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2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515" w:rsidRPr="00705515" w:rsidRDefault="00705515" w:rsidP="00705515">
      <w:pPr>
        <w:pStyle w:val="NoteLevel1"/>
        <w:numPr>
          <w:ilvl w:val="0"/>
          <w:numId w:val="2"/>
        </w:numPr>
      </w:pPr>
      <w:r w:rsidRPr="00705515">
        <w:t>"Classical Sociological (CS)" Definition: shared system of values, customs, beliefs, behaviours </w:t>
      </w:r>
    </w:p>
    <w:p w:rsidR="00705515" w:rsidRPr="00705515" w:rsidRDefault="00705515" w:rsidP="00705515">
      <w:pPr>
        <w:pStyle w:val="NoteLevel2"/>
        <w:numPr>
          <w:ilvl w:val="1"/>
          <w:numId w:val="2"/>
        </w:numPr>
      </w:pPr>
      <w:r w:rsidRPr="00705515">
        <w:t>"Capital C Culture"</w:t>
      </w:r>
    </w:p>
    <w:p w:rsidR="00705515" w:rsidRPr="00705515" w:rsidRDefault="00705515" w:rsidP="00705515">
      <w:pPr>
        <w:pStyle w:val="NoteLevel2"/>
        <w:numPr>
          <w:ilvl w:val="1"/>
          <w:numId w:val="2"/>
        </w:numPr>
      </w:pPr>
      <w:r w:rsidRPr="00705515">
        <w:t>passed through generations, "generational learning"</w:t>
      </w:r>
    </w:p>
    <w:p w:rsidR="00705515" w:rsidRPr="00705515" w:rsidRDefault="00705515" w:rsidP="00705515">
      <w:pPr>
        <w:pStyle w:val="NoteLevel2"/>
      </w:pPr>
      <w:r w:rsidRPr="00705515">
        <w:t>culture acts as a form of communication</w:t>
      </w:r>
    </w:p>
    <w:p w:rsidR="00705515" w:rsidRPr="00705515" w:rsidRDefault="00705515" w:rsidP="00705515">
      <w:pPr>
        <w:pStyle w:val="NoteLevel2"/>
      </w:pPr>
      <w:r w:rsidRPr="00705515">
        <w:t>Day-to-day life</w:t>
      </w:r>
    </w:p>
    <w:p w:rsidR="00705515" w:rsidRPr="00705515" w:rsidRDefault="00705515" w:rsidP="00705515">
      <w:pPr>
        <w:pStyle w:val="NoteLevel1"/>
        <w:numPr>
          <w:ilvl w:val="0"/>
          <w:numId w:val="2"/>
        </w:numPr>
      </w:pPr>
      <w:r w:rsidRPr="00705515">
        <w:t>"Cultural Studies" definition</w:t>
      </w:r>
    </w:p>
    <w:p w:rsidR="00705515" w:rsidRPr="00705515" w:rsidRDefault="00705515" w:rsidP="00705515">
      <w:pPr>
        <w:pStyle w:val="NoteLevel2"/>
        <w:numPr>
          <w:ilvl w:val="1"/>
          <w:numId w:val="2"/>
        </w:numPr>
      </w:pPr>
      <w:r w:rsidRPr="00705515">
        <w:t>"Intellectual Culture"</w:t>
      </w:r>
    </w:p>
    <w:p w:rsidR="00705515" w:rsidRPr="00705515" w:rsidRDefault="00705515" w:rsidP="00705515">
      <w:pPr>
        <w:pStyle w:val="NoteLevel2"/>
        <w:numPr>
          <w:ilvl w:val="1"/>
          <w:numId w:val="2"/>
        </w:numPr>
      </w:pPr>
      <w:r w:rsidRPr="00705515">
        <w:t>Raymund Williams sees CS as able to produce intellectual work that produces meaning</w:t>
      </w:r>
    </w:p>
    <w:p w:rsidR="00705515" w:rsidRPr="00705515" w:rsidRDefault="00705515" w:rsidP="00705515">
      <w:pPr>
        <w:pStyle w:val="NoteLevel3"/>
        <w:numPr>
          <w:ilvl w:val="2"/>
          <w:numId w:val="2"/>
        </w:numPr>
      </w:pPr>
      <w:r w:rsidRPr="00705515">
        <w:t>Prior definition</w:t>
      </w:r>
    </w:p>
    <w:p w:rsidR="00705515" w:rsidRPr="00705515" w:rsidRDefault="00705515" w:rsidP="00705515">
      <w:pPr>
        <w:pStyle w:val="NoteLevel3"/>
        <w:numPr>
          <w:ilvl w:val="2"/>
          <w:numId w:val="2"/>
        </w:numPr>
      </w:pPr>
      <w:r w:rsidRPr="00705515">
        <w:t>Intellectual work</w:t>
      </w:r>
    </w:p>
    <w:p w:rsidR="00705515" w:rsidRPr="00705515" w:rsidRDefault="00705515" w:rsidP="00705515">
      <w:pPr>
        <w:pStyle w:val="NoteLevel4"/>
        <w:numPr>
          <w:ilvl w:val="3"/>
          <w:numId w:val="2"/>
        </w:numPr>
      </w:pPr>
      <w:r w:rsidRPr="00705515">
        <w:t>values, art, meaning</w:t>
      </w:r>
    </w:p>
    <w:p w:rsidR="00705515" w:rsidRPr="00705515" w:rsidRDefault="00705515" w:rsidP="00705515">
      <w:pPr>
        <w:pStyle w:val="NoteLevel2"/>
        <w:numPr>
          <w:ilvl w:val="1"/>
          <w:numId w:val="2"/>
        </w:numPr>
      </w:pPr>
      <w:r w:rsidRPr="00705515">
        <w:t>Stereotype of operas, ballets, etc.</w:t>
      </w:r>
    </w:p>
    <w:p w:rsidR="00705515" w:rsidRPr="00705515" w:rsidRDefault="00705515" w:rsidP="00705515">
      <w:pPr>
        <w:pStyle w:val="NoteLevel2"/>
        <w:numPr>
          <w:ilvl w:val="1"/>
          <w:numId w:val="2"/>
        </w:numPr>
      </w:pPr>
      <w:r w:rsidRPr="00705515">
        <w:t>What allows us to move back and forth between "Elite Culture" and "Pop Culture"</w:t>
      </w:r>
    </w:p>
    <w:p w:rsidR="00705515" w:rsidRDefault="00705515" w:rsidP="00705515">
      <w:pPr>
        <w:pStyle w:val="NoteLevel3"/>
        <w:numPr>
          <w:ilvl w:val="2"/>
          <w:numId w:val="2"/>
        </w:numPr>
      </w:pPr>
      <w:r w:rsidRPr="00705515">
        <w:t>Socialization - the process where we learn different cultural aspects</w:t>
      </w:r>
    </w:p>
    <w:p w:rsidR="00705515" w:rsidRDefault="00705515" w:rsidP="00705515">
      <w:pPr>
        <w:pStyle w:val="NoteLevel1"/>
        <w:numPr>
          <w:ilvl w:val="0"/>
          <w:numId w:val="0"/>
        </w:numPr>
      </w:pPr>
    </w:p>
    <w:p w:rsidR="00705515" w:rsidRDefault="00705515" w:rsidP="00705515">
      <w:pPr>
        <w:pStyle w:val="NoteLevel1"/>
        <w:numPr>
          <w:ilvl w:val="0"/>
          <w:numId w:val="0"/>
        </w:numPr>
        <w:rPr>
          <w:i/>
          <w:u w:val="single"/>
        </w:rPr>
      </w:pPr>
      <w:r>
        <w:rPr>
          <w:b/>
          <w:u w:val="single"/>
        </w:rPr>
        <w:t>4 Primary Characteristics</w:t>
      </w:r>
    </w:p>
    <w:p w:rsidR="00705515" w:rsidRPr="00705515" w:rsidRDefault="00705515" w:rsidP="00705515">
      <w:pPr>
        <w:pStyle w:val="NoteLevel1"/>
        <w:numPr>
          <w:ilvl w:val="0"/>
          <w:numId w:val="6"/>
        </w:numPr>
      </w:pPr>
      <w:r w:rsidRPr="00705515">
        <w:t>Culture is learned</w:t>
      </w:r>
    </w:p>
    <w:p w:rsidR="00705515" w:rsidRPr="00705515" w:rsidRDefault="00705515" w:rsidP="00705515">
      <w:pPr>
        <w:pStyle w:val="NoteLevel1"/>
        <w:numPr>
          <w:ilvl w:val="0"/>
          <w:numId w:val="6"/>
        </w:numPr>
      </w:pPr>
      <w:r w:rsidRPr="00705515">
        <w:t xml:space="preserve">Culture is rooted in symbols, vocal, verbal or gestural </w:t>
      </w:r>
      <w:r w:rsidRPr="00705515">
        <w:rPr>
          <w:u w:val="single"/>
        </w:rPr>
        <w:t>signs</w:t>
      </w:r>
      <w:r w:rsidRPr="00705515">
        <w:t xml:space="preserve"> that communicate meaning to us</w:t>
      </w:r>
    </w:p>
    <w:p w:rsidR="00705515" w:rsidRPr="00705515" w:rsidRDefault="00705515" w:rsidP="00705515">
      <w:pPr>
        <w:pStyle w:val="NoteLevel2"/>
        <w:numPr>
          <w:ilvl w:val="1"/>
          <w:numId w:val="6"/>
        </w:numPr>
      </w:pPr>
      <w:r w:rsidRPr="00705515">
        <w:t>Eg. Red octagon means stop</w:t>
      </w:r>
    </w:p>
    <w:p w:rsidR="00705515" w:rsidRPr="00705515" w:rsidRDefault="00705515" w:rsidP="00705515">
      <w:pPr>
        <w:pStyle w:val="NoteLevel1"/>
        <w:numPr>
          <w:ilvl w:val="0"/>
          <w:numId w:val="6"/>
        </w:numPr>
      </w:pPr>
      <w:r w:rsidRPr="00705515">
        <w:t>Culture is a shared system</w:t>
      </w:r>
    </w:p>
    <w:p w:rsidR="00705515" w:rsidRPr="00705515" w:rsidRDefault="00705515" w:rsidP="00705515">
      <w:pPr>
        <w:pStyle w:val="NoteLevel2"/>
        <w:numPr>
          <w:ilvl w:val="1"/>
          <w:numId w:val="6"/>
        </w:numPr>
      </w:pPr>
      <w:r w:rsidRPr="00705515">
        <w:t>we can't have our own culture</w:t>
      </w:r>
    </w:p>
    <w:p w:rsidR="00705515" w:rsidRPr="00705515" w:rsidRDefault="00705515" w:rsidP="00705515">
      <w:pPr>
        <w:pStyle w:val="NoteLevel1"/>
        <w:numPr>
          <w:ilvl w:val="0"/>
          <w:numId w:val="6"/>
        </w:numPr>
      </w:pPr>
      <w:r w:rsidRPr="00705515">
        <w:t>Dependent upon the existence of 1, 2, 3 = complete and adequate culture.</w:t>
      </w:r>
    </w:p>
    <w:p w:rsidR="00705515" w:rsidRDefault="00705515" w:rsidP="00705515">
      <w:pPr>
        <w:pStyle w:val="NoteLevel2"/>
        <w:numPr>
          <w:ilvl w:val="1"/>
          <w:numId w:val="6"/>
        </w:numPr>
      </w:pPr>
      <w:r w:rsidRPr="00705515">
        <w:t>If you remove 1. learning, the rest is lost</w:t>
      </w:r>
    </w:p>
    <w:p w:rsidR="00705515" w:rsidRDefault="00705515" w:rsidP="00705515">
      <w:pPr>
        <w:pStyle w:val="NoteLevel1"/>
        <w:numPr>
          <w:ilvl w:val="0"/>
          <w:numId w:val="0"/>
        </w:numPr>
        <w:rPr>
          <w:b/>
          <w:u w:val="single"/>
        </w:rPr>
      </w:pPr>
    </w:p>
    <w:p w:rsidR="00705515" w:rsidRDefault="00705515" w:rsidP="00705515">
      <w:pPr>
        <w:pStyle w:val="NoteLevel1"/>
        <w:numPr>
          <w:ilvl w:val="0"/>
          <w:numId w:val="0"/>
        </w:numPr>
      </w:pPr>
      <w:r>
        <w:rPr>
          <w:b/>
          <w:u w:val="single"/>
        </w:rPr>
        <w:t>Types of Culture</w:t>
      </w:r>
    </w:p>
    <w:p w:rsidR="00705515" w:rsidRPr="00705515" w:rsidRDefault="00705515" w:rsidP="00705515">
      <w:pPr>
        <w:pStyle w:val="NoteLevel1"/>
        <w:numPr>
          <w:ilvl w:val="0"/>
          <w:numId w:val="12"/>
        </w:numPr>
      </w:pPr>
      <w:r w:rsidRPr="00705515">
        <w:t>Folk Culture</w:t>
      </w:r>
    </w:p>
    <w:p w:rsidR="00705515" w:rsidRPr="00705515" w:rsidRDefault="00705515" w:rsidP="00705515">
      <w:pPr>
        <w:pStyle w:val="NoteLevel2"/>
        <w:numPr>
          <w:ilvl w:val="1"/>
          <w:numId w:val="11"/>
        </w:numPr>
      </w:pPr>
      <w:r w:rsidRPr="00705515">
        <w:t xml:space="preserve">Community or socially identifiable group that experiences the world in a </w:t>
      </w:r>
      <w:r w:rsidRPr="00705515">
        <w:rPr>
          <w:u w:val="single"/>
        </w:rPr>
        <w:t>traditional</w:t>
      </w:r>
      <w:r w:rsidRPr="00705515">
        <w:t> manner</w:t>
      </w:r>
    </w:p>
    <w:p w:rsidR="00705515" w:rsidRPr="00705515" w:rsidRDefault="00705515" w:rsidP="00705515">
      <w:pPr>
        <w:pStyle w:val="NoteLevel2"/>
      </w:pPr>
      <w:r w:rsidRPr="00705515">
        <w:t>Face to face interaction</w:t>
      </w:r>
    </w:p>
    <w:p w:rsidR="00705515" w:rsidRPr="00705515" w:rsidRDefault="00705515" w:rsidP="00705515">
      <w:pPr>
        <w:pStyle w:val="NoteLevel1"/>
        <w:numPr>
          <w:ilvl w:val="0"/>
          <w:numId w:val="12"/>
        </w:numPr>
      </w:pPr>
      <w:r w:rsidRPr="00705515">
        <w:t>High Culture</w:t>
      </w:r>
    </w:p>
    <w:p w:rsidR="00705515" w:rsidRPr="00705515" w:rsidRDefault="00705515" w:rsidP="00705515">
      <w:pPr>
        <w:pStyle w:val="NoteLevel2"/>
      </w:pPr>
      <w:r w:rsidRPr="00705515">
        <w:lastRenderedPageBreak/>
        <w:t xml:space="preserve">The culture of the </w:t>
      </w:r>
      <w:r w:rsidRPr="00705515">
        <w:rPr>
          <w:u w:val="single"/>
        </w:rPr>
        <w:t>elite</w:t>
      </w:r>
      <w:r w:rsidRPr="00705515">
        <w:t>, intellectual, class</w:t>
      </w:r>
    </w:p>
    <w:p w:rsidR="00705515" w:rsidRPr="00705515" w:rsidRDefault="00705515" w:rsidP="00705515">
      <w:pPr>
        <w:pStyle w:val="NoteLevel2"/>
      </w:pPr>
      <w:r w:rsidRPr="00705515">
        <w:t>Considered valuable, of meaning, with good taste</w:t>
      </w:r>
    </w:p>
    <w:p w:rsidR="00705515" w:rsidRPr="00705515" w:rsidRDefault="00705515" w:rsidP="00705515">
      <w:pPr>
        <w:pStyle w:val="NoteLevel2"/>
      </w:pPr>
      <w:r w:rsidRPr="00705515">
        <w:t>Western philosophy</w:t>
      </w:r>
    </w:p>
    <w:p w:rsidR="00705515" w:rsidRPr="00705515" w:rsidRDefault="00705515" w:rsidP="00705515">
      <w:pPr>
        <w:pStyle w:val="NoteLevel2"/>
      </w:pPr>
      <w:r w:rsidRPr="00705515">
        <w:t xml:space="preserve">Operates alongside </w:t>
      </w:r>
      <w:r w:rsidRPr="00705515">
        <w:rPr>
          <w:u w:val="single"/>
        </w:rPr>
        <w:t>universities, museums, galleries</w:t>
      </w:r>
    </w:p>
    <w:p w:rsidR="00705515" w:rsidRPr="00705515" w:rsidRDefault="00705515" w:rsidP="00705515">
      <w:pPr>
        <w:pStyle w:val="NoteLevel2"/>
      </w:pPr>
      <w:r w:rsidRPr="00705515">
        <w:t>Problem with access: associated with wealth</w:t>
      </w:r>
    </w:p>
    <w:p w:rsidR="00705515" w:rsidRPr="00705515" w:rsidRDefault="00705515" w:rsidP="00705515">
      <w:pPr>
        <w:pStyle w:val="NoteLevel2"/>
      </w:pPr>
      <w:r w:rsidRPr="00705515">
        <w:t>Music, literature, and art</w:t>
      </w:r>
    </w:p>
    <w:p w:rsidR="00705515" w:rsidRPr="00705515" w:rsidRDefault="00705515" w:rsidP="00705515">
      <w:pPr>
        <w:pStyle w:val="NoteLevel1"/>
        <w:numPr>
          <w:ilvl w:val="0"/>
          <w:numId w:val="12"/>
        </w:numPr>
      </w:pPr>
      <w:r w:rsidRPr="00705515">
        <w:t>Low/popular Culture</w:t>
      </w:r>
    </w:p>
    <w:p w:rsidR="00705515" w:rsidRPr="00705515" w:rsidRDefault="00705515" w:rsidP="00705515">
      <w:pPr>
        <w:pStyle w:val="NoteLevel2"/>
      </w:pPr>
      <w:r w:rsidRPr="00705515">
        <w:t xml:space="preserve">The culture of the </w:t>
      </w:r>
      <w:r w:rsidRPr="00705515">
        <w:rPr>
          <w:u w:val="single"/>
        </w:rPr>
        <w:t>people/masses</w:t>
      </w:r>
    </w:p>
    <w:p w:rsidR="00705515" w:rsidRPr="00705515" w:rsidRDefault="00705515" w:rsidP="00705515">
      <w:pPr>
        <w:pStyle w:val="NoteLevel2"/>
      </w:pPr>
      <w:r w:rsidRPr="00705515">
        <w:t xml:space="preserve">Product of the </w:t>
      </w:r>
      <w:r w:rsidRPr="00705515">
        <w:rPr>
          <w:u w:val="single"/>
        </w:rPr>
        <w:t>culture industry</w:t>
      </w:r>
    </w:p>
    <w:p w:rsidR="00705515" w:rsidRPr="00705515" w:rsidRDefault="00705515" w:rsidP="00705515">
      <w:pPr>
        <w:pStyle w:val="NoteLevel3"/>
      </w:pPr>
      <w:r w:rsidRPr="00705515">
        <w:t>Film, movies, TV</w:t>
      </w:r>
    </w:p>
    <w:p w:rsidR="00705515" w:rsidRPr="00705515" w:rsidRDefault="00705515" w:rsidP="00705515">
      <w:pPr>
        <w:pStyle w:val="NoteLevel2"/>
      </w:pPr>
      <w:r w:rsidRPr="00705515">
        <w:t>Considers the masses to be able to spoke to - relates to us. Popular culture offers us:</w:t>
      </w:r>
    </w:p>
    <w:p w:rsidR="00705515" w:rsidRPr="00705515" w:rsidRDefault="00705515" w:rsidP="00705515">
      <w:pPr>
        <w:pStyle w:val="NoteLevel3"/>
      </w:pPr>
      <w:r w:rsidRPr="00705515">
        <w:t>All reality shows are COMPETITIONS - we're competitive</w:t>
      </w:r>
    </w:p>
    <w:p w:rsidR="00705515" w:rsidRPr="00705515" w:rsidRDefault="00705515" w:rsidP="00705515">
      <w:pPr>
        <w:pStyle w:val="NoteLevel3"/>
      </w:pPr>
      <w:r w:rsidRPr="00705515">
        <w:t>Love and romance</w:t>
      </w:r>
    </w:p>
    <w:p w:rsidR="00705515" w:rsidRDefault="00705515" w:rsidP="00705515">
      <w:pPr>
        <w:pStyle w:val="NoteLevel1"/>
        <w:numPr>
          <w:ilvl w:val="0"/>
          <w:numId w:val="12"/>
        </w:numPr>
      </w:pPr>
      <w:r>
        <w:t>A. Counter Culture</w:t>
      </w:r>
    </w:p>
    <w:p w:rsidR="00705515" w:rsidRPr="00705515" w:rsidRDefault="00705515" w:rsidP="00705515">
      <w:pPr>
        <w:pStyle w:val="NoteLevel1"/>
        <w:numPr>
          <w:ilvl w:val="1"/>
          <w:numId w:val="7"/>
        </w:numPr>
      </w:pPr>
      <w:r w:rsidRPr="00705515">
        <w:t>A group of people with a shared system of values and beliefs that exists "outside" the mainstream</w:t>
      </w:r>
    </w:p>
    <w:p w:rsidR="00705515" w:rsidRPr="00705515" w:rsidRDefault="00705515" w:rsidP="00705515">
      <w:pPr>
        <w:pStyle w:val="NoteLevel2"/>
      </w:pPr>
      <w:r w:rsidRPr="00705515">
        <w:rPr>
          <w:b/>
          <w:bCs/>
        </w:rPr>
        <w:t>political</w:t>
      </w:r>
    </w:p>
    <w:p w:rsidR="00705515" w:rsidRDefault="00705515" w:rsidP="00705515">
      <w:pPr>
        <w:pStyle w:val="NoteLevel2"/>
      </w:pPr>
      <w:r w:rsidRPr="00705515">
        <w:t>Anarchists, KKK, supremacy groups</w:t>
      </w:r>
    </w:p>
    <w:p w:rsidR="00705515" w:rsidRDefault="00705515" w:rsidP="00705515">
      <w:pPr>
        <w:pStyle w:val="NoteLevel1"/>
      </w:pPr>
      <w:r>
        <w:t xml:space="preserve">    B. Sub Culture</w:t>
      </w:r>
    </w:p>
    <w:p w:rsidR="00705515" w:rsidRPr="00705515" w:rsidRDefault="00705515" w:rsidP="00705515">
      <w:pPr>
        <w:pStyle w:val="NoteLevel2"/>
      </w:pPr>
      <w:r w:rsidRPr="00705515">
        <w:t>A group of people with a shared system of values and beliefs that exists "outside" the mainstream</w:t>
      </w:r>
    </w:p>
    <w:p w:rsidR="00705515" w:rsidRPr="00705515" w:rsidRDefault="00705515" w:rsidP="00705515">
      <w:pPr>
        <w:pStyle w:val="NoteLevel2"/>
      </w:pPr>
      <w:r w:rsidRPr="00705515">
        <w:rPr>
          <w:b/>
          <w:bCs/>
        </w:rPr>
        <w:t xml:space="preserve">non-political - </w:t>
      </w:r>
      <w:r w:rsidRPr="00705515">
        <w:t>affiliated with youth culture</w:t>
      </w:r>
    </w:p>
    <w:p w:rsidR="00705515" w:rsidRDefault="00705515" w:rsidP="00705515">
      <w:pPr>
        <w:pStyle w:val="NoteLevel2"/>
      </w:pPr>
      <w:r w:rsidRPr="00705515">
        <w:t>Goths, cliques in high school</w:t>
      </w:r>
    </w:p>
    <w:p w:rsidR="00705515" w:rsidRDefault="00705515" w:rsidP="00705515">
      <w:pPr>
        <w:pStyle w:val="NoteLevel1"/>
      </w:pPr>
    </w:p>
    <w:p w:rsidR="00705515" w:rsidRPr="00705515" w:rsidRDefault="00705515" w:rsidP="00705515">
      <w:pPr>
        <w:pStyle w:val="NoteLevel1"/>
      </w:pPr>
      <w:r w:rsidRPr="00705515">
        <w:rPr>
          <w:b/>
          <w:u w:val="single"/>
        </w:rPr>
        <w:t>Collapse</w:t>
      </w:r>
    </w:p>
    <w:p w:rsidR="00705515" w:rsidRPr="00705515" w:rsidRDefault="00705515" w:rsidP="00705515">
      <w:pPr>
        <w:pStyle w:val="NoteLevel1"/>
      </w:pPr>
      <w:r w:rsidRPr="00705515">
        <w:t>High culture and low culture is becoming more similar, determining the two are becoming more blurred</w:t>
      </w:r>
    </w:p>
    <w:p w:rsidR="00705515" w:rsidRPr="00705515" w:rsidRDefault="00705515" w:rsidP="00705515">
      <w:pPr>
        <w:pStyle w:val="NoteLevel1"/>
      </w:pPr>
      <w:r w:rsidRPr="00705515">
        <w:t>Because of technology, assimilation, access</w:t>
      </w:r>
    </w:p>
    <w:p w:rsidR="00705515" w:rsidRPr="00705515" w:rsidRDefault="00705515" w:rsidP="00705515">
      <w:pPr>
        <w:pStyle w:val="NoteLevel1"/>
      </w:pPr>
      <w:r w:rsidRPr="00705515">
        <w:t>Shakespeare remade by hollywood "Shakespeare in Love"</w:t>
      </w:r>
    </w:p>
    <w:p w:rsidR="00705515" w:rsidRPr="00705515" w:rsidRDefault="00705515" w:rsidP="00705515">
      <w:pPr>
        <w:pStyle w:val="NoteLevel1"/>
      </w:pPr>
      <w:r w:rsidRPr="00705515">
        <w:t>Technology allows us to hear music without going out etc.</w:t>
      </w:r>
    </w:p>
    <w:p w:rsidR="00705515" w:rsidRPr="00705515" w:rsidRDefault="00705515" w:rsidP="00705515">
      <w:pPr>
        <w:pStyle w:val="NoteLevel1"/>
      </w:pPr>
      <w:r w:rsidRPr="00705515">
        <w:t>Eg. Jazz (high) vs hip-hop, rap (low)</w:t>
      </w:r>
    </w:p>
    <w:p w:rsidR="00705515" w:rsidRPr="00705515" w:rsidRDefault="00705515" w:rsidP="00705515">
      <w:pPr>
        <w:pStyle w:val="NoteLevel1"/>
      </w:pPr>
      <w:r w:rsidRPr="00705515">
        <w:t>Hip-hop has made jazz more accessible</w:t>
      </w:r>
    </w:p>
    <w:p w:rsidR="00705515" w:rsidRDefault="00705515" w:rsidP="00705515">
      <w:pPr>
        <w:pStyle w:val="NoteLevel1"/>
      </w:pPr>
    </w:p>
    <w:p w:rsidR="00705515" w:rsidRPr="00705515" w:rsidRDefault="00705515" w:rsidP="00705515">
      <w:pPr>
        <w:pStyle w:val="NoteLevel1"/>
      </w:pPr>
      <w:r>
        <w:rPr>
          <w:b/>
          <w:u w:val="single"/>
        </w:rPr>
        <w:t>Key Sociological Perspectives</w:t>
      </w:r>
    </w:p>
    <w:p w:rsidR="00705515" w:rsidRPr="00705515" w:rsidRDefault="00705515" w:rsidP="00705515">
      <w:pPr>
        <w:pStyle w:val="NoteLevel2"/>
      </w:pPr>
      <w:r w:rsidRPr="00705515">
        <w:t>Dominant culture - mainstream - Hollywood, starbucks, the mall</w:t>
      </w:r>
    </w:p>
    <w:p w:rsidR="00705515" w:rsidRPr="00705515" w:rsidRDefault="00705515" w:rsidP="00705515">
      <w:pPr>
        <w:pStyle w:val="NoteLevel3"/>
      </w:pPr>
      <w:r w:rsidRPr="00705515">
        <w:lastRenderedPageBreak/>
        <w:t>Ensures consumption</w:t>
      </w:r>
    </w:p>
    <w:p w:rsidR="00705515" w:rsidRPr="00705515" w:rsidRDefault="00705515" w:rsidP="00705515">
      <w:pPr>
        <w:pStyle w:val="NoteLevel3"/>
      </w:pPr>
      <w:r w:rsidRPr="00705515">
        <w:t>Ensures a social environment (good/bad, wealthy/poor)</w:t>
      </w:r>
    </w:p>
    <w:p w:rsidR="00705515" w:rsidRDefault="00705515" w:rsidP="00705515">
      <w:pPr>
        <w:pStyle w:val="NoteLevel3"/>
      </w:pPr>
      <w:r w:rsidRPr="00705515">
        <w:t>Ensures maintenance of Capitalism</w:t>
      </w:r>
    </w:p>
    <w:p w:rsidR="00705515" w:rsidRDefault="00705515" w:rsidP="00705515">
      <w:pPr>
        <w:pStyle w:val="NoteLevel1"/>
        <w:numPr>
          <w:ilvl w:val="0"/>
          <w:numId w:val="17"/>
        </w:numPr>
      </w:pPr>
      <w:r>
        <w:t>Functionalism</w:t>
      </w:r>
    </w:p>
    <w:p w:rsidR="00705515" w:rsidRPr="00705515" w:rsidRDefault="00705515" w:rsidP="00705515">
      <w:pPr>
        <w:pStyle w:val="NoteLevel2"/>
      </w:pPr>
      <w:r w:rsidRPr="00705515">
        <w:t>Suggests world is stable, secure, appears to consensus, the good of the whole, the majority of us share a common set of values, beliefs, behaviours that allows world to move in harmony</w:t>
      </w:r>
    </w:p>
    <w:p w:rsidR="00705515" w:rsidRPr="00705515" w:rsidRDefault="00705515" w:rsidP="00705515">
      <w:pPr>
        <w:pStyle w:val="NoteLevel2"/>
      </w:pPr>
      <w:r w:rsidRPr="00705515">
        <w:t>Central to this ^ is capitalism</w:t>
      </w:r>
    </w:p>
    <w:p w:rsidR="00705515" w:rsidRDefault="00705515" w:rsidP="00705515">
      <w:pPr>
        <w:pStyle w:val="NoteLevel1"/>
        <w:numPr>
          <w:ilvl w:val="0"/>
          <w:numId w:val="17"/>
        </w:numPr>
      </w:pPr>
      <w:r>
        <w:t>Conflict Theory</w:t>
      </w:r>
    </w:p>
    <w:p w:rsidR="00705515" w:rsidRPr="00705515" w:rsidRDefault="00705515" w:rsidP="00705515">
      <w:pPr>
        <w:pStyle w:val="NoteLevel2"/>
      </w:pPr>
      <w:r w:rsidRPr="00705515">
        <w:t>We're engaged in a continuous series of power struggles for wealth, money, resources, etc.</w:t>
      </w:r>
    </w:p>
    <w:p w:rsidR="00705515" w:rsidRPr="00705515" w:rsidRDefault="00705515" w:rsidP="00705515">
      <w:pPr>
        <w:pStyle w:val="NoteLevel2"/>
      </w:pPr>
      <w:r w:rsidRPr="00705515">
        <w:t>Karl Marx Theory</w:t>
      </w:r>
    </w:p>
    <w:p w:rsidR="00705515" w:rsidRPr="00705515" w:rsidRDefault="00705515" w:rsidP="00705515">
      <w:pPr>
        <w:pStyle w:val="NoteLevel3"/>
      </w:pPr>
      <w:r w:rsidRPr="00705515">
        <w:t>Marx sees world as economic, financial, dealing with money ie. rich vs. poor</w:t>
      </w:r>
    </w:p>
    <w:p w:rsidR="00705515" w:rsidRPr="00705515" w:rsidRDefault="00705515" w:rsidP="00705515">
      <w:pPr>
        <w:pStyle w:val="NoteLevel3"/>
      </w:pPr>
      <w:r w:rsidRPr="00705515">
        <w:t>Hierarchy - Owning class vs working class </w:t>
      </w:r>
    </w:p>
    <w:p w:rsidR="00705515" w:rsidRPr="00705515" w:rsidRDefault="00705515" w:rsidP="00705515">
      <w:pPr>
        <w:pStyle w:val="NoteLevel2"/>
      </w:pPr>
      <w:r w:rsidRPr="00705515">
        <w:t>Max Weber</w:t>
      </w:r>
    </w:p>
    <w:p w:rsidR="00705515" w:rsidRPr="00705515" w:rsidRDefault="00705515" w:rsidP="00705515">
      <w:pPr>
        <w:pStyle w:val="NoteLevel3"/>
      </w:pPr>
      <w:r w:rsidRPr="00705515">
        <w:t>Inequality is a class/economic issue, but it also involves status and power</w:t>
      </w:r>
    </w:p>
    <w:p w:rsidR="00705515" w:rsidRPr="00705515" w:rsidRDefault="00705515" w:rsidP="00705515">
      <w:pPr>
        <w:pStyle w:val="NoteLevel3"/>
      </w:pPr>
      <w:r w:rsidRPr="00705515">
        <w:t xml:space="preserve">Status refers to one's </w:t>
      </w:r>
      <w:r w:rsidRPr="00705515">
        <w:rPr>
          <w:u w:val="single"/>
        </w:rPr>
        <w:t>social prestige</w:t>
      </w:r>
    </w:p>
    <w:p w:rsidR="00705515" w:rsidRPr="00705515" w:rsidRDefault="00705515" w:rsidP="00705515">
      <w:pPr>
        <w:pStyle w:val="NoteLevel3"/>
      </w:pPr>
      <w:r w:rsidRPr="00705515">
        <w:t xml:space="preserve">Power refers to </w:t>
      </w:r>
      <w:r w:rsidRPr="00705515">
        <w:rPr>
          <w:u w:val="single"/>
        </w:rPr>
        <w:t>political influence</w:t>
      </w:r>
      <w:r w:rsidRPr="00705515">
        <w:t> </w:t>
      </w:r>
    </w:p>
    <w:p w:rsidR="00705515" w:rsidRPr="00705515" w:rsidRDefault="00705515" w:rsidP="00705515">
      <w:pPr>
        <w:pStyle w:val="NoteLevel4"/>
      </w:pPr>
      <w:r w:rsidRPr="00705515">
        <w:t>Community groups</w:t>
      </w:r>
    </w:p>
    <w:p w:rsidR="00705515" w:rsidRPr="00705515" w:rsidRDefault="00705515" w:rsidP="00705515">
      <w:pPr>
        <w:pStyle w:val="NoteLevel4"/>
      </w:pPr>
      <w:r w:rsidRPr="00705515">
        <w:t>Grassroots politics</w:t>
      </w:r>
    </w:p>
    <w:p w:rsidR="00705515" w:rsidRPr="00705515" w:rsidRDefault="00705515" w:rsidP="00705515">
      <w:pPr>
        <w:pStyle w:val="NoteLevel4"/>
      </w:pPr>
      <w:r w:rsidRPr="00705515">
        <w:t>Protest groups, petitions</w:t>
      </w:r>
    </w:p>
    <w:p w:rsidR="00705515" w:rsidRDefault="00705515" w:rsidP="00705515">
      <w:pPr>
        <w:pStyle w:val="NoteLevel1"/>
        <w:numPr>
          <w:ilvl w:val="0"/>
          <w:numId w:val="0"/>
        </w:numPr>
      </w:pPr>
    </w:p>
    <w:p w:rsidR="00705515" w:rsidRPr="00705515" w:rsidRDefault="00705515" w:rsidP="00705515">
      <w:pPr>
        <w:pStyle w:val="NoteLevel1"/>
      </w:pPr>
    </w:p>
    <w:p w:rsidR="00705515" w:rsidRDefault="00705515">
      <w:pPr>
        <w:pStyle w:val="NoteLevel1"/>
        <w:sectPr w:rsidR="00705515" w:rsidSect="00705515"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1440" w:right="1440" w:bottom="1440" w:left="1440" w:header="708" w:footer="708" w:gutter="0"/>
          <w:pgNumType w:start="1"/>
          <w:cols w:space="708"/>
          <w:titlePg/>
          <w:docGrid w:type="lines" w:linePitch="360"/>
        </w:sectPr>
      </w:pPr>
    </w:p>
    <w:p w:rsidR="00705515" w:rsidRPr="00705515" w:rsidRDefault="00705515" w:rsidP="00705515">
      <w:pPr>
        <w:pStyle w:val="NoteLevel1"/>
        <w:ind w:left="0" w:firstLine="0"/>
      </w:pPr>
      <w:r w:rsidRPr="00705515">
        <w:lastRenderedPageBreak/>
        <w:t>bias is increasingly getting into media</w:t>
      </w:r>
    </w:p>
    <w:p w:rsidR="00705515" w:rsidRPr="00705515" w:rsidRDefault="00705515" w:rsidP="00705515">
      <w:pPr>
        <w:pStyle w:val="NoteLevel1"/>
        <w:ind w:left="0" w:firstLine="0"/>
      </w:pPr>
      <w:r w:rsidRPr="00705515">
        <w:t>we spend a significant amount of time with media, news is everywhere 24/7</w:t>
      </w:r>
    </w:p>
    <w:p w:rsidR="00705515" w:rsidRPr="00705515" w:rsidRDefault="00705515" w:rsidP="00705515">
      <w:pPr>
        <w:pStyle w:val="NoteLevel1"/>
        <w:ind w:left="0" w:firstLine="0"/>
      </w:pPr>
      <w:r w:rsidRPr="00705515">
        <w:t>news is ideological, manipulative, convincing</w:t>
      </w:r>
    </w:p>
    <w:p w:rsidR="00705515" w:rsidRPr="00705515" w:rsidRDefault="00705515" w:rsidP="00705515">
      <w:pPr>
        <w:pStyle w:val="NoteLevel1"/>
        <w:ind w:left="0" w:firstLine="0"/>
      </w:pPr>
      <w:r w:rsidRPr="00705515">
        <w:t>1st mode of identification (binary)</w:t>
      </w:r>
    </w:p>
    <w:p w:rsidR="00705515" w:rsidRPr="00705515" w:rsidRDefault="00705515" w:rsidP="00705515">
      <w:pPr>
        <w:pStyle w:val="NoteLevel2"/>
      </w:pPr>
      <w:r w:rsidRPr="00705515">
        <w:t>left leaning (more open minded, liberal)</w:t>
      </w:r>
    </w:p>
    <w:p w:rsidR="00705515" w:rsidRPr="00705515" w:rsidRDefault="00705515" w:rsidP="00705515">
      <w:pPr>
        <w:pStyle w:val="NoteLevel3"/>
      </w:pPr>
      <w:r w:rsidRPr="00705515">
        <w:t>pro choice</w:t>
      </w:r>
    </w:p>
    <w:p w:rsidR="00705515" w:rsidRPr="00705515" w:rsidRDefault="00705515" w:rsidP="00705515">
      <w:pPr>
        <w:pStyle w:val="NoteLevel3"/>
      </w:pPr>
      <w:r w:rsidRPr="00705515">
        <w:t>pro social (free health care)</w:t>
      </w:r>
    </w:p>
    <w:p w:rsidR="00705515" w:rsidRPr="00705515" w:rsidRDefault="00705515" w:rsidP="00705515">
      <w:pPr>
        <w:pStyle w:val="NoteLevel3"/>
      </w:pPr>
      <w:r w:rsidRPr="00705515">
        <w:t>Globe, Star</w:t>
      </w:r>
    </w:p>
    <w:p w:rsidR="00705515" w:rsidRPr="00705515" w:rsidRDefault="00705515" w:rsidP="00705515">
      <w:pPr>
        <w:pStyle w:val="NoteLevel3"/>
      </w:pPr>
      <w:r w:rsidRPr="00705515">
        <w:t>Liberal, NDP, Democratic (Obama)</w:t>
      </w:r>
    </w:p>
    <w:p w:rsidR="00705515" w:rsidRPr="00705515" w:rsidRDefault="00705515" w:rsidP="00705515">
      <w:pPr>
        <w:pStyle w:val="NoteLevel2"/>
      </w:pPr>
      <w:r w:rsidRPr="00705515">
        <w:t>right leaning (traditional, historical, conservative)</w:t>
      </w:r>
    </w:p>
    <w:p w:rsidR="00705515" w:rsidRPr="00705515" w:rsidRDefault="00705515" w:rsidP="00705515">
      <w:pPr>
        <w:pStyle w:val="NoteLevel3"/>
      </w:pPr>
      <w:r w:rsidRPr="00705515">
        <w:t>pro life</w:t>
      </w:r>
    </w:p>
    <w:p w:rsidR="00705515" w:rsidRPr="00705515" w:rsidRDefault="00705515" w:rsidP="00705515">
      <w:pPr>
        <w:pStyle w:val="NoteLevel3"/>
      </w:pPr>
      <w:r w:rsidRPr="00705515">
        <w:t>privatization ($$$ health care)</w:t>
      </w:r>
    </w:p>
    <w:p w:rsidR="00705515" w:rsidRPr="00705515" w:rsidRDefault="00705515" w:rsidP="00705515">
      <w:pPr>
        <w:pStyle w:val="NoteLevel3"/>
      </w:pPr>
      <w:r w:rsidRPr="00705515">
        <w:t>Sun, </w:t>
      </w:r>
    </w:p>
    <w:p w:rsidR="00705515" w:rsidRPr="00705515" w:rsidRDefault="00705515" w:rsidP="00705515">
      <w:pPr>
        <w:pStyle w:val="NoteLevel3"/>
      </w:pPr>
      <w:r w:rsidRPr="00705515">
        <w:t>Conservative, Republican (Romney, Reagen, Bush)</w:t>
      </w:r>
    </w:p>
    <w:p w:rsidR="00705515" w:rsidRPr="00705515" w:rsidRDefault="00705515" w:rsidP="00705515">
      <w:pPr>
        <w:pStyle w:val="NoteLevel1"/>
      </w:pPr>
      <w:r w:rsidRPr="00705515">
        <w:t>media finds itself in the middle</w:t>
      </w:r>
    </w:p>
    <w:p w:rsidR="00705515" w:rsidRPr="00705515" w:rsidRDefault="00705515" w:rsidP="00705515">
      <w:pPr>
        <w:pStyle w:val="NoteLevel2"/>
      </w:pPr>
      <w:r w:rsidRPr="00705515">
        <w:t>left sees media as engaging in manipulation, objectionable ideology, </w:t>
      </w:r>
    </w:p>
    <w:p w:rsidR="00705515" w:rsidRPr="00705515" w:rsidRDefault="00705515" w:rsidP="00705515">
      <w:pPr>
        <w:pStyle w:val="NoteLevel2"/>
      </w:pPr>
      <w:r w:rsidRPr="00705515">
        <w:t>right sees moral and ethical concerns (moral decay)</w:t>
      </w:r>
    </w:p>
    <w:p w:rsidR="00705515" w:rsidRPr="00705515" w:rsidRDefault="00705515" w:rsidP="00705515">
      <w:pPr>
        <w:pStyle w:val="NoteLevel1"/>
      </w:pPr>
      <w:r w:rsidRPr="00705515">
        <w:t>Stuart Hall (textual examination)</w:t>
      </w:r>
    </w:p>
    <w:p w:rsidR="00705515" w:rsidRPr="00705515" w:rsidRDefault="00705515" w:rsidP="00705515">
      <w:pPr>
        <w:pStyle w:val="NoteLevel2"/>
      </w:pPr>
      <w:r w:rsidRPr="00705515">
        <w:t>Encoding</w:t>
      </w:r>
    </w:p>
    <w:p w:rsidR="00705515" w:rsidRPr="00705515" w:rsidRDefault="00705515" w:rsidP="00705515">
      <w:pPr>
        <w:pStyle w:val="NoteLevel3"/>
      </w:pPr>
      <w:r w:rsidRPr="00705515">
        <w:t>films, editorials, are encoded with messages that influence the reader</w:t>
      </w:r>
    </w:p>
    <w:p w:rsidR="00705515" w:rsidRPr="00705515" w:rsidRDefault="00705515" w:rsidP="00705515">
      <w:pPr>
        <w:pStyle w:val="NoteLevel2"/>
      </w:pPr>
      <w:r w:rsidRPr="00705515">
        <w:t>Decoding</w:t>
      </w:r>
    </w:p>
    <w:p w:rsidR="00705515" w:rsidRPr="00705515" w:rsidRDefault="00705515" w:rsidP="00705515">
      <w:pPr>
        <w:pStyle w:val="NoteLevel3"/>
      </w:pPr>
      <w:r w:rsidRPr="00705515">
        <w:t>therefore it is up to us to decode the message</w:t>
      </w:r>
    </w:p>
    <w:p w:rsidR="00705515" w:rsidRPr="00705515" w:rsidRDefault="00705515" w:rsidP="00705515">
      <w:pPr>
        <w:pStyle w:val="NoteLevel1"/>
        <w:numPr>
          <w:ilvl w:val="0"/>
          <w:numId w:val="0"/>
        </w:numPr>
        <w:ind w:left="360" w:hanging="360"/>
      </w:pPr>
      <w:r w:rsidRPr="00705515">
        <w:t>1. dominant: agree </w:t>
      </w:r>
    </w:p>
    <w:p w:rsidR="00705515" w:rsidRPr="00705515" w:rsidRDefault="00705515" w:rsidP="00705515">
      <w:pPr>
        <w:pStyle w:val="NoteLevel1"/>
        <w:numPr>
          <w:ilvl w:val="0"/>
          <w:numId w:val="0"/>
        </w:numPr>
        <w:ind w:left="360" w:hanging="360"/>
      </w:pPr>
      <w:r w:rsidRPr="00705515">
        <w:t>2. negotiate: agree some, disagree some</w:t>
      </w:r>
    </w:p>
    <w:p w:rsidR="00705515" w:rsidRPr="00705515" w:rsidRDefault="00705515" w:rsidP="00705515">
      <w:pPr>
        <w:pStyle w:val="NoteLevel1"/>
        <w:numPr>
          <w:ilvl w:val="0"/>
          <w:numId w:val="0"/>
        </w:numPr>
        <w:ind w:left="360" w:hanging="360"/>
      </w:pPr>
      <w:r w:rsidRPr="00705515">
        <w:t>3. oppositional: disagree</w:t>
      </w:r>
    </w:p>
    <w:p w:rsidR="00705515" w:rsidRPr="00705515" w:rsidRDefault="00705515" w:rsidP="00705515">
      <w:pPr>
        <w:pStyle w:val="NoteLevel2"/>
      </w:pPr>
      <w:r w:rsidRPr="00705515">
        <w:t>example, listening to a presidential speech</w:t>
      </w:r>
    </w:p>
    <w:p w:rsidR="00705515" w:rsidRPr="00705515" w:rsidRDefault="00705515" w:rsidP="00705515">
      <w:pPr>
        <w:pStyle w:val="NoteLevel2"/>
      </w:pPr>
      <w:r w:rsidRPr="00705515">
        <w:t>Hall says most of us negotiate</w:t>
      </w:r>
    </w:p>
    <w:p w:rsidR="00705515" w:rsidRPr="00705515" w:rsidRDefault="00705515" w:rsidP="00705515">
      <w:pPr>
        <w:pStyle w:val="NoteLevel1"/>
      </w:pPr>
      <w:r w:rsidRPr="00705515">
        <w:t xml:space="preserve">media has </w:t>
      </w:r>
      <w:r w:rsidRPr="00705515">
        <w:rPr>
          <w:u w:val="single"/>
        </w:rPr>
        <w:t>psychological concerns</w:t>
      </w:r>
    </w:p>
    <w:p w:rsidR="00705515" w:rsidRPr="00705515" w:rsidRDefault="00705515" w:rsidP="00705515">
      <w:pPr>
        <w:pStyle w:val="NoteLevel2"/>
      </w:pPr>
      <w:r w:rsidRPr="00705515">
        <w:t>Propaganda</w:t>
      </w:r>
    </w:p>
    <w:p w:rsidR="00705515" w:rsidRPr="00705515" w:rsidRDefault="00705515" w:rsidP="00705515">
      <w:pPr>
        <w:pStyle w:val="NoteLevel3"/>
      </w:pPr>
      <w:r w:rsidRPr="00705515">
        <w:t>set of messages aimed at influencing the opinions of the reader/viewer</w:t>
      </w:r>
    </w:p>
    <w:p w:rsidR="00705515" w:rsidRPr="00705515" w:rsidRDefault="00705515" w:rsidP="00705515">
      <w:pPr>
        <w:pStyle w:val="NoteLevel2"/>
      </w:pPr>
      <w:r w:rsidRPr="00705515">
        <w:t>Censorship</w:t>
      </w:r>
    </w:p>
    <w:p w:rsidR="00705515" w:rsidRPr="00705515" w:rsidRDefault="00705515" w:rsidP="00705515">
      <w:pPr>
        <w:pStyle w:val="NoteLevel3"/>
      </w:pPr>
      <w:r w:rsidRPr="00705515">
        <w:t>removal or limiting of access to information</w:t>
      </w:r>
    </w:p>
    <w:p w:rsidR="00705515" w:rsidRPr="00705515" w:rsidRDefault="00705515" w:rsidP="00705515">
      <w:pPr>
        <w:pStyle w:val="NoteLevel3"/>
      </w:pPr>
      <w:r w:rsidRPr="00705515">
        <w:lastRenderedPageBreak/>
        <w:t>media outlet can censor </w:t>
      </w:r>
    </w:p>
    <w:p w:rsidR="00705515" w:rsidRPr="00705515" w:rsidRDefault="00705515" w:rsidP="00705515">
      <w:pPr>
        <w:pStyle w:val="NoteLevel1"/>
      </w:pPr>
      <w:r w:rsidRPr="00705515">
        <w:t>Film: Outfoxed: Rupert Murdoch's war on journalism</w:t>
      </w:r>
    </w:p>
    <w:p w:rsidR="00705515" w:rsidRPr="00705515" w:rsidRDefault="00705515" w:rsidP="00705515">
      <w:pPr>
        <w:pStyle w:val="NoteLevel2"/>
      </w:pPr>
      <w:r w:rsidRPr="00705515">
        <w:t>Identify political meaning: left/right?</w:t>
      </w:r>
    </w:p>
    <w:p w:rsidR="00705515" w:rsidRPr="00705515" w:rsidRDefault="00705515" w:rsidP="00705515">
      <w:pPr>
        <w:pStyle w:val="NoteLevel3"/>
      </w:pPr>
      <w:r w:rsidRPr="00705515">
        <w:t>right</w:t>
      </w:r>
    </w:p>
    <w:p w:rsidR="00705515" w:rsidRPr="00705515" w:rsidRDefault="00705515" w:rsidP="00705515">
      <w:pPr>
        <w:pStyle w:val="NoteLevel2"/>
      </w:pPr>
      <w:r w:rsidRPr="00705515">
        <w:t>Identify propaganda/censorship</w:t>
      </w:r>
    </w:p>
    <w:p w:rsidR="00705515" w:rsidRPr="00705515" w:rsidRDefault="00705515" w:rsidP="00705515">
      <w:pPr>
        <w:pStyle w:val="NoteLevel3"/>
      </w:pPr>
      <w:r w:rsidRPr="00705515">
        <w:t>system?</w:t>
      </w:r>
    </w:p>
    <w:p w:rsidR="00705515" w:rsidRPr="00705515" w:rsidRDefault="00705515" w:rsidP="00705515">
      <w:pPr>
        <w:pStyle w:val="NoteLevel3"/>
      </w:pPr>
      <w:r w:rsidRPr="00705515">
        <w:t>example?</w:t>
      </w:r>
    </w:p>
    <w:p w:rsidR="00705515" w:rsidRPr="00705515" w:rsidRDefault="00705515" w:rsidP="00705515">
      <w:pPr>
        <w:pStyle w:val="NoteLevel3"/>
      </w:pPr>
      <w:r w:rsidRPr="00705515">
        <w:t>similarity/difference?</w:t>
      </w:r>
    </w:p>
    <w:p w:rsidR="00AB43C1" w:rsidRDefault="00705515" w:rsidP="00705515">
      <w:pPr>
        <w:pStyle w:val="NoteLevel2"/>
      </w:pPr>
      <w:r w:rsidRPr="00705515">
        <w:t>Identify contempt: how it tries to shut down our sociological imagination</w:t>
      </w:r>
      <w:bookmarkStart w:id="2" w:name="_GoBack"/>
      <w:bookmarkEnd w:id="2"/>
    </w:p>
    <w:sectPr w:rsidR="00AB43C1" w:rsidSect="00705515"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08" w:footer="708" w:gutter="0"/>
      <w:pgNumType w:start="1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5515" w:rsidRDefault="00705515" w:rsidP="00705515">
      <w:r>
        <w:separator/>
      </w:r>
    </w:p>
  </w:endnote>
  <w:endnote w:type="continuationSeparator" w:id="0">
    <w:p w:rsidR="00705515" w:rsidRDefault="00705515" w:rsidP="00705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515" w:rsidRDefault="00705515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end"/>
    </w:r>
  </w:p>
  <w:p w:rsidR="00705515" w:rsidRDefault="00705515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515" w:rsidRDefault="00705515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>
      <w:rPr>
        <w:rStyle w:val="PageNumber"/>
        <w:noProof/>
      </w:rPr>
      <w:t>3</w:t>
    </w:r>
    <w:r>
      <w:fldChar w:fldCharType="end"/>
    </w:r>
  </w:p>
  <w:p w:rsidR="00705515" w:rsidRDefault="00705515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515" w:rsidRDefault="00705515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 w:rsidR="007A16CB">
      <w:rPr>
        <w:rStyle w:val="PageNumber"/>
        <w:noProof/>
      </w:rPr>
      <w:t>1</w:t>
    </w:r>
    <w:r>
      <w:fldChar w:fldCharType="end"/>
    </w:r>
  </w:p>
  <w:p w:rsidR="00705515" w:rsidRDefault="00705515">
    <w:pPr>
      <w:pStyle w:val="Footer"/>
    </w:pPr>
  </w:p>
</w:ftr>
</file>

<file path=word/footer4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515" w:rsidRDefault="00705515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end"/>
    </w:r>
  </w:p>
  <w:p w:rsidR="00705515" w:rsidRDefault="00705515">
    <w:pPr>
      <w:pStyle w:val="Footer"/>
    </w:pPr>
  </w:p>
</w:ftr>
</file>

<file path=word/footer5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515" w:rsidRDefault="00705515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 w:rsidR="007A16CB">
      <w:rPr>
        <w:rStyle w:val="PageNumber"/>
        <w:noProof/>
      </w:rPr>
      <w:t>2</w:t>
    </w:r>
    <w:r>
      <w:fldChar w:fldCharType="end"/>
    </w:r>
  </w:p>
  <w:p w:rsidR="00705515" w:rsidRDefault="00705515">
    <w:pPr>
      <w:pStyle w:val="Footer"/>
    </w:pPr>
  </w:p>
</w:ftr>
</file>

<file path=word/footer6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515" w:rsidRDefault="00705515">
    <w:pPr>
      <w:pStyle w:val="Footer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 w:rsidR="007A16CB">
      <w:rPr>
        <w:rStyle w:val="PageNumber"/>
        <w:noProof/>
      </w:rPr>
      <w:t>1</w:t>
    </w:r>
    <w:r>
      <w:fldChar w:fldCharType="end"/>
    </w:r>
  </w:p>
  <w:p w:rsidR="00705515" w:rsidRDefault="00705515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5515" w:rsidRDefault="00705515" w:rsidP="00705515">
      <w:r>
        <w:separator/>
      </w:r>
    </w:p>
  </w:footnote>
  <w:footnote w:type="continuationSeparator" w:id="0">
    <w:p w:rsidR="00705515" w:rsidRDefault="00705515" w:rsidP="0070551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515" w:rsidRDefault="00705515" w:rsidP="0070551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Culture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 w:rsidR="007A16CB">
      <w:rPr>
        <w:rFonts w:ascii="Verdana" w:hAnsi="Verdana"/>
        <w:noProof/>
      </w:rPr>
      <w:t>2012-09-20 9:16 AM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515" w:rsidRDefault="0070551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3"/>
    <w:bookmarkStart w:id="4" w:name="_WNTabType_2"/>
    <w:r>
      <w:rPr>
        <w:rFonts w:ascii="Verdana" w:hAnsi="Verdana"/>
        <w:sz w:val="36"/>
        <w:szCs w:val="36"/>
      </w:rPr>
      <w:t>Media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 w:rsidR="007A16CB">
      <w:rPr>
        <w:rFonts w:ascii="Verdana" w:hAnsi="Verdana"/>
        <w:noProof/>
      </w:rPr>
      <w:t>2012-09-20 9:16 AM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DC10EAC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00000002">
      <w:start w:val="1"/>
      <w:numFmt w:val="bullet"/>
      <w:lvlText w:val="◦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720" w:hanging="360"/>
      </w:pPr>
    </w:lvl>
    <w:lvl w:ilvl="1" w:tplc="00000066">
      <w:start w:val="1"/>
      <w:numFmt w:val="decimal"/>
      <w:lvlText w:val="%2."/>
      <w:lvlJc w:val="left"/>
      <w:pPr>
        <w:ind w:left="1440" w:hanging="360"/>
      </w:pPr>
    </w:lvl>
    <w:lvl w:ilvl="2" w:tplc="00000067">
      <w:start w:val="1"/>
      <w:numFmt w:val="decimal"/>
      <w:lvlText w:val="%3."/>
      <w:lvlJc w:val="left"/>
      <w:pPr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000000CA">
      <w:start w:val="1"/>
      <w:numFmt w:val="bullet"/>
      <w:lvlText w:val="◦"/>
      <w:lvlJc w:val="left"/>
      <w:pPr>
        <w:ind w:left="1440" w:hanging="360"/>
      </w:pPr>
    </w:lvl>
    <w:lvl w:ilvl="2" w:tplc="000000CB">
      <w:start w:val="1"/>
      <w:numFmt w:val="bullet"/>
      <w:lvlText w:val="▪"/>
      <w:lvlJc w:val="left"/>
      <w:pPr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4"/>
    <w:multiLevelType w:val="hybridMultilevel"/>
    <w:tmpl w:val="00000004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0000012E">
      <w:start w:val="1"/>
      <w:numFmt w:val="bullet"/>
      <w:lvlText w:val="◦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005"/>
    <w:multiLevelType w:val="hybridMultilevel"/>
    <w:tmpl w:val="00000005"/>
    <w:lvl w:ilvl="0" w:tplc="00000191">
      <w:start w:val="3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0006"/>
    <w:multiLevelType w:val="hybridMultilevel"/>
    <w:tmpl w:val="00000006"/>
    <w:lvl w:ilvl="0" w:tplc="000001F5">
      <w:start w:val="1"/>
      <w:numFmt w:val="bullet"/>
      <w:lvlText w:val="•"/>
      <w:lvlJc w:val="left"/>
      <w:pPr>
        <w:ind w:left="720" w:hanging="360"/>
      </w:pPr>
    </w:lvl>
    <w:lvl w:ilvl="1" w:tplc="000001F6">
      <w:start w:val="1"/>
      <w:numFmt w:val="bullet"/>
      <w:lvlText w:val="◦"/>
      <w:lvlJc w:val="left"/>
      <w:pPr>
        <w:ind w:left="1440" w:hanging="360"/>
      </w:pPr>
    </w:lvl>
    <w:lvl w:ilvl="2" w:tplc="000001F7">
      <w:start w:val="1"/>
      <w:numFmt w:val="bullet"/>
      <w:lvlText w:val="▪"/>
      <w:lvlJc w:val="left"/>
      <w:pPr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1AC05EBA"/>
    <w:multiLevelType w:val="hybridMultilevel"/>
    <w:tmpl w:val="81FE920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8">
    <w:nsid w:val="1CF7697D"/>
    <w:multiLevelType w:val="hybridMultilevel"/>
    <w:tmpl w:val="7AF8FC7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9">
    <w:nsid w:val="2C377E19"/>
    <w:multiLevelType w:val="hybridMultilevel"/>
    <w:tmpl w:val="BCB288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>
    <w:nsid w:val="32E65E17"/>
    <w:multiLevelType w:val="multilevel"/>
    <w:tmpl w:val="69147DE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37A609CF"/>
    <w:multiLevelType w:val="hybridMultilevel"/>
    <w:tmpl w:val="D1ECDFE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2">
    <w:nsid w:val="3B7E2181"/>
    <w:multiLevelType w:val="hybridMultilevel"/>
    <w:tmpl w:val="3AA0935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3">
    <w:nsid w:val="42464B71"/>
    <w:multiLevelType w:val="multilevel"/>
    <w:tmpl w:val="69147DEE"/>
    <w:lvl w:ilvl="0">
      <w:start w:val="1"/>
      <w:numFmt w:val="bullet"/>
      <w:pStyle w:val="NoteLevel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55333C4F"/>
    <w:multiLevelType w:val="hybridMultilevel"/>
    <w:tmpl w:val="77B82DB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5">
    <w:nsid w:val="55E20B41"/>
    <w:multiLevelType w:val="hybridMultilevel"/>
    <w:tmpl w:val="FB6878B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6">
    <w:nsid w:val="5E290C52"/>
    <w:multiLevelType w:val="hybridMultilevel"/>
    <w:tmpl w:val="7660ABC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7">
    <w:nsid w:val="698E2ABE"/>
    <w:multiLevelType w:val="hybridMultilevel"/>
    <w:tmpl w:val="FBFA65C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10"/>
  </w:num>
  <w:num w:numId="3">
    <w:abstractNumId w:val="1"/>
  </w:num>
  <w:num w:numId="4">
    <w:abstractNumId w:val="2"/>
  </w:num>
  <w:num w:numId="5">
    <w:abstractNumId w:val="3"/>
  </w:num>
  <w:num w:numId="6">
    <w:abstractNumId w:val="12"/>
  </w:num>
  <w:num w:numId="7">
    <w:abstractNumId w:val="13"/>
  </w:num>
  <w:num w:numId="8">
    <w:abstractNumId w:val="4"/>
  </w:num>
  <w:num w:numId="9">
    <w:abstractNumId w:val="5"/>
  </w:num>
  <w:num w:numId="10">
    <w:abstractNumId w:val="6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9"/>
  </w:num>
  <w:num w:numId="14">
    <w:abstractNumId w:val="17"/>
  </w:num>
  <w:num w:numId="15">
    <w:abstractNumId w:val="11"/>
  </w:num>
  <w:num w:numId="16">
    <w:abstractNumId w:val="7"/>
  </w:num>
  <w:num w:numId="17">
    <w:abstractNumId w:val="14"/>
  </w:num>
  <w:num w:numId="18">
    <w:abstractNumId w:val="8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hdrShapeDefaults>
    <o:shapedefaults v:ext="edit" spidmax="2049">
      <o:colormenu v:ext="edit" fillcolor="none" strokecolor="black"/>
    </o:shapedefaults>
  </w:hdrShapeDefaults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Sept. 6"/>
    <w:docVar w:name="_WNSectionTitle_2" w:val="Sept. 15"/>
    <w:docVar w:name="_WNTabType_0" w:val="0"/>
    <w:docVar w:name="_WNTabType_1" w:val="1"/>
    <w:docVar w:name="_WNTabType_2" w:val="1"/>
    <w:docVar w:name="EnableWordNotes" w:val="0"/>
    <w:docVar w:name="WNDocDisplayRings" w:val="WNDocDisplayRings"/>
    <w:docVar w:name="WNDocLookType" w:val="0"/>
    <w:docVar w:name="WordNotesGridStyle" w:val="0"/>
  </w:docVars>
  <w:rsids>
    <w:rsidRoot w:val="00705515"/>
    <w:rsid w:val="00705515"/>
    <w:rsid w:val="007A16CB"/>
    <w:rsid w:val="00AB4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o:colormenu v:ext="edit" fillcolor="none" strokecolor="black"/>
    </o:shapedefaults>
    <o:shapelayout v:ext="edit">
      <o:idmap v:ext="edit" data="1"/>
    </o:shapelayout>
  </w:shapeDefaults>
  <w:decimalSymbol w:val="."/>
  <w:listSeparator w:val=","/>
  <w14:docId w14:val="168243F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05515"/>
    <w:pPr>
      <w:keepNext/>
      <w:numPr>
        <w:numId w:val="7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705515"/>
    <w:pPr>
      <w:keepNext/>
      <w:numPr>
        <w:ilvl w:val="1"/>
        <w:numId w:val="7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705515"/>
    <w:pPr>
      <w:keepNext/>
      <w:numPr>
        <w:ilvl w:val="2"/>
        <w:numId w:val="7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705515"/>
    <w:pPr>
      <w:keepNext/>
      <w:numPr>
        <w:ilvl w:val="3"/>
        <w:numId w:val="7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705515"/>
    <w:pPr>
      <w:keepNext/>
      <w:numPr>
        <w:ilvl w:val="4"/>
        <w:numId w:val="7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705515"/>
    <w:pPr>
      <w:keepNext/>
      <w:numPr>
        <w:ilvl w:val="5"/>
        <w:numId w:val="7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705515"/>
    <w:pPr>
      <w:keepNext/>
      <w:numPr>
        <w:ilvl w:val="6"/>
        <w:numId w:val="7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705515"/>
    <w:pPr>
      <w:keepNext/>
      <w:numPr>
        <w:ilvl w:val="7"/>
        <w:numId w:val="7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705515"/>
    <w:pPr>
      <w:keepNext/>
      <w:numPr>
        <w:ilvl w:val="8"/>
        <w:numId w:val="7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70551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5515"/>
  </w:style>
  <w:style w:type="paragraph" w:styleId="Footer">
    <w:name w:val="footer"/>
    <w:basedOn w:val="Normal"/>
    <w:link w:val="FooterChar"/>
    <w:uiPriority w:val="99"/>
    <w:unhideWhenUsed/>
    <w:rsid w:val="0070551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5515"/>
  </w:style>
  <w:style w:type="character" w:styleId="PageNumber">
    <w:name w:val="page number"/>
    <w:basedOn w:val="DefaultParagraphFont"/>
    <w:uiPriority w:val="99"/>
    <w:semiHidden/>
    <w:unhideWhenUsed/>
    <w:rsid w:val="0070551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05515"/>
    <w:pPr>
      <w:keepNext/>
      <w:numPr>
        <w:numId w:val="7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705515"/>
    <w:pPr>
      <w:keepNext/>
      <w:numPr>
        <w:ilvl w:val="1"/>
        <w:numId w:val="7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705515"/>
    <w:pPr>
      <w:keepNext/>
      <w:numPr>
        <w:ilvl w:val="2"/>
        <w:numId w:val="7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705515"/>
    <w:pPr>
      <w:keepNext/>
      <w:numPr>
        <w:ilvl w:val="3"/>
        <w:numId w:val="7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705515"/>
    <w:pPr>
      <w:keepNext/>
      <w:numPr>
        <w:ilvl w:val="4"/>
        <w:numId w:val="7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705515"/>
    <w:pPr>
      <w:keepNext/>
      <w:numPr>
        <w:ilvl w:val="5"/>
        <w:numId w:val="7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705515"/>
    <w:pPr>
      <w:keepNext/>
      <w:numPr>
        <w:ilvl w:val="6"/>
        <w:numId w:val="7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705515"/>
    <w:pPr>
      <w:keepNext/>
      <w:numPr>
        <w:ilvl w:val="7"/>
        <w:numId w:val="7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705515"/>
    <w:pPr>
      <w:keepNext/>
      <w:numPr>
        <w:ilvl w:val="8"/>
        <w:numId w:val="7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70551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5515"/>
  </w:style>
  <w:style w:type="paragraph" w:styleId="Footer">
    <w:name w:val="footer"/>
    <w:basedOn w:val="Normal"/>
    <w:link w:val="FooterChar"/>
    <w:uiPriority w:val="99"/>
    <w:unhideWhenUsed/>
    <w:rsid w:val="0070551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5515"/>
  </w:style>
  <w:style w:type="character" w:styleId="PageNumber">
    <w:name w:val="page number"/>
    <w:basedOn w:val="DefaultParagraphFont"/>
    <w:uiPriority w:val="99"/>
    <w:semiHidden/>
    <w:unhideWhenUsed/>
    <w:rsid w:val="007055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oter" Target="footer3.xml"/><Relationship Id="rId13" Type="http://schemas.openxmlformats.org/officeDocument/2006/relationships/footer" Target="footer4.xml"/><Relationship Id="rId14" Type="http://schemas.openxmlformats.org/officeDocument/2006/relationships/footer" Target="footer5.xml"/><Relationship Id="rId15" Type="http://schemas.openxmlformats.org/officeDocument/2006/relationships/header" Target="header2.xml"/><Relationship Id="rId16" Type="http://schemas.openxmlformats.org/officeDocument/2006/relationships/footer" Target="footer6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5C2D7E8-B287-2A47-BB22-06FDA74DD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686</Words>
  <Characters>3916</Characters>
  <Application>Microsoft Macintosh Word</Application>
  <DocSecurity>0</DocSecurity>
  <Lines>32</Lines>
  <Paragraphs>9</Paragraphs>
  <ScaleCrop>false</ScaleCrop>
  <Company/>
  <LinksUpToDate>false</LinksUpToDate>
  <CharactersWithSpaces>4593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Ceralde</dc:creator>
  <cp:keywords/>
  <dc:description/>
  <cp:lastModifiedBy>Martin Ceralde</cp:lastModifiedBy>
  <cp:revision>1</cp:revision>
  <dcterms:created xsi:type="dcterms:W3CDTF">2012-09-20T13:16:00Z</dcterms:created>
  <dcterms:modified xsi:type="dcterms:W3CDTF">2012-09-20T13:52:00Z</dcterms:modified>
</cp:coreProperties>
</file>