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26038" w14:textId="7D1090CD" w:rsidR="008C13AA" w:rsidRDefault="008C13AA" w:rsidP="008C13AA">
      <w:pPr>
        <w:pStyle w:val="Title"/>
      </w:pPr>
      <w:r>
        <w:t>MUS 505 Notes</w:t>
      </w:r>
    </w:p>
    <w:p w14:paraId="1564392A" w14:textId="69B74EFC" w:rsidR="008C13AA" w:rsidRPr="008C13AA" w:rsidRDefault="008C13AA" w:rsidP="008C13AA">
      <w:pPr>
        <w:pStyle w:val="Heading1"/>
        <w:rPr>
          <w:rFonts w:cs="Times New Roman"/>
          <w:b/>
          <w:kern w:val="0"/>
          <w:sz w:val="27"/>
          <w:szCs w:val="27"/>
        </w:rPr>
      </w:pPr>
      <w:r w:rsidRPr="008C13AA">
        <w:rPr>
          <w:b/>
        </w:rPr>
        <w:t>Lecture 01: Themes and Streams of American Popular Music; Minstrels</w:t>
      </w:r>
    </w:p>
    <w:p w14:paraId="40F1BED3" w14:textId="77777777" w:rsidR="008C13AA" w:rsidRDefault="008C13AA" w:rsidP="008C13AA">
      <w:pPr>
        <w:pStyle w:val="Heading1"/>
      </w:pPr>
      <w:r>
        <w:t>Chapter 1: Themes and Streams of American Popular Music</w:t>
      </w:r>
    </w:p>
    <w:p w14:paraId="153271D5" w14:textId="77777777" w:rsidR="008C13AA" w:rsidRDefault="008C13AA" w:rsidP="00FB0225">
      <w:pPr>
        <w:pStyle w:val="Heading2"/>
      </w:pPr>
      <w:r>
        <w:t>Five Themes:</w:t>
      </w:r>
    </w:p>
    <w:p w14:paraId="4B62FC48" w14:textId="4B8B9BF4" w:rsidR="008C13AA" w:rsidRPr="008C13AA" w:rsidRDefault="008C13AA" w:rsidP="00B14CC2">
      <w:pPr>
        <w:pStyle w:val="NoSpacing"/>
        <w:numPr>
          <w:ilvl w:val="0"/>
          <w:numId w:val="8"/>
        </w:numPr>
        <w:rPr>
          <w:szCs w:val="24"/>
        </w:rPr>
      </w:pPr>
      <w:r>
        <w:t>Listening</w:t>
      </w:r>
    </w:p>
    <w:p w14:paraId="3E041835" w14:textId="73A580FC" w:rsidR="008C13AA" w:rsidRPr="008C13AA" w:rsidRDefault="008C13AA" w:rsidP="00B14CC2">
      <w:pPr>
        <w:pStyle w:val="NoSpacing"/>
        <w:numPr>
          <w:ilvl w:val="0"/>
          <w:numId w:val="8"/>
        </w:numPr>
        <w:rPr>
          <w:szCs w:val="24"/>
        </w:rPr>
      </w:pPr>
      <w:r>
        <w:t>Music and Identity</w:t>
      </w:r>
    </w:p>
    <w:p w14:paraId="234AE873" w14:textId="2F523B0F" w:rsidR="008C13AA" w:rsidRPr="008C13AA" w:rsidRDefault="008C13AA" w:rsidP="00B14CC2">
      <w:pPr>
        <w:pStyle w:val="NoSpacing"/>
        <w:numPr>
          <w:ilvl w:val="0"/>
          <w:numId w:val="8"/>
        </w:numPr>
        <w:rPr>
          <w:szCs w:val="24"/>
        </w:rPr>
      </w:pPr>
      <w:r>
        <w:t>Music and Technology</w:t>
      </w:r>
    </w:p>
    <w:p w14:paraId="0400EDD6" w14:textId="00B07D81" w:rsidR="008C13AA" w:rsidRPr="008C13AA" w:rsidRDefault="008C13AA" w:rsidP="00B14CC2">
      <w:pPr>
        <w:pStyle w:val="NoSpacing"/>
        <w:numPr>
          <w:ilvl w:val="0"/>
          <w:numId w:val="8"/>
        </w:numPr>
        <w:rPr>
          <w:szCs w:val="24"/>
        </w:rPr>
      </w:pPr>
      <w:r>
        <w:t>The Music Business</w:t>
      </w:r>
    </w:p>
    <w:p w14:paraId="32B0EBDB" w14:textId="77777777" w:rsidR="008C13AA" w:rsidRDefault="008C13AA" w:rsidP="00B14CC2">
      <w:pPr>
        <w:pStyle w:val="NoSpacing"/>
        <w:numPr>
          <w:ilvl w:val="0"/>
          <w:numId w:val="8"/>
        </w:numPr>
        <w:rPr>
          <w:szCs w:val="24"/>
        </w:rPr>
      </w:pPr>
      <w:r>
        <w:t>Centres and Peripheries</w:t>
      </w:r>
    </w:p>
    <w:p w14:paraId="21A65799" w14:textId="77777777" w:rsidR="008C13AA" w:rsidRDefault="008C13AA" w:rsidP="00FB0225">
      <w:pPr>
        <w:pStyle w:val="Heading2"/>
      </w:pPr>
      <w:r>
        <w:t>Streams of Tradition: The Sources of Popular Music</w:t>
      </w:r>
    </w:p>
    <w:p w14:paraId="057B5F94" w14:textId="77777777" w:rsidR="008C13AA" w:rsidRDefault="008C13AA" w:rsidP="00DF56E1">
      <w:pPr>
        <w:pStyle w:val="Heading3"/>
      </w:pPr>
      <w:r>
        <w:t>The European American Stream</w:t>
      </w:r>
    </w:p>
    <w:p w14:paraId="690E6B52" w14:textId="77777777" w:rsidR="008C13AA" w:rsidRDefault="008C13AA" w:rsidP="00B14CC2">
      <w:pPr>
        <w:pStyle w:val="NoSpacing"/>
        <w:numPr>
          <w:ilvl w:val="0"/>
          <w:numId w:val="9"/>
        </w:numPr>
      </w:pPr>
      <w:r>
        <w:t>British ballads</w:t>
      </w:r>
    </w:p>
    <w:p w14:paraId="693813F9" w14:textId="77777777" w:rsidR="008C13AA" w:rsidRDefault="008C13AA" w:rsidP="00B14CC2">
      <w:pPr>
        <w:pStyle w:val="NoSpacing"/>
        <w:numPr>
          <w:ilvl w:val="0"/>
          <w:numId w:val="9"/>
        </w:numPr>
      </w:pPr>
      <w:r>
        <w:t>Broadsides</w:t>
      </w:r>
    </w:p>
    <w:p w14:paraId="27631E43" w14:textId="77777777" w:rsidR="008C13AA" w:rsidRDefault="008C13AA" w:rsidP="00B14CC2">
      <w:pPr>
        <w:pStyle w:val="NoSpacing"/>
        <w:numPr>
          <w:ilvl w:val="0"/>
          <w:numId w:val="9"/>
        </w:numPr>
      </w:pPr>
      <w:r>
        <w:t>Pleasure garden</w:t>
      </w:r>
    </w:p>
    <w:p w14:paraId="208CABE9" w14:textId="77777777" w:rsidR="008C13AA" w:rsidRDefault="008C13AA" w:rsidP="00B14CC2">
      <w:pPr>
        <w:pStyle w:val="NoSpacing"/>
        <w:numPr>
          <w:ilvl w:val="0"/>
          <w:numId w:val="9"/>
        </w:numPr>
      </w:pPr>
      <w:r>
        <w:t>English ballad operas</w:t>
      </w:r>
    </w:p>
    <w:p w14:paraId="4FABCCA1" w14:textId="77777777" w:rsidR="008C13AA" w:rsidRDefault="008C13AA" w:rsidP="00B14CC2">
      <w:pPr>
        <w:pStyle w:val="NoSpacing"/>
        <w:numPr>
          <w:ilvl w:val="0"/>
          <w:numId w:val="9"/>
        </w:numPr>
      </w:pPr>
      <w:r>
        <w:t>Italian opera</w:t>
      </w:r>
    </w:p>
    <w:p w14:paraId="0CD6252B" w14:textId="77777777" w:rsidR="008C13AA" w:rsidRDefault="008C13AA" w:rsidP="00B14CC2">
      <w:pPr>
        <w:pStyle w:val="NoSpacing"/>
        <w:numPr>
          <w:ilvl w:val="0"/>
          <w:numId w:val="9"/>
        </w:numPr>
      </w:pPr>
      <w:r>
        <w:t>Dance music</w:t>
      </w:r>
    </w:p>
    <w:p w14:paraId="0E5C8C96" w14:textId="77777777" w:rsidR="008C13AA" w:rsidRDefault="008C13AA" w:rsidP="00B14CC2">
      <w:pPr>
        <w:pStyle w:val="NoSpacing"/>
        <w:numPr>
          <w:ilvl w:val="0"/>
          <w:numId w:val="9"/>
        </w:numPr>
      </w:pPr>
      <w:r>
        <w:t xml:space="preserve">European folk </w:t>
      </w:r>
      <w:proofErr w:type="spellStart"/>
      <w:r>
        <w:t>musics</w:t>
      </w:r>
      <w:proofErr w:type="spellEnd"/>
    </w:p>
    <w:p w14:paraId="3C0F5364" w14:textId="357229A8" w:rsidR="008C13AA" w:rsidRPr="008C13AA" w:rsidRDefault="008C13AA" w:rsidP="00B14CC2">
      <w:pPr>
        <w:pStyle w:val="NoSpacing"/>
        <w:numPr>
          <w:ilvl w:val="0"/>
          <w:numId w:val="9"/>
        </w:numPr>
      </w:pPr>
      <w:r>
        <w:t xml:space="preserve">Religious </w:t>
      </w:r>
      <w:proofErr w:type="spellStart"/>
      <w:r>
        <w:t>musics</w:t>
      </w:r>
      <w:proofErr w:type="spellEnd"/>
    </w:p>
    <w:p w14:paraId="7824103E" w14:textId="77B4DD68" w:rsidR="008C13AA" w:rsidRDefault="008C13AA" w:rsidP="008C13AA">
      <w:pPr>
        <w:pStyle w:val="western"/>
        <w:spacing w:after="0" w:afterAutospacing="0"/>
        <w:rPr>
          <w:color w:val="000000"/>
          <w:sz w:val="27"/>
          <w:szCs w:val="27"/>
        </w:rPr>
      </w:pPr>
      <w:r>
        <w:rPr>
          <w:color w:val="000000"/>
          <w:sz w:val="27"/>
          <w:szCs w:val="27"/>
        </w:rPr>
        <w:t>EX : “Barbara Allen” (Child ballad 84). Jean Ritchie. 1960.</w:t>
      </w:r>
    </w:p>
    <w:p w14:paraId="6856844D" w14:textId="5A1E5F9A" w:rsidR="008C13AA" w:rsidRPr="008C13AA" w:rsidRDefault="008C13AA" w:rsidP="008C13AA">
      <w:pPr>
        <w:pStyle w:val="western"/>
        <w:spacing w:after="0" w:afterAutospacing="0"/>
        <w:rPr>
          <w:color w:val="000000"/>
          <w:sz w:val="27"/>
          <w:szCs w:val="27"/>
        </w:rPr>
      </w:pPr>
      <w:r>
        <w:rPr>
          <w:color w:val="000000"/>
          <w:sz w:val="27"/>
          <w:szCs w:val="27"/>
        </w:rPr>
        <w:t xml:space="preserve">EX: “Soldier's Joy” (String band tradition): </w:t>
      </w:r>
      <w:proofErr w:type="spellStart"/>
      <w:r>
        <w:rPr>
          <w:color w:val="000000"/>
          <w:sz w:val="27"/>
          <w:szCs w:val="27"/>
        </w:rPr>
        <w:t>Gid</w:t>
      </w:r>
      <w:proofErr w:type="spellEnd"/>
      <w:r>
        <w:rPr>
          <w:color w:val="000000"/>
          <w:sz w:val="27"/>
          <w:szCs w:val="27"/>
        </w:rPr>
        <w:t xml:space="preserve"> Tanner and the Skillet Lickers.1929.</w:t>
      </w:r>
    </w:p>
    <w:p w14:paraId="22CBABB7" w14:textId="654377C4" w:rsidR="008C13AA" w:rsidRPr="008C13AA" w:rsidRDefault="008C13AA" w:rsidP="00DF56E1">
      <w:pPr>
        <w:pStyle w:val="Heading3"/>
        <w:rPr>
          <w:color w:val="2F5496" w:themeColor="accent1" w:themeShade="BF"/>
        </w:rPr>
      </w:pPr>
      <w:r>
        <w:t>The African American Stream</w:t>
      </w:r>
    </w:p>
    <w:p w14:paraId="7A8756B5" w14:textId="06420F15" w:rsidR="008C13AA" w:rsidRDefault="008C13AA" w:rsidP="00B14CC2">
      <w:pPr>
        <w:pStyle w:val="ListParagraph"/>
        <w:numPr>
          <w:ilvl w:val="0"/>
          <w:numId w:val="10"/>
        </w:numPr>
      </w:pPr>
      <w:r>
        <w:t>Musical style:</w:t>
      </w:r>
    </w:p>
    <w:p w14:paraId="351645AE" w14:textId="77777777" w:rsidR="008C13AA" w:rsidRDefault="008C13AA" w:rsidP="00B14CC2">
      <w:pPr>
        <w:pStyle w:val="ListParagraph"/>
        <w:numPr>
          <w:ilvl w:val="0"/>
          <w:numId w:val="11"/>
        </w:numPr>
      </w:pPr>
      <w:r>
        <w:t>Call and response</w:t>
      </w:r>
    </w:p>
    <w:p w14:paraId="327BFBA7" w14:textId="77777777" w:rsidR="008C13AA" w:rsidRDefault="008C13AA" w:rsidP="00B14CC2">
      <w:pPr>
        <w:pStyle w:val="ListParagraph"/>
        <w:numPr>
          <w:ilvl w:val="0"/>
          <w:numId w:val="11"/>
        </w:numPr>
      </w:pPr>
      <w:r>
        <w:t>repetition of relatively short phrases</w:t>
      </w:r>
    </w:p>
    <w:p w14:paraId="59720E88" w14:textId="77777777" w:rsidR="008C13AA" w:rsidRDefault="008C13AA" w:rsidP="00B14CC2">
      <w:pPr>
        <w:pStyle w:val="ListParagraph"/>
        <w:numPr>
          <w:ilvl w:val="0"/>
          <w:numId w:val="11"/>
        </w:numPr>
      </w:pPr>
      <w:r>
        <w:t>polyrhythm</w:t>
      </w:r>
    </w:p>
    <w:p w14:paraId="07A46195" w14:textId="77777777" w:rsidR="008C13AA" w:rsidRDefault="008C13AA" w:rsidP="00B14CC2">
      <w:pPr>
        <w:pStyle w:val="ListParagraph"/>
        <w:numPr>
          <w:ilvl w:val="0"/>
          <w:numId w:val="11"/>
        </w:numPr>
      </w:pPr>
      <w:r>
        <w:t>syncopation</w:t>
      </w:r>
    </w:p>
    <w:p w14:paraId="4840535E" w14:textId="77777777" w:rsidR="008C13AA" w:rsidRDefault="008C13AA" w:rsidP="00B14CC2">
      <w:pPr>
        <w:pStyle w:val="ListParagraph"/>
        <w:numPr>
          <w:ilvl w:val="0"/>
          <w:numId w:val="11"/>
        </w:numPr>
      </w:pPr>
      <w:r>
        <w:t>timbral complexity</w:t>
      </w:r>
    </w:p>
    <w:p w14:paraId="66CB0680" w14:textId="77777777" w:rsidR="008C13AA" w:rsidRDefault="008C13AA" w:rsidP="00B14CC2">
      <w:pPr>
        <w:pStyle w:val="ListParagraph"/>
        <w:numPr>
          <w:ilvl w:val="0"/>
          <w:numId w:val="11"/>
        </w:numPr>
      </w:pPr>
      <w:r>
        <w:t>improvisation</w:t>
      </w:r>
    </w:p>
    <w:p w14:paraId="4E826292" w14:textId="32BEEC3B" w:rsidR="008C13AA" w:rsidRPr="008C13AA" w:rsidRDefault="008C13AA" w:rsidP="00B14CC2">
      <w:pPr>
        <w:pStyle w:val="ListParagraph"/>
        <w:numPr>
          <w:ilvl w:val="0"/>
          <w:numId w:val="11"/>
        </w:numPr>
      </w:pPr>
      <w:r>
        <w:t>instrumentation</w:t>
      </w:r>
    </w:p>
    <w:p w14:paraId="7B0C69EE" w14:textId="77777777" w:rsidR="008C13AA" w:rsidRDefault="008C13AA" w:rsidP="008C13AA">
      <w:pPr>
        <w:pStyle w:val="western"/>
        <w:spacing w:after="0" w:afterAutospacing="0"/>
        <w:rPr>
          <w:color w:val="000000"/>
          <w:sz w:val="27"/>
          <w:szCs w:val="27"/>
        </w:rPr>
      </w:pPr>
      <w:r>
        <w:rPr>
          <w:color w:val="000000"/>
          <w:sz w:val="27"/>
          <w:szCs w:val="27"/>
        </w:rPr>
        <w:t>EX: “Long John” Lightning Washington and fellow convicts. 1934.</w:t>
      </w:r>
    </w:p>
    <w:p w14:paraId="2648C912" w14:textId="77777777" w:rsidR="008C13AA" w:rsidRDefault="008C13AA" w:rsidP="008C13AA">
      <w:pPr>
        <w:pStyle w:val="western"/>
        <w:spacing w:after="0" w:afterAutospacing="0"/>
        <w:rPr>
          <w:color w:val="000000"/>
          <w:sz w:val="27"/>
          <w:szCs w:val="27"/>
        </w:rPr>
      </w:pPr>
      <w:r>
        <w:rPr>
          <w:color w:val="000000"/>
          <w:sz w:val="27"/>
          <w:szCs w:val="27"/>
        </w:rPr>
        <w:t>EX: “</w:t>
      </w:r>
      <w:proofErr w:type="spellStart"/>
      <w:r>
        <w:rPr>
          <w:color w:val="000000"/>
          <w:sz w:val="27"/>
          <w:szCs w:val="27"/>
        </w:rPr>
        <w:t>Stagolee</w:t>
      </w:r>
      <w:proofErr w:type="spellEnd"/>
      <w:r>
        <w:rPr>
          <w:color w:val="000000"/>
          <w:sz w:val="27"/>
          <w:szCs w:val="27"/>
        </w:rPr>
        <w:t>” Mississippi John Hurt. 1965.</w:t>
      </w:r>
    </w:p>
    <w:p w14:paraId="515689E2" w14:textId="77777777" w:rsidR="008C13AA" w:rsidRDefault="008C13AA" w:rsidP="008C13AA">
      <w:pPr>
        <w:pStyle w:val="western"/>
        <w:spacing w:after="0" w:afterAutospacing="0"/>
        <w:rPr>
          <w:color w:val="000000"/>
          <w:sz w:val="27"/>
          <w:szCs w:val="27"/>
        </w:rPr>
      </w:pPr>
      <w:r>
        <w:rPr>
          <w:color w:val="000000"/>
          <w:sz w:val="27"/>
          <w:szCs w:val="27"/>
        </w:rPr>
        <w:t xml:space="preserve">EX: “Coo </w:t>
      </w:r>
      <w:proofErr w:type="spellStart"/>
      <w:r>
        <w:rPr>
          <w:color w:val="000000"/>
          <w:sz w:val="27"/>
          <w:szCs w:val="27"/>
        </w:rPr>
        <w:t>Coo</w:t>
      </w:r>
      <w:proofErr w:type="spellEnd"/>
      <w:r>
        <w:rPr>
          <w:color w:val="000000"/>
          <w:sz w:val="27"/>
          <w:szCs w:val="27"/>
        </w:rPr>
        <w:t>” Dink Roberts. 1974.</w:t>
      </w:r>
    </w:p>
    <w:p w14:paraId="7FF494D7" w14:textId="77777777" w:rsidR="008C13AA" w:rsidRPr="008C13AA" w:rsidRDefault="008C13AA" w:rsidP="00B14CC2">
      <w:pPr>
        <w:pStyle w:val="ListParagraph"/>
        <w:numPr>
          <w:ilvl w:val="0"/>
          <w:numId w:val="10"/>
        </w:numPr>
      </w:pPr>
      <w:r w:rsidRPr="008C13AA">
        <w:t>A pattern of continuing influence:</w:t>
      </w:r>
    </w:p>
    <w:p w14:paraId="54860F0D" w14:textId="518D83AC" w:rsidR="008C13AA" w:rsidRDefault="008C13AA" w:rsidP="00DF56E1">
      <w:pPr>
        <w:pStyle w:val="Heading3"/>
      </w:pPr>
      <w:r w:rsidRPr="008C13AA">
        <w:t>The Latin American Stream</w:t>
      </w:r>
    </w:p>
    <w:p w14:paraId="7E023177" w14:textId="77777777" w:rsidR="008C13AA" w:rsidRDefault="008C13AA" w:rsidP="00B14CC2">
      <w:pPr>
        <w:pStyle w:val="ListParagraph"/>
        <w:numPr>
          <w:ilvl w:val="0"/>
          <w:numId w:val="12"/>
        </w:numPr>
      </w:pPr>
      <w:r>
        <w:t xml:space="preserve">A mix of Spanish, Portuguese, French, and African Traditions </w:t>
      </w:r>
    </w:p>
    <w:p w14:paraId="7C0A7733" w14:textId="77777777" w:rsidR="008C13AA" w:rsidRDefault="008C13AA" w:rsidP="00B14CC2">
      <w:pPr>
        <w:pStyle w:val="ListParagraph"/>
        <w:numPr>
          <w:ilvl w:val="1"/>
          <w:numId w:val="12"/>
        </w:numPr>
      </w:pPr>
      <w:r>
        <w:t>1900s Cuban contradanza</w:t>
      </w:r>
    </w:p>
    <w:p w14:paraId="43795E96" w14:textId="77777777" w:rsidR="008C13AA" w:rsidRDefault="008C13AA" w:rsidP="00B14CC2">
      <w:pPr>
        <w:pStyle w:val="ListParagraph"/>
        <w:numPr>
          <w:ilvl w:val="1"/>
          <w:numId w:val="12"/>
        </w:numPr>
      </w:pPr>
      <w:r>
        <w:t>1910s tango</w:t>
      </w:r>
    </w:p>
    <w:p w14:paraId="07B57453" w14:textId="77777777" w:rsidR="008C13AA" w:rsidRDefault="008C13AA" w:rsidP="00B14CC2">
      <w:pPr>
        <w:pStyle w:val="ListParagraph"/>
        <w:numPr>
          <w:ilvl w:val="1"/>
          <w:numId w:val="12"/>
        </w:numPr>
      </w:pPr>
      <w:r>
        <w:t>1930s rumba</w:t>
      </w:r>
    </w:p>
    <w:p w14:paraId="508E5191" w14:textId="77777777" w:rsidR="008C13AA" w:rsidRDefault="008C13AA" w:rsidP="00B14CC2">
      <w:pPr>
        <w:pStyle w:val="ListParagraph"/>
        <w:numPr>
          <w:ilvl w:val="1"/>
          <w:numId w:val="12"/>
        </w:numPr>
      </w:pPr>
      <w:r>
        <w:t>1950s mambo</w:t>
      </w:r>
    </w:p>
    <w:p w14:paraId="3D014EB4" w14:textId="64D4DBA0" w:rsidR="008C13AA" w:rsidRPr="008C13AA" w:rsidRDefault="008C13AA" w:rsidP="00B14CC2">
      <w:pPr>
        <w:pStyle w:val="ListParagraph"/>
        <w:numPr>
          <w:ilvl w:val="1"/>
          <w:numId w:val="12"/>
        </w:numPr>
      </w:pPr>
      <w:r>
        <w:t xml:space="preserve">1960s </w:t>
      </w:r>
      <w:proofErr w:type="spellStart"/>
      <w:r>
        <w:t>bossa</w:t>
      </w:r>
      <w:proofErr w:type="spellEnd"/>
      <w:r>
        <w:t xml:space="preserve"> nova  </w:t>
      </w:r>
    </w:p>
    <w:p w14:paraId="25D8C9A8" w14:textId="77777777" w:rsidR="008C13AA" w:rsidRDefault="008C13AA" w:rsidP="008C13AA">
      <w:pPr>
        <w:pStyle w:val="Heading1"/>
      </w:pPr>
      <w:r>
        <w:lastRenderedPageBreak/>
        <w:t>Chapter Two: “After the Ball”: Popular Music of the 19</w:t>
      </w:r>
      <w:r>
        <w:rPr>
          <w:vertAlign w:val="superscript"/>
        </w:rPr>
        <w:t>th</w:t>
      </w:r>
      <w:r>
        <w:t> and early 20</w:t>
      </w:r>
      <w:r>
        <w:rPr>
          <w:vertAlign w:val="superscript"/>
        </w:rPr>
        <w:t>th</w:t>
      </w:r>
      <w:r>
        <w:t> Century</w:t>
      </w:r>
    </w:p>
    <w:p w14:paraId="08BCE6EF" w14:textId="77777777" w:rsidR="008C13AA" w:rsidRDefault="008C13AA" w:rsidP="00FB0225">
      <w:pPr>
        <w:pStyle w:val="Heading2"/>
      </w:pPr>
      <w:r>
        <w:t>The Minstrel Show</w:t>
      </w:r>
    </w:p>
    <w:p w14:paraId="1CCD95DF" w14:textId="3D64FFCC" w:rsidR="008C13AA" w:rsidRDefault="008C13AA" w:rsidP="00B14CC2">
      <w:pPr>
        <w:pStyle w:val="ListParagraph"/>
        <w:numPr>
          <w:ilvl w:val="0"/>
          <w:numId w:val="12"/>
        </w:numPr>
      </w:pPr>
      <w:r>
        <w:t>What was blackface minstrelsy?</w:t>
      </w:r>
    </w:p>
    <w:p w14:paraId="0EA9D22C" w14:textId="77777777" w:rsidR="008C13AA" w:rsidRPr="008C13AA" w:rsidRDefault="008C13AA" w:rsidP="00B14CC2">
      <w:pPr>
        <w:pStyle w:val="ListParagraph"/>
        <w:numPr>
          <w:ilvl w:val="1"/>
          <w:numId w:val="12"/>
        </w:numPr>
        <w:rPr>
          <w:rFonts w:cs="Times New Roman"/>
        </w:rPr>
      </w:pPr>
      <w:r w:rsidRPr="008C13AA">
        <w:rPr>
          <w:rFonts w:cs="Times New Roman"/>
          <w:color w:val="222222"/>
          <w:shd w:val="clear" w:color="auto" w:fill="FFFFFF"/>
        </w:rPr>
        <w:t xml:space="preserve">the first theatrical form that was distinctly American. During the 1830s and 1840s at the height of its popularity, it was at the epicenter of the American music industry. </w:t>
      </w:r>
    </w:p>
    <w:p w14:paraId="0CBADD95" w14:textId="48F682DB" w:rsidR="008C13AA" w:rsidRPr="008C13AA" w:rsidRDefault="008C13AA" w:rsidP="00B14CC2">
      <w:pPr>
        <w:pStyle w:val="ListParagraph"/>
        <w:numPr>
          <w:ilvl w:val="1"/>
          <w:numId w:val="12"/>
        </w:numPr>
        <w:rPr>
          <w:color w:val="000000"/>
          <w:sz w:val="27"/>
          <w:szCs w:val="27"/>
        </w:rPr>
      </w:pPr>
      <w:r w:rsidRPr="008C13AA">
        <w:rPr>
          <w:rFonts w:cs="Times New Roman"/>
          <w:color w:val="222222"/>
          <w:shd w:val="clear" w:color="auto" w:fill="FFFFFF"/>
        </w:rPr>
        <w:t>For several decades, it provided the means through which American whites viewed black people</w:t>
      </w:r>
    </w:p>
    <w:p w14:paraId="77D354DF" w14:textId="77777777" w:rsidR="008C13AA" w:rsidRDefault="008C13AA" w:rsidP="00FB0225">
      <w:pPr>
        <w:pStyle w:val="Heading2"/>
      </w:pPr>
      <w:r>
        <w:t>History:</w:t>
      </w:r>
    </w:p>
    <w:p w14:paraId="016BF49D" w14:textId="055A8AD4" w:rsidR="008C13AA" w:rsidRDefault="008C13AA" w:rsidP="00DF56E1">
      <w:pPr>
        <w:pStyle w:val="Heading3"/>
      </w:pPr>
      <w:r>
        <w:t>Thomas Dartmouth Rice (1808-1860)</w:t>
      </w:r>
    </w:p>
    <w:p w14:paraId="08BD9EAB" w14:textId="79AACE19" w:rsidR="008C13AA" w:rsidRDefault="008C13AA" w:rsidP="00B14CC2">
      <w:pPr>
        <w:pStyle w:val="ListParagraph"/>
        <w:numPr>
          <w:ilvl w:val="0"/>
          <w:numId w:val="12"/>
        </w:numPr>
      </w:pPr>
      <w:r>
        <w:t xml:space="preserve">Working class New York upbringing </w:t>
      </w:r>
    </w:p>
    <w:p w14:paraId="28B18254" w14:textId="070197F7" w:rsidR="008C13AA" w:rsidRDefault="008C13AA" w:rsidP="00B14CC2">
      <w:pPr>
        <w:pStyle w:val="ListParagraph"/>
        <w:numPr>
          <w:ilvl w:val="0"/>
          <w:numId w:val="12"/>
        </w:numPr>
      </w:pPr>
      <w:r>
        <w:t>1832 popularized “blackface” character with the song “Jim Crow”</w:t>
      </w:r>
    </w:p>
    <w:p w14:paraId="632F8372" w14:textId="031BD9FE" w:rsidR="008C13AA" w:rsidRPr="008C13AA" w:rsidRDefault="00487D57" w:rsidP="00B14CC2">
      <w:pPr>
        <w:pStyle w:val="ListParagraph"/>
        <w:numPr>
          <w:ilvl w:val="0"/>
          <w:numId w:val="12"/>
        </w:numPr>
      </w:pPr>
      <w:r>
        <w:t xml:space="preserve">Working class youth expressing their own sense of marginalization through identification with African American forms </w:t>
      </w:r>
    </w:p>
    <w:p w14:paraId="2593D96B" w14:textId="77777777" w:rsidR="008C13AA" w:rsidRDefault="008C13AA" w:rsidP="00487D57">
      <w:pPr>
        <w:pStyle w:val="Heading4"/>
      </w:pPr>
      <w:r>
        <w:t>The cakewalk</w:t>
      </w:r>
    </w:p>
    <w:p w14:paraId="4A3DE3AA" w14:textId="09A9FF6F" w:rsidR="008C13AA" w:rsidRDefault="00487D57" w:rsidP="00B14CC2">
      <w:pPr>
        <w:pStyle w:val="ListParagraph"/>
        <w:numPr>
          <w:ilvl w:val="0"/>
          <w:numId w:val="13"/>
        </w:numPr>
      </w:pPr>
      <w:r>
        <w:t xml:space="preserve">Cakewalk: slavery-era parody dance of masters’ refined dance </w:t>
      </w:r>
    </w:p>
    <w:p w14:paraId="4353DA85" w14:textId="77777777" w:rsidR="008C13AA" w:rsidRDefault="008C13AA" w:rsidP="00487D57">
      <w:pPr>
        <w:pStyle w:val="Heading4"/>
      </w:pPr>
      <w:r>
        <w:t>“Jim Crow” (1829)</w:t>
      </w:r>
    </w:p>
    <w:p w14:paraId="27DD25C4" w14:textId="3026D2B9" w:rsidR="00487D57" w:rsidRDefault="00487D57" w:rsidP="00B14CC2">
      <w:pPr>
        <w:pStyle w:val="ListParagraph"/>
        <w:numPr>
          <w:ilvl w:val="0"/>
          <w:numId w:val="13"/>
        </w:numPr>
      </w:pPr>
      <w:r>
        <w:t xml:space="preserve">A black caricature, but the music was Irish, and the dialect based on a mix of accents </w:t>
      </w:r>
    </w:p>
    <w:p w14:paraId="68F613B0" w14:textId="435E47BD" w:rsidR="00487D57" w:rsidRPr="00487D57" w:rsidRDefault="008C13AA" w:rsidP="00487D57">
      <w:pPr>
        <w:pStyle w:val="Heading4"/>
      </w:pPr>
      <w:r>
        <w:t>“Zip Coon” (1834)</w:t>
      </w:r>
    </w:p>
    <w:p w14:paraId="04BCF96D" w14:textId="4820E5FE" w:rsidR="008C13AA" w:rsidRDefault="00487D57" w:rsidP="00B14CC2">
      <w:pPr>
        <w:pStyle w:val="ListParagraph"/>
        <w:numPr>
          <w:ilvl w:val="0"/>
          <w:numId w:val="13"/>
        </w:numPr>
      </w:pPr>
      <w:r>
        <w:t>Another Scotch-Irish tune</w:t>
      </w:r>
    </w:p>
    <w:p w14:paraId="31242CCC" w14:textId="07BB451C" w:rsidR="00487D57" w:rsidRDefault="00487D57" w:rsidP="00B14CC2">
      <w:pPr>
        <w:pStyle w:val="ListParagraph"/>
        <w:numPr>
          <w:ilvl w:val="0"/>
          <w:numId w:val="13"/>
        </w:numPr>
      </w:pPr>
      <w:r>
        <w:t>Eventually becomes “Turkey in the Straw”</w:t>
      </w:r>
    </w:p>
    <w:p w14:paraId="56E89454" w14:textId="1BFBB3C0" w:rsidR="00487D57" w:rsidRDefault="00487D57" w:rsidP="00B14CC2">
      <w:pPr>
        <w:pStyle w:val="ListParagraph"/>
        <w:numPr>
          <w:ilvl w:val="0"/>
          <w:numId w:val="13"/>
        </w:numPr>
      </w:pPr>
      <w:r>
        <w:t>“urban dandy” caricature</w:t>
      </w:r>
    </w:p>
    <w:p w14:paraId="222B8EB0" w14:textId="77777777" w:rsidR="00487D57" w:rsidRDefault="00487D57" w:rsidP="00487D57"/>
    <w:p w14:paraId="60B976E1" w14:textId="5A0A443C" w:rsidR="008C13AA" w:rsidRDefault="008C13AA" w:rsidP="00DF56E1">
      <w:pPr>
        <w:pStyle w:val="Heading3"/>
      </w:pPr>
      <w:r>
        <w:t>Dan Emmett and the Virginia Minstrels (1843)</w:t>
      </w:r>
    </w:p>
    <w:p w14:paraId="46127CFD" w14:textId="7F332217" w:rsidR="008C13AA" w:rsidRDefault="00487D57" w:rsidP="00B14CC2">
      <w:pPr>
        <w:pStyle w:val="ListParagraph"/>
        <w:numPr>
          <w:ilvl w:val="0"/>
          <w:numId w:val="14"/>
        </w:numPr>
      </w:pPr>
      <w:r>
        <w:t xml:space="preserve">They standardized the minstrel show format </w:t>
      </w:r>
    </w:p>
    <w:p w14:paraId="67AFC177" w14:textId="2C4822CD" w:rsidR="00487D57" w:rsidRDefault="00487D57" w:rsidP="00B14CC2">
      <w:pPr>
        <w:pStyle w:val="ListParagraph"/>
        <w:numPr>
          <w:ilvl w:val="0"/>
          <w:numId w:val="14"/>
        </w:numPr>
      </w:pPr>
      <w:r>
        <w:t>1840s-1880s: the blackface minstrel show becomes the “predominant genre of popular culture in the US”</w:t>
      </w:r>
    </w:p>
    <w:p w14:paraId="666BEF15" w14:textId="2A72F776" w:rsidR="00487D57" w:rsidRDefault="00487D57" w:rsidP="00B14CC2">
      <w:pPr>
        <w:pStyle w:val="ListParagraph"/>
        <w:numPr>
          <w:ilvl w:val="0"/>
          <w:numId w:val="14"/>
        </w:numPr>
      </w:pPr>
      <w:r>
        <w:t xml:space="preserve">Minstrelsy loses its subversive edge </w:t>
      </w:r>
    </w:p>
    <w:p w14:paraId="4E51DB4A" w14:textId="77777777" w:rsidR="008C13AA" w:rsidRDefault="008C13AA" w:rsidP="00487D57"/>
    <w:p w14:paraId="1BAE8E71" w14:textId="46601FB9" w:rsidR="008C13AA" w:rsidRDefault="00487D57" w:rsidP="00DF56E1">
      <w:pPr>
        <w:pStyle w:val="Heading3"/>
      </w:pPr>
      <w:r>
        <w:t xml:space="preserve">Blackface Minstrelsy and Popular Music History </w:t>
      </w:r>
    </w:p>
    <w:p w14:paraId="70ADE3D5" w14:textId="4FCE3B62" w:rsidR="00487D57" w:rsidRDefault="00487D57" w:rsidP="00B14CC2">
      <w:pPr>
        <w:pStyle w:val="ListParagraph"/>
        <w:numPr>
          <w:ilvl w:val="0"/>
          <w:numId w:val="15"/>
        </w:numPr>
      </w:pPr>
      <w:r>
        <w:t xml:space="preserve">1830s white urban youth culture, expressing independence through appropriation of black style </w:t>
      </w:r>
    </w:p>
    <w:p w14:paraId="35C90986" w14:textId="082118CD" w:rsidR="00487D57" w:rsidRDefault="00487D57" w:rsidP="00B14CC2">
      <w:pPr>
        <w:pStyle w:val="ListParagraph"/>
        <w:numPr>
          <w:ilvl w:val="0"/>
          <w:numId w:val="15"/>
        </w:numPr>
      </w:pPr>
      <w:r>
        <w:t xml:space="preserve">Minstrelsy co-opted by mainstream, standardized as it is popularized </w:t>
      </w:r>
    </w:p>
    <w:p w14:paraId="78C12A9D" w14:textId="13BBCBA8" w:rsidR="00487D57" w:rsidRDefault="00487D57" w:rsidP="00B14CC2">
      <w:pPr>
        <w:pStyle w:val="ListParagraph"/>
        <w:numPr>
          <w:ilvl w:val="0"/>
          <w:numId w:val="15"/>
        </w:numPr>
      </w:pPr>
      <w:r>
        <w:t xml:space="preserve">1840s-1870s troupes tour widely, creating a national culture crosses boundaries of urban/rural, folk/popular, northern/southern culture </w:t>
      </w:r>
    </w:p>
    <w:p w14:paraId="738400E4" w14:textId="77777777" w:rsidR="00487D57" w:rsidRDefault="00487D57" w:rsidP="00487D57"/>
    <w:p w14:paraId="2680A80D" w14:textId="3692C794" w:rsidR="00487D57" w:rsidRDefault="00487D57" w:rsidP="00DF56E1">
      <w:pPr>
        <w:pStyle w:val="Heading3"/>
      </w:pPr>
      <w:r>
        <w:t>Minstrelsy’s Legacy</w:t>
      </w:r>
    </w:p>
    <w:p w14:paraId="37FF3D07" w14:textId="3A0B6B69" w:rsidR="00487D57" w:rsidRDefault="00487D57" w:rsidP="00B14CC2">
      <w:pPr>
        <w:pStyle w:val="ListParagraph"/>
        <w:numPr>
          <w:ilvl w:val="0"/>
          <w:numId w:val="16"/>
        </w:numPr>
      </w:pPr>
      <w:r>
        <w:t xml:space="preserve">1927: Al Jolson, starred in </w:t>
      </w:r>
      <w:r>
        <w:rPr>
          <w:i/>
        </w:rPr>
        <w:t>The Jazz Singer</w:t>
      </w:r>
      <w:r>
        <w:t>, the first “talkie”</w:t>
      </w:r>
    </w:p>
    <w:p w14:paraId="6324628D" w14:textId="2A9C90B6" w:rsidR="00487D57" w:rsidRDefault="00487D57" w:rsidP="00B14CC2">
      <w:pPr>
        <w:pStyle w:val="ListParagraph"/>
        <w:numPr>
          <w:ilvl w:val="0"/>
          <w:numId w:val="16"/>
        </w:numPr>
      </w:pPr>
      <w:r>
        <w:t>1939: portrayed a 19</w:t>
      </w:r>
      <w:r w:rsidRPr="00487D57">
        <w:rPr>
          <w:vertAlign w:val="superscript"/>
        </w:rPr>
        <w:t>th</w:t>
      </w:r>
      <w:r>
        <w:t xml:space="preserve"> century minstrel show performer </w:t>
      </w:r>
    </w:p>
    <w:p w14:paraId="72730E4A" w14:textId="77777777" w:rsidR="00487D57" w:rsidRDefault="00487D57" w:rsidP="00B14CC2">
      <w:pPr>
        <w:pStyle w:val="ListParagraph"/>
        <w:numPr>
          <w:ilvl w:val="0"/>
          <w:numId w:val="16"/>
        </w:numPr>
      </w:pPr>
      <w:r>
        <w:t>Emmett Miller’s “</w:t>
      </w:r>
      <w:r>
        <w:rPr>
          <w:i/>
        </w:rPr>
        <w:t>Lovesick Blues</w:t>
      </w:r>
      <w:r>
        <w:t>” influenced early country musicians Jimmy Rogers (1920s) and Hank Williams (1950s)</w:t>
      </w:r>
    </w:p>
    <w:p w14:paraId="70E6FFC7" w14:textId="77777777" w:rsidR="00487D57" w:rsidRDefault="00487D57" w:rsidP="00B14CC2">
      <w:pPr>
        <w:pStyle w:val="ListParagraph"/>
        <w:numPr>
          <w:ilvl w:val="0"/>
          <w:numId w:val="16"/>
        </w:numPr>
      </w:pPr>
      <w:r>
        <w:t xml:space="preserve">Eric Lott in </w:t>
      </w:r>
      <w:r>
        <w:rPr>
          <w:i/>
        </w:rPr>
        <w:t>Love &amp; Theft</w:t>
      </w:r>
      <w:r>
        <w:t xml:space="preserve"> writes about America’s racism and its continuing fascination with black culture, its internal other </w:t>
      </w:r>
    </w:p>
    <w:p w14:paraId="53684DF0" w14:textId="6440FD28" w:rsidR="00487D57" w:rsidRDefault="00487D57" w:rsidP="00B14CC2">
      <w:pPr>
        <w:pStyle w:val="ListParagraph"/>
        <w:numPr>
          <w:ilvl w:val="1"/>
          <w:numId w:val="16"/>
        </w:numPr>
      </w:pPr>
      <w:r>
        <w:t>“</w:t>
      </w:r>
      <w:r w:rsidR="003161D0">
        <w:t>imitating</w:t>
      </w:r>
      <w:r>
        <w:t xml:space="preserve"> perceived blackness is arguably the central metaphor for what it is to be American” </w:t>
      </w:r>
    </w:p>
    <w:p w14:paraId="2C3CCC3D" w14:textId="6FFEBF01" w:rsidR="003161D0" w:rsidRPr="00487D57" w:rsidRDefault="003161D0" w:rsidP="003161D0">
      <w:r>
        <w:t>__________________________________________________________________________________________</w:t>
      </w:r>
    </w:p>
    <w:p w14:paraId="65A90695" w14:textId="642627F2" w:rsidR="008C13AA" w:rsidRDefault="008C13AA" w:rsidP="008C13AA">
      <w:pPr>
        <w:pStyle w:val="Heading1"/>
        <w:rPr>
          <w:sz w:val="24"/>
        </w:rPr>
      </w:pPr>
      <w:r>
        <w:t>Week 02:</w:t>
      </w:r>
      <w:r>
        <w:rPr>
          <w:rFonts w:eastAsia="TimesNewRomanPSMT"/>
        </w:rPr>
        <w:t xml:space="preserve"> Early Pop; Ragtime; Dance; Early Jazz</w:t>
      </w:r>
    </w:p>
    <w:p w14:paraId="206E681C" w14:textId="77777777" w:rsidR="008C13AA" w:rsidRDefault="008C13AA" w:rsidP="008C13AA"/>
    <w:p w14:paraId="04F7DCE2" w14:textId="1AF28705" w:rsidR="008C13AA" w:rsidRDefault="008C13AA" w:rsidP="00FB0225">
      <w:pPr>
        <w:pStyle w:val="Heading2"/>
      </w:pPr>
      <w:r>
        <w:lastRenderedPageBreak/>
        <w:t>Early forms of popular music: Parlour songs, Dance Music, Brass Bands, Tin Pan Alley</w:t>
      </w:r>
    </w:p>
    <w:p w14:paraId="33E1884B" w14:textId="77777777" w:rsidR="008C13AA" w:rsidRDefault="008C13AA" w:rsidP="00DF56E1">
      <w:pPr>
        <w:pStyle w:val="Heading3"/>
      </w:pPr>
      <w:r>
        <w:t>Stephen Foster (1826-1864)</w:t>
      </w:r>
    </w:p>
    <w:p w14:paraId="6E3675F1" w14:textId="77777777" w:rsidR="008C13AA" w:rsidRDefault="008C13AA" w:rsidP="008C13AA">
      <w:pPr>
        <w:numPr>
          <w:ilvl w:val="0"/>
          <w:numId w:val="1"/>
        </w:numPr>
      </w:pPr>
      <w:r>
        <w:t>First important composer of American popular song</w:t>
      </w:r>
    </w:p>
    <w:p w14:paraId="3A579071" w14:textId="77777777" w:rsidR="008C13AA" w:rsidRDefault="008C13AA" w:rsidP="008C13AA">
      <w:pPr>
        <w:numPr>
          <w:ilvl w:val="0"/>
          <w:numId w:val="1"/>
        </w:numPr>
      </w:pPr>
      <w:r>
        <w:t>First full time professional American songwriter</w:t>
      </w:r>
    </w:p>
    <w:p w14:paraId="4C4D1C7C" w14:textId="77777777" w:rsidR="008C13AA" w:rsidRDefault="008C13AA" w:rsidP="008C13AA">
      <w:pPr>
        <w:numPr>
          <w:ilvl w:val="0"/>
          <w:numId w:val="1"/>
        </w:numPr>
      </w:pPr>
      <w:r>
        <w:t>Composer over 200 songs from 1830-60s</w:t>
      </w:r>
    </w:p>
    <w:p w14:paraId="454AAE4B" w14:textId="77777777" w:rsidR="008C13AA" w:rsidRDefault="008C13AA" w:rsidP="008C13AA">
      <w:pPr>
        <w:numPr>
          <w:ilvl w:val="0"/>
          <w:numId w:val="1"/>
        </w:numPr>
      </w:pPr>
      <w:r>
        <w:t>Incorporated high and low styles</w:t>
      </w:r>
    </w:p>
    <w:p w14:paraId="5D0D46A4" w14:textId="77777777" w:rsidR="008C13AA" w:rsidRDefault="008C13AA" w:rsidP="008C13AA">
      <w:pPr>
        <w:numPr>
          <w:ilvl w:val="0"/>
          <w:numId w:val="1"/>
        </w:numPr>
      </w:pPr>
      <w:r>
        <w:t>Used musical and verbal hooks</w:t>
      </w:r>
    </w:p>
    <w:p w14:paraId="615BE1C9" w14:textId="77777777" w:rsidR="008C13AA" w:rsidRDefault="008C13AA" w:rsidP="008C13AA">
      <w:pPr>
        <w:numPr>
          <w:ilvl w:val="0"/>
          <w:numId w:val="1"/>
        </w:numPr>
      </w:pPr>
      <w:r>
        <w:t>Died in poverty at 37</w:t>
      </w:r>
    </w:p>
    <w:p w14:paraId="1CF1BE8D" w14:textId="77777777" w:rsidR="008C13AA" w:rsidRDefault="008C13AA" w:rsidP="008C13AA"/>
    <w:p w14:paraId="0127FB99" w14:textId="77777777" w:rsidR="008C13AA" w:rsidRDefault="008C13AA" w:rsidP="008C13AA">
      <w:pPr>
        <w:pStyle w:val="Heading4"/>
      </w:pPr>
      <w:r>
        <w:t>Songs:</w:t>
      </w:r>
    </w:p>
    <w:p w14:paraId="75EBBDEC" w14:textId="77777777" w:rsidR="008C13AA" w:rsidRDefault="008C13AA" w:rsidP="008C13AA">
      <w:pPr>
        <w:numPr>
          <w:ilvl w:val="0"/>
          <w:numId w:val="2"/>
        </w:numPr>
      </w:pPr>
      <w:r>
        <w:t>Plantation songs and minstrel songs:</w:t>
      </w:r>
    </w:p>
    <w:p w14:paraId="6FE2006B" w14:textId="77777777" w:rsidR="008C13AA" w:rsidRDefault="008C13AA" w:rsidP="008C13AA">
      <w:pPr>
        <w:numPr>
          <w:ilvl w:val="1"/>
          <w:numId w:val="2"/>
        </w:numPr>
      </w:pPr>
      <w:r>
        <w:t>“</w:t>
      </w:r>
      <w:proofErr w:type="spellStart"/>
      <w:r>
        <w:t>massa’s</w:t>
      </w:r>
      <w:proofErr w:type="spellEnd"/>
      <w:r>
        <w:t xml:space="preserve"> in the cold, cold ground”</w:t>
      </w:r>
    </w:p>
    <w:p w14:paraId="4C36EDA6" w14:textId="77777777" w:rsidR="008C13AA" w:rsidRDefault="008C13AA" w:rsidP="008C13AA">
      <w:pPr>
        <w:numPr>
          <w:ilvl w:val="1"/>
          <w:numId w:val="2"/>
        </w:numPr>
      </w:pPr>
      <w:r>
        <w:t>“old folks at home”</w:t>
      </w:r>
    </w:p>
    <w:p w14:paraId="7247DEFB" w14:textId="77777777" w:rsidR="008C13AA" w:rsidRDefault="008C13AA" w:rsidP="008C13AA">
      <w:pPr>
        <w:numPr>
          <w:ilvl w:val="1"/>
          <w:numId w:val="2"/>
        </w:numPr>
      </w:pPr>
      <w:r>
        <w:t>“oh! Susanna”</w:t>
      </w:r>
    </w:p>
    <w:p w14:paraId="4A422FAE" w14:textId="77777777" w:rsidR="008C13AA" w:rsidRDefault="008C13AA" w:rsidP="008C13AA">
      <w:pPr>
        <w:numPr>
          <w:ilvl w:val="0"/>
          <w:numId w:val="2"/>
        </w:numPr>
      </w:pPr>
      <w:r>
        <w:t>‘Genteel’ parlour songs</w:t>
      </w:r>
    </w:p>
    <w:p w14:paraId="682C00A6" w14:textId="77777777" w:rsidR="008C13AA" w:rsidRDefault="008C13AA" w:rsidP="008C13AA">
      <w:pPr>
        <w:numPr>
          <w:ilvl w:val="1"/>
          <w:numId w:val="2"/>
        </w:numPr>
      </w:pPr>
      <w:r>
        <w:t>“Jeannie with the light brown hair”</w:t>
      </w:r>
    </w:p>
    <w:p w14:paraId="7B21C35B" w14:textId="77777777" w:rsidR="008C13AA" w:rsidRDefault="008C13AA" w:rsidP="008C13AA">
      <w:pPr>
        <w:numPr>
          <w:ilvl w:val="1"/>
          <w:numId w:val="2"/>
        </w:numPr>
      </w:pPr>
      <w:r>
        <w:t>“beautiful dreamer”</w:t>
      </w:r>
    </w:p>
    <w:p w14:paraId="59507F34" w14:textId="77777777" w:rsidR="008C13AA" w:rsidRDefault="008C13AA" w:rsidP="008C13AA"/>
    <w:p w14:paraId="002CE58E" w14:textId="77777777" w:rsidR="008C13AA" w:rsidRDefault="008C13AA" w:rsidP="008C13AA">
      <w:r>
        <w:t>EX.9: “Jeannie with the Light Brown Hair”: Stephen Foster. 1854.</w:t>
      </w:r>
    </w:p>
    <w:p w14:paraId="556F2F22" w14:textId="77777777" w:rsidR="008C13AA" w:rsidRDefault="008C13AA" w:rsidP="008C13AA"/>
    <w:p w14:paraId="25700E2F" w14:textId="77777777" w:rsidR="008C13AA" w:rsidRDefault="008C13AA" w:rsidP="008C13AA">
      <w:pPr>
        <w:pStyle w:val="Heading4"/>
      </w:pPr>
      <w:r>
        <w:t xml:space="preserve">Reasons for His Popularity: </w:t>
      </w:r>
    </w:p>
    <w:p w14:paraId="56DCF957" w14:textId="77777777" w:rsidR="008C13AA" w:rsidRDefault="008C13AA" w:rsidP="008C13AA">
      <w:pPr>
        <w:numPr>
          <w:ilvl w:val="0"/>
          <w:numId w:val="3"/>
        </w:numPr>
        <w:rPr>
          <w:bCs/>
        </w:rPr>
      </w:pPr>
      <w:r>
        <w:rPr>
          <w:bCs/>
        </w:rPr>
        <w:t xml:space="preserve">Minstrel troops performed and spread his songs </w:t>
      </w:r>
    </w:p>
    <w:p w14:paraId="76565764" w14:textId="77777777" w:rsidR="008C13AA" w:rsidRDefault="008C13AA" w:rsidP="008C13AA">
      <w:pPr>
        <w:numPr>
          <w:ilvl w:val="0"/>
          <w:numId w:val="3"/>
        </w:numPr>
        <w:rPr>
          <w:bCs/>
        </w:rPr>
      </w:pPr>
      <w:r>
        <w:rPr>
          <w:bCs/>
        </w:rPr>
        <w:t>Sheet music was popularized at this time due to:</w:t>
      </w:r>
    </w:p>
    <w:p w14:paraId="6963A0E5" w14:textId="77777777" w:rsidR="008C13AA" w:rsidRDefault="008C13AA" w:rsidP="008C13AA">
      <w:pPr>
        <w:numPr>
          <w:ilvl w:val="1"/>
          <w:numId w:val="3"/>
        </w:numPr>
        <w:rPr>
          <w:bCs/>
        </w:rPr>
      </w:pPr>
      <w:r>
        <w:rPr>
          <w:bCs/>
        </w:rPr>
        <w:t>An increase in music education</w:t>
      </w:r>
    </w:p>
    <w:p w14:paraId="2E205DEA" w14:textId="77777777" w:rsidR="008C13AA" w:rsidRDefault="008C13AA" w:rsidP="008C13AA">
      <w:pPr>
        <w:numPr>
          <w:ilvl w:val="1"/>
          <w:numId w:val="3"/>
        </w:numPr>
        <w:rPr>
          <w:bCs/>
        </w:rPr>
      </w:pPr>
      <w:r>
        <w:rPr>
          <w:bCs/>
        </w:rPr>
        <w:t xml:space="preserve">Cheap pianos marketed at the middle class </w:t>
      </w:r>
    </w:p>
    <w:p w14:paraId="2ABFA2FD" w14:textId="77777777" w:rsidR="008C13AA" w:rsidRDefault="008C13AA" w:rsidP="008C13AA">
      <w:pPr>
        <w:rPr>
          <w:bCs/>
        </w:rPr>
      </w:pPr>
    </w:p>
    <w:p w14:paraId="14DC9A9B" w14:textId="77777777" w:rsidR="008C13AA" w:rsidRDefault="008C13AA" w:rsidP="00DF56E1">
      <w:pPr>
        <w:pStyle w:val="Heading3"/>
      </w:pPr>
      <w:r>
        <w:t xml:space="preserve">Dance </w:t>
      </w:r>
    </w:p>
    <w:p w14:paraId="6E23E5DA" w14:textId="77777777" w:rsidR="008C13AA" w:rsidRDefault="008C13AA" w:rsidP="008C13AA">
      <w:pPr>
        <w:numPr>
          <w:ilvl w:val="0"/>
          <w:numId w:val="4"/>
        </w:numPr>
      </w:pPr>
      <w:r>
        <w:t>Upper class formal balls:</w:t>
      </w:r>
    </w:p>
    <w:p w14:paraId="7235C937" w14:textId="77777777" w:rsidR="008C13AA" w:rsidRDefault="008C13AA" w:rsidP="008C13AA">
      <w:pPr>
        <w:numPr>
          <w:ilvl w:val="2"/>
          <w:numId w:val="4"/>
        </w:numPr>
      </w:pPr>
      <w:r>
        <w:t>Rigidly proscribed dress code and behaviour</w:t>
      </w:r>
    </w:p>
    <w:p w14:paraId="147527E9" w14:textId="77777777" w:rsidR="008C13AA" w:rsidRDefault="008C13AA" w:rsidP="008C13AA">
      <w:pPr>
        <w:numPr>
          <w:ilvl w:val="0"/>
          <w:numId w:val="4"/>
        </w:numPr>
      </w:pPr>
      <w:r>
        <w:t>couples dancing: 1800s</w:t>
      </w:r>
    </w:p>
    <w:p w14:paraId="6D88E2E5" w14:textId="77777777" w:rsidR="008C13AA" w:rsidRDefault="008C13AA" w:rsidP="008C13AA">
      <w:pPr>
        <w:numPr>
          <w:ilvl w:val="2"/>
          <w:numId w:val="4"/>
        </w:numPr>
      </w:pPr>
      <w:r>
        <w:t xml:space="preserve">couples dancing increases in popularity </w:t>
      </w:r>
    </w:p>
    <w:p w14:paraId="37754F72" w14:textId="77777777" w:rsidR="008C13AA" w:rsidRDefault="008C13AA" w:rsidP="008C13AA">
      <w:pPr>
        <w:numPr>
          <w:ilvl w:val="2"/>
          <w:numId w:val="4"/>
        </w:numPr>
      </w:pPr>
      <w:r>
        <w:t xml:space="preserve">1820s the waltz causes a moral panic </w:t>
      </w:r>
    </w:p>
    <w:p w14:paraId="2A75A3C1" w14:textId="77777777" w:rsidR="008C13AA" w:rsidRDefault="008C13AA" w:rsidP="008C13AA"/>
    <w:p w14:paraId="7E17E6B2" w14:textId="77777777" w:rsidR="008C13AA" w:rsidRDefault="008C13AA" w:rsidP="00DF56E1">
      <w:pPr>
        <w:pStyle w:val="Heading3"/>
      </w:pPr>
      <w:r>
        <w:t>Brass band concerts</w:t>
      </w:r>
    </w:p>
    <w:p w14:paraId="75FA34B8" w14:textId="77777777" w:rsidR="008C13AA" w:rsidRDefault="008C13AA" w:rsidP="008C13AA">
      <w:pPr>
        <w:numPr>
          <w:ilvl w:val="0"/>
          <w:numId w:val="5"/>
        </w:numPr>
      </w:pPr>
      <w:r>
        <w:t>1860s to 1910s: one of the most important musical aspects of American life</w:t>
      </w:r>
    </w:p>
    <w:p w14:paraId="1AC57301" w14:textId="77777777" w:rsidR="008C13AA" w:rsidRDefault="008C13AA" w:rsidP="008C13AA">
      <w:pPr>
        <w:numPr>
          <w:ilvl w:val="0"/>
          <w:numId w:val="5"/>
        </w:numPr>
      </w:pPr>
      <w:r>
        <w:t>civil war (1861-1865) about 1000 military bands in US</w:t>
      </w:r>
    </w:p>
    <w:p w14:paraId="23D9A017" w14:textId="77777777" w:rsidR="008C13AA" w:rsidRDefault="008C13AA" w:rsidP="008C13AA">
      <w:pPr>
        <w:numPr>
          <w:ilvl w:val="0"/>
          <w:numId w:val="5"/>
        </w:numPr>
      </w:pPr>
      <w:r>
        <w:t xml:space="preserve">1889: 10,000 brass bands in US playing patriotic music </w:t>
      </w:r>
    </w:p>
    <w:p w14:paraId="6EDF6B11" w14:textId="77777777" w:rsidR="008C13AA" w:rsidRDefault="008C13AA" w:rsidP="008C13AA">
      <w:pPr>
        <w:numPr>
          <w:ilvl w:val="0"/>
          <w:numId w:val="5"/>
        </w:numPr>
      </w:pPr>
      <w:r>
        <w:t>John Philip Sousa (1854-1932)</w:t>
      </w:r>
    </w:p>
    <w:p w14:paraId="0C1B6DC7" w14:textId="77777777" w:rsidR="008C13AA" w:rsidRDefault="008C13AA" w:rsidP="008C13AA">
      <w:pPr>
        <w:rPr>
          <w:b/>
          <w:bCs/>
        </w:rPr>
      </w:pPr>
      <w:r>
        <w:tab/>
      </w:r>
    </w:p>
    <w:p w14:paraId="134F35DA" w14:textId="77777777" w:rsidR="008C13AA" w:rsidRDefault="008C13AA" w:rsidP="008C13AA">
      <w:pPr>
        <w:rPr>
          <w:b/>
          <w:bCs/>
        </w:rPr>
      </w:pPr>
    </w:p>
    <w:p w14:paraId="60D19567" w14:textId="77777777" w:rsidR="008C13AA" w:rsidRDefault="008C13AA" w:rsidP="00DF56E1">
      <w:pPr>
        <w:pStyle w:val="Heading3"/>
      </w:pPr>
      <w:r>
        <w:t>The Birth of Tin Pan Alley (1885~)</w:t>
      </w:r>
    </w:p>
    <w:p w14:paraId="635D8CDF" w14:textId="77777777" w:rsidR="008C13AA" w:rsidRDefault="008C13AA" w:rsidP="008C13AA">
      <w:r>
        <w:t>Where and what was it?</w:t>
      </w:r>
    </w:p>
    <w:p w14:paraId="16F23BE7" w14:textId="77777777" w:rsidR="008C13AA" w:rsidRDefault="008C13AA" w:rsidP="008C13AA">
      <w:pPr>
        <w:numPr>
          <w:ilvl w:val="0"/>
          <w:numId w:val="6"/>
        </w:numPr>
      </w:pPr>
      <w:r>
        <w:t>From 1885 on 28</w:t>
      </w:r>
      <w:r>
        <w:rPr>
          <w:vertAlign w:val="superscript"/>
        </w:rPr>
        <w:t>th</w:t>
      </w:r>
      <w:r>
        <w:t xml:space="preserve"> street in Manhattan new publishing companies dedicated to popular songs</w:t>
      </w:r>
    </w:p>
    <w:p w14:paraId="65F0CE2E" w14:textId="77777777" w:rsidR="008C13AA" w:rsidRDefault="008C13AA" w:rsidP="008C13AA">
      <w:pPr>
        <w:numPr>
          <w:ilvl w:val="0"/>
          <w:numId w:val="6"/>
        </w:numPr>
      </w:pPr>
      <w:r>
        <w:t>Created by the sons of Jewish immigrants</w:t>
      </w:r>
    </w:p>
    <w:p w14:paraId="62229C91" w14:textId="77777777" w:rsidR="008C13AA" w:rsidRDefault="008C13AA" w:rsidP="008C13AA">
      <w:pPr>
        <w:numPr>
          <w:ilvl w:val="0"/>
          <w:numId w:val="6"/>
        </w:numPr>
      </w:pPr>
      <w:r>
        <w:t>1890s a sheet music hit might sell one million copies</w:t>
      </w:r>
    </w:p>
    <w:p w14:paraId="64DD490E" w14:textId="77777777" w:rsidR="008C13AA" w:rsidRDefault="008C13AA" w:rsidP="008C13AA"/>
    <w:p w14:paraId="18488AE2" w14:textId="77777777" w:rsidR="008C13AA" w:rsidRDefault="008C13AA" w:rsidP="008C13AA">
      <w:r>
        <w:t>Song pluggers: live radio; travelled and sang songs to get people interested</w:t>
      </w:r>
    </w:p>
    <w:p w14:paraId="3204D00D" w14:textId="77777777" w:rsidR="008C13AA" w:rsidRDefault="008C13AA" w:rsidP="008C13AA"/>
    <w:p w14:paraId="7DAE554A" w14:textId="77777777" w:rsidR="008C13AA" w:rsidRDefault="008C13AA" w:rsidP="008C13AA">
      <w:r>
        <w:t>Vaudeville: kind of dramatic composition or light poetry, usually a comedy, interspersed with songs or ballets</w:t>
      </w:r>
    </w:p>
    <w:p w14:paraId="240AFE88" w14:textId="77777777" w:rsidR="008C13AA" w:rsidRDefault="008C13AA" w:rsidP="008C13AA">
      <w:pPr>
        <w:rPr>
          <w:b/>
          <w:bCs/>
        </w:rPr>
      </w:pPr>
    </w:p>
    <w:p w14:paraId="54D36A9E" w14:textId="77777777" w:rsidR="008C13AA" w:rsidRDefault="008C13AA" w:rsidP="008C13AA">
      <w:r>
        <w:t>EX. (YouTube): “After the Ball”: Charles K. Harris. 1892. – first megahit in sheet music; sold 5 million copies</w:t>
      </w:r>
    </w:p>
    <w:p w14:paraId="4DAE069D" w14:textId="77777777" w:rsidR="008C13AA" w:rsidRDefault="008C13AA" w:rsidP="008C13AA"/>
    <w:p w14:paraId="28409F5C" w14:textId="77777777" w:rsidR="008C13AA" w:rsidRDefault="008C13AA" w:rsidP="008C13AA">
      <w:pPr>
        <w:rPr>
          <w:b/>
          <w:bCs/>
        </w:rPr>
      </w:pPr>
    </w:p>
    <w:p w14:paraId="522E5C98" w14:textId="77777777" w:rsidR="008C13AA" w:rsidRDefault="008C13AA" w:rsidP="00DF56E1">
      <w:pPr>
        <w:pStyle w:val="Heading3"/>
      </w:pPr>
      <w:r>
        <w:t xml:space="preserve">The Ragtime Craze (1896-1918) </w:t>
      </w:r>
    </w:p>
    <w:p w14:paraId="57A31AB2" w14:textId="77777777" w:rsidR="008C13AA" w:rsidRDefault="008C13AA" w:rsidP="008C13AA">
      <w:pPr>
        <w:numPr>
          <w:ilvl w:val="0"/>
          <w:numId w:val="7"/>
        </w:numPr>
      </w:pPr>
      <w:r>
        <w:t>“rag”: to use syncopation</w:t>
      </w:r>
    </w:p>
    <w:p w14:paraId="2743F296" w14:textId="77777777" w:rsidR="008C13AA" w:rsidRDefault="008C13AA" w:rsidP="008C13AA">
      <w:pPr>
        <w:numPr>
          <w:ilvl w:val="1"/>
          <w:numId w:val="7"/>
        </w:numPr>
      </w:pPr>
      <w:r>
        <w:t>Suggests a continuation of the white fascination with African-American music first evinced in minstrelsy</w:t>
      </w:r>
    </w:p>
    <w:p w14:paraId="74BE28C0" w14:textId="66DA1464" w:rsidR="008C13AA" w:rsidRDefault="008C13AA" w:rsidP="008C13AA">
      <w:pPr>
        <w:numPr>
          <w:ilvl w:val="0"/>
          <w:numId w:val="7"/>
        </w:numPr>
      </w:pPr>
      <w:r>
        <w:t>precursors:</w:t>
      </w:r>
      <w:r w:rsidR="003161D0">
        <w:t xml:space="preserve"> </w:t>
      </w:r>
      <w:r w:rsidR="003161D0" w:rsidRPr="003161D0">
        <w:t>a person or thing that comes before another of the same kind; a forerunner.</w:t>
      </w:r>
    </w:p>
    <w:p w14:paraId="3E2E39CC" w14:textId="3491AC54" w:rsidR="008C13AA" w:rsidRDefault="008C13AA" w:rsidP="008C13AA">
      <w:pPr>
        <w:numPr>
          <w:ilvl w:val="0"/>
          <w:numId w:val="7"/>
        </w:numPr>
      </w:pPr>
      <w:r>
        <w:t>ensembles:</w:t>
      </w:r>
      <w:r w:rsidR="003161D0">
        <w:t xml:space="preserve"> </w:t>
      </w:r>
      <w:r w:rsidR="003161D0" w:rsidRPr="003161D0">
        <w:t>a group of musicians, actors, or dancers who perform together</w:t>
      </w:r>
    </w:p>
    <w:p w14:paraId="4F73EE9A" w14:textId="77777777" w:rsidR="008C13AA" w:rsidRDefault="008C13AA" w:rsidP="008C13AA">
      <w:pPr>
        <w:numPr>
          <w:ilvl w:val="0"/>
          <w:numId w:val="7"/>
        </w:numPr>
        <w:rPr>
          <w:b/>
          <w:bCs/>
        </w:rPr>
      </w:pPr>
      <w:r>
        <w:t>Scott Joplin (1868-1917)</w:t>
      </w:r>
    </w:p>
    <w:p w14:paraId="2D95710C" w14:textId="77777777" w:rsidR="008C13AA" w:rsidRDefault="008C13AA" w:rsidP="008C13AA">
      <w:pPr>
        <w:numPr>
          <w:ilvl w:val="1"/>
          <w:numId w:val="7"/>
        </w:numPr>
        <w:rPr>
          <w:b/>
          <w:bCs/>
        </w:rPr>
      </w:pPr>
      <w:r>
        <w:t xml:space="preserve">“Maple Leaf Rag” (1897) started ragtime craze </w:t>
      </w:r>
    </w:p>
    <w:p w14:paraId="591EB0CD" w14:textId="77777777" w:rsidR="008C13AA" w:rsidRDefault="008C13AA" w:rsidP="008C13AA">
      <w:pPr>
        <w:rPr>
          <w:b/>
          <w:bCs/>
        </w:rPr>
      </w:pPr>
    </w:p>
    <w:p w14:paraId="09718157" w14:textId="77777777" w:rsidR="008C13AA" w:rsidRDefault="008C13AA" w:rsidP="00DF56E1">
      <w:pPr>
        <w:pStyle w:val="Heading3"/>
      </w:pPr>
      <w:r>
        <w:t>The Rise of the Phonograph</w:t>
      </w:r>
    </w:p>
    <w:p w14:paraId="627BAA6A" w14:textId="477CF1EF" w:rsidR="008C13AA" w:rsidRDefault="008C13AA" w:rsidP="00B14CC2">
      <w:pPr>
        <w:pStyle w:val="ListParagraph"/>
        <w:numPr>
          <w:ilvl w:val="0"/>
          <w:numId w:val="17"/>
        </w:numPr>
      </w:pPr>
      <w:r>
        <w:t xml:space="preserve">1877 Edison: Thomas Edison invents cylinder phonograph player </w:t>
      </w:r>
    </w:p>
    <w:p w14:paraId="1F5A278E" w14:textId="4BF791C2" w:rsidR="003161D0" w:rsidRDefault="003161D0" w:rsidP="00B14CC2">
      <w:pPr>
        <w:pStyle w:val="ListParagraph"/>
        <w:numPr>
          <w:ilvl w:val="1"/>
          <w:numId w:val="17"/>
        </w:numPr>
      </w:pPr>
      <w:r>
        <w:t xml:space="preserve">Edison was not a music lover, and initially saw it as a machine to record speech </w:t>
      </w:r>
    </w:p>
    <w:p w14:paraId="3D458D1C" w14:textId="6250A627" w:rsidR="008C13AA" w:rsidRDefault="008C13AA" w:rsidP="00B14CC2">
      <w:pPr>
        <w:pStyle w:val="ListParagraph"/>
        <w:numPr>
          <w:ilvl w:val="0"/>
          <w:numId w:val="17"/>
        </w:numPr>
      </w:pPr>
      <w:r>
        <w:t>1887 Berliner's “gramophone”</w:t>
      </w:r>
    </w:p>
    <w:p w14:paraId="42B91BE6" w14:textId="48D3D222" w:rsidR="003161D0" w:rsidRDefault="003161D0" w:rsidP="00B14CC2">
      <w:pPr>
        <w:pStyle w:val="ListParagraph"/>
        <w:numPr>
          <w:ilvl w:val="1"/>
          <w:numId w:val="17"/>
        </w:numPr>
      </w:pPr>
      <w:r>
        <w:t>Introduces “flat disk”</w:t>
      </w:r>
    </w:p>
    <w:p w14:paraId="30433487" w14:textId="513C9276" w:rsidR="008C13AA" w:rsidRDefault="008C13AA" w:rsidP="00B14CC2">
      <w:pPr>
        <w:pStyle w:val="ListParagraph"/>
        <w:numPr>
          <w:ilvl w:val="0"/>
          <w:numId w:val="17"/>
        </w:numPr>
      </w:pPr>
      <w:r>
        <w:t>1900 Columbia Records and Victor Talking Machine Company</w:t>
      </w:r>
      <w:r w:rsidR="003161D0">
        <w:t xml:space="preserve"> are founded </w:t>
      </w:r>
    </w:p>
    <w:p w14:paraId="054C000E" w14:textId="6D295CBF" w:rsidR="008C13AA" w:rsidRDefault="003161D0" w:rsidP="00B14CC2">
      <w:pPr>
        <w:pStyle w:val="ListParagraph"/>
        <w:numPr>
          <w:ilvl w:val="0"/>
          <w:numId w:val="17"/>
        </w:numPr>
      </w:pPr>
      <w:r>
        <w:t xml:space="preserve">1902 Enrico Caruso records, demonstrates musical possibilities </w:t>
      </w:r>
    </w:p>
    <w:p w14:paraId="03311390" w14:textId="77777777" w:rsidR="008C13AA" w:rsidRDefault="008C13AA" w:rsidP="008C13AA">
      <w:pPr>
        <w:pStyle w:val="Heading1"/>
      </w:pPr>
      <w:r>
        <w:t>Chapter 3: Social Dance and Jazz: 1917-1935</w:t>
      </w:r>
    </w:p>
    <w:p w14:paraId="6C800CBF" w14:textId="77777777" w:rsidR="008C13AA" w:rsidRDefault="008C13AA" w:rsidP="00FB0225">
      <w:pPr>
        <w:pStyle w:val="Heading2"/>
      </w:pPr>
      <w:r>
        <w:t>“Freak Dances”: Turkey Trot and Tango</w:t>
      </w:r>
    </w:p>
    <w:p w14:paraId="0775F3BA" w14:textId="261640AD" w:rsidR="008C13AA" w:rsidRDefault="008C13AA" w:rsidP="00B14CC2">
      <w:pPr>
        <w:pStyle w:val="ListParagraph"/>
        <w:numPr>
          <w:ilvl w:val="0"/>
          <w:numId w:val="18"/>
        </w:numPr>
      </w:pPr>
      <w:r>
        <w:t>African-American dances</w:t>
      </w:r>
    </w:p>
    <w:p w14:paraId="3EBBE8A4" w14:textId="72E269CE" w:rsidR="003161D0" w:rsidRDefault="003161D0" w:rsidP="00B14CC2">
      <w:pPr>
        <w:pStyle w:val="ListParagraph"/>
        <w:numPr>
          <w:ilvl w:val="1"/>
          <w:numId w:val="18"/>
        </w:numPr>
      </w:pPr>
      <w:r>
        <w:t xml:space="preserve">Ragtime dances: </w:t>
      </w:r>
    </w:p>
    <w:p w14:paraId="3F28ADB9" w14:textId="7301F98C" w:rsidR="003161D0" w:rsidRDefault="003161D0" w:rsidP="00B14CC2">
      <w:pPr>
        <w:pStyle w:val="ListParagraph"/>
        <w:numPr>
          <w:ilvl w:val="2"/>
          <w:numId w:val="18"/>
        </w:numPr>
      </w:pPr>
      <w:r>
        <w:t>Fox trot</w:t>
      </w:r>
    </w:p>
    <w:p w14:paraId="2DCF577D" w14:textId="52DD820C" w:rsidR="003161D0" w:rsidRDefault="003161D0" w:rsidP="00B14CC2">
      <w:pPr>
        <w:pStyle w:val="ListParagraph"/>
        <w:numPr>
          <w:ilvl w:val="2"/>
          <w:numId w:val="18"/>
        </w:numPr>
      </w:pPr>
      <w:r>
        <w:t>Grizzly bear</w:t>
      </w:r>
    </w:p>
    <w:p w14:paraId="16D2F5EE" w14:textId="55ADFC20" w:rsidR="003161D0" w:rsidRDefault="003161D0" w:rsidP="00B14CC2">
      <w:pPr>
        <w:pStyle w:val="ListParagraph"/>
        <w:numPr>
          <w:ilvl w:val="2"/>
          <w:numId w:val="18"/>
        </w:numPr>
      </w:pPr>
      <w:r>
        <w:t>Turkey trot in urban dance halls</w:t>
      </w:r>
    </w:p>
    <w:p w14:paraId="0EAE3A02" w14:textId="3B20E366" w:rsidR="003161D0" w:rsidRDefault="003161D0" w:rsidP="00B14CC2">
      <w:pPr>
        <w:pStyle w:val="ListParagraph"/>
        <w:numPr>
          <w:ilvl w:val="1"/>
          <w:numId w:val="18"/>
        </w:numPr>
      </w:pPr>
      <w:r>
        <w:t xml:space="preserve">Copied by vaudeville performers, eventually simplified for lessons </w:t>
      </w:r>
    </w:p>
    <w:p w14:paraId="1BBE0C0B" w14:textId="77777777" w:rsidR="008C13AA" w:rsidRDefault="008C13AA" w:rsidP="008C13AA"/>
    <w:p w14:paraId="64E0C0A2" w14:textId="77777777" w:rsidR="008C13AA" w:rsidRDefault="008C13AA" w:rsidP="00FB0225">
      <w:pPr>
        <w:pStyle w:val="Heading2"/>
      </w:pPr>
      <w:r>
        <w:t xml:space="preserve">Irene and Vernon Castle </w:t>
      </w:r>
    </w:p>
    <w:p w14:paraId="1D4B015D" w14:textId="3214700D" w:rsidR="008C13AA" w:rsidRDefault="003161D0" w:rsidP="00B14CC2">
      <w:pPr>
        <w:pStyle w:val="ListParagraph"/>
        <w:numPr>
          <w:ilvl w:val="0"/>
          <w:numId w:val="18"/>
        </w:numPr>
      </w:pPr>
      <w:r>
        <w:t>Biggest media superstars around WWI</w:t>
      </w:r>
    </w:p>
    <w:p w14:paraId="551B64BC" w14:textId="16777D87" w:rsidR="003161D0" w:rsidRDefault="003161D0" w:rsidP="00B14CC2">
      <w:pPr>
        <w:pStyle w:val="ListParagraph"/>
        <w:numPr>
          <w:ilvl w:val="0"/>
          <w:numId w:val="18"/>
        </w:numPr>
      </w:pPr>
      <w:r>
        <w:t xml:space="preserve">Got middle America interested in ballroom dance </w:t>
      </w:r>
    </w:p>
    <w:p w14:paraId="01176A41" w14:textId="1EA4B409" w:rsidR="003161D0" w:rsidRDefault="003161D0" w:rsidP="00B14CC2">
      <w:pPr>
        <w:pStyle w:val="ListParagraph"/>
        <w:numPr>
          <w:ilvl w:val="0"/>
          <w:numId w:val="18"/>
        </w:numPr>
      </w:pPr>
      <w:r>
        <w:t xml:space="preserve">Simplified dances steps, making them teachable </w:t>
      </w:r>
    </w:p>
    <w:p w14:paraId="7B43A9E8" w14:textId="77777777" w:rsidR="003161D0" w:rsidRDefault="003161D0" w:rsidP="008C13AA"/>
    <w:p w14:paraId="617FFF96" w14:textId="2F9B7E29" w:rsidR="008C13AA" w:rsidRDefault="008C13AA" w:rsidP="00FB0225">
      <w:pPr>
        <w:pStyle w:val="Heading2"/>
        <w:rPr>
          <w:b/>
        </w:rPr>
      </w:pPr>
      <w:r>
        <w:t xml:space="preserve">James Reese Europe </w:t>
      </w:r>
    </w:p>
    <w:p w14:paraId="067CFD2E" w14:textId="11635B08" w:rsidR="008C13AA" w:rsidRDefault="003161D0" w:rsidP="00B14CC2">
      <w:pPr>
        <w:pStyle w:val="ListParagraph"/>
        <w:numPr>
          <w:ilvl w:val="0"/>
          <w:numId w:val="19"/>
        </w:numPr>
        <w:rPr>
          <w:bCs/>
        </w:rPr>
      </w:pPr>
      <w:r w:rsidRPr="003161D0">
        <w:rPr>
          <w:bCs/>
        </w:rPr>
        <w:t xml:space="preserve">Became the Castles’ musical director, </w:t>
      </w:r>
      <w:r>
        <w:rPr>
          <w:bCs/>
        </w:rPr>
        <w:t xml:space="preserve">finding fame with syncopated dance music </w:t>
      </w:r>
    </w:p>
    <w:p w14:paraId="2BA7FBFA" w14:textId="4A4A3A8F" w:rsidR="003161D0" w:rsidRPr="003161D0" w:rsidRDefault="003161D0" w:rsidP="00B14CC2">
      <w:pPr>
        <w:pStyle w:val="ListParagraph"/>
        <w:numPr>
          <w:ilvl w:val="0"/>
          <w:numId w:val="19"/>
        </w:numPr>
        <w:rPr>
          <w:bCs/>
        </w:rPr>
      </w:pPr>
      <w:r>
        <w:rPr>
          <w:bCs/>
        </w:rPr>
        <w:t xml:space="preserve">Developed black orchestral music as a passion </w:t>
      </w:r>
    </w:p>
    <w:p w14:paraId="576541F4" w14:textId="77777777" w:rsidR="003161D0" w:rsidRDefault="003161D0" w:rsidP="008C13AA">
      <w:pPr>
        <w:rPr>
          <w:b/>
          <w:bCs/>
        </w:rPr>
      </w:pPr>
    </w:p>
    <w:p w14:paraId="04097F78" w14:textId="77777777" w:rsidR="008C13AA" w:rsidRDefault="008C13AA" w:rsidP="008C13AA">
      <w:r>
        <w:t xml:space="preserve">EX. 10: “Castle House Rag”: James Reese Europe. 1914. </w:t>
      </w:r>
    </w:p>
    <w:p w14:paraId="7B6BC315" w14:textId="77777777" w:rsidR="008C13AA" w:rsidRDefault="008C13AA" w:rsidP="008C13AA">
      <w:r>
        <w:t xml:space="preserve">form: </w:t>
      </w:r>
    </w:p>
    <w:p w14:paraId="7027E813" w14:textId="77777777" w:rsidR="008C13AA" w:rsidRDefault="008C13AA" w:rsidP="008C13AA">
      <w:r>
        <w:t xml:space="preserve">time: </w:t>
      </w:r>
    </w:p>
    <w:p w14:paraId="45FF0D06" w14:textId="77777777" w:rsidR="008C13AA" w:rsidRDefault="008C13AA" w:rsidP="008C13AA">
      <w:pPr>
        <w:rPr>
          <w:b/>
          <w:bCs/>
        </w:rPr>
      </w:pPr>
      <w:r>
        <w:t xml:space="preserve">voices: </w:t>
      </w:r>
    </w:p>
    <w:p w14:paraId="64A37D36" w14:textId="1CB5694D" w:rsidR="008C13AA" w:rsidRDefault="008C13AA" w:rsidP="008C13AA">
      <w:pPr>
        <w:rPr>
          <w:b/>
          <w:bCs/>
        </w:rPr>
      </w:pPr>
    </w:p>
    <w:p w14:paraId="76957148" w14:textId="253CBF17" w:rsidR="003161D0" w:rsidRDefault="003161D0" w:rsidP="00FB0225">
      <w:pPr>
        <w:pStyle w:val="Heading2"/>
      </w:pPr>
      <w:r>
        <w:t>Technology and the Music Business</w:t>
      </w:r>
    </w:p>
    <w:p w14:paraId="3810A685" w14:textId="67B6803D" w:rsidR="003161D0" w:rsidRDefault="003161D0" w:rsidP="00B14CC2">
      <w:pPr>
        <w:pStyle w:val="ListParagraph"/>
        <w:numPr>
          <w:ilvl w:val="0"/>
          <w:numId w:val="20"/>
        </w:numPr>
        <w:rPr>
          <w:bCs/>
        </w:rPr>
      </w:pPr>
      <w:r w:rsidRPr="003161D0">
        <w:rPr>
          <w:b/>
          <w:bCs/>
        </w:rPr>
        <w:t>Gramophone</w:t>
      </w:r>
      <w:r>
        <w:rPr>
          <w:bCs/>
        </w:rPr>
        <w:t>: in the mid-20s, record sales surpass sheet music sales</w:t>
      </w:r>
    </w:p>
    <w:p w14:paraId="5F629C45" w14:textId="4FBB3C52" w:rsidR="003161D0" w:rsidRDefault="003161D0" w:rsidP="00B14CC2">
      <w:pPr>
        <w:pStyle w:val="ListParagraph"/>
        <w:numPr>
          <w:ilvl w:val="0"/>
          <w:numId w:val="20"/>
        </w:numPr>
        <w:rPr>
          <w:bCs/>
        </w:rPr>
      </w:pPr>
      <w:r w:rsidRPr="003161D0">
        <w:rPr>
          <w:b/>
          <w:bCs/>
        </w:rPr>
        <w:t>Recording</w:t>
      </w:r>
      <w:r>
        <w:rPr>
          <w:bCs/>
        </w:rPr>
        <w:t>: 1925 “microphone” replaces the “megaphone” and makes new sounds possible</w:t>
      </w:r>
    </w:p>
    <w:p w14:paraId="5D05EA62" w14:textId="5801F0C2" w:rsidR="003161D0" w:rsidRDefault="003161D0" w:rsidP="00B14CC2">
      <w:pPr>
        <w:pStyle w:val="ListParagraph"/>
        <w:numPr>
          <w:ilvl w:val="1"/>
          <w:numId w:val="20"/>
        </w:numPr>
        <w:rPr>
          <w:bCs/>
        </w:rPr>
      </w:pPr>
      <w:r>
        <w:rPr>
          <w:bCs/>
        </w:rPr>
        <w:t xml:space="preserve">E.g. bass instruments, “crooning” singers </w:t>
      </w:r>
    </w:p>
    <w:p w14:paraId="42A3351D" w14:textId="77777777" w:rsidR="00391254" w:rsidRDefault="003161D0" w:rsidP="00B14CC2">
      <w:pPr>
        <w:pStyle w:val="ListParagraph"/>
        <w:numPr>
          <w:ilvl w:val="0"/>
          <w:numId w:val="20"/>
        </w:numPr>
        <w:rPr>
          <w:bCs/>
        </w:rPr>
      </w:pPr>
      <w:r>
        <w:rPr>
          <w:b/>
          <w:bCs/>
        </w:rPr>
        <w:t>Radio</w:t>
      </w:r>
      <w:r>
        <w:rPr>
          <w:bCs/>
        </w:rPr>
        <w:t xml:space="preserve">: </w:t>
      </w:r>
    </w:p>
    <w:p w14:paraId="5D7E2A2D" w14:textId="76C6C5E7" w:rsidR="003161D0" w:rsidRDefault="00391254" w:rsidP="00B14CC2">
      <w:pPr>
        <w:pStyle w:val="ListParagraph"/>
        <w:numPr>
          <w:ilvl w:val="1"/>
          <w:numId w:val="20"/>
        </w:numPr>
        <w:rPr>
          <w:bCs/>
        </w:rPr>
      </w:pPr>
      <w:r>
        <w:rPr>
          <w:bCs/>
        </w:rPr>
        <w:lastRenderedPageBreak/>
        <w:t>1920 the first commercial US radio stations are established</w:t>
      </w:r>
    </w:p>
    <w:p w14:paraId="49FD86F3" w14:textId="0D927A20" w:rsidR="00391254" w:rsidRDefault="00391254" w:rsidP="00B14CC2">
      <w:pPr>
        <w:pStyle w:val="ListParagraph"/>
        <w:numPr>
          <w:ilvl w:val="1"/>
          <w:numId w:val="20"/>
        </w:numPr>
        <w:rPr>
          <w:bCs/>
        </w:rPr>
      </w:pPr>
      <w:r w:rsidRPr="00391254">
        <w:rPr>
          <w:bCs/>
        </w:rPr>
        <w:t>By 1926, NBC</w:t>
      </w:r>
      <w:r>
        <w:rPr>
          <w:bCs/>
        </w:rPr>
        <w:t xml:space="preserve">, CBS, ABC radio networks are founded </w:t>
      </w:r>
    </w:p>
    <w:p w14:paraId="4763CE2E" w14:textId="56D6A6A0" w:rsidR="00391254" w:rsidRDefault="00391254" w:rsidP="00B14CC2">
      <w:pPr>
        <w:pStyle w:val="ListParagraph"/>
        <w:numPr>
          <w:ilvl w:val="1"/>
          <w:numId w:val="20"/>
        </w:numPr>
        <w:rPr>
          <w:bCs/>
        </w:rPr>
      </w:pPr>
      <w:r>
        <w:rPr>
          <w:bCs/>
        </w:rPr>
        <w:t xml:space="preserve">During the depression, radio is more affordable than phonographs </w:t>
      </w:r>
    </w:p>
    <w:p w14:paraId="03C32F75" w14:textId="769BA815" w:rsidR="00391254" w:rsidRDefault="00391254" w:rsidP="00B14CC2">
      <w:pPr>
        <w:pStyle w:val="ListParagraph"/>
        <w:numPr>
          <w:ilvl w:val="0"/>
          <w:numId w:val="20"/>
        </w:numPr>
        <w:rPr>
          <w:bCs/>
        </w:rPr>
      </w:pPr>
      <w:r>
        <w:rPr>
          <w:b/>
          <w:bCs/>
        </w:rPr>
        <w:t>Sound film</w:t>
      </w:r>
      <w:r>
        <w:rPr>
          <w:bCs/>
        </w:rPr>
        <w:t xml:space="preserve">: 1927 film becomes a new medium for popular music </w:t>
      </w:r>
    </w:p>
    <w:p w14:paraId="4C8C3746" w14:textId="20A13EF8" w:rsidR="00391254" w:rsidRPr="00391254" w:rsidRDefault="00391254" w:rsidP="00B14CC2">
      <w:pPr>
        <w:pStyle w:val="ListParagraph"/>
        <w:numPr>
          <w:ilvl w:val="0"/>
          <w:numId w:val="20"/>
        </w:numPr>
        <w:rPr>
          <w:bCs/>
        </w:rPr>
      </w:pPr>
      <w:r>
        <w:rPr>
          <w:b/>
          <w:bCs/>
        </w:rPr>
        <w:t>Licensing and Copyright Agencies</w:t>
      </w:r>
      <w:r w:rsidRPr="00391254">
        <w:rPr>
          <w:bCs/>
        </w:rPr>
        <w:t>:</w:t>
      </w:r>
      <w:r>
        <w:rPr>
          <w:bCs/>
        </w:rPr>
        <w:t xml:space="preserve"> </w:t>
      </w:r>
      <w:r w:rsidR="003451D9">
        <w:rPr>
          <w:bCs/>
        </w:rPr>
        <w:t>ASCAP (American</w:t>
      </w:r>
      <w:r>
        <w:rPr>
          <w:bCs/>
        </w:rPr>
        <w:t xml:space="preserve"> Society for Composers Authors and Publishers), founded in 1914 to get royalties from performers, now extends to recordings, radio, and movies </w:t>
      </w:r>
    </w:p>
    <w:p w14:paraId="70EEAEFD" w14:textId="77777777" w:rsidR="003161D0" w:rsidRPr="003161D0" w:rsidRDefault="003161D0" w:rsidP="008C13AA">
      <w:pPr>
        <w:rPr>
          <w:bCs/>
        </w:rPr>
      </w:pPr>
    </w:p>
    <w:p w14:paraId="6F077F3E" w14:textId="77777777" w:rsidR="008C13AA" w:rsidRDefault="008C13AA" w:rsidP="00FB0225">
      <w:pPr>
        <w:pStyle w:val="Heading2"/>
      </w:pPr>
      <w:r>
        <w:t xml:space="preserve">Jazz as Popular Music </w:t>
      </w:r>
    </w:p>
    <w:p w14:paraId="0DA96CAE" w14:textId="703C834C" w:rsidR="008C13AA" w:rsidRDefault="008C13AA" w:rsidP="00B14CC2">
      <w:pPr>
        <w:pStyle w:val="ListParagraph"/>
        <w:numPr>
          <w:ilvl w:val="0"/>
          <w:numId w:val="21"/>
        </w:numPr>
      </w:pPr>
      <w:r>
        <w:t>place of origin:</w:t>
      </w:r>
      <w:r w:rsidR="003451D9">
        <w:t xml:space="preserve"> New Orleans</w:t>
      </w:r>
    </w:p>
    <w:p w14:paraId="37BB0C21" w14:textId="5C85FABC" w:rsidR="008C13AA" w:rsidRDefault="008C13AA" w:rsidP="00B14CC2">
      <w:pPr>
        <w:pStyle w:val="ListParagraph"/>
        <w:numPr>
          <w:ilvl w:val="0"/>
          <w:numId w:val="21"/>
        </w:numPr>
      </w:pPr>
      <w:r>
        <w:t>precursors:</w:t>
      </w:r>
    </w:p>
    <w:p w14:paraId="1AF0EF84" w14:textId="04D01F25" w:rsidR="003451D9" w:rsidRDefault="003451D9" w:rsidP="00B14CC2">
      <w:pPr>
        <w:pStyle w:val="ListParagraph"/>
        <w:numPr>
          <w:ilvl w:val="1"/>
          <w:numId w:val="21"/>
        </w:numPr>
      </w:pPr>
      <w:r>
        <w:t>ragtime</w:t>
      </w:r>
    </w:p>
    <w:p w14:paraId="3F477A80" w14:textId="521CEBBA" w:rsidR="003451D9" w:rsidRDefault="003451D9" w:rsidP="00B14CC2">
      <w:pPr>
        <w:pStyle w:val="ListParagraph"/>
        <w:numPr>
          <w:ilvl w:val="1"/>
          <w:numId w:val="21"/>
        </w:numPr>
      </w:pPr>
      <w:r>
        <w:t xml:space="preserve">marching band music </w:t>
      </w:r>
    </w:p>
    <w:p w14:paraId="3A8C0D65" w14:textId="1339AC63" w:rsidR="003451D9" w:rsidRDefault="003451D9" w:rsidP="00B14CC2">
      <w:pPr>
        <w:pStyle w:val="ListParagraph"/>
        <w:numPr>
          <w:ilvl w:val="1"/>
          <w:numId w:val="21"/>
        </w:numPr>
      </w:pPr>
      <w:proofErr w:type="spellStart"/>
      <w:r>
        <w:t>mardi</w:t>
      </w:r>
      <w:proofErr w:type="spellEnd"/>
      <w:r>
        <w:t xml:space="preserve"> </w:t>
      </w:r>
      <w:proofErr w:type="spellStart"/>
      <w:r>
        <w:t>gras</w:t>
      </w:r>
      <w:proofErr w:type="spellEnd"/>
      <w:r>
        <w:t xml:space="preserve"> and funeral music </w:t>
      </w:r>
    </w:p>
    <w:p w14:paraId="2696FF26" w14:textId="21E4534F" w:rsidR="003451D9" w:rsidRDefault="003451D9" w:rsidP="00B14CC2">
      <w:pPr>
        <w:pStyle w:val="ListParagraph"/>
        <w:numPr>
          <w:ilvl w:val="1"/>
          <w:numId w:val="21"/>
        </w:numPr>
      </w:pPr>
      <w:r>
        <w:t>opera</w:t>
      </w:r>
    </w:p>
    <w:p w14:paraId="4F5CC122" w14:textId="7A3ADC0A" w:rsidR="003451D9" w:rsidRDefault="003451D9" w:rsidP="00B14CC2">
      <w:pPr>
        <w:pStyle w:val="ListParagraph"/>
        <w:numPr>
          <w:ilvl w:val="1"/>
          <w:numId w:val="21"/>
        </w:numPr>
      </w:pPr>
      <w:r>
        <w:t>Cuban habanera</w:t>
      </w:r>
    </w:p>
    <w:p w14:paraId="3F1860AC" w14:textId="50DA47F4" w:rsidR="003451D9" w:rsidRDefault="003451D9" w:rsidP="00B14CC2">
      <w:pPr>
        <w:pStyle w:val="ListParagraph"/>
        <w:numPr>
          <w:ilvl w:val="1"/>
          <w:numId w:val="21"/>
        </w:numPr>
      </w:pPr>
      <w:r>
        <w:t xml:space="preserve">Tin pan alley songs </w:t>
      </w:r>
    </w:p>
    <w:p w14:paraId="61072F8F" w14:textId="4E4B1317" w:rsidR="003451D9" w:rsidRDefault="003451D9" w:rsidP="00B14CC2">
      <w:pPr>
        <w:pStyle w:val="ListParagraph"/>
        <w:numPr>
          <w:ilvl w:val="1"/>
          <w:numId w:val="21"/>
        </w:numPr>
      </w:pPr>
      <w:r>
        <w:t xml:space="preserve">Sacred and secular African-American music </w:t>
      </w:r>
    </w:p>
    <w:p w14:paraId="1DCD1B51" w14:textId="77777777" w:rsidR="008C13AA" w:rsidRDefault="008C13AA" w:rsidP="00B14CC2">
      <w:pPr>
        <w:pStyle w:val="ListParagraph"/>
        <w:numPr>
          <w:ilvl w:val="0"/>
          <w:numId w:val="21"/>
        </w:numPr>
      </w:pPr>
      <w:r>
        <w:t xml:space="preserve">venues: </w:t>
      </w:r>
    </w:p>
    <w:p w14:paraId="609DB749" w14:textId="77777777" w:rsidR="008C13AA" w:rsidRDefault="008C13AA" w:rsidP="008C13AA"/>
    <w:p w14:paraId="1D8D4297" w14:textId="77777777" w:rsidR="008C13AA" w:rsidRDefault="008C13AA" w:rsidP="003451D9">
      <w:pPr>
        <w:pStyle w:val="Heading4"/>
      </w:pPr>
      <w:r>
        <w:t xml:space="preserve">EX. 11: “Tiger Rag”: The Original Dixieland Jazz Band. 1918. </w:t>
      </w:r>
    </w:p>
    <w:p w14:paraId="4F4050E1" w14:textId="07F712BF" w:rsidR="008C13AA" w:rsidRDefault="008C13AA" w:rsidP="00B14CC2">
      <w:pPr>
        <w:pStyle w:val="ListParagraph"/>
        <w:numPr>
          <w:ilvl w:val="0"/>
          <w:numId w:val="22"/>
        </w:numPr>
      </w:pPr>
      <w:r>
        <w:t xml:space="preserve">voices: </w:t>
      </w:r>
      <w:r w:rsidR="003451D9">
        <w:t>“front line” (cornet, clarinet, trombone)</w:t>
      </w:r>
    </w:p>
    <w:p w14:paraId="2C96D67F" w14:textId="0C6562F6" w:rsidR="003451D9" w:rsidRDefault="003451D9" w:rsidP="00B14CC2">
      <w:pPr>
        <w:pStyle w:val="ListParagraph"/>
        <w:numPr>
          <w:ilvl w:val="1"/>
          <w:numId w:val="22"/>
        </w:numPr>
      </w:pPr>
      <w:r>
        <w:t>rhythm section (guitar/banjo, brass/tuba, trap drum set, piano)</w:t>
      </w:r>
    </w:p>
    <w:p w14:paraId="716BA027" w14:textId="7944A6A7" w:rsidR="008C13AA" w:rsidRDefault="008C13AA" w:rsidP="00B14CC2">
      <w:pPr>
        <w:pStyle w:val="ListParagraph"/>
        <w:numPr>
          <w:ilvl w:val="0"/>
          <w:numId w:val="22"/>
        </w:numPr>
      </w:pPr>
      <w:r>
        <w:t xml:space="preserve">texture: </w:t>
      </w:r>
      <w:r w:rsidR="003451D9">
        <w:t>polyphonic – cornet main melody;</w:t>
      </w:r>
    </w:p>
    <w:p w14:paraId="59BA5325" w14:textId="17D6517F" w:rsidR="003451D9" w:rsidRDefault="003451D9" w:rsidP="00B14CC2">
      <w:pPr>
        <w:pStyle w:val="ListParagraph"/>
        <w:numPr>
          <w:ilvl w:val="1"/>
          <w:numId w:val="22"/>
        </w:numPr>
      </w:pPr>
      <w:r>
        <w:t>clarinet and trombone counter melodies</w:t>
      </w:r>
    </w:p>
    <w:p w14:paraId="14014144" w14:textId="376A8E3B" w:rsidR="003451D9" w:rsidRDefault="003451D9" w:rsidP="00B14CC2">
      <w:pPr>
        <w:pStyle w:val="ListParagraph"/>
        <w:numPr>
          <w:ilvl w:val="1"/>
          <w:numId w:val="22"/>
        </w:numPr>
      </w:pPr>
      <w:r>
        <w:t>uses “stop time”</w:t>
      </w:r>
    </w:p>
    <w:p w14:paraId="48EBDEE5" w14:textId="2E606971" w:rsidR="008C13AA" w:rsidRPr="003451D9" w:rsidRDefault="008C13AA" w:rsidP="00B14CC2">
      <w:pPr>
        <w:pStyle w:val="ListParagraph"/>
        <w:numPr>
          <w:ilvl w:val="0"/>
          <w:numId w:val="22"/>
        </w:numPr>
        <w:rPr>
          <w:b/>
          <w:bCs/>
        </w:rPr>
      </w:pPr>
      <w:r>
        <w:t xml:space="preserve">time: </w:t>
      </w:r>
      <w:r w:rsidR="003451D9">
        <w:t>duple; syncopated</w:t>
      </w:r>
    </w:p>
    <w:p w14:paraId="1BD2D23B" w14:textId="77777777" w:rsidR="008C13AA" w:rsidRDefault="008C13AA" w:rsidP="008C13AA">
      <w:pPr>
        <w:rPr>
          <w:b/>
          <w:bCs/>
        </w:rPr>
      </w:pPr>
    </w:p>
    <w:p w14:paraId="01D7EF83" w14:textId="77777777" w:rsidR="008C13AA" w:rsidRDefault="008C13AA" w:rsidP="003451D9">
      <w:pPr>
        <w:pStyle w:val="Heading4"/>
      </w:pPr>
      <w:r>
        <w:t>EX. 12: “</w:t>
      </w:r>
      <w:proofErr w:type="spellStart"/>
      <w:r>
        <w:t>Dippermouth</w:t>
      </w:r>
      <w:proofErr w:type="spellEnd"/>
      <w:r>
        <w:t xml:space="preserve"> Blues”: King Oliver's Creole Jazz Band. 1923.</w:t>
      </w:r>
    </w:p>
    <w:p w14:paraId="540C3268" w14:textId="77777777" w:rsidR="008C13AA" w:rsidRDefault="008C13AA" w:rsidP="008C13AA">
      <w:r>
        <w:t xml:space="preserve">voices: </w:t>
      </w:r>
    </w:p>
    <w:p w14:paraId="72F69400" w14:textId="77777777" w:rsidR="008C13AA" w:rsidRDefault="008C13AA" w:rsidP="008C13AA">
      <w:r>
        <w:t xml:space="preserve">texture: </w:t>
      </w:r>
    </w:p>
    <w:p w14:paraId="7898BB22" w14:textId="77777777" w:rsidR="008C13AA" w:rsidRDefault="008C13AA" w:rsidP="008C13AA">
      <w:r>
        <w:t xml:space="preserve">time: </w:t>
      </w:r>
    </w:p>
    <w:p w14:paraId="1650005D" w14:textId="77777777" w:rsidR="008C13AA" w:rsidRDefault="008C13AA" w:rsidP="008C13AA"/>
    <w:p w14:paraId="162AB0C0" w14:textId="77777777" w:rsidR="008C13AA" w:rsidRDefault="008C13AA" w:rsidP="003451D9">
      <w:pPr>
        <w:pStyle w:val="Heading5"/>
        <w:rPr>
          <w:b/>
          <w:bCs/>
        </w:rPr>
      </w:pPr>
      <w:r>
        <w:t>Differences between 11 and 12:</w:t>
      </w:r>
    </w:p>
    <w:p w14:paraId="7ECB7BBB" w14:textId="2D992E3F" w:rsidR="008C13AA" w:rsidRDefault="003451D9" w:rsidP="00B14CC2">
      <w:pPr>
        <w:pStyle w:val="ListParagraph"/>
        <w:numPr>
          <w:ilvl w:val="0"/>
          <w:numId w:val="23"/>
        </w:numPr>
        <w:rPr>
          <w:bCs/>
        </w:rPr>
      </w:pPr>
      <w:r w:rsidRPr="003451D9">
        <w:rPr>
          <w:bCs/>
        </w:rPr>
        <w:t>more relaxed and flo</w:t>
      </w:r>
      <w:r>
        <w:rPr>
          <w:bCs/>
        </w:rPr>
        <w:t xml:space="preserve">wing rhythmically </w:t>
      </w:r>
    </w:p>
    <w:p w14:paraId="689002E6" w14:textId="49E5769F" w:rsidR="003451D9" w:rsidRDefault="003451D9" w:rsidP="00B14CC2">
      <w:pPr>
        <w:pStyle w:val="ListParagraph"/>
        <w:numPr>
          <w:ilvl w:val="0"/>
          <w:numId w:val="23"/>
        </w:numPr>
        <w:rPr>
          <w:bCs/>
        </w:rPr>
      </w:pPr>
      <w:r>
        <w:rPr>
          <w:bCs/>
        </w:rPr>
        <w:t xml:space="preserve">syncopation is played more smoothly </w:t>
      </w:r>
    </w:p>
    <w:p w14:paraId="03048E87" w14:textId="751C928A" w:rsidR="003451D9" w:rsidRPr="003451D9" w:rsidRDefault="003451D9" w:rsidP="00B14CC2">
      <w:pPr>
        <w:pStyle w:val="ListParagraph"/>
        <w:numPr>
          <w:ilvl w:val="0"/>
          <w:numId w:val="23"/>
        </w:numPr>
        <w:rPr>
          <w:bCs/>
        </w:rPr>
      </w:pPr>
      <w:r>
        <w:rPr>
          <w:bCs/>
        </w:rPr>
        <w:t xml:space="preserve">improvisation plays a prominent role </w:t>
      </w:r>
    </w:p>
    <w:p w14:paraId="5F56A7CC" w14:textId="77777777" w:rsidR="008C13AA" w:rsidRDefault="008C13AA" w:rsidP="008C13AA">
      <w:pPr>
        <w:rPr>
          <w:b/>
          <w:bCs/>
        </w:rPr>
      </w:pPr>
    </w:p>
    <w:p w14:paraId="1A70287C" w14:textId="77777777" w:rsidR="008C13AA" w:rsidRDefault="008C13AA" w:rsidP="003451D9">
      <w:pPr>
        <w:pStyle w:val="Heading4"/>
      </w:pPr>
      <w:r>
        <w:t xml:space="preserve">EX. 13: “West End Blues”: Louis Armstrong. 1928. </w:t>
      </w:r>
    </w:p>
    <w:p w14:paraId="7DF7AC6D" w14:textId="441C6384" w:rsidR="008C13AA" w:rsidRDefault="003451D9" w:rsidP="00B14CC2">
      <w:pPr>
        <w:pStyle w:val="ListParagraph"/>
        <w:numPr>
          <w:ilvl w:val="0"/>
          <w:numId w:val="24"/>
        </w:numPr>
      </w:pPr>
      <w:r>
        <w:t>Louis Armstrong and his Hot Five</w:t>
      </w:r>
    </w:p>
    <w:p w14:paraId="10229BB8" w14:textId="0F84BD1E" w:rsidR="003451D9" w:rsidRDefault="003451D9" w:rsidP="00B14CC2">
      <w:pPr>
        <w:pStyle w:val="ListParagraph"/>
        <w:numPr>
          <w:ilvl w:val="1"/>
          <w:numId w:val="24"/>
        </w:numPr>
      </w:pPr>
      <w:r>
        <w:rPr>
          <w:b/>
        </w:rPr>
        <w:t>Form</w:t>
      </w:r>
      <w:r>
        <w:t>: 12-bar blues, each repeat with different instrumentation:</w:t>
      </w:r>
    </w:p>
    <w:p w14:paraId="7257E736" w14:textId="42AF01E6" w:rsidR="003451D9" w:rsidRDefault="003451D9" w:rsidP="00B14CC2">
      <w:pPr>
        <w:pStyle w:val="ListParagraph"/>
        <w:numPr>
          <w:ilvl w:val="2"/>
          <w:numId w:val="24"/>
        </w:numPr>
      </w:pPr>
      <w:r w:rsidRPr="003451D9">
        <w:t>Trumpet lead, clarinet</w:t>
      </w:r>
      <w:r>
        <w:t xml:space="preserve">/trombone harmony </w:t>
      </w:r>
    </w:p>
    <w:p w14:paraId="4EE89CDC" w14:textId="46202145" w:rsidR="003451D9" w:rsidRDefault="003451D9" w:rsidP="00B14CC2">
      <w:pPr>
        <w:pStyle w:val="ListParagraph"/>
        <w:numPr>
          <w:ilvl w:val="2"/>
          <w:numId w:val="24"/>
        </w:numPr>
      </w:pPr>
      <w:r>
        <w:t>Trombone + percussion</w:t>
      </w:r>
    </w:p>
    <w:p w14:paraId="59A93E2A" w14:textId="50D9D357" w:rsidR="003451D9" w:rsidRDefault="003451D9" w:rsidP="00B14CC2">
      <w:pPr>
        <w:pStyle w:val="ListParagraph"/>
        <w:numPr>
          <w:ilvl w:val="2"/>
          <w:numId w:val="24"/>
        </w:numPr>
      </w:pPr>
      <w:r>
        <w:t xml:space="preserve">Clarinet/voice call &amp; response </w:t>
      </w:r>
    </w:p>
    <w:p w14:paraId="4F8D92B0" w14:textId="23467AA3" w:rsidR="003451D9" w:rsidRDefault="003451D9" w:rsidP="00B14CC2">
      <w:pPr>
        <w:pStyle w:val="ListParagraph"/>
        <w:numPr>
          <w:ilvl w:val="2"/>
          <w:numId w:val="24"/>
        </w:numPr>
      </w:pPr>
      <w:r>
        <w:t>Piano</w:t>
      </w:r>
    </w:p>
    <w:p w14:paraId="4A02044C" w14:textId="698F6E50" w:rsidR="003451D9" w:rsidRDefault="003451D9" w:rsidP="00B14CC2">
      <w:pPr>
        <w:pStyle w:val="ListParagraph"/>
        <w:numPr>
          <w:ilvl w:val="2"/>
          <w:numId w:val="24"/>
        </w:numPr>
      </w:pPr>
      <w:r>
        <w:t xml:space="preserve">Trumpet, ending piano </w:t>
      </w:r>
    </w:p>
    <w:p w14:paraId="3E87F331" w14:textId="0529B5AD" w:rsidR="003451D9" w:rsidRPr="003451D9" w:rsidRDefault="003451D9" w:rsidP="00B14CC2">
      <w:pPr>
        <w:pStyle w:val="ListParagraph"/>
        <w:numPr>
          <w:ilvl w:val="1"/>
          <w:numId w:val="24"/>
        </w:numPr>
      </w:pPr>
      <w:r>
        <w:rPr>
          <w:b/>
        </w:rPr>
        <w:t>Texture</w:t>
      </w:r>
      <w:r>
        <w:t>: homophony (with variety due to the changes in instrumentation above)</w:t>
      </w:r>
    </w:p>
    <w:p w14:paraId="219ED014" w14:textId="6A9771A3" w:rsidR="008C13AA" w:rsidRDefault="008C13AA" w:rsidP="008C13AA"/>
    <w:p w14:paraId="64A15A1E" w14:textId="77777777" w:rsidR="008C13AA" w:rsidRPr="00AD4229" w:rsidRDefault="008C13AA" w:rsidP="00FB0225">
      <w:pPr>
        <w:pStyle w:val="Heading2"/>
      </w:pPr>
      <w:r w:rsidRPr="00AD4229">
        <w:lastRenderedPageBreak/>
        <w:t xml:space="preserve">Paul Whiteman (1890-1967) </w:t>
      </w:r>
    </w:p>
    <w:p w14:paraId="449CB8F1" w14:textId="68BFEB18" w:rsidR="008C13AA" w:rsidRDefault="00AD4229" w:rsidP="00B14CC2">
      <w:pPr>
        <w:pStyle w:val="ListParagraph"/>
        <w:numPr>
          <w:ilvl w:val="0"/>
          <w:numId w:val="24"/>
        </w:numPr>
      </w:pPr>
      <w:r>
        <w:t>Called “King of Jazz”</w:t>
      </w:r>
    </w:p>
    <w:p w14:paraId="25AAF5C0" w14:textId="18C1C0A2" w:rsidR="00AD4229" w:rsidRDefault="00AD4229" w:rsidP="00B14CC2">
      <w:pPr>
        <w:pStyle w:val="ListParagraph"/>
        <w:numPr>
          <w:ilvl w:val="0"/>
          <w:numId w:val="24"/>
        </w:numPr>
      </w:pPr>
      <w:r>
        <w:t>Led the most successful dance band in 1920s</w:t>
      </w:r>
    </w:p>
    <w:p w14:paraId="5C07D7FF" w14:textId="363D8EE8" w:rsidR="00AD4229" w:rsidRDefault="00AD4229" w:rsidP="00B14CC2">
      <w:pPr>
        <w:pStyle w:val="ListParagraph"/>
        <w:numPr>
          <w:ilvl w:val="0"/>
          <w:numId w:val="24"/>
        </w:numPr>
      </w:pPr>
      <w:r>
        <w:t>Increased the mainstream audience for jazz</w:t>
      </w:r>
    </w:p>
    <w:p w14:paraId="72A03C23" w14:textId="6AF56FFE" w:rsidR="00AD4229" w:rsidRDefault="00AD4229" w:rsidP="00B14CC2">
      <w:pPr>
        <w:pStyle w:val="ListParagraph"/>
        <w:numPr>
          <w:ilvl w:val="0"/>
          <w:numId w:val="24"/>
        </w:numPr>
      </w:pPr>
      <w:r>
        <w:t>BUT played a “safe, watered-down version of jazz)</w:t>
      </w:r>
    </w:p>
    <w:p w14:paraId="64D666B2" w14:textId="53298357" w:rsidR="00AD4229" w:rsidRDefault="00AD4229" w:rsidP="00B14CC2">
      <w:pPr>
        <w:pStyle w:val="ListParagraph"/>
        <w:numPr>
          <w:ilvl w:val="0"/>
          <w:numId w:val="24"/>
        </w:numPr>
      </w:pPr>
      <w:r>
        <w:t xml:space="preserve">No African-Americans in his band </w:t>
      </w:r>
    </w:p>
    <w:p w14:paraId="7AA08CCC" w14:textId="08896228" w:rsidR="00AD4229" w:rsidRDefault="00AD4229" w:rsidP="00B14CC2">
      <w:pPr>
        <w:pStyle w:val="ListParagraph"/>
        <w:numPr>
          <w:ilvl w:val="0"/>
          <w:numId w:val="24"/>
        </w:numPr>
      </w:pPr>
      <w:r>
        <w:t xml:space="preserve">Down-played their role in jazz history </w:t>
      </w:r>
    </w:p>
    <w:p w14:paraId="4B6FD1B6" w14:textId="77777777" w:rsidR="008C13AA" w:rsidRDefault="008C13AA" w:rsidP="008C13AA"/>
    <w:p w14:paraId="1BCD1CFE" w14:textId="77777777" w:rsidR="008C13AA" w:rsidRDefault="008C13AA" w:rsidP="00FB0225">
      <w:pPr>
        <w:pStyle w:val="Heading2"/>
      </w:pPr>
      <w:r>
        <w:t>Why did jazz get popular?</w:t>
      </w:r>
    </w:p>
    <w:p w14:paraId="6E867EAE" w14:textId="39893498" w:rsidR="008C13AA" w:rsidRDefault="001F53DE" w:rsidP="00B14CC2">
      <w:pPr>
        <w:pStyle w:val="ListParagraph"/>
        <w:numPr>
          <w:ilvl w:val="0"/>
          <w:numId w:val="25"/>
        </w:numPr>
      </w:pPr>
      <w:r>
        <w:t>First seen as an update of the ragtime dance craze</w:t>
      </w:r>
    </w:p>
    <w:p w14:paraId="5FB38295" w14:textId="0738BD48" w:rsidR="001F53DE" w:rsidRDefault="001F53DE" w:rsidP="00B14CC2">
      <w:pPr>
        <w:pStyle w:val="ListParagraph"/>
        <w:numPr>
          <w:ilvl w:val="0"/>
          <w:numId w:val="25"/>
        </w:numPr>
      </w:pPr>
      <w:r>
        <w:t>South-north migration created venues for black musicians in urban centers, which whites began to visit and support</w:t>
      </w:r>
    </w:p>
    <w:p w14:paraId="26C232EC" w14:textId="2DD6C630" w:rsidR="001F53DE" w:rsidRDefault="001F53DE" w:rsidP="00B14CC2">
      <w:pPr>
        <w:pStyle w:val="ListParagraph"/>
        <w:numPr>
          <w:ilvl w:val="0"/>
          <w:numId w:val="25"/>
        </w:numPr>
      </w:pPr>
      <w:r>
        <w:t>Gave mainstream America a way to experience perceived black culture</w:t>
      </w:r>
    </w:p>
    <w:p w14:paraId="64A45FA1" w14:textId="77777777" w:rsidR="001F53DE" w:rsidRDefault="001F53DE" w:rsidP="00B14CC2">
      <w:pPr>
        <w:pStyle w:val="ListParagraph"/>
        <w:numPr>
          <w:ilvl w:val="1"/>
          <w:numId w:val="25"/>
        </w:numPr>
      </w:pPr>
      <w:r>
        <w:t>“jazz was heady, daring, humorous and slightly dangerous)</w:t>
      </w:r>
    </w:p>
    <w:p w14:paraId="237DE1AD" w14:textId="710B96C8" w:rsidR="001F53DE" w:rsidRDefault="001F53DE" w:rsidP="001F53DE">
      <w:r>
        <w:t xml:space="preserve"> </w:t>
      </w:r>
    </w:p>
    <w:p w14:paraId="38B6CDE0" w14:textId="77777777" w:rsidR="008C13AA" w:rsidRDefault="008C13AA" w:rsidP="008C13AA">
      <w:r>
        <w:t xml:space="preserve">EX.14: “East St. Louis </w:t>
      </w:r>
      <w:proofErr w:type="spellStart"/>
      <w:r>
        <w:t>Toodle-oo</w:t>
      </w:r>
      <w:proofErr w:type="spellEnd"/>
      <w:r>
        <w:t xml:space="preserve">”: Duke Ellington and the Washingtonians. 1927. </w:t>
      </w:r>
    </w:p>
    <w:p w14:paraId="5804DD2B" w14:textId="77777777" w:rsidR="008C13AA" w:rsidRDefault="008C13AA" w:rsidP="008C13AA">
      <w:r>
        <w:t xml:space="preserve">voices: </w:t>
      </w:r>
    </w:p>
    <w:p w14:paraId="4DA5AFCF" w14:textId="77777777" w:rsidR="008C13AA" w:rsidRDefault="008C13AA" w:rsidP="008C13AA">
      <w:r>
        <w:t xml:space="preserve">time: </w:t>
      </w:r>
    </w:p>
    <w:p w14:paraId="68567555" w14:textId="77777777" w:rsidR="008C13AA" w:rsidRDefault="008C13AA" w:rsidP="008C13AA">
      <w:r>
        <w:t>timbre:</w:t>
      </w:r>
    </w:p>
    <w:p w14:paraId="57E0359D" w14:textId="77777777" w:rsidR="008C13AA" w:rsidRDefault="008C13AA" w:rsidP="008C13AA">
      <w:r>
        <w:t>form</w:t>
      </w:r>
    </w:p>
    <w:p w14:paraId="4F75ABEA" w14:textId="77777777" w:rsidR="008C13AA" w:rsidRDefault="008C13AA" w:rsidP="008C13AA">
      <w:pPr>
        <w:pBdr>
          <w:bottom w:val="single" w:sz="12" w:space="1" w:color="auto"/>
        </w:pBdr>
      </w:pPr>
    </w:p>
    <w:p w14:paraId="50AA804A" w14:textId="380877D8" w:rsidR="00DF56E1" w:rsidRDefault="00DF56E1"/>
    <w:p w14:paraId="3580865E" w14:textId="3C2C3BC3" w:rsidR="00DF56E1" w:rsidRPr="00DF56E1" w:rsidRDefault="00DF56E1" w:rsidP="00DF56E1">
      <w:pPr>
        <w:pStyle w:val="Heading1"/>
      </w:pPr>
      <w:r w:rsidRPr="00DF56E1">
        <w:t>Week 03: The 1920s and 1930s; The Golden Age of Tin Pan Alley; Race Records and Hillbilly Music</w:t>
      </w:r>
    </w:p>
    <w:p w14:paraId="1EAF8989" w14:textId="77777777" w:rsidR="00DF56E1" w:rsidRPr="00DF56E1" w:rsidRDefault="00DF56E1" w:rsidP="00FB0225">
      <w:pPr>
        <w:pStyle w:val="Heading2"/>
        <w:rPr>
          <w:rFonts w:eastAsia="Times New Roman"/>
        </w:rPr>
      </w:pPr>
      <w:r w:rsidRPr="00DF56E1">
        <w:rPr>
          <w:rFonts w:eastAsia="Times New Roman"/>
        </w:rPr>
        <w:t>Chapter 4: “I Got Rhythm” - the Golden Age of Tin Pan Alley: 20s and 30s</w:t>
      </w:r>
    </w:p>
    <w:p w14:paraId="4F3C07E3" w14:textId="77777777" w:rsidR="00DF56E1" w:rsidRPr="00DF56E1" w:rsidRDefault="00DF56E1" w:rsidP="00DF56E1">
      <w:pPr>
        <w:pStyle w:val="Heading3"/>
        <w:rPr>
          <w:szCs w:val="26"/>
        </w:rPr>
      </w:pPr>
      <w:r w:rsidRPr="00DF56E1">
        <w:rPr>
          <w:szCs w:val="26"/>
        </w:rPr>
        <w:t>Songwriters and performers</w:t>
      </w:r>
    </w:p>
    <w:p w14:paraId="4D07755E" w14:textId="77777777" w:rsidR="00DF56E1" w:rsidRPr="00DF56E1" w:rsidRDefault="00DF56E1" w:rsidP="00DF56E1">
      <w:pPr>
        <w:pStyle w:val="Heading4"/>
        <w:rPr>
          <w:rFonts w:eastAsia="Times New Roman"/>
          <w:lang w:eastAsia="en-CA" w:bidi="ar-SA"/>
        </w:rPr>
      </w:pPr>
      <w:r w:rsidRPr="00DF56E1">
        <w:rPr>
          <w:rFonts w:eastAsia="Times New Roman"/>
          <w:lang w:eastAsia="en-CA" w:bidi="ar-SA"/>
        </w:rPr>
        <w:t>Irving Berlin (1888-1989)</w:t>
      </w:r>
    </w:p>
    <w:p w14:paraId="536F70B3" w14:textId="25DD8142" w:rsidR="00DF56E1" w:rsidRDefault="00DF56E1" w:rsidP="00B14CC2">
      <w:pPr>
        <w:pStyle w:val="ListParagraph"/>
        <w:numPr>
          <w:ilvl w:val="0"/>
          <w:numId w:val="26"/>
        </w:numPr>
        <w:rPr>
          <w:rFonts w:eastAsia="Times New Roman" w:cs="Times New Roman"/>
          <w:color w:val="000000"/>
          <w:kern w:val="0"/>
          <w:lang w:eastAsia="en-CA" w:bidi="ar-SA"/>
        </w:rPr>
      </w:pPr>
      <w:r>
        <w:rPr>
          <w:rFonts w:eastAsia="Times New Roman" w:cs="Times New Roman"/>
          <w:color w:val="000000"/>
          <w:kern w:val="0"/>
          <w:lang w:eastAsia="en-CA" w:bidi="ar-SA"/>
        </w:rPr>
        <w:t xml:space="preserve">Immigrated from Russia at four </w:t>
      </w:r>
    </w:p>
    <w:p w14:paraId="3DB48D67" w14:textId="00F80650" w:rsidR="00DF56E1" w:rsidRDefault="00DF56E1" w:rsidP="00B14CC2">
      <w:pPr>
        <w:pStyle w:val="ListParagraph"/>
        <w:numPr>
          <w:ilvl w:val="0"/>
          <w:numId w:val="26"/>
        </w:numPr>
        <w:rPr>
          <w:rFonts w:eastAsia="Times New Roman" w:cs="Times New Roman"/>
          <w:color w:val="000000"/>
          <w:kern w:val="0"/>
          <w:lang w:eastAsia="en-CA" w:bidi="ar-SA"/>
        </w:rPr>
      </w:pPr>
      <w:r>
        <w:rPr>
          <w:rFonts w:eastAsia="Times New Roman" w:cs="Times New Roman"/>
          <w:color w:val="000000"/>
          <w:kern w:val="0"/>
          <w:lang w:eastAsia="en-CA" w:bidi="ar-SA"/>
        </w:rPr>
        <w:t>Started as a “song plugger”</w:t>
      </w:r>
    </w:p>
    <w:p w14:paraId="4616E5A8" w14:textId="77868954" w:rsidR="00DF56E1" w:rsidRDefault="00DF56E1" w:rsidP="00B14CC2">
      <w:pPr>
        <w:pStyle w:val="ListParagraph"/>
        <w:numPr>
          <w:ilvl w:val="0"/>
          <w:numId w:val="26"/>
        </w:numPr>
        <w:rPr>
          <w:rFonts w:eastAsia="Times New Roman" w:cs="Times New Roman"/>
          <w:color w:val="000000"/>
          <w:kern w:val="0"/>
          <w:lang w:eastAsia="en-CA" w:bidi="ar-SA"/>
        </w:rPr>
      </w:pPr>
      <w:r>
        <w:rPr>
          <w:rFonts w:eastAsia="Times New Roman" w:cs="Times New Roman"/>
          <w:color w:val="000000"/>
          <w:kern w:val="0"/>
          <w:lang w:eastAsia="en-CA" w:bidi="ar-SA"/>
        </w:rPr>
        <w:t xml:space="preserve">Wrote for </w:t>
      </w:r>
      <w:proofErr w:type="spellStart"/>
      <w:r>
        <w:rPr>
          <w:rFonts w:eastAsia="Times New Roman" w:cs="Times New Roman"/>
          <w:color w:val="000000"/>
          <w:kern w:val="0"/>
          <w:lang w:eastAsia="en-CA" w:bidi="ar-SA"/>
        </w:rPr>
        <w:t>broadway</w:t>
      </w:r>
      <w:proofErr w:type="spellEnd"/>
      <w:r>
        <w:rPr>
          <w:rFonts w:eastAsia="Times New Roman" w:cs="Times New Roman"/>
          <w:color w:val="000000"/>
          <w:kern w:val="0"/>
          <w:lang w:eastAsia="en-CA" w:bidi="ar-SA"/>
        </w:rPr>
        <w:t xml:space="preserve"> and film</w:t>
      </w:r>
    </w:p>
    <w:p w14:paraId="7F4F665B" w14:textId="04DBA21A" w:rsidR="00DF56E1" w:rsidRDefault="00DF56E1" w:rsidP="00B14CC2">
      <w:pPr>
        <w:pStyle w:val="ListParagraph"/>
        <w:numPr>
          <w:ilvl w:val="0"/>
          <w:numId w:val="26"/>
        </w:numPr>
        <w:rPr>
          <w:rFonts w:eastAsia="Times New Roman" w:cs="Times New Roman"/>
          <w:color w:val="000000"/>
          <w:kern w:val="0"/>
          <w:lang w:eastAsia="en-CA" w:bidi="ar-SA"/>
        </w:rPr>
      </w:pPr>
      <w:r>
        <w:rPr>
          <w:rFonts w:eastAsia="Times New Roman" w:cs="Times New Roman"/>
          <w:color w:val="000000"/>
          <w:kern w:val="0"/>
          <w:lang w:eastAsia="en-CA" w:bidi="ar-SA"/>
        </w:rPr>
        <w:t>Works include:</w:t>
      </w:r>
    </w:p>
    <w:p w14:paraId="3A8C5D8B" w14:textId="00E5E4DA" w:rsidR="00DF56E1" w:rsidRDefault="00DF56E1" w:rsidP="00B14CC2">
      <w:pPr>
        <w:pStyle w:val="ListParagraph"/>
        <w:numPr>
          <w:ilvl w:val="1"/>
          <w:numId w:val="26"/>
        </w:numPr>
        <w:rPr>
          <w:rFonts w:eastAsia="Times New Roman" w:cs="Times New Roman"/>
          <w:color w:val="000000"/>
          <w:kern w:val="0"/>
          <w:lang w:eastAsia="en-CA" w:bidi="ar-SA"/>
        </w:rPr>
      </w:pPr>
      <w:r>
        <w:rPr>
          <w:rFonts w:eastAsia="Times New Roman" w:cs="Times New Roman"/>
          <w:color w:val="000000"/>
          <w:kern w:val="0"/>
          <w:lang w:eastAsia="en-CA" w:bidi="ar-SA"/>
        </w:rPr>
        <w:t>“Alexander’s Ragtime Band” (1911)</w:t>
      </w:r>
    </w:p>
    <w:p w14:paraId="0D6B784F" w14:textId="00FA2EC7" w:rsidR="00DF56E1" w:rsidRDefault="00DF56E1" w:rsidP="00B14CC2">
      <w:pPr>
        <w:pStyle w:val="ListParagraph"/>
        <w:numPr>
          <w:ilvl w:val="1"/>
          <w:numId w:val="26"/>
        </w:numPr>
        <w:rPr>
          <w:rFonts w:eastAsia="Times New Roman" w:cs="Times New Roman"/>
          <w:color w:val="000000"/>
          <w:kern w:val="0"/>
          <w:lang w:eastAsia="en-CA" w:bidi="ar-SA"/>
        </w:rPr>
      </w:pPr>
      <w:r>
        <w:rPr>
          <w:rFonts w:eastAsia="Times New Roman" w:cs="Times New Roman"/>
          <w:color w:val="000000"/>
          <w:kern w:val="0"/>
          <w:lang w:eastAsia="en-CA" w:bidi="ar-SA"/>
        </w:rPr>
        <w:t>“Blue Skies”</w:t>
      </w:r>
    </w:p>
    <w:p w14:paraId="18E144EA" w14:textId="5AE8A92E" w:rsidR="00DF56E1" w:rsidRDefault="00DF56E1" w:rsidP="00B14CC2">
      <w:pPr>
        <w:pStyle w:val="ListParagraph"/>
        <w:numPr>
          <w:ilvl w:val="1"/>
          <w:numId w:val="26"/>
        </w:numPr>
        <w:rPr>
          <w:rFonts w:eastAsia="Times New Roman" w:cs="Times New Roman"/>
          <w:color w:val="000000"/>
          <w:kern w:val="0"/>
          <w:lang w:eastAsia="en-CA" w:bidi="ar-SA"/>
        </w:rPr>
      </w:pPr>
      <w:r>
        <w:rPr>
          <w:rFonts w:eastAsia="Times New Roman" w:cs="Times New Roman"/>
          <w:color w:val="000000"/>
          <w:kern w:val="0"/>
          <w:lang w:eastAsia="en-CA" w:bidi="ar-SA"/>
        </w:rPr>
        <w:t>“White Christmas”</w:t>
      </w:r>
    </w:p>
    <w:p w14:paraId="2AAF37A2" w14:textId="0B9D5CB5" w:rsidR="00DF56E1" w:rsidRPr="00DF56E1" w:rsidRDefault="00DF56E1" w:rsidP="00B14CC2">
      <w:pPr>
        <w:pStyle w:val="ListParagraph"/>
        <w:numPr>
          <w:ilvl w:val="1"/>
          <w:numId w:val="26"/>
        </w:numPr>
        <w:rPr>
          <w:rFonts w:eastAsia="Times New Roman" w:cs="Times New Roman"/>
          <w:color w:val="000000"/>
          <w:kern w:val="0"/>
          <w:lang w:eastAsia="en-CA" w:bidi="ar-SA"/>
        </w:rPr>
      </w:pPr>
      <w:r>
        <w:rPr>
          <w:rFonts w:eastAsia="Times New Roman" w:cs="Times New Roman"/>
          <w:color w:val="000000"/>
          <w:kern w:val="0"/>
          <w:lang w:eastAsia="en-CA" w:bidi="ar-SA"/>
        </w:rPr>
        <w:t>“God Bless America”</w:t>
      </w:r>
    </w:p>
    <w:p w14:paraId="782FBD51" w14:textId="77777777" w:rsidR="00DF56E1" w:rsidRDefault="00DF56E1" w:rsidP="00DF56E1">
      <w:pPr>
        <w:pStyle w:val="Heading4"/>
        <w:rPr>
          <w:rFonts w:eastAsia="Times New Roman"/>
          <w:lang w:eastAsia="en-CA" w:bidi="ar-SA"/>
        </w:rPr>
      </w:pPr>
      <w:r w:rsidRPr="00DF56E1">
        <w:rPr>
          <w:rFonts w:eastAsia="Times New Roman"/>
          <w:lang w:eastAsia="en-CA" w:bidi="ar-SA"/>
        </w:rPr>
        <w:t>George Gershwin (1898-1937)</w:t>
      </w:r>
    </w:p>
    <w:p w14:paraId="07E1CE28" w14:textId="74FA2862" w:rsidR="00DF56E1" w:rsidRPr="00DF56E1" w:rsidRDefault="00DF56E1" w:rsidP="00B14CC2">
      <w:pPr>
        <w:pStyle w:val="ListParagraph"/>
        <w:numPr>
          <w:ilvl w:val="0"/>
          <w:numId w:val="27"/>
        </w:numPr>
        <w:rPr>
          <w:color w:val="2F5496" w:themeColor="accent1" w:themeShade="BF"/>
          <w:lang w:eastAsia="en-CA" w:bidi="ar-SA"/>
        </w:rPr>
      </w:pPr>
      <w:r w:rsidRPr="00DF56E1">
        <w:rPr>
          <w:lang w:eastAsia="en-CA" w:bidi="ar-SA"/>
        </w:rPr>
        <w:t xml:space="preserve">Studied </w:t>
      </w:r>
      <w:r>
        <w:rPr>
          <w:lang w:eastAsia="en-CA" w:bidi="ar-SA"/>
        </w:rPr>
        <w:t>classical composition and saw live jazz in New York</w:t>
      </w:r>
    </w:p>
    <w:p w14:paraId="3BEC2CCA" w14:textId="0EEAF0ED" w:rsidR="00DF56E1" w:rsidRPr="00DF56E1" w:rsidRDefault="00DF56E1" w:rsidP="00B14CC2">
      <w:pPr>
        <w:pStyle w:val="ListParagraph"/>
        <w:numPr>
          <w:ilvl w:val="0"/>
          <w:numId w:val="27"/>
        </w:numPr>
        <w:rPr>
          <w:color w:val="2F5496" w:themeColor="accent1" w:themeShade="BF"/>
          <w:lang w:eastAsia="en-CA" w:bidi="ar-SA"/>
        </w:rPr>
      </w:pPr>
      <w:r>
        <w:rPr>
          <w:lang w:eastAsia="en-CA" w:bidi="ar-SA"/>
        </w:rPr>
        <w:t>Incorporated European and African-America elements in his compositions</w:t>
      </w:r>
    </w:p>
    <w:p w14:paraId="662966BF" w14:textId="1A0F7A6C" w:rsidR="00DF56E1" w:rsidRPr="00DF56E1" w:rsidRDefault="00DF56E1" w:rsidP="00B14CC2">
      <w:pPr>
        <w:pStyle w:val="ListParagraph"/>
        <w:numPr>
          <w:ilvl w:val="0"/>
          <w:numId w:val="27"/>
        </w:numPr>
        <w:rPr>
          <w:color w:val="2F5496" w:themeColor="accent1" w:themeShade="BF"/>
          <w:lang w:eastAsia="en-CA" w:bidi="ar-SA"/>
        </w:rPr>
      </w:pPr>
      <w:r>
        <w:rPr>
          <w:lang w:eastAsia="en-CA" w:bidi="ar-SA"/>
        </w:rPr>
        <w:t>Works include:</w:t>
      </w:r>
    </w:p>
    <w:p w14:paraId="5ED83E73" w14:textId="5C909551" w:rsidR="00DF56E1" w:rsidRDefault="00DF56E1" w:rsidP="00B14CC2">
      <w:pPr>
        <w:pStyle w:val="ListParagraph"/>
        <w:numPr>
          <w:ilvl w:val="1"/>
          <w:numId w:val="27"/>
        </w:numPr>
        <w:rPr>
          <w:lang w:eastAsia="en-CA" w:bidi="ar-SA"/>
        </w:rPr>
      </w:pPr>
      <w:r>
        <w:rPr>
          <w:lang w:eastAsia="en-CA" w:bidi="ar-SA"/>
        </w:rPr>
        <w:t>“Rhapsody in Blue” (concert music)</w:t>
      </w:r>
    </w:p>
    <w:p w14:paraId="08CB9ACB" w14:textId="2F44B87A" w:rsidR="00DF56E1" w:rsidRPr="00DF56E1" w:rsidRDefault="00DF56E1" w:rsidP="00B14CC2">
      <w:pPr>
        <w:pStyle w:val="ListParagraph"/>
        <w:numPr>
          <w:ilvl w:val="1"/>
          <w:numId w:val="27"/>
        </w:numPr>
        <w:rPr>
          <w:lang w:eastAsia="en-CA" w:bidi="ar-SA"/>
        </w:rPr>
      </w:pPr>
      <w:r>
        <w:rPr>
          <w:lang w:eastAsia="en-CA" w:bidi="ar-SA"/>
        </w:rPr>
        <w:t>Porgy and Bess (opera)</w:t>
      </w:r>
    </w:p>
    <w:p w14:paraId="7CAE89BA" w14:textId="31BD302D" w:rsidR="00DF56E1" w:rsidRDefault="00DF56E1" w:rsidP="00DF56E1">
      <w:pPr>
        <w:pStyle w:val="Heading4"/>
        <w:rPr>
          <w:rFonts w:eastAsia="Times New Roman"/>
          <w:lang w:eastAsia="en-CA" w:bidi="ar-SA"/>
        </w:rPr>
      </w:pPr>
      <w:r w:rsidRPr="00DF56E1">
        <w:rPr>
          <w:rFonts w:eastAsia="Times New Roman"/>
          <w:lang w:eastAsia="en-CA" w:bidi="ar-SA"/>
        </w:rPr>
        <w:t>Al Jolson (1886-1950)</w:t>
      </w:r>
    </w:p>
    <w:p w14:paraId="41EDE977" w14:textId="56BCD757" w:rsidR="00DF56E1" w:rsidRDefault="00DF56E1" w:rsidP="00B14CC2">
      <w:pPr>
        <w:pStyle w:val="ListParagraph"/>
        <w:numPr>
          <w:ilvl w:val="0"/>
          <w:numId w:val="28"/>
        </w:numPr>
        <w:rPr>
          <w:lang w:eastAsia="en-CA" w:bidi="ar-SA"/>
        </w:rPr>
      </w:pPr>
      <w:r>
        <w:rPr>
          <w:lang w:eastAsia="en-CA" w:bidi="ar-SA"/>
        </w:rPr>
        <w:t>Russian-Jewish immigrant</w:t>
      </w:r>
    </w:p>
    <w:p w14:paraId="259E0E8E" w14:textId="42805337" w:rsidR="00DF56E1" w:rsidRDefault="00DF56E1" w:rsidP="00B14CC2">
      <w:pPr>
        <w:pStyle w:val="ListParagraph"/>
        <w:numPr>
          <w:ilvl w:val="0"/>
          <w:numId w:val="28"/>
        </w:numPr>
        <w:rPr>
          <w:lang w:eastAsia="en-CA" w:bidi="ar-SA"/>
        </w:rPr>
      </w:pPr>
      <w:r>
        <w:rPr>
          <w:lang w:eastAsia="en-CA" w:bidi="ar-SA"/>
        </w:rPr>
        <w:t>At 13 (1900), began touring with minstrel troupes</w:t>
      </w:r>
    </w:p>
    <w:p w14:paraId="500538E6" w14:textId="690705F5" w:rsidR="00DF56E1" w:rsidRDefault="00DF56E1" w:rsidP="00B14CC2">
      <w:pPr>
        <w:pStyle w:val="ListParagraph"/>
        <w:numPr>
          <w:ilvl w:val="0"/>
          <w:numId w:val="28"/>
        </w:numPr>
        <w:rPr>
          <w:lang w:eastAsia="en-CA" w:bidi="ar-SA"/>
        </w:rPr>
      </w:pPr>
      <w:r>
        <w:rPr>
          <w:lang w:eastAsia="en-CA" w:bidi="ar-SA"/>
        </w:rPr>
        <w:t xml:space="preserve">1911 Broadway debut as blackface singer/comedian </w:t>
      </w:r>
    </w:p>
    <w:p w14:paraId="1D5B882D" w14:textId="5AD199E5" w:rsidR="00DF56E1" w:rsidRPr="00DF56E1" w:rsidRDefault="00DF56E1" w:rsidP="00B14CC2">
      <w:pPr>
        <w:pStyle w:val="ListParagraph"/>
        <w:numPr>
          <w:ilvl w:val="0"/>
          <w:numId w:val="28"/>
        </w:numPr>
        <w:rPr>
          <w:lang w:eastAsia="en-CA" w:bidi="ar-SA"/>
        </w:rPr>
      </w:pPr>
      <w:r>
        <w:rPr>
          <w:lang w:eastAsia="en-CA" w:bidi="ar-SA"/>
        </w:rPr>
        <w:t xml:space="preserve">1927 starred in the first “talkie” </w:t>
      </w:r>
      <w:r>
        <w:rPr>
          <w:i/>
          <w:lang w:eastAsia="en-CA" w:bidi="ar-SA"/>
        </w:rPr>
        <w:t xml:space="preserve">The Jazz Singer </w:t>
      </w:r>
    </w:p>
    <w:p w14:paraId="70A97DFD" w14:textId="77777777" w:rsidR="00DF56E1" w:rsidRDefault="00DF56E1" w:rsidP="00DF56E1">
      <w:pPr>
        <w:widowControl/>
        <w:suppressAutoHyphens w:val="0"/>
        <w:spacing w:before="100" w:beforeAutospacing="1"/>
        <w:rPr>
          <w:rFonts w:eastAsia="Times New Roman" w:cs="Times New Roman"/>
          <w:color w:val="000000"/>
          <w:kern w:val="0"/>
          <w:lang w:eastAsia="en-CA" w:bidi="ar-SA"/>
        </w:rPr>
      </w:pPr>
    </w:p>
    <w:p w14:paraId="3185A8A5" w14:textId="77BDE90F" w:rsidR="00DF56E1" w:rsidRDefault="00DF56E1" w:rsidP="00DF56E1">
      <w:pPr>
        <w:pStyle w:val="Heading3"/>
      </w:pPr>
      <w:r w:rsidRPr="00DF56E1">
        <w:t>Eastern European Jewish connection:</w:t>
      </w:r>
    </w:p>
    <w:p w14:paraId="4BA2E001" w14:textId="3E97DBDF" w:rsidR="00DF56E1" w:rsidRDefault="00DF56E1" w:rsidP="00B14CC2">
      <w:pPr>
        <w:pStyle w:val="ListParagraph"/>
        <w:numPr>
          <w:ilvl w:val="0"/>
          <w:numId w:val="29"/>
        </w:numPr>
        <w:rPr>
          <w:lang w:eastAsia="en-CA" w:bidi="ar-SA"/>
        </w:rPr>
      </w:pPr>
      <w:r>
        <w:rPr>
          <w:lang w:eastAsia="en-CA" w:bidi="ar-SA"/>
        </w:rPr>
        <w:t>In Russia, Jews were targets of violence; many fled to the US</w:t>
      </w:r>
    </w:p>
    <w:p w14:paraId="62DAD593" w14:textId="014D1ED3" w:rsidR="00DF56E1" w:rsidRDefault="00DF56E1" w:rsidP="00B14CC2">
      <w:pPr>
        <w:pStyle w:val="ListParagraph"/>
        <w:numPr>
          <w:ilvl w:val="0"/>
          <w:numId w:val="29"/>
        </w:numPr>
        <w:rPr>
          <w:lang w:eastAsia="en-CA" w:bidi="ar-SA"/>
        </w:rPr>
      </w:pPr>
      <w:r>
        <w:rPr>
          <w:lang w:eastAsia="en-CA" w:bidi="ar-SA"/>
        </w:rPr>
        <w:t xml:space="preserve">By 1910, New York is 25% Jewish </w:t>
      </w:r>
    </w:p>
    <w:p w14:paraId="06A445B2" w14:textId="6CE9E52A" w:rsidR="00DF56E1" w:rsidRDefault="00DF56E1" w:rsidP="00B14CC2">
      <w:pPr>
        <w:pStyle w:val="ListParagraph"/>
        <w:numPr>
          <w:ilvl w:val="0"/>
          <w:numId w:val="29"/>
        </w:numPr>
        <w:rPr>
          <w:lang w:eastAsia="en-CA" w:bidi="ar-SA"/>
        </w:rPr>
      </w:pPr>
      <w:r>
        <w:rPr>
          <w:lang w:eastAsia="en-CA" w:bidi="ar-SA"/>
        </w:rPr>
        <w:t xml:space="preserve">Entertainment industry offered upward mobility for working class immigrants </w:t>
      </w:r>
    </w:p>
    <w:p w14:paraId="640979C3" w14:textId="7588ABA2" w:rsidR="00DF56E1" w:rsidRPr="00DF56E1" w:rsidRDefault="00DF56E1" w:rsidP="00B14CC2">
      <w:pPr>
        <w:pStyle w:val="ListParagraph"/>
        <w:numPr>
          <w:ilvl w:val="0"/>
          <w:numId w:val="29"/>
        </w:numPr>
        <w:rPr>
          <w:lang w:eastAsia="en-CA" w:bidi="ar-SA"/>
        </w:rPr>
      </w:pPr>
      <w:r>
        <w:rPr>
          <w:lang w:eastAsia="en-CA" w:bidi="ar-SA"/>
        </w:rPr>
        <w:t xml:space="preserve">Many stars started in vaudeville: Al Jolson, Sophie Tucker, Milton </w:t>
      </w:r>
      <w:proofErr w:type="spellStart"/>
      <w:r>
        <w:rPr>
          <w:lang w:eastAsia="en-CA" w:bidi="ar-SA"/>
        </w:rPr>
        <w:t>Berle</w:t>
      </w:r>
      <w:proofErr w:type="spellEnd"/>
      <w:r>
        <w:rPr>
          <w:lang w:eastAsia="en-CA" w:bidi="ar-SA"/>
        </w:rPr>
        <w:t xml:space="preserve">, the Marx Brothers </w:t>
      </w:r>
    </w:p>
    <w:p w14:paraId="7FA14778" w14:textId="77777777" w:rsidR="00DF56E1" w:rsidRPr="00DF56E1" w:rsidRDefault="00DF56E1" w:rsidP="00DF56E1">
      <w:pPr>
        <w:widowControl/>
        <w:suppressAutoHyphens w:val="0"/>
        <w:spacing w:before="100" w:beforeAutospacing="1"/>
        <w:rPr>
          <w:rFonts w:eastAsia="Times New Roman" w:cs="Times New Roman"/>
          <w:color w:val="000000"/>
          <w:kern w:val="0"/>
          <w:lang w:eastAsia="en-CA" w:bidi="ar-SA"/>
        </w:rPr>
      </w:pPr>
    </w:p>
    <w:p w14:paraId="2DB4C43D" w14:textId="7CDEC3A1" w:rsidR="00DF56E1" w:rsidRDefault="00DF56E1" w:rsidP="004D203A">
      <w:pPr>
        <w:pStyle w:val="Heading3"/>
      </w:pPr>
      <w:r w:rsidRPr="00DF56E1">
        <w:t>Tin Pan Alley Song Form</w:t>
      </w:r>
    </w:p>
    <w:p w14:paraId="0904058F" w14:textId="30457A0A" w:rsidR="004D203A" w:rsidRDefault="004D203A" w:rsidP="00B14CC2">
      <w:pPr>
        <w:pStyle w:val="ListParagraph"/>
        <w:numPr>
          <w:ilvl w:val="0"/>
          <w:numId w:val="30"/>
        </w:numPr>
        <w:rPr>
          <w:lang w:eastAsia="en-CA" w:bidi="ar-SA"/>
        </w:rPr>
      </w:pPr>
      <w:r>
        <w:rPr>
          <w:lang w:eastAsia="en-CA" w:bidi="ar-SA"/>
        </w:rPr>
        <w:t>“verse” and “refrain”</w:t>
      </w:r>
    </w:p>
    <w:p w14:paraId="7467960A" w14:textId="54F862D4" w:rsidR="004D203A" w:rsidRDefault="004D203A" w:rsidP="00B14CC2">
      <w:pPr>
        <w:pStyle w:val="ListParagraph"/>
        <w:numPr>
          <w:ilvl w:val="0"/>
          <w:numId w:val="30"/>
        </w:numPr>
        <w:rPr>
          <w:lang w:eastAsia="en-CA" w:bidi="ar-SA"/>
        </w:rPr>
      </w:pPr>
      <w:r>
        <w:rPr>
          <w:b/>
          <w:lang w:eastAsia="en-CA" w:bidi="ar-SA"/>
        </w:rPr>
        <w:t>Verse:</w:t>
      </w:r>
      <w:r>
        <w:rPr>
          <w:lang w:eastAsia="en-CA" w:bidi="ar-SA"/>
        </w:rPr>
        <w:t xml:space="preserve"> is a kind of sung introduction, sung only once</w:t>
      </w:r>
    </w:p>
    <w:p w14:paraId="57F44943" w14:textId="513B3D78" w:rsidR="004D203A" w:rsidRDefault="004D203A" w:rsidP="00B14CC2">
      <w:pPr>
        <w:pStyle w:val="ListParagraph"/>
        <w:numPr>
          <w:ilvl w:val="0"/>
          <w:numId w:val="30"/>
        </w:numPr>
        <w:rPr>
          <w:lang w:eastAsia="en-CA" w:bidi="ar-SA"/>
        </w:rPr>
      </w:pPr>
      <w:r>
        <w:rPr>
          <w:b/>
          <w:lang w:eastAsia="en-CA" w:bidi="ar-SA"/>
        </w:rPr>
        <w:t>Refrain:</w:t>
      </w:r>
      <w:r>
        <w:rPr>
          <w:lang w:eastAsia="en-CA" w:bidi="ar-SA"/>
        </w:rPr>
        <w:t xml:space="preserve"> takes AABA form, and is repeated </w:t>
      </w:r>
    </w:p>
    <w:p w14:paraId="68B1FB82" w14:textId="73D714B3" w:rsidR="004D203A" w:rsidRDefault="004D203A" w:rsidP="00B14CC2">
      <w:pPr>
        <w:pStyle w:val="ListParagraph"/>
        <w:numPr>
          <w:ilvl w:val="0"/>
          <w:numId w:val="30"/>
        </w:numPr>
        <w:rPr>
          <w:lang w:eastAsia="en-CA" w:bidi="ar-SA"/>
        </w:rPr>
      </w:pPr>
      <w:r>
        <w:rPr>
          <w:lang w:eastAsia="en-CA" w:bidi="ar-SA"/>
        </w:rPr>
        <w:t xml:space="preserve">Using this standard form but changing the instrumentation, key, tempo, chord changes, etc. </w:t>
      </w:r>
    </w:p>
    <w:p w14:paraId="1D420181" w14:textId="173FA7EA" w:rsidR="004D203A" w:rsidRDefault="004D203A" w:rsidP="00B14CC2">
      <w:pPr>
        <w:pStyle w:val="ListParagraph"/>
        <w:numPr>
          <w:ilvl w:val="1"/>
          <w:numId w:val="30"/>
        </w:numPr>
        <w:rPr>
          <w:lang w:eastAsia="en-CA" w:bidi="ar-SA"/>
        </w:rPr>
      </w:pPr>
      <w:r>
        <w:rPr>
          <w:lang w:eastAsia="en-CA" w:bidi="ar-SA"/>
        </w:rPr>
        <w:t>Great variety is possible</w:t>
      </w:r>
    </w:p>
    <w:p w14:paraId="00196EAA" w14:textId="0FB042B4" w:rsidR="004D203A" w:rsidRDefault="004D203A" w:rsidP="00B14CC2">
      <w:pPr>
        <w:pStyle w:val="ListParagraph"/>
        <w:numPr>
          <w:ilvl w:val="0"/>
          <w:numId w:val="30"/>
        </w:numPr>
        <w:rPr>
          <w:lang w:eastAsia="en-CA" w:bidi="ar-SA"/>
        </w:rPr>
      </w:pPr>
      <w:r>
        <w:rPr>
          <w:lang w:eastAsia="en-CA" w:bidi="ar-SA"/>
        </w:rPr>
        <w:t>Composers “become adept at fulfilling these expectations while introducing just enough unexpected variation to keep listener’s attention”</w:t>
      </w:r>
    </w:p>
    <w:p w14:paraId="77FB9E3F" w14:textId="77777777" w:rsidR="004D203A" w:rsidRPr="00DF56E1" w:rsidRDefault="004D203A" w:rsidP="004D203A">
      <w:pPr>
        <w:rPr>
          <w:lang w:eastAsia="en-CA" w:bidi="ar-SA"/>
        </w:rPr>
      </w:pPr>
    </w:p>
    <w:p w14:paraId="0F405FEE" w14:textId="5B1C579A" w:rsidR="00DF56E1" w:rsidRDefault="00DF56E1" w:rsidP="004D203A">
      <w:pPr>
        <w:pStyle w:val="Heading3"/>
      </w:pPr>
      <w:r w:rsidRPr="00DF56E1">
        <w:t>What Were Tin Pan Alley Songs About?</w:t>
      </w:r>
    </w:p>
    <w:p w14:paraId="03EEC1B0" w14:textId="77777777" w:rsidR="004D203A" w:rsidRDefault="004D203A" w:rsidP="00B14CC2">
      <w:pPr>
        <w:pStyle w:val="ListParagraph"/>
        <w:numPr>
          <w:ilvl w:val="0"/>
          <w:numId w:val="31"/>
        </w:numPr>
        <w:rPr>
          <w:lang w:eastAsia="en-CA" w:bidi="ar-SA"/>
        </w:rPr>
      </w:pPr>
      <w:r>
        <w:rPr>
          <w:lang w:eastAsia="en-CA" w:bidi="ar-SA"/>
        </w:rPr>
        <w:t>Targets middle class aspirations: control of domestic space; “prominence of privacy and romance as cultural ideals” expressed</w:t>
      </w:r>
    </w:p>
    <w:p w14:paraId="7369D531" w14:textId="3E04332E" w:rsidR="004D203A" w:rsidRDefault="004D203A" w:rsidP="00B14CC2">
      <w:pPr>
        <w:pStyle w:val="ListParagraph"/>
        <w:numPr>
          <w:ilvl w:val="1"/>
          <w:numId w:val="31"/>
        </w:numPr>
        <w:rPr>
          <w:lang w:eastAsia="en-CA" w:bidi="ar-SA"/>
        </w:rPr>
      </w:pPr>
      <w:r>
        <w:rPr>
          <w:b/>
          <w:lang w:eastAsia="en-CA" w:bidi="ar-SA"/>
        </w:rPr>
        <w:t xml:space="preserve">Lyrically: </w:t>
      </w:r>
      <w:r>
        <w:rPr>
          <w:lang w:eastAsia="en-CA" w:bidi="ar-SA"/>
        </w:rPr>
        <w:t xml:space="preserve">in first person, using simple language, allowing listener to identify with singer </w:t>
      </w:r>
    </w:p>
    <w:p w14:paraId="69599B11" w14:textId="68570C26" w:rsidR="004D203A" w:rsidRPr="00DF56E1" w:rsidRDefault="004D203A" w:rsidP="00B14CC2">
      <w:pPr>
        <w:pStyle w:val="ListParagraph"/>
        <w:numPr>
          <w:ilvl w:val="1"/>
          <w:numId w:val="31"/>
        </w:numPr>
        <w:rPr>
          <w:lang w:eastAsia="en-CA" w:bidi="ar-SA"/>
        </w:rPr>
      </w:pPr>
      <w:r>
        <w:rPr>
          <w:b/>
          <w:lang w:eastAsia="en-CA" w:bidi="ar-SA"/>
        </w:rPr>
        <w:t>Mode of performance:</w:t>
      </w:r>
      <w:r>
        <w:rPr>
          <w:lang w:eastAsia="en-CA" w:bidi="ar-SA"/>
        </w:rPr>
        <w:t xml:space="preserve">  invention of the microphone (1925) allows for singing in an intimate “crooning” voice rather than a theatrical, projecting voice </w:t>
      </w:r>
    </w:p>
    <w:p w14:paraId="33ACF4A5" w14:textId="729DFC25" w:rsidR="00DF56E1" w:rsidRDefault="00DF56E1" w:rsidP="004D203A">
      <w:pPr>
        <w:pStyle w:val="Heading4"/>
        <w:rPr>
          <w:rFonts w:eastAsia="Times New Roman"/>
          <w:lang w:eastAsia="en-CA" w:bidi="ar-SA"/>
        </w:rPr>
      </w:pPr>
      <w:r w:rsidRPr="00DF56E1">
        <w:rPr>
          <w:rFonts w:eastAsia="Times New Roman"/>
          <w:lang w:eastAsia="en-CA" w:bidi="ar-SA"/>
        </w:rPr>
        <w:t>EX. 16. “My Blue Heaven”: Written by Donaldson and Whiting. Performed by Gene Austin (1927)</w:t>
      </w:r>
    </w:p>
    <w:p w14:paraId="63387EED" w14:textId="02454EEB" w:rsidR="004D203A" w:rsidRDefault="004D203A" w:rsidP="00B14CC2">
      <w:pPr>
        <w:pStyle w:val="ListParagraph"/>
        <w:numPr>
          <w:ilvl w:val="0"/>
          <w:numId w:val="31"/>
        </w:numPr>
        <w:rPr>
          <w:lang w:eastAsia="en-CA" w:bidi="ar-SA"/>
        </w:rPr>
      </w:pPr>
      <w:r>
        <w:rPr>
          <w:lang w:eastAsia="en-CA" w:bidi="ar-SA"/>
        </w:rPr>
        <w:t xml:space="preserve">Written by Donaldson and Whiting, performed by Gene Austin </w:t>
      </w:r>
    </w:p>
    <w:p w14:paraId="37F135C2" w14:textId="45AD0EBC" w:rsidR="004D203A" w:rsidRDefault="004D203A" w:rsidP="00B14CC2">
      <w:pPr>
        <w:pStyle w:val="ListParagraph"/>
        <w:numPr>
          <w:ilvl w:val="0"/>
          <w:numId w:val="31"/>
        </w:numPr>
        <w:rPr>
          <w:lang w:eastAsia="en-CA" w:bidi="ar-SA"/>
        </w:rPr>
      </w:pPr>
      <w:r>
        <w:rPr>
          <w:lang w:eastAsia="en-CA" w:bidi="ar-SA"/>
        </w:rPr>
        <w:t>Best selling record of the era</w:t>
      </w:r>
    </w:p>
    <w:p w14:paraId="3F9BEDC9" w14:textId="4655D103" w:rsidR="004D203A" w:rsidRPr="004D203A" w:rsidRDefault="00DF56E1" w:rsidP="00B14CC2">
      <w:pPr>
        <w:pStyle w:val="ListParagraph"/>
        <w:numPr>
          <w:ilvl w:val="1"/>
          <w:numId w:val="31"/>
        </w:numPr>
        <w:rPr>
          <w:lang w:eastAsia="en-CA" w:bidi="ar-SA"/>
        </w:rPr>
      </w:pPr>
      <w:r w:rsidRPr="004D203A">
        <w:rPr>
          <w:rFonts w:eastAsia="Times New Roman" w:cs="Times New Roman"/>
          <w:color w:val="000000"/>
          <w:kern w:val="0"/>
          <w:lang w:eastAsia="en-CA" w:bidi="ar-SA"/>
        </w:rPr>
        <w:t>Voices:</w:t>
      </w:r>
      <w:r w:rsidR="004D203A">
        <w:rPr>
          <w:rFonts w:eastAsia="Times New Roman" w:cs="Times New Roman"/>
          <w:color w:val="000000"/>
          <w:kern w:val="0"/>
          <w:lang w:eastAsia="en-CA" w:bidi="ar-SA"/>
        </w:rPr>
        <w:t xml:space="preserve"> cello, piano, solo male vocal</w:t>
      </w:r>
    </w:p>
    <w:p w14:paraId="6F3A47D4" w14:textId="16A6A9C8" w:rsidR="004D203A" w:rsidRPr="004D203A" w:rsidRDefault="00DF56E1" w:rsidP="00B14CC2">
      <w:pPr>
        <w:pStyle w:val="ListParagraph"/>
        <w:numPr>
          <w:ilvl w:val="1"/>
          <w:numId w:val="31"/>
        </w:numPr>
        <w:rPr>
          <w:lang w:eastAsia="en-CA" w:bidi="ar-SA"/>
        </w:rPr>
      </w:pPr>
      <w:r w:rsidRPr="004D203A">
        <w:rPr>
          <w:rFonts w:eastAsia="Times New Roman" w:cs="Times New Roman"/>
          <w:color w:val="000000"/>
          <w:kern w:val="0"/>
          <w:lang w:eastAsia="en-CA" w:bidi="ar-SA"/>
        </w:rPr>
        <w:t>Form:</w:t>
      </w:r>
      <w:r w:rsidR="004D203A">
        <w:rPr>
          <w:rFonts w:eastAsia="Times New Roman" w:cs="Times New Roman"/>
          <w:color w:val="000000"/>
          <w:kern w:val="0"/>
          <w:lang w:eastAsia="en-CA" w:bidi="ar-SA"/>
        </w:rPr>
        <w:t xml:space="preserve"> verse-refrain </w:t>
      </w:r>
    </w:p>
    <w:p w14:paraId="3968BDC7" w14:textId="515F0FC5" w:rsidR="004D203A" w:rsidRPr="004D203A" w:rsidRDefault="00DF56E1" w:rsidP="00B14CC2">
      <w:pPr>
        <w:pStyle w:val="ListParagraph"/>
        <w:numPr>
          <w:ilvl w:val="1"/>
          <w:numId w:val="31"/>
        </w:numPr>
        <w:rPr>
          <w:lang w:eastAsia="en-CA" w:bidi="ar-SA"/>
        </w:rPr>
      </w:pPr>
      <w:r w:rsidRPr="004D203A">
        <w:rPr>
          <w:rFonts w:eastAsia="Times New Roman" w:cs="Times New Roman"/>
          <w:color w:val="000000"/>
          <w:kern w:val="0"/>
          <w:lang w:eastAsia="en-CA" w:bidi="ar-SA"/>
        </w:rPr>
        <w:t>Texture:</w:t>
      </w:r>
      <w:r w:rsidR="004D203A">
        <w:rPr>
          <w:rFonts w:eastAsia="Times New Roman" w:cs="Times New Roman"/>
          <w:color w:val="000000"/>
          <w:kern w:val="0"/>
          <w:lang w:eastAsia="en-CA" w:bidi="ar-SA"/>
        </w:rPr>
        <w:t xml:space="preserve"> homophony. Thin, includes call and response</w:t>
      </w:r>
    </w:p>
    <w:p w14:paraId="4435C4AE" w14:textId="440B5EDD" w:rsidR="00DF56E1" w:rsidRPr="004D203A" w:rsidRDefault="00DF56E1" w:rsidP="00B14CC2">
      <w:pPr>
        <w:pStyle w:val="ListParagraph"/>
        <w:numPr>
          <w:ilvl w:val="1"/>
          <w:numId w:val="31"/>
        </w:numPr>
        <w:rPr>
          <w:lang w:eastAsia="en-CA" w:bidi="ar-SA"/>
        </w:rPr>
      </w:pPr>
      <w:r w:rsidRPr="004D203A">
        <w:rPr>
          <w:rFonts w:eastAsia="Times New Roman" w:cs="Times New Roman"/>
          <w:color w:val="000000"/>
          <w:kern w:val="0"/>
          <w:lang w:eastAsia="en-CA" w:bidi="ar-SA"/>
        </w:rPr>
        <w:t>Timbre:</w:t>
      </w:r>
      <w:r w:rsidR="004D203A">
        <w:rPr>
          <w:rFonts w:eastAsia="Times New Roman" w:cs="Times New Roman"/>
          <w:color w:val="000000"/>
          <w:kern w:val="0"/>
          <w:lang w:eastAsia="en-CA" w:bidi="ar-SA"/>
        </w:rPr>
        <w:t xml:space="preserve"> crooning vocals, cello is intimate </w:t>
      </w:r>
    </w:p>
    <w:p w14:paraId="18926616" w14:textId="77777777" w:rsidR="004D203A" w:rsidRPr="004D203A" w:rsidRDefault="004D203A" w:rsidP="004D203A">
      <w:pPr>
        <w:rPr>
          <w:lang w:eastAsia="en-CA" w:bidi="ar-SA"/>
        </w:rPr>
      </w:pPr>
    </w:p>
    <w:p w14:paraId="1D077099" w14:textId="03432745" w:rsidR="00DF56E1" w:rsidRPr="00DF56E1" w:rsidRDefault="00DF56E1" w:rsidP="004D203A">
      <w:pPr>
        <w:pStyle w:val="Heading1"/>
        <w:rPr>
          <w:color w:val="2F5496" w:themeColor="accent1" w:themeShade="BF"/>
          <w:sz w:val="28"/>
          <w:szCs w:val="26"/>
        </w:rPr>
      </w:pPr>
      <w:r w:rsidRPr="00DF56E1">
        <w:t>Chapter 5: “St. Louis Blues”: Race Records and Hillbilly Music, 1920s and 1930s</w:t>
      </w:r>
    </w:p>
    <w:p w14:paraId="23CE75FA" w14:textId="1A334AAA" w:rsidR="00DF56E1" w:rsidRDefault="00DF56E1" w:rsidP="00FB0225">
      <w:pPr>
        <w:pStyle w:val="Heading2"/>
      </w:pPr>
      <w:r w:rsidRPr="00DF56E1">
        <w:rPr>
          <w:rFonts w:eastAsia="Times New Roman"/>
        </w:rPr>
        <w:t>The music industry in the early 20s</w:t>
      </w:r>
    </w:p>
    <w:p w14:paraId="3CC421F7" w14:textId="655C78C6" w:rsidR="004D203A" w:rsidRDefault="004D203A" w:rsidP="00B14CC2">
      <w:pPr>
        <w:pStyle w:val="ListParagraph"/>
        <w:numPr>
          <w:ilvl w:val="0"/>
          <w:numId w:val="32"/>
        </w:numPr>
        <w:rPr>
          <w:lang w:eastAsia="en-CA" w:bidi="ar-SA"/>
        </w:rPr>
      </w:pPr>
      <w:r>
        <w:rPr>
          <w:lang w:eastAsia="en-CA" w:bidi="ar-SA"/>
        </w:rPr>
        <w:t>1921: record sales peak at 100 million discs, then begin to decline due to the spread of radio</w:t>
      </w:r>
    </w:p>
    <w:p w14:paraId="27922B55" w14:textId="12D32BF3" w:rsidR="004D203A" w:rsidRDefault="004D203A" w:rsidP="00B14CC2">
      <w:pPr>
        <w:pStyle w:val="ListParagraph"/>
        <w:numPr>
          <w:ilvl w:val="0"/>
          <w:numId w:val="32"/>
        </w:numPr>
        <w:rPr>
          <w:lang w:eastAsia="en-CA" w:bidi="ar-SA"/>
        </w:rPr>
      </w:pPr>
      <w:r>
        <w:rPr>
          <w:lang w:eastAsia="en-CA" w:bidi="ar-SA"/>
        </w:rPr>
        <w:t>Countering this trend, “southern folk traditions” recordings grow in sales</w:t>
      </w:r>
    </w:p>
    <w:p w14:paraId="63663AC6" w14:textId="77777777" w:rsidR="004D203A" w:rsidRDefault="004D203A" w:rsidP="00B14CC2">
      <w:pPr>
        <w:pStyle w:val="ListParagraph"/>
        <w:numPr>
          <w:ilvl w:val="1"/>
          <w:numId w:val="32"/>
        </w:numPr>
        <w:rPr>
          <w:lang w:eastAsia="en-CA" w:bidi="ar-SA"/>
        </w:rPr>
      </w:pPr>
      <w:r>
        <w:rPr>
          <w:lang w:eastAsia="en-CA" w:bidi="ar-SA"/>
        </w:rPr>
        <w:t>“Hillbilly” or “old time” performed by and marketed largely to southern whites</w:t>
      </w:r>
    </w:p>
    <w:p w14:paraId="4A49C5BF" w14:textId="599245A4" w:rsidR="004D203A" w:rsidRDefault="004D203A" w:rsidP="00B14CC2">
      <w:pPr>
        <w:pStyle w:val="ListParagraph"/>
        <w:numPr>
          <w:ilvl w:val="1"/>
          <w:numId w:val="32"/>
        </w:numPr>
        <w:rPr>
          <w:lang w:eastAsia="en-CA" w:bidi="ar-SA"/>
        </w:rPr>
      </w:pPr>
      <w:r>
        <w:rPr>
          <w:lang w:eastAsia="en-CA" w:bidi="ar-SA"/>
        </w:rPr>
        <w:t xml:space="preserve">“race” performed by and marketed largely to southern African Americans  </w:t>
      </w:r>
    </w:p>
    <w:p w14:paraId="5B869A10" w14:textId="77777777" w:rsidR="004D203A" w:rsidRPr="00DF56E1" w:rsidRDefault="004D203A" w:rsidP="004D203A">
      <w:pPr>
        <w:rPr>
          <w:lang w:eastAsia="en-CA" w:bidi="ar-SA"/>
        </w:rPr>
      </w:pPr>
    </w:p>
    <w:p w14:paraId="2E02A753" w14:textId="6713D1CE" w:rsidR="00DF56E1" w:rsidRDefault="00DF56E1" w:rsidP="00FB0225">
      <w:pPr>
        <w:pStyle w:val="Heading2"/>
      </w:pPr>
      <w:r w:rsidRPr="00DF56E1">
        <w:rPr>
          <w:rFonts w:eastAsia="Times New Roman"/>
        </w:rPr>
        <w:t>Commonalities of “Race” and “Hillbilly”</w:t>
      </w:r>
    </w:p>
    <w:p w14:paraId="7E64C91D" w14:textId="2A183BCC" w:rsidR="004D203A" w:rsidRDefault="004D203A" w:rsidP="00B14CC2">
      <w:pPr>
        <w:pStyle w:val="ListParagraph"/>
        <w:numPr>
          <w:ilvl w:val="0"/>
          <w:numId w:val="33"/>
        </w:numPr>
        <w:rPr>
          <w:lang w:eastAsia="en-CA" w:bidi="ar-SA"/>
        </w:rPr>
      </w:pPr>
      <w:r>
        <w:rPr>
          <w:lang w:eastAsia="en-CA" w:bidi="ar-SA"/>
        </w:rPr>
        <w:t>Originate mainly in the American South, from long-standing folk traditions</w:t>
      </w:r>
    </w:p>
    <w:p w14:paraId="7EBAC417" w14:textId="15DA7DC9" w:rsidR="004D203A" w:rsidRDefault="004D203A" w:rsidP="00B14CC2">
      <w:pPr>
        <w:pStyle w:val="ListParagraph"/>
        <w:numPr>
          <w:ilvl w:val="0"/>
          <w:numId w:val="33"/>
        </w:numPr>
        <w:rPr>
          <w:lang w:eastAsia="en-CA" w:bidi="ar-SA"/>
        </w:rPr>
      </w:pPr>
      <w:r>
        <w:rPr>
          <w:lang w:eastAsia="en-CA" w:bidi="ar-SA"/>
        </w:rPr>
        <w:t xml:space="preserve">Blend rural styles with national popular culture: minstrel shows, vaudeville, and “musical forms, poetic themes, and performance styles of Tin Pan Alley” </w:t>
      </w:r>
    </w:p>
    <w:p w14:paraId="7A18368C" w14:textId="31E26228" w:rsidR="004D203A" w:rsidRDefault="004D203A" w:rsidP="00B14CC2">
      <w:pPr>
        <w:pStyle w:val="ListParagraph"/>
        <w:numPr>
          <w:ilvl w:val="0"/>
          <w:numId w:val="33"/>
        </w:numPr>
        <w:rPr>
          <w:lang w:eastAsia="en-CA" w:bidi="ar-SA"/>
        </w:rPr>
      </w:pPr>
      <w:r>
        <w:rPr>
          <w:lang w:eastAsia="en-CA" w:bidi="ar-SA"/>
        </w:rPr>
        <w:t xml:space="preserve">Result of music industry’s need to develop new markets </w:t>
      </w:r>
    </w:p>
    <w:p w14:paraId="54DC6ACD" w14:textId="6D993D93" w:rsidR="004D203A" w:rsidRDefault="004D203A" w:rsidP="00B14CC2">
      <w:pPr>
        <w:pStyle w:val="ListParagraph"/>
        <w:numPr>
          <w:ilvl w:val="0"/>
          <w:numId w:val="33"/>
        </w:numPr>
        <w:rPr>
          <w:lang w:eastAsia="en-CA" w:bidi="ar-SA"/>
        </w:rPr>
      </w:pPr>
      <w:r>
        <w:rPr>
          <w:lang w:eastAsia="en-CA" w:bidi="ar-SA"/>
        </w:rPr>
        <w:t>Provide the basis for post-WWII pop forms: rhythm and blues, country and western, rock’n’roll</w:t>
      </w:r>
    </w:p>
    <w:p w14:paraId="2ADC24B1" w14:textId="77777777" w:rsidR="004D203A" w:rsidRPr="00DF56E1" w:rsidRDefault="004D203A" w:rsidP="004D203A">
      <w:pPr>
        <w:rPr>
          <w:lang w:eastAsia="en-CA" w:bidi="ar-SA"/>
        </w:rPr>
      </w:pPr>
    </w:p>
    <w:p w14:paraId="3671A033" w14:textId="77777777" w:rsidR="004D203A" w:rsidRDefault="00DF56E1" w:rsidP="00FB0225">
      <w:pPr>
        <w:pStyle w:val="Heading2"/>
        <w:rPr>
          <w:rFonts w:eastAsia="Times New Roman"/>
        </w:rPr>
      </w:pPr>
      <w:r w:rsidRPr="00DF56E1">
        <w:rPr>
          <w:rFonts w:eastAsia="Times New Roman"/>
        </w:rPr>
        <w:lastRenderedPageBreak/>
        <w:t>Race Records</w:t>
      </w:r>
    </w:p>
    <w:p w14:paraId="624DC94E" w14:textId="401B96F3" w:rsidR="00DF56E1" w:rsidRDefault="00DF56E1" w:rsidP="004D203A">
      <w:pPr>
        <w:pStyle w:val="Heading3"/>
      </w:pPr>
      <w:r w:rsidRPr="00DF56E1">
        <w:t>Before Race Records:</w:t>
      </w:r>
    </w:p>
    <w:p w14:paraId="7D7ABA9F" w14:textId="3968208A" w:rsidR="004D203A" w:rsidRDefault="004D203A" w:rsidP="00B14CC2">
      <w:pPr>
        <w:pStyle w:val="ListParagraph"/>
        <w:numPr>
          <w:ilvl w:val="0"/>
          <w:numId w:val="34"/>
        </w:numPr>
        <w:rPr>
          <w:lang w:eastAsia="en-CA" w:bidi="ar-SA"/>
        </w:rPr>
      </w:pPr>
      <w:r>
        <w:rPr>
          <w:lang w:eastAsia="en-CA" w:bidi="ar-SA"/>
        </w:rPr>
        <w:t xml:space="preserve">African Americans recorded as early as 1903, but this music (e.g. spirituals and ragtime) was </w:t>
      </w:r>
      <w:r w:rsidR="003B2433">
        <w:rPr>
          <w:lang w:eastAsia="en-CA" w:bidi="ar-SA"/>
        </w:rPr>
        <w:t>for</w:t>
      </w:r>
      <w:r>
        <w:rPr>
          <w:lang w:eastAsia="en-CA" w:bidi="ar-SA"/>
        </w:rPr>
        <w:t xml:space="preserve"> the mainstream market </w:t>
      </w:r>
    </w:p>
    <w:p w14:paraId="1A971B29" w14:textId="6AB52160" w:rsidR="004D203A" w:rsidRDefault="004D203A" w:rsidP="00B14CC2">
      <w:pPr>
        <w:pStyle w:val="ListParagraph"/>
        <w:numPr>
          <w:ilvl w:val="0"/>
          <w:numId w:val="34"/>
        </w:numPr>
        <w:rPr>
          <w:lang w:eastAsia="en-CA" w:bidi="ar-SA"/>
        </w:rPr>
      </w:pPr>
      <w:r>
        <w:rPr>
          <w:lang w:eastAsia="en-CA" w:bidi="ar-SA"/>
        </w:rPr>
        <w:t xml:space="preserve">European Americans (e.g. Sophie Tucker, the vaudeville star) recorded “negro songs” </w:t>
      </w:r>
    </w:p>
    <w:p w14:paraId="41CE5882" w14:textId="5035FEDC" w:rsidR="003B2433" w:rsidRDefault="003B2433" w:rsidP="00B14CC2">
      <w:pPr>
        <w:pStyle w:val="ListParagraph"/>
        <w:numPr>
          <w:ilvl w:val="0"/>
          <w:numId w:val="34"/>
        </w:numPr>
        <w:rPr>
          <w:lang w:eastAsia="en-CA" w:bidi="ar-SA"/>
        </w:rPr>
      </w:pPr>
      <w:r>
        <w:rPr>
          <w:lang w:eastAsia="en-CA" w:bidi="ar-SA"/>
        </w:rPr>
        <w:t>W.C. Handy published sheet music for “Memphis Blues” in 1912</w:t>
      </w:r>
    </w:p>
    <w:p w14:paraId="2F6F4F4A" w14:textId="742FBB8A" w:rsidR="00DF56E1" w:rsidRPr="003B2433" w:rsidRDefault="003B2433" w:rsidP="00B14CC2">
      <w:pPr>
        <w:pStyle w:val="ListParagraph"/>
        <w:numPr>
          <w:ilvl w:val="0"/>
          <w:numId w:val="34"/>
        </w:numPr>
        <w:rPr>
          <w:lang w:eastAsia="en-CA" w:bidi="ar-SA"/>
        </w:rPr>
      </w:pPr>
      <w:r>
        <w:rPr>
          <w:lang w:eastAsia="en-CA" w:bidi="ar-SA"/>
        </w:rPr>
        <w:t xml:space="preserve">BUT there was no specific African American target market for recordings until 1920 </w:t>
      </w:r>
    </w:p>
    <w:p w14:paraId="48B2D16C" w14:textId="7542CE2C" w:rsidR="00DF56E1" w:rsidRDefault="00DF56E1" w:rsidP="003B2433">
      <w:pPr>
        <w:pStyle w:val="Heading3"/>
      </w:pPr>
      <w:r w:rsidRPr="00DF56E1">
        <w:t>The Birth of Race Records:</w:t>
      </w:r>
    </w:p>
    <w:p w14:paraId="1EEC5ED4" w14:textId="3C80F368" w:rsidR="003B2433" w:rsidRDefault="003B2433" w:rsidP="00B14CC2">
      <w:pPr>
        <w:pStyle w:val="ListParagraph"/>
        <w:numPr>
          <w:ilvl w:val="0"/>
          <w:numId w:val="35"/>
        </w:numPr>
        <w:rPr>
          <w:lang w:eastAsia="en-CA" w:bidi="ar-SA"/>
        </w:rPr>
      </w:pPr>
      <w:r>
        <w:rPr>
          <w:lang w:eastAsia="en-CA" w:bidi="ar-SA"/>
        </w:rPr>
        <w:t>1920 Mamie Smith “Crazy Blues”</w:t>
      </w:r>
    </w:p>
    <w:p w14:paraId="3A06A649" w14:textId="1DC4D85A" w:rsidR="003B2433" w:rsidRDefault="003B2433" w:rsidP="00B14CC2">
      <w:pPr>
        <w:pStyle w:val="ListParagraph"/>
        <w:numPr>
          <w:ilvl w:val="0"/>
          <w:numId w:val="35"/>
        </w:numPr>
        <w:rPr>
          <w:lang w:eastAsia="en-CA" w:bidi="ar-SA"/>
        </w:rPr>
      </w:pPr>
      <w:r>
        <w:rPr>
          <w:lang w:eastAsia="en-CA" w:bidi="ar-SA"/>
        </w:rPr>
        <w:t xml:space="preserve">Ralph Peer, </w:t>
      </w:r>
      <w:proofErr w:type="spellStart"/>
      <w:r>
        <w:rPr>
          <w:lang w:eastAsia="en-CA" w:bidi="ar-SA"/>
        </w:rPr>
        <w:t>Okeh</w:t>
      </w:r>
      <w:proofErr w:type="spellEnd"/>
      <w:r>
        <w:rPr>
          <w:lang w:eastAsia="en-CA" w:bidi="ar-SA"/>
        </w:rPr>
        <w:t xml:space="preserve"> Records talent scout invents the empowering term “race records” as a new marketing label </w:t>
      </w:r>
    </w:p>
    <w:p w14:paraId="23ACC3BF" w14:textId="675239A4" w:rsidR="003B2433" w:rsidRDefault="003B2433" w:rsidP="00B14CC2">
      <w:pPr>
        <w:pStyle w:val="ListParagraph"/>
        <w:numPr>
          <w:ilvl w:val="0"/>
          <w:numId w:val="35"/>
        </w:numPr>
        <w:rPr>
          <w:lang w:eastAsia="en-CA" w:bidi="ar-SA"/>
        </w:rPr>
      </w:pPr>
      <w:r>
        <w:rPr>
          <w:lang w:eastAsia="en-CA" w:bidi="ar-SA"/>
        </w:rPr>
        <w:t>Race records included: blues, jazz, gospel choirs, vocal quartets, string bands, jug bands, and spoken word</w:t>
      </w:r>
    </w:p>
    <w:p w14:paraId="587A335A" w14:textId="71CE2DB7" w:rsidR="003B2433" w:rsidRDefault="003B2433" w:rsidP="00B14CC2">
      <w:pPr>
        <w:pStyle w:val="ListParagraph"/>
        <w:numPr>
          <w:ilvl w:val="0"/>
          <w:numId w:val="35"/>
        </w:numPr>
        <w:rPr>
          <w:lang w:eastAsia="en-CA" w:bidi="ar-SA"/>
        </w:rPr>
      </w:pPr>
      <w:r>
        <w:rPr>
          <w:lang w:eastAsia="en-CA" w:bidi="ar-SA"/>
        </w:rPr>
        <w:t xml:space="preserve">Did NOT include black dance bands with large white audience (e.g. JR Europe’s Clef Club Orchestra) </w:t>
      </w:r>
    </w:p>
    <w:p w14:paraId="0DBCC77C" w14:textId="77777777" w:rsidR="003B2433" w:rsidRDefault="003B2433" w:rsidP="003B2433">
      <w:pPr>
        <w:rPr>
          <w:lang w:eastAsia="en-CA" w:bidi="ar-SA"/>
        </w:rPr>
      </w:pPr>
    </w:p>
    <w:p w14:paraId="0F190058" w14:textId="77777777" w:rsidR="00DF56E1" w:rsidRPr="00DF56E1" w:rsidRDefault="00DF56E1" w:rsidP="00FB0225">
      <w:pPr>
        <w:pStyle w:val="Heading2"/>
        <w:rPr>
          <w:rFonts w:eastAsia="Times New Roman"/>
        </w:rPr>
      </w:pPr>
      <w:r w:rsidRPr="00DF56E1">
        <w:rPr>
          <w:rFonts w:eastAsia="Times New Roman"/>
        </w:rPr>
        <w:t>The Blues</w:t>
      </w:r>
    </w:p>
    <w:p w14:paraId="18F573D1" w14:textId="2667D456" w:rsidR="00DF56E1" w:rsidRDefault="00DF56E1" w:rsidP="003B2433">
      <w:pPr>
        <w:pStyle w:val="Heading3"/>
      </w:pPr>
      <w:r w:rsidRPr="00DF56E1">
        <w:t>W.C. Handy (1873-1958)</w:t>
      </w:r>
    </w:p>
    <w:p w14:paraId="7B7198CD" w14:textId="7CC01987" w:rsidR="003B2433" w:rsidRPr="003B2433" w:rsidRDefault="003B2433" w:rsidP="00B14CC2">
      <w:pPr>
        <w:pStyle w:val="ListParagraph"/>
        <w:numPr>
          <w:ilvl w:val="0"/>
          <w:numId w:val="35"/>
        </w:numPr>
        <w:rPr>
          <w:lang w:eastAsia="en-CA" w:bidi="ar-SA"/>
        </w:rPr>
      </w:pPr>
      <w:r w:rsidRPr="003B2433">
        <w:rPr>
          <w:lang w:eastAsia="en-CA" w:bidi="ar-SA"/>
        </w:rPr>
        <w:t>son of pastor, a school teacher, played cornet on the side</w:t>
      </w:r>
    </w:p>
    <w:p w14:paraId="69734B77" w14:textId="5A01BFD5" w:rsidR="003B2433" w:rsidRPr="003B2433" w:rsidRDefault="003B2433" w:rsidP="00B14CC2">
      <w:pPr>
        <w:pStyle w:val="ListParagraph"/>
        <w:numPr>
          <w:ilvl w:val="0"/>
          <w:numId w:val="35"/>
        </w:numPr>
        <w:rPr>
          <w:lang w:eastAsia="en-CA" w:bidi="ar-SA"/>
        </w:rPr>
      </w:pPr>
      <w:r w:rsidRPr="003B2433">
        <w:rPr>
          <w:lang w:eastAsia="en-CA" w:bidi="ar-SA"/>
        </w:rPr>
        <w:t>co-founded the first African American publishing house in 1908</w:t>
      </w:r>
    </w:p>
    <w:p w14:paraId="4E611820" w14:textId="0E348438" w:rsidR="003B2433" w:rsidRPr="003B2433" w:rsidRDefault="003B2433" w:rsidP="00B14CC2">
      <w:pPr>
        <w:pStyle w:val="ListParagraph"/>
        <w:numPr>
          <w:ilvl w:val="0"/>
          <w:numId w:val="35"/>
        </w:numPr>
        <w:rPr>
          <w:lang w:eastAsia="en-CA" w:bidi="ar-SA"/>
        </w:rPr>
      </w:pPr>
      <w:r w:rsidRPr="003B2433">
        <w:rPr>
          <w:lang w:eastAsia="en-CA" w:bidi="ar-SA"/>
        </w:rPr>
        <w:t xml:space="preserve">1912 publishes “Memphis Blues” sheet music </w:t>
      </w:r>
    </w:p>
    <w:p w14:paraId="1B68CDC1" w14:textId="0C410560" w:rsidR="00DF56E1" w:rsidRDefault="003B2433" w:rsidP="00B14CC2">
      <w:pPr>
        <w:pStyle w:val="ListParagraph"/>
        <w:numPr>
          <w:ilvl w:val="0"/>
          <w:numId w:val="35"/>
        </w:numPr>
        <w:rPr>
          <w:lang w:eastAsia="en-CA" w:bidi="ar-SA"/>
        </w:rPr>
      </w:pPr>
      <w:r w:rsidRPr="003B2433">
        <w:rPr>
          <w:lang w:eastAsia="en-CA" w:bidi="ar-SA"/>
        </w:rPr>
        <w:t>first heard “the blues” sound from a guitar player in rural Mississippi in 1903</w:t>
      </w:r>
    </w:p>
    <w:p w14:paraId="3577DD03" w14:textId="77777777" w:rsidR="003B2433" w:rsidRPr="003B2433" w:rsidRDefault="003B2433" w:rsidP="003B2433">
      <w:pPr>
        <w:rPr>
          <w:lang w:eastAsia="en-CA" w:bidi="ar-SA"/>
        </w:rPr>
      </w:pPr>
    </w:p>
    <w:p w14:paraId="1EAA1AC4" w14:textId="77777777" w:rsidR="00DF56E1" w:rsidRPr="00DF56E1" w:rsidRDefault="00DF56E1" w:rsidP="003B2433">
      <w:pPr>
        <w:pStyle w:val="Heading3"/>
      </w:pPr>
      <w:r w:rsidRPr="00DF56E1">
        <w:t>1. Classic Blues</w:t>
      </w:r>
    </w:p>
    <w:p w14:paraId="784E2256" w14:textId="2FCF5C59" w:rsidR="003B2433" w:rsidRPr="003B2433" w:rsidRDefault="003B2433" w:rsidP="00B14CC2">
      <w:pPr>
        <w:pStyle w:val="ListParagraph"/>
        <w:numPr>
          <w:ilvl w:val="0"/>
          <w:numId w:val="35"/>
        </w:numPr>
        <w:rPr>
          <w:lang w:eastAsia="en-CA" w:bidi="ar-SA"/>
        </w:rPr>
      </w:pPr>
      <w:r w:rsidRPr="003B2433">
        <w:rPr>
          <w:lang w:eastAsia="en-CA" w:bidi="ar-SA"/>
        </w:rPr>
        <w:t>sung by women (e.g. “Ma” Rainey “Mother of the Blues,” and Bessie Smith “Empress of the Blues”)</w:t>
      </w:r>
    </w:p>
    <w:p w14:paraId="5152398B" w14:textId="2936BFE8" w:rsidR="003B2433" w:rsidRPr="003B2433" w:rsidRDefault="003B2433" w:rsidP="00B14CC2">
      <w:pPr>
        <w:pStyle w:val="ListParagraph"/>
        <w:numPr>
          <w:ilvl w:val="0"/>
          <w:numId w:val="35"/>
        </w:numPr>
        <w:rPr>
          <w:lang w:eastAsia="en-CA" w:bidi="ar-SA"/>
        </w:rPr>
      </w:pPr>
      <w:r w:rsidRPr="003B2433">
        <w:rPr>
          <w:lang w:eastAsia="en-CA" w:bidi="ar-SA"/>
        </w:rPr>
        <w:t>often composed by middle - class African American men</w:t>
      </w:r>
    </w:p>
    <w:p w14:paraId="3D44837B" w14:textId="0E1D35D7" w:rsidR="003B2433" w:rsidRPr="003B2433" w:rsidRDefault="003B2433" w:rsidP="00B14CC2">
      <w:pPr>
        <w:pStyle w:val="ListParagraph"/>
        <w:numPr>
          <w:ilvl w:val="0"/>
          <w:numId w:val="35"/>
        </w:numPr>
        <w:rPr>
          <w:lang w:eastAsia="en-CA" w:bidi="ar-SA"/>
        </w:rPr>
      </w:pPr>
      <w:r w:rsidRPr="003B2433">
        <w:rPr>
          <w:lang w:eastAsia="en-CA" w:bidi="ar-SA"/>
        </w:rPr>
        <w:t>acted as a bridge between mainstream and African American communities – popular in both</w:t>
      </w:r>
    </w:p>
    <w:p w14:paraId="1752EE2D" w14:textId="7068E12A" w:rsidR="003B2433" w:rsidRPr="003B2433" w:rsidRDefault="003B2433" w:rsidP="00B14CC2">
      <w:pPr>
        <w:pStyle w:val="ListParagraph"/>
        <w:numPr>
          <w:ilvl w:val="0"/>
          <w:numId w:val="35"/>
        </w:numPr>
        <w:rPr>
          <w:lang w:eastAsia="en-CA" w:bidi="ar-SA"/>
        </w:rPr>
      </w:pPr>
      <w:r w:rsidRPr="003B2433">
        <w:rPr>
          <w:lang w:eastAsia="en-CA" w:bidi="ar-SA"/>
        </w:rPr>
        <w:t>further shaped mainstream tastes for African American musical style</w:t>
      </w:r>
    </w:p>
    <w:p w14:paraId="0ACFC495" w14:textId="411690EF" w:rsidR="00DF56E1" w:rsidRDefault="00DF56E1" w:rsidP="003B2433">
      <w:pPr>
        <w:pStyle w:val="Heading4"/>
        <w:rPr>
          <w:rFonts w:eastAsia="Times New Roman"/>
          <w:lang w:eastAsia="en-CA" w:bidi="ar-SA"/>
        </w:rPr>
      </w:pPr>
      <w:r w:rsidRPr="00DF56E1">
        <w:rPr>
          <w:rFonts w:eastAsia="Times New Roman"/>
          <w:lang w:eastAsia="en-CA" w:bidi="ar-SA"/>
        </w:rPr>
        <w:t>EX. 19. “St. Louis Blues”: Bessie Smith. 1925. (composed by W.C. Handy 1914)</w:t>
      </w:r>
    </w:p>
    <w:p w14:paraId="19C2F48F" w14:textId="1C43AFE4" w:rsidR="003B2433" w:rsidRDefault="003B2433" w:rsidP="00B14CC2">
      <w:pPr>
        <w:pStyle w:val="ListParagraph"/>
        <w:numPr>
          <w:ilvl w:val="0"/>
          <w:numId w:val="36"/>
        </w:numPr>
        <w:rPr>
          <w:lang w:eastAsia="en-CA" w:bidi="ar-SA"/>
        </w:rPr>
      </w:pPr>
      <w:r>
        <w:rPr>
          <w:lang w:eastAsia="en-CA" w:bidi="ar-SA"/>
        </w:rPr>
        <w:t>composed by W.C. Handy in 1914</w:t>
      </w:r>
    </w:p>
    <w:p w14:paraId="6BBF85E8" w14:textId="4EAE44B4" w:rsidR="003B2433" w:rsidRDefault="003B2433" w:rsidP="00B14CC2">
      <w:pPr>
        <w:pStyle w:val="ListParagraph"/>
        <w:numPr>
          <w:ilvl w:val="0"/>
          <w:numId w:val="36"/>
        </w:numPr>
        <w:rPr>
          <w:lang w:eastAsia="en-CA" w:bidi="ar-SA"/>
        </w:rPr>
      </w:pPr>
      <w:r>
        <w:rPr>
          <w:lang w:eastAsia="en-CA" w:bidi="ar-SA"/>
        </w:rPr>
        <w:t>recorded by Bessie Smith in 1925</w:t>
      </w:r>
    </w:p>
    <w:p w14:paraId="12370AD0" w14:textId="77777777" w:rsidR="003B2433" w:rsidRPr="003B2433" w:rsidRDefault="003B2433" w:rsidP="00B14CC2">
      <w:pPr>
        <w:pStyle w:val="ListParagraph"/>
        <w:widowControl/>
        <w:numPr>
          <w:ilvl w:val="0"/>
          <w:numId w:val="36"/>
        </w:numPr>
        <w:suppressAutoHyphens w:val="0"/>
        <w:spacing w:before="100" w:beforeAutospacing="1"/>
        <w:rPr>
          <w:rFonts w:eastAsia="Times New Roman" w:cs="Times New Roman"/>
          <w:color w:val="000000"/>
          <w:kern w:val="0"/>
          <w:szCs w:val="24"/>
          <w:lang w:eastAsia="en-CA" w:bidi="ar-SA"/>
        </w:rPr>
      </w:pPr>
      <w:r>
        <w:rPr>
          <w:lang w:eastAsia="en-CA" w:bidi="ar-SA"/>
        </w:rPr>
        <w:t>sold well in both markets</w:t>
      </w:r>
    </w:p>
    <w:p w14:paraId="64FD9CEC" w14:textId="41497CCD" w:rsidR="003B2433" w:rsidRDefault="00DF56E1" w:rsidP="00B14CC2">
      <w:pPr>
        <w:pStyle w:val="ListParagraph"/>
        <w:widowControl/>
        <w:numPr>
          <w:ilvl w:val="1"/>
          <w:numId w:val="36"/>
        </w:numPr>
        <w:suppressAutoHyphens w:val="0"/>
        <w:spacing w:before="100" w:beforeAutospacing="1"/>
        <w:rPr>
          <w:rFonts w:eastAsia="Times New Roman" w:cs="Times New Roman"/>
          <w:color w:val="000000"/>
          <w:kern w:val="0"/>
          <w:szCs w:val="24"/>
          <w:lang w:eastAsia="en-CA" w:bidi="ar-SA"/>
        </w:rPr>
      </w:pPr>
      <w:r w:rsidRPr="00DF56E1">
        <w:rPr>
          <w:rFonts w:eastAsia="Times New Roman" w:cs="Times New Roman"/>
          <w:color w:val="000000"/>
          <w:kern w:val="0"/>
          <w:szCs w:val="24"/>
          <w:lang w:eastAsia="en-CA" w:bidi="ar-SA"/>
        </w:rPr>
        <w:t>Voices:</w:t>
      </w:r>
      <w:r w:rsidR="003B2433">
        <w:rPr>
          <w:rFonts w:eastAsia="Times New Roman" w:cs="Times New Roman"/>
          <w:color w:val="000000"/>
          <w:kern w:val="0"/>
          <w:szCs w:val="24"/>
          <w:lang w:eastAsia="en-CA" w:bidi="ar-SA"/>
        </w:rPr>
        <w:t xml:space="preserve"> reed organ, cornet, solo female vocal</w:t>
      </w:r>
    </w:p>
    <w:p w14:paraId="2E90D6B5" w14:textId="5C41E7AA" w:rsidR="003B2433" w:rsidRPr="003B2433" w:rsidRDefault="00DF56E1" w:rsidP="00B14CC2">
      <w:pPr>
        <w:pStyle w:val="ListParagraph"/>
        <w:widowControl/>
        <w:numPr>
          <w:ilvl w:val="1"/>
          <w:numId w:val="36"/>
        </w:numPr>
        <w:suppressAutoHyphens w:val="0"/>
        <w:spacing w:before="100" w:beforeAutospacing="1"/>
        <w:rPr>
          <w:rFonts w:eastAsia="Times New Roman" w:cs="Times New Roman"/>
          <w:color w:val="000000"/>
          <w:kern w:val="0"/>
          <w:szCs w:val="24"/>
          <w:lang w:eastAsia="en-CA" w:bidi="ar-SA"/>
        </w:rPr>
      </w:pPr>
      <w:r w:rsidRPr="003B2433">
        <w:rPr>
          <w:rFonts w:eastAsia="Times New Roman" w:cs="Times New Roman"/>
          <w:color w:val="000000"/>
          <w:kern w:val="0"/>
          <w:lang w:eastAsia="en-CA" w:bidi="ar-SA"/>
        </w:rPr>
        <w:t>Form:</w:t>
      </w:r>
      <w:r w:rsidR="003B2433">
        <w:rPr>
          <w:rFonts w:eastAsia="Times New Roman" w:cs="Times New Roman"/>
          <w:color w:val="000000"/>
          <w:kern w:val="0"/>
          <w:lang w:eastAsia="en-CA" w:bidi="ar-SA"/>
        </w:rPr>
        <w:t xml:space="preserve"> AAB(</w:t>
      </w:r>
      <w:proofErr w:type="spellStart"/>
      <w:r w:rsidR="003B2433">
        <w:rPr>
          <w:rFonts w:eastAsia="Times New Roman" w:cs="Times New Roman"/>
          <w:color w:val="000000"/>
          <w:kern w:val="0"/>
          <w:lang w:eastAsia="en-CA" w:bidi="ar-SA"/>
        </w:rPr>
        <w:t>bab</w:t>
      </w:r>
      <w:proofErr w:type="spellEnd"/>
      <w:r w:rsidR="003B2433">
        <w:rPr>
          <w:rFonts w:eastAsia="Times New Roman" w:cs="Times New Roman"/>
          <w:color w:val="000000"/>
          <w:kern w:val="0"/>
          <w:lang w:eastAsia="en-CA" w:bidi="ar-SA"/>
        </w:rPr>
        <w:t>)C</w:t>
      </w:r>
    </w:p>
    <w:p w14:paraId="4C17DEB7" w14:textId="153EA150" w:rsidR="003B2433" w:rsidRPr="003B2433" w:rsidRDefault="00DF56E1" w:rsidP="00B14CC2">
      <w:pPr>
        <w:pStyle w:val="ListParagraph"/>
        <w:widowControl/>
        <w:numPr>
          <w:ilvl w:val="1"/>
          <w:numId w:val="36"/>
        </w:numPr>
        <w:suppressAutoHyphens w:val="0"/>
        <w:spacing w:before="100" w:beforeAutospacing="1"/>
        <w:rPr>
          <w:rFonts w:eastAsia="Times New Roman" w:cs="Times New Roman"/>
          <w:color w:val="000000"/>
          <w:kern w:val="0"/>
          <w:szCs w:val="24"/>
          <w:lang w:eastAsia="en-CA" w:bidi="ar-SA"/>
        </w:rPr>
      </w:pPr>
      <w:r w:rsidRPr="003B2433">
        <w:rPr>
          <w:rFonts w:eastAsia="Times New Roman" w:cs="Times New Roman"/>
          <w:color w:val="000000"/>
          <w:kern w:val="0"/>
          <w:lang w:eastAsia="en-CA" w:bidi="ar-SA"/>
        </w:rPr>
        <w:t>Time:</w:t>
      </w:r>
      <w:r w:rsidR="003B2433">
        <w:rPr>
          <w:rFonts w:eastAsia="Times New Roman" w:cs="Times New Roman"/>
          <w:color w:val="000000"/>
          <w:kern w:val="0"/>
          <w:lang w:eastAsia="en-CA" w:bidi="ar-SA"/>
        </w:rPr>
        <w:t xml:space="preserve"> duple; B section suggests Latin rhythms of habanera and tango </w:t>
      </w:r>
    </w:p>
    <w:p w14:paraId="4A95885F" w14:textId="2E0B72B0" w:rsidR="00DF56E1" w:rsidRPr="003B2433" w:rsidRDefault="00DF56E1" w:rsidP="00B14CC2">
      <w:pPr>
        <w:pStyle w:val="ListParagraph"/>
        <w:widowControl/>
        <w:numPr>
          <w:ilvl w:val="1"/>
          <w:numId w:val="36"/>
        </w:numPr>
        <w:suppressAutoHyphens w:val="0"/>
        <w:spacing w:before="100" w:beforeAutospacing="1"/>
        <w:rPr>
          <w:rFonts w:eastAsia="Times New Roman" w:cs="Times New Roman"/>
          <w:color w:val="000000"/>
          <w:kern w:val="0"/>
          <w:szCs w:val="24"/>
          <w:lang w:eastAsia="en-CA" w:bidi="ar-SA"/>
        </w:rPr>
      </w:pPr>
      <w:r w:rsidRPr="003B2433">
        <w:rPr>
          <w:rFonts w:eastAsia="Times New Roman" w:cs="Times New Roman"/>
          <w:color w:val="000000"/>
          <w:kern w:val="0"/>
          <w:lang w:eastAsia="en-CA" w:bidi="ar-SA"/>
        </w:rPr>
        <w:t>Performance notes:</w:t>
      </w:r>
      <w:r w:rsidR="003B2433">
        <w:rPr>
          <w:rFonts w:eastAsia="Times New Roman" w:cs="Times New Roman"/>
          <w:color w:val="000000"/>
          <w:kern w:val="0"/>
          <w:lang w:eastAsia="en-CA" w:bidi="ar-SA"/>
        </w:rPr>
        <w:t xml:space="preserve"> Tin Pan Alley structure with </w:t>
      </w:r>
      <w:proofErr w:type="spellStart"/>
      <w:r w:rsidR="003B2433">
        <w:rPr>
          <w:rFonts w:eastAsia="Times New Roman" w:cs="Times New Roman"/>
          <w:color w:val="000000"/>
          <w:kern w:val="0"/>
          <w:lang w:eastAsia="en-CA" w:bidi="ar-SA"/>
        </w:rPr>
        <w:t>Af</w:t>
      </w:r>
      <w:proofErr w:type="spellEnd"/>
      <w:r w:rsidR="003B2433">
        <w:rPr>
          <w:rFonts w:eastAsia="Times New Roman" w:cs="Times New Roman"/>
          <w:color w:val="000000"/>
          <w:kern w:val="0"/>
          <w:lang w:eastAsia="en-CA" w:bidi="ar-SA"/>
        </w:rPr>
        <w:t xml:space="preserve">-Am style elements </w:t>
      </w:r>
    </w:p>
    <w:p w14:paraId="659D8EAF" w14:textId="77777777" w:rsidR="00DF56E1" w:rsidRPr="00DF56E1" w:rsidRDefault="00DF56E1" w:rsidP="003B2433">
      <w:pPr>
        <w:pStyle w:val="Heading4"/>
        <w:rPr>
          <w:rFonts w:eastAsia="Times New Roman"/>
        </w:rPr>
      </w:pPr>
      <w:r w:rsidRPr="00DF56E1">
        <w:rPr>
          <w:rFonts w:eastAsia="Times New Roman"/>
        </w:rPr>
        <w:t>12-bar blues form</w:t>
      </w:r>
    </w:p>
    <w:p w14:paraId="601B5BCF" w14:textId="297C6241" w:rsidR="003B2433" w:rsidRDefault="003B2433" w:rsidP="00DF56E1">
      <w:pPr>
        <w:widowControl/>
        <w:suppressAutoHyphens w:val="0"/>
        <w:spacing w:before="100" w:beforeAutospacing="1"/>
        <w:rPr>
          <w:noProof/>
        </w:rPr>
      </w:pPr>
      <w:r>
        <w:rPr>
          <w:noProof/>
        </w:rPr>
        <w:drawing>
          <wp:anchor distT="0" distB="0" distL="114300" distR="114300" simplePos="0" relativeHeight="251658240" behindDoc="0" locked="0" layoutInCell="1" allowOverlap="1" wp14:anchorId="3547414D" wp14:editId="79F4AF60">
            <wp:simplePos x="0" y="0"/>
            <wp:positionH relativeFrom="column">
              <wp:posOffset>9525</wp:posOffset>
            </wp:positionH>
            <wp:positionV relativeFrom="paragraph">
              <wp:posOffset>187325</wp:posOffset>
            </wp:positionV>
            <wp:extent cx="3390900" cy="19983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445" t="28642" r="55972" b="29876"/>
                    <a:stretch/>
                  </pic:blipFill>
                  <pic:spPr bwMode="auto">
                    <a:xfrm>
                      <a:off x="0" y="0"/>
                      <a:ext cx="3390900" cy="1998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4B20B5" w14:textId="3AF8F1BB" w:rsidR="00DF56E1" w:rsidRDefault="00DF56E1" w:rsidP="00DF56E1">
      <w:pPr>
        <w:widowControl/>
        <w:suppressAutoHyphens w:val="0"/>
        <w:spacing w:before="100" w:beforeAutospacing="1"/>
        <w:rPr>
          <w:rFonts w:eastAsia="Times New Roman" w:cs="Times New Roman"/>
          <w:color w:val="000000"/>
          <w:kern w:val="0"/>
          <w:lang w:eastAsia="en-CA" w:bidi="ar-SA"/>
        </w:rPr>
      </w:pPr>
    </w:p>
    <w:p w14:paraId="7B5E7683" w14:textId="3F9F0443" w:rsidR="003B2433" w:rsidRDefault="003B2433" w:rsidP="00DF56E1">
      <w:pPr>
        <w:widowControl/>
        <w:suppressAutoHyphens w:val="0"/>
        <w:spacing w:before="100" w:beforeAutospacing="1"/>
        <w:rPr>
          <w:rFonts w:eastAsia="Times New Roman" w:cs="Times New Roman"/>
          <w:color w:val="000000"/>
          <w:kern w:val="0"/>
          <w:lang w:eastAsia="en-CA" w:bidi="ar-SA"/>
        </w:rPr>
      </w:pPr>
    </w:p>
    <w:p w14:paraId="527353E8" w14:textId="2D66D5C1" w:rsidR="003B2433" w:rsidRDefault="003B2433" w:rsidP="00DF56E1">
      <w:pPr>
        <w:widowControl/>
        <w:suppressAutoHyphens w:val="0"/>
        <w:spacing w:before="100" w:beforeAutospacing="1"/>
        <w:rPr>
          <w:rFonts w:eastAsia="Times New Roman" w:cs="Times New Roman"/>
          <w:color w:val="000000"/>
          <w:kern w:val="0"/>
          <w:lang w:eastAsia="en-CA" w:bidi="ar-SA"/>
        </w:rPr>
      </w:pPr>
    </w:p>
    <w:p w14:paraId="5D232B39" w14:textId="293E08F1" w:rsidR="003B2433" w:rsidRDefault="003B2433" w:rsidP="00DF56E1">
      <w:pPr>
        <w:widowControl/>
        <w:suppressAutoHyphens w:val="0"/>
        <w:spacing w:before="100" w:beforeAutospacing="1"/>
        <w:rPr>
          <w:rFonts w:eastAsia="Times New Roman" w:cs="Times New Roman"/>
          <w:color w:val="000000"/>
          <w:kern w:val="0"/>
          <w:lang w:eastAsia="en-CA" w:bidi="ar-SA"/>
        </w:rPr>
      </w:pPr>
    </w:p>
    <w:p w14:paraId="4BE9DA38" w14:textId="656579EC" w:rsidR="003B2433" w:rsidRDefault="003B2433" w:rsidP="00DF56E1">
      <w:pPr>
        <w:widowControl/>
        <w:suppressAutoHyphens w:val="0"/>
        <w:spacing w:before="100" w:beforeAutospacing="1"/>
        <w:rPr>
          <w:rFonts w:eastAsia="Times New Roman" w:cs="Times New Roman"/>
          <w:color w:val="000000"/>
          <w:kern w:val="0"/>
          <w:lang w:eastAsia="en-CA" w:bidi="ar-SA"/>
        </w:rPr>
      </w:pPr>
    </w:p>
    <w:p w14:paraId="01033BF0" w14:textId="77777777" w:rsidR="003B2433" w:rsidRPr="00DF56E1" w:rsidRDefault="003B2433" w:rsidP="00DF56E1">
      <w:pPr>
        <w:widowControl/>
        <w:suppressAutoHyphens w:val="0"/>
        <w:spacing w:before="100" w:beforeAutospacing="1"/>
        <w:rPr>
          <w:rFonts w:eastAsia="Times New Roman" w:cs="Times New Roman"/>
          <w:color w:val="000000"/>
          <w:kern w:val="0"/>
          <w:lang w:eastAsia="en-CA" w:bidi="ar-SA"/>
        </w:rPr>
      </w:pPr>
    </w:p>
    <w:p w14:paraId="5F2BBD13" w14:textId="77777777" w:rsidR="003B2433" w:rsidRDefault="00DF56E1" w:rsidP="003B2433">
      <w:pPr>
        <w:pStyle w:val="Heading3"/>
      </w:pPr>
      <w:r w:rsidRPr="00DF56E1">
        <w:t>2. The Country Blues</w:t>
      </w:r>
    </w:p>
    <w:p w14:paraId="4CD666E8" w14:textId="69979E67" w:rsidR="00DF56E1" w:rsidRPr="003B2433" w:rsidRDefault="003B2433" w:rsidP="00B14CC2">
      <w:pPr>
        <w:pStyle w:val="ListParagraph"/>
        <w:numPr>
          <w:ilvl w:val="0"/>
          <w:numId w:val="37"/>
        </w:numPr>
        <w:rPr>
          <w:rFonts w:cstheme="majorBidi"/>
          <w:color w:val="1F3763" w:themeColor="accent1" w:themeShade="7F"/>
        </w:rPr>
      </w:pPr>
      <w:r>
        <w:t>P</w:t>
      </w:r>
      <w:r w:rsidR="00DF56E1" w:rsidRPr="003B2433">
        <w:t>recursors</w:t>
      </w:r>
    </w:p>
    <w:p w14:paraId="78A4C85B" w14:textId="10505BF5" w:rsidR="003B2433" w:rsidRPr="003B2433" w:rsidRDefault="003B2433" w:rsidP="00B14CC2">
      <w:pPr>
        <w:pStyle w:val="ListParagraph"/>
        <w:numPr>
          <w:ilvl w:val="1"/>
          <w:numId w:val="37"/>
        </w:numPr>
        <w:rPr>
          <w:rFonts w:cstheme="majorBidi"/>
          <w:color w:val="1F3763" w:themeColor="accent1" w:themeShade="7F"/>
        </w:rPr>
      </w:pPr>
      <w:r>
        <w:t>African American story songs influenced by English Ballads (e.g. “Frankie ad Johnny”, “</w:t>
      </w:r>
      <w:proofErr w:type="spellStart"/>
      <w:r>
        <w:t>StagoLee</w:t>
      </w:r>
      <w:proofErr w:type="spellEnd"/>
      <w:r>
        <w:t>”)</w:t>
      </w:r>
    </w:p>
    <w:p w14:paraId="612BB492" w14:textId="77777777" w:rsidR="003B2433" w:rsidRPr="003B2433" w:rsidRDefault="003B2433" w:rsidP="00B14CC2">
      <w:pPr>
        <w:pStyle w:val="ListParagraph"/>
        <w:widowControl/>
        <w:numPr>
          <w:ilvl w:val="1"/>
          <w:numId w:val="37"/>
        </w:numPr>
        <w:suppressAutoHyphens w:val="0"/>
        <w:spacing w:before="100" w:beforeAutospacing="1"/>
        <w:rPr>
          <w:rFonts w:eastAsia="Times New Roman" w:cs="Times New Roman"/>
          <w:color w:val="000000"/>
          <w:kern w:val="0"/>
          <w:szCs w:val="24"/>
          <w:lang w:eastAsia="en-CA" w:bidi="ar-SA"/>
        </w:rPr>
      </w:pPr>
      <w:r>
        <w:t>Work songs (rhythmic), field hollers (contain “blue notes”)</w:t>
      </w:r>
    </w:p>
    <w:p w14:paraId="4589E685" w14:textId="18AB98B8" w:rsidR="00DF56E1" w:rsidRDefault="003B2433" w:rsidP="00B14CC2">
      <w:pPr>
        <w:pStyle w:val="ListParagraph"/>
        <w:widowControl/>
        <w:numPr>
          <w:ilvl w:val="0"/>
          <w:numId w:val="37"/>
        </w:numPr>
        <w:suppressAutoHyphens w:val="0"/>
        <w:spacing w:before="100" w:beforeAutospacing="1"/>
        <w:rPr>
          <w:rFonts w:eastAsia="Times New Roman" w:cs="Times New Roman"/>
          <w:color w:val="000000"/>
          <w:kern w:val="0"/>
          <w:szCs w:val="24"/>
          <w:lang w:eastAsia="en-CA" w:bidi="ar-SA"/>
        </w:rPr>
      </w:pPr>
      <w:r>
        <w:rPr>
          <w:rFonts w:eastAsia="Times New Roman" w:cs="Times New Roman"/>
          <w:color w:val="000000"/>
          <w:kern w:val="0"/>
          <w:szCs w:val="24"/>
          <w:lang w:eastAsia="en-CA" w:bidi="ar-SA"/>
        </w:rPr>
        <w:t>T</w:t>
      </w:r>
      <w:r w:rsidR="00DF56E1" w:rsidRPr="00DF56E1">
        <w:rPr>
          <w:rFonts w:eastAsia="Times New Roman" w:cs="Times New Roman"/>
          <w:color w:val="000000"/>
          <w:kern w:val="0"/>
          <w:szCs w:val="24"/>
          <w:lang w:eastAsia="en-CA" w:bidi="ar-SA"/>
        </w:rPr>
        <w:t>ransmission</w:t>
      </w:r>
    </w:p>
    <w:p w14:paraId="0A0E7DA6" w14:textId="0875A279" w:rsidR="003B2433" w:rsidRDefault="003B2433" w:rsidP="00B14CC2">
      <w:pPr>
        <w:pStyle w:val="ListParagraph"/>
        <w:widowControl/>
        <w:numPr>
          <w:ilvl w:val="1"/>
          <w:numId w:val="37"/>
        </w:numPr>
        <w:suppressAutoHyphens w:val="0"/>
        <w:spacing w:before="100" w:beforeAutospacing="1"/>
        <w:rPr>
          <w:rFonts w:eastAsia="Times New Roman" w:cs="Times New Roman"/>
          <w:color w:val="000000"/>
          <w:kern w:val="0"/>
          <w:szCs w:val="24"/>
          <w:lang w:eastAsia="en-CA" w:bidi="ar-SA"/>
        </w:rPr>
      </w:pPr>
      <w:r>
        <w:rPr>
          <w:rFonts w:eastAsia="Times New Roman" w:cs="Times New Roman"/>
          <w:color w:val="000000"/>
          <w:kern w:val="0"/>
          <w:szCs w:val="24"/>
          <w:lang w:eastAsia="en-CA" w:bidi="ar-SA"/>
        </w:rPr>
        <w:t>Early 20</w:t>
      </w:r>
      <w:r w:rsidRPr="003B2433">
        <w:rPr>
          <w:rFonts w:eastAsia="Times New Roman" w:cs="Times New Roman"/>
          <w:color w:val="000000"/>
          <w:kern w:val="0"/>
          <w:szCs w:val="24"/>
          <w:vertAlign w:val="superscript"/>
          <w:lang w:eastAsia="en-CA" w:bidi="ar-SA"/>
        </w:rPr>
        <w:t>th</w:t>
      </w:r>
      <w:r>
        <w:rPr>
          <w:rFonts w:eastAsia="Times New Roman" w:cs="Times New Roman"/>
          <w:color w:val="000000"/>
          <w:kern w:val="0"/>
          <w:szCs w:val="24"/>
          <w:lang w:eastAsia="en-CA" w:bidi="ar-SA"/>
        </w:rPr>
        <w:t xml:space="preserve"> century: aural</w:t>
      </w:r>
    </w:p>
    <w:p w14:paraId="23E6AADD" w14:textId="56750D73" w:rsidR="003B2433" w:rsidRDefault="003B2433" w:rsidP="00B14CC2">
      <w:pPr>
        <w:pStyle w:val="ListParagraph"/>
        <w:widowControl/>
        <w:numPr>
          <w:ilvl w:val="1"/>
          <w:numId w:val="37"/>
        </w:numPr>
        <w:suppressAutoHyphens w:val="0"/>
        <w:spacing w:before="100" w:beforeAutospacing="1"/>
        <w:rPr>
          <w:rFonts w:eastAsia="Times New Roman" w:cs="Times New Roman"/>
          <w:color w:val="000000"/>
          <w:kern w:val="0"/>
          <w:szCs w:val="24"/>
          <w:lang w:eastAsia="en-CA" w:bidi="ar-SA"/>
        </w:rPr>
      </w:pPr>
      <w:r>
        <w:rPr>
          <w:rFonts w:eastAsia="Times New Roman" w:cs="Times New Roman"/>
          <w:color w:val="000000"/>
          <w:kern w:val="0"/>
          <w:szCs w:val="24"/>
          <w:lang w:eastAsia="en-CA" w:bidi="ar-SA"/>
        </w:rPr>
        <w:t>1912: sheet music began to standardize the form</w:t>
      </w:r>
    </w:p>
    <w:p w14:paraId="6391D908" w14:textId="5875557D" w:rsidR="003B2433" w:rsidRPr="00DF56E1" w:rsidRDefault="003B2433" w:rsidP="00B14CC2">
      <w:pPr>
        <w:pStyle w:val="ListParagraph"/>
        <w:widowControl/>
        <w:numPr>
          <w:ilvl w:val="1"/>
          <w:numId w:val="37"/>
        </w:numPr>
        <w:suppressAutoHyphens w:val="0"/>
        <w:spacing w:before="100" w:beforeAutospacing="1"/>
        <w:rPr>
          <w:rFonts w:eastAsia="Times New Roman" w:cs="Times New Roman"/>
          <w:color w:val="000000"/>
          <w:kern w:val="0"/>
          <w:szCs w:val="24"/>
          <w:lang w:eastAsia="en-CA" w:bidi="ar-SA"/>
        </w:rPr>
      </w:pPr>
      <w:r>
        <w:rPr>
          <w:rFonts w:eastAsia="Times New Roman" w:cs="Times New Roman"/>
          <w:color w:val="000000"/>
          <w:kern w:val="0"/>
          <w:szCs w:val="24"/>
          <w:lang w:eastAsia="en-CA" w:bidi="ar-SA"/>
        </w:rPr>
        <w:t xml:space="preserve">1920s recordings of classic blues influenced rural performers </w:t>
      </w:r>
    </w:p>
    <w:p w14:paraId="77C8F10B" w14:textId="77777777" w:rsidR="003B79D0" w:rsidRDefault="00DF56E1" w:rsidP="003B79D0">
      <w:pPr>
        <w:pStyle w:val="Heading4"/>
        <w:rPr>
          <w:rFonts w:eastAsia="Times New Roman"/>
          <w:lang w:eastAsia="en-CA" w:bidi="ar-SA"/>
        </w:rPr>
      </w:pPr>
      <w:r w:rsidRPr="00DF56E1">
        <w:rPr>
          <w:rFonts w:eastAsia="Times New Roman"/>
          <w:lang w:eastAsia="en-CA" w:bidi="ar-SA"/>
        </w:rPr>
        <w:t>EX. 20. “Kind Hearted Woman Blues”: Robert Johnson. 1936.</w:t>
      </w:r>
    </w:p>
    <w:p w14:paraId="7CE61619" w14:textId="37498A55" w:rsidR="00DF56E1" w:rsidRPr="003B79D0" w:rsidRDefault="00DF56E1" w:rsidP="00B14CC2">
      <w:pPr>
        <w:pStyle w:val="ListParagraph"/>
        <w:numPr>
          <w:ilvl w:val="0"/>
          <w:numId w:val="41"/>
        </w:numPr>
        <w:rPr>
          <w:color w:val="2F5496" w:themeColor="accent1" w:themeShade="BF"/>
          <w:lang w:eastAsia="en-CA" w:bidi="ar-SA"/>
        </w:rPr>
      </w:pPr>
      <w:r w:rsidRPr="003B79D0">
        <w:rPr>
          <w:lang w:eastAsia="en-CA" w:bidi="ar-SA"/>
        </w:rPr>
        <w:t>Voices:</w:t>
      </w:r>
      <w:r w:rsidR="003B79D0">
        <w:rPr>
          <w:lang w:eastAsia="en-CA" w:bidi="ar-SA"/>
        </w:rPr>
        <w:t xml:space="preserve"> guitar, solo male vocal</w:t>
      </w:r>
    </w:p>
    <w:p w14:paraId="21EAB592" w14:textId="5F6467AC" w:rsidR="00DF56E1" w:rsidRPr="003B79D0" w:rsidRDefault="00DF56E1" w:rsidP="00B14CC2">
      <w:pPr>
        <w:pStyle w:val="ListParagraph"/>
        <w:widowControl/>
        <w:numPr>
          <w:ilvl w:val="0"/>
          <w:numId w:val="40"/>
        </w:numPr>
        <w:suppressAutoHyphens w:val="0"/>
        <w:spacing w:before="100" w:beforeAutospacing="1"/>
        <w:rPr>
          <w:rFonts w:eastAsia="Times New Roman" w:cs="Times New Roman"/>
          <w:color w:val="000000"/>
          <w:kern w:val="0"/>
          <w:lang w:eastAsia="en-CA" w:bidi="ar-SA"/>
        </w:rPr>
      </w:pPr>
      <w:r w:rsidRPr="003B79D0">
        <w:rPr>
          <w:rFonts w:eastAsia="Times New Roman" w:cs="Times New Roman"/>
          <w:color w:val="000000"/>
          <w:kern w:val="0"/>
          <w:lang w:eastAsia="en-CA" w:bidi="ar-SA"/>
        </w:rPr>
        <w:t>Texture:</w:t>
      </w:r>
      <w:r w:rsidR="003B79D0">
        <w:rPr>
          <w:rFonts w:eastAsia="Times New Roman" w:cs="Times New Roman"/>
          <w:color w:val="000000"/>
          <w:kern w:val="0"/>
          <w:lang w:eastAsia="en-CA" w:bidi="ar-SA"/>
        </w:rPr>
        <w:t xml:space="preserve"> mostly homophonic, some call and response </w:t>
      </w:r>
    </w:p>
    <w:p w14:paraId="44445883" w14:textId="7717102A" w:rsidR="00DF56E1" w:rsidRDefault="00DF56E1" w:rsidP="00B14CC2">
      <w:pPr>
        <w:pStyle w:val="ListParagraph"/>
        <w:widowControl/>
        <w:numPr>
          <w:ilvl w:val="0"/>
          <w:numId w:val="40"/>
        </w:numPr>
        <w:suppressAutoHyphens w:val="0"/>
        <w:spacing w:before="100" w:beforeAutospacing="1"/>
        <w:rPr>
          <w:rFonts w:eastAsia="Times New Roman" w:cs="Times New Roman"/>
          <w:color w:val="000000"/>
          <w:kern w:val="0"/>
          <w:lang w:eastAsia="en-CA" w:bidi="ar-SA"/>
        </w:rPr>
      </w:pPr>
      <w:r w:rsidRPr="003B79D0">
        <w:rPr>
          <w:rFonts w:eastAsia="Times New Roman" w:cs="Times New Roman"/>
          <w:color w:val="000000"/>
          <w:kern w:val="0"/>
          <w:lang w:eastAsia="en-CA" w:bidi="ar-SA"/>
        </w:rPr>
        <w:t>Form:</w:t>
      </w:r>
      <w:r w:rsidR="003B79D0">
        <w:rPr>
          <w:rFonts w:eastAsia="Times New Roman" w:cs="Times New Roman"/>
          <w:color w:val="000000"/>
          <w:kern w:val="0"/>
          <w:lang w:eastAsia="en-CA" w:bidi="ar-SA"/>
        </w:rPr>
        <w:t xml:space="preserve"> AAB form </w:t>
      </w:r>
    </w:p>
    <w:p w14:paraId="4AD41D42" w14:textId="082E8CFB" w:rsidR="003B79D0" w:rsidRPr="003B79D0" w:rsidRDefault="003B79D0" w:rsidP="00B14CC2">
      <w:pPr>
        <w:pStyle w:val="ListParagraph"/>
        <w:widowControl/>
        <w:numPr>
          <w:ilvl w:val="1"/>
          <w:numId w:val="40"/>
        </w:numPr>
        <w:suppressAutoHyphens w:val="0"/>
        <w:spacing w:before="100" w:beforeAutospacing="1"/>
        <w:rPr>
          <w:rFonts w:eastAsia="Times New Roman" w:cs="Times New Roman"/>
          <w:color w:val="000000"/>
          <w:kern w:val="0"/>
          <w:lang w:eastAsia="en-CA" w:bidi="ar-SA"/>
        </w:rPr>
      </w:pPr>
      <w:r>
        <w:rPr>
          <w:rFonts w:eastAsia="Times New Roman" w:cs="Times New Roman"/>
          <w:color w:val="000000"/>
          <w:kern w:val="0"/>
          <w:lang w:eastAsia="en-CA" w:bidi="ar-SA"/>
        </w:rPr>
        <w:t xml:space="preserve">Composed of floating verses </w:t>
      </w:r>
    </w:p>
    <w:p w14:paraId="3E0A8F4A" w14:textId="2153385F" w:rsidR="00DF56E1" w:rsidRPr="003B79D0" w:rsidRDefault="00DF56E1" w:rsidP="00B14CC2">
      <w:pPr>
        <w:pStyle w:val="ListParagraph"/>
        <w:widowControl/>
        <w:numPr>
          <w:ilvl w:val="0"/>
          <w:numId w:val="40"/>
        </w:numPr>
        <w:suppressAutoHyphens w:val="0"/>
        <w:spacing w:before="100" w:beforeAutospacing="1"/>
        <w:rPr>
          <w:rFonts w:eastAsia="Times New Roman" w:cs="Times New Roman"/>
          <w:color w:val="000000"/>
          <w:kern w:val="0"/>
          <w:lang w:eastAsia="en-CA" w:bidi="ar-SA"/>
        </w:rPr>
      </w:pPr>
      <w:r w:rsidRPr="003B79D0">
        <w:rPr>
          <w:rFonts w:eastAsia="Times New Roman" w:cs="Times New Roman"/>
          <w:color w:val="000000"/>
          <w:kern w:val="0"/>
          <w:lang w:eastAsia="en-CA" w:bidi="ar-SA"/>
        </w:rPr>
        <w:t>Time:</w:t>
      </w:r>
      <w:r w:rsidR="003B79D0" w:rsidRPr="003B79D0">
        <w:rPr>
          <w:rFonts w:eastAsia="Times New Roman" w:cs="Times New Roman"/>
          <w:color w:val="000000"/>
          <w:kern w:val="0"/>
          <w:lang w:eastAsia="en-CA" w:bidi="ar-SA"/>
        </w:rPr>
        <w:t xml:space="preserve"> </w:t>
      </w:r>
      <w:r w:rsidR="003B79D0">
        <w:rPr>
          <w:rFonts w:eastAsia="Times New Roman" w:cs="Times New Roman"/>
          <w:color w:val="000000"/>
          <w:kern w:val="0"/>
          <w:lang w:eastAsia="en-CA" w:bidi="ar-SA"/>
        </w:rPr>
        <w:t>duple, tempo rubato in vocals, syncopation in guitar</w:t>
      </w:r>
    </w:p>
    <w:p w14:paraId="33169573" w14:textId="24D2F1E9" w:rsidR="003B79D0" w:rsidRDefault="00DF56E1" w:rsidP="003B79D0">
      <w:pPr>
        <w:pStyle w:val="Heading3"/>
      </w:pPr>
      <w:r w:rsidRPr="00DF56E1">
        <w:t xml:space="preserve">Delta </w:t>
      </w:r>
      <w:r w:rsidR="003B79D0">
        <w:t>B</w:t>
      </w:r>
      <w:r w:rsidRPr="00DF56E1">
        <w:t>lues</w:t>
      </w:r>
    </w:p>
    <w:p w14:paraId="4B972ABF" w14:textId="188AA540" w:rsidR="003B79D0" w:rsidRPr="003B79D0" w:rsidRDefault="003B79D0" w:rsidP="00B14CC2">
      <w:pPr>
        <w:pStyle w:val="ListParagraph"/>
        <w:numPr>
          <w:ilvl w:val="0"/>
          <w:numId w:val="39"/>
        </w:numPr>
        <w:rPr>
          <w:lang w:eastAsia="en-CA" w:bidi="ar-SA"/>
        </w:rPr>
      </w:pPr>
      <w:r>
        <w:rPr>
          <w:lang w:eastAsia="en-CA" w:bidi="ar-SA"/>
        </w:rPr>
        <w:t>Rhythmic, dark</w:t>
      </w:r>
    </w:p>
    <w:p w14:paraId="331E8477" w14:textId="64563D34" w:rsidR="00DF56E1" w:rsidRDefault="00DF56E1" w:rsidP="00B14CC2">
      <w:pPr>
        <w:pStyle w:val="Heading3"/>
        <w:numPr>
          <w:ilvl w:val="0"/>
          <w:numId w:val="38"/>
        </w:numPr>
        <w:rPr>
          <w:rFonts w:cs="Times New Roman"/>
          <w:color w:val="000000"/>
          <w:kern w:val="0"/>
        </w:rPr>
      </w:pPr>
      <w:r w:rsidRPr="00DF56E1">
        <w:rPr>
          <w:rFonts w:cs="Times New Roman"/>
          <w:color w:val="000000"/>
          <w:kern w:val="0"/>
        </w:rPr>
        <w:t>Charley Patton</w:t>
      </w:r>
    </w:p>
    <w:p w14:paraId="5B76DA9E" w14:textId="762972EA" w:rsidR="003B79D0" w:rsidRPr="003B79D0" w:rsidRDefault="003B79D0" w:rsidP="00B14CC2">
      <w:pPr>
        <w:pStyle w:val="ListParagraph"/>
        <w:numPr>
          <w:ilvl w:val="1"/>
          <w:numId w:val="38"/>
        </w:numPr>
        <w:rPr>
          <w:lang w:eastAsia="en-CA" w:bidi="ar-SA"/>
        </w:rPr>
      </w:pPr>
      <w:r>
        <w:rPr>
          <w:lang w:eastAsia="en-CA" w:bidi="ar-SA"/>
        </w:rPr>
        <w:t>Recorded from 1929, varied in style, loose feeling</w:t>
      </w:r>
    </w:p>
    <w:p w14:paraId="34CCA851" w14:textId="2F2A7DD5" w:rsidR="00DF56E1" w:rsidRDefault="00DF56E1" w:rsidP="00B14CC2">
      <w:pPr>
        <w:pStyle w:val="ListParagraph"/>
        <w:widowControl/>
        <w:numPr>
          <w:ilvl w:val="0"/>
          <w:numId w:val="38"/>
        </w:numPr>
        <w:suppressAutoHyphens w:val="0"/>
        <w:spacing w:before="100" w:beforeAutospacing="1"/>
        <w:rPr>
          <w:rFonts w:eastAsia="Times New Roman" w:cs="Times New Roman"/>
          <w:color w:val="000000"/>
          <w:kern w:val="0"/>
          <w:lang w:eastAsia="en-CA" w:bidi="ar-SA"/>
        </w:rPr>
      </w:pPr>
      <w:r w:rsidRPr="003B79D0">
        <w:rPr>
          <w:rFonts w:eastAsia="Times New Roman" w:cs="Times New Roman"/>
          <w:color w:val="000000"/>
          <w:kern w:val="0"/>
          <w:lang w:eastAsia="en-CA" w:bidi="ar-SA"/>
        </w:rPr>
        <w:t>Robert Johnson</w:t>
      </w:r>
    </w:p>
    <w:p w14:paraId="53C95966" w14:textId="77777777" w:rsidR="003B79D0" w:rsidRDefault="003B79D0" w:rsidP="00B14CC2">
      <w:pPr>
        <w:pStyle w:val="ListParagraph"/>
        <w:widowControl/>
        <w:numPr>
          <w:ilvl w:val="1"/>
          <w:numId w:val="38"/>
        </w:numPr>
        <w:suppressAutoHyphens w:val="0"/>
        <w:spacing w:before="100" w:beforeAutospacing="1"/>
        <w:rPr>
          <w:rFonts w:eastAsia="Times New Roman" w:cs="Times New Roman"/>
          <w:color w:val="000000"/>
          <w:kern w:val="0"/>
          <w:lang w:eastAsia="en-CA" w:bidi="ar-SA"/>
        </w:rPr>
      </w:pPr>
      <w:r>
        <w:rPr>
          <w:rFonts w:eastAsia="Times New Roman" w:cs="Times New Roman"/>
          <w:color w:val="000000"/>
          <w:kern w:val="0"/>
          <w:lang w:eastAsia="en-CA" w:bidi="ar-SA"/>
        </w:rPr>
        <w:t>Record 1936-7, heavily influenced by earlier recordings, heavy influence on later blues</w:t>
      </w:r>
    </w:p>
    <w:p w14:paraId="64466925" w14:textId="396ADDBC" w:rsidR="00DF56E1" w:rsidRPr="003B79D0" w:rsidRDefault="003B79D0" w:rsidP="003B79D0">
      <w:pPr>
        <w:widowControl/>
        <w:suppressAutoHyphens w:val="0"/>
        <w:spacing w:before="100" w:beforeAutospacing="1"/>
        <w:rPr>
          <w:rFonts w:eastAsia="Times New Roman" w:cs="Times New Roman"/>
          <w:color w:val="000000"/>
          <w:kern w:val="0"/>
          <w:lang w:eastAsia="en-CA" w:bidi="ar-SA"/>
        </w:rPr>
      </w:pPr>
      <w:r w:rsidRPr="003B79D0">
        <w:rPr>
          <w:rFonts w:eastAsia="Times New Roman" w:cs="Times New Roman"/>
          <w:color w:val="000000"/>
          <w:kern w:val="0"/>
          <w:lang w:eastAsia="en-CA" w:bidi="ar-SA"/>
        </w:rPr>
        <w:t xml:space="preserve"> </w:t>
      </w:r>
    </w:p>
    <w:p w14:paraId="37EA6599" w14:textId="415101AF" w:rsidR="00DF56E1" w:rsidRDefault="00DF56E1" w:rsidP="00FB0225">
      <w:pPr>
        <w:pStyle w:val="Heading2"/>
        <w:rPr>
          <w:rFonts w:eastAsia="Times New Roman"/>
        </w:rPr>
      </w:pPr>
      <w:r w:rsidRPr="00DF56E1">
        <w:rPr>
          <w:rFonts w:eastAsia="Times New Roman"/>
        </w:rPr>
        <w:t>Early Country Music and Hillbilly Records</w:t>
      </w:r>
    </w:p>
    <w:p w14:paraId="5BBA68EB" w14:textId="438E08AE" w:rsidR="003B79D0" w:rsidRDefault="003B79D0" w:rsidP="00B14CC2">
      <w:pPr>
        <w:pStyle w:val="ListParagraph"/>
        <w:numPr>
          <w:ilvl w:val="0"/>
          <w:numId w:val="42"/>
        </w:numPr>
        <w:rPr>
          <w:lang w:eastAsia="en-CA" w:bidi="ar-SA"/>
        </w:rPr>
      </w:pPr>
      <w:r>
        <w:rPr>
          <w:lang w:eastAsia="en-CA" w:bidi="ar-SA"/>
        </w:rPr>
        <w:t>Main influences:</w:t>
      </w:r>
    </w:p>
    <w:p w14:paraId="3AEFC624" w14:textId="3D7D24C5" w:rsidR="003B79D0" w:rsidRDefault="003B79D0" w:rsidP="00B14CC2">
      <w:pPr>
        <w:pStyle w:val="ListParagraph"/>
        <w:numPr>
          <w:ilvl w:val="1"/>
          <w:numId w:val="42"/>
        </w:numPr>
        <w:rPr>
          <w:lang w:eastAsia="en-CA" w:bidi="ar-SA"/>
        </w:rPr>
      </w:pPr>
      <w:r>
        <w:rPr>
          <w:lang w:eastAsia="en-CA" w:bidi="ar-SA"/>
        </w:rPr>
        <w:t>Folk songs</w:t>
      </w:r>
    </w:p>
    <w:p w14:paraId="04F87CED" w14:textId="556F39C8" w:rsidR="003B79D0" w:rsidRDefault="003B79D0" w:rsidP="00B14CC2">
      <w:pPr>
        <w:pStyle w:val="ListParagraph"/>
        <w:numPr>
          <w:ilvl w:val="1"/>
          <w:numId w:val="42"/>
        </w:numPr>
        <w:rPr>
          <w:lang w:eastAsia="en-CA" w:bidi="ar-SA"/>
        </w:rPr>
      </w:pPr>
      <w:r>
        <w:rPr>
          <w:lang w:eastAsia="en-CA" w:bidi="ar-SA"/>
        </w:rPr>
        <w:t>Ballads</w:t>
      </w:r>
    </w:p>
    <w:p w14:paraId="509109F2" w14:textId="5E817A89" w:rsidR="003B79D0" w:rsidRDefault="003B79D0" w:rsidP="00B14CC2">
      <w:pPr>
        <w:pStyle w:val="ListParagraph"/>
        <w:numPr>
          <w:ilvl w:val="1"/>
          <w:numId w:val="42"/>
        </w:numPr>
        <w:rPr>
          <w:lang w:eastAsia="en-CA" w:bidi="ar-SA"/>
        </w:rPr>
      </w:pPr>
      <w:r>
        <w:rPr>
          <w:lang w:eastAsia="en-CA" w:bidi="ar-SA"/>
        </w:rPr>
        <w:t xml:space="preserve">Dance music of British immigrants </w:t>
      </w:r>
    </w:p>
    <w:p w14:paraId="2846BC27" w14:textId="32449697" w:rsidR="003B79D0" w:rsidRDefault="003B79D0" w:rsidP="00B14CC2">
      <w:pPr>
        <w:pStyle w:val="ListParagraph"/>
        <w:numPr>
          <w:ilvl w:val="0"/>
          <w:numId w:val="42"/>
        </w:numPr>
        <w:rPr>
          <w:lang w:eastAsia="en-CA" w:bidi="ar-SA"/>
        </w:rPr>
      </w:pPr>
      <w:r>
        <w:rPr>
          <w:lang w:eastAsia="en-CA" w:bidi="ar-SA"/>
        </w:rPr>
        <w:t>But also:</w:t>
      </w:r>
    </w:p>
    <w:p w14:paraId="0C51FE64" w14:textId="68E26B7B" w:rsidR="003B79D0" w:rsidRDefault="003B79D0" w:rsidP="00B14CC2">
      <w:pPr>
        <w:pStyle w:val="ListParagraph"/>
        <w:numPr>
          <w:ilvl w:val="1"/>
          <w:numId w:val="42"/>
        </w:numPr>
        <w:rPr>
          <w:lang w:eastAsia="en-CA" w:bidi="ar-SA"/>
        </w:rPr>
      </w:pPr>
      <w:r>
        <w:rPr>
          <w:lang w:eastAsia="en-CA" w:bidi="ar-SA"/>
        </w:rPr>
        <w:t>Minstrelsy</w:t>
      </w:r>
    </w:p>
    <w:p w14:paraId="5302702E" w14:textId="50416B1F" w:rsidR="003B79D0" w:rsidRDefault="003B79D0" w:rsidP="00B14CC2">
      <w:pPr>
        <w:pStyle w:val="ListParagraph"/>
        <w:numPr>
          <w:ilvl w:val="1"/>
          <w:numId w:val="42"/>
        </w:numPr>
        <w:rPr>
          <w:lang w:eastAsia="en-CA" w:bidi="ar-SA"/>
        </w:rPr>
      </w:pPr>
      <w:r>
        <w:rPr>
          <w:lang w:eastAsia="en-CA" w:bidi="ar-SA"/>
        </w:rPr>
        <w:t>Vaudeville</w:t>
      </w:r>
    </w:p>
    <w:p w14:paraId="609FBDB9" w14:textId="63B10C5F" w:rsidR="003B79D0" w:rsidRDefault="003B79D0" w:rsidP="00B14CC2">
      <w:pPr>
        <w:pStyle w:val="ListParagraph"/>
        <w:numPr>
          <w:ilvl w:val="1"/>
          <w:numId w:val="42"/>
        </w:numPr>
        <w:rPr>
          <w:lang w:eastAsia="en-CA" w:bidi="ar-SA"/>
        </w:rPr>
      </w:pPr>
      <w:r>
        <w:rPr>
          <w:lang w:eastAsia="en-CA" w:bidi="ar-SA"/>
        </w:rPr>
        <w:t>Medicine shows</w:t>
      </w:r>
    </w:p>
    <w:p w14:paraId="1A34719B" w14:textId="2120E158" w:rsidR="003B79D0" w:rsidRDefault="003B79D0" w:rsidP="00B14CC2">
      <w:pPr>
        <w:pStyle w:val="ListParagraph"/>
        <w:numPr>
          <w:ilvl w:val="1"/>
          <w:numId w:val="42"/>
        </w:numPr>
        <w:rPr>
          <w:lang w:eastAsia="en-CA" w:bidi="ar-SA"/>
        </w:rPr>
      </w:pPr>
      <w:r>
        <w:rPr>
          <w:lang w:eastAsia="en-CA" w:bidi="ar-SA"/>
        </w:rPr>
        <w:t xml:space="preserve">Tin pan alley </w:t>
      </w:r>
    </w:p>
    <w:p w14:paraId="0571B2A8" w14:textId="3589AA1B" w:rsidR="003B79D0" w:rsidRDefault="003B79D0" w:rsidP="00FB0225">
      <w:pPr>
        <w:pStyle w:val="Heading2"/>
      </w:pPr>
      <w:r>
        <w:t>Radio</w:t>
      </w:r>
    </w:p>
    <w:p w14:paraId="7D4F9B5B" w14:textId="1727416A" w:rsidR="003B79D0" w:rsidRDefault="003B79D0" w:rsidP="00B14CC2">
      <w:pPr>
        <w:pStyle w:val="ListParagraph"/>
        <w:numPr>
          <w:ilvl w:val="0"/>
          <w:numId w:val="43"/>
        </w:numPr>
        <w:rPr>
          <w:lang w:eastAsia="en-CA" w:bidi="ar-SA"/>
        </w:rPr>
      </w:pPr>
      <w:r>
        <w:rPr>
          <w:lang w:eastAsia="en-CA" w:bidi="ar-SA"/>
        </w:rPr>
        <w:t>1920: first commercial station KDKA Pittsburgh</w:t>
      </w:r>
    </w:p>
    <w:p w14:paraId="5805409F" w14:textId="2BB50489" w:rsidR="003B79D0" w:rsidRDefault="003B79D0" w:rsidP="00B14CC2">
      <w:pPr>
        <w:pStyle w:val="ListParagraph"/>
        <w:numPr>
          <w:ilvl w:val="0"/>
          <w:numId w:val="43"/>
        </w:numPr>
        <w:rPr>
          <w:lang w:eastAsia="en-CA" w:bidi="ar-SA"/>
        </w:rPr>
      </w:pPr>
      <w:r>
        <w:rPr>
          <w:lang w:eastAsia="en-CA" w:bidi="ar-SA"/>
        </w:rPr>
        <w:t xml:space="preserve">1922: over 500 stations across USA, WSB in Atlanta starts featuring country music </w:t>
      </w:r>
    </w:p>
    <w:p w14:paraId="5A7BC114" w14:textId="60A14E6A" w:rsidR="003B79D0" w:rsidRDefault="003B79D0" w:rsidP="00B14CC2">
      <w:pPr>
        <w:pStyle w:val="ListParagraph"/>
        <w:numPr>
          <w:ilvl w:val="0"/>
          <w:numId w:val="43"/>
        </w:numPr>
        <w:rPr>
          <w:lang w:eastAsia="en-CA" w:bidi="ar-SA"/>
        </w:rPr>
      </w:pPr>
      <w:r>
        <w:rPr>
          <w:lang w:eastAsia="en-CA" w:bidi="ar-SA"/>
        </w:rPr>
        <w:t xml:space="preserve">1923: stations began regular country shows, like Grand Ole </w:t>
      </w:r>
      <w:proofErr w:type="spellStart"/>
      <w:r>
        <w:rPr>
          <w:lang w:eastAsia="en-CA" w:bidi="ar-SA"/>
        </w:rPr>
        <w:t>Opry</w:t>
      </w:r>
      <w:proofErr w:type="spellEnd"/>
      <w:r>
        <w:rPr>
          <w:lang w:eastAsia="en-CA" w:bidi="ar-SA"/>
        </w:rPr>
        <w:t xml:space="preserve"> at WSM in Nashville </w:t>
      </w:r>
    </w:p>
    <w:p w14:paraId="274A29F3" w14:textId="70750A77" w:rsidR="003B79D0" w:rsidRDefault="003B79D0" w:rsidP="00B14CC2">
      <w:pPr>
        <w:pStyle w:val="ListParagraph"/>
        <w:numPr>
          <w:ilvl w:val="0"/>
          <w:numId w:val="43"/>
        </w:numPr>
        <w:rPr>
          <w:lang w:eastAsia="en-CA" w:bidi="ar-SA"/>
        </w:rPr>
      </w:pPr>
      <w:r>
        <w:rPr>
          <w:lang w:eastAsia="en-CA" w:bidi="ar-SA"/>
        </w:rPr>
        <w:t xml:space="preserve">Radio used only live music until the 1930s, but built an audience for records </w:t>
      </w:r>
    </w:p>
    <w:p w14:paraId="70D5337D" w14:textId="77777777" w:rsidR="003B79D0" w:rsidRDefault="003B79D0" w:rsidP="003B79D0">
      <w:pPr>
        <w:rPr>
          <w:lang w:eastAsia="en-CA" w:bidi="ar-SA"/>
        </w:rPr>
      </w:pPr>
    </w:p>
    <w:p w14:paraId="174AC57A" w14:textId="69F18055" w:rsidR="003B79D0" w:rsidRDefault="003B79D0" w:rsidP="00FB0225">
      <w:pPr>
        <w:pStyle w:val="Heading2"/>
      </w:pPr>
      <w:r>
        <w:t>Early Recordings</w:t>
      </w:r>
    </w:p>
    <w:p w14:paraId="6CFDDC60" w14:textId="2503D99C" w:rsidR="003B79D0" w:rsidRPr="003B79D0" w:rsidRDefault="003B79D0" w:rsidP="00B14CC2">
      <w:pPr>
        <w:pStyle w:val="ListParagraph"/>
        <w:numPr>
          <w:ilvl w:val="0"/>
          <w:numId w:val="43"/>
        </w:numPr>
        <w:rPr>
          <w:lang w:eastAsia="en-CA" w:bidi="ar-SA"/>
        </w:rPr>
      </w:pPr>
      <w:r w:rsidRPr="003B79D0">
        <w:rPr>
          <w:lang w:eastAsia="en-CA" w:bidi="ar-SA"/>
        </w:rPr>
        <w:t>1923</w:t>
      </w:r>
      <w:r>
        <w:rPr>
          <w:lang w:eastAsia="en-CA" w:bidi="ar-SA"/>
        </w:rPr>
        <w:t>:</w:t>
      </w:r>
      <w:r w:rsidRPr="003B79D0">
        <w:rPr>
          <w:lang w:eastAsia="en-CA" w:bidi="ar-SA"/>
        </w:rPr>
        <w:t xml:space="preserve"> Ralph Peer is scouting for race records, but records </w:t>
      </w:r>
      <w:proofErr w:type="spellStart"/>
      <w:r w:rsidRPr="003B79D0">
        <w:rPr>
          <w:lang w:eastAsia="en-CA" w:bidi="ar-SA"/>
        </w:rPr>
        <w:t>Fiddlin</w:t>
      </w:r>
      <w:proofErr w:type="spellEnd"/>
      <w:r w:rsidRPr="003B79D0">
        <w:rPr>
          <w:lang w:eastAsia="en-CA" w:bidi="ar-SA"/>
        </w:rPr>
        <w:t>' John Carson (1868-1949) and discovers the hillbilly market</w:t>
      </w:r>
    </w:p>
    <w:p w14:paraId="0E8983D0" w14:textId="1FC0033A" w:rsidR="003B79D0" w:rsidRPr="003B79D0" w:rsidRDefault="003B79D0" w:rsidP="00B14CC2">
      <w:pPr>
        <w:pStyle w:val="ListParagraph"/>
        <w:numPr>
          <w:ilvl w:val="0"/>
          <w:numId w:val="43"/>
        </w:numPr>
        <w:rPr>
          <w:lang w:eastAsia="en-CA" w:bidi="ar-SA"/>
        </w:rPr>
      </w:pPr>
      <w:r w:rsidRPr="003B79D0">
        <w:rPr>
          <w:lang w:eastAsia="en-CA" w:bidi="ar-SA"/>
        </w:rPr>
        <w:t>1924</w:t>
      </w:r>
      <w:r>
        <w:rPr>
          <w:lang w:eastAsia="en-CA" w:bidi="ar-SA"/>
        </w:rPr>
        <w:t>:</w:t>
      </w:r>
      <w:r w:rsidRPr="003B79D0">
        <w:rPr>
          <w:lang w:eastAsia="en-CA" w:bidi="ar-SA"/>
        </w:rPr>
        <w:t xml:space="preserve"> Vernon Dalhart (1883-1948) due to a fading career in light opera, records first million selling hillbilly records</w:t>
      </w:r>
    </w:p>
    <w:p w14:paraId="6C715A22" w14:textId="1C4D94E6" w:rsidR="003B79D0" w:rsidRPr="003B79D0" w:rsidRDefault="003B79D0" w:rsidP="00B14CC2">
      <w:pPr>
        <w:pStyle w:val="ListParagraph"/>
        <w:numPr>
          <w:ilvl w:val="0"/>
          <w:numId w:val="43"/>
        </w:numPr>
        <w:rPr>
          <w:lang w:eastAsia="en-CA" w:bidi="ar-SA"/>
        </w:rPr>
      </w:pPr>
      <w:r w:rsidRPr="003B79D0">
        <w:rPr>
          <w:lang w:eastAsia="en-CA" w:bidi="ar-SA"/>
        </w:rPr>
        <w:t>Dalhart, like the classic blues women, is a cultural translator for mainstream US</w:t>
      </w:r>
    </w:p>
    <w:p w14:paraId="4B1118CE" w14:textId="24487B79" w:rsidR="003B79D0" w:rsidRDefault="003B79D0" w:rsidP="003B79D0">
      <w:pPr>
        <w:rPr>
          <w:lang w:eastAsia="en-CA" w:bidi="ar-SA"/>
        </w:rPr>
      </w:pPr>
    </w:p>
    <w:p w14:paraId="0BB59BAA" w14:textId="1A5B599B" w:rsidR="003B79D0" w:rsidRDefault="003B79D0" w:rsidP="00FB0225">
      <w:pPr>
        <w:pStyle w:val="Heading2"/>
      </w:pPr>
      <w:r>
        <w:lastRenderedPageBreak/>
        <w:t>The Carter Family and Jimmy Rodgers</w:t>
      </w:r>
    </w:p>
    <w:p w14:paraId="3D895BBC" w14:textId="4DDBAF43" w:rsidR="003B79D0" w:rsidRDefault="003B79D0" w:rsidP="00B14CC2">
      <w:pPr>
        <w:pStyle w:val="ListParagraph"/>
        <w:numPr>
          <w:ilvl w:val="0"/>
          <w:numId w:val="44"/>
        </w:numPr>
        <w:rPr>
          <w:lang w:eastAsia="en-CA" w:bidi="ar-SA"/>
        </w:rPr>
      </w:pPr>
      <w:r>
        <w:rPr>
          <w:lang w:eastAsia="en-CA" w:bidi="ar-SA"/>
        </w:rPr>
        <w:t>“country music has always been about the relationship between country and city, home and migration, the past and the present”</w:t>
      </w:r>
    </w:p>
    <w:p w14:paraId="7FDF74A1" w14:textId="2487BF10" w:rsidR="003B79D0" w:rsidRDefault="003B79D0" w:rsidP="00B14CC2">
      <w:pPr>
        <w:pStyle w:val="ListParagraph"/>
        <w:numPr>
          <w:ilvl w:val="0"/>
          <w:numId w:val="44"/>
        </w:numPr>
        <w:rPr>
          <w:lang w:eastAsia="en-CA" w:bidi="ar-SA"/>
        </w:rPr>
      </w:pPr>
      <w:r>
        <w:rPr>
          <w:lang w:eastAsia="en-CA" w:bidi="ar-SA"/>
        </w:rPr>
        <w:t>Rural life is changed by mechanization, urban migration</w:t>
      </w:r>
    </w:p>
    <w:p w14:paraId="06B98343" w14:textId="029FCC2F" w:rsidR="003B79D0" w:rsidRDefault="003B79D0" w:rsidP="00B14CC2">
      <w:pPr>
        <w:pStyle w:val="ListParagraph"/>
        <w:numPr>
          <w:ilvl w:val="0"/>
          <w:numId w:val="44"/>
        </w:numPr>
        <w:rPr>
          <w:lang w:eastAsia="en-CA" w:bidi="ar-SA"/>
        </w:rPr>
      </w:pPr>
      <w:r>
        <w:rPr>
          <w:lang w:eastAsia="en-CA" w:bidi="ar-SA"/>
        </w:rPr>
        <w:t>Hillbilly reflects this “stereoscopic image of tradition in a time of rapid change”</w:t>
      </w:r>
    </w:p>
    <w:p w14:paraId="4768D8FA" w14:textId="54C14987" w:rsidR="003B79D0" w:rsidRDefault="003B79D0" w:rsidP="00B14CC2">
      <w:pPr>
        <w:pStyle w:val="ListParagraph"/>
        <w:numPr>
          <w:ilvl w:val="1"/>
          <w:numId w:val="44"/>
        </w:numPr>
        <w:rPr>
          <w:lang w:eastAsia="en-CA" w:bidi="ar-SA"/>
        </w:rPr>
      </w:pPr>
      <w:r>
        <w:rPr>
          <w:lang w:eastAsia="en-CA" w:bidi="ar-SA"/>
        </w:rPr>
        <w:t>Ballads, love songs celebrating good old days, family, hearth and home</w:t>
      </w:r>
    </w:p>
    <w:p w14:paraId="162E9098" w14:textId="4A06668B" w:rsidR="003B79D0" w:rsidRDefault="003B79D0" w:rsidP="00B14CC2">
      <w:pPr>
        <w:pStyle w:val="ListParagraph"/>
        <w:numPr>
          <w:ilvl w:val="1"/>
          <w:numId w:val="44"/>
        </w:numPr>
        <w:rPr>
          <w:lang w:eastAsia="en-CA" w:bidi="ar-SA"/>
        </w:rPr>
      </w:pPr>
      <w:r>
        <w:rPr>
          <w:lang w:eastAsia="en-CA" w:bidi="ar-SA"/>
        </w:rPr>
        <w:t>“tales of broken love…restless movement from town to town”</w:t>
      </w:r>
    </w:p>
    <w:p w14:paraId="1A199A1F" w14:textId="75E843B8" w:rsidR="003B79D0" w:rsidRDefault="003B79D0" w:rsidP="003B79D0">
      <w:pPr>
        <w:pStyle w:val="Heading3"/>
      </w:pPr>
      <w:r>
        <w:t>Carter Family</w:t>
      </w:r>
    </w:p>
    <w:p w14:paraId="6A7AD2D1" w14:textId="6EB4AE2F" w:rsidR="003B79D0" w:rsidRDefault="003B79D0" w:rsidP="00B14CC2">
      <w:pPr>
        <w:pStyle w:val="ListParagraph"/>
        <w:numPr>
          <w:ilvl w:val="0"/>
          <w:numId w:val="45"/>
        </w:numPr>
        <w:rPr>
          <w:lang w:eastAsia="en-CA" w:bidi="ar-SA"/>
        </w:rPr>
      </w:pPr>
      <w:r>
        <w:rPr>
          <w:lang w:eastAsia="en-CA" w:bidi="ar-SA"/>
        </w:rPr>
        <w:t>1927 discovered by Ralph Peer</w:t>
      </w:r>
    </w:p>
    <w:p w14:paraId="28C01DED" w14:textId="393B8762" w:rsidR="003B79D0" w:rsidRDefault="003B79D0" w:rsidP="00B14CC2">
      <w:pPr>
        <w:pStyle w:val="ListParagraph"/>
        <w:numPr>
          <w:ilvl w:val="0"/>
          <w:numId w:val="45"/>
        </w:numPr>
        <w:rPr>
          <w:lang w:eastAsia="en-CA" w:bidi="ar-SA"/>
        </w:rPr>
      </w:pPr>
      <w:r>
        <w:rPr>
          <w:lang w:eastAsia="en-CA" w:bidi="ar-SA"/>
        </w:rPr>
        <w:t>A.P. Carter (1891-1960), Sara (1899-1979), Maybelle (1909-1978)</w:t>
      </w:r>
    </w:p>
    <w:p w14:paraId="3BC58C80" w14:textId="096358BA" w:rsidR="003B79D0" w:rsidRDefault="003B79D0" w:rsidP="00B14CC2">
      <w:pPr>
        <w:pStyle w:val="ListParagraph"/>
        <w:numPr>
          <w:ilvl w:val="0"/>
          <w:numId w:val="45"/>
        </w:numPr>
        <w:rPr>
          <w:lang w:eastAsia="en-CA" w:bidi="ar-SA"/>
        </w:rPr>
      </w:pPr>
      <w:r>
        <w:rPr>
          <w:lang w:eastAsia="en-CA" w:bidi="ar-SA"/>
        </w:rPr>
        <w:t>A.P. collected songs all over Virginia, arranged Anglo-American folk music, old hymns, and turn of the century tin pan alley hits into recordable songs</w:t>
      </w:r>
    </w:p>
    <w:p w14:paraId="434F83B4" w14:textId="5F8BB7F8" w:rsidR="003B79D0" w:rsidRDefault="003B79D0" w:rsidP="00B14CC2">
      <w:pPr>
        <w:pStyle w:val="ListParagraph"/>
        <w:numPr>
          <w:ilvl w:val="0"/>
          <w:numId w:val="45"/>
        </w:numPr>
        <w:rPr>
          <w:lang w:eastAsia="en-CA" w:bidi="ar-SA"/>
        </w:rPr>
      </w:pPr>
      <w:r>
        <w:rPr>
          <w:lang w:eastAsia="en-CA" w:bidi="ar-SA"/>
        </w:rPr>
        <w:t xml:space="preserve">Peer pushed him to copyright them, and they both received royalties </w:t>
      </w:r>
    </w:p>
    <w:p w14:paraId="0E1D81C9" w14:textId="1AEC5ACC" w:rsidR="00CA3243" w:rsidRDefault="00CA3243" w:rsidP="00CA3243">
      <w:pPr>
        <w:pStyle w:val="Heading3"/>
      </w:pPr>
      <w:r>
        <w:t>Jimmy Rodgers (1897-1933)</w:t>
      </w:r>
    </w:p>
    <w:p w14:paraId="545006E0" w14:textId="1FB9DD4E" w:rsidR="00CA3243" w:rsidRPr="00CA3243" w:rsidRDefault="00CA3243" w:rsidP="00B14CC2">
      <w:pPr>
        <w:pStyle w:val="ListParagraph"/>
        <w:numPr>
          <w:ilvl w:val="0"/>
          <w:numId w:val="45"/>
        </w:numPr>
        <w:rPr>
          <w:lang w:eastAsia="en-CA" w:bidi="ar-SA"/>
        </w:rPr>
      </w:pPr>
      <w:r w:rsidRPr="00CA3243">
        <w:rPr>
          <w:lang w:eastAsia="en-CA" w:bidi="ar-SA"/>
        </w:rPr>
        <w:t xml:space="preserve">1927 discovered by Ralph Peer </w:t>
      </w:r>
    </w:p>
    <w:p w14:paraId="74179A3E" w14:textId="752B787A" w:rsidR="00CA3243" w:rsidRPr="00CA3243" w:rsidRDefault="00CA3243" w:rsidP="00B14CC2">
      <w:pPr>
        <w:pStyle w:val="ListParagraph"/>
        <w:numPr>
          <w:ilvl w:val="0"/>
          <w:numId w:val="45"/>
        </w:numPr>
        <w:rPr>
          <w:lang w:eastAsia="en-CA" w:bidi="ar-SA"/>
        </w:rPr>
      </w:pPr>
      <w:r w:rsidRPr="00CA3243">
        <w:rPr>
          <w:lang w:eastAsia="en-CA" w:bidi="ar-SA"/>
        </w:rPr>
        <w:t>sang about rootless ramblers, hobos, gamblers, cowboys, railwaymen</w:t>
      </w:r>
    </w:p>
    <w:p w14:paraId="217FDDEC" w14:textId="77915346" w:rsidR="00CA3243" w:rsidRPr="00CA3243" w:rsidRDefault="00CA3243" w:rsidP="00B14CC2">
      <w:pPr>
        <w:pStyle w:val="ListParagraph"/>
        <w:numPr>
          <w:ilvl w:val="0"/>
          <w:numId w:val="45"/>
        </w:numPr>
        <w:rPr>
          <w:lang w:eastAsia="en-CA" w:bidi="ar-SA"/>
        </w:rPr>
      </w:pPr>
      <w:r w:rsidRPr="00CA3243">
        <w:rPr>
          <w:lang w:eastAsia="en-CA" w:bidi="ar-SA"/>
        </w:rPr>
        <w:t>had a dangerous image, died young (of tuberculosis), a template for later country stars</w:t>
      </w:r>
    </w:p>
    <w:p w14:paraId="15AEFACA" w14:textId="6D092C31" w:rsidR="00CA3243" w:rsidRDefault="00CA3243" w:rsidP="00CA3243">
      <w:pPr>
        <w:pStyle w:val="Heading4"/>
        <w:rPr>
          <w:lang w:eastAsia="en-CA" w:bidi="ar-SA"/>
        </w:rPr>
      </w:pPr>
      <w:r>
        <w:rPr>
          <w:lang w:eastAsia="en-CA" w:bidi="ar-SA"/>
        </w:rPr>
        <w:t>EX. “Blue Yodel No.2” (1929) Jimmy Rogers</w:t>
      </w:r>
    </w:p>
    <w:p w14:paraId="13F14BD7" w14:textId="3AA82388" w:rsidR="00CA3243" w:rsidRDefault="00CA3243" w:rsidP="00B14CC2">
      <w:pPr>
        <w:pStyle w:val="ListParagraph"/>
        <w:numPr>
          <w:ilvl w:val="0"/>
          <w:numId w:val="46"/>
        </w:numPr>
        <w:rPr>
          <w:lang w:eastAsia="en-CA" w:bidi="ar-SA"/>
        </w:rPr>
      </w:pPr>
      <w:r>
        <w:rPr>
          <w:lang w:eastAsia="en-CA" w:bidi="ar-SA"/>
        </w:rPr>
        <w:t>Voices:</w:t>
      </w:r>
    </w:p>
    <w:p w14:paraId="5F67F338" w14:textId="0A52E54E" w:rsidR="00CA3243" w:rsidRDefault="00CA3243" w:rsidP="00B14CC2">
      <w:pPr>
        <w:pStyle w:val="ListParagraph"/>
        <w:numPr>
          <w:ilvl w:val="0"/>
          <w:numId w:val="46"/>
        </w:numPr>
        <w:rPr>
          <w:lang w:eastAsia="en-CA" w:bidi="ar-SA"/>
        </w:rPr>
      </w:pPr>
      <w:r>
        <w:rPr>
          <w:lang w:eastAsia="en-CA" w:bidi="ar-SA"/>
        </w:rPr>
        <w:t>Form: 12-bar blues with yodel breaks</w:t>
      </w:r>
    </w:p>
    <w:p w14:paraId="2933AAD8" w14:textId="06D22524" w:rsidR="00CA3243" w:rsidRDefault="00CA3243" w:rsidP="00B14CC2">
      <w:pPr>
        <w:pStyle w:val="ListParagraph"/>
        <w:numPr>
          <w:ilvl w:val="0"/>
          <w:numId w:val="46"/>
        </w:numPr>
        <w:rPr>
          <w:lang w:eastAsia="en-CA" w:bidi="ar-SA"/>
        </w:rPr>
      </w:pPr>
      <w:r>
        <w:rPr>
          <w:lang w:eastAsia="en-CA" w:bidi="ar-SA"/>
        </w:rPr>
        <w:t>Time:</w:t>
      </w:r>
    </w:p>
    <w:p w14:paraId="46E794F1" w14:textId="5D3E87FF" w:rsidR="00CA3243" w:rsidRDefault="00CA3243" w:rsidP="00B14CC2">
      <w:pPr>
        <w:pStyle w:val="ListParagraph"/>
        <w:numPr>
          <w:ilvl w:val="0"/>
          <w:numId w:val="46"/>
        </w:numPr>
        <w:rPr>
          <w:lang w:eastAsia="en-CA" w:bidi="ar-SA"/>
        </w:rPr>
      </w:pPr>
      <w:r>
        <w:rPr>
          <w:lang w:eastAsia="en-CA" w:bidi="ar-SA"/>
        </w:rPr>
        <w:t>Lyrics:</w:t>
      </w:r>
    </w:p>
    <w:p w14:paraId="42F43746" w14:textId="1F2BF51A" w:rsidR="00CA3243" w:rsidRDefault="00CA3243" w:rsidP="00B14CC2">
      <w:pPr>
        <w:pStyle w:val="ListParagraph"/>
        <w:numPr>
          <w:ilvl w:val="0"/>
          <w:numId w:val="46"/>
        </w:numPr>
        <w:rPr>
          <w:lang w:eastAsia="en-CA" w:bidi="ar-SA"/>
        </w:rPr>
      </w:pPr>
      <w:r>
        <w:rPr>
          <w:lang w:eastAsia="en-CA" w:bidi="ar-SA"/>
        </w:rPr>
        <w:t xml:space="preserve">Performance notes: blues-based, but more regular in rhythm than African American blues, fewer blue notes </w:t>
      </w:r>
    </w:p>
    <w:p w14:paraId="74669918" w14:textId="2B4065F7" w:rsidR="00CA3243" w:rsidRDefault="00CA3243" w:rsidP="00CA3243">
      <w:pPr>
        <w:rPr>
          <w:lang w:eastAsia="en-CA" w:bidi="ar-SA"/>
        </w:rPr>
      </w:pPr>
    </w:p>
    <w:p w14:paraId="60947684" w14:textId="0EB64065" w:rsidR="00CA3243" w:rsidRDefault="00CA3243" w:rsidP="00FB0225">
      <w:pPr>
        <w:pStyle w:val="Heading2"/>
      </w:pPr>
      <w:r>
        <w:t>Pop and the Great Depression (1929-39)</w:t>
      </w:r>
    </w:p>
    <w:p w14:paraId="5EF540DD" w14:textId="30575FEF" w:rsidR="00CA3243" w:rsidRPr="00CA3243" w:rsidRDefault="00CA3243" w:rsidP="00B14CC2">
      <w:pPr>
        <w:pStyle w:val="ListParagraph"/>
        <w:numPr>
          <w:ilvl w:val="0"/>
          <w:numId w:val="46"/>
        </w:numPr>
        <w:rPr>
          <w:lang w:eastAsia="en-CA" w:bidi="ar-SA"/>
        </w:rPr>
      </w:pPr>
      <w:r w:rsidRPr="00CA3243">
        <w:rPr>
          <w:lang w:eastAsia="en-CA" w:bidi="ar-SA"/>
        </w:rPr>
        <w:t>1927</w:t>
      </w:r>
      <w:r>
        <w:rPr>
          <w:lang w:eastAsia="en-CA" w:bidi="ar-SA"/>
        </w:rPr>
        <w:t>:</w:t>
      </w:r>
      <w:r w:rsidRPr="00CA3243">
        <w:rPr>
          <w:lang w:eastAsia="en-CA" w:bidi="ar-SA"/>
        </w:rPr>
        <w:t xml:space="preserve"> 106 million records sold</w:t>
      </w:r>
    </w:p>
    <w:p w14:paraId="66589ACB" w14:textId="0AFDADBF" w:rsidR="00CA3243" w:rsidRPr="00CA3243" w:rsidRDefault="00CA3243" w:rsidP="00B14CC2">
      <w:pPr>
        <w:pStyle w:val="ListParagraph"/>
        <w:numPr>
          <w:ilvl w:val="0"/>
          <w:numId w:val="46"/>
        </w:numPr>
        <w:rPr>
          <w:lang w:eastAsia="en-CA" w:bidi="ar-SA"/>
        </w:rPr>
      </w:pPr>
      <w:r w:rsidRPr="00CA3243">
        <w:rPr>
          <w:lang w:eastAsia="en-CA" w:bidi="ar-SA"/>
        </w:rPr>
        <w:t>1932</w:t>
      </w:r>
      <w:r>
        <w:rPr>
          <w:lang w:eastAsia="en-CA" w:bidi="ar-SA"/>
        </w:rPr>
        <w:t>:</w:t>
      </w:r>
      <w:r w:rsidRPr="00CA3243">
        <w:rPr>
          <w:lang w:eastAsia="en-CA" w:bidi="ar-SA"/>
        </w:rPr>
        <w:t xml:space="preserve"> 6 million records sold</w:t>
      </w:r>
    </w:p>
    <w:p w14:paraId="550638B5" w14:textId="58C7C70A" w:rsidR="00CA3243" w:rsidRPr="00CA3243" w:rsidRDefault="00CA3243" w:rsidP="00B14CC2">
      <w:pPr>
        <w:pStyle w:val="ListParagraph"/>
        <w:numPr>
          <w:ilvl w:val="0"/>
          <w:numId w:val="46"/>
        </w:numPr>
        <w:rPr>
          <w:lang w:eastAsia="en-CA" w:bidi="ar-SA"/>
        </w:rPr>
      </w:pPr>
      <w:r w:rsidRPr="00CA3243">
        <w:rPr>
          <w:lang w:eastAsia="en-CA" w:bidi="ar-SA"/>
        </w:rPr>
        <w:t>many small companies went bankrupt; race records in particular were devastated</w:t>
      </w:r>
    </w:p>
    <w:p w14:paraId="2D0AF8D3" w14:textId="00C90D36" w:rsidR="00CA3243" w:rsidRPr="00CA3243" w:rsidRDefault="00CA3243" w:rsidP="00B14CC2">
      <w:pPr>
        <w:pStyle w:val="ListParagraph"/>
        <w:numPr>
          <w:ilvl w:val="0"/>
          <w:numId w:val="46"/>
        </w:numPr>
        <w:rPr>
          <w:lang w:eastAsia="en-CA" w:bidi="ar-SA"/>
        </w:rPr>
      </w:pPr>
      <w:r w:rsidRPr="00CA3243">
        <w:rPr>
          <w:lang w:eastAsia="en-CA" w:bidi="ar-SA"/>
        </w:rPr>
        <w:t>1930 hillbilly records are 1/4 of entire record market</w:t>
      </w:r>
    </w:p>
    <w:p w14:paraId="02FCB7E8" w14:textId="0507C6BE" w:rsidR="00CA3243" w:rsidRPr="00CA3243" w:rsidRDefault="00CA3243" w:rsidP="00B14CC2">
      <w:pPr>
        <w:pStyle w:val="ListParagraph"/>
        <w:numPr>
          <w:ilvl w:val="0"/>
          <w:numId w:val="46"/>
        </w:numPr>
        <w:rPr>
          <w:lang w:eastAsia="en-CA" w:bidi="ar-SA"/>
        </w:rPr>
      </w:pPr>
      <w:r w:rsidRPr="00CA3243">
        <w:rPr>
          <w:lang w:eastAsia="en-CA" w:bidi="ar-SA"/>
        </w:rPr>
        <w:t>social problems were largely ignored in TPA songs (“Brother Can You Spare a Dime” was the exception)</w:t>
      </w:r>
    </w:p>
    <w:p w14:paraId="7CACC1BB" w14:textId="59577006" w:rsidR="00CA3243" w:rsidRPr="00CA3243" w:rsidRDefault="00CA3243" w:rsidP="00B14CC2">
      <w:pPr>
        <w:pStyle w:val="ListParagraph"/>
        <w:numPr>
          <w:ilvl w:val="0"/>
          <w:numId w:val="46"/>
        </w:numPr>
        <w:rPr>
          <w:lang w:eastAsia="en-CA" w:bidi="ar-SA"/>
        </w:rPr>
      </w:pPr>
      <w:r w:rsidRPr="00CA3243">
        <w:rPr>
          <w:lang w:eastAsia="en-CA" w:bidi="ar-SA"/>
        </w:rPr>
        <w:t>blues and hillbilly were more likely to address problems</w:t>
      </w:r>
    </w:p>
    <w:p w14:paraId="00D12A54" w14:textId="7F8DA6E1" w:rsidR="00CA3243" w:rsidRDefault="00CA3243" w:rsidP="00CA3243">
      <w:pPr>
        <w:rPr>
          <w:lang w:eastAsia="en-CA" w:bidi="ar-SA"/>
        </w:rPr>
      </w:pPr>
      <w:r>
        <w:rPr>
          <w:lang w:eastAsia="en-CA" w:bidi="ar-SA"/>
        </w:rPr>
        <w:t>__________________________________________________________________________________________</w:t>
      </w:r>
    </w:p>
    <w:p w14:paraId="7847F36E" w14:textId="1095C3CD" w:rsidR="00CA3243" w:rsidRDefault="00CA3243" w:rsidP="00CA3243">
      <w:pPr>
        <w:pStyle w:val="Heading1"/>
      </w:pPr>
      <w:r>
        <w:t xml:space="preserve"> Lecture 4 – Swings, Crooners, and Cowboys</w:t>
      </w:r>
    </w:p>
    <w:p w14:paraId="5C8547F8" w14:textId="2C6D08F2" w:rsidR="00CA3243" w:rsidRDefault="00CA3243" w:rsidP="00FB0225">
      <w:pPr>
        <w:pStyle w:val="Heading2"/>
      </w:pPr>
      <w:r>
        <w:t>The Swing Era 1935-1945</w:t>
      </w:r>
    </w:p>
    <w:p w14:paraId="0235C7D5" w14:textId="77777777" w:rsidR="00CA3243" w:rsidRDefault="00CA3243" w:rsidP="00B14CC2">
      <w:pPr>
        <w:pStyle w:val="ListParagraph"/>
        <w:numPr>
          <w:ilvl w:val="0"/>
          <w:numId w:val="47"/>
        </w:numPr>
        <w:rPr>
          <w:lang w:eastAsia="en-CA" w:bidi="ar-SA"/>
        </w:rPr>
      </w:pPr>
      <w:r>
        <w:t xml:space="preserve">developed in 1920s by black dance bands in New York, Chicago, Kansas City </w:t>
      </w:r>
    </w:p>
    <w:p w14:paraId="3BBB2C96" w14:textId="77777777" w:rsidR="00CA3243" w:rsidRDefault="00CA3243" w:rsidP="00B14CC2">
      <w:pPr>
        <w:pStyle w:val="ListParagraph"/>
        <w:numPr>
          <w:ilvl w:val="0"/>
          <w:numId w:val="47"/>
        </w:numPr>
        <w:rPr>
          <w:lang w:eastAsia="en-CA" w:bidi="ar-SA"/>
        </w:rPr>
      </w:pPr>
      <w:r>
        <w:t xml:space="preserve">1935 music industry uses the term to define a genre </w:t>
      </w:r>
    </w:p>
    <w:p w14:paraId="682283CD" w14:textId="77777777" w:rsidR="00CA3243" w:rsidRDefault="00CA3243" w:rsidP="00B14CC2">
      <w:pPr>
        <w:pStyle w:val="ListParagraph"/>
        <w:numPr>
          <w:ilvl w:val="0"/>
          <w:numId w:val="47"/>
        </w:numPr>
        <w:rPr>
          <w:lang w:eastAsia="en-CA" w:bidi="ar-SA"/>
        </w:rPr>
      </w:pPr>
      <w:r>
        <w:t xml:space="preserve">energetic, optimistic, forward-looking music </w:t>
      </w:r>
    </w:p>
    <w:p w14:paraId="6DFD0633" w14:textId="0F274736" w:rsidR="00CA3243" w:rsidRDefault="00CA3243" w:rsidP="00B14CC2">
      <w:pPr>
        <w:pStyle w:val="ListParagraph"/>
        <w:numPr>
          <w:ilvl w:val="0"/>
          <w:numId w:val="47"/>
        </w:numPr>
        <w:rPr>
          <w:lang w:eastAsia="en-CA" w:bidi="ar-SA"/>
        </w:rPr>
      </w:pPr>
      <w:r>
        <w:t>aesthetically slick: large chrome and glass dance halls, bands wore uniforms, looked sophisticated</w:t>
      </w:r>
    </w:p>
    <w:p w14:paraId="70E3A021" w14:textId="2354C54A" w:rsidR="00CA3243" w:rsidRDefault="00CA3243" w:rsidP="00CA3243">
      <w:pPr>
        <w:rPr>
          <w:lang w:eastAsia="en-CA" w:bidi="ar-SA"/>
        </w:rPr>
      </w:pPr>
    </w:p>
    <w:p w14:paraId="06216913" w14:textId="7C528382" w:rsidR="00CA3243" w:rsidRDefault="00CA3243" w:rsidP="00FB0225">
      <w:pPr>
        <w:pStyle w:val="Heading2"/>
      </w:pPr>
      <w:r>
        <w:t xml:space="preserve">The Music Industry </w:t>
      </w:r>
    </w:p>
    <w:p w14:paraId="689D504F" w14:textId="77777777" w:rsidR="00CA3243" w:rsidRDefault="00CA3243" w:rsidP="00B14CC2">
      <w:pPr>
        <w:pStyle w:val="ListParagraph"/>
        <w:numPr>
          <w:ilvl w:val="0"/>
          <w:numId w:val="48"/>
        </w:numPr>
        <w:rPr>
          <w:lang w:eastAsia="en-CA" w:bidi="ar-SA"/>
        </w:rPr>
      </w:pPr>
      <w:r>
        <w:t xml:space="preserve">the swing craze was controlled and largely manufactured by New York-based booking agencies like MCA (Music Corporation of America) </w:t>
      </w:r>
    </w:p>
    <w:p w14:paraId="0781985D" w14:textId="77777777" w:rsidR="00CA3243" w:rsidRDefault="00CA3243" w:rsidP="00B14CC2">
      <w:pPr>
        <w:pStyle w:val="ListParagraph"/>
        <w:numPr>
          <w:ilvl w:val="0"/>
          <w:numId w:val="48"/>
        </w:numPr>
        <w:rPr>
          <w:lang w:eastAsia="en-CA" w:bidi="ar-SA"/>
        </w:rPr>
      </w:pPr>
      <w:r>
        <w:t xml:space="preserve">agencies were middlemen between performers and radio stations, advertisers, and venues </w:t>
      </w:r>
    </w:p>
    <w:p w14:paraId="32E55BBA" w14:textId="11BEE228" w:rsidR="00CA3243" w:rsidRDefault="00CA3243" w:rsidP="00B14CC2">
      <w:pPr>
        <w:pStyle w:val="ListParagraph"/>
        <w:numPr>
          <w:ilvl w:val="0"/>
          <w:numId w:val="48"/>
        </w:numPr>
        <w:rPr>
          <w:lang w:eastAsia="en-CA" w:bidi="ar-SA"/>
        </w:rPr>
      </w:pPr>
      <w:r>
        <w:t>“radio was the most important means of promoting popular music” in-studio and remote live broadcasts from famous venues were the way to succeed</w:t>
      </w:r>
    </w:p>
    <w:p w14:paraId="62F6DF1D" w14:textId="0A63FBD5" w:rsidR="00CA3243" w:rsidRDefault="00CA3243" w:rsidP="00CA3243">
      <w:pPr>
        <w:rPr>
          <w:lang w:eastAsia="en-CA" w:bidi="ar-SA"/>
        </w:rPr>
      </w:pPr>
    </w:p>
    <w:p w14:paraId="38C0C6F7" w14:textId="304CECB3" w:rsidR="00CA3243" w:rsidRDefault="00CA3243" w:rsidP="00FB0225">
      <w:pPr>
        <w:pStyle w:val="Heading2"/>
      </w:pPr>
      <w:r>
        <w:t>Swing and Race</w:t>
      </w:r>
    </w:p>
    <w:p w14:paraId="6F922577" w14:textId="77777777" w:rsidR="00CA3243" w:rsidRDefault="00CA3243" w:rsidP="00B14CC2">
      <w:pPr>
        <w:pStyle w:val="ListParagraph"/>
        <w:numPr>
          <w:ilvl w:val="0"/>
          <w:numId w:val="49"/>
        </w:numPr>
        <w:rPr>
          <w:lang w:eastAsia="en-CA" w:bidi="ar-SA"/>
        </w:rPr>
      </w:pPr>
      <w:r>
        <w:t xml:space="preserve">core audience is initially college age adults, and teenagers </w:t>
      </w:r>
    </w:p>
    <w:p w14:paraId="04D83FD2" w14:textId="2A0A7E0B" w:rsidR="00CA3243" w:rsidRDefault="00CA3243" w:rsidP="00B14CC2">
      <w:pPr>
        <w:pStyle w:val="ListParagraph"/>
        <w:numPr>
          <w:ilvl w:val="0"/>
          <w:numId w:val="49"/>
        </w:numPr>
        <w:rPr>
          <w:lang w:eastAsia="en-CA" w:bidi="ar-SA"/>
        </w:rPr>
      </w:pPr>
      <w:r>
        <w:t xml:space="preserve">moral panic about “jitterbugging” echoes ragtime dance panic of 1910s </w:t>
      </w:r>
    </w:p>
    <w:p w14:paraId="12214C8C" w14:textId="54B42C48" w:rsidR="00CA3243" w:rsidRDefault="00CA3243" w:rsidP="00B14CC2">
      <w:pPr>
        <w:pStyle w:val="ListParagraph"/>
        <w:numPr>
          <w:ilvl w:val="0"/>
          <w:numId w:val="49"/>
        </w:numPr>
        <w:rPr>
          <w:lang w:eastAsia="en-CA" w:bidi="ar-SA"/>
        </w:rPr>
      </w:pPr>
      <w:r>
        <w:t>this concern had racial undertones, being in part a reaction to the “increasing centrality of black styles and sensibilities in American popular culture”</w:t>
      </w:r>
    </w:p>
    <w:p w14:paraId="1F13AF48" w14:textId="0EC0F7A9" w:rsidR="00CA3243" w:rsidRDefault="00CA3243" w:rsidP="00CA3243">
      <w:pPr>
        <w:rPr>
          <w:lang w:eastAsia="en-CA" w:bidi="ar-SA"/>
        </w:rPr>
      </w:pPr>
    </w:p>
    <w:p w14:paraId="121D8204" w14:textId="325B8647" w:rsidR="00CA3243" w:rsidRDefault="00CA3243" w:rsidP="00FB0225">
      <w:pPr>
        <w:pStyle w:val="Heading2"/>
      </w:pPr>
      <w:r>
        <w:t>Harlem’s Cotton Club</w:t>
      </w:r>
    </w:p>
    <w:p w14:paraId="5CC05E00" w14:textId="77777777" w:rsidR="00CA3243" w:rsidRDefault="00CA3243" w:rsidP="00B14CC2">
      <w:pPr>
        <w:pStyle w:val="ListParagraph"/>
        <w:numPr>
          <w:ilvl w:val="0"/>
          <w:numId w:val="50"/>
        </w:numPr>
        <w:jc w:val="both"/>
        <w:rPr>
          <w:lang w:eastAsia="en-CA" w:bidi="ar-SA"/>
        </w:rPr>
      </w:pPr>
      <w:r>
        <w:t xml:space="preserve">performers exclusively African American; audience exclusively white </w:t>
      </w:r>
    </w:p>
    <w:p w14:paraId="7C3B18BF" w14:textId="721BA197" w:rsidR="00CA3243" w:rsidRDefault="00CA3243" w:rsidP="00B14CC2">
      <w:pPr>
        <w:pStyle w:val="ListParagraph"/>
        <w:numPr>
          <w:ilvl w:val="0"/>
          <w:numId w:val="50"/>
        </w:numPr>
        <w:jc w:val="both"/>
        <w:rPr>
          <w:lang w:eastAsia="en-CA" w:bidi="ar-SA"/>
        </w:rPr>
      </w:pPr>
      <w:r>
        <w:t>bandleaders like Duke Ellington and Cab Calloway played to stereotypes in a way reminiscent of minstrelsy</w:t>
      </w:r>
    </w:p>
    <w:p w14:paraId="20AA08C5" w14:textId="77777777" w:rsidR="00B82DBB" w:rsidRDefault="00B82DBB" w:rsidP="00B14CC2">
      <w:pPr>
        <w:pStyle w:val="ListParagraph"/>
        <w:numPr>
          <w:ilvl w:val="0"/>
          <w:numId w:val="50"/>
        </w:numPr>
        <w:jc w:val="both"/>
        <w:rPr>
          <w:lang w:eastAsia="en-CA" w:bidi="ar-SA"/>
        </w:rPr>
      </w:pPr>
      <w:r>
        <w:t>swing crossed boundaries of black/white, south/north, rural/urban, and working class/middle class/elite</w:t>
      </w:r>
    </w:p>
    <w:p w14:paraId="59E6384A" w14:textId="77777777" w:rsidR="00B82DBB" w:rsidRDefault="00B82DBB" w:rsidP="00B14CC2">
      <w:pPr>
        <w:pStyle w:val="ListParagraph"/>
        <w:numPr>
          <w:ilvl w:val="0"/>
          <w:numId w:val="50"/>
        </w:numPr>
        <w:jc w:val="both"/>
        <w:rPr>
          <w:lang w:eastAsia="en-CA" w:bidi="ar-SA"/>
        </w:rPr>
      </w:pPr>
      <w:r>
        <w:t xml:space="preserve">mainstream culture was more engaged with black culture than ever before </w:t>
      </w:r>
    </w:p>
    <w:p w14:paraId="291318F7" w14:textId="5EC8D6D3" w:rsidR="00CA3243" w:rsidRDefault="00B82DBB" w:rsidP="00B14CC2">
      <w:pPr>
        <w:pStyle w:val="ListParagraph"/>
        <w:numPr>
          <w:ilvl w:val="0"/>
          <w:numId w:val="50"/>
        </w:numPr>
        <w:jc w:val="both"/>
        <w:rPr>
          <w:lang w:eastAsia="en-CA" w:bidi="ar-SA"/>
        </w:rPr>
      </w:pPr>
      <w:r>
        <w:t>BUT the biggest swing bands were white: African American bands were not given equal access on radio or in juke boxes</w:t>
      </w:r>
    </w:p>
    <w:p w14:paraId="53C252A7" w14:textId="2F0EBF64" w:rsidR="00CA3243" w:rsidRDefault="00B82DBB" w:rsidP="00B82DBB">
      <w:pPr>
        <w:pStyle w:val="Heading4"/>
        <w:rPr>
          <w:lang w:eastAsia="en-CA" w:bidi="ar-SA"/>
        </w:rPr>
      </w:pPr>
      <w:r>
        <w:rPr>
          <w:lang w:eastAsia="en-CA" w:bidi="ar-SA"/>
        </w:rPr>
        <w:t>EX. “</w:t>
      </w:r>
      <w:proofErr w:type="spellStart"/>
      <w:r>
        <w:rPr>
          <w:lang w:eastAsia="en-CA" w:bidi="ar-SA"/>
        </w:rPr>
        <w:t>Wrappin</w:t>
      </w:r>
      <w:proofErr w:type="spellEnd"/>
      <w:r>
        <w:rPr>
          <w:lang w:eastAsia="en-CA" w:bidi="ar-SA"/>
        </w:rPr>
        <w:t>’ It Up” (The Lindy Glide) (1934)</w:t>
      </w:r>
    </w:p>
    <w:p w14:paraId="63D11EB7" w14:textId="099491D6" w:rsidR="00B82DBB" w:rsidRDefault="00B82DBB" w:rsidP="00B14CC2">
      <w:pPr>
        <w:pStyle w:val="ListParagraph"/>
        <w:numPr>
          <w:ilvl w:val="0"/>
          <w:numId w:val="51"/>
        </w:numPr>
        <w:jc w:val="both"/>
        <w:rPr>
          <w:lang w:eastAsia="en-CA" w:bidi="ar-SA"/>
        </w:rPr>
      </w:pPr>
      <w:r>
        <w:rPr>
          <w:lang w:eastAsia="en-CA" w:bidi="ar-SA"/>
        </w:rPr>
        <w:t>Fletcher Henderson and his Orchestra</w:t>
      </w:r>
    </w:p>
    <w:p w14:paraId="23AB7D02" w14:textId="7C1118EC" w:rsidR="00B82DBB" w:rsidRDefault="00B82DBB" w:rsidP="00B14CC2">
      <w:pPr>
        <w:pStyle w:val="ListParagraph"/>
        <w:numPr>
          <w:ilvl w:val="1"/>
          <w:numId w:val="51"/>
        </w:numPr>
        <w:jc w:val="both"/>
        <w:rPr>
          <w:lang w:eastAsia="en-CA" w:bidi="ar-SA"/>
        </w:rPr>
      </w:pPr>
      <w:r>
        <w:rPr>
          <w:lang w:eastAsia="en-CA" w:bidi="ar-SA"/>
        </w:rPr>
        <w:t>Voice:</w:t>
      </w:r>
    </w:p>
    <w:p w14:paraId="36F61C88" w14:textId="20F9B702" w:rsidR="00B82DBB" w:rsidRDefault="00B82DBB" w:rsidP="00B14CC2">
      <w:pPr>
        <w:pStyle w:val="ListParagraph"/>
        <w:numPr>
          <w:ilvl w:val="1"/>
          <w:numId w:val="51"/>
        </w:numPr>
        <w:jc w:val="both"/>
        <w:rPr>
          <w:lang w:eastAsia="en-CA" w:bidi="ar-SA"/>
        </w:rPr>
      </w:pPr>
      <w:r>
        <w:rPr>
          <w:lang w:eastAsia="en-CA" w:bidi="ar-SA"/>
        </w:rPr>
        <w:t>Texture:</w:t>
      </w:r>
    </w:p>
    <w:p w14:paraId="26EE8D6A" w14:textId="509FE3E5" w:rsidR="00B82DBB" w:rsidRDefault="00B82DBB" w:rsidP="00B14CC2">
      <w:pPr>
        <w:pStyle w:val="ListParagraph"/>
        <w:numPr>
          <w:ilvl w:val="1"/>
          <w:numId w:val="51"/>
        </w:numPr>
        <w:jc w:val="both"/>
        <w:rPr>
          <w:lang w:eastAsia="en-CA" w:bidi="ar-SA"/>
        </w:rPr>
      </w:pPr>
      <w:r>
        <w:rPr>
          <w:lang w:eastAsia="en-CA" w:bidi="ar-SA"/>
        </w:rPr>
        <w:t>Time:</w:t>
      </w:r>
    </w:p>
    <w:p w14:paraId="20F6A225" w14:textId="18B89A9E" w:rsidR="00B82DBB" w:rsidRDefault="00B82DBB" w:rsidP="00B14CC2">
      <w:pPr>
        <w:pStyle w:val="ListParagraph"/>
        <w:numPr>
          <w:ilvl w:val="1"/>
          <w:numId w:val="51"/>
        </w:numPr>
        <w:jc w:val="both"/>
        <w:rPr>
          <w:lang w:eastAsia="en-CA" w:bidi="ar-SA"/>
        </w:rPr>
      </w:pPr>
      <w:r>
        <w:rPr>
          <w:lang w:eastAsia="en-CA" w:bidi="ar-SA"/>
        </w:rPr>
        <w:t>Form:</w:t>
      </w:r>
    </w:p>
    <w:p w14:paraId="7D105831" w14:textId="60CF92A8" w:rsidR="00B82DBB" w:rsidRDefault="00B82DBB" w:rsidP="00B82DBB">
      <w:pPr>
        <w:jc w:val="both"/>
        <w:rPr>
          <w:lang w:eastAsia="en-CA" w:bidi="ar-SA"/>
        </w:rPr>
      </w:pPr>
    </w:p>
    <w:p w14:paraId="163A2999" w14:textId="1F963DA1" w:rsidR="00B82DBB" w:rsidRDefault="00B82DBB" w:rsidP="00FB0225">
      <w:pPr>
        <w:pStyle w:val="Heading2"/>
      </w:pPr>
      <w:r>
        <w:t>Benny Goodman: “The King of Swing”</w:t>
      </w:r>
    </w:p>
    <w:p w14:paraId="492A7410" w14:textId="77777777" w:rsidR="00B82DBB" w:rsidRDefault="00B82DBB" w:rsidP="00B14CC2">
      <w:pPr>
        <w:pStyle w:val="ListParagraph"/>
        <w:numPr>
          <w:ilvl w:val="0"/>
          <w:numId w:val="51"/>
        </w:numPr>
        <w:jc w:val="both"/>
        <w:rPr>
          <w:lang w:eastAsia="en-CA" w:bidi="ar-SA"/>
        </w:rPr>
      </w:pPr>
      <w:r>
        <w:t>Goodman (1909-1986) was from a working class Eastern European Jewish immigrant family</w:t>
      </w:r>
    </w:p>
    <w:p w14:paraId="6F24AB3D" w14:textId="77777777" w:rsidR="00B82DBB" w:rsidRDefault="00B82DBB" w:rsidP="00B14CC2">
      <w:pPr>
        <w:pStyle w:val="ListParagraph"/>
        <w:numPr>
          <w:ilvl w:val="0"/>
          <w:numId w:val="51"/>
        </w:numPr>
        <w:jc w:val="both"/>
        <w:rPr>
          <w:lang w:eastAsia="en-CA" w:bidi="ar-SA"/>
        </w:rPr>
      </w:pPr>
      <w:r>
        <w:t xml:space="preserve">early populariser of swing with radio appearances </w:t>
      </w:r>
    </w:p>
    <w:p w14:paraId="463E2BC3" w14:textId="5BFF6077" w:rsidR="00B82DBB" w:rsidRDefault="00B82DBB" w:rsidP="00B14CC2">
      <w:pPr>
        <w:pStyle w:val="ListParagraph"/>
        <w:numPr>
          <w:ilvl w:val="0"/>
          <w:numId w:val="51"/>
        </w:numPr>
        <w:jc w:val="both"/>
        <w:rPr>
          <w:lang w:eastAsia="en-CA" w:bidi="ar-SA"/>
        </w:rPr>
      </w:pPr>
      <w:r>
        <w:t>used Fletcher Henderson's arrangements, but played with “neatness, smoothness, and control</w:t>
      </w:r>
    </w:p>
    <w:p w14:paraId="61C701D5" w14:textId="2702B30C" w:rsidR="00B82DBB" w:rsidRDefault="00B82DBB" w:rsidP="00B14CC2">
      <w:pPr>
        <w:pStyle w:val="ListParagraph"/>
        <w:numPr>
          <w:ilvl w:val="0"/>
          <w:numId w:val="51"/>
        </w:numPr>
        <w:jc w:val="both"/>
        <w:rPr>
          <w:lang w:eastAsia="en-CA" w:bidi="ar-SA"/>
        </w:rPr>
      </w:pPr>
      <w:r>
        <w:t>appealed to white, middle-class audience, the target of record companies and sponsors (cultural translator)</w:t>
      </w:r>
    </w:p>
    <w:p w14:paraId="2D9BA302" w14:textId="59394D38" w:rsidR="00B82DBB" w:rsidRDefault="00B82DBB" w:rsidP="00B82DBB">
      <w:pPr>
        <w:jc w:val="both"/>
        <w:rPr>
          <w:lang w:eastAsia="en-CA" w:bidi="ar-SA"/>
        </w:rPr>
      </w:pPr>
    </w:p>
    <w:p w14:paraId="06544D8D" w14:textId="1219AEA4" w:rsidR="00B82DBB" w:rsidRDefault="00B82DBB" w:rsidP="00FB0225">
      <w:pPr>
        <w:pStyle w:val="Heading2"/>
      </w:pPr>
      <w:r>
        <w:t>Duke Ellington in the Swing Era</w:t>
      </w:r>
    </w:p>
    <w:p w14:paraId="66859CD8" w14:textId="3ADD7A5C" w:rsidR="00B82DBB" w:rsidRDefault="00B82DBB" w:rsidP="00B14CC2">
      <w:pPr>
        <w:pStyle w:val="ListParagraph"/>
        <w:numPr>
          <w:ilvl w:val="0"/>
          <w:numId w:val="52"/>
        </w:numPr>
        <w:jc w:val="both"/>
        <w:rPr>
          <w:lang w:eastAsia="en-CA" w:bidi="ar-SA"/>
        </w:rPr>
      </w:pPr>
      <w:r>
        <w:t xml:space="preserve">Ellington (1899-1974) started in the early jazz era </w:t>
      </w:r>
    </w:p>
    <w:p w14:paraId="0F20128A" w14:textId="77777777" w:rsidR="00B82DBB" w:rsidRDefault="00B82DBB" w:rsidP="00B14CC2">
      <w:pPr>
        <w:pStyle w:val="ListParagraph"/>
        <w:numPr>
          <w:ilvl w:val="0"/>
          <w:numId w:val="52"/>
        </w:numPr>
        <w:jc w:val="both"/>
        <w:rPr>
          <w:lang w:eastAsia="en-CA" w:bidi="ar-SA"/>
        </w:rPr>
      </w:pPr>
      <w:r>
        <w:t xml:space="preserve">1927: 10-piece band </w:t>
      </w:r>
    </w:p>
    <w:p w14:paraId="6443187C" w14:textId="77777777" w:rsidR="00B82DBB" w:rsidRDefault="00B82DBB" w:rsidP="00B14CC2">
      <w:pPr>
        <w:pStyle w:val="ListParagraph"/>
        <w:numPr>
          <w:ilvl w:val="0"/>
          <w:numId w:val="52"/>
        </w:numPr>
        <w:jc w:val="both"/>
        <w:rPr>
          <w:lang w:eastAsia="en-CA" w:bidi="ar-SA"/>
        </w:rPr>
      </w:pPr>
      <w:r>
        <w:t xml:space="preserve">1941: fuller 15-piece band </w:t>
      </w:r>
    </w:p>
    <w:p w14:paraId="1A031A21" w14:textId="77777777" w:rsidR="00B82DBB" w:rsidRDefault="00B82DBB" w:rsidP="00B14CC2">
      <w:pPr>
        <w:pStyle w:val="ListParagraph"/>
        <w:numPr>
          <w:ilvl w:val="0"/>
          <w:numId w:val="52"/>
        </w:numPr>
        <w:jc w:val="both"/>
        <w:rPr>
          <w:lang w:eastAsia="en-CA" w:bidi="ar-SA"/>
        </w:rPr>
      </w:pPr>
      <w:r>
        <w:t xml:space="preserve">by the swing era he was already losing out to newer bands with the young crowd </w:t>
      </w:r>
    </w:p>
    <w:p w14:paraId="7E4D7C14" w14:textId="040E22B5" w:rsidR="00B82DBB" w:rsidRDefault="00B82DBB" w:rsidP="00B14CC2">
      <w:pPr>
        <w:pStyle w:val="ListParagraph"/>
        <w:numPr>
          <w:ilvl w:val="0"/>
          <w:numId w:val="52"/>
        </w:numPr>
        <w:jc w:val="both"/>
        <w:rPr>
          <w:lang w:eastAsia="en-CA" w:bidi="ar-SA"/>
        </w:rPr>
      </w:pPr>
      <w:r>
        <w:t>continued exploring “sonic textures, colors and moods, and absorbing and extending the creative gifts of his talented musicians” which limited his appeal</w:t>
      </w:r>
    </w:p>
    <w:p w14:paraId="2D562E81" w14:textId="600B91C1" w:rsidR="00B82DBB" w:rsidRDefault="00B82DBB" w:rsidP="00B82DBB">
      <w:pPr>
        <w:pStyle w:val="Heading4"/>
        <w:rPr>
          <w:lang w:eastAsia="en-CA" w:bidi="ar-SA"/>
        </w:rPr>
      </w:pPr>
      <w:r>
        <w:rPr>
          <w:lang w:eastAsia="en-CA" w:bidi="ar-SA"/>
        </w:rPr>
        <w:t>EX. “Caravan” (1937)</w:t>
      </w:r>
    </w:p>
    <w:p w14:paraId="19BC6FA5" w14:textId="77777777" w:rsidR="00B82DBB" w:rsidRDefault="00B82DBB" w:rsidP="00B14CC2">
      <w:pPr>
        <w:pStyle w:val="ListParagraph"/>
        <w:numPr>
          <w:ilvl w:val="0"/>
          <w:numId w:val="53"/>
        </w:numPr>
        <w:rPr>
          <w:lang w:eastAsia="en-CA" w:bidi="ar-SA"/>
        </w:rPr>
      </w:pPr>
      <w:r w:rsidRPr="00B82DBB">
        <w:rPr>
          <w:b/>
        </w:rPr>
        <w:t>Form</w:t>
      </w:r>
      <w:r>
        <w:t xml:space="preserve">: AABA </w:t>
      </w:r>
    </w:p>
    <w:p w14:paraId="4937D1AC" w14:textId="77777777" w:rsidR="00B82DBB" w:rsidRDefault="00B82DBB" w:rsidP="00B14CC2">
      <w:pPr>
        <w:pStyle w:val="ListParagraph"/>
        <w:numPr>
          <w:ilvl w:val="0"/>
          <w:numId w:val="53"/>
        </w:numPr>
        <w:rPr>
          <w:lang w:eastAsia="en-CA" w:bidi="ar-SA"/>
        </w:rPr>
      </w:pPr>
      <w:r w:rsidRPr="00B82DBB">
        <w:rPr>
          <w:b/>
        </w:rPr>
        <w:t>Voices</w:t>
      </w:r>
      <w:r>
        <w:t xml:space="preserve">: includes odd choices like gong, soft mallet on drums, 2 basses </w:t>
      </w:r>
    </w:p>
    <w:p w14:paraId="33E33293" w14:textId="77777777" w:rsidR="00B82DBB" w:rsidRDefault="00B82DBB" w:rsidP="00B14CC2">
      <w:pPr>
        <w:pStyle w:val="ListParagraph"/>
        <w:numPr>
          <w:ilvl w:val="0"/>
          <w:numId w:val="53"/>
        </w:numPr>
        <w:rPr>
          <w:lang w:eastAsia="en-CA" w:bidi="ar-SA"/>
        </w:rPr>
      </w:pPr>
      <w:r w:rsidRPr="00B82DBB">
        <w:rPr>
          <w:b/>
        </w:rPr>
        <w:t>Melody</w:t>
      </w:r>
      <w:r>
        <w:t xml:space="preserve">: A is minor key (“oriental”); B is major key </w:t>
      </w:r>
    </w:p>
    <w:p w14:paraId="0105DA02" w14:textId="77777777" w:rsidR="00B82DBB" w:rsidRDefault="00B82DBB" w:rsidP="00B14CC2">
      <w:pPr>
        <w:pStyle w:val="ListParagraph"/>
        <w:numPr>
          <w:ilvl w:val="0"/>
          <w:numId w:val="53"/>
        </w:numPr>
        <w:rPr>
          <w:lang w:eastAsia="en-CA" w:bidi="ar-SA"/>
        </w:rPr>
      </w:pPr>
      <w:r w:rsidRPr="00B82DBB">
        <w:rPr>
          <w:b/>
        </w:rPr>
        <w:t>Texture</w:t>
      </w:r>
      <w:r>
        <w:t xml:space="preserve">: Homophony: various soloing instruments – trombone, mute-trumpet, clarinet, sax; full reed/brass melodic harmony sections; some call and response </w:t>
      </w:r>
    </w:p>
    <w:p w14:paraId="36E38204" w14:textId="58893400" w:rsidR="00B82DBB" w:rsidRDefault="00B82DBB" w:rsidP="00B14CC2">
      <w:pPr>
        <w:pStyle w:val="ListParagraph"/>
        <w:numPr>
          <w:ilvl w:val="0"/>
          <w:numId w:val="53"/>
        </w:numPr>
        <w:rPr>
          <w:lang w:eastAsia="en-CA" w:bidi="ar-SA"/>
        </w:rPr>
      </w:pPr>
      <w:r w:rsidRPr="00B82DBB">
        <w:rPr>
          <w:b/>
        </w:rPr>
        <w:t>Timbre</w:t>
      </w:r>
      <w:r>
        <w:t>: strong contrasts: trombone and mute-trumpet; clarinet and percussive “temple blocks”</w:t>
      </w:r>
    </w:p>
    <w:p w14:paraId="229CC376" w14:textId="3391DAB7" w:rsidR="00B82DBB" w:rsidRDefault="00B82DBB" w:rsidP="00B82DBB">
      <w:pPr>
        <w:rPr>
          <w:lang w:eastAsia="en-CA" w:bidi="ar-SA"/>
        </w:rPr>
      </w:pPr>
    </w:p>
    <w:p w14:paraId="7D807146" w14:textId="6AADBCD6" w:rsidR="00B82DBB" w:rsidRDefault="00B82DBB" w:rsidP="00FB0225">
      <w:pPr>
        <w:pStyle w:val="Heading2"/>
      </w:pPr>
      <w:r>
        <w:t>Glen Miller “Superstar of Swing”</w:t>
      </w:r>
    </w:p>
    <w:p w14:paraId="7714F982" w14:textId="77777777" w:rsidR="00B82DBB" w:rsidRDefault="00B82DBB" w:rsidP="00B14CC2">
      <w:pPr>
        <w:pStyle w:val="ListParagraph"/>
        <w:numPr>
          <w:ilvl w:val="0"/>
          <w:numId w:val="54"/>
        </w:numPr>
        <w:rPr>
          <w:lang w:eastAsia="en-CA" w:bidi="ar-SA"/>
        </w:rPr>
      </w:pPr>
      <w:r>
        <w:t xml:space="preserve">Miller (1904-1944) was the leader of the most popular band of the swing era: twenty-three #1 hits between 1939 and 1942 </w:t>
      </w:r>
    </w:p>
    <w:p w14:paraId="10F62A3F" w14:textId="77777777" w:rsidR="00B82DBB" w:rsidRDefault="00B82DBB" w:rsidP="00B14CC2">
      <w:pPr>
        <w:pStyle w:val="ListParagraph"/>
        <w:numPr>
          <w:ilvl w:val="0"/>
          <w:numId w:val="54"/>
        </w:numPr>
        <w:rPr>
          <w:lang w:eastAsia="en-CA" w:bidi="ar-SA"/>
        </w:rPr>
      </w:pPr>
      <w:r>
        <w:t>“peppy, clean-sounding style” had wide appeal at the time</w:t>
      </w:r>
    </w:p>
    <w:p w14:paraId="26325927" w14:textId="4EBF7174" w:rsidR="00B82DBB" w:rsidRDefault="00B82DBB" w:rsidP="00B14CC2">
      <w:pPr>
        <w:pStyle w:val="ListParagraph"/>
        <w:numPr>
          <w:ilvl w:val="0"/>
          <w:numId w:val="54"/>
        </w:numPr>
        <w:rPr>
          <w:lang w:eastAsia="en-CA" w:bidi="ar-SA"/>
        </w:rPr>
      </w:pPr>
      <w:r>
        <w:t xml:space="preserve">in retrospect, considered less important: predictable, “sweet” music reminiscent of Whiteman, and “a </w:t>
      </w:r>
      <w:r>
        <w:lastRenderedPageBreak/>
        <w:t>harbinger of the schmaltzy mainstream pop of the 1950s”</w:t>
      </w:r>
    </w:p>
    <w:p w14:paraId="21703C52" w14:textId="58CFFE65" w:rsidR="00B82DBB" w:rsidRDefault="00B82DBB" w:rsidP="00B82DBB">
      <w:pPr>
        <w:rPr>
          <w:lang w:eastAsia="en-CA" w:bidi="ar-SA"/>
        </w:rPr>
      </w:pPr>
    </w:p>
    <w:p w14:paraId="3E5F4AC6" w14:textId="3203AA08" w:rsidR="00B82DBB" w:rsidRDefault="00B82DBB" w:rsidP="00FB0225">
      <w:pPr>
        <w:pStyle w:val="Heading2"/>
      </w:pPr>
      <w:r>
        <w:t xml:space="preserve">ASCAP, the AFM, and the Decline of the Big Bands </w:t>
      </w:r>
    </w:p>
    <w:p w14:paraId="004269D5" w14:textId="77777777" w:rsidR="00B82DBB" w:rsidRDefault="00B82DBB" w:rsidP="00B14CC2">
      <w:pPr>
        <w:pStyle w:val="ListParagraph"/>
        <w:numPr>
          <w:ilvl w:val="0"/>
          <w:numId w:val="55"/>
        </w:numPr>
        <w:rPr>
          <w:lang w:eastAsia="en-CA" w:bidi="ar-SA"/>
        </w:rPr>
      </w:pPr>
      <w:r>
        <w:t xml:space="preserve">War-related reasons </w:t>
      </w:r>
    </w:p>
    <w:p w14:paraId="32AB9140" w14:textId="77777777" w:rsidR="00B82DBB" w:rsidRDefault="00B82DBB" w:rsidP="00B14CC2">
      <w:pPr>
        <w:pStyle w:val="ListParagraph"/>
        <w:numPr>
          <w:ilvl w:val="1"/>
          <w:numId w:val="55"/>
        </w:numPr>
        <w:rPr>
          <w:lang w:eastAsia="en-CA" w:bidi="ar-SA"/>
        </w:rPr>
      </w:pPr>
      <w:r>
        <w:t xml:space="preserve">bandleaders and members joined the armed forces, were away; some were killed - Glenn Miller </w:t>
      </w:r>
    </w:p>
    <w:p w14:paraId="6A1F8D08" w14:textId="77777777" w:rsidR="00B82DBB" w:rsidRDefault="00B82DBB" w:rsidP="00B14CC2">
      <w:pPr>
        <w:pStyle w:val="ListParagraph"/>
        <w:numPr>
          <w:ilvl w:val="1"/>
          <w:numId w:val="55"/>
        </w:numPr>
        <w:rPr>
          <w:lang w:eastAsia="en-CA" w:bidi="ar-SA"/>
        </w:rPr>
      </w:pPr>
      <w:r>
        <w:t xml:space="preserve">shortages of gas, vehicles for touring; shellac for records </w:t>
      </w:r>
    </w:p>
    <w:p w14:paraId="0BCBB349" w14:textId="77777777" w:rsidR="00B82DBB" w:rsidRDefault="00B82DBB" w:rsidP="00B14CC2">
      <w:pPr>
        <w:pStyle w:val="ListParagraph"/>
        <w:numPr>
          <w:ilvl w:val="1"/>
          <w:numId w:val="55"/>
        </w:numPr>
        <w:rPr>
          <w:lang w:eastAsia="en-CA" w:bidi="ar-SA"/>
        </w:rPr>
      </w:pPr>
      <w:r>
        <w:t xml:space="preserve">20% entertainment tax </w:t>
      </w:r>
    </w:p>
    <w:p w14:paraId="519EB1AC" w14:textId="20A9A4B4" w:rsidR="00B82DBB" w:rsidRDefault="00B82DBB" w:rsidP="00B14CC2">
      <w:pPr>
        <w:pStyle w:val="ListParagraph"/>
        <w:numPr>
          <w:ilvl w:val="1"/>
          <w:numId w:val="55"/>
        </w:numPr>
        <w:rPr>
          <w:lang w:eastAsia="en-CA" w:bidi="ar-SA"/>
        </w:rPr>
      </w:pPr>
      <w:r>
        <w:t>midnight curfew</w:t>
      </w:r>
    </w:p>
    <w:p w14:paraId="1B7C4F37" w14:textId="77777777" w:rsidR="00B82DBB" w:rsidRDefault="00B82DBB" w:rsidP="00B14CC2">
      <w:pPr>
        <w:pStyle w:val="ListParagraph"/>
        <w:numPr>
          <w:ilvl w:val="0"/>
          <w:numId w:val="55"/>
        </w:numPr>
        <w:rPr>
          <w:lang w:eastAsia="en-CA" w:bidi="ar-SA"/>
        </w:rPr>
      </w:pPr>
      <w:r>
        <w:t xml:space="preserve">Music Industry reasons: </w:t>
      </w:r>
    </w:p>
    <w:p w14:paraId="1DF251E9" w14:textId="77777777" w:rsidR="00B82DBB" w:rsidRDefault="00B82DBB" w:rsidP="00B14CC2">
      <w:pPr>
        <w:pStyle w:val="ListParagraph"/>
        <w:numPr>
          <w:ilvl w:val="1"/>
          <w:numId w:val="55"/>
        </w:numPr>
        <w:rPr>
          <w:lang w:eastAsia="en-CA" w:bidi="ar-SA"/>
        </w:rPr>
      </w:pPr>
      <w:r>
        <w:t xml:space="preserve">4 big radio networks were profiting from the big band craze; ASCAP (American Society of Composers Authors and Publishers) pushes for a raise royalty rates for its composer-members </w:t>
      </w:r>
    </w:p>
    <w:p w14:paraId="4B00EC98" w14:textId="3C5B8461" w:rsidR="00B82DBB" w:rsidRDefault="00B82DBB" w:rsidP="00B14CC2">
      <w:pPr>
        <w:pStyle w:val="ListParagraph"/>
        <w:numPr>
          <w:ilvl w:val="1"/>
          <w:numId w:val="55"/>
        </w:numPr>
        <w:rPr>
          <w:lang w:eastAsia="en-CA" w:bidi="ar-SA"/>
        </w:rPr>
      </w:pPr>
      <w:r>
        <w:t xml:space="preserve">1941: ASCAP call a strike: no radio play for TPA-composed songs </w:t>
      </w:r>
    </w:p>
    <w:p w14:paraId="175C6591" w14:textId="77777777" w:rsidR="00B82DBB" w:rsidRDefault="00B82DBB" w:rsidP="00B14CC2">
      <w:pPr>
        <w:pStyle w:val="ListParagraph"/>
        <w:numPr>
          <w:ilvl w:val="1"/>
          <w:numId w:val="55"/>
        </w:numPr>
        <w:rPr>
          <w:lang w:eastAsia="en-CA" w:bidi="ar-SA"/>
        </w:rPr>
      </w:pPr>
      <w:r>
        <w:t xml:space="preserve">in response, the networks forms BMI (Broadcast Music Incorporated) to challenge ASCAP; non-union composers’ songs can be recorded – this boosts country and </w:t>
      </w:r>
      <w:proofErr w:type="spellStart"/>
      <w:r>
        <w:t>r&amp;b</w:t>
      </w:r>
      <w:proofErr w:type="spellEnd"/>
      <w:r>
        <w:t xml:space="preserve"> performers, who exist outside ASCAP </w:t>
      </w:r>
    </w:p>
    <w:p w14:paraId="0009FE8C" w14:textId="57984144" w:rsidR="00B82DBB" w:rsidRDefault="00B82DBB" w:rsidP="00B14CC2">
      <w:pPr>
        <w:pStyle w:val="ListParagraph"/>
        <w:numPr>
          <w:ilvl w:val="1"/>
          <w:numId w:val="55"/>
        </w:numPr>
        <w:rPr>
          <w:lang w:eastAsia="en-CA" w:bidi="ar-SA"/>
        </w:rPr>
      </w:pPr>
      <w:r>
        <w:t xml:space="preserve">1942: AFM (American Federation of Musicians) strikes for better pay, calls for a recording ban: no “musicians” (instrumentalists) can record (vocalists could – Mills Brothers, and non-members - country and </w:t>
      </w:r>
      <w:proofErr w:type="spellStart"/>
      <w:r>
        <w:t>r&amp;b</w:t>
      </w:r>
      <w:proofErr w:type="spellEnd"/>
      <w:r>
        <w:t xml:space="preserve"> performers)</w:t>
      </w:r>
    </w:p>
    <w:p w14:paraId="545EDE86" w14:textId="443234CB" w:rsidR="00B82DBB" w:rsidRDefault="00B82DBB" w:rsidP="00FB0225">
      <w:pPr>
        <w:pStyle w:val="Heading2"/>
      </w:pPr>
      <w:r>
        <w:t xml:space="preserve">The Mills Brothers </w:t>
      </w:r>
    </w:p>
    <w:p w14:paraId="72B8BBB6" w14:textId="77777777" w:rsidR="00B82DBB" w:rsidRDefault="00B82DBB" w:rsidP="00B14CC2">
      <w:pPr>
        <w:pStyle w:val="ListParagraph"/>
        <w:numPr>
          <w:ilvl w:val="0"/>
          <w:numId w:val="56"/>
        </w:numPr>
        <w:rPr>
          <w:lang w:eastAsia="en-CA" w:bidi="ar-SA"/>
        </w:rPr>
      </w:pPr>
      <w:r>
        <w:t xml:space="preserve">African American vocal harmony quartet </w:t>
      </w:r>
    </w:p>
    <w:p w14:paraId="071CDCFF" w14:textId="1DBCE563" w:rsidR="00B82DBB" w:rsidRDefault="00B82DBB" w:rsidP="00B14CC2">
      <w:pPr>
        <w:pStyle w:val="ListParagraph"/>
        <w:numPr>
          <w:ilvl w:val="0"/>
          <w:numId w:val="56"/>
        </w:numPr>
        <w:rPr>
          <w:lang w:eastAsia="en-CA" w:bidi="ar-SA"/>
        </w:rPr>
      </w:pPr>
      <w:r>
        <w:t xml:space="preserve">benefited from recording strike by composers and instrumentalists in 1942 </w:t>
      </w:r>
    </w:p>
    <w:p w14:paraId="3E1EDEB6" w14:textId="34063086" w:rsidR="00B82DBB" w:rsidRDefault="00B82DBB" w:rsidP="00B14CC2">
      <w:pPr>
        <w:pStyle w:val="ListParagraph"/>
        <w:numPr>
          <w:ilvl w:val="0"/>
          <w:numId w:val="56"/>
        </w:numPr>
        <w:rPr>
          <w:lang w:eastAsia="en-CA" w:bidi="ar-SA"/>
        </w:rPr>
      </w:pPr>
      <w:r>
        <w:t>had biggest seller of swing era with “Paper Doll,” a Tin Pan Alley song written in 1915</w:t>
      </w:r>
    </w:p>
    <w:p w14:paraId="6C8064CF" w14:textId="4B4E8580" w:rsidR="00B82DBB" w:rsidRDefault="00B82DBB" w:rsidP="00B82DBB">
      <w:pPr>
        <w:pStyle w:val="Heading4"/>
        <w:rPr>
          <w:lang w:eastAsia="en-CA" w:bidi="ar-SA"/>
        </w:rPr>
      </w:pPr>
      <w:r>
        <w:rPr>
          <w:lang w:eastAsia="en-CA" w:bidi="ar-SA"/>
        </w:rPr>
        <w:t>EX. “Paper Doll” (1942)</w:t>
      </w:r>
    </w:p>
    <w:p w14:paraId="7A5D9AD1" w14:textId="77777777" w:rsidR="00B82DBB" w:rsidRDefault="00B82DBB" w:rsidP="00B14CC2">
      <w:pPr>
        <w:pStyle w:val="ListParagraph"/>
        <w:numPr>
          <w:ilvl w:val="0"/>
          <w:numId w:val="57"/>
        </w:numPr>
        <w:rPr>
          <w:lang w:eastAsia="en-CA" w:bidi="ar-SA"/>
        </w:rPr>
      </w:pPr>
      <w:r w:rsidRPr="00B82DBB">
        <w:rPr>
          <w:b/>
        </w:rPr>
        <w:t>Form</w:t>
      </w:r>
      <w:r>
        <w:t xml:space="preserve">: refrain/verse/refrain: AB CD AB </w:t>
      </w:r>
    </w:p>
    <w:p w14:paraId="1CB8DC55" w14:textId="77777777" w:rsidR="00B82DBB" w:rsidRDefault="00B82DBB" w:rsidP="00B14CC2">
      <w:pPr>
        <w:pStyle w:val="ListParagraph"/>
        <w:numPr>
          <w:ilvl w:val="0"/>
          <w:numId w:val="57"/>
        </w:numPr>
        <w:rPr>
          <w:lang w:eastAsia="en-CA" w:bidi="ar-SA"/>
        </w:rPr>
      </w:pPr>
      <w:r w:rsidRPr="00B82DBB">
        <w:rPr>
          <w:b/>
        </w:rPr>
        <w:t>Time</w:t>
      </w:r>
      <w:r>
        <w:t xml:space="preserve">: Duple: uses “double time” after refrain </w:t>
      </w:r>
    </w:p>
    <w:p w14:paraId="21FD0C54" w14:textId="77777777" w:rsidR="00B82DBB" w:rsidRDefault="00B82DBB" w:rsidP="00B14CC2">
      <w:pPr>
        <w:pStyle w:val="ListParagraph"/>
        <w:numPr>
          <w:ilvl w:val="0"/>
          <w:numId w:val="57"/>
        </w:numPr>
        <w:rPr>
          <w:lang w:eastAsia="en-CA" w:bidi="ar-SA"/>
        </w:rPr>
      </w:pPr>
      <w:r w:rsidRPr="00B82DBB">
        <w:rPr>
          <w:b/>
        </w:rPr>
        <w:t>Timber</w:t>
      </w:r>
      <w:r>
        <w:t xml:space="preserve">: intimate, all vocal except for guitar </w:t>
      </w:r>
    </w:p>
    <w:p w14:paraId="1E646628" w14:textId="03CEBFEC" w:rsidR="00B82DBB" w:rsidRDefault="00B82DBB" w:rsidP="00B14CC2">
      <w:pPr>
        <w:pStyle w:val="ListParagraph"/>
        <w:numPr>
          <w:ilvl w:val="0"/>
          <w:numId w:val="57"/>
        </w:numPr>
        <w:rPr>
          <w:lang w:eastAsia="en-CA" w:bidi="ar-SA"/>
        </w:rPr>
      </w:pPr>
      <w:r w:rsidRPr="00B82DBB">
        <w:rPr>
          <w:b/>
        </w:rPr>
        <w:t>Texture</w:t>
      </w:r>
      <w:r>
        <w:t>: homophonic</w:t>
      </w:r>
    </w:p>
    <w:p w14:paraId="2DA56633" w14:textId="0F4CE4A4" w:rsidR="00B82DBB" w:rsidRDefault="00B82DBB" w:rsidP="00B82DBB">
      <w:pPr>
        <w:rPr>
          <w:lang w:eastAsia="en-CA" w:bidi="ar-SA"/>
        </w:rPr>
      </w:pPr>
    </w:p>
    <w:p w14:paraId="13EC0F5E" w14:textId="70506024" w:rsidR="00B82DBB" w:rsidRDefault="00B82DBB" w:rsidP="00FB0225">
      <w:pPr>
        <w:pStyle w:val="Heading2"/>
      </w:pPr>
      <w:r>
        <w:t>The Rise of Country During WWII</w:t>
      </w:r>
    </w:p>
    <w:p w14:paraId="292C8C73" w14:textId="77777777" w:rsidR="00B82DBB" w:rsidRDefault="00B82DBB" w:rsidP="00B14CC2">
      <w:pPr>
        <w:pStyle w:val="ListParagraph"/>
        <w:numPr>
          <w:ilvl w:val="0"/>
          <w:numId w:val="58"/>
        </w:numPr>
        <w:rPr>
          <w:lang w:eastAsia="en-CA" w:bidi="ar-SA"/>
        </w:rPr>
      </w:pPr>
      <w:r>
        <w:t xml:space="preserve">radio exposure </w:t>
      </w:r>
    </w:p>
    <w:p w14:paraId="07CD83AA" w14:textId="77777777" w:rsidR="00B82DBB" w:rsidRDefault="00B82DBB" w:rsidP="00B14CC2">
      <w:pPr>
        <w:pStyle w:val="ListParagraph"/>
        <w:numPr>
          <w:ilvl w:val="0"/>
          <w:numId w:val="58"/>
        </w:numPr>
        <w:rPr>
          <w:lang w:eastAsia="en-CA" w:bidi="ar-SA"/>
        </w:rPr>
      </w:pPr>
      <w:r>
        <w:t>AFM recording ban (1942-44)</w:t>
      </w:r>
    </w:p>
    <w:p w14:paraId="2AD7774D" w14:textId="77777777" w:rsidR="00B82DBB" w:rsidRDefault="00B82DBB" w:rsidP="00B14CC2">
      <w:pPr>
        <w:pStyle w:val="ListParagraph"/>
        <w:numPr>
          <w:ilvl w:val="0"/>
          <w:numId w:val="58"/>
        </w:numPr>
        <w:rPr>
          <w:lang w:eastAsia="en-CA" w:bidi="ar-SA"/>
        </w:rPr>
      </w:pPr>
      <w:r>
        <w:t xml:space="preserve">independent labels </w:t>
      </w:r>
    </w:p>
    <w:p w14:paraId="257121B8" w14:textId="77777777" w:rsidR="00B82DBB" w:rsidRDefault="00B82DBB" w:rsidP="00B14CC2">
      <w:pPr>
        <w:pStyle w:val="ListParagraph"/>
        <w:numPr>
          <w:ilvl w:val="0"/>
          <w:numId w:val="58"/>
        </w:numPr>
        <w:rPr>
          <w:lang w:eastAsia="en-CA" w:bidi="ar-SA"/>
        </w:rPr>
      </w:pPr>
      <w:r>
        <w:t xml:space="preserve">northerners’ exposure to southern culture </w:t>
      </w:r>
    </w:p>
    <w:p w14:paraId="00F7884E" w14:textId="7743C70E" w:rsidR="00B82DBB" w:rsidRDefault="00B82DBB" w:rsidP="00B14CC2">
      <w:pPr>
        <w:pStyle w:val="ListParagraph"/>
        <w:numPr>
          <w:ilvl w:val="0"/>
          <w:numId w:val="58"/>
        </w:numPr>
        <w:rPr>
          <w:lang w:eastAsia="en-CA" w:bidi="ar-SA"/>
        </w:rPr>
      </w:pPr>
      <w:r>
        <w:t>country’s themes (sentimentality, morality, and patriotism) widely appealing during insecurity of wartime</w:t>
      </w:r>
    </w:p>
    <w:p w14:paraId="1B7E0469" w14:textId="1F26DA4F" w:rsidR="00B82DBB" w:rsidRDefault="00B82DBB" w:rsidP="00B82DBB">
      <w:pPr>
        <w:pStyle w:val="Heading3"/>
      </w:pPr>
      <w:r>
        <w:t xml:space="preserve">The Cowboy in History </w:t>
      </w:r>
    </w:p>
    <w:p w14:paraId="4E0919AB" w14:textId="77777777" w:rsidR="00B82DBB" w:rsidRDefault="00B82DBB" w:rsidP="00B14CC2">
      <w:pPr>
        <w:pStyle w:val="ListParagraph"/>
        <w:numPr>
          <w:ilvl w:val="0"/>
          <w:numId w:val="59"/>
        </w:numPr>
        <w:rPr>
          <w:lang w:eastAsia="en-CA" w:bidi="ar-SA"/>
        </w:rPr>
      </w:pPr>
      <w:r>
        <w:t xml:space="preserve">many cowboys were veterans of the civil war (1861-1865) </w:t>
      </w:r>
    </w:p>
    <w:p w14:paraId="72B05D55" w14:textId="77777777" w:rsidR="00B82DBB" w:rsidRDefault="00B82DBB" w:rsidP="00B14CC2">
      <w:pPr>
        <w:pStyle w:val="ListParagraph"/>
        <w:numPr>
          <w:ilvl w:val="0"/>
          <w:numId w:val="59"/>
        </w:numPr>
        <w:rPr>
          <w:lang w:eastAsia="en-CA" w:bidi="ar-SA"/>
        </w:rPr>
      </w:pPr>
      <w:r>
        <w:t xml:space="preserve">racially diverse group: Afro-, Euro-, Latino-, and native Americans </w:t>
      </w:r>
    </w:p>
    <w:p w14:paraId="3091D0C8" w14:textId="72F98661" w:rsidR="00B82DBB" w:rsidRDefault="00B82DBB" w:rsidP="00B14CC2">
      <w:pPr>
        <w:pStyle w:val="ListParagraph"/>
        <w:numPr>
          <w:ilvl w:val="0"/>
          <w:numId w:val="59"/>
        </w:numPr>
        <w:rPr>
          <w:lang w:eastAsia="en-CA" w:bidi="ar-SA"/>
        </w:rPr>
      </w:pPr>
      <w:r>
        <w:t>By 1880s or 1890s the fencing of land made job redundant</w:t>
      </w:r>
    </w:p>
    <w:p w14:paraId="69A524DB" w14:textId="2A8001AF" w:rsidR="00B82DBB" w:rsidRDefault="00B82DBB" w:rsidP="00B82DBB">
      <w:pPr>
        <w:pStyle w:val="Heading3"/>
      </w:pPr>
      <w:r>
        <w:t>The Singing Cowboy: The Cowboy in Culture</w:t>
      </w:r>
    </w:p>
    <w:p w14:paraId="0BCD6627" w14:textId="64C3E70D" w:rsidR="00B82DBB" w:rsidRDefault="00B82DBB" w:rsidP="00B14CC2">
      <w:pPr>
        <w:pStyle w:val="ListParagraph"/>
        <w:numPr>
          <w:ilvl w:val="0"/>
          <w:numId w:val="60"/>
        </w:numPr>
        <w:rPr>
          <w:lang w:eastAsia="en-CA" w:bidi="ar-SA"/>
        </w:rPr>
      </w:pPr>
      <w:r>
        <w:t>after WWI (1914-1918) the cowboy re-emerges in popular culture – in dime novels, song collections, and silent movies</w:t>
      </w:r>
    </w:p>
    <w:p w14:paraId="4A83CCD7" w14:textId="22205297" w:rsidR="00B82DBB" w:rsidRDefault="00B82DBB" w:rsidP="00B82DBB">
      <w:pPr>
        <w:pStyle w:val="Heading3"/>
      </w:pPr>
      <w:r>
        <w:t>Hillbilly to Western</w:t>
      </w:r>
    </w:p>
    <w:p w14:paraId="2D80FBCF" w14:textId="77777777" w:rsidR="00B82DBB" w:rsidRDefault="00B82DBB" w:rsidP="00B14CC2">
      <w:pPr>
        <w:pStyle w:val="ListParagraph"/>
        <w:numPr>
          <w:ilvl w:val="0"/>
          <w:numId w:val="60"/>
        </w:numPr>
        <w:rPr>
          <w:lang w:eastAsia="en-CA" w:bidi="ar-SA"/>
        </w:rPr>
      </w:pPr>
      <w:r>
        <w:t xml:space="preserve">from 1930s to 1950s hillbilly artists move away from the image of “The South” (tradition, religion, morality, the past) to that of “The West” (movement, independence, the future) </w:t>
      </w:r>
    </w:p>
    <w:p w14:paraId="4D0D27D9" w14:textId="4848EE6B" w:rsidR="00B82DBB" w:rsidRDefault="00B82DBB" w:rsidP="00B14CC2">
      <w:pPr>
        <w:pStyle w:val="ListParagraph"/>
        <w:numPr>
          <w:ilvl w:val="0"/>
          <w:numId w:val="60"/>
        </w:numPr>
        <w:rPr>
          <w:lang w:eastAsia="en-CA" w:bidi="ar-SA"/>
        </w:rPr>
      </w:pPr>
      <w:r>
        <w:t>possibly sparked by Jimmie Rodgers move to Texas for his tuberculosis</w:t>
      </w:r>
    </w:p>
    <w:p w14:paraId="30EF5DE2" w14:textId="24B2C692" w:rsidR="00B82DBB" w:rsidRDefault="00B82DBB" w:rsidP="00B82DBB">
      <w:pPr>
        <w:rPr>
          <w:lang w:eastAsia="en-CA" w:bidi="ar-SA"/>
        </w:rPr>
      </w:pPr>
    </w:p>
    <w:p w14:paraId="79788A4E" w14:textId="306186B3" w:rsidR="00B82DBB" w:rsidRDefault="00B82DBB" w:rsidP="00FB0225">
      <w:pPr>
        <w:pStyle w:val="Heading2"/>
      </w:pPr>
      <w:r>
        <w:lastRenderedPageBreak/>
        <w:t xml:space="preserve">Gene Autry </w:t>
      </w:r>
    </w:p>
    <w:p w14:paraId="56F40298" w14:textId="77777777" w:rsidR="00B82DBB" w:rsidRDefault="00B82DBB" w:rsidP="00B14CC2">
      <w:pPr>
        <w:pStyle w:val="ListParagraph"/>
        <w:numPr>
          <w:ilvl w:val="0"/>
          <w:numId w:val="61"/>
        </w:numPr>
        <w:rPr>
          <w:lang w:eastAsia="en-CA" w:bidi="ar-SA"/>
        </w:rPr>
      </w:pPr>
      <w:r>
        <w:t xml:space="preserve">1934 became the first “singing cowboy” movie star </w:t>
      </w:r>
    </w:p>
    <w:p w14:paraId="1113BAE5" w14:textId="77777777" w:rsidR="00B82DBB" w:rsidRDefault="00B82DBB" w:rsidP="00B14CC2">
      <w:pPr>
        <w:pStyle w:val="ListParagraph"/>
        <w:numPr>
          <w:ilvl w:val="0"/>
          <w:numId w:val="61"/>
        </w:numPr>
        <w:rPr>
          <w:lang w:eastAsia="en-CA" w:bidi="ar-SA"/>
        </w:rPr>
      </w:pPr>
      <w:r>
        <w:t xml:space="preserve">increased mainstream interest in hillbilly </w:t>
      </w:r>
    </w:p>
    <w:p w14:paraId="28793CE6" w14:textId="3CF5AEF2" w:rsidR="00B82DBB" w:rsidRDefault="00B82DBB" w:rsidP="00B14CC2">
      <w:pPr>
        <w:pStyle w:val="ListParagraph"/>
        <w:numPr>
          <w:ilvl w:val="0"/>
          <w:numId w:val="61"/>
        </w:numPr>
        <w:rPr>
          <w:lang w:eastAsia="en-CA" w:bidi="ar-SA"/>
        </w:rPr>
      </w:pPr>
      <w:r>
        <w:t>was able to cross over due to a “less pronounced regional accent, a deep baritone voice and a touch of the crooner’s smoothness”</w:t>
      </w:r>
    </w:p>
    <w:p w14:paraId="5682792C" w14:textId="77777777" w:rsidR="00B82DBB" w:rsidRDefault="00B82DBB" w:rsidP="00B82DBB">
      <w:pPr>
        <w:rPr>
          <w:lang w:eastAsia="en-CA" w:bidi="ar-SA"/>
        </w:rPr>
      </w:pPr>
    </w:p>
    <w:p w14:paraId="384545E4" w14:textId="0ABB824D" w:rsidR="00B82DBB" w:rsidRDefault="00B82DBB" w:rsidP="00FB0225">
      <w:pPr>
        <w:pStyle w:val="Heading2"/>
      </w:pPr>
      <w:r>
        <w:t>Western Swing</w:t>
      </w:r>
    </w:p>
    <w:p w14:paraId="239428AD" w14:textId="77777777" w:rsidR="00B82DBB" w:rsidRDefault="00B82DBB" w:rsidP="00B14CC2">
      <w:pPr>
        <w:pStyle w:val="ListParagraph"/>
        <w:numPr>
          <w:ilvl w:val="0"/>
          <w:numId w:val="62"/>
        </w:numPr>
        <w:rPr>
          <w:lang w:eastAsia="en-CA" w:bidi="ar-SA"/>
        </w:rPr>
      </w:pPr>
      <w:r>
        <w:t xml:space="preserve">developed in Texas </w:t>
      </w:r>
    </w:p>
    <w:p w14:paraId="24B3D1E8" w14:textId="77777777" w:rsidR="00B14CC2" w:rsidRDefault="00B82DBB" w:rsidP="00B14CC2">
      <w:pPr>
        <w:pStyle w:val="ListParagraph"/>
        <w:numPr>
          <w:ilvl w:val="0"/>
          <w:numId w:val="62"/>
        </w:numPr>
        <w:rPr>
          <w:lang w:eastAsia="en-CA" w:bidi="ar-SA"/>
        </w:rPr>
      </w:pPr>
      <w:r>
        <w:t xml:space="preserve">influences include: </w:t>
      </w:r>
    </w:p>
    <w:p w14:paraId="46C1157C" w14:textId="77777777" w:rsidR="00B14CC2" w:rsidRDefault="00B82DBB" w:rsidP="00B14CC2">
      <w:pPr>
        <w:pStyle w:val="ListParagraph"/>
        <w:numPr>
          <w:ilvl w:val="1"/>
          <w:numId w:val="62"/>
        </w:numPr>
        <w:rPr>
          <w:lang w:eastAsia="en-CA" w:bidi="ar-SA"/>
        </w:rPr>
      </w:pPr>
      <w:r>
        <w:t xml:space="preserve">European American: country fiddle music, cowboy songs, German and Czech polkas </w:t>
      </w:r>
    </w:p>
    <w:p w14:paraId="57962F3C" w14:textId="77777777" w:rsidR="00B14CC2" w:rsidRDefault="00B82DBB" w:rsidP="00B14CC2">
      <w:pPr>
        <w:pStyle w:val="ListParagraph"/>
        <w:numPr>
          <w:ilvl w:val="2"/>
          <w:numId w:val="62"/>
        </w:numPr>
        <w:rPr>
          <w:lang w:eastAsia="en-CA" w:bidi="ar-SA"/>
        </w:rPr>
      </w:pPr>
      <w:r>
        <w:t xml:space="preserve">tunes often based on fiddle music </w:t>
      </w:r>
    </w:p>
    <w:p w14:paraId="3066A8DA" w14:textId="77777777" w:rsidR="00B14CC2" w:rsidRDefault="00B82DBB" w:rsidP="00B14CC2">
      <w:pPr>
        <w:pStyle w:val="ListParagraph"/>
        <w:numPr>
          <w:ilvl w:val="1"/>
          <w:numId w:val="62"/>
        </w:numPr>
        <w:rPr>
          <w:lang w:eastAsia="en-CA" w:bidi="ar-SA"/>
        </w:rPr>
      </w:pPr>
      <w:r>
        <w:t>African American: blues, boogie-woogie, and swing music</w:t>
      </w:r>
    </w:p>
    <w:p w14:paraId="6EA26DBC" w14:textId="77777777" w:rsidR="00B14CC2" w:rsidRDefault="00B82DBB" w:rsidP="00B14CC2">
      <w:pPr>
        <w:pStyle w:val="ListParagraph"/>
        <w:numPr>
          <w:ilvl w:val="2"/>
          <w:numId w:val="62"/>
        </w:numPr>
        <w:rPr>
          <w:lang w:eastAsia="en-CA" w:bidi="ar-SA"/>
        </w:rPr>
      </w:pPr>
      <w:r>
        <w:t xml:space="preserve">style: call-and-response riffs </w:t>
      </w:r>
    </w:p>
    <w:p w14:paraId="5A870D5B" w14:textId="37D48295" w:rsidR="00B14CC2" w:rsidRDefault="00B82DBB" w:rsidP="00B14CC2">
      <w:pPr>
        <w:pStyle w:val="ListParagraph"/>
        <w:numPr>
          <w:ilvl w:val="2"/>
          <w:numId w:val="62"/>
        </w:numPr>
        <w:rPr>
          <w:lang w:eastAsia="en-CA" w:bidi="ar-SA"/>
        </w:rPr>
      </w:pPr>
      <w:r>
        <w:t xml:space="preserve">instrumentation: including trumpets, saxophones, and drums </w:t>
      </w:r>
    </w:p>
    <w:p w14:paraId="42C2FC1D" w14:textId="191F22CF" w:rsidR="00B14CC2" w:rsidRDefault="00B82DBB" w:rsidP="00B14CC2">
      <w:pPr>
        <w:pStyle w:val="ListParagraph"/>
        <w:numPr>
          <w:ilvl w:val="1"/>
          <w:numId w:val="62"/>
        </w:numPr>
        <w:rPr>
          <w:lang w:eastAsia="en-CA" w:bidi="ar-SA"/>
        </w:rPr>
      </w:pPr>
      <w:r>
        <w:t>Latin American: (</w:t>
      </w:r>
      <w:proofErr w:type="spellStart"/>
      <w:r>
        <w:t>Tex-mex</w:t>
      </w:r>
      <w:proofErr w:type="spellEnd"/>
      <w:r>
        <w:t xml:space="preserve">) corridor ballads, accordion bands, mariachi </w:t>
      </w:r>
    </w:p>
    <w:p w14:paraId="49097432" w14:textId="6858BCCE" w:rsidR="00B82DBB" w:rsidRDefault="00B82DBB" w:rsidP="00B14CC2">
      <w:pPr>
        <w:pStyle w:val="ListParagraph"/>
        <w:numPr>
          <w:ilvl w:val="2"/>
          <w:numId w:val="62"/>
        </w:numPr>
        <w:rPr>
          <w:lang w:eastAsia="en-CA" w:bidi="ar-SA"/>
        </w:rPr>
      </w:pPr>
      <w:r>
        <w:t>instruments, flavour</w:t>
      </w:r>
    </w:p>
    <w:p w14:paraId="4D40F030" w14:textId="714713C0" w:rsidR="00B14CC2" w:rsidRDefault="00B14CC2" w:rsidP="00B14CC2">
      <w:pPr>
        <w:pStyle w:val="Heading4"/>
        <w:rPr>
          <w:lang w:eastAsia="en-CA" w:bidi="ar-SA"/>
        </w:rPr>
      </w:pPr>
      <w:r>
        <w:rPr>
          <w:lang w:eastAsia="en-CA" w:bidi="ar-SA"/>
        </w:rPr>
        <w:t>EX. “New San Antonio Rose” (1940)</w:t>
      </w:r>
    </w:p>
    <w:p w14:paraId="0FEA1550" w14:textId="77777777" w:rsidR="00B14CC2" w:rsidRDefault="00B14CC2" w:rsidP="00B14CC2">
      <w:pPr>
        <w:pStyle w:val="ListParagraph"/>
        <w:numPr>
          <w:ilvl w:val="0"/>
          <w:numId w:val="63"/>
        </w:numPr>
        <w:rPr>
          <w:lang w:eastAsia="en-CA" w:bidi="ar-SA"/>
        </w:rPr>
      </w:pPr>
      <w:r>
        <w:t xml:space="preserve">Bob Wills and His Texas Playboys </w:t>
      </w:r>
    </w:p>
    <w:p w14:paraId="63D07A06" w14:textId="77777777" w:rsidR="00B14CC2" w:rsidRDefault="00B14CC2" w:rsidP="00B14CC2">
      <w:pPr>
        <w:pStyle w:val="ListParagraph"/>
        <w:numPr>
          <w:ilvl w:val="1"/>
          <w:numId w:val="63"/>
        </w:numPr>
        <w:rPr>
          <w:lang w:eastAsia="en-CA" w:bidi="ar-SA"/>
        </w:rPr>
      </w:pPr>
      <w:r w:rsidRPr="00B14CC2">
        <w:rPr>
          <w:b/>
        </w:rPr>
        <w:t>Voices</w:t>
      </w:r>
      <w:r>
        <w:t xml:space="preserve">: big band (reeds, horns, piano, bass, drums); male vocal, mariachi brass </w:t>
      </w:r>
    </w:p>
    <w:p w14:paraId="6212780A" w14:textId="77777777" w:rsidR="00B14CC2" w:rsidRDefault="00B14CC2" w:rsidP="00B14CC2">
      <w:pPr>
        <w:pStyle w:val="ListParagraph"/>
        <w:numPr>
          <w:ilvl w:val="1"/>
          <w:numId w:val="63"/>
        </w:numPr>
        <w:rPr>
          <w:lang w:eastAsia="en-CA" w:bidi="ar-SA"/>
        </w:rPr>
      </w:pPr>
      <w:r w:rsidRPr="00B14CC2">
        <w:rPr>
          <w:b/>
        </w:rPr>
        <w:t>Form</w:t>
      </w:r>
      <w:r>
        <w:t xml:space="preserve">: AABA </w:t>
      </w:r>
    </w:p>
    <w:p w14:paraId="4ECDAB27" w14:textId="0D0733B8" w:rsidR="00B14CC2" w:rsidRDefault="00B14CC2" w:rsidP="00B14CC2">
      <w:pPr>
        <w:pStyle w:val="ListParagraph"/>
        <w:numPr>
          <w:ilvl w:val="1"/>
          <w:numId w:val="63"/>
        </w:numPr>
        <w:rPr>
          <w:lang w:eastAsia="en-CA" w:bidi="ar-SA"/>
        </w:rPr>
      </w:pPr>
      <w:r w:rsidRPr="00B14CC2">
        <w:rPr>
          <w:b/>
        </w:rPr>
        <w:t>Texture</w:t>
      </w:r>
      <w:r>
        <w:t>: homophony, thick (many instruments at once)</w:t>
      </w:r>
    </w:p>
    <w:p w14:paraId="6857CE11" w14:textId="40113C33" w:rsidR="00562358" w:rsidRDefault="00562358" w:rsidP="00562358">
      <w:pPr>
        <w:rPr>
          <w:lang w:eastAsia="en-CA" w:bidi="ar-SA"/>
        </w:rPr>
      </w:pPr>
      <w:r>
        <w:rPr>
          <w:lang w:eastAsia="en-CA" w:bidi="ar-SA"/>
        </w:rPr>
        <w:t>__________________________________________________________________________________________</w:t>
      </w:r>
    </w:p>
    <w:p w14:paraId="0FB7BE8E" w14:textId="77777777" w:rsidR="00C8583D" w:rsidRDefault="00C8583D">
      <w:pPr>
        <w:widowControl/>
        <w:suppressAutoHyphens w:val="0"/>
        <w:spacing w:after="160" w:line="259" w:lineRule="auto"/>
        <w:rPr>
          <w:rFonts w:eastAsia="Times New Roman" w:cstheme="majorBidi"/>
          <w:color w:val="002060"/>
          <w:sz w:val="32"/>
          <w:szCs w:val="32"/>
          <w:lang w:eastAsia="en-CA" w:bidi="ar-SA"/>
        </w:rPr>
      </w:pPr>
      <w:r>
        <w:br w:type="page"/>
      </w:r>
    </w:p>
    <w:p w14:paraId="55FECEF6" w14:textId="77777777" w:rsidR="00B5542D" w:rsidRPr="00B5542D" w:rsidRDefault="00B5542D" w:rsidP="00B5542D">
      <w:pPr>
        <w:pStyle w:val="Heading1"/>
      </w:pPr>
      <w:r w:rsidRPr="00B5542D">
        <w:lastRenderedPageBreak/>
        <w:t>Lecture 5: Big Singers; Rhythm and Blues; Country and Western</w:t>
      </w:r>
    </w:p>
    <w:p w14:paraId="2B56A662" w14:textId="1EB76256" w:rsidR="00B5542D" w:rsidRDefault="00B5542D" w:rsidP="00B5542D">
      <w:pPr>
        <w:pStyle w:val="Heading2"/>
      </w:pPr>
      <w:r>
        <w:t>The Postwar Music Industry</w:t>
      </w:r>
    </w:p>
    <w:p w14:paraId="1F2BD131" w14:textId="2B5D57C2" w:rsidR="00B5542D" w:rsidRPr="00B5542D" w:rsidRDefault="00B5542D" w:rsidP="00B5542D">
      <w:pPr>
        <w:pStyle w:val="ListParagraph"/>
        <w:numPr>
          <w:ilvl w:val="0"/>
          <w:numId w:val="107"/>
        </w:numPr>
        <w:rPr>
          <w:lang w:eastAsia="en-CA" w:bidi="ar-SA"/>
        </w:rPr>
      </w:pPr>
      <w:r w:rsidRPr="00B5542D">
        <w:rPr>
          <w:lang w:eastAsia="en-CA" w:bidi="ar-SA"/>
        </w:rPr>
        <w:t>postwar economic boom led to the rise of the middle class</w:t>
      </w:r>
    </w:p>
    <w:p w14:paraId="39141169" w14:textId="2B41EF43" w:rsidR="00B5542D" w:rsidRPr="00B5542D" w:rsidRDefault="00B5542D" w:rsidP="00B5542D">
      <w:pPr>
        <w:pStyle w:val="ListParagraph"/>
        <w:numPr>
          <w:ilvl w:val="0"/>
          <w:numId w:val="107"/>
        </w:numPr>
        <w:rPr>
          <w:lang w:eastAsia="en-CA" w:bidi="ar-SA"/>
        </w:rPr>
      </w:pPr>
      <w:r w:rsidRPr="00B5542D">
        <w:rPr>
          <w:lang w:eastAsia="en-CA" w:bidi="ar-SA"/>
        </w:rPr>
        <w:t>more disposable income led to a new peak in record sales in 1947</w:t>
      </w:r>
    </w:p>
    <w:p w14:paraId="5DC723F4" w14:textId="4D86DCB0" w:rsidR="00B5542D" w:rsidRPr="00B5542D" w:rsidRDefault="00B5542D" w:rsidP="00B5542D">
      <w:pPr>
        <w:pStyle w:val="ListParagraph"/>
        <w:numPr>
          <w:ilvl w:val="0"/>
          <w:numId w:val="107"/>
        </w:numPr>
        <w:rPr>
          <w:lang w:eastAsia="en-CA" w:bidi="ar-SA"/>
        </w:rPr>
      </w:pPr>
      <w:r w:rsidRPr="00B5542D">
        <w:rPr>
          <w:lang w:eastAsia="en-CA" w:bidi="ar-SA"/>
        </w:rPr>
        <w:t>1949 people under 21 made up 1/3 of the record-buying population: the “teenager” became an important marketing catego</w:t>
      </w:r>
      <w:r>
        <w:rPr>
          <w:lang w:eastAsia="en-CA" w:bidi="ar-SA"/>
        </w:rPr>
        <w:t>ry</w:t>
      </w:r>
    </w:p>
    <w:p w14:paraId="3BBB3C61" w14:textId="3D20B877" w:rsidR="00B5542D" w:rsidRPr="00B5542D" w:rsidRDefault="00B5542D" w:rsidP="00B5542D">
      <w:pPr>
        <w:pStyle w:val="Heading2"/>
        <w:rPr>
          <w:rFonts w:eastAsia="Times New Roman"/>
        </w:rPr>
      </w:pPr>
      <w:r>
        <w:t>The Radio DJ</w:t>
      </w:r>
    </w:p>
    <w:p w14:paraId="7DEFF107" w14:textId="224582A4" w:rsidR="00B5542D" w:rsidRPr="00B5542D" w:rsidRDefault="00B5542D" w:rsidP="00B5542D">
      <w:pPr>
        <w:pStyle w:val="ListParagraph"/>
        <w:numPr>
          <w:ilvl w:val="0"/>
          <w:numId w:val="107"/>
        </w:numPr>
        <w:rPr>
          <w:lang w:eastAsia="en-CA" w:bidi="ar-SA"/>
        </w:rPr>
      </w:pPr>
      <w:r w:rsidRPr="00B5542D">
        <w:rPr>
          <w:lang w:eastAsia="en-CA" w:bidi="ar-SA"/>
        </w:rPr>
        <w:t>“disc jockeys” playing pre-recorded music on the radio became common in the 1930s</w:t>
      </w:r>
    </w:p>
    <w:p w14:paraId="16548626" w14:textId="2D94285B" w:rsidR="00B5542D" w:rsidRPr="00B5542D" w:rsidRDefault="00B5542D" w:rsidP="00B5542D">
      <w:pPr>
        <w:pStyle w:val="ListParagraph"/>
        <w:numPr>
          <w:ilvl w:val="0"/>
          <w:numId w:val="107"/>
        </w:numPr>
        <w:rPr>
          <w:lang w:eastAsia="en-CA" w:bidi="ar-SA"/>
        </w:rPr>
      </w:pPr>
      <w:r w:rsidRPr="00B5542D">
        <w:rPr>
          <w:lang w:eastAsia="en-CA" w:bidi="ar-SA"/>
        </w:rPr>
        <w:t>became more important in the postwar period, as they controlled what was played on the radio</w:t>
      </w:r>
    </w:p>
    <w:p w14:paraId="19083A65" w14:textId="50ECCCF8" w:rsidR="00B5542D" w:rsidRPr="00B5542D" w:rsidRDefault="00B5542D" w:rsidP="00B5542D">
      <w:pPr>
        <w:pStyle w:val="ListParagraph"/>
        <w:numPr>
          <w:ilvl w:val="0"/>
          <w:numId w:val="107"/>
        </w:numPr>
        <w:rPr>
          <w:lang w:eastAsia="en-CA" w:bidi="ar-SA"/>
        </w:rPr>
      </w:pPr>
      <w:r w:rsidRPr="00B5542D">
        <w:rPr>
          <w:lang w:eastAsia="en-CA" w:bidi="ar-SA"/>
        </w:rPr>
        <w:t>small record labels paid DJs to play their records, leading to the “payola” scandal of the late 1950</w:t>
      </w:r>
    </w:p>
    <w:p w14:paraId="3292CD61" w14:textId="3FC85F63" w:rsidR="00B5542D" w:rsidRDefault="00B5542D" w:rsidP="00B5542D">
      <w:pPr>
        <w:pStyle w:val="Heading2"/>
      </w:pPr>
      <w:r>
        <w:t xml:space="preserve">Marginal </w:t>
      </w:r>
      <w:proofErr w:type="spellStart"/>
      <w:r>
        <w:t>Musics</w:t>
      </w:r>
      <w:proofErr w:type="spellEnd"/>
      <w:r>
        <w:t xml:space="preserve"> Increase in Importance </w:t>
      </w:r>
    </w:p>
    <w:p w14:paraId="69AAF7F8" w14:textId="0806D3EB" w:rsidR="00B5542D" w:rsidRPr="00B5542D" w:rsidRDefault="00B5542D" w:rsidP="00B5542D">
      <w:pPr>
        <w:pStyle w:val="ListParagraph"/>
        <w:numPr>
          <w:ilvl w:val="0"/>
          <w:numId w:val="107"/>
        </w:numPr>
        <w:rPr>
          <w:lang w:eastAsia="en-CA" w:bidi="ar-SA"/>
        </w:rPr>
      </w:pPr>
      <w:r w:rsidRPr="00B5542D">
        <w:rPr>
          <w:lang w:eastAsia="en-CA" w:bidi="ar-SA"/>
        </w:rPr>
        <w:t>founding of BMI publishing house (a reaction to ASCAP): open to southern artists kept out of union and mainstream tin pan alley</w:t>
      </w:r>
    </w:p>
    <w:p w14:paraId="23E8E455" w14:textId="55FF7BC7" w:rsidR="00B5542D" w:rsidRPr="00B5542D" w:rsidRDefault="00B5542D" w:rsidP="00B5542D">
      <w:pPr>
        <w:pStyle w:val="ListParagraph"/>
        <w:numPr>
          <w:ilvl w:val="0"/>
          <w:numId w:val="107"/>
        </w:numPr>
        <w:rPr>
          <w:lang w:eastAsia="en-CA" w:bidi="ar-SA"/>
        </w:rPr>
      </w:pPr>
      <w:r w:rsidRPr="00B5542D">
        <w:rPr>
          <w:lang w:eastAsia="en-CA" w:bidi="ar-SA"/>
        </w:rPr>
        <w:t>AFM recording ban (1942-1944) opens recording to non-union musicians (C&amp;W, R&amp;B)</w:t>
      </w:r>
    </w:p>
    <w:p w14:paraId="4808B665" w14:textId="259C5FC6" w:rsidR="00B5542D" w:rsidRPr="00B5542D" w:rsidRDefault="00B5542D" w:rsidP="00B5542D">
      <w:pPr>
        <w:pStyle w:val="ListParagraph"/>
        <w:numPr>
          <w:ilvl w:val="0"/>
          <w:numId w:val="107"/>
        </w:numPr>
        <w:rPr>
          <w:lang w:eastAsia="en-CA" w:bidi="ar-SA"/>
        </w:rPr>
      </w:pPr>
      <w:r w:rsidRPr="00B5542D">
        <w:rPr>
          <w:lang w:eastAsia="en-CA" w:bidi="ar-SA"/>
        </w:rPr>
        <w:t>migration to northern urban centers in 30s and 40s for defence related jobs</w:t>
      </w:r>
    </w:p>
    <w:p w14:paraId="521E188D" w14:textId="7AACF5F9" w:rsidR="00B5542D" w:rsidRPr="00B5542D" w:rsidRDefault="00B5542D" w:rsidP="00B5542D">
      <w:pPr>
        <w:pStyle w:val="ListParagraph"/>
        <w:numPr>
          <w:ilvl w:val="0"/>
          <w:numId w:val="107"/>
        </w:numPr>
        <w:rPr>
          <w:lang w:eastAsia="en-CA" w:bidi="ar-SA"/>
        </w:rPr>
      </w:pPr>
      <w:r w:rsidRPr="00B5542D">
        <w:rPr>
          <w:lang w:eastAsia="en-CA" w:bidi="ar-SA"/>
        </w:rPr>
        <w:t>radio: specialty stations appear (1949: WDIA first African American radio station)</w:t>
      </w:r>
    </w:p>
    <w:p w14:paraId="05003308" w14:textId="1D9DFB17" w:rsidR="00B5542D" w:rsidRPr="00B5542D" w:rsidRDefault="00B5542D" w:rsidP="00B5542D">
      <w:pPr>
        <w:pStyle w:val="ListParagraph"/>
        <w:numPr>
          <w:ilvl w:val="0"/>
          <w:numId w:val="107"/>
        </w:numPr>
        <w:rPr>
          <w:lang w:eastAsia="en-CA" w:bidi="ar-SA"/>
        </w:rPr>
      </w:pPr>
      <w:r w:rsidRPr="00B5542D">
        <w:rPr>
          <w:lang w:eastAsia="en-CA" w:bidi="ar-SA"/>
        </w:rPr>
        <w:t>records: independent labels proliferate</w:t>
      </w:r>
    </w:p>
    <w:p w14:paraId="0AB241F7" w14:textId="77777777" w:rsidR="00B5542D" w:rsidRPr="00B5542D" w:rsidRDefault="00B5542D" w:rsidP="00B5542D">
      <w:pPr>
        <w:rPr>
          <w:rFonts w:cs="Times New Roman"/>
          <w:lang w:eastAsia="en-CA" w:bidi="ar-SA"/>
        </w:rPr>
      </w:pPr>
    </w:p>
    <w:p w14:paraId="44DDD5B5" w14:textId="77777777" w:rsidR="00B5542D" w:rsidRPr="00B5542D" w:rsidRDefault="00B5542D" w:rsidP="00B5542D">
      <w:pPr>
        <w:pStyle w:val="Heading2"/>
        <w:rPr>
          <w:rFonts w:eastAsia="Times New Roman"/>
        </w:rPr>
      </w:pPr>
      <w:r w:rsidRPr="00B5542D">
        <w:rPr>
          <w:rFonts w:eastAsia="Times New Roman"/>
        </w:rPr>
        <w:t>Technology</w:t>
      </w:r>
    </w:p>
    <w:p w14:paraId="2D0BF3DF" w14:textId="383AD0E4" w:rsidR="00B5542D" w:rsidRPr="00B5542D" w:rsidRDefault="00B5542D" w:rsidP="00B5542D">
      <w:pPr>
        <w:pStyle w:val="ListParagraph"/>
        <w:numPr>
          <w:ilvl w:val="0"/>
          <w:numId w:val="107"/>
        </w:numPr>
        <w:rPr>
          <w:lang w:eastAsia="en-CA" w:bidi="ar-SA"/>
        </w:rPr>
      </w:pPr>
      <w:r w:rsidRPr="00B5542D">
        <w:rPr>
          <w:lang w:eastAsia="en-CA" w:bidi="ar-SA"/>
        </w:rPr>
        <w:t>Recording technology:</w:t>
      </w:r>
    </w:p>
    <w:p w14:paraId="1D0D4555" w14:textId="706084DC" w:rsidR="00B5542D" w:rsidRPr="00B5542D" w:rsidRDefault="00B5542D" w:rsidP="00B5542D">
      <w:pPr>
        <w:pStyle w:val="ListParagraph"/>
        <w:numPr>
          <w:ilvl w:val="1"/>
          <w:numId w:val="107"/>
        </w:numPr>
        <w:rPr>
          <w:lang w:eastAsia="en-CA" w:bidi="ar-SA"/>
        </w:rPr>
      </w:pPr>
      <w:r w:rsidRPr="00B5542D">
        <w:rPr>
          <w:lang w:eastAsia="en-CA" w:bidi="ar-SA"/>
        </w:rPr>
        <w:t xml:space="preserve">magnetic tape recording allowed for easy recording layers of music </w:t>
      </w:r>
    </w:p>
    <w:p w14:paraId="31D99341" w14:textId="4AF84131" w:rsidR="00B5542D" w:rsidRPr="00B5542D" w:rsidRDefault="00B5542D" w:rsidP="00B5542D">
      <w:pPr>
        <w:pStyle w:val="ListParagraph"/>
        <w:numPr>
          <w:ilvl w:val="1"/>
          <w:numId w:val="107"/>
        </w:numPr>
        <w:rPr>
          <w:lang w:eastAsia="en-CA" w:bidi="ar-SA"/>
        </w:rPr>
      </w:pPr>
      <w:r w:rsidRPr="00B5542D">
        <w:rPr>
          <w:lang w:eastAsia="en-CA" w:bidi="ar-SA"/>
        </w:rPr>
        <w:t>no longer limited to simply recording live performances</w:t>
      </w:r>
    </w:p>
    <w:p w14:paraId="436C9F62" w14:textId="20BE3303" w:rsidR="00B5542D" w:rsidRPr="00B5542D" w:rsidRDefault="00B5542D" w:rsidP="00B5542D">
      <w:pPr>
        <w:pStyle w:val="ListParagraph"/>
        <w:numPr>
          <w:ilvl w:val="1"/>
          <w:numId w:val="107"/>
        </w:numPr>
        <w:rPr>
          <w:lang w:eastAsia="en-CA" w:bidi="ar-SA"/>
        </w:rPr>
      </w:pPr>
      <w:r w:rsidRPr="00B5542D">
        <w:rPr>
          <w:lang w:eastAsia="en-CA" w:bidi="ar-SA"/>
        </w:rPr>
        <w:t>eventually revolutionizes what music can sound like</w:t>
      </w:r>
    </w:p>
    <w:p w14:paraId="10CDF913" w14:textId="41D5D160" w:rsidR="00B5542D" w:rsidRPr="00B5542D" w:rsidRDefault="00B5542D" w:rsidP="00B5542D">
      <w:pPr>
        <w:pStyle w:val="ListParagraph"/>
        <w:numPr>
          <w:ilvl w:val="0"/>
          <w:numId w:val="107"/>
        </w:numPr>
        <w:rPr>
          <w:lang w:eastAsia="en-CA" w:bidi="ar-SA"/>
        </w:rPr>
      </w:pPr>
      <w:r w:rsidRPr="00B5542D">
        <w:rPr>
          <w:lang w:eastAsia="en-CA" w:bidi="ar-SA"/>
        </w:rPr>
        <w:t>Playback technology:</w:t>
      </w:r>
    </w:p>
    <w:p w14:paraId="155F9586" w14:textId="7CA526FD" w:rsidR="00B5542D" w:rsidRPr="00B5542D" w:rsidRDefault="00B5542D" w:rsidP="00B5542D">
      <w:pPr>
        <w:pStyle w:val="ListParagraph"/>
        <w:numPr>
          <w:ilvl w:val="1"/>
          <w:numId w:val="107"/>
        </w:numPr>
        <w:rPr>
          <w:lang w:eastAsia="en-CA" w:bidi="ar-SA"/>
        </w:rPr>
      </w:pPr>
      <w:r w:rsidRPr="00B5542D">
        <w:rPr>
          <w:lang w:eastAsia="en-CA" w:bidi="ar-SA"/>
        </w:rPr>
        <w:t>1948: Columbia Records creates 33rpm vinyl LP (long playing) record: longer playing time, quieter, less breakable</w:t>
      </w:r>
    </w:p>
    <w:p w14:paraId="42CE279E" w14:textId="1ECB0883" w:rsidR="00B5542D" w:rsidRPr="00B5542D" w:rsidRDefault="00B5542D" w:rsidP="00B5542D">
      <w:pPr>
        <w:pStyle w:val="ListParagraph"/>
        <w:numPr>
          <w:ilvl w:val="1"/>
          <w:numId w:val="107"/>
        </w:numPr>
        <w:rPr>
          <w:lang w:eastAsia="en-CA" w:bidi="ar-SA"/>
        </w:rPr>
      </w:pPr>
      <w:r w:rsidRPr="00B5542D">
        <w:rPr>
          <w:lang w:eastAsia="en-CA" w:bidi="ar-SA"/>
        </w:rPr>
        <w:t xml:space="preserve">1949: Victor creates the </w:t>
      </w:r>
      <w:proofErr w:type="gramStart"/>
      <w:r w:rsidRPr="00B5542D">
        <w:rPr>
          <w:lang w:eastAsia="en-CA" w:bidi="ar-SA"/>
        </w:rPr>
        <w:t>45 rpm</w:t>
      </w:r>
      <w:proofErr w:type="gramEnd"/>
      <w:r w:rsidRPr="00B5542D">
        <w:rPr>
          <w:lang w:eastAsia="en-CA" w:bidi="ar-SA"/>
        </w:rPr>
        <w:t xml:space="preserve"> single: stackable, allows for “playlists”</w:t>
      </w:r>
    </w:p>
    <w:p w14:paraId="275CFD85" w14:textId="66D5B88F" w:rsidR="00B5542D" w:rsidRPr="00B5542D" w:rsidRDefault="00B5542D" w:rsidP="00B5542D">
      <w:pPr>
        <w:pStyle w:val="ListParagraph"/>
        <w:numPr>
          <w:ilvl w:val="0"/>
          <w:numId w:val="107"/>
        </w:numPr>
        <w:rPr>
          <w:lang w:eastAsia="en-CA" w:bidi="ar-SA"/>
        </w:rPr>
      </w:pPr>
      <w:r w:rsidRPr="00B5542D">
        <w:rPr>
          <w:lang w:eastAsia="en-CA" w:bidi="ar-SA"/>
        </w:rPr>
        <w:t>Radio</w:t>
      </w:r>
    </w:p>
    <w:p w14:paraId="30164182" w14:textId="7B60DCDE" w:rsidR="00B5542D" w:rsidRPr="00B5542D" w:rsidRDefault="00B5542D" w:rsidP="00B5542D">
      <w:pPr>
        <w:pStyle w:val="ListParagraph"/>
        <w:numPr>
          <w:ilvl w:val="1"/>
          <w:numId w:val="107"/>
        </w:numPr>
        <w:rPr>
          <w:lang w:eastAsia="en-CA" w:bidi="ar-SA"/>
        </w:rPr>
      </w:pPr>
      <w:r w:rsidRPr="00B5542D">
        <w:rPr>
          <w:lang w:eastAsia="en-CA" w:bidi="ar-SA"/>
        </w:rPr>
        <w:t>1939: FM radio (frequency modulation) is added to AM (amplitude modulation), eventually allows for stereo sound</w:t>
      </w:r>
    </w:p>
    <w:p w14:paraId="35769E46" w14:textId="77777777" w:rsidR="00B5542D" w:rsidRPr="00B5542D" w:rsidRDefault="00B5542D" w:rsidP="00B5542D">
      <w:pPr>
        <w:pStyle w:val="ListParagraph"/>
        <w:numPr>
          <w:ilvl w:val="0"/>
          <w:numId w:val="107"/>
        </w:numPr>
        <w:rPr>
          <w:lang w:eastAsia="en-CA" w:bidi="ar-SA"/>
        </w:rPr>
      </w:pPr>
      <w:r w:rsidRPr="00B5542D">
        <w:rPr>
          <w:lang w:eastAsia="en-CA" w:bidi="ar-SA"/>
        </w:rPr>
        <w:t>TV</w:t>
      </w:r>
    </w:p>
    <w:p w14:paraId="7BB2360C" w14:textId="5C7D3D77" w:rsidR="00B5542D" w:rsidRPr="00B5542D" w:rsidRDefault="00B5542D" w:rsidP="00B5542D">
      <w:pPr>
        <w:pStyle w:val="ListParagraph"/>
        <w:numPr>
          <w:ilvl w:val="1"/>
          <w:numId w:val="107"/>
        </w:numPr>
        <w:rPr>
          <w:lang w:eastAsia="en-CA" w:bidi="ar-SA"/>
        </w:rPr>
      </w:pPr>
      <w:r w:rsidRPr="00B5542D">
        <w:rPr>
          <w:lang w:eastAsia="en-CA" w:bidi="ar-SA"/>
        </w:rPr>
        <w:t>television takes over:</w:t>
      </w:r>
    </w:p>
    <w:p w14:paraId="1D8C1CF1" w14:textId="17456696" w:rsidR="00B5542D" w:rsidRPr="00B5542D" w:rsidRDefault="00B5542D" w:rsidP="00B5542D">
      <w:pPr>
        <w:pStyle w:val="ListParagraph"/>
        <w:numPr>
          <w:ilvl w:val="2"/>
          <w:numId w:val="107"/>
        </w:numPr>
        <w:rPr>
          <w:lang w:eastAsia="en-CA" w:bidi="ar-SA"/>
        </w:rPr>
      </w:pPr>
      <w:r w:rsidRPr="00B5542D">
        <w:rPr>
          <w:lang w:eastAsia="en-CA" w:bidi="ar-SA"/>
        </w:rPr>
        <w:t>1946: 6000 homes in US have TV</w:t>
      </w:r>
    </w:p>
    <w:p w14:paraId="421C0B9D" w14:textId="41B25B74" w:rsidR="00B5542D" w:rsidRPr="00B5542D" w:rsidRDefault="00B5542D" w:rsidP="00B5542D">
      <w:pPr>
        <w:pStyle w:val="ListParagraph"/>
        <w:numPr>
          <w:ilvl w:val="2"/>
          <w:numId w:val="107"/>
        </w:numPr>
        <w:rPr>
          <w:lang w:eastAsia="en-CA" w:bidi="ar-SA"/>
        </w:rPr>
      </w:pPr>
      <w:r w:rsidRPr="00B5542D">
        <w:rPr>
          <w:lang w:eastAsia="en-CA" w:bidi="ar-SA"/>
        </w:rPr>
        <w:t>1948: 3,000,000 homes in US have TV</w:t>
      </w:r>
    </w:p>
    <w:p w14:paraId="2CB7FDD8" w14:textId="60CC31B6" w:rsidR="00B5542D" w:rsidRPr="00B5542D" w:rsidRDefault="00B5542D" w:rsidP="00B5542D">
      <w:pPr>
        <w:pStyle w:val="ListParagraph"/>
        <w:numPr>
          <w:ilvl w:val="2"/>
          <w:numId w:val="107"/>
        </w:numPr>
        <w:rPr>
          <w:lang w:eastAsia="en-CA" w:bidi="ar-SA"/>
        </w:rPr>
      </w:pPr>
      <w:r w:rsidRPr="00B5542D">
        <w:rPr>
          <w:lang w:eastAsia="en-CA" w:bidi="ar-SA"/>
        </w:rPr>
        <w:t>1951: 12,000,000 homes in US have TV</w:t>
      </w:r>
    </w:p>
    <w:p w14:paraId="7A70E8AD" w14:textId="4E3C7456" w:rsidR="00B5542D" w:rsidRPr="00B5542D" w:rsidRDefault="00B5542D" w:rsidP="00B5542D">
      <w:pPr>
        <w:pStyle w:val="ListParagraph"/>
        <w:numPr>
          <w:ilvl w:val="1"/>
          <w:numId w:val="107"/>
        </w:numPr>
        <w:rPr>
          <w:lang w:eastAsia="en-CA" w:bidi="ar-SA"/>
        </w:rPr>
      </w:pPr>
      <w:r w:rsidRPr="00B5542D">
        <w:rPr>
          <w:lang w:eastAsia="en-CA" w:bidi="ar-SA"/>
        </w:rPr>
        <w:t xml:space="preserve">1949: record sales drop,  recording industry </w:t>
      </w:r>
      <w:proofErr w:type="gramStart"/>
      <w:r w:rsidRPr="00B5542D">
        <w:rPr>
          <w:lang w:eastAsia="en-CA" w:bidi="ar-SA"/>
        </w:rPr>
        <w:t>sees</w:t>
      </w:r>
      <w:proofErr w:type="gramEnd"/>
      <w:r w:rsidRPr="00B5542D">
        <w:rPr>
          <w:lang w:eastAsia="en-CA" w:bidi="ar-SA"/>
        </w:rPr>
        <w:t xml:space="preserve"> TV as a threat at first</w:t>
      </w:r>
    </w:p>
    <w:p w14:paraId="22A2BDCC" w14:textId="75D0E3CB" w:rsidR="00B5542D" w:rsidRPr="00B5542D" w:rsidRDefault="00B5542D" w:rsidP="00B5542D">
      <w:pPr>
        <w:pStyle w:val="ListParagraph"/>
        <w:numPr>
          <w:ilvl w:val="1"/>
          <w:numId w:val="107"/>
        </w:numPr>
        <w:rPr>
          <w:lang w:eastAsia="en-CA" w:bidi="ar-SA"/>
        </w:rPr>
      </w:pPr>
      <w:r w:rsidRPr="00B5542D">
        <w:rPr>
          <w:lang w:eastAsia="en-CA" w:bidi="ar-SA"/>
        </w:rPr>
        <w:t>by mid-50s it is the most important medium for introducing new artists</w:t>
      </w:r>
    </w:p>
    <w:p w14:paraId="40BEFE49" w14:textId="77777777" w:rsidR="00B5542D" w:rsidRPr="00B5542D" w:rsidRDefault="00B5542D" w:rsidP="00B5542D">
      <w:pPr>
        <w:rPr>
          <w:rFonts w:cs="Times New Roman"/>
          <w:lang w:eastAsia="en-CA" w:bidi="ar-SA"/>
        </w:rPr>
      </w:pPr>
    </w:p>
    <w:p w14:paraId="7A2E075D" w14:textId="77777777" w:rsidR="00B5542D" w:rsidRPr="00B5542D" w:rsidRDefault="00B5542D" w:rsidP="00B5542D">
      <w:pPr>
        <w:pStyle w:val="Heading2"/>
        <w:rPr>
          <w:rFonts w:eastAsia="Times New Roman"/>
        </w:rPr>
      </w:pPr>
      <w:r w:rsidRPr="00B5542D">
        <w:rPr>
          <w:rFonts w:eastAsia="Times New Roman"/>
        </w:rPr>
        <w:t>The Rise of the Big Singers</w:t>
      </w:r>
    </w:p>
    <w:p w14:paraId="545E0919" w14:textId="23C72FC9" w:rsidR="00B5542D" w:rsidRPr="00B5542D" w:rsidRDefault="00B5542D" w:rsidP="00B5542D">
      <w:pPr>
        <w:pStyle w:val="ListParagraph"/>
        <w:numPr>
          <w:ilvl w:val="0"/>
          <w:numId w:val="107"/>
        </w:numPr>
        <w:rPr>
          <w:lang w:eastAsia="en-CA" w:bidi="ar-SA"/>
        </w:rPr>
      </w:pPr>
      <w:r w:rsidRPr="00B5542D">
        <w:rPr>
          <w:lang w:eastAsia="en-CA" w:bidi="ar-SA"/>
        </w:rPr>
        <w:t>focus shifts from band leaders to singers, partly due to the AFM recording ban (1942-1944), which allowed singers to continue recording</w:t>
      </w:r>
    </w:p>
    <w:p w14:paraId="15B5AE62" w14:textId="39D26CB0" w:rsidR="00B5542D" w:rsidRDefault="00B5542D" w:rsidP="00B5542D">
      <w:pPr>
        <w:pStyle w:val="ListParagraph"/>
        <w:numPr>
          <w:ilvl w:val="0"/>
          <w:numId w:val="107"/>
        </w:numPr>
        <w:rPr>
          <w:lang w:eastAsia="en-CA" w:bidi="ar-SA"/>
        </w:rPr>
      </w:pPr>
      <w:r w:rsidRPr="00B5542D">
        <w:rPr>
          <w:lang w:eastAsia="en-CA" w:bidi="ar-SA"/>
        </w:rPr>
        <w:t>solo singers -Frank Sinatra, Nat “King” Cole, Perry Como, Doris Day, Peggy Lee, Patti Page –take over mainstream music</w:t>
      </w:r>
    </w:p>
    <w:p w14:paraId="58A0630B" w14:textId="77777777" w:rsidR="00B5542D" w:rsidRPr="00B5542D" w:rsidRDefault="00B5542D" w:rsidP="00B5542D">
      <w:pPr>
        <w:rPr>
          <w:lang w:eastAsia="en-CA" w:bidi="ar-SA"/>
        </w:rPr>
      </w:pPr>
    </w:p>
    <w:p w14:paraId="75EF94CE" w14:textId="77777777" w:rsidR="00B5542D" w:rsidRPr="00B5542D" w:rsidRDefault="00B5542D" w:rsidP="00B5542D">
      <w:pPr>
        <w:pStyle w:val="Heading2"/>
        <w:rPr>
          <w:rFonts w:eastAsia="Times New Roman"/>
        </w:rPr>
      </w:pPr>
      <w:r w:rsidRPr="00B5542D">
        <w:rPr>
          <w:rFonts w:eastAsia="Times New Roman"/>
        </w:rPr>
        <w:t>Frank Sinatra (1915-1998)</w:t>
      </w:r>
    </w:p>
    <w:p w14:paraId="2A282169" w14:textId="1821246D" w:rsidR="00B5542D" w:rsidRPr="00B5542D" w:rsidRDefault="00B5542D" w:rsidP="00B5542D">
      <w:pPr>
        <w:pStyle w:val="ListParagraph"/>
        <w:numPr>
          <w:ilvl w:val="0"/>
          <w:numId w:val="107"/>
        </w:numPr>
        <w:rPr>
          <w:lang w:eastAsia="en-CA" w:bidi="ar-SA"/>
        </w:rPr>
      </w:pPr>
      <w:r w:rsidRPr="00B5542D">
        <w:rPr>
          <w:lang w:eastAsia="en-CA" w:bidi="ar-SA"/>
        </w:rPr>
        <w:t xml:space="preserve">born in New Jersey </w:t>
      </w:r>
    </w:p>
    <w:p w14:paraId="36DCA762" w14:textId="6BAFB1AF" w:rsidR="00B5542D" w:rsidRPr="00B5542D" w:rsidRDefault="00B5542D" w:rsidP="00B5542D">
      <w:pPr>
        <w:pStyle w:val="ListParagraph"/>
        <w:numPr>
          <w:ilvl w:val="0"/>
          <w:numId w:val="107"/>
        </w:numPr>
        <w:rPr>
          <w:lang w:eastAsia="en-CA" w:bidi="ar-SA"/>
        </w:rPr>
      </w:pPr>
      <w:r w:rsidRPr="00B5542D">
        <w:rPr>
          <w:lang w:eastAsia="en-CA" w:bidi="ar-SA"/>
        </w:rPr>
        <w:t>sang in vocal quartets and with big bands</w:t>
      </w:r>
    </w:p>
    <w:p w14:paraId="5E9D4CFD" w14:textId="78119A2D" w:rsidR="00B5542D" w:rsidRPr="00B5542D" w:rsidRDefault="00B5542D" w:rsidP="00B5542D">
      <w:pPr>
        <w:pStyle w:val="ListParagraph"/>
        <w:numPr>
          <w:ilvl w:val="0"/>
          <w:numId w:val="107"/>
        </w:numPr>
        <w:rPr>
          <w:lang w:eastAsia="en-CA" w:bidi="ar-SA"/>
        </w:rPr>
      </w:pPr>
      <w:r w:rsidRPr="00B5542D">
        <w:rPr>
          <w:lang w:eastAsia="en-CA" w:bidi="ar-SA"/>
        </w:rPr>
        <w:t>finally recorded ‘solo’ (with choral accompaniment) during AFM strike</w:t>
      </w:r>
    </w:p>
    <w:p w14:paraId="5F35EDE2" w14:textId="164A3106" w:rsidR="00B5542D" w:rsidRPr="00B5542D" w:rsidRDefault="00B5542D" w:rsidP="00B5542D">
      <w:pPr>
        <w:pStyle w:val="ListParagraph"/>
        <w:numPr>
          <w:ilvl w:val="0"/>
          <w:numId w:val="107"/>
        </w:numPr>
        <w:rPr>
          <w:lang w:eastAsia="en-CA" w:bidi="ar-SA"/>
        </w:rPr>
      </w:pPr>
      <w:r w:rsidRPr="00B5542D">
        <w:rPr>
          <w:lang w:eastAsia="en-CA" w:bidi="ar-SA"/>
        </w:rPr>
        <w:lastRenderedPageBreak/>
        <w:t>became first teenage heartthrob: 1944 Columbus Day riot</w:t>
      </w:r>
    </w:p>
    <w:p w14:paraId="32F3DD4F" w14:textId="77777777" w:rsidR="00B5542D" w:rsidRPr="00B5542D" w:rsidRDefault="00B5542D" w:rsidP="00B5542D">
      <w:pPr>
        <w:pStyle w:val="Heading4"/>
        <w:rPr>
          <w:rFonts w:eastAsia="Times New Roman"/>
          <w:lang w:eastAsia="en-CA" w:bidi="ar-SA"/>
        </w:rPr>
      </w:pPr>
      <w:r w:rsidRPr="00B5542D">
        <w:rPr>
          <w:rFonts w:eastAsia="Times New Roman"/>
          <w:lang w:eastAsia="en-CA" w:bidi="ar-SA"/>
        </w:rPr>
        <w:t>EX. 30. “Nancy with the Laughing Face”: Frank Sinatra. 1945.</w:t>
      </w:r>
    </w:p>
    <w:p w14:paraId="4F2A950F" w14:textId="66B83DB0" w:rsidR="00B5542D" w:rsidRPr="00B5542D" w:rsidRDefault="00B5542D" w:rsidP="000D6FBA">
      <w:pPr>
        <w:pStyle w:val="ListParagraph"/>
        <w:numPr>
          <w:ilvl w:val="0"/>
          <w:numId w:val="107"/>
        </w:numPr>
        <w:rPr>
          <w:lang w:eastAsia="en-CA" w:bidi="ar-SA"/>
        </w:rPr>
      </w:pPr>
      <w:r w:rsidRPr="00B5542D">
        <w:rPr>
          <w:b/>
          <w:lang w:eastAsia="en-CA" w:bidi="ar-SA"/>
        </w:rPr>
        <w:t>Timbre</w:t>
      </w:r>
      <w:r w:rsidRPr="00B5542D">
        <w:rPr>
          <w:lang w:eastAsia="en-CA" w:bidi="ar-SA"/>
        </w:rPr>
        <w:t xml:space="preserve">: Crooner, he uses microphone as an instrument–not just a recording device </w:t>
      </w:r>
    </w:p>
    <w:p w14:paraId="4B312E5E" w14:textId="56AB9C36" w:rsidR="00B5542D" w:rsidRPr="00B5542D" w:rsidRDefault="00B5542D" w:rsidP="000D6FBA">
      <w:pPr>
        <w:pStyle w:val="ListParagraph"/>
        <w:numPr>
          <w:ilvl w:val="0"/>
          <w:numId w:val="107"/>
        </w:numPr>
        <w:rPr>
          <w:lang w:eastAsia="en-CA" w:bidi="ar-SA"/>
        </w:rPr>
      </w:pPr>
      <w:r w:rsidRPr="00B5542D">
        <w:rPr>
          <w:b/>
          <w:lang w:eastAsia="en-CA" w:bidi="ar-SA"/>
        </w:rPr>
        <w:t>Form</w:t>
      </w:r>
      <w:r w:rsidRPr="00B5542D">
        <w:rPr>
          <w:lang w:eastAsia="en-CA" w:bidi="ar-SA"/>
        </w:rPr>
        <w:t xml:space="preserve">: : AABA </w:t>
      </w:r>
    </w:p>
    <w:p w14:paraId="71A22D0E" w14:textId="3F8FBCE2" w:rsidR="00B5542D" w:rsidRPr="00B5542D" w:rsidRDefault="00B5542D" w:rsidP="000D6FBA">
      <w:pPr>
        <w:pStyle w:val="ListParagraph"/>
        <w:numPr>
          <w:ilvl w:val="0"/>
          <w:numId w:val="107"/>
        </w:numPr>
        <w:rPr>
          <w:lang w:eastAsia="en-CA" w:bidi="ar-SA"/>
        </w:rPr>
      </w:pPr>
      <w:r w:rsidRPr="00B5542D">
        <w:rPr>
          <w:b/>
          <w:lang w:eastAsia="en-CA" w:bidi="ar-SA"/>
        </w:rPr>
        <w:t>Instrumentation</w:t>
      </w:r>
      <w:r w:rsidRPr="00B5542D">
        <w:rPr>
          <w:lang w:eastAsia="en-CA" w:bidi="ar-SA"/>
        </w:rPr>
        <w:t>: typical orchestra, string section</w:t>
      </w:r>
    </w:p>
    <w:p w14:paraId="5BF58667" w14:textId="04502DE1" w:rsidR="00B5542D" w:rsidRPr="00B5542D" w:rsidRDefault="00B5542D" w:rsidP="000D6FBA">
      <w:pPr>
        <w:pStyle w:val="ListParagraph"/>
        <w:numPr>
          <w:ilvl w:val="0"/>
          <w:numId w:val="107"/>
        </w:numPr>
        <w:rPr>
          <w:lang w:eastAsia="en-CA" w:bidi="ar-SA"/>
        </w:rPr>
      </w:pPr>
      <w:r w:rsidRPr="00B5542D">
        <w:rPr>
          <w:b/>
          <w:lang w:eastAsia="en-CA" w:bidi="ar-SA"/>
        </w:rPr>
        <w:t>Time</w:t>
      </w:r>
      <w:r w:rsidRPr="00B5542D">
        <w:rPr>
          <w:lang w:eastAsia="en-CA" w:bidi="ar-SA"/>
        </w:rPr>
        <w:t>: duple; uses “tempo rubato</w:t>
      </w:r>
    </w:p>
    <w:p w14:paraId="54E88263" w14:textId="77777777" w:rsidR="000D6FBA" w:rsidRDefault="000D6FBA" w:rsidP="00B5542D">
      <w:pPr>
        <w:rPr>
          <w:rFonts w:cs="Times New Roman"/>
          <w:lang w:eastAsia="en-CA" w:bidi="ar-SA"/>
        </w:rPr>
      </w:pPr>
    </w:p>
    <w:p w14:paraId="681EC5F6" w14:textId="309EBDEA" w:rsidR="00B5542D" w:rsidRPr="00B5542D" w:rsidRDefault="00B5542D" w:rsidP="000D6FBA">
      <w:pPr>
        <w:pStyle w:val="Heading2"/>
        <w:rPr>
          <w:rFonts w:eastAsia="Times New Roman"/>
        </w:rPr>
      </w:pPr>
      <w:r w:rsidRPr="00B5542D">
        <w:rPr>
          <w:rFonts w:eastAsia="Times New Roman"/>
        </w:rPr>
        <w:t>Nat “King” Cole (1917-1965)</w:t>
      </w:r>
    </w:p>
    <w:p w14:paraId="6BC607AB" w14:textId="0E7B5DA5" w:rsidR="000D6FBA" w:rsidRPr="000D6FBA" w:rsidRDefault="000D6FBA" w:rsidP="000D6FBA">
      <w:pPr>
        <w:pStyle w:val="ListParagraph"/>
        <w:numPr>
          <w:ilvl w:val="0"/>
          <w:numId w:val="107"/>
        </w:numPr>
        <w:rPr>
          <w:lang w:eastAsia="en-CA" w:bidi="ar-SA"/>
        </w:rPr>
      </w:pPr>
      <w:r w:rsidRPr="000D6FBA">
        <w:rPr>
          <w:lang w:eastAsia="en-CA" w:bidi="ar-SA"/>
        </w:rPr>
        <w:t>jazz pianist but recorded sentimental ballads as vocalist from 1946</w:t>
      </w:r>
    </w:p>
    <w:p w14:paraId="7F9D558A" w14:textId="5C81DC49" w:rsidR="00B5542D" w:rsidRPr="000D6FBA" w:rsidRDefault="000D6FBA" w:rsidP="000D6FBA">
      <w:pPr>
        <w:pStyle w:val="ListParagraph"/>
        <w:numPr>
          <w:ilvl w:val="0"/>
          <w:numId w:val="107"/>
        </w:numPr>
        <w:rPr>
          <w:lang w:eastAsia="en-CA" w:bidi="ar-SA"/>
        </w:rPr>
      </w:pPr>
      <w:r w:rsidRPr="000D6FBA">
        <w:rPr>
          <w:lang w:eastAsia="en-CA" w:bidi="ar-SA"/>
        </w:rPr>
        <w:t>the most successful African American artist in postwar era, and one of the few, along with the Mills Brothers and Louis Jordan, to cross over to mainstream pop</w:t>
      </w:r>
    </w:p>
    <w:p w14:paraId="51E793E8" w14:textId="77777777" w:rsidR="00B5542D" w:rsidRPr="00B5542D" w:rsidRDefault="00B5542D" w:rsidP="00B5542D">
      <w:pPr>
        <w:rPr>
          <w:rFonts w:cs="Times New Roman"/>
          <w:lang w:eastAsia="en-CA" w:bidi="ar-SA"/>
        </w:rPr>
      </w:pPr>
    </w:p>
    <w:p w14:paraId="3C220007" w14:textId="77777777" w:rsidR="00B5542D" w:rsidRPr="00B5542D" w:rsidRDefault="00B5542D" w:rsidP="000D6FBA">
      <w:pPr>
        <w:pStyle w:val="Heading2"/>
        <w:rPr>
          <w:rFonts w:eastAsia="Times New Roman"/>
        </w:rPr>
      </w:pPr>
      <w:r w:rsidRPr="00B5542D">
        <w:rPr>
          <w:rFonts w:eastAsia="Times New Roman"/>
        </w:rPr>
        <w:t>Southern Music in the Postwar Era</w:t>
      </w:r>
    </w:p>
    <w:p w14:paraId="22EF34D9" w14:textId="703D3107" w:rsidR="000D6FBA" w:rsidRPr="000D6FBA" w:rsidRDefault="000D6FBA" w:rsidP="000D6FBA">
      <w:pPr>
        <w:pStyle w:val="ListParagraph"/>
        <w:numPr>
          <w:ilvl w:val="0"/>
          <w:numId w:val="107"/>
        </w:numPr>
        <w:rPr>
          <w:lang w:eastAsia="en-CA" w:bidi="ar-SA"/>
        </w:rPr>
      </w:pPr>
      <w:r w:rsidRPr="000D6FBA">
        <w:rPr>
          <w:lang w:eastAsia="en-CA" w:bidi="ar-SA"/>
        </w:rPr>
        <w:t xml:space="preserve">postwar name changes: </w:t>
      </w:r>
    </w:p>
    <w:p w14:paraId="7BE54820" w14:textId="06689162" w:rsidR="000D6FBA" w:rsidRPr="000D6FBA" w:rsidRDefault="000D6FBA" w:rsidP="000D6FBA">
      <w:pPr>
        <w:pStyle w:val="ListParagraph"/>
        <w:numPr>
          <w:ilvl w:val="1"/>
          <w:numId w:val="107"/>
        </w:numPr>
        <w:rPr>
          <w:lang w:eastAsia="en-CA" w:bidi="ar-SA"/>
        </w:rPr>
      </w:pPr>
      <w:r w:rsidRPr="000D6FBA">
        <w:rPr>
          <w:lang w:eastAsia="en-CA" w:bidi="ar-SA"/>
        </w:rPr>
        <w:t>race music becomes “rhythm and blues”</w:t>
      </w:r>
    </w:p>
    <w:p w14:paraId="71873011" w14:textId="40B171E0" w:rsidR="000D6FBA" w:rsidRPr="000D6FBA" w:rsidRDefault="000D6FBA" w:rsidP="000D6FBA">
      <w:pPr>
        <w:pStyle w:val="ListParagraph"/>
        <w:numPr>
          <w:ilvl w:val="1"/>
          <w:numId w:val="107"/>
        </w:numPr>
        <w:rPr>
          <w:lang w:eastAsia="en-CA" w:bidi="ar-SA"/>
        </w:rPr>
      </w:pPr>
      <w:r w:rsidRPr="000D6FBA">
        <w:rPr>
          <w:lang w:eastAsia="en-CA" w:bidi="ar-SA"/>
        </w:rPr>
        <w:t>hillbilly music becomes “country and western”</w:t>
      </w:r>
    </w:p>
    <w:p w14:paraId="4CBF54A6" w14:textId="2958BD6D" w:rsidR="00B5542D" w:rsidRPr="000D6FBA" w:rsidRDefault="000D6FBA" w:rsidP="000D6FBA">
      <w:pPr>
        <w:pStyle w:val="ListParagraph"/>
        <w:numPr>
          <w:ilvl w:val="0"/>
          <w:numId w:val="107"/>
        </w:numPr>
        <w:rPr>
          <w:lang w:eastAsia="en-CA" w:bidi="ar-SA"/>
        </w:rPr>
      </w:pPr>
      <w:r w:rsidRPr="000D6FBA">
        <w:rPr>
          <w:lang w:eastAsia="en-CA" w:bidi="ar-SA"/>
        </w:rPr>
        <w:t xml:space="preserve">both of these marginal </w:t>
      </w:r>
      <w:proofErr w:type="spellStart"/>
      <w:r w:rsidRPr="000D6FBA">
        <w:rPr>
          <w:lang w:eastAsia="en-CA" w:bidi="ar-SA"/>
        </w:rPr>
        <w:t>musics</w:t>
      </w:r>
      <w:proofErr w:type="spellEnd"/>
      <w:r w:rsidRPr="000D6FBA">
        <w:rPr>
          <w:lang w:eastAsia="en-CA" w:bidi="ar-SA"/>
        </w:rPr>
        <w:t xml:space="preserve"> gain popularity for reasons described earlier</w:t>
      </w:r>
    </w:p>
    <w:p w14:paraId="631F3F7E" w14:textId="77777777" w:rsidR="00B5542D" w:rsidRPr="00B5542D" w:rsidRDefault="00B5542D" w:rsidP="00B5542D">
      <w:pPr>
        <w:rPr>
          <w:rFonts w:cs="Times New Roman"/>
          <w:lang w:eastAsia="en-CA" w:bidi="ar-SA"/>
        </w:rPr>
      </w:pPr>
    </w:p>
    <w:p w14:paraId="40D3A0C9" w14:textId="77777777" w:rsidR="00B5542D" w:rsidRPr="00B5542D" w:rsidRDefault="00B5542D" w:rsidP="00B5542D">
      <w:pPr>
        <w:rPr>
          <w:rFonts w:cs="Times New Roman"/>
          <w:lang w:eastAsia="en-CA" w:bidi="ar-SA"/>
        </w:rPr>
      </w:pPr>
    </w:p>
    <w:p w14:paraId="11CC1AF6" w14:textId="77777777" w:rsidR="00B5542D" w:rsidRPr="00B5542D" w:rsidRDefault="00B5542D" w:rsidP="000D6FBA">
      <w:pPr>
        <w:pStyle w:val="Heading2"/>
        <w:rPr>
          <w:rFonts w:eastAsia="Times New Roman"/>
        </w:rPr>
      </w:pPr>
      <w:r w:rsidRPr="00B5542D">
        <w:rPr>
          <w:rFonts w:eastAsia="Times New Roman"/>
        </w:rPr>
        <w:t>Rhythm and Blues</w:t>
      </w:r>
    </w:p>
    <w:p w14:paraId="4AE195EF" w14:textId="4B41D913" w:rsidR="000D6FBA" w:rsidRDefault="000D6FBA" w:rsidP="000D6FBA">
      <w:pPr>
        <w:pStyle w:val="Heading3"/>
      </w:pPr>
      <w:r w:rsidRPr="000D6FBA">
        <w:t>jump blues</w:t>
      </w:r>
    </w:p>
    <w:p w14:paraId="3F7C21F7" w14:textId="5B19D0AD" w:rsidR="000D6FBA" w:rsidRPr="000D6FBA" w:rsidRDefault="000D6FBA" w:rsidP="000D6FBA">
      <w:pPr>
        <w:pStyle w:val="ListParagraph"/>
        <w:numPr>
          <w:ilvl w:val="0"/>
          <w:numId w:val="107"/>
        </w:numPr>
        <w:rPr>
          <w:lang w:eastAsia="en-CA" w:bidi="ar-SA"/>
        </w:rPr>
      </w:pPr>
      <w:r w:rsidRPr="000D6FBA">
        <w:rPr>
          <w:lang w:eastAsia="en-CA" w:bidi="ar-SA"/>
        </w:rPr>
        <w:t>6-to 7-piece bands</w:t>
      </w:r>
    </w:p>
    <w:p w14:paraId="08EC43CE" w14:textId="5FA73901" w:rsidR="000D6FBA" w:rsidRPr="000D6FBA" w:rsidRDefault="000D6FBA" w:rsidP="000D6FBA">
      <w:pPr>
        <w:pStyle w:val="ListParagraph"/>
        <w:numPr>
          <w:ilvl w:val="0"/>
          <w:numId w:val="107"/>
        </w:numPr>
        <w:rPr>
          <w:lang w:eastAsia="en-CA" w:bidi="ar-SA"/>
        </w:rPr>
      </w:pPr>
      <w:r w:rsidRPr="000D6FBA">
        <w:rPr>
          <w:lang w:eastAsia="en-CA" w:bidi="ar-SA"/>
        </w:rPr>
        <w:t>high energy</w:t>
      </w:r>
    </w:p>
    <w:p w14:paraId="17050949" w14:textId="737C26BC" w:rsidR="000D6FBA" w:rsidRPr="000D6FBA" w:rsidRDefault="000D6FBA" w:rsidP="000D6FBA">
      <w:pPr>
        <w:pStyle w:val="ListParagraph"/>
        <w:numPr>
          <w:ilvl w:val="0"/>
          <w:numId w:val="107"/>
        </w:numPr>
        <w:rPr>
          <w:lang w:eastAsia="en-CA" w:bidi="ar-SA"/>
        </w:rPr>
      </w:pPr>
      <w:r w:rsidRPr="000D6FBA">
        <w:rPr>
          <w:lang w:eastAsia="en-CA" w:bidi="ar-SA"/>
        </w:rPr>
        <w:t>humorous lyrics and stage antics</w:t>
      </w:r>
    </w:p>
    <w:p w14:paraId="591855CB" w14:textId="292BD291" w:rsidR="000D6FBA" w:rsidRPr="000D6FBA" w:rsidRDefault="000D6FBA" w:rsidP="000D6FBA">
      <w:pPr>
        <w:pStyle w:val="ListParagraph"/>
        <w:numPr>
          <w:ilvl w:val="0"/>
          <w:numId w:val="107"/>
        </w:numPr>
        <w:rPr>
          <w:lang w:eastAsia="en-CA" w:bidi="ar-SA"/>
        </w:rPr>
      </w:pPr>
      <w:r w:rsidRPr="000D6FBA">
        <w:rPr>
          <w:lang w:eastAsia="en-CA" w:bidi="ar-SA"/>
        </w:rPr>
        <w:t>Louis Jordan (1908-1975) and the Tympany Five were the most successful –very influential on early rock and roll</w:t>
      </w:r>
    </w:p>
    <w:p w14:paraId="3351F827" w14:textId="00DBCBF4" w:rsidR="000D6FBA" w:rsidRDefault="000D6FBA" w:rsidP="000D6FBA">
      <w:pPr>
        <w:pStyle w:val="ListParagraph"/>
        <w:numPr>
          <w:ilvl w:val="0"/>
          <w:numId w:val="107"/>
        </w:numPr>
        <w:rPr>
          <w:lang w:eastAsia="en-CA" w:bidi="ar-SA"/>
        </w:rPr>
      </w:pPr>
      <w:r w:rsidRPr="000D6FBA">
        <w:rPr>
          <w:lang w:eastAsia="en-CA" w:bidi="ar-SA"/>
        </w:rPr>
        <w:t>popular with white audiences too, which resulted in segregated shows, or sections of the theater or dance floor</w:t>
      </w:r>
    </w:p>
    <w:p w14:paraId="14EE7B6C" w14:textId="77777777" w:rsidR="000D6FBA" w:rsidRPr="000D6FBA" w:rsidRDefault="000D6FBA" w:rsidP="000D6FBA">
      <w:pPr>
        <w:pStyle w:val="Heading4"/>
        <w:rPr>
          <w:rFonts w:eastAsia="Times New Roman"/>
          <w:lang w:eastAsia="en-CA" w:bidi="ar-SA"/>
        </w:rPr>
      </w:pPr>
      <w:r w:rsidRPr="000D6FBA">
        <w:rPr>
          <w:rFonts w:eastAsia="Times New Roman"/>
          <w:lang w:eastAsia="en-CA" w:bidi="ar-SA"/>
        </w:rPr>
        <w:t xml:space="preserve">EX. 32. “Choo </w:t>
      </w:r>
      <w:proofErr w:type="spellStart"/>
      <w:r w:rsidRPr="000D6FBA">
        <w:rPr>
          <w:rFonts w:eastAsia="Times New Roman"/>
          <w:lang w:eastAsia="en-CA" w:bidi="ar-SA"/>
        </w:rPr>
        <w:t>Choo</w:t>
      </w:r>
      <w:proofErr w:type="spellEnd"/>
      <w:r w:rsidRPr="000D6FBA">
        <w:rPr>
          <w:rFonts w:eastAsia="Times New Roman"/>
          <w:lang w:eastAsia="en-CA" w:bidi="ar-SA"/>
        </w:rPr>
        <w:t xml:space="preserve"> Ch' Boogie”: Louis Jordan. 1946.</w:t>
      </w:r>
    </w:p>
    <w:p w14:paraId="1C018E91" w14:textId="44210AB5" w:rsidR="000D6FBA" w:rsidRPr="000D6FBA" w:rsidRDefault="000D6FBA" w:rsidP="000D6FBA">
      <w:pPr>
        <w:pStyle w:val="ListParagraph"/>
        <w:numPr>
          <w:ilvl w:val="0"/>
          <w:numId w:val="107"/>
        </w:numPr>
        <w:rPr>
          <w:rFonts w:cs="Times New Roman"/>
          <w:lang w:eastAsia="en-CA" w:bidi="ar-SA"/>
        </w:rPr>
      </w:pPr>
      <w:r w:rsidRPr="000D6FBA">
        <w:rPr>
          <w:rFonts w:cs="Times New Roman"/>
          <w:b/>
          <w:lang w:eastAsia="en-CA" w:bidi="ar-SA"/>
        </w:rPr>
        <w:t>Form</w:t>
      </w:r>
      <w:r w:rsidRPr="000D6FBA">
        <w:rPr>
          <w:rFonts w:cs="Times New Roman"/>
          <w:lang w:eastAsia="en-CA" w:bidi="ar-SA"/>
        </w:rPr>
        <w:t>:</w:t>
      </w:r>
      <w:r>
        <w:rPr>
          <w:rFonts w:cs="Times New Roman"/>
          <w:lang w:eastAsia="en-CA" w:bidi="ar-SA"/>
        </w:rPr>
        <w:t xml:space="preserve"> 12-bar blues plus chorus</w:t>
      </w:r>
    </w:p>
    <w:p w14:paraId="02C70A3A" w14:textId="1F4880E2" w:rsidR="000D6FBA" w:rsidRPr="000D6FBA" w:rsidRDefault="000D6FBA" w:rsidP="000D6FBA">
      <w:pPr>
        <w:pStyle w:val="ListParagraph"/>
        <w:numPr>
          <w:ilvl w:val="0"/>
          <w:numId w:val="107"/>
        </w:numPr>
        <w:rPr>
          <w:rFonts w:cs="Times New Roman"/>
          <w:lang w:eastAsia="en-CA" w:bidi="ar-SA"/>
        </w:rPr>
      </w:pPr>
      <w:r w:rsidRPr="000D6FBA">
        <w:rPr>
          <w:rFonts w:cs="Times New Roman"/>
          <w:b/>
          <w:lang w:eastAsia="en-CA" w:bidi="ar-SA"/>
        </w:rPr>
        <w:t>Instrumentation</w:t>
      </w:r>
      <w:r w:rsidRPr="000D6FBA">
        <w:rPr>
          <w:rFonts w:cs="Times New Roman"/>
          <w:lang w:eastAsia="en-CA" w:bidi="ar-SA"/>
        </w:rPr>
        <w:t>:</w:t>
      </w:r>
      <w:r>
        <w:rPr>
          <w:rFonts w:cs="Times New Roman"/>
          <w:lang w:eastAsia="en-CA" w:bidi="ar-SA"/>
        </w:rPr>
        <w:t xml:space="preserve"> horns (trumpet, 2 sax), rhythm section (bass, drums, piano), male vocalist</w:t>
      </w:r>
    </w:p>
    <w:p w14:paraId="28DFF35E" w14:textId="44FD5F24" w:rsidR="000D6FBA" w:rsidRPr="000D6FBA" w:rsidRDefault="000D6FBA" w:rsidP="000D6FBA">
      <w:pPr>
        <w:pStyle w:val="ListParagraph"/>
        <w:numPr>
          <w:ilvl w:val="0"/>
          <w:numId w:val="107"/>
        </w:numPr>
        <w:rPr>
          <w:rFonts w:cs="Times New Roman"/>
          <w:lang w:eastAsia="en-CA" w:bidi="ar-SA"/>
        </w:rPr>
      </w:pPr>
      <w:r w:rsidRPr="000D6FBA">
        <w:rPr>
          <w:rFonts w:cs="Times New Roman"/>
          <w:b/>
          <w:lang w:eastAsia="en-CA" w:bidi="ar-SA"/>
        </w:rPr>
        <w:t>Texture</w:t>
      </w:r>
      <w:r w:rsidRPr="000D6FBA">
        <w:rPr>
          <w:rFonts w:cs="Times New Roman"/>
          <w:lang w:eastAsia="en-CA" w:bidi="ar-SA"/>
        </w:rPr>
        <w:t>:</w:t>
      </w:r>
      <w:r>
        <w:rPr>
          <w:rFonts w:cs="Times New Roman"/>
          <w:lang w:eastAsia="en-CA" w:bidi="ar-SA"/>
        </w:rPr>
        <w:t xml:space="preserve"> homophony: walking bass line</w:t>
      </w:r>
    </w:p>
    <w:p w14:paraId="32881BA4" w14:textId="666587A1" w:rsidR="000D6FBA" w:rsidRPr="000D6FBA" w:rsidRDefault="000D6FBA" w:rsidP="000D6FBA">
      <w:pPr>
        <w:pStyle w:val="ListParagraph"/>
        <w:numPr>
          <w:ilvl w:val="0"/>
          <w:numId w:val="107"/>
        </w:numPr>
        <w:rPr>
          <w:rFonts w:cs="Times New Roman"/>
          <w:lang w:eastAsia="en-CA" w:bidi="ar-SA"/>
        </w:rPr>
      </w:pPr>
      <w:r w:rsidRPr="000D6FBA">
        <w:rPr>
          <w:rFonts w:cs="Times New Roman"/>
          <w:b/>
          <w:lang w:eastAsia="en-CA" w:bidi="ar-SA"/>
        </w:rPr>
        <w:t>Time</w:t>
      </w:r>
      <w:r w:rsidRPr="000D6FBA">
        <w:rPr>
          <w:rFonts w:cs="Times New Roman"/>
          <w:lang w:eastAsia="en-CA" w:bidi="ar-SA"/>
        </w:rPr>
        <w:t>:</w:t>
      </w:r>
      <w:r>
        <w:rPr>
          <w:rFonts w:cs="Times New Roman"/>
          <w:lang w:eastAsia="en-CA" w:bidi="ar-SA"/>
        </w:rPr>
        <w:t xml:space="preserve"> duple, “mid-tempo boogie-woogie rhythm</w:t>
      </w:r>
    </w:p>
    <w:p w14:paraId="0B2BF9FB" w14:textId="77777777" w:rsidR="000D6FBA" w:rsidRPr="000D6FBA" w:rsidRDefault="000D6FBA" w:rsidP="000D6FBA">
      <w:pPr>
        <w:rPr>
          <w:lang w:eastAsia="en-CA" w:bidi="ar-SA"/>
        </w:rPr>
      </w:pPr>
    </w:p>
    <w:p w14:paraId="12F3C3A9" w14:textId="1ECCD84D" w:rsidR="000D6FBA" w:rsidRDefault="000D6FBA" w:rsidP="000D6FBA">
      <w:pPr>
        <w:pStyle w:val="Heading3"/>
      </w:pPr>
      <w:r w:rsidRPr="000D6FBA">
        <w:t>urban blues</w:t>
      </w:r>
    </w:p>
    <w:p w14:paraId="68F590BF" w14:textId="382CBB38"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 xml:space="preserve">derived from pre-war delta blues </w:t>
      </w:r>
    </w:p>
    <w:p w14:paraId="46C45606" w14:textId="1F797F73"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rhythmic, electric</w:t>
      </w:r>
    </w:p>
    <w:p w14:paraId="3392BEF7" w14:textId="39585BE2" w:rsid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Muddy Waters (1915-1983) and Howling Wolf (1910-1976) are the two biggest names</w:t>
      </w:r>
    </w:p>
    <w:p w14:paraId="79B518D3" w14:textId="77777777" w:rsidR="000D6FBA" w:rsidRPr="000D6FBA" w:rsidRDefault="000D6FBA" w:rsidP="000D6FBA">
      <w:pPr>
        <w:pStyle w:val="Heading4"/>
        <w:rPr>
          <w:rFonts w:eastAsia="Times New Roman"/>
          <w:lang w:eastAsia="en-CA" w:bidi="ar-SA"/>
        </w:rPr>
      </w:pPr>
      <w:r w:rsidRPr="000D6FBA">
        <w:rPr>
          <w:rFonts w:eastAsia="Times New Roman"/>
          <w:lang w:eastAsia="en-CA" w:bidi="ar-SA"/>
        </w:rPr>
        <w:t xml:space="preserve">EX. 33. “I'm Your Hoochie </w:t>
      </w:r>
      <w:proofErr w:type="spellStart"/>
      <w:r w:rsidRPr="000D6FBA">
        <w:rPr>
          <w:rFonts w:eastAsia="Times New Roman"/>
          <w:lang w:eastAsia="en-CA" w:bidi="ar-SA"/>
        </w:rPr>
        <w:t>Coochie</w:t>
      </w:r>
      <w:proofErr w:type="spellEnd"/>
      <w:r w:rsidRPr="000D6FBA">
        <w:rPr>
          <w:rFonts w:eastAsia="Times New Roman"/>
          <w:lang w:eastAsia="en-CA" w:bidi="ar-SA"/>
        </w:rPr>
        <w:t xml:space="preserve"> Man”: Muddy Waters. 1954.</w:t>
      </w:r>
    </w:p>
    <w:p w14:paraId="668ED981" w14:textId="57A24A0C" w:rsidR="000D6FBA" w:rsidRPr="000D6FBA" w:rsidRDefault="000D6FBA" w:rsidP="000D6FBA">
      <w:pPr>
        <w:pStyle w:val="ListParagraph"/>
        <w:numPr>
          <w:ilvl w:val="0"/>
          <w:numId w:val="107"/>
        </w:numPr>
        <w:rPr>
          <w:rFonts w:cs="Times New Roman"/>
          <w:lang w:eastAsia="en-CA" w:bidi="ar-SA"/>
        </w:rPr>
      </w:pPr>
      <w:r w:rsidRPr="000D6FBA">
        <w:rPr>
          <w:rFonts w:cs="Times New Roman"/>
          <w:b/>
          <w:lang w:eastAsia="en-CA" w:bidi="ar-SA"/>
        </w:rPr>
        <w:t>Instrumentation</w:t>
      </w:r>
      <w:r w:rsidRPr="000D6FBA">
        <w:rPr>
          <w:rFonts w:cs="Times New Roman"/>
          <w:lang w:eastAsia="en-CA" w:bidi="ar-SA"/>
        </w:rPr>
        <w:t>: Amplified guitar, amplified harmonica, bass, drums</w:t>
      </w:r>
    </w:p>
    <w:p w14:paraId="2E64E3CB" w14:textId="567B42EF" w:rsidR="000D6FBA" w:rsidRPr="000D6FBA" w:rsidRDefault="000D6FBA" w:rsidP="000D6FBA">
      <w:pPr>
        <w:pStyle w:val="ListParagraph"/>
        <w:numPr>
          <w:ilvl w:val="0"/>
          <w:numId w:val="107"/>
        </w:numPr>
        <w:rPr>
          <w:rFonts w:cs="Times New Roman"/>
          <w:lang w:eastAsia="en-CA" w:bidi="ar-SA"/>
        </w:rPr>
      </w:pPr>
      <w:r w:rsidRPr="000D6FBA">
        <w:rPr>
          <w:rFonts w:cs="Times New Roman"/>
          <w:b/>
          <w:lang w:eastAsia="en-CA" w:bidi="ar-SA"/>
        </w:rPr>
        <w:t>Texture</w:t>
      </w:r>
      <w:r w:rsidRPr="000D6FBA">
        <w:rPr>
          <w:rFonts w:cs="Times New Roman"/>
          <w:lang w:eastAsia="en-CA" w:bidi="ar-SA"/>
        </w:rPr>
        <w:t>: homophony, stop time used in verse; chorus much fuller texture</w:t>
      </w:r>
    </w:p>
    <w:p w14:paraId="6718E7E1" w14:textId="307E943B" w:rsidR="000D6FBA" w:rsidRPr="000D6FBA" w:rsidRDefault="000D6FBA" w:rsidP="000D6FBA">
      <w:pPr>
        <w:pStyle w:val="ListParagraph"/>
        <w:numPr>
          <w:ilvl w:val="0"/>
          <w:numId w:val="107"/>
        </w:numPr>
        <w:rPr>
          <w:rFonts w:cs="Times New Roman"/>
          <w:lang w:eastAsia="en-CA" w:bidi="ar-SA"/>
        </w:rPr>
      </w:pPr>
      <w:r w:rsidRPr="000D6FBA">
        <w:rPr>
          <w:rFonts w:cs="Times New Roman"/>
          <w:b/>
          <w:lang w:eastAsia="en-CA" w:bidi="ar-SA"/>
        </w:rPr>
        <w:t>Form</w:t>
      </w:r>
      <w:r w:rsidRPr="000D6FBA">
        <w:rPr>
          <w:rFonts w:cs="Times New Roman"/>
          <w:lang w:eastAsia="en-CA" w:bidi="ar-SA"/>
        </w:rPr>
        <w:t>: 16-bar blues –8-bar verse and 8-bar chorus</w:t>
      </w:r>
    </w:p>
    <w:p w14:paraId="0DC9B111" w14:textId="255E4785" w:rsidR="000D6FBA" w:rsidRPr="000D6FBA" w:rsidRDefault="000D6FBA" w:rsidP="000D6FBA">
      <w:pPr>
        <w:pStyle w:val="ListParagraph"/>
        <w:numPr>
          <w:ilvl w:val="0"/>
          <w:numId w:val="107"/>
        </w:numPr>
        <w:rPr>
          <w:rFonts w:cs="Times New Roman"/>
          <w:lang w:eastAsia="en-CA" w:bidi="ar-SA"/>
        </w:rPr>
      </w:pPr>
      <w:r w:rsidRPr="000D6FBA">
        <w:rPr>
          <w:rFonts w:cs="Times New Roman"/>
          <w:b/>
          <w:lang w:eastAsia="en-CA" w:bidi="ar-SA"/>
        </w:rPr>
        <w:t>Lyrics</w:t>
      </w:r>
      <w:r w:rsidRPr="000D6FBA">
        <w:rPr>
          <w:rFonts w:cs="Times New Roman"/>
          <w:lang w:eastAsia="en-CA" w:bidi="ar-SA"/>
        </w:rPr>
        <w:t>: tradition of “toasting”; supernatural imagery: black cat bone, mojo, John the Conqueror root –west African roots, “continuing relevance of deep traditional knowledge in the new urban setting... an attractive message for recent urban migrants.” (S&amp;W, 226)</w:t>
      </w:r>
    </w:p>
    <w:p w14:paraId="085B919A" w14:textId="668B3607" w:rsidR="00B5542D" w:rsidRPr="00B5542D" w:rsidRDefault="000D6FBA" w:rsidP="000D6FBA">
      <w:pPr>
        <w:pStyle w:val="Heading2"/>
        <w:rPr>
          <w:rFonts w:eastAsia="Times New Roman"/>
        </w:rPr>
      </w:pPr>
      <w:r w:rsidRPr="00B5542D">
        <w:t xml:space="preserve">Rhythm </w:t>
      </w:r>
      <w:r>
        <w:t>a</w:t>
      </w:r>
      <w:r w:rsidRPr="00B5542D">
        <w:t>nd Blues Women</w:t>
      </w:r>
    </w:p>
    <w:p w14:paraId="0EF4D60C" w14:textId="3B816FEE"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 xml:space="preserve">Big Mama </w:t>
      </w:r>
      <w:proofErr w:type="spellStart"/>
      <w:r w:rsidRPr="000D6FBA">
        <w:rPr>
          <w:rFonts w:cs="Times New Roman"/>
          <w:lang w:eastAsia="en-CA" w:bidi="ar-SA"/>
        </w:rPr>
        <w:t>Thorton</w:t>
      </w:r>
      <w:proofErr w:type="spellEnd"/>
      <w:r w:rsidRPr="000D6FBA">
        <w:rPr>
          <w:rFonts w:cs="Times New Roman"/>
          <w:lang w:eastAsia="en-CA" w:bidi="ar-SA"/>
        </w:rPr>
        <w:t xml:space="preserve"> (1926-1984)</w:t>
      </w:r>
    </w:p>
    <w:p w14:paraId="1CFA18BF" w14:textId="3B8D26F2" w:rsidR="000D6FBA" w:rsidRPr="000D6FBA" w:rsidRDefault="000D6FBA" w:rsidP="000D6FBA">
      <w:pPr>
        <w:pStyle w:val="ListParagraph"/>
        <w:numPr>
          <w:ilvl w:val="1"/>
          <w:numId w:val="107"/>
        </w:numPr>
        <w:rPr>
          <w:rFonts w:cs="Times New Roman"/>
          <w:lang w:eastAsia="en-CA" w:bidi="ar-SA"/>
        </w:rPr>
      </w:pPr>
      <w:r w:rsidRPr="000D6FBA">
        <w:rPr>
          <w:rFonts w:cs="Times New Roman"/>
          <w:lang w:eastAsia="en-CA" w:bidi="ar-SA"/>
        </w:rPr>
        <w:t>born in Montgomery, Alabama</w:t>
      </w:r>
    </w:p>
    <w:p w14:paraId="47520962" w14:textId="74E207A8" w:rsidR="000D6FBA" w:rsidRPr="000D6FBA" w:rsidRDefault="000D6FBA" w:rsidP="000D6FBA">
      <w:pPr>
        <w:pStyle w:val="ListParagraph"/>
        <w:numPr>
          <w:ilvl w:val="1"/>
          <w:numId w:val="107"/>
        </w:numPr>
        <w:rPr>
          <w:rFonts w:cs="Times New Roman"/>
          <w:lang w:eastAsia="en-CA" w:bidi="ar-SA"/>
        </w:rPr>
      </w:pPr>
      <w:r w:rsidRPr="000D6FBA">
        <w:rPr>
          <w:rFonts w:cs="Times New Roman"/>
          <w:lang w:eastAsia="en-CA" w:bidi="ar-SA"/>
        </w:rPr>
        <w:lastRenderedPageBreak/>
        <w:t>began in black vaudeville as singer, drummer, harmonica player and comic</w:t>
      </w:r>
    </w:p>
    <w:p w14:paraId="369B42D9" w14:textId="5A630F2D" w:rsidR="000D6FBA" w:rsidRPr="000D6FBA" w:rsidRDefault="000D6FBA" w:rsidP="000D6FBA">
      <w:pPr>
        <w:pStyle w:val="ListParagraph"/>
        <w:numPr>
          <w:ilvl w:val="1"/>
          <w:numId w:val="107"/>
        </w:numPr>
        <w:rPr>
          <w:rFonts w:cs="Times New Roman"/>
          <w:lang w:eastAsia="en-CA" w:bidi="ar-SA"/>
        </w:rPr>
      </w:pPr>
      <w:r w:rsidRPr="000D6FBA">
        <w:rPr>
          <w:rFonts w:cs="Times New Roman"/>
          <w:lang w:eastAsia="en-CA" w:bidi="ar-SA"/>
        </w:rPr>
        <w:t>played Texas nightclubs as a singer</w:t>
      </w:r>
    </w:p>
    <w:p w14:paraId="31066215" w14:textId="0DF6F5C0"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“Hound Dog” 1953</w:t>
      </w:r>
    </w:p>
    <w:p w14:paraId="3BED746C" w14:textId="4A86C3AC" w:rsidR="00B5542D" w:rsidRPr="000D6FBA" w:rsidRDefault="000D6FBA" w:rsidP="000D6FBA">
      <w:pPr>
        <w:pStyle w:val="ListParagraph"/>
        <w:numPr>
          <w:ilvl w:val="1"/>
          <w:numId w:val="107"/>
        </w:numPr>
        <w:rPr>
          <w:rFonts w:cs="Times New Roman"/>
          <w:lang w:eastAsia="en-CA" w:bidi="ar-SA"/>
        </w:rPr>
      </w:pPr>
      <w:r w:rsidRPr="000D6FBA">
        <w:rPr>
          <w:rFonts w:cs="Times New Roman"/>
          <w:lang w:eastAsia="en-CA" w:bidi="ar-SA"/>
        </w:rPr>
        <w:t xml:space="preserve">written for her by Jerry </w:t>
      </w:r>
      <w:proofErr w:type="spellStart"/>
      <w:r w:rsidRPr="000D6FBA">
        <w:rPr>
          <w:rFonts w:cs="Times New Roman"/>
          <w:lang w:eastAsia="en-CA" w:bidi="ar-SA"/>
        </w:rPr>
        <w:t>Leiber</w:t>
      </w:r>
      <w:proofErr w:type="spellEnd"/>
      <w:r w:rsidRPr="000D6FBA">
        <w:rPr>
          <w:rFonts w:cs="Times New Roman"/>
          <w:lang w:eastAsia="en-CA" w:bidi="ar-SA"/>
        </w:rPr>
        <w:t xml:space="preserve"> and Mike Stoller, young white song writing duo</w:t>
      </w:r>
    </w:p>
    <w:p w14:paraId="1F9824E9" w14:textId="77777777" w:rsidR="00B5542D" w:rsidRPr="00B5542D" w:rsidRDefault="00B5542D" w:rsidP="000D6FBA">
      <w:pPr>
        <w:pStyle w:val="Heading4"/>
        <w:rPr>
          <w:rFonts w:eastAsia="Times New Roman"/>
          <w:lang w:eastAsia="en-CA" w:bidi="ar-SA"/>
        </w:rPr>
      </w:pPr>
      <w:r w:rsidRPr="00B5542D">
        <w:rPr>
          <w:rFonts w:eastAsia="Times New Roman"/>
          <w:lang w:eastAsia="en-CA" w:bidi="ar-SA"/>
        </w:rPr>
        <w:t xml:space="preserve">EX. 35. “Hound Dog”: Big Mama Thornton. 1953. (Written by Jerry </w:t>
      </w:r>
      <w:proofErr w:type="spellStart"/>
      <w:r w:rsidRPr="00B5542D">
        <w:rPr>
          <w:rFonts w:eastAsia="Times New Roman"/>
          <w:lang w:eastAsia="en-CA" w:bidi="ar-SA"/>
        </w:rPr>
        <w:t>Leiber</w:t>
      </w:r>
      <w:proofErr w:type="spellEnd"/>
      <w:r w:rsidRPr="00B5542D">
        <w:rPr>
          <w:rFonts w:eastAsia="Times New Roman"/>
          <w:lang w:eastAsia="en-CA" w:bidi="ar-SA"/>
        </w:rPr>
        <w:t xml:space="preserve"> and Mike Stoller)</w:t>
      </w:r>
    </w:p>
    <w:p w14:paraId="2ACCB1AC" w14:textId="77777777" w:rsidR="00B5542D" w:rsidRPr="00B5542D" w:rsidRDefault="00B5542D" w:rsidP="00B5542D">
      <w:pPr>
        <w:rPr>
          <w:rFonts w:cs="Times New Roman"/>
          <w:lang w:eastAsia="en-CA" w:bidi="ar-SA"/>
        </w:rPr>
      </w:pPr>
      <w:r w:rsidRPr="00B5542D">
        <w:rPr>
          <w:rFonts w:cs="Times New Roman"/>
          <w:lang w:eastAsia="en-CA" w:bidi="ar-SA"/>
        </w:rPr>
        <w:t>Instrumentation:</w:t>
      </w:r>
    </w:p>
    <w:p w14:paraId="09C8E1B7" w14:textId="77777777" w:rsidR="00B5542D" w:rsidRPr="00B5542D" w:rsidRDefault="00B5542D" w:rsidP="00B5542D">
      <w:pPr>
        <w:rPr>
          <w:rFonts w:cs="Times New Roman"/>
          <w:lang w:eastAsia="en-CA" w:bidi="ar-SA"/>
        </w:rPr>
      </w:pPr>
      <w:r w:rsidRPr="00B5542D">
        <w:rPr>
          <w:rFonts w:cs="Times New Roman"/>
          <w:lang w:eastAsia="en-CA" w:bidi="ar-SA"/>
        </w:rPr>
        <w:t>Time:</w:t>
      </w:r>
    </w:p>
    <w:p w14:paraId="7A87CEDE" w14:textId="77777777" w:rsidR="00B5542D" w:rsidRPr="00B5542D" w:rsidRDefault="00B5542D" w:rsidP="00B5542D">
      <w:pPr>
        <w:rPr>
          <w:rFonts w:cs="Times New Roman"/>
          <w:lang w:eastAsia="en-CA" w:bidi="ar-SA"/>
        </w:rPr>
      </w:pPr>
      <w:r w:rsidRPr="00B5542D">
        <w:rPr>
          <w:rFonts w:cs="Times New Roman"/>
          <w:lang w:eastAsia="en-CA" w:bidi="ar-SA"/>
        </w:rPr>
        <w:t>Timbre:</w:t>
      </w:r>
    </w:p>
    <w:p w14:paraId="47180CFD" w14:textId="77777777" w:rsidR="00B5542D" w:rsidRPr="00B5542D" w:rsidRDefault="00B5542D" w:rsidP="00B5542D">
      <w:pPr>
        <w:rPr>
          <w:rFonts w:cs="Times New Roman"/>
          <w:lang w:eastAsia="en-CA" w:bidi="ar-SA"/>
        </w:rPr>
      </w:pPr>
      <w:r w:rsidRPr="00B5542D">
        <w:rPr>
          <w:rFonts w:cs="Times New Roman"/>
          <w:lang w:eastAsia="en-CA" w:bidi="ar-SA"/>
        </w:rPr>
        <w:t>Form:</w:t>
      </w:r>
    </w:p>
    <w:p w14:paraId="0D5DCE03" w14:textId="77777777" w:rsidR="00B5542D" w:rsidRPr="00B5542D" w:rsidRDefault="00B5542D" w:rsidP="00B5542D">
      <w:pPr>
        <w:rPr>
          <w:rFonts w:cs="Times New Roman"/>
          <w:lang w:eastAsia="en-CA" w:bidi="ar-SA"/>
        </w:rPr>
      </w:pPr>
    </w:p>
    <w:p w14:paraId="62B4F020" w14:textId="7C1B1727" w:rsidR="00B5542D" w:rsidRPr="00B5542D" w:rsidRDefault="000D6FBA" w:rsidP="000D6FBA">
      <w:pPr>
        <w:pStyle w:val="Heading2"/>
        <w:rPr>
          <w:rFonts w:eastAsia="Times New Roman"/>
        </w:rPr>
      </w:pPr>
      <w:r w:rsidRPr="00B5542D">
        <w:t xml:space="preserve">Country </w:t>
      </w:r>
      <w:r>
        <w:t>a</w:t>
      </w:r>
      <w:r w:rsidRPr="00B5542D">
        <w:t>nd Western</w:t>
      </w:r>
    </w:p>
    <w:p w14:paraId="6D41C95D" w14:textId="684DF99C"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1950: 1/3 of all record sales were C&amp;W</w:t>
      </w:r>
    </w:p>
    <w:p w14:paraId="443B8DC9" w14:textId="54846B7C"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pop artists like Bing Crosby and Tony Bennett cover country songs</w:t>
      </w:r>
    </w:p>
    <w:p w14:paraId="39A579FC" w14:textId="16C03FD4" w:rsidR="00B5542D"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Patti Page’s (1927-2013) cover of “Tennessee Waltz” (1950) becomes the fastest selling record in 25 year</w:t>
      </w:r>
    </w:p>
    <w:p w14:paraId="1C457F0F" w14:textId="03E5CF0E" w:rsidR="00B5542D" w:rsidRDefault="000D6FBA" w:rsidP="000D6FBA">
      <w:pPr>
        <w:pStyle w:val="Heading2"/>
      </w:pPr>
      <w:r>
        <w:t>Country Crooners</w:t>
      </w:r>
    </w:p>
    <w:p w14:paraId="0A30BCD6" w14:textId="4428282A"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Eddie Arnold (1918-2008)</w:t>
      </w:r>
    </w:p>
    <w:p w14:paraId="75E40177" w14:textId="692D2235" w:rsidR="000D6FBA" w:rsidRPr="000D6FBA" w:rsidRDefault="000D6FBA" w:rsidP="000D6FBA">
      <w:pPr>
        <w:pStyle w:val="ListParagraph"/>
        <w:numPr>
          <w:ilvl w:val="1"/>
          <w:numId w:val="107"/>
        </w:numPr>
        <w:rPr>
          <w:rFonts w:cs="Times New Roman"/>
          <w:lang w:eastAsia="en-CA" w:bidi="ar-SA"/>
        </w:rPr>
      </w:pPr>
      <w:r w:rsidRPr="000D6FBA">
        <w:rPr>
          <w:rFonts w:cs="Times New Roman"/>
          <w:lang w:eastAsia="en-CA" w:bidi="ar-SA"/>
        </w:rPr>
        <w:t>rich baritone, “just a hint of rasp,” “the lightest touch of Tennessee dialect” (S&amp;W, 233)</w:t>
      </w:r>
    </w:p>
    <w:p w14:paraId="23BC6320" w14:textId="184D1CEB" w:rsidR="000D6FBA" w:rsidRPr="000D6FBA" w:rsidRDefault="000D6FBA" w:rsidP="000D6FBA">
      <w:pPr>
        <w:pStyle w:val="ListParagraph"/>
        <w:numPr>
          <w:ilvl w:val="1"/>
          <w:numId w:val="107"/>
        </w:numPr>
        <w:rPr>
          <w:rFonts w:cs="Times New Roman"/>
          <w:lang w:eastAsia="en-CA" w:bidi="ar-SA"/>
        </w:rPr>
      </w:pPr>
      <w:r w:rsidRPr="000D6FBA">
        <w:rPr>
          <w:rFonts w:cs="Times New Roman"/>
          <w:lang w:eastAsia="en-CA" w:bidi="ar-SA"/>
        </w:rPr>
        <w:t>had crossover hits–a C&amp;W Nat “King” Cole</w:t>
      </w:r>
    </w:p>
    <w:p w14:paraId="2244F67F" w14:textId="5B7AC484" w:rsidR="000D6FBA" w:rsidRPr="000D6FBA" w:rsidRDefault="000D6FBA" w:rsidP="000D6FBA">
      <w:pPr>
        <w:pStyle w:val="ListParagraph"/>
        <w:numPr>
          <w:ilvl w:val="1"/>
          <w:numId w:val="107"/>
        </w:numPr>
        <w:rPr>
          <w:rFonts w:cs="Times New Roman"/>
          <w:lang w:eastAsia="en-CA" w:bidi="ar-SA"/>
        </w:rPr>
      </w:pPr>
      <w:r w:rsidRPr="000D6FBA">
        <w:rPr>
          <w:rFonts w:cs="Times New Roman"/>
          <w:lang w:eastAsia="en-CA" w:bidi="ar-SA"/>
        </w:rPr>
        <w:t>another “cultural translator</w:t>
      </w:r>
    </w:p>
    <w:p w14:paraId="31281301" w14:textId="77777777" w:rsidR="00B5542D" w:rsidRPr="00B5542D" w:rsidRDefault="00B5542D" w:rsidP="00B5542D">
      <w:pPr>
        <w:rPr>
          <w:rFonts w:cs="Times New Roman"/>
          <w:lang w:eastAsia="en-CA" w:bidi="ar-SA"/>
        </w:rPr>
      </w:pPr>
    </w:p>
    <w:p w14:paraId="696DDBD0" w14:textId="0CE69DEC" w:rsidR="00B5542D" w:rsidRDefault="000D6FBA" w:rsidP="000D6FBA">
      <w:pPr>
        <w:pStyle w:val="Heading2"/>
      </w:pPr>
      <w:r w:rsidRPr="00B5542D">
        <w:t xml:space="preserve">Honky </w:t>
      </w:r>
      <w:proofErr w:type="spellStart"/>
      <w:r w:rsidRPr="00B5542D">
        <w:t>Tonk</w:t>
      </w:r>
      <w:proofErr w:type="spellEnd"/>
    </w:p>
    <w:p w14:paraId="48F04B8B" w14:textId="7703A623"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represents “the golden age of country”</w:t>
      </w:r>
    </w:p>
    <w:p w14:paraId="6645C29A" w14:textId="2D7B8755"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use of electric guitar, pedal steel guitar , often “a percussive, insistent beat that was well-suited to dancing” (S&amp;W, 235)</w:t>
      </w:r>
    </w:p>
    <w:p w14:paraId="06451A84" w14:textId="6E0AC18B"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themes of “family instability, the unpredictability of male-female relationships, the attractions and dangers of alcohol, and the importance of enjoying the present</w:t>
      </w:r>
    </w:p>
    <w:p w14:paraId="4ACD9952" w14:textId="77777777" w:rsidR="00B5542D" w:rsidRPr="00B5542D" w:rsidRDefault="00B5542D" w:rsidP="00B5542D">
      <w:pPr>
        <w:rPr>
          <w:rFonts w:cs="Times New Roman"/>
          <w:lang w:eastAsia="en-CA" w:bidi="ar-SA"/>
        </w:rPr>
      </w:pPr>
    </w:p>
    <w:p w14:paraId="4C7FC0CB" w14:textId="77777777" w:rsidR="00B5542D" w:rsidRPr="00B5542D" w:rsidRDefault="00B5542D" w:rsidP="000D6FBA">
      <w:pPr>
        <w:pStyle w:val="Heading2"/>
        <w:rPr>
          <w:rFonts w:eastAsia="Times New Roman"/>
        </w:rPr>
      </w:pPr>
      <w:r w:rsidRPr="00B5542D">
        <w:rPr>
          <w:rFonts w:eastAsia="Times New Roman"/>
        </w:rPr>
        <w:t>Hank Williams</w:t>
      </w:r>
    </w:p>
    <w:p w14:paraId="52DABF71" w14:textId="4EB188A7" w:rsidR="000D6FBA"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the most important single figure of postwar country –personified the “hard-living, hard-loving rambler” image that Jimmie Rodgers established in the 1920s</w:t>
      </w:r>
    </w:p>
    <w:p w14:paraId="5C141C10" w14:textId="7017BF6A" w:rsidR="00B5542D" w:rsidRPr="000D6FBA" w:rsidRDefault="000D6FBA" w:rsidP="000D6FBA">
      <w:pPr>
        <w:pStyle w:val="ListParagraph"/>
        <w:numPr>
          <w:ilvl w:val="0"/>
          <w:numId w:val="107"/>
        </w:numPr>
        <w:rPr>
          <w:rFonts w:cs="Times New Roman"/>
          <w:lang w:eastAsia="en-CA" w:bidi="ar-SA"/>
        </w:rPr>
      </w:pPr>
      <w:r w:rsidRPr="000D6FBA">
        <w:rPr>
          <w:rFonts w:cs="Times New Roman"/>
          <w:lang w:eastAsia="en-CA" w:bidi="ar-SA"/>
        </w:rPr>
        <w:t xml:space="preserve">hugely popular, but fired from the Grand Ole </w:t>
      </w:r>
      <w:proofErr w:type="spellStart"/>
      <w:r w:rsidRPr="000D6FBA">
        <w:rPr>
          <w:rFonts w:cs="Times New Roman"/>
          <w:lang w:eastAsia="en-CA" w:bidi="ar-SA"/>
        </w:rPr>
        <w:t>Opry</w:t>
      </w:r>
      <w:proofErr w:type="spellEnd"/>
      <w:r w:rsidRPr="000D6FBA">
        <w:rPr>
          <w:rFonts w:cs="Times New Roman"/>
          <w:lang w:eastAsia="en-CA" w:bidi="ar-SA"/>
        </w:rPr>
        <w:t xml:space="preserve"> for many missed shows, died in the back of his car on New Year’s Day, 1953</w:t>
      </w:r>
    </w:p>
    <w:p w14:paraId="0A85765F" w14:textId="77777777" w:rsidR="00B5542D" w:rsidRPr="00B5542D" w:rsidRDefault="00B5542D" w:rsidP="000D6FBA">
      <w:pPr>
        <w:pStyle w:val="Heading4"/>
        <w:rPr>
          <w:rFonts w:eastAsia="Times New Roman"/>
          <w:lang w:eastAsia="en-CA" w:bidi="ar-SA"/>
        </w:rPr>
      </w:pPr>
      <w:r w:rsidRPr="00B5542D">
        <w:rPr>
          <w:rFonts w:eastAsia="Times New Roman"/>
          <w:lang w:eastAsia="en-CA" w:bidi="ar-SA"/>
        </w:rPr>
        <w:t>EX. (YouTube). “I'm So Lonesome I Could Cry”: Hank Williams. 1949.</w:t>
      </w:r>
    </w:p>
    <w:p w14:paraId="46FE845C" w14:textId="215B1621" w:rsidR="00B5542D" w:rsidRPr="00B5542D" w:rsidRDefault="00B5542D" w:rsidP="00B5542D">
      <w:pPr>
        <w:rPr>
          <w:rFonts w:cs="Times New Roman"/>
          <w:lang w:eastAsia="en-CA" w:bidi="ar-SA"/>
        </w:rPr>
      </w:pPr>
      <w:r w:rsidRPr="000D6FBA">
        <w:rPr>
          <w:rFonts w:cs="Times New Roman"/>
          <w:b/>
          <w:lang w:eastAsia="en-CA" w:bidi="ar-SA"/>
        </w:rPr>
        <w:t>Instrumentation</w:t>
      </w:r>
      <w:r w:rsidRPr="00B5542D">
        <w:rPr>
          <w:rFonts w:cs="Times New Roman"/>
          <w:lang w:eastAsia="en-CA" w:bidi="ar-SA"/>
        </w:rPr>
        <w:t>:</w:t>
      </w:r>
      <w:r w:rsidR="000D6FBA">
        <w:rPr>
          <w:rFonts w:cs="Times New Roman"/>
          <w:lang w:eastAsia="en-CA" w:bidi="ar-SA"/>
        </w:rPr>
        <w:t xml:space="preserve"> guitar, bass, fiddle, steel guitar, solo male vocal</w:t>
      </w:r>
    </w:p>
    <w:p w14:paraId="2D289ADC" w14:textId="3164AB5E" w:rsidR="00B5542D" w:rsidRPr="00B5542D" w:rsidRDefault="00B5542D" w:rsidP="00B5542D">
      <w:pPr>
        <w:rPr>
          <w:rFonts w:cs="Times New Roman"/>
          <w:lang w:eastAsia="en-CA" w:bidi="ar-SA"/>
        </w:rPr>
      </w:pPr>
      <w:r w:rsidRPr="000D6FBA">
        <w:rPr>
          <w:rFonts w:cs="Times New Roman"/>
          <w:b/>
          <w:lang w:eastAsia="en-CA" w:bidi="ar-SA"/>
        </w:rPr>
        <w:t>Time</w:t>
      </w:r>
      <w:r w:rsidRPr="00B5542D">
        <w:rPr>
          <w:rFonts w:cs="Times New Roman"/>
          <w:lang w:eastAsia="en-CA" w:bidi="ar-SA"/>
        </w:rPr>
        <w:t>:</w:t>
      </w:r>
      <w:r w:rsidR="000D6FBA">
        <w:rPr>
          <w:rFonts w:cs="Times New Roman"/>
          <w:lang w:eastAsia="en-CA" w:bidi="ar-SA"/>
        </w:rPr>
        <w:t xml:space="preserve"> triple</w:t>
      </w:r>
    </w:p>
    <w:p w14:paraId="09C9B0CF" w14:textId="663E216E" w:rsidR="00B5542D" w:rsidRPr="00B5542D" w:rsidRDefault="00B5542D" w:rsidP="00B5542D">
      <w:pPr>
        <w:rPr>
          <w:rFonts w:cs="Times New Roman"/>
          <w:lang w:eastAsia="en-CA" w:bidi="ar-SA"/>
        </w:rPr>
      </w:pPr>
      <w:r w:rsidRPr="000D6FBA">
        <w:rPr>
          <w:rFonts w:cs="Times New Roman"/>
          <w:b/>
          <w:lang w:eastAsia="en-CA" w:bidi="ar-SA"/>
        </w:rPr>
        <w:t>Timbre</w:t>
      </w:r>
      <w:r w:rsidRPr="00B5542D">
        <w:rPr>
          <w:rFonts w:cs="Times New Roman"/>
          <w:lang w:eastAsia="en-CA" w:bidi="ar-SA"/>
        </w:rPr>
        <w:t>:</w:t>
      </w:r>
      <w:r w:rsidR="000D6FBA">
        <w:rPr>
          <w:rFonts w:cs="Times New Roman"/>
          <w:lang w:eastAsia="en-CA" w:bidi="ar-SA"/>
        </w:rPr>
        <w:t xml:space="preserve"> pedal steel guitar, fiddle </w:t>
      </w:r>
    </w:p>
    <w:p w14:paraId="1990A23C" w14:textId="3C955BE1" w:rsidR="00B5542D" w:rsidRPr="00B5542D" w:rsidRDefault="00B5542D" w:rsidP="00B5542D">
      <w:pPr>
        <w:rPr>
          <w:rFonts w:cs="Times New Roman"/>
          <w:lang w:eastAsia="en-CA" w:bidi="ar-SA"/>
        </w:rPr>
      </w:pPr>
      <w:r w:rsidRPr="000D6FBA">
        <w:rPr>
          <w:rFonts w:cs="Times New Roman"/>
          <w:b/>
          <w:lang w:eastAsia="en-CA" w:bidi="ar-SA"/>
        </w:rPr>
        <w:t>Form</w:t>
      </w:r>
      <w:r w:rsidRPr="00B5542D">
        <w:rPr>
          <w:rFonts w:cs="Times New Roman"/>
          <w:lang w:eastAsia="en-CA" w:bidi="ar-SA"/>
        </w:rPr>
        <w:t>:</w:t>
      </w:r>
      <w:r w:rsidR="00023969">
        <w:rPr>
          <w:rFonts w:cs="Times New Roman"/>
          <w:lang w:eastAsia="en-CA" w:bidi="ar-SA"/>
        </w:rPr>
        <w:t xml:space="preserve"> </w:t>
      </w:r>
      <w:r w:rsidR="000D6FBA">
        <w:rPr>
          <w:rFonts w:cs="Times New Roman"/>
          <w:lang w:eastAsia="en-CA" w:bidi="ar-SA"/>
        </w:rPr>
        <w:t>strophic</w:t>
      </w:r>
    </w:p>
    <w:p w14:paraId="5CAC91A4" w14:textId="2BD90B20" w:rsidR="00B5542D" w:rsidRDefault="00B5542D" w:rsidP="00B5542D">
      <w:pPr>
        <w:rPr>
          <w:rFonts w:cs="Times New Roman"/>
          <w:lang w:eastAsia="en-CA" w:bidi="ar-SA"/>
        </w:rPr>
      </w:pPr>
      <w:r w:rsidRPr="000D6FBA">
        <w:rPr>
          <w:rFonts w:cs="Times New Roman"/>
          <w:b/>
          <w:lang w:eastAsia="en-CA" w:bidi="ar-SA"/>
        </w:rPr>
        <w:t>Performance</w:t>
      </w:r>
      <w:r w:rsidRPr="00B5542D">
        <w:rPr>
          <w:rFonts w:cs="Times New Roman"/>
          <w:lang w:eastAsia="en-CA" w:bidi="ar-SA"/>
        </w:rPr>
        <w:t xml:space="preserve"> </w:t>
      </w:r>
      <w:r w:rsidRPr="000D6FBA">
        <w:rPr>
          <w:rFonts w:cs="Times New Roman"/>
          <w:b/>
          <w:lang w:eastAsia="en-CA" w:bidi="ar-SA"/>
        </w:rPr>
        <w:t>notes</w:t>
      </w:r>
      <w:r w:rsidRPr="00B5542D">
        <w:rPr>
          <w:rFonts w:cs="Times New Roman"/>
          <w:lang w:eastAsia="en-CA" w:bidi="ar-SA"/>
        </w:rPr>
        <w:t>:</w:t>
      </w:r>
      <w:r w:rsidR="00023969">
        <w:rPr>
          <w:rFonts w:cs="Times New Roman"/>
          <w:lang w:eastAsia="en-CA" w:bidi="ar-SA"/>
        </w:rPr>
        <w:t xml:space="preserve"> no vibrato </w:t>
      </w:r>
      <w:bookmarkStart w:id="0" w:name="_GoBack"/>
      <w:bookmarkEnd w:id="0"/>
    </w:p>
    <w:p w14:paraId="10F96ACE" w14:textId="453C84E1" w:rsidR="000D6FBA" w:rsidRDefault="000D6FBA" w:rsidP="00B5542D">
      <w:pPr>
        <w:rPr>
          <w:rFonts w:cs="Times New Roman"/>
          <w:lang w:eastAsia="en-CA" w:bidi="ar-SA"/>
        </w:rPr>
      </w:pPr>
      <w:r>
        <w:rPr>
          <w:rFonts w:cs="Times New Roman"/>
          <w:lang w:eastAsia="en-CA" w:bidi="ar-SA"/>
        </w:rPr>
        <w:t>__________________________________________________________________________________________</w:t>
      </w:r>
    </w:p>
    <w:p w14:paraId="703F5621" w14:textId="6DA2EC01" w:rsidR="00562358" w:rsidRDefault="00562358" w:rsidP="009333BB">
      <w:pPr>
        <w:pStyle w:val="Heading1"/>
        <w:spacing w:line="276" w:lineRule="auto"/>
      </w:pPr>
      <w:r>
        <w:t>Lecture 7 – Early Rock’n’Roll</w:t>
      </w:r>
    </w:p>
    <w:p w14:paraId="43913D53" w14:textId="1CEA7B7A" w:rsidR="00562358" w:rsidRDefault="00562358" w:rsidP="00FB0225">
      <w:pPr>
        <w:pStyle w:val="Heading2"/>
        <w:rPr>
          <w:rFonts w:eastAsia="Times New Roman"/>
        </w:rPr>
      </w:pPr>
      <w:r>
        <w:rPr>
          <w:rFonts w:eastAsia="Times New Roman"/>
        </w:rPr>
        <w:t>R</w:t>
      </w:r>
      <w:r w:rsidRPr="00562358">
        <w:rPr>
          <w:rFonts w:eastAsia="Times New Roman"/>
        </w:rPr>
        <w:t>ock’n’roll as a category</w:t>
      </w:r>
    </w:p>
    <w:p w14:paraId="6A8FC34C" w14:textId="706EE84C" w:rsidR="00562358" w:rsidRDefault="001D2CE9" w:rsidP="009333BB">
      <w:pPr>
        <w:pStyle w:val="ListParagraph"/>
        <w:numPr>
          <w:ilvl w:val="0"/>
          <w:numId w:val="64"/>
        </w:numPr>
        <w:spacing w:line="276" w:lineRule="auto"/>
        <w:rPr>
          <w:lang w:eastAsia="en-CA" w:bidi="ar-SA"/>
        </w:rPr>
      </w:pPr>
      <w:r>
        <w:rPr>
          <w:lang w:eastAsia="en-CA" w:bidi="ar-SA"/>
        </w:rPr>
        <w:t>WAS NOT:</w:t>
      </w:r>
    </w:p>
    <w:p w14:paraId="69D2A1EB" w14:textId="10D0CE6B" w:rsidR="001D2CE9" w:rsidRDefault="001D2CE9" w:rsidP="009333BB">
      <w:pPr>
        <w:pStyle w:val="ListParagraph"/>
        <w:numPr>
          <w:ilvl w:val="1"/>
          <w:numId w:val="64"/>
        </w:numPr>
        <w:spacing w:line="276" w:lineRule="auto"/>
        <w:rPr>
          <w:lang w:eastAsia="en-CA" w:bidi="ar-SA"/>
        </w:rPr>
      </w:pPr>
      <w:r>
        <w:rPr>
          <w:lang w:eastAsia="en-CA" w:bidi="ar-SA"/>
        </w:rPr>
        <w:t>One style of music</w:t>
      </w:r>
    </w:p>
    <w:p w14:paraId="358B97AB" w14:textId="7E7845BA" w:rsidR="001D2CE9" w:rsidRDefault="001D2CE9" w:rsidP="009333BB">
      <w:pPr>
        <w:pStyle w:val="ListParagraph"/>
        <w:numPr>
          <w:ilvl w:val="1"/>
          <w:numId w:val="64"/>
        </w:numPr>
        <w:spacing w:line="276" w:lineRule="auto"/>
        <w:rPr>
          <w:lang w:eastAsia="en-CA" w:bidi="ar-SA"/>
        </w:rPr>
      </w:pPr>
      <w:r>
        <w:rPr>
          <w:lang w:eastAsia="en-CA" w:bidi="ar-SA"/>
        </w:rPr>
        <w:t>The first popular music aimed at young people</w:t>
      </w:r>
    </w:p>
    <w:p w14:paraId="69F46A47" w14:textId="769CE00A" w:rsidR="001D2CE9" w:rsidRDefault="001D2CE9" w:rsidP="009333BB">
      <w:pPr>
        <w:pStyle w:val="ListParagraph"/>
        <w:numPr>
          <w:ilvl w:val="1"/>
          <w:numId w:val="64"/>
        </w:numPr>
        <w:spacing w:line="276" w:lineRule="auto"/>
        <w:rPr>
          <w:lang w:eastAsia="en-CA" w:bidi="ar-SA"/>
        </w:rPr>
      </w:pPr>
      <w:r>
        <w:rPr>
          <w:lang w:eastAsia="en-CA" w:bidi="ar-SA"/>
        </w:rPr>
        <w:t xml:space="preserve">The first popular music to mix black and white musical styles </w:t>
      </w:r>
    </w:p>
    <w:p w14:paraId="079855F2" w14:textId="4058BBDC" w:rsidR="001D2CE9" w:rsidRDefault="001D2CE9" w:rsidP="009333BB">
      <w:pPr>
        <w:pStyle w:val="ListParagraph"/>
        <w:numPr>
          <w:ilvl w:val="0"/>
          <w:numId w:val="64"/>
        </w:numPr>
        <w:spacing w:line="276" w:lineRule="auto"/>
        <w:rPr>
          <w:lang w:eastAsia="en-CA" w:bidi="ar-SA"/>
        </w:rPr>
      </w:pPr>
      <w:r>
        <w:rPr>
          <w:lang w:eastAsia="en-CA" w:bidi="ar-SA"/>
        </w:rPr>
        <w:t>WAS:</w:t>
      </w:r>
    </w:p>
    <w:p w14:paraId="272BC961" w14:textId="33B11040" w:rsidR="001D2CE9" w:rsidRDefault="001D2CE9" w:rsidP="009333BB">
      <w:pPr>
        <w:pStyle w:val="ListParagraph"/>
        <w:numPr>
          <w:ilvl w:val="1"/>
          <w:numId w:val="64"/>
        </w:numPr>
        <w:spacing w:line="276" w:lineRule="auto"/>
        <w:rPr>
          <w:lang w:eastAsia="en-CA" w:bidi="ar-SA"/>
        </w:rPr>
      </w:pPr>
      <w:r>
        <w:rPr>
          <w:lang w:eastAsia="en-CA" w:bidi="ar-SA"/>
        </w:rPr>
        <w:lastRenderedPageBreak/>
        <w:t xml:space="preserve">A marketing </w:t>
      </w:r>
      <w:r w:rsidR="00961F74">
        <w:rPr>
          <w:lang w:eastAsia="en-CA" w:bidi="ar-SA"/>
        </w:rPr>
        <w:t xml:space="preserve">term used to identify a new target audience </w:t>
      </w:r>
    </w:p>
    <w:p w14:paraId="2AC92F1C" w14:textId="24755321" w:rsidR="00961F74" w:rsidRDefault="00961F74" w:rsidP="009333BB">
      <w:pPr>
        <w:pStyle w:val="ListParagraph"/>
        <w:numPr>
          <w:ilvl w:val="1"/>
          <w:numId w:val="64"/>
        </w:numPr>
        <w:spacing w:line="276" w:lineRule="auto"/>
        <w:rPr>
          <w:lang w:eastAsia="en-CA" w:bidi="ar-SA"/>
        </w:rPr>
      </w:pPr>
      <w:r>
        <w:rPr>
          <w:lang w:eastAsia="en-CA" w:bidi="ar-SA"/>
        </w:rPr>
        <w:t xml:space="preserve">The first music popular music directed exclusively at teenagers </w:t>
      </w:r>
    </w:p>
    <w:p w14:paraId="4402DB86" w14:textId="03C75605" w:rsidR="00961F74" w:rsidRDefault="00961F74" w:rsidP="009333BB">
      <w:pPr>
        <w:pStyle w:val="ListParagraph"/>
        <w:numPr>
          <w:ilvl w:val="1"/>
          <w:numId w:val="64"/>
        </w:numPr>
        <w:spacing w:line="276" w:lineRule="auto"/>
        <w:rPr>
          <w:lang w:eastAsia="en-CA" w:bidi="ar-SA"/>
        </w:rPr>
      </w:pPr>
      <w:r>
        <w:rPr>
          <w:lang w:eastAsia="en-CA" w:bidi="ar-SA"/>
        </w:rPr>
        <w:t>The first popular music where race, region, and class were less important than age</w:t>
      </w:r>
    </w:p>
    <w:p w14:paraId="113BC0E1" w14:textId="060EDCB7" w:rsidR="00961F74" w:rsidRDefault="00961F74" w:rsidP="009333BB">
      <w:pPr>
        <w:pStyle w:val="ListParagraph"/>
        <w:numPr>
          <w:ilvl w:val="0"/>
          <w:numId w:val="64"/>
        </w:numPr>
        <w:spacing w:line="276" w:lineRule="auto"/>
        <w:rPr>
          <w:lang w:eastAsia="en-CA" w:bidi="ar-SA"/>
        </w:rPr>
      </w:pPr>
      <w:r>
        <w:rPr>
          <w:lang w:eastAsia="en-CA" w:bidi="ar-SA"/>
        </w:rPr>
        <w:t>The first rock’n’roll record does not exist because:</w:t>
      </w:r>
    </w:p>
    <w:p w14:paraId="0335FA94" w14:textId="2AF80761" w:rsidR="00961F74" w:rsidRDefault="00961F74" w:rsidP="009333BB">
      <w:pPr>
        <w:pStyle w:val="ListParagraph"/>
        <w:numPr>
          <w:ilvl w:val="1"/>
          <w:numId w:val="64"/>
        </w:numPr>
        <w:spacing w:line="276" w:lineRule="auto"/>
        <w:rPr>
          <w:lang w:eastAsia="en-CA" w:bidi="ar-SA"/>
        </w:rPr>
      </w:pPr>
      <w:r>
        <w:rPr>
          <w:lang w:eastAsia="en-CA" w:bidi="ar-SA"/>
        </w:rPr>
        <w:t xml:space="preserve">Rock’n’roll is not one style of music </w:t>
      </w:r>
    </w:p>
    <w:p w14:paraId="083FD6C7" w14:textId="0EEBE716" w:rsidR="00961F74" w:rsidRDefault="00961F74" w:rsidP="009333BB">
      <w:pPr>
        <w:pStyle w:val="ListParagraph"/>
        <w:numPr>
          <w:ilvl w:val="1"/>
          <w:numId w:val="64"/>
        </w:numPr>
        <w:spacing w:line="276" w:lineRule="auto"/>
        <w:rPr>
          <w:lang w:eastAsia="en-CA" w:bidi="ar-SA"/>
        </w:rPr>
      </w:pPr>
      <w:r>
        <w:rPr>
          <w:lang w:eastAsia="en-CA" w:bidi="ar-SA"/>
        </w:rPr>
        <w:t xml:space="preserve">The term ‘rock and roll’ first appears in a 1916 recording </w:t>
      </w:r>
    </w:p>
    <w:p w14:paraId="0B0CE706" w14:textId="2F15690B" w:rsidR="00961F74" w:rsidRDefault="00961F74" w:rsidP="009333BB">
      <w:pPr>
        <w:pStyle w:val="ListParagraph"/>
        <w:numPr>
          <w:ilvl w:val="1"/>
          <w:numId w:val="64"/>
        </w:numPr>
        <w:spacing w:line="276" w:lineRule="auto"/>
        <w:rPr>
          <w:lang w:eastAsia="en-CA" w:bidi="ar-SA"/>
        </w:rPr>
      </w:pPr>
      <w:r>
        <w:rPr>
          <w:lang w:eastAsia="en-CA" w:bidi="ar-SA"/>
        </w:rPr>
        <w:t xml:space="preserve">Stylistic traits found earlier in many genres </w:t>
      </w:r>
    </w:p>
    <w:p w14:paraId="77C97F58" w14:textId="69685F55" w:rsidR="00961F74" w:rsidRPr="00562358" w:rsidRDefault="00961F74" w:rsidP="009333BB">
      <w:pPr>
        <w:pStyle w:val="ListParagraph"/>
        <w:numPr>
          <w:ilvl w:val="2"/>
          <w:numId w:val="64"/>
        </w:numPr>
        <w:spacing w:line="276" w:lineRule="auto"/>
        <w:rPr>
          <w:lang w:eastAsia="en-CA" w:bidi="ar-SA"/>
        </w:rPr>
      </w:pPr>
      <w:r>
        <w:rPr>
          <w:lang w:eastAsia="en-CA" w:bidi="ar-SA"/>
        </w:rPr>
        <w:t xml:space="preserve">Jazz, race records, hillbilly, swing, western swing </w:t>
      </w:r>
    </w:p>
    <w:p w14:paraId="00CE2EFB" w14:textId="2F01591C" w:rsidR="00562358" w:rsidRDefault="00562358" w:rsidP="009333BB">
      <w:pPr>
        <w:pStyle w:val="Heading3"/>
        <w:spacing w:line="276" w:lineRule="auto"/>
      </w:pPr>
      <w:r w:rsidRPr="00562358">
        <w:t>Alan Freed (1922-1965).</w:t>
      </w:r>
    </w:p>
    <w:p w14:paraId="61C45685" w14:textId="0491A05D" w:rsidR="00961F74" w:rsidRDefault="00961F74" w:rsidP="009333BB">
      <w:pPr>
        <w:pStyle w:val="ListParagraph"/>
        <w:numPr>
          <w:ilvl w:val="0"/>
          <w:numId w:val="66"/>
        </w:numPr>
        <w:spacing w:line="276" w:lineRule="auto"/>
        <w:rPr>
          <w:lang w:eastAsia="en-CA" w:bidi="ar-SA"/>
        </w:rPr>
      </w:pPr>
      <w:r>
        <w:rPr>
          <w:lang w:eastAsia="en-CA" w:bidi="ar-SA"/>
        </w:rPr>
        <w:t xml:space="preserve">First to use the term “rock’n’roll” in this new context </w:t>
      </w:r>
    </w:p>
    <w:p w14:paraId="61C1CE5A" w14:textId="1B50C0F5" w:rsidR="00961F74" w:rsidRDefault="00961F74" w:rsidP="009333BB">
      <w:pPr>
        <w:pStyle w:val="ListParagraph"/>
        <w:numPr>
          <w:ilvl w:val="0"/>
          <w:numId w:val="66"/>
        </w:numPr>
        <w:spacing w:line="276" w:lineRule="auto"/>
        <w:rPr>
          <w:lang w:eastAsia="en-CA" w:bidi="ar-SA"/>
        </w:rPr>
      </w:pPr>
      <w:r>
        <w:rPr>
          <w:lang w:eastAsia="en-CA" w:bidi="ar-SA"/>
        </w:rPr>
        <w:t xml:space="preserve">Played R&amp;B records on his early 1950s radio show in Cleveland </w:t>
      </w:r>
    </w:p>
    <w:p w14:paraId="04072A2F" w14:textId="0BB9C211" w:rsidR="00961F74" w:rsidRDefault="00961F74" w:rsidP="009333BB">
      <w:pPr>
        <w:pStyle w:val="ListParagraph"/>
        <w:numPr>
          <w:ilvl w:val="0"/>
          <w:numId w:val="66"/>
        </w:numPr>
        <w:spacing w:line="276" w:lineRule="auto"/>
        <w:rPr>
          <w:lang w:eastAsia="en-CA" w:bidi="ar-SA"/>
        </w:rPr>
      </w:pPr>
      <w:r>
        <w:rPr>
          <w:lang w:eastAsia="en-CA" w:bidi="ar-SA"/>
        </w:rPr>
        <w:t xml:space="preserve">Promoted tours with R&amp;B artists playing to young, racially mixed crowds </w:t>
      </w:r>
    </w:p>
    <w:p w14:paraId="7056B1B5" w14:textId="7605C836" w:rsidR="00961F74" w:rsidRDefault="00961F74" w:rsidP="009333BB">
      <w:pPr>
        <w:pStyle w:val="ListParagraph"/>
        <w:numPr>
          <w:ilvl w:val="0"/>
          <w:numId w:val="66"/>
        </w:numPr>
        <w:spacing w:line="276" w:lineRule="auto"/>
        <w:rPr>
          <w:lang w:eastAsia="en-CA" w:bidi="ar-SA"/>
        </w:rPr>
      </w:pPr>
      <w:r>
        <w:rPr>
          <w:lang w:eastAsia="en-CA" w:bidi="ar-SA"/>
        </w:rPr>
        <w:t xml:space="preserve">1957 TV show cancelled </w:t>
      </w:r>
      <w:r w:rsidR="009333BB">
        <w:rPr>
          <w:lang w:eastAsia="en-CA" w:bidi="ar-SA"/>
        </w:rPr>
        <w:t>over racial concerns</w:t>
      </w:r>
    </w:p>
    <w:p w14:paraId="56DEBE05" w14:textId="77AD89B3" w:rsidR="009333BB" w:rsidRPr="00961F74" w:rsidRDefault="009333BB" w:rsidP="009333BB">
      <w:pPr>
        <w:pStyle w:val="ListParagraph"/>
        <w:numPr>
          <w:ilvl w:val="0"/>
          <w:numId w:val="66"/>
        </w:numPr>
        <w:spacing w:line="276" w:lineRule="auto"/>
        <w:rPr>
          <w:lang w:eastAsia="en-CA" w:bidi="ar-SA"/>
        </w:rPr>
      </w:pPr>
      <w:r>
        <w:rPr>
          <w:lang w:eastAsia="en-CA" w:bidi="ar-SA"/>
        </w:rPr>
        <w:t>Prosecuted in the ”payola” scandals of the early 60s</w:t>
      </w:r>
    </w:p>
    <w:p w14:paraId="19DC4EDF" w14:textId="58974D70" w:rsidR="009333BB" w:rsidRDefault="009333BB" w:rsidP="00FB0225">
      <w:pPr>
        <w:pStyle w:val="Heading2"/>
        <w:rPr>
          <w:rFonts w:eastAsia="Times New Roman"/>
        </w:rPr>
      </w:pPr>
      <w:r>
        <w:rPr>
          <w:rFonts w:eastAsia="Times New Roman"/>
        </w:rPr>
        <w:t xml:space="preserve">Rock’n’Roll Musical Style and Content  </w:t>
      </w:r>
    </w:p>
    <w:p w14:paraId="076229AB" w14:textId="7D4FBC5B" w:rsidR="009333BB" w:rsidRDefault="009333BB" w:rsidP="00143C0F">
      <w:pPr>
        <w:pStyle w:val="ListParagraph"/>
        <w:numPr>
          <w:ilvl w:val="0"/>
          <w:numId w:val="68"/>
        </w:numPr>
        <w:spacing w:line="276" w:lineRule="auto"/>
        <w:rPr>
          <w:lang w:eastAsia="en-CA" w:bidi="ar-SA"/>
        </w:rPr>
      </w:pPr>
      <w:r>
        <w:rPr>
          <w:lang w:eastAsia="en-CA" w:bidi="ar-SA"/>
        </w:rPr>
        <w:t xml:space="preserve">An umbrella term that covered music that would have been called R&amp;B (Chuck Berry), country (Elvis Presley), or even Tin Pan Alley (Pat Boone) previously </w:t>
      </w:r>
    </w:p>
    <w:p w14:paraId="4B2ACFD1" w14:textId="076A4876" w:rsidR="009333BB" w:rsidRDefault="009333BB" w:rsidP="00143C0F">
      <w:pPr>
        <w:pStyle w:val="ListParagraph"/>
        <w:numPr>
          <w:ilvl w:val="0"/>
          <w:numId w:val="68"/>
        </w:numPr>
        <w:spacing w:line="276" w:lineRule="auto"/>
        <w:rPr>
          <w:lang w:eastAsia="en-CA" w:bidi="ar-SA"/>
        </w:rPr>
      </w:pPr>
      <w:r>
        <w:rPr>
          <w:lang w:eastAsia="en-CA" w:bidi="ar-SA"/>
        </w:rPr>
        <w:t xml:space="preserve">“Heartbreak Hotel” (1956) hit number one on the pop, country, and R&amp;B charts simultaneously </w:t>
      </w:r>
    </w:p>
    <w:p w14:paraId="136A931D" w14:textId="268A4AB0" w:rsidR="009333BB" w:rsidRPr="009333BB" w:rsidRDefault="009333BB" w:rsidP="00143C0F">
      <w:pPr>
        <w:pStyle w:val="ListParagraph"/>
        <w:numPr>
          <w:ilvl w:val="0"/>
          <w:numId w:val="68"/>
        </w:numPr>
        <w:spacing w:line="276" w:lineRule="auto"/>
        <w:rPr>
          <w:lang w:eastAsia="en-CA" w:bidi="ar-SA"/>
        </w:rPr>
      </w:pPr>
      <w:r>
        <w:rPr>
          <w:lang w:eastAsia="en-CA" w:bidi="ar-SA"/>
        </w:rPr>
        <w:t>Songs covered topics like school (“Summertime Blues”), fashion(“Black Denim Trousers and the Motorcycle boots”), social dancing (“AT the Hop”), and courtship (“Puppy Love”)</w:t>
      </w:r>
    </w:p>
    <w:p w14:paraId="57D503FA" w14:textId="455C2DC1" w:rsidR="009333BB" w:rsidRPr="009333BB" w:rsidRDefault="009333BB" w:rsidP="00FB0225">
      <w:pPr>
        <w:pStyle w:val="Heading2"/>
        <w:rPr>
          <w:rFonts w:eastAsia="Times New Roman"/>
        </w:rPr>
      </w:pPr>
      <w:r>
        <w:rPr>
          <w:rFonts w:eastAsia="Times New Roman"/>
        </w:rPr>
        <w:t>Rock’n’Roll and the Teenager</w:t>
      </w:r>
      <w:r w:rsidRPr="009333BB">
        <w:rPr>
          <w:rFonts w:eastAsia="Times New Roman"/>
        </w:rPr>
        <w:t xml:space="preserve">  </w:t>
      </w:r>
      <w:r>
        <w:rPr>
          <w:rFonts w:eastAsia="Times New Roman"/>
        </w:rPr>
        <w:t xml:space="preserve"> </w:t>
      </w:r>
    </w:p>
    <w:p w14:paraId="1FB817FC" w14:textId="5B4F9069" w:rsidR="00562358" w:rsidRDefault="009333BB" w:rsidP="00143C0F">
      <w:pPr>
        <w:pStyle w:val="ListParagraph"/>
        <w:numPr>
          <w:ilvl w:val="0"/>
          <w:numId w:val="68"/>
        </w:numPr>
        <w:spacing w:line="276" w:lineRule="auto"/>
        <w:rPr>
          <w:lang w:eastAsia="en-CA" w:bidi="ar-SA"/>
        </w:rPr>
      </w:pPr>
      <w:r>
        <w:rPr>
          <w:lang w:eastAsia="en-CA" w:bidi="ar-SA"/>
        </w:rPr>
        <w:t xml:space="preserve">The teenager as a commercial and cultural entity is essentially invented in the 1950s, and the rock’n’roll, TV, and movies to a lesser degree, are responsible </w:t>
      </w:r>
    </w:p>
    <w:p w14:paraId="71952AEB" w14:textId="190B342D" w:rsidR="009333BB" w:rsidRPr="009333BB" w:rsidRDefault="009333BB" w:rsidP="00143C0F">
      <w:pPr>
        <w:pStyle w:val="ListParagraph"/>
        <w:numPr>
          <w:ilvl w:val="0"/>
          <w:numId w:val="68"/>
        </w:numPr>
        <w:spacing w:line="276" w:lineRule="auto"/>
        <w:rPr>
          <w:lang w:eastAsia="en-CA" w:bidi="ar-SA"/>
        </w:rPr>
      </w:pPr>
      <w:r w:rsidRPr="009333BB">
        <w:rPr>
          <w:lang w:eastAsia="en-CA" w:bidi="ar-SA"/>
        </w:rPr>
        <w:t xml:space="preserve">race, </w:t>
      </w:r>
      <w:r w:rsidRPr="002A7208">
        <w:rPr>
          <w:lang w:eastAsia="en-CA" w:bidi="ar-SA"/>
        </w:rPr>
        <w:t>region and class are less important than generation: the same songs could be heard at a dance in a “primarily black inner-</w:t>
      </w:r>
      <w:r w:rsidRPr="009333BB">
        <w:rPr>
          <w:lang w:eastAsia="en-CA" w:bidi="ar-SA"/>
        </w:rPr>
        <w:t xml:space="preserve">city public school,” </w:t>
      </w:r>
      <w:r w:rsidRPr="002A7208">
        <w:rPr>
          <w:lang w:eastAsia="en-CA" w:bidi="ar-SA"/>
        </w:rPr>
        <w:t xml:space="preserve">“exclusive white suburban private school,” and a “rural social”: “If you were young in </w:t>
      </w:r>
      <w:r w:rsidRPr="009333BB">
        <w:rPr>
          <w:lang w:eastAsia="en-CA" w:bidi="ar-SA"/>
        </w:rPr>
        <w:t xml:space="preserve">the 1950s, no matter where you </w:t>
      </w:r>
      <w:r w:rsidRPr="002A7208">
        <w:rPr>
          <w:lang w:eastAsia="en-CA" w:bidi="ar-SA"/>
        </w:rPr>
        <w:t xml:space="preserve">lived, no matter what your race </w:t>
      </w:r>
      <w:r w:rsidRPr="009333BB">
        <w:rPr>
          <w:lang w:eastAsia="en-CA" w:bidi="ar-SA"/>
        </w:rPr>
        <w:t>or class, rock’n’roll was your music.</w:t>
      </w:r>
      <w:r>
        <w:rPr>
          <w:lang w:eastAsia="en-CA" w:bidi="ar-SA"/>
        </w:rPr>
        <w:t>”</w:t>
      </w:r>
    </w:p>
    <w:p w14:paraId="1664017C" w14:textId="4AE7D9B1" w:rsidR="009333BB" w:rsidRPr="002A7208" w:rsidRDefault="002A7208" w:rsidP="00FB0225">
      <w:pPr>
        <w:pStyle w:val="Heading2"/>
        <w:rPr>
          <w:rFonts w:eastAsia="Times New Roman"/>
        </w:rPr>
      </w:pPr>
      <w:r w:rsidRPr="002A7208">
        <w:rPr>
          <w:rFonts w:eastAsia="Times New Roman"/>
        </w:rPr>
        <w:t xml:space="preserve">The Rock’n’Roll Business </w:t>
      </w:r>
    </w:p>
    <w:p w14:paraId="3B973896" w14:textId="7C678B68" w:rsidR="002A7208" w:rsidRDefault="002A7208" w:rsidP="00143C0F">
      <w:pPr>
        <w:pStyle w:val="ListParagraph"/>
        <w:numPr>
          <w:ilvl w:val="0"/>
          <w:numId w:val="69"/>
        </w:numPr>
        <w:spacing w:line="276" w:lineRule="auto"/>
        <w:rPr>
          <w:lang w:eastAsia="en-CA" w:bidi="ar-SA"/>
        </w:rPr>
      </w:pPr>
      <w:r>
        <w:rPr>
          <w:lang w:eastAsia="en-CA" w:bidi="ar-SA"/>
        </w:rPr>
        <w:t>record sales boom in the 50s:</w:t>
      </w:r>
    </w:p>
    <w:p w14:paraId="2B5C11B0" w14:textId="727895B4" w:rsidR="002A7208" w:rsidRDefault="002A7208" w:rsidP="00143C0F">
      <w:pPr>
        <w:pStyle w:val="ListParagraph"/>
        <w:numPr>
          <w:ilvl w:val="1"/>
          <w:numId w:val="69"/>
        </w:numPr>
        <w:spacing w:line="276" w:lineRule="auto"/>
        <w:rPr>
          <w:lang w:eastAsia="en-CA" w:bidi="ar-SA"/>
        </w:rPr>
      </w:pPr>
      <w:r>
        <w:rPr>
          <w:lang w:eastAsia="en-CA" w:bidi="ar-SA"/>
        </w:rPr>
        <w:t>1951 (pre-R&amp;R): $191 million</w:t>
      </w:r>
    </w:p>
    <w:p w14:paraId="17141D38" w14:textId="315067FB" w:rsidR="002A7208" w:rsidRDefault="002A7208" w:rsidP="00143C0F">
      <w:pPr>
        <w:pStyle w:val="ListParagraph"/>
        <w:numPr>
          <w:ilvl w:val="1"/>
          <w:numId w:val="69"/>
        </w:numPr>
        <w:spacing w:line="276" w:lineRule="auto"/>
        <w:rPr>
          <w:lang w:eastAsia="en-CA" w:bidi="ar-SA"/>
        </w:rPr>
      </w:pPr>
      <w:r>
        <w:rPr>
          <w:lang w:eastAsia="en-CA" w:bidi="ar-SA"/>
        </w:rPr>
        <w:t xml:space="preserve">1959: $514 million </w:t>
      </w:r>
    </w:p>
    <w:p w14:paraId="74B1E325" w14:textId="498B8BCE" w:rsidR="002A7208" w:rsidRDefault="002A7208" w:rsidP="00143C0F">
      <w:pPr>
        <w:pStyle w:val="ListParagraph"/>
        <w:numPr>
          <w:ilvl w:val="0"/>
          <w:numId w:val="69"/>
        </w:numPr>
        <w:spacing w:line="276" w:lineRule="auto"/>
        <w:rPr>
          <w:lang w:eastAsia="en-CA" w:bidi="ar-SA"/>
        </w:rPr>
      </w:pPr>
      <w:r>
        <w:rPr>
          <w:lang w:eastAsia="en-CA" w:bidi="ar-SA"/>
        </w:rPr>
        <w:t>Indie labels proliferate, mostly R&amp;B C&amp;W</w:t>
      </w:r>
    </w:p>
    <w:p w14:paraId="097F404C" w14:textId="63A2BEDD" w:rsidR="002A7208" w:rsidRDefault="002A7208" w:rsidP="00143C0F">
      <w:pPr>
        <w:pStyle w:val="ListParagraph"/>
        <w:numPr>
          <w:ilvl w:val="0"/>
          <w:numId w:val="69"/>
        </w:numPr>
        <w:spacing w:line="276" w:lineRule="auto"/>
        <w:rPr>
          <w:lang w:eastAsia="en-CA" w:bidi="ar-SA"/>
        </w:rPr>
      </w:pPr>
      <w:r>
        <w:rPr>
          <w:lang w:eastAsia="en-CA" w:bidi="ar-SA"/>
        </w:rPr>
        <w:t>Big labels are slow to change, stick with TPA crooners</w:t>
      </w:r>
    </w:p>
    <w:p w14:paraId="75812203" w14:textId="52486F2E" w:rsidR="002A7208" w:rsidRDefault="002A7208" w:rsidP="00143C0F">
      <w:pPr>
        <w:pStyle w:val="ListParagraph"/>
        <w:numPr>
          <w:ilvl w:val="0"/>
          <w:numId w:val="69"/>
        </w:numPr>
        <w:spacing w:line="276" w:lineRule="auto"/>
        <w:rPr>
          <w:lang w:eastAsia="en-CA" w:bidi="ar-SA"/>
        </w:rPr>
      </w:pPr>
      <w:r>
        <w:rPr>
          <w:lang w:eastAsia="en-CA" w:bidi="ar-SA"/>
        </w:rPr>
        <w:t>July 1955: Bill Haley’s “Rock Around the Cock” is #1 for 8 weeks</w:t>
      </w:r>
    </w:p>
    <w:p w14:paraId="3FDE1EAA" w14:textId="69512C06" w:rsidR="002A7208" w:rsidRPr="009333BB" w:rsidRDefault="002A7208" w:rsidP="00143C0F">
      <w:pPr>
        <w:pStyle w:val="ListParagraph"/>
        <w:numPr>
          <w:ilvl w:val="0"/>
          <w:numId w:val="69"/>
        </w:numPr>
        <w:spacing w:line="276" w:lineRule="auto"/>
        <w:rPr>
          <w:lang w:eastAsia="en-CA" w:bidi="ar-SA"/>
        </w:rPr>
      </w:pPr>
      <w:r>
        <w:rPr>
          <w:lang w:eastAsia="en-CA" w:bidi="ar-SA"/>
        </w:rPr>
        <w:t xml:space="preserve">Major labels look for other – RCA Victor signs Elvis Presley in 1956 </w:t>
      </w:r>
    </w:p>
    <w:p w14:paraId="610ACBAE" w14:textId="77777777" w:rsidR="00562358" w:rsidRPr="002A7208" w:rsidRDefault="00562358" w:rsidP="00FB0225">
      <w:pPr>
        <w:pStyle w:val="Heading2"/>
        <w:rPr>
          <w:rFonts w:eastAsia="Times New Roman"/>
        </w:rPr>
      </w:pPr>
      <w:r w:rsidRPr="002A7208">
        <w:rPr>
          <w:rFonts w:eastAsia="Times New Roman"/>
        </w:rPr>
        <w:t>Cover Versions and Early Rock’n’Roll</w:t>
      </w:r>
    </w:p>
    <w:p w14:paraId="06AF0600" w14:textId="44A5FA48" w:rsidR="002A7208" w:rsidRDefault="002A7208" w:rsidP="00143C0F">
      <w:pPr>
        <w:pStyle w:val="ListParagraph"/>
        <w:numPr>
          <w:ilvl w:val="0"/>
          <w:numId w:val="69"/>
        </w:numPr>
        <w:spacing w:line="276" w:lineRule="auto"/>
        <w:rPr>
          <w:lang w:eastAsia="en-CA" w:bidi="ar-SA"/>
        </w:rPr>
      </w:pPr>
      <w:r w:rsidRPr="002A7208">
        <w:rPr>
          <w:lang w:eastAsia="en-CA" w:bidi="ar-SA"/>
        </w:rPr>
        <w:t>1947: Paula Watson’s “A Little Bird Told Me</w:t>
      </w:r>
      <w:r>
        <w:rPr>
          <w:lang w:eastAsia="en-CA" w:bidi="ar-SA"/>
        </w:rPr>
        <w:t xml:space="preserve">” </w:t>
      </w:r>
      <w:r w:rsidRPr="002A7208">
        <w:rPr>
          <w:lang w:eastAsia="en-CA" w:bidi="ar-SA"/>
        </w:rPr>
        <w:t>is covered by Evelyn Knight, using the original’s vocal style and arrangement.</w:t>
      </w:r>
    </w:p>
    <w:p w14:paraId="5F73EC7A" w14:textId="570B633B" w:rsidR="00562358" w:rsidRDefault="002A7208" w:rsidP="00143C0F">
      <w:pPr>
        <w:pStyle w:val="ListParagraph"/>
        <w:numPr>
          <w:ilvl w:val="0"/>
          <w:numId w:val="69"/>
        </w:numPr>
        <w:spacing w:line="276" w:lineRule="auto"/>
        <w:rPr>
          <w:lang w:eastAsia="en-CA" w:bidi="ar-SA"/>
        </w:rPr>
      </w:pPr>
      <w:r w:rsidRPr="002A7208">
        <w:rPr>
          <w:lang w:eastAsia="en-CA" w:bidi="ar-SA"/>
        </w:rPr>
        <w:t>in the lawsuit that followed, the court found that interpretation and arrangements were not protected, only publishing rights: the written version still trumped soun</w:t>
      </w:r>
      <w:r>
        <w:rPr>
          <w:lang w:eastAsia="en-CA" w:bidi="ar-SA"/>
        </w:rPr>
        <w:t>d</w:t>
      </w:r>
    </w:p>
    <w:p w14:paraId="4682425B" w14:textId="77777777" w:rsidR="002A7208" w:rsidRPr="002A7208" w:rsidRDefault="002A7208" w:rsidP="002A7208">
      <w:pPr>
        <w:spacing w:line="276" w:lineRule="auto"/>
        <w:rPr>
          <w:lang w:eastAsia="en-CA" w:bidi="ar-SA"/>
        </w:rPr>
      </w:pPr>
    </w:p>
    <w:p w14:paraId="7D43EF3D" w14:textId="77777777" w:rsidR="00562358" w:rsidRPr="002A7208" w:rsidRDefault="00562358" w:rsidP="002A7208">
      <w:pPr>
        <w:pStyle w:val="Heading4"/>
        <w:rPr>
          <w:rFonts w:eastAsia="Times New Roman"/>
          <w:szCs w:val="25"/>
          <w:lang w:eastAsia="en-CA" w:bidi="ar-SA"/>
        </w:rPr>
      </w:pPr>
      <w:r w:rsidRPr="002A7208">
        <w:rPr>
          <w:rFonts w:eastAsia="Times New Roman"/>
          <w:szCs w:val="25"/>
          <w:lang w:eastAsia="en-CA" w:bidi="ar-SA"/>
        </w:rPr>
        <w:t>EX. 38 “Shake Rattle and Roll”: Big Joe Turner. 1954.</w:t>
      </w:r>
    </w:p>
    <w:p w14:paraId="323DFF15" w14:textId="7D995631" w:rsidR="0056235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Instrumentation</w:t>
      </w:r>
      <w:r>
        <w:rPr>
          <w:rFonts w:eastAsia="Times New Roman" w:cs="Times New Roman"/>
          <w:color w:val="000000"/>
          <w:kern w:val="0"/>
          <w:szCs w:val="24"/>
          <w:lang w:eastAsia="en-CA" w:bidi="ar-SA"/>
        </w:rPr>
        <w:t>: piano, bass, drums, horns build</w:t>
      </w:r>
    </w:p>
    <w:p w14:paraId="3DDC5FF8" w14:textId="550CBF15" w:rsid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lastRenderedPageBreak/>
        <w:t>Form</w:t>
      </w:r>
      <w:r>
        <w:rPr>
          <w:rFonts w:eastAsia="Times New Roman" w:cs="Times New Roman"/>
          <w:color w:val="000000"/>
          <w:kern w:val="0"/>
          <w:szCs w:val="24"/>
          <w:lang w:eastAsia="en-CA" w:bidi="ar-SA"/>
        </w:rPr>
        <w:t>: 12-bar blues, VVVCSVCVC</w:t>
      </w:r>
    </w:p>
    <w:p w14:paraId="7931B620" w14:textId="14EBECEE" w:rsid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Time</w:t>
      </w:r>
      <w:r>
        <w:rPr>
          <w:rFonts w:eastAsia="Times New Roman" w:cs="Times New Roman"/>
          <w:color w:val="000000"/>
          <w:kern w:val="0"/>
          <w:szCs w:val="24"/>
          <w:lang w:eastAsia="en-CA" w:bidi="ar-SA"/>
        </w:rPr>
        <w:t>: strong backbeat</w:t>
      </w:r>
    </w:p>
    <w:p w14:paraId="216CF9F8" w14:textId="1C5B7247" w:rsidR="002A7208" w:rsidRP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Lyrics</w:t>
      </w:r>
      <w:r>
        <w:rPr>
          <w:rFonts w:eastAsia="Times New Roman" w:cs="Times New Roman"/>
          <w:color w:val="000000"/>
          <w:kern w:val="0"/>
          <w:szCs w:val="24"/>
          <w:lang w:eastAsia="en-CA" w:bidi="ar-SA"/>
        </w:rPr>
        <w:t xml:space="preserve">: suggestive </w:t>
      </w:r>
    </w:p>
    <w:p w14:paraId="0F6F8F4A" w14:textId="77777777" w:rsidR="00562358" w:rsidRPr="00562358" w:rsidRDefault="00562358" w:rsidP="002A7208">
      <w:pPr>
        <w:pStyle w:val="Heading4"/>
        <w:rPr>
          <w:rFonts w:eastAsia="Times New Roman"/>
          <w:lang w:eastAsia="en-CA" w:bidi="ar-SA"/>
        </w:rPr>
      </w:pPr>
      <w:r w:rsidRPr="00562358">
        <w:rPr>
          <w:rFonts w:eastAsia="Times New Roman"/>
          <w:lang w:eastAsia="en-CA" w:bidi="ar-SA"/>
        </w:rPr>
        <w:t>EX. 39 “Shake Rattle and Roll”: Bill Haley and the Comets. 1954.</w:t>
      </w:r>
    </w:p>
    <w:p w14:paraId="7B3BE0CF" w14:textId="6F6A9443" w:rsid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Instrumentation</w:t>
      </w:r>
      <w:r>
        <w:rPr>
          <w:rFonts w:eastAsia="Times New Roman" w:cs="Times New Roman"/>
          <w:color w:val="000000"/>
          <w:kern w:val="0"/>
          <w:szCs w:val="24"/>
          <w:lang w:eastAsia="en-CA" w:bidi="ar-SA"/>
        </w:rPr>
        <w:t>: horns dominate (C&amp;R), bass, drums, electric guitar</w:t>
      </w:r>
    </w:p>
    <w:p w14:paraId="432C6F4B" w14:textId="579D8B5C" w:rsid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Form</w:t>
      </w:r>
      <w:r>
        <w:rPr>
          <w:rFonts w:eastAsia="Times New Roman" w:cs="Times New Roman"/>
          <w:color w:val="000000"/>
          <w:kern w:val="0"/>
          <w:szCs w:val="24"/>
          <w:lang w:eastAsia="en-CA" w:bidi="ar-SA"/>
        </w:rPr>
        <w:t>:  12-bar blues VCVCSVVC</w:t>
      </w:r>
    </w:p>
    <w:p w14:paraId="1AB66119" w14:textId="7D6CFB2A" w:rsid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Time</w:t>
      </w:r>
      <w:r>
        <w:rPr>
          <w:rFonts w:eastAsia="Times New Roman" w:cs="Times New Roman"/>
          <w:color w:val="000000"/>
          <w:kern w:val="0"/>
          <w:szCs w:val="24"/>
          <w:lang w:eastAsia="en-CA" w:bidi="ar-SA"/>
        </w:rPr>
        <w:t>: strong backbeat, faster tempo</w:t>
      </w:r>
    </w:p>
    <w:p w14:paraId="288BD116" w14:textId="6206ECC8" w:rsidR="0056235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Lyrics</w:t>
      </w:r>
      <w:r>
        <w:rPr>
          <w:rFonts w:eastAsia="Times New Roman" w:cs="Times New Roman"/>
          <w:color w:val="000000"/>
          <w:kern w:val="0"/>
          <w:szCs w:val="24"/>
          <w:lang w:eastAsia="en-CA" w:bidi="ar-SA"/>
        </w:rPr>
        <w:t xml:space="preserve">: cleaned up </w:t>
      </w:r>
    </w:p>
    <w:p w14:paraId="3EB6A5E0" w14:textId="77777777" w:rsidR="002A7208" w:rsidRPr="002A7208" w:rsidRDefault="002A7208" w:rsidP="002A7208">
      <w:pPr>
        <w:spacing w:line="276" w:lineRule="auto"/>
        <w:rPr>
          <w:rFonts w:eastAsia="Times New Roman" w:cs="Times New Roman"/>
          <w:color w:val="000000"/>
          <w:kern w:val="0"/>
          <w:lang w:eastAsia="en-CA" w:bidi="ar-SA"/>
        </w:rPr>
      </w:pPr>
    </w:p>
    <w:p w14:paraId="16E0F40A" w14:textId="77777777" w:rsidR="00562358" w:rsidRPr="002A7208" w:rsidRDefault="00562358" w:rsidP="002A7208">
      <w:pPr>
        <w:pStyle w:val="Heading4"/>
        <w:rPr>
          <w:rFonts w:eastAsia="Times New Roman"/>
          <w:lang w:eastAsia="en-CA" w:bidi="ar-SA"/>
        </w:rPr>
      </w:pPr>
      <w:r w:rsidRPr="002A7208">
        <w:rPr>
          <w:rFonts w:eastAsia="Times New Roman"/>
          <w:lang w:eastAsia="en-CA" w:bidi="ar-SA"/>
        </w:rPr>
        <w:t>EX. 42. “Mystery Train”: Junior Parker. 1953.</w:t>
      </w:r>
    </w:p>
    <w:p w14:paraId="04D8EF21" w14:textId="0A79BC8A" w:rsidR="002A7208" w:rsidRP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Instrumentation</w:t>
      </w:r>
      <w:r w:rsidRPr="002A7208">
        <w:rPr>
          <w:rFonts w:eastAsia="Times New Roman" w:cs="Times New Roman"/>
          <w:color w:val="000000"/>
          <w:kern w:val="0"/>
          <w:szCs w:val="24"/>
          <w:lang w:eastAsia="en-CA" w:bidi="ar-SA"/>
        </w:rPr>
        <w:t>:</w:t>
      </w:r>
      <w:r>
        <w:rPr>
          <w:rFonts w:eastAsia="Times New Roman" w:cs="Times New Roman"/>
          <w:color w:val="000000"/>
          <w:kern w:val="0"/>
          <w:szCs w:val="24"/>
          <w:lang w:eastAsia="en-CA" w:bidi="ar-SA"/>
        </w:rPr>
        <w:t xml:space="preserve"> </w:t>
      </w:r>
      <w:r w:rsidRPr="002A7208">
        <w:rPr>
          <w:rFonts w:eastAsia="Times New Roman" w:cs="Times New Roman"/>
          <w:color w:val="000000"/>
          <w:kern w:val="0"/>
          <w:szCs w:val="24"/>
          <w:lang w:eastAsia="en-CA" w:bidi="ar-SA"/>
        </w:rPr>
        <w:t xml:space="preserve">drums, bass, saxophone (train </w:t>
      </w:r>
      <w:r w:rsidRPr="002A7208">
        <w:rPr>
          <w:rFonts w:eastAsia="Times New Roman" w:cs="Times New Roman"/>
          <w:color w:val="000000"/>
          <w:kern w:val="0"/>
          <w:lang w:eastAsia="en-CA" w:bidi="ar-SA"/>
        </w:rPr>
        <w:t xml:space="preserve">whistle), piano, electric guitar, </w:t>
      </w:r>
    </w:p>
    <w:p w14:paraId="25F618CF" w14:textId="10C64490" w:rsidR="002A7208" w:rsidRP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2726D">
        <w:rPr>
          <w:rFonts w:eastAsia="Times New Roman" w:cs="Times New Roman"/>
          <w:b/>
          <w:color w:val="000000"/>
          <w:kern w:val="0"/>
          <w:szCs w:val="24"/>
          <w:lang w:eastAsia="en-CA" w:bidi="ar-SA"/>
        </w:rPr>
        <w:t>Form</w:t>
      </w:r>
      <w:r w:rsidRPr="002A7208">
        <w:rPr>
          <w:rFonts w:eastAsia="Times New Roman" w:cs="Times New Roman"/>
          <w:color w:val="000000"/>
          <w:kern w:val="0"/>
          <w:lang w:eastAsia="en-CA" w:bidi="ar-SA"/>
        </w:rPr>
        <w:t>: 12-bar blues (uses IV in first two bars)</w:t>
      </w:r>
    </w:p>
    <w:p w14:paraId="19A05E9A" w14:textId="21C8DB02" w:rsidR="002A7208" w:rsidRP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2726D">
        <w:rPr>
          <w:rFonts w:eastAsia="Times New Roman" w:cs="Times New Roman"/>
          <w:b/>
          <w:color w:val="000000"/>
          <w:kern w:val="0"/>
          <w:szCs w:val="24"/>
          <w:lang w:eastAsia="en-CA" w:bidi="ar-SA"/>
        </w:rPr>
        <w:t>Texture</w:t>
      </w:r>
      <w:r w:rsidRPr="002A7208">
        <w:rPr>
          <w:rFonts w:eastAsia="Times New Roman" w:cs="Times New Roman"/>
          <w:color w:val="000000"/>
          <w:kern w:val="0"/>
          <w:szCs w:val="24"/>
          <w:lang w:eastAsia="en-CA" w:bidi="ar-SA"/>
        </w:rPr>
        <w:t xml:space="preserve">: homophony: </w:t>
      </w:r>
      <w:r w:rsidRPr="002A7208">
        <w:rPr>
          <w:rFonts w:eastAsia="Times New Roman" w:cs="Times New Roman"/>
          <w:color w:val="000000"/>
          <w:kern w:val="0"/>
          <w:lang w:eastAsia="en-CA" w:bidi="ar-SA"/>
        </w:rPr>
        <w:t>vocal carries melody, electric guitar delta blues vamp</w:t>
      </w:r>
    </w:p>
    <w:p w14:paraId="6A3B5EB2" w14:textId="7AC21664" w:rsidR="002A7208" w:rsidRPr="002A7208" w:rsidRDefault="002A7208" w:rsidP="00143C0F">
      <w:pPr>
        <w:pStyle w:val="ListParagraph"/>
        <w:numPr>
          <w:ilvl w:val="0"/>
          <w:numId w:val="69"/>
        </w:numPr>
        <w:spacing w:line="276" w:lineRule="auto"/>
        <w:rPr>
          <w:rFonts w:eastAsia="Times New Roman" w:cs="Times New Roman"/>
          <w:color w:val="000000"/>
          <w:kern w:val="0"/>
          <w:szCs w:val="24"/>
          <w:lang w:eastAsia="en-CA" w:bidi="ar-SA"/>
        </w:rPr>
      </w:pPr>
      <w:r w:rsidRPr="002A7208">
        <w:rPr>
          <w:rFonts w:eastAsia="Times New Roman" w:cs="Times New Roman"/>
          <w:b/>
          <w:color w:val="000000"/>
          <w:kern w:val="0"/>
          <w:szCs w:val="24"/>
          <w:lang w:eastAsia="en-CA" w:bidi="ar-SA"/>
        </w:rPr>
        <w:t>Lyrics</w:t>
      </w:r>
      <w:r w:rsidRPr="002A7208">
        <w:rPr>
          <w:rFonts w:eastAsia="Times New Roman" w:cs="Times New Roman"/>
          <w:color w:val="000000"/>
          <w:kern w:val="0"/>
          <w:lang w:eastAsia="en-CA" w:bidi="ar-SA"/>
        </w:rPr>
        <w:t>: pessimistic “it’s goin</w:t>
      </w:r>
      <w:r>
        <w:rPr>
          <w:rFonts w:eastAsia="Times New Roman" w:cs="Times New Roman"/>
          <w:color w:val="000000"/>
          <w:kern w:val="0"/>
          <w:lang w:eastAsia="en-CA" w:bidi="ar-SA"/>
        </w:rPr>
        <w:t>’</w:t>
      </w:r>
      <w:r w:rsidRPr="002A7208">
        <w:rPr>
          <w:rFonts w:eastAsia="Times New Roman" w:cs="Times New Roman"/>
          <w:color w:val="000000"/>
          <w:kern w:val="0"/>
          <w:lang w:eastAsia="en-CA" w:bidi="ar-SA"/>
        </w:rPr>
        <w:t xml:space="preserve"> do it again”</w:t>
      </w:r>
    </w:p>
    <w:p w14:paraId="4EFEDC34" w14:textId="77777777" w:rsidR="00562358" w:rsidRPr="00562358" w:rsidRDefault="00562358" w:rsidP="00562358">
      <w:pPr>
        <w:widowControl/>
        <w:suppressAutoHyphens w:val="0"/>
        <w:spacing w:before="100" w:beforeAutospacing="1"/>
        <w:rPr>
          <w:rFonts w:eastAsia="Times New Roman" w:cs="Times New Roman"/>
          <w:color w:val="000000"/>
          <w:kern w:val="0"/>
          <w:sz w:val="27"/>
          <w:szCs w:val="27"/>
          <w:lang w:eastAsia="en-CA" w:bidi="ar-SA"/>
        </w:rPr>
      </w:pPr>
    </w:p>
    <w:p w14:paraId="2252960D" w14:textId="77777777" w:rsidR="00562358" w:rsidRPr="00562358" w:rsidRDefault="00562358" w:rsidP="002A7208">
      <w:pPr>
        <w:pStyle w:val="Heading4"/>
        <w:rPr>
          <w:rFonts w:eastAsia="Times New Roman"/>
          <w:lang w:eastAsia="en-CA" w:bidi="ar-SA"/>
        </w:rPr>
      </w:pPr>
      <w:r w:rsidRPr="00562358">
        <w:rPr>
          <w:rFonts w:eastAsia="Times New Roman"/>
          <w:lang w:eastAsia="en-CA" w:bidi="ar-SA"/>
        </w:rPr>
        <w:t>EX. 43. “Mystery Train”: Elvis Presley. 1955.</w:t>
      </w:r>
    </w:p>
    <w:p w14:paraId="5DDD6B4E" w14:textId="5D1793C8" w:rsidR="0022726D" w:rsidRPr="0022726D" w:rsidRDefault="0022726D" w:rsidP="00143C0F">
      <w:pPr>
        <w:pStyle w:val="ListParagraph"/>
        <w:numPr>
          <w:ilvl w:val="0"/>
          <w:numId w:val="69"/>
        </w:numPr>
        <w:spacing w:line="276" w:lineRule="auto"/>
        <w:rPr>
          <w:rFonts w:eastAsia="Times New Roman" w:cs="Times New Roman"/>
          <w:color w:val="000000"/>
          <w:kern w:val="0"/>
          <w:lang w:eastAsia="en-CA" w:bidi="ar-SA"/>
        </w:rPr>
      </w:pPr>
      <w:r w:rsidRPr="0022726D">
        <w:rPr>
          <w:rFonts w:eastAsia="Times New Roman" w:cs="Times New Roman"/>
          <w:b/>
          <w:color w:val="000000"/>
          <w:kern w:val="0"/>
          <w:lang w:eastAsia="en-CA" w:bidi="ar-SA"/>
        </w:rPr>
        <w:t>Instrumentation</w:t>
      </w:r>
      <w:r w:rsidRPr="0022726D">
        <w:rPr>
          <w:rFonts w:eastAsia="Times New Roman" w:cs="Times New Roman"/>
          <w:color w:val="000000"/>
          <w:kern w:val="0"/>
          <w:lang w:eastAsia="en-CA" w:bidi="ar-SA"/>
        </w:rPr>
        <w:t>: electric guitar, acoustic guitar, slap bass</w:t>
      </w:r>
    </w:p>
    <w:p w14:paraId="18CEA7B8" w14:textId="63A47752" w:rsidR="0022726D" w:rsidRPr="0022726D" w:rsidRDefault="0022726D" w:rsidP="00143C0F">
      <w:pPr>
        <w:pStyle w:val="ListParagraph"/>
        <w:numPr>
          <w:ilvl w:val="0"/>
          <w:numId w:val="69"/>
        </w:numPr>
        <w:spacing w:line="276" w:lineRule="auto"/>
        <w:rPr>
          <w:rFonts w:eastAsia="Times New Roman" w:cs="Times New Roman"/>
          <w:color w:val="000000"/>
          <w:kern w:val="0"/>
          <w:lang w:eastAsia="en-CA" w:bidi="ar-SA"/>
        </w:rPr>
      </w:pPr>
      <w:r w:rsidRPr="0022726D">
        <w:rPr>
          <w:rFonts w:eastAsia="Times New Roman" w:cs="Times New Roman"/>
          <w:b/>
          <w:color w:val="000000"/>
          <w:kern w:val="0"/>
          <w:lang w:eastAsia="en-CA" w:bidi="ar-SA"/>
        </w:rPr>
        <w:t>Form</w:t>
      </w:r>
      <w:r w:rsidRPr="0022726D">
        <w:rPr>
          <w:rFonts w:eastAsia="Times New Roman" w:cs="Times New Roman"/>
          <w:color w:val="000000"/>
          <w:kern w:val="0"/>
          <w:lang w:eastAsia="en-CA" w:bidi="ar-SA"/>
        </w:rPr>
        <w:t>: 12-bar blues – some extra beats</w:t>
      </w:r>
    </w:p>
    <w:p w14:paraId="6979395A" w14:textId="28585FD0" w:rsidR="0022726D" w:rsidRPr="0022726D" w:rsidRDefault="0022726D" w:rsidP="00143C0F">
      <w:pPr>
        <w:pStyle w:val="ListParagraph"/>
        <w:numPr>
          <w:ilvl w:val="0"/>
          <w:numId w:val="69"/>
        </w:numPr>
        <w:spacing w:line="276" w:lineRule="auto"/>
        <w:rPr>
          <w:rFonts w:eastAsia="Times New Roman" w:cs="Times New Roman"/>
          <w:color w:val="000000"/>
          <w:kern w:val="0"/>
          <w:lang w:eastAsia="en-CA" w:bidi="ar-SA"/>
        </w:rPr>
      </w:pPr>
      <w:r w:rsidRPr="0022726D">
        <w:rPr>
          <w:rFonts w:eastAsia="Times New Roman" w:cs="Times New Roman"/>
          <w:b/>
          <w:color w:val="000000"/>
          <w:kern w:val="0"/>
          <w:lang w:eastAsia="en-CA" w:bidi="ar-SA"/>
        </w:rPr>
        <w:t>Texture</w:t>
      </w:r>
      <w:r w:rsidRPr="0022726D">
        <w:rPr>
          <w:rFonts w:eastAsia="Times New Roman" w:cs="Times New Roman"/>
          <w:color w:val="000000"/>
          <w:kern w:val="0"/>
          <w:lang w:eastAsia="en-CA" w:bidi="ar-SA"/>
        </w:rPr>
        <w:t>: thinner</w:t>
      </w:r>
    </w:p>
    <w:p w14:paraId="13780238" w14:textId="0FAC5152" w:rsidR="0022726D" w:rsidRPr="0022726D" w:rsidRDefault="0022726D" w:rsidP="00143C0F">
      <w:pPr>
        <w:pStyle w:val="ListParagraph"/>
        <w:numPr>
          <w:ilvl w:val="0"/>
          <w:numId w:val="69"/>
        </w:numPr>
        <w:spacing w:line="276" w:lineRule="auto"/>
        <w:rPr>
          <w:rFonts w:eastAsia="Times New Roman" w:cs="Times New Roman"/>
          <w:color w:val="000000"/>
          <w:kern w:val="0"/>
          <w:lang w:eastAsia="en-CA" w:bidi="ar-SA"/>
        </w:rPr>
      </w:pPr>
      <w:r w:rsidRPr="0022726D">
        <w:rPr>
          <w:rFonts w:eastAsia="Times New Roman" w:cs="Times New Roman"/>
          <w:b/>
          <w:color w:val="000000"/>
          <w:kern w:val="0"/>
          <w:lang w:eastAsia="en-CA" w:bidi="ar-SA"/>
        </w:rPr>
        <w:t>Lyrics</w:t>
      </w:r>
      <w:r w:rsidRPr="0022726D">
        <w:rPr>
          <w:rFonts w:eastAsia="Times New Roman" w:cs="Times New Roman"/>
          <w:color w:val="000000"/>
          <w:kern w:val="0"/>
          <w:lang w:eastAsia="en-CA" w:bidi="ar-SA"/>
        </w:rPr>
        <w:t>: optimistic “it never will again”</w:t>
      </w:r>
    </w:p>
    <w:p w14:paraId="1EA3D804" w14:textId="6E8480F1" w:rsidR="00562358" w:rsidRDefault="0022726D" w:rsidP="00143C0F">
      <w:pPr>
        <w:pStyle w:val="ListParagraph"/>
        <w:numPr>
          <w:ilvl w:val="0"/>
          <w:numId w:val="69"/>
        </w:numPr>
        <w:spacing w:line="276" w:lineRule="auto"/>
        <w:rPr>
          <w:rFonts w:eastAsia="Times New Roman" w:cs="Times New Roman"/>
          <w:color w:val="000000"/>
          <w:kern w:val="0"/>
          <w:lang w:eastAsia="en-CA" w:bidi="ar-SA"/>
        </w:rPr>
      </w:pPr>
      <w:r w:rsidRPr="0022726D">
        <w:rPr>
          <w:rFonts w:eastAsia="Times New Roman" w:cs="Times New Roman"/>
          <w:b/>
          <w:color w:val="000000"/>
          <w:kern w:val="0"/>
          <w:lang w:eastAsia="en-CA" w:bidi="ar-SA"/>
        </w:rPr>
        <w:t>Time</w:t>
      </w:r>
      <w:r w:rsidRPr="0022726D">
        <w:rPr>
          <w:rFonts w:eastAsia="Times New Roman" w:cs="Times New Roman"/>
          <w:color w:val="000000"/>
          <w:kern w:val="0"/>
          <w:lang w:eastAsia="en-CA" w:bidi="ar-SA"/>
        </w:rPr>
        <w:t>: crisper rhythm, faster tempo</w:t>
      </w:r>
    </w:p>
    <w:p w14:paraId="3636E949" w14:textId="77777777" w:rsidR="0022726D" w:rsidRPr="0022726D" w:rsidRDefault="0022726D" w:rsidP="0022726D">
      <w:pPr>
        <w:spacing w:line="276" w:lineRule="auto"/>
        <w:rPr>
          <w:rFonts w:eastAsia="Times New Roman" w:cs="Times New Roman"/>
          <w:color w:val="000000"/>
          <w:kern w:val="0"/>
          <w:lang w:eastAsia="en-CA" w:bidi="ar-SA"/>
        </w:rPr>
      </w:pPr>
    </w:p>
    <w:p w14:paraId="0EA2DB1C" w14:textId="77777777" w:rsidR="00562358" w:rsidRPr="00562358" w:rsidRDefault="00562358" w:rsidP="00FB0225">
      <w:pPr>
        <w:pStyle w:val="Heading2"/>
        <w:rPr>
          <w:rFonts w:eastAsia="Times New Roman"/>
        </w:rPr>
      </w:pPr>
      <w:r w:rsidRPr="00562358">
        <w:rPr>
          <w:rFonts w:eastAsia="Times New Roman"/>
        </w:rPr>
        <w:t>Early Rock’n’Roll Stars on the R&amp;B Side</w:t>
      </w:r>
    </w:p>
    <w:p w14:paraId="18BC89DB" w14:textId="77777777" w:rsidR="00562358" w:rsidRPr="00562358" w:rsidRDefault="00562358" w:rsidP="0022726D">
      <w:pPr>
        <w:pStyle w:val="Heading3"/>
      </w:pPr>
      <w:r w:rsidRPr="00562358">
        <w:t>Sister Rosetta Tharpe (1915-1973: not mentioned in text)</w:t>
      </w:r>
    </w:p>
    <w:p w14:paraId="5C85D427" w14:textId="54455AF4" w:rsidR="0022726D" w:rsidRPr="0022726D" w:rsidRDefault="0022726D" w:rsidP="00143C0F">
      <w:pPr>
        <w:pStyle w:val="ListParagraph"/>
        <w:numPr>
          <w:ilvl w:val="0"/>
          <w:numId w:val="69"/>
        </w:numPr>
        <w:spacing w:line="276" w:lineRule="auto"/>
        <w:rPr>
          <w:rFonts w:eastAsia="Times New Roman" w:cs="Times New Roman"/>
          <w:color w:val="000000"/>
          <w:kern w:val="0"/>
          <w:lang w:eastAsia="en-CA" w:bidi="ar-SA"/>
        </w:rPr>
      </w:pPr>
      <w:r w:rsidRPr="0022726D">
        <w:rPr>
          <w:rFonts w:eastAsia="Times New Roman" w:cs="Times New Roman"/>
          <w:color w:val="000000"/>
          <w:kern w:val="0"/>
          <w:lang w:eastAsia="en-CA" w:bidi="ar-SA"/>
        </w:rPr>
        <w:t xml:space="preserve">gospel singer and guitarist </w:t>
      </w:r>
    </w:p>
    <w:p w14:paraId="616580F7" w14:textId="3521713C" w:rsidR="0022726D" w:rsidRPr="0022726D" w:rsidRDefault="0022726D" w:rsidP="00143C0F">
      <w:pPr>
        <w:pStyle w:val="ListParagraph"/>
        <w:numPr>
          <w:ilvl w:val="0"/>
          <w:numId w:val="69"/>
        </w:numPr>
        <w:spacing w:line="276" w:lineRule="auto"/>
        <w:rPr>
          <w:rFonts w:eastAsia="Times New Roman" w:cs="Times New Roman"/>
          <w:color w:val="000000"/>
          <w:kern w:val="0"/>
          <w:lang w:eastAsia="en-CA" w:bidi="ar-SA"/>
        </w:rPr>
      </w:pPr>
      <w:r w:rsidRPr="0022726D">
        <w:rPr>
          <w:rFonts w:eastAsia="Times New Roman" w:cs="Times New Roman"/>
          <w:color w:val="000000"/>
          <w:kern w:val="0"/>
          <w:lang w:eastAsia="en-CA" w:bidi="ar-SA"/>
        </w:rPr>
        <w:t>played in nightclubs (e.g. Cotton Club) for secular audiences, then shunned by gospel crowd</w:t>
      </w:r>
    </w:p>
    <w:p w14:paraId="119BC045" w14:textId="5ABF0AA0" w:rsidR="00562358" w:rsidRPr="0022726D" w:rsidRDefault="0022726D" w:rsidP="00143C0F">
      <w:pPr>
        <w:pStyle w:val="ListParagraph"/>
        <w:numPr>
          <w:ilvl w:val="0"/>
          <w:numId w:val="69"/>
        </w:numPr>
        <w:spacing w:line="276" w:lineRule="auto"/>
        <w:rPr>
          <w:rFonts w:eastAsia="Times New Roman" w:cs="Times New Roman"/>
          <w:color w:val="000000"/>
          <w:kern w:val="0"/>
          <w:lang w:eastAsia="en-CA" w:bidi="ar-SA"/>
        </w:rPr>
      </w:pPr>
      <w:r w:rsidRPr="0022726D">
        <w:rPr>
          <w:rFonts w:eastAsia="Times New Roman" w:cs="Times New Roman"/>
          <w:color w:val="000000"/>
          <w:kern w:val="0"/>
          <w:lang w:eastAsia="en-CA" w:bidi="ar-SA"/>
        </w:rPr>
        <w:t>1940s: played mostly gospel music, but sound is a big influence on early rock'n'roll (Elvis, Johnny Cash, Chuck Berry, little Richard)</w:t>
      </w:r>
    </w:p>
    <w:p w14:paraId="1F2BDC3A" w14:textId="3168737D" w:rsidR="00562358" w:rsidRDefault="00562358" w:rsidP="0022726D">
      <w:pPr>
        <w:pStyle w:val="Heading3"/>
      </w:pPr>
      <w:r w:rsidRPr="0022726D">
        <w:t>Chuck Berry</w:t>
      </w:r>
    </w:p>
    <w:p w14:paraId="5E04EEBB" w14:textId="1CC823F2" w:rsidR="00552BE5" w:rsidRPr="00552BE5" w:rsidRDefault="00552BE5" w:rsidP="00143C0F">
      <w:pPr>
        <w:pStyle w:val="ListParagraph"/>
        <w:widowControl/>
        <w:numPr>
          <w:ilvl w:val="0"/>
          <w:numId w:val="71"/>
        </w:numPr>
        <w:shd w:val="clear" w:color="auto" w:fill="FFFFFF"/>
        <w:suppressAutoHyphens w:val="0"/>
        <w:rPr>
          <w:rFonts w:eastAsia="Times New Roman" w:cs="Times New Roman"/>
          <w:kern w:val="0"/>
          <w:szCs w:val="24"/>
          <w:lang w:eastAsia="en-CA" w:bidi="ar-SA"/>
        </w:rPr>
      </w:pPr>
      <w:r w:rsidRPr="00552BE5">
        <w:rPr>
          <w:rFonts w:eastAsia="Times New Roman" w:cs="Times New Roman"/>
          <w:kern w:val="0"/>
          <w:szCs w:val="24"/>
          <w:lang w:eastAsia="en-CA" w:bidi="ar-SA"/>
        </w:rPr>
        <w:t>born into a middle-class African-</w:t>
      </w:r>
      <w:r w:rsidRPr="00552BE5">
        <w:rPr>
          <w:rFonts w:eastAsia="Times New Roman" w:cs="Times New Roman"/>
          <w:kern w:val="0"/>
          <w:lang w:eastAsia="en-CA" w:bidi="ar-SA"/>
        </w:rPr>
        <w:t>American family in St. Louis, Missouri</w:t>
      </w:r>
    </w:p>
    <w:p w14:paraId="783DD84C" w14:textId="50AE861F" w:rsidR="00552BE5" w:rsidRPr="00552BE5" w:rsidRDefault="00552BE5" w:rsidP="00143C0F">
      <w:pPr>
        <w:pStyle w:val="ListParagraph"/>
        <w:widowControl/>
        <w:numPr>
          <w:ilvl w:val="0"/>
          <w:numId w:val="71"/>
        </w:numPr>
        <w:shd w:val="clear" w:color="auto" w:fill="FFFFFF"/>
        <w:suppressAutoHyphens w:val="0"/>
        <w:rPr>
          <w:rFonts w:eastAsia="Times New Roman" w:cs="Times New Roman"/>
          <w:kern w:val="0"/>
          <w:szCs w:val="24"/>
          <w:lang w:eastAsia="en-CA" w:bidi="ar-SA"/>
        </w:rPr>
      </w:pPr>
      <w:r w:rsidRPr="00552BE5">
        <w:rPr>
          <w:rFonts w:eastAsia="Times New Roman" w:cs="Times New Roman"/>
          <w:kern w:val="0"/>
          <w:szCs w:val="24"/>
          <w:lang w:eastAsia="en-CA" w:bidi="ar-SA"/>
        </w:rPr>
        <w:t xml:space="preserve">multi-talented: lyricist and </w:t>
      </w:r>
      <w:r w:rsidRPr="00552BE5">
        <w:rPr>
          <w:rFonts w:eastAsia="Times New Roman" w:cs="Times New Roman"/>
          <w:kern w:val="0"/>
          <w:lang w:eastAsia="en-CA" w:bidi="ar-SA"/>
        </w:rPr>
        <w:t>songwriter, electric guitar pioneer, performer</w:t>
      </w:r>
    </w:p>
    <w:p w14:paraId="52DEAE6F" w14:textId="4246D779" w:rsidR="00552BE5" w:rsidRPr="00552BE5" w:rsidRDefault="00552BE5" w:rsidP="00143C0F">
      <w:pPr>
        <w:pStyle w:val="ListParagraph"/>
        <w:widowControl/>
        <w:numPr>
          <w:ilvl w:val="0"/>
          <w:numId w:val="71"/>
        </w:numPr>
        <w:shd w:val="clear" w:color="auto" w:fill="FFFFFF"/>
        <w:suppressAutoHyphens w:val="0"/>
        <w:rPr>
          <w:rFonts w:eastAsia="Times New Roman" w:cs="Times New Roman"/>
          <w:kern w:val="0"/>
          <w:szCs w:val="24"/>
          <w:lang w:eastAsia="en-CA" w:bidi="ar-SA"/>
        </w:rPr>
      </w:pPr>
      <w:r w:rsidRPr="00552BE5">
        <w:rPr>
          <w:rFonts w:eastAsia="Times New Roman" w:cs="Times New Roman"/>
          <w:kern w:val="0"/>
          <w:lang w:eastAsia="en-CA" w:bidi="ar-SA"/>
        </w:rPr>
        <w:t>“Johnny B. Goode”</w:t>
      </w:r>
    </w:p>
    <w:p w14:paraId="271EB0B2" w14:textId="5DD295A0" w:rsidR="00552BE5" w:rsidRPr="00552BE5" w:rsidRDefault="00552BE5" w:rsidP="00143C0F">
      <w:pPr>
        <w:pStyle w:val="ListParagraph"/>
        <w:widowControl/>
        <w:numPr>
          <w:ilvl w:val="0"/>
          <w:numId w:val="71"/>
        </w:numPr>
        <w:shd w:val="clear" w:color="auto" w:fill="FFFFFF"/>
        <w:suppressAutoHyphens w:val="0"/>
        <w:rPr>
          <w:rFonts w:eastAsia="Times New Roman" w:cs="Times New Roman"/>
          <w:kern w:val="0"/>
          <w:szCs w:val="24"/>
          <w:lang w:eastAsia="en-CA" w:bidi="ar-SA"/>
        </w:rPr>
      </w:pPr>
      <w:r w:rsidRPr="00552BE5">
        <w:rPr>
          <w:rFonts w:eastAsia="Times New Roman" w:cs="Times New Roman"/>
          <w:kern w:val="0"/>
          <w:lang w:eastAsia="en-CA" w:bidi="ar-SA"/>
        </w:rPr>
        <w:t>“Roll Over Beethoven”</w:t>
      </w:r>
    </w:p>
    <w:p w14:paraId="44430A55" w14:textId="53093AFD" w:rsidR="00552BE5" w:rsidRPr="00552BE5" w:rsidRDefault="00552BE5" w:rsidP="00143C0F">
      <w:pPr>
        <w:pStyle w:val="ListParagraph"/>
        <w:widowControl/>
        <w:numPr>
          <w:ilvl w:val="0"/>
          <w:numId w:val="71"/>
        </w:numPr>
        <w:shd w:val="clear" w:color="auto" w:fill="FFFFFF"/>
        <w:suppressAutoHyphens w:val="0"/>
        <w:rPr>
          <w:rFonts w:eastAsia="Times New Roman" w:cs="Times New Roman"/>
          <w:kern w:val="0"/>
          <w:szCs w:val="24"/>
          <w:lang w:eastAsia="en-CA" w:bidi="ar-SA"/>
        </w:rPr>
      </w:pPr>
      <w:r w:rsidRPr="00552BE5">
        <w:rPr>
          <w:rFonts w:eastAsia="Times New Roman" w:cs="Times New Roman"/>
          <w:kern w:val="0"/>
          <w:szCs w:val="24"/>
          <w:lang w:eastAsia="en-CA" w:bidi="ar-SA"/>
        </w:rPr>
        <w:t xml:space="preserve">influential </w:t>
      </w:r>
      <w:r w:rsidRPr="00552BE5">
        <w:rPr>
          <w:rFonts w:eastAsia="Times New Roman" w:cs="Times New Roman"/>
          <w:kern w:val="0"/>
          <w:lang w:eastAsia="en-CA" w:bidi="ar-SA"/>
        </w:rPr>
        <w:t>on future rock performers</w:t>
      </w:r>
    </w:p>
    <w:p w14:paraId="74C829C9" w14:textId="1B1B43E4" w:rsidR="00552BE5" w:rsidRPr="00552BE5" w:rsidRDefault="00552BE5" w:rsidP="00143C0F">
      <w:pPr>
        <w:pStyle w:val="ListParagraph"/>
        <w:widowControl/>
        <w:numPr>
          <w:ilvl w:val="0"/>
          <w:numId w:val="71"/>
        </w:numPr>
        <w:shd w:val="clear" w:color="auto" w:fill="FFFFFF"/>
        <w:suppressAutoHyphens w:val="0"/>
        <w:rPr>
          <w:rFonts w:eastAsia="Times New Roman" w:cs="Times New Roman"/>
          <w:kern w:val="0"/>
          <w:szCs w:val="24"/>
          <w:lang w:eastAsia="en-CA" w:bidi="ar-SA"/>
        </w:rPr>
      </w:pPr>
      <w:r w:rsidRPr="00552BE5">
        <w:rPr>
          <w:rFonts w:eastAsia="Times New Roman" w:cs="Times New Roman"/>
          <w:kern w:val="0"/>
          <w:szCs w:val="24"/>
          <w:lang w:eastAsia="en-CA" w:bidi="ar-SA"/>
        </w:rPr>
        <w:t xml:space="preserve">1959: </w:t>
      </w:r>
      <w:r w:rsidRPr="00552BE5">
        <w:rPr>
          <w:rFonts w:eastAsia="Times New Roman" w:cs="Times New Roman"/>
          <w:kern w:val="0"/>
          <w:lang w:eastAsia="en-CA" w:bidi="ar-SA"/>
        </w:rPr>
        <w:t>racially motivated arrest leads to prison sentence, ending pop career</w:t>
      </w:r>
    </w:p>
    <w:p w14:paraId="4151D302" w14:textId="77777777" w:rsidR="0022726D" w:rsidRPr="0022726D" w:rsidRDefault="0022726D" w:rsidP="00552BE5">
      <w:pPr>
        <w:spacing w:line="276" w:lineRule="auto"/>
        <w:rPr>
          <w:lang w:eastAsia="en-CA" w:bidi="ar-SA"/>
        </w:rPr>
      </w:pPr>
    </w:p>
    <w:p w14:paraId="215DD136" w14:textId="37E06BA2" w:rsidR="00562358" w:rsidRDefault="00562358" w:rsidP="00552BE5">
      <w:pPr>
        <w:pStyle w:val="Heading4"/>
        <w:spacing w:line="276" w:lineRule="auto"/>
        <w:rPr>
          <w:rFonts w:eastAsia="Times New Roman"/>
          <w:lang w:eastAsia="en-CA" w:bidi="ar-SA"/>
        </w:rPr>
      </w:pPr>
      <w:r w:rsidRPr="00562358">
        <w:rPr>
          <w:rFonts w:eastAsia="Times New Roman"/>
          <w:lang w:eastAsia="en-CA" w:bidi="ar-SA"/>
        </w:rPr>
        <w:t>EX. 37. “</w:t>
      </w:r>
      <w:proofErr w:type="spellStart"/>
      <w:r w:rsidRPr="00562358">
        <w:rPr>
          <w:rFonts w:eastAsia="Times New Roman"/>
          <w:lang w:eastAsia="en-CA" w:bidi="ar-SA"/>
        </w:rPr>
        <w:t>Maybellene</w:t>
      </w:r>
      <w:proofErr w:type="spellEnd"/>
      <w:r w:rsidRPr="00562358">
        <w:rPr>
          <w:rFonts w:eastAsia="Times New Roman"/>
          <w:lang w:eastAsia="en-CA" w:bidi="ar-SA"/>
        </w:rPr>
        <w:t>”: Chuck Berry. 1955.</w:t>
      </w:r>
    </w:p>
    <w:p w14:paraId="378DE5D7" w14:textId="7C6E33BD" w:rsidR="00552BE5" w:rsidRDefault="00552BE5" w:rsidP="00143C0F">
      <w:pPr>
        <w:pStyle w:val="ListParagraph"/>
        <w:numPr>
          <w:ilvl w:val="0"/>
          <w:numId w:val="72"/>
        </w:numPr>
        <w:spacing w:line="276" w:lineRule="auto"/>
        <w:rPr>
          <w:lang w:eastAsia="en-CA" w:bidi="ar-SA"/>
        </w:rPr>
      </w:pPr>
      <w:r w:rsidRPr="00552BE5">
        <w:rPr>
          <w:b/>
          <w:lang w:eastAsia="en-CA" w:bidi="ar-SA"/>
        </w:rPr>
        <w:t>Instrumentation</w:t>
      </w:r>
      <w:r>
        <w:rPr>
          <w:lang w:eastAsia="en-CA" w:bidi="ar-SA"/>
        </w:rPr>
        <w:t>: electric guitar, drums, piano, maracas, bass</w:t>
      </w:r>
    </w:p>
    <w:p w14:paraId="2AC3DA3D" w14:textId="21278449" w:rsidR="00552BE5" w:rsidRDefault="00552BE5" w:rsidP="00143C0F">
      <w:pPr>
        <w:pStyle w:val="ListParagraph"/>
        <w:numPr>
          <w:ilvl w:val="0"/>
          <w:numId w:val="72"/>
        </w:numPr>
        <w:spacing w:line="276" w:lineRule="auto"/>
        <w:rPr>
          <w:lang w:eastAsia="en-CA" w:bidi="ar-SA"/>
        </w:rPr>
      </w:pPr>
      <w:r w:rsidRPr="00552BE5">
        <w:rPr>
          <w:b/>
          <w:lang w:eastAsia="en-CA" w:bidi="ar-SA"/>
        </w:rPr>
        <w:t>Form</w:t>
      </w:r>
      <w:r>
        <w:rPr>
          <w:lang w:eastAsia="en-CA" w:bidi="ar-SA"/>
        </w:rPr>
        <w:t>: verse-chorus (verses 12 bars, in tonic; chorus 12-bar blues)</w:t>
      </w:r>
    </w:p>
    <w:p w14:paraId="040AA676" w14:textId="43DCF6AC" w:rsidR="00552BE5" w:rsidRDefault="00552BE5" w:rsidP="00143C0F">
      <w:pPr>
        <w:pStyle w:val="ListParagraph"/>
        <w:numPr>
          <w:ilvl w:val="0"/>
          <w:numId w:val="72"/>
        </w:numPr>
        <w:spacing w:line="276" w:lineRule="auto"/>
        <w:rPr>
          <w:lang w:eastAsia="en-CA" w:bidi="ar-SA"/>
        </w:rPr>
      </w:pPr>
      <w:r w:rsidRPr="00552BE5">
        <w:rPr>
          <w:b/>
          <w:lang w:eastAsia="en-CA" w:bidi="ar-SA"/>
        </w:rPr>
        <w:t>Rhythm</w:t>
      </w:r>
      <w:r>
        <w:rPr>
          <w:lang w:eastAsia="en-CA" w:bidi="ar-SA"/>
        </w:rPr>
        <w:t>: bass line very regular and square; country -influenced bass on 1 and 3, snare drum on 2 and 4</w:t>
      </w:r>
    </w:p>
    <w:p w14:paraId="6CBC0221" w14:textId="03DC340D" w:rsidR="00562358" w:rsidRPr="00552BE5" w:rsidRDefault="00552BE5" w:rsidP="00143C0F">
      <w:pPr>
        <w:pStyle w:val="ListParagraph"/>
        <w:numPr>
          <w:ilvl w:val="0"/>
          <w:numId w:val="72"/>
        </w:numPr>
        <w:spacing w:line="276" w:lineRule="auto"/>
        <w:rPr>
          <w:lang w:eastAsia="en-CA" w:bidi="ar-SA"/>
        </w:rPr>
      </w:pPr>
      <w:r w:rsidRPr="00552BE5">
        <w:rPr>
          <w:b/>
          <w:lang w:eastAsia="en-CA" w:bidi="ar-SA"/>
        </w:rPr>
        <w:t>Vocals</w:t>
      </w:r>
      <w:r>
        <w:rPr>
          <w:lang w:eastAsia="en-CA" w:bidi="ar-SA"/>
        </w:rPr>
        <w:t>: clearly enunciated (intentionally appeal to mainstream audience)</w:t>
      </w:r>
    </w:p>
    <w:p w14:paraId="03AAA381" w14:textId="52F54ED6" w:rsidR="00562358" w:rsidRDefault="00562358" w:rsidP="00552BE5">
      <w:pPr>
        <w:pStyle w:val="Heading3"/>
        <w:spacing w:line="276" w:lineRule="auto"/>
      </w:pPr>
      <w:r w:rsidRPr="00562358">
        <w:lastRenderedPageBreak/>
        <w:t>Little Richard</w:t>
      </w:r>
    </w:p>
    <w:p w14:paraId="31EBC515" w14:textId="753AC5B5" w:rsidR="00552BE5" w:rsidRPr="00552BE5" w:rsidRDefault="00552BE5" w:rsidP="00143C0F">
      <w:pPr>
        <w:pStyle w:val="ListParagraph"/>
        <w:numPr>
          <w:ilvl w:val="0"/>
          <w:numId w:val="72"/>
        </w:numPr>
        <w:spacing w:line="276" w:lineRule="auto"/>
        <w:rPr>
          <w:lang w:eastAsia="en-CA" w:bidi="ar-SA"/>
        </w:rPr>
      </w:pPr>
      <w:r w:rsidRPr="00552BE5">
        <w:rPr>
          <w:lang w:eastAsia="en-CA" w:bidi="ar-SA"/>
        </w:rPr>
        <w:t>first public performance is with Sister Rosetta Tharpe, at 15</w:t>
      </w:r>
    </w:p>
    <w:p w14:paraId="1742FD57" w14:textId="0159FD4B" w:rsidR="00552BE5" w:rsidRPr="00552BE5" w:rsidRDefault="00552BE5" w:rsidP="00143C0F">
      <w:pPr>
        <w:pStyle w:val="ListParagraph"/>
        <w:numPr>
          <w:ilvl w:val="0"/>
          <w:numId w:val="72"/>
        </w:numPr>
        <w:spacing w:line="276" w:lineRule="auto"/>
        <w:rPr>
          <w:lang w:eastAsia="en-CA" w:bidi="ar-SA"/>
        </w:rPr>
      </w:pPr>
      <w:r w:rsidRPr="00552BE5">
        <w:rPr>
          <w:lang w:eastAsia="en-CA" w:bidi="ar-SA"/>
        </w:rPr>
        <w:t>1956: “Tutti-Frutti” becomes a hit</w:t>
      </w:r>
    </w:p>
    <w:p w14:paraId="694D20E7" w14:textId="737EE54D" w:rsidR="00552BE5" w:rsidRPr="00552BE5" w:rsidRDefault="00552BE5" w:rsidP="00143C0F">
      <w:pPr>
        <w:pStyle w:val="ListParagraph"/>
        <w:numPr>
          <w:ilvl w:val="0"/>
          <w:numId w:val="72"/>
        </w:numPr>
        <w:spacing w:line="276" w:lineRule="auto"/>
        <w:rPr>
          <w:lang w:eastAsia="en-CA" w:bidi="ar-SA"/>
        </w:rPr>
      </w:pPr>
      <w:r w:rsidRPr="00552BE5">
        <w:rPr>
          <w:lang w:eastAsia="en-CA" w:bidi="ar-SA"/>
        </w:rPr>
        <w:t>effeminate stage persona plays with gender</w:t>
      </w:r>
    </w:p>
    <w:p w14:paraId="35EB469B" w14:textId="75FE043B" w:rsidR="00552BE5" w:rsidRPr="00552BE5" w:rsidRDefault="00552BE5" w:rsidP="00143C0F">
      <w:pPr>
        <w:pStyle w:val="ListParagraph"/>
        <w:numPr>
          <w:ilvl w:val="0"/>
          <w:numId w:val="72"/>
        </w:numPr>
        <w:spacing w:line="276" w:lineRule="auto"/>
        <w:rPr>
          <w:lang w:eastAsia="en-CA" w:bidi="ar-SA"/>
        </w:rPr>
      </w:pPr>
      <w:r w:rsidRPr="00552BE5">
        <w:rPr>
          <w:lang w:eastAsia="en-CA" w:bidi="ar-SA"/>
        </w:rPr>
        <w:t xml:space="preserve">1959: went back to the church </w:t>
      </w:r>
    </w:p>
    <w:p w14:paraId="27DE3F43" w14:textId="06D12AD2" w:rsidR="00552BE5" w:rsidRPr="00552BE5" w:rsidRDefault="00552BE5" w:rsidP="00143C0F">
      <w:pPr>
        <w:pStyle w:val="ListParagraph"/>
        <w:numPr>
          <w:ilvl w:val="0"/>
          <w:numId w:val="72"/>
        </w:numPr>
        <w:spacing w:line="276" w:lineRule="auto"/>
        <w:rPr>
          <w:lang w:eastAsia="en-CA" w:bidi="ar-SA"/>
        </w:rPr>
      </w:pPr>
      <w:r w:rsidRPr="00552BE5">
        <w:rPr>
          <w:lang w:eastAsia="en-CA" w:bidi="ar-SA"/>
        </w:rPr>
        <w:t>“embodied the  new spirit of rock'n'roll</w:t>
      </w:r>
      <w:r>
        <w:rPr>
          <w:lang w:eastAsia="en-CA" w:bidi="ar-SA"/>
        </w:rPr>
        <w:t xml:space="preserve"> </w:t>
      </w:r>
      <w:r w:rsidRPr="00552BE5">
        <w:rPr>
          <w:lang w:eastAsia="en-CA" w:bidi="ar-SA"/>
        </w:rPr>
        <w:t>music in the most extroverted, outrageous, and original way.</w:t>
      </w:r>
    </w:p>
    <w:p w14:paraId="2D9FD0E7" w14:textId="1F46A236" w:rsidR="00562358" w:rsidRDefault="00562358" w:rsidP="00552BE5">
      <w:pPr>
        <w:pStyle w:val="Heading4"/>
        <w:rPr>
          <w:rFonts w:eastAsia="Times New Roman"/>
          <w:lang w:eastAsia="en-CA" w:bidi="ar-SA"/>
        </w:rPr>
      </w:pPr>
      <w:r w:rsidRPr="00562358">
        <w:rPr>
          <w:rFonts w:eastAsia="Times New Roman"/>
          <w:lang w:eastAsia="en-CA" w:bidi="ar-SA"/>
        </w:rPr>
        <w:t>EX. 44. “Long Tall Sally”: Little Richard. 1956.</w:t>
      </w:r>
    </w:p>
    <w:p w14:paraId="1BBDC526" w14:textId="7AC8174B" w:rsidR="00552BE5" w:rsidRDefault="00552BE5" w:rsidP="00143C0F">
      <w:pPr>
        <w:pStyle w:val="ListParagraph"/>
        <w:numPr>
          <w:ilvl w:val="0"/>
          <w:numId w:val="72"/>
        </w:numPr>
        <w:spacing w:line="276" w:lineRule="auto"/>
        <w:rPr>
          <w:lang w:eastAsia="en-CA" w:bidi="ar-SA"/>
        </w:rPr>
      </w:pPr>
      <w:r w:rsidRPr="00552BE5">
        <w:rPr>
          <w:b/>
          <w:lang w:eastAsia="en-CA" w:bidi="ar-SA"/>
        </w:rPr>
        <w:t>Instrumentation</w:t>
      </w:r>
      <w:r>
        <w:rPr>
          <w:lang w:eastAsia="en-CA" w:bidi="ar-SA"/>
        </w:rPr>
        <w:t xml:space="preserve">: </w:t>
      </w:r>
    </w:p>
    <w:p w14:paraId="5A410A0F" w14:textId="52A40E5E" w:rsidR="00552BE5" w:rsidRDefault="00552BE5" w:rsidP="00143C0F">
      <w:pPr>
        <w:pStyle w:val="ListParagraph"/>
        <w:numPr>
          <w:ilvl w:val="0"/>
          <w:numId w:val="72"/>
        </w:numPr>
        <w:spacing w:line="276" w:lineRule="auto"/>
        <w:rPr>
          <w:lang w:eastAsia="en-CA" w:bidi="ar-SA"/>
        </w:rPr>
      </w:pPr>
      <w:r w:rsidRPr="00552BE5">
        <w:rPr>
          <w:b/>
          <w:lang w:eastAsia="en-CA" w:bidi="ar-SA"/>
        </w:rPr>
        <w:t>Form</w:t>
      </w:r>
      <w:r>
        <w:rPr>
          <w:lang w:eastAsia="en-CA" w:bidi="ar-SA"/>
        </w:rPr>
        <w:t xml:space="preserve">: </w:t>
      </w:r>
    </w:p>
    <w:p w14:paraId="3508A982" w14:textId="5F68CD97" w:rsidR="00552BE5" w:rsidRDefault="00552BE5" w:rsidP="00143C0F">
      <w:pPr>
        <w:pStyle w:val="ListParagraph"/>
        <w:numPr>
          <w:ilvl w:val="0"/>
          <w:numId w:val="72"/>
        </w:numPr>
        <w:spacing w:line="276" w:lineRule="auto"/>
        <w:rPr>
          <w:lang w:eastAsia="en-CA" w:bidi="ar-SA"/>
        </w:rPr>
      </w:pPr>
      <w:r w:rsidRPr="00552BE5">
        <w:rPr>
          <w:b/>
          <w:lang w:eastAsia="en-CA" w:bidi="ar-SA"/>
        </w:rPr>
        <w:t>Rhythm</w:t>
      </w:r>
      <w:r>
        <w:rPr>
          <w:lang w:eastAsia="en-CA" w:bidi="ar-SA"/>
        </w:rPr>
        <w:t xml:space="preserve">: </w:t>
      </w:r>
    </w:p>
    <w:p w14:paraId="02FD531B" w14:textId="7E2994AE" w:rsidR="00562358" w:rsidRDefault="00552BE5" w:rsidP="00143C0F">
      <w:pPr>
        <w:pStyle w:val="ListParagraph"/>
        <w:numPr>
          <w:ilvl w:val="0"/>
          <w:numId w:val="72"/>
        </w:numPr>
        <w:spacing w:line="276" w:lineRule="auto"/>
        <w:rPr>
          <w:lang w:eastAsia="en-CA" w:bidi="ar-SA"/>
        </w:rPr>
      </w:pPr>
      <w:r w:rsidRPr="00552BE5">
        <w:rPr>
          <w:b/>
          <w:lang w:eastAsia="en-CA" w:bidi="ar-SA"/>
        </w:rPr>
        <w:t>Vocals</w:t>
      </w:r>
      <w:r>
        <w:rPr>
          <w:lang w:eastAsia="en-CA" w:bidi="ar-SA"/>
        </w:rPr>
        <w:t xml:space="preserve">: </w:t>
      </w:r>
    </w:p>
    <w:p w14:paraId="1C39C2BC" w14:textId="77777777" w:rsidR="00552BE5" w:rsidRPr="00552BE5" w:rsidRDefault="00552BE5" w:rsidP="00552BE5">
      <w:pPr>
        <w:spacing w:line="276" w:lineRule="auto"/>
        <w:rPr>
          <w:lang w:eastAsia="en-CA" w:bidi="ar-SA"/>
        </w:rPr>
      </w:pPr>
    </w:p>
    <w:p w14:paraId="37D9DA06" w14:textId="6B36AA05" w:rsidR="00562358" w:rsidRPr="00552BE5" w:rsidRDefault="00562358" w:rsidP="00FB0225">
      <w:pPr>
        <w:pStyle w:val="Heading2"/>
        <w:rPr>
          <w:rFonts w:eastAsia="Times New Roman"/>
        </w:rPr>
      </w:pPr>
      <w:r w:rsidRPr="00562358">
        <w:rPr>
          <w:rFonts w:eastAsia="Times New Roman"/>
        </w:rPr>
        <w:t>Early Rock’n’Roll Stars on the Country Side</w:t>
      </w:r>
    </w:p>
    <w:p w14:paraId="3B8DE881" w14:textId="3A002CC0" w:rsidR="00562358" w:rsidRDefault="00562358" w:rsidP="00552BE5">
      <w:pPr>
        <w:pStyle w:val="Heading3"/>
      </w:pPr>
      <w:r w:rsidRPr="00562358">
        <w:t>Elvis Presley</w:t>
      </w:r>
      <w:r w:rsidR="00552BE5">
        <w:t xml:space="preserve"> [1935-1977]</w:t>
      </w:r>
    </w:p>
    <w:p w14:paraId="33C1A6FB" w14:textId="605056F4" w:rsidR="00552BE5" w:rsidRDefault="00552BE5" w:rsidP="00143C0F">
      <w:pPr>
        <w:pStyle w:val="ListParagraph"/>
        <w:numPr>
          <w:ilvl w:val="0"/>
          <w:numId w:val="73"/>
        </w:numPr>
        <w:rPr>
          <w:lang w:eastAsia="en-CA" w:bidi="ar-SA"/>
        </w:rPr>
      </w:pPr>
      <w:r>
        <w:rPr>
          <w:lang w:eastAsia="en-CA" w:bidi="ar-SA"/>
        </w:rPr>
        <w:t>Born very poor in Tupelo, Mississippi (just outside of Memphis)</w:t>
      </w:r>
    </w:p>
    <w:p w14:paraId="0524B5BF" w14:textId="400098D9" w:rsidR="00552BE5" w:rsidRDefault="00552BE5" w:rsidP="00143C0F">
      <w:pPr>
        <w:pStyle w:val="ListParagraph"/>
        <w:numPr>
          <w:ilvl w:val="0"/>
          <w:numId w:val="73"/>
        </w:numPr>
        <w:rPr>
          <w:lang w:eastAsia="en-CA" w:bidi="ar-SA"/>
        </w:rPr>
      </w:pPr>
      <w:r>
        <w:rPr>
          <w:lang w:eastAsia="en-CA" w:bidi="ar-SA"/>
        </w:rPr>
        <w:t>Moved to Memphis in high school</w:t>
      </w:r>
    </w:p>
    <w:p w14:paraId="71F4977E" w14:textId="3FDB7DA6" w:rsidR="00552BE5" w:rsidRDefault="00552BE5" w:rsidP="00143C0F">
      <w:pPr>
        <w:pStyle w:val="ListParagraph"/>
        <w:numPr>
          <w:ilvl w:val="0"/>
          <w:numId w:val="73"/>
        </w:numPr>
        <w:rPr>
          <w:lang w:eastAsia="en-CA" w:bidi="ar-SA"/>
        </w:rPr>
      </w:pPr>
      <w:r>
        <w:rPr>
          <w:lang w:eastAsia="en-CA" w:bidi="ar-SA"/>
        </w:rPr>
        <w:t>After graduating, paid to record a song at Sun Records “for his mother”</w:t>
      </w:r>
    </w:p>
    <w:p w14:paraId="627015F4" w14:textId="7007C4A5" w:rsidR="00552BE5" w:rsidRDefault="00552BE5" w:rsidP="00B16885">
      <w:pPr>
        <w:pStyle w:val="Heading4"/>
      </w:pPr>
      <w:r>
        <w:t xml:space="preserve">Sun Records </w:t>
      </w:r>
    </w:p>
    <w:p w14:paraId="750FF050" w14:textId="554077BA" w:rsidR="00552BE5" w:rsidRDefault="00552BE5" w:rsidP="00143C0F">
      <w:pPr>
        <w:pStyle w:val="ListParagraph"/>
        <w:numPr>
          <w:ilvl w:val="0"/>
          <w:numId w:val="74"/>
        </w:numPr>
        <w:rPr>
          <w:lang w:eastAsia="en-CA" w:bidi="ar-SA"/>
        </w:rPr>
      </w:pPr>
      <w:r>
        <w:rPr>
          <w:lang w:eastAsia="en-CA" w:bidi="ar-SA"/>
        </w:rPr>
        <w:t>Run by Sam Philips</w:t>
      </w:r>
    </w:p>
    <w:p w14:paraId="253DFE4D" w14:textId="33BD09E1" w:rsidR="00552BE5" w:rsidRDefault="00552BE5" w:rsidP="00143C0F">
      <w:pPr>
        <w:pStyle w:val="ListParagraph"/>
        <w:numPr>
          <w:ilvl w:val="0"/>
          <w:numId w:val="74"/>
        </w:numPr>
        <w:rPr>
          <w:lang w:eastAsia="en-CA" w:bidi="ar-SA"/>
        </w:rPr>
      </w:pPr>
      <w:r>
        <w:rPr>
          <w:lang w:eastAsia="en-CA" w:bidi="ar-SA"/>
        </w:rPr>
        <w:t>First recorded R&amp;B artists:</w:t>
      </w:r>
    </w:p>
    <w:p w14:paraId="7630D381" w14:textId="22ECE04C" w:rsidR="00552BE5" w:rsidRDefault="00552BE5" w:rsidP="00143C0F">
      <w:pPr>
        <w:pStyle w:val="ListParagraph"/>
        <w:numPr>
          <w:ilvl w:val="1"/>
          <w:numId w:val="74"/>
        </w:numPr>
        <w:rPr>
          <w:lang w:eastAsia="en-CA" w:bidi="ar-SA"/>
        </w:rPr>
      </w:pPr>
      <w:proofErr w:type="spellStart"/>
      <w:r>
        <w:rPr>
          <w:lang w:eastAsia="en-CA" w:bidi="ar-SA"/>
        </w:rPr>
        <w:t>Howlin</w:t>
      </w:r>
      <w:proofErr w:type="spellEnd"/>
      <w:r>
        <w:rPr>
          <w:lang w:eastAsia="en-CA" w:bidi="ar-SA"/>
        </w:rPr>
        <w:t>’ Wolf, B.B. King, Junior Parker</w:t>
      </w:r>
    </w:p>
    <w:p w14:paraId="74659534" w14:textId="2171265D" w:rsidR="00552BE5" w:rsidRDefault="00552BE5" w:rsidP="00143C0F">
      <w:pPr>
        <w:pStyle w:val="ListParagraph"/>
        <w:numPr>
          <w:ilvl w:val="0"/>
          <w:numId w:val="74"/>
        </w:numPr>
        <w:rPr>
          <w:lang w:eastAsia="en-CA" w:bidi="ar-SA"/>
        </w:rPr>
      </w:pPr>
      <w:r>
        <w:rPr>
          <w:lang w:eastAsia="en-CA" w:bidi="ar-SA"/>
        </w:rPr>
        <w:t xml:space="preserve">Later </w:t>
      </w:r>
      <w:proofErr w:type="spellStart"/>
      <w:r>
        <w:rPr>
          <w:lang w:eastAsia="en-CA" w:bidi="ar-SA"/>
        </w:rPr>
        <w:t>roackabilly</w:t>
      </w:r>
      <w:proofErr w:type="spellEnd"/>
      <w:r>
        <w:rPr>
          <w:lang w:eastAsia="en-CA" w:bidi="ar-SA"/>
        </w:rPr>
        <w:t xml:space="preserve"> artists:</w:t>
      </w:r>
    </w:p>
    <w:p w14:paraId="0FD2EC65" w14:textId="2A74EEF0" w:rsidR="00552BE5" w:rsidRDefault="00552BE5" w:rsidP="00143C0F">
      <w:pPr>
        <w:pStyle w:val="ListParagraph"/>
        <w:numPr>
          <w:ilvl w:val="1"/>
          <w:numId w:val="74"/>
        </w:numPr>
        <w:rPr>
          <w:lang w:eastAsia="en-CA" w:bidi="ar-SA"/>
        </w:rPr>
      </w:pPr>
      <w:r>
        <w:rPr>
          <w:lang w:eastAsia="en-CA" w:bidi="ar-SA"/>
        </w:rPr>
        <w:t>Carl Perkins, Johnny Cash, Jerry Lee Lewis, Roy Orbison</w:t>
      </w:r>
    </w:p>
    <w:p w14:paraId="62FF4035" w14:textId="7B6911E7" w:rsidR="00552BE5" w:rsidRDefault="00552BE5" w:rsidP="00143C0F">
      <w:pPr>
        <w:pStyle w:val="ListParagraph"/>
        <w:numPr>
          <w:ilvl w:val="0"/>
          <w:numId w:val="74"/>
        </w:numPr>
        <w:rPr>
          <w:lang w:eastAsia="en-CA" w:bidi="ar-SA"/>
        </w:rPr>
      </w:pPr>
      <w:r>
        <w:rPr>
          <w:lang w:eastAsia="en-CA" w:bidi="ar-SA"/>
        </w:rPr>
        <w:t>Too small to promote Elvis, sold his contract to expand the record company</w:t>
      </w:r>
    </w:p>
    <w:p w14:paraId="25701D1B" w14:textId="3C3EE881" w:rsidR="00552BE5" w:rsidRPr="00552BE5" w:rsidRDefault="00552BE5" w:rsidP="00143C0F">
      <w:pPr>
        <w:pStyle w:val="ListParagraph"/>
        <w:numPr>
          <w:ilvl w:val="0"/>
          <w:numId w:val="74"/>
        </w:numPr>
        <w:rPr>
          <w:lang w:eastAsia="en-CA" w:bidi="ar-SA"/>
        </w:rPr>
      </w:pPr>
      <w:r w:rsidRPr="00552BE5">
        <w:rPr>
          <w:lang w:eastAsia="en-CA" w:bidi="ar-SA"/>
        </w:rPr>
        <w:t xml:space="preserve">1955: RCA buys Elvis’ contract </w:t>
      </w:r>
      <w:r w:rsidRPr="00B16885">
        <w:rPr>
          <w:lang w:eastAsia="en-CA" w:bidi="ar-SA"/>
        </w:rPr>
        <w:t xml:space="preserve">for </w:t>
      </w:r>
      <w:r w:rsidRPr="00552BE5">
        <w:rPr>
          <w:lang w:eastAsia="en-CA" w:bidi="ar-SA"/>
        </w:rPr>
        <w:t>$35,000</w:t>
      </w:r>
    </w:p>
    <w:p w14:paraId="3DF15ACF" w14:textId="5F6370A1" w:rsidR="00552BE5" w:rsidRPr="00552BE5" w:rsidRDefault="00552BE5" w:rsidP="00143C0F">
      <w:pPr>
        <w:pStyle w:val="ListParagraph"/>
        <w:numPr>
          <w:ilvl w:val="0"/>
          <w:numId w:val="74"/>
        </w:numPr>
        <w:rPr>
          <w:lang w:eastAsia="en-CA" w:bidi="ar-SA"/>
        </w:rPr>
      </w:pPr>
      <w:r w:rsidRPr="00B16885">
        <w:rPr>
          <w:lang w:eastAsia="en-CA" w:bidi="ar-SA"/>
        </w:rPr>
        <w:t xml:space="preserve">Chet Atkins brought into RCA to </w:t>
      </w:r>
      <w:r w:rsidRPr="00552BE5">
        <w:rPr>
          <w:lang w:eastAsia="en-CA" w:bidi="ar-SA"/>
        </w:rPr>
        <w:t>make sure recordings are “</w:t>
      </w:r>
      <w:r w:rsidRPr="00B16885">
        <w:rPr>
          <w:lang w:eastAsia="en-CA" w:bidi="ar-SA"/>
        </w:rPr>
        <w:t>pop-</w:t>
      </w:r>
      <w:r w:rsidRPr="00552BE5">
        <w:rPr>
          <w:lang w:eastAsia="en-CA" w:bidi="ar-SA"/>
        </w:rPr>
        <w:t>friendly,” clean</w:t>
      </w:r>
    </w:p>
    <w:p w14:paraId="50F6076C" w14:textId="2060227F" w:rsidR="00552BE5" w:rsidRPr="00552BE5" w:rsidRDefault="00B16885" w:rsidP="00143C0F">
      <w:pPr>
        <w:pStyle w:val="ListParagraph"/>
        <w:numPr>
          <w:ilvl w:val="0"/>
          <w:numId w:val="74"/>
        </w:numPr>
        <w:rPr>
          <w:lang w:eastAsia="en-CA" w:bidi="ar-SA"/>
        </w:rPr>
      </w:pPr>
      <w:r w:rsidRPr="00552BE5">
        <w:rPr>
          <w:lang w:eastAsia="en-CA" w:bidi="ar-SA"/>
        </w:rPr>
        <w:t>M</w:t>
      </w:r>
      <w:r w:rsidR="00552BE5" w:rsidRPr="00B16885">
        <w:rPr>
          <w:lang w:eastAsia="en-CA" w:bidi="ar-SA"/>
        </w:rPr>
        <w:t>anager</w:t>
      </w:r>
      <w:r>
        <w:rPr>
          <w:lang w:eastAsia="en-CA" w:bidi="ar-SA"/>
        </w:rPr>
        <w:t xml:space="preserve"> </w:t>
      </w:r>
      <w:r w:rsidR="00552BE5" w:rsidRPr="00552BE5">
        <w:rPr>
          <w:lang w:eastAsia="en-CA" w:bidi="ar-SA"/>
        </w:rPr>
        <w:t xml:space="preserve">Colonel Tom Parker </w:t>
      </w:r>
      <w:r w:rsidR="00552BE5" w:rsidRPr="00B16885">
        <w:rPr>
          <w:lang w:eastAsia="en-CA" w:bidi="ar-SA"/>
        </w:rPr>
        <w:t xml:space="preserve">insured Elvis had a lot of TV </w:t>
      </w:r>
      <w:r w:rsidR="00552BE5" w:rsidRPr="00552BE5">
        <w:rPr>
          <w:lang w:eastAsia="en-CA" w:bidi="ar-SA"/>
        </w:rPr>
        <w:t>exposure, which led to stardom</w:t>
      </w:r>
    </w:p>
    <w:p w14:paraId="753E8234" w14:textId="74508554" w:rsidR="00552BE5" w:rsidRPr="00552BE5" w:rsidRDefault="00552BE5" w:rsidP="00143C0F">
      <w:pPr>
        <w:pStyle w:val="ListParagraph"/>
        <w:numPr>
          <w:ilvl w:val="0"/>
          <w:numId w:val="74"/>
        </w:numPr>
        <w:rPr>
          <w:lang w:eastAsia="en-CA" w:bidi="ar-SA"/>
        </w:rPr>
      </w:pPr>
      <w:r w:rsidRPr="00B16885">
        <w:rPr>
          <w:lang w:eastAsia="en-CA" w:bidi="ar-SA"/>
        </w:rPr>
        <w:t xml:space="preserve">his hip shaking on TV was </w:t>
      </w:r>
      <w:r w:rsidRPr="00552BE5">
        <w:rPr>
          <w:lang w:eastAsia="en-CA" w:bidi="ar-SA"/>
        </w:rPr>
        <w:t>scandalous, filmed from the waist up after first  appearance</w:t>
      </w:r>
    </w:p>
    <w:p w14:paraId="45DB3233" w14:textId="6C4C56B8" w:rsidR="00552BE5" w:rsidRPr="00552BE5" w:rsidRDefault="00552BE5" w:rsidP="00143C0F">
      <w:pPr>
        <w:pStyle w:val="ListParagraph"/>
        <w:numPr>
          <w:ilvl w:val="0"/>
          <w:numId w:val="74"/>
        </w:numPr>
        <w:rPr>
          <w:lang w:eastAsia="en-CA" w:bidi="ar-SA"/>
        </w:rPr>
      </w:pPr>
      <w:r w:rsidRPr="00552BE5">
        <w:rPr>
          <w:lang w:eastAsia="en-CA" w:bidi="ar-SA"/>
        </w:rPr>
        <w:t>went on to be the biggest selling solo artist eve</w:t>
      </w:r>
    </w:p>
    <w:p w14:paraId="3FD962AE" w14:textId="224F608F" w:rsidR="00552BE5" w:rsidRDefault="00B16885" w:rsidP="00143C0F">
      <w:pPr>
        <w:pStyle w:val="ListParagraph"/>
        <w:numPr>
          <w:ilvl w:val="0"/>
          <w:numId w:val="74"/>
        </w:numPr>
        <w:rPr>
          <w:lang w:eastAsia="en-CA" w:bidi="ar-SA"/>
        </w:rPr>
      </w:pPr>
      <w:r>
        <w:rPr>
          <w:lang w:eastAsia="en-CA" w:bidi="ar-SA"/>
        </w:rPr>
        <w:t xml:space="preserve">1958-1960: Elvis in the army </w:t>
      </w:r>
    </w:p>
    <w:p w14:paraId="5A38186D" w14:textId="7C0A9459" w:rsidR="00B16885" w:rsidRDefault="00B16885" w:rsidP="00143C0F">
      <w:pPr>
        <w:pStyle w:val="ListParagraph"/>
        <w:numPr>
          <w:ilvl w:val="0"/>
          <w:numId w:val="74"/>
        </w:numPr>
        <w:rPr>
          <w:lang w:eastAsia="en-CA" w:bidi="ar-SA"/>
        </w:rPr>
      </w:pPr>
      <w:r>
        <w:rPr>
          <w:lang w:eastAsia="en-CA" w:bidi="ar-SA"/>
        </w:rPr>
        <w:t>1960s: made increasingly cheap but successful movies</w:t>
      </w:r>
    </w:p>
    <w:p w14:paraId="3CEA1DAF" w14:textId="191BA532" w:rsidR="00B16885" w:rsidRDefault="00B16885" w:rsidP="00143C0F">
      <w:pPr>
        <w:pStyle w:val="ListParagraph"/>
        <w:numPr>
          <w:ilvl w:val="0"/>
          <w:numId w:val="74"/>
        </w:numPr>
        <w:rPr>
          <w:lang w:eastAsia="en-CA" w:bidi="ar-SA"/>
        </w:rPr>
      </w:pPr>
      <w:r>
        <w:rPr>
          <w:lang w:eastAsia="en-CA" w:bidi="ar-SA"/>
        </w:rPr>
        <w:t xml:space="preserve">1970s: Las Vegas, touring </w:t>
      </w:r>
    </w:p>
    <w:p w14:paraId="549D3226" w14:textId="182E31C5" w:rsidR="00B16885" w:rsidRPr="00552BE5" w:rsidRDefault="00B16885" w:rsidP="00143C0F">
      <w:pPr>
        <w:pStyle w:val="ListParagraph"/>
        <w:numPr>
          <w:ilvl w:val="0"/>
          <w:numId w:val="74"/>
        </w:numPr>
        <w:rPr>
          <w:lang w:eastAsia="en-CA" w:bidi="ar-SA"/>
        </w:rPr>
      </w:pPr>
      <w:r>
        <w:rPr>
          <w:lang w:eastAsia="en-CA" w:bidi="ar-SA"/>
        </w:rPr>
        <w:t xml:space="preserve">1977: died at home, Graceland, a museum today </w:t>
      </w:r>
    </w:p>
    <w:p w14:paraId="4E1D6BE9" w14:textId="77777777" w:rsidR="00562358" w:rsidRPr="00562358" w:rsidRDefault="00562358" w:rsidP="00B16885">
      <w:pPr>
        <w:pStyle w:val="Heading4"/>
        <w:rPr>
          <w:rFonts w:eastAsia="Times New Roman"/>
          <w:lang w:eastAsia="en-CA" w:bidi="ar-SA"/>
        </w:rPr>
      </w:pPr>
      <w:r w:rsidRPr="00562358">
        <w:rPr>
          <w:rFonts w:eastAsia="Times New Roman"/>
          <w:lang w:eastAsia="en-CA" w:bidi="ar-SA"/>
        </w:rPr>
        <w:t>EX. 45. “Don’t Be Cruel”: Elvis Presley. 1956.</w:t>
      </w:r>
    </w:p>
    <w:p w14:paraId="656DA3A2" w14:textId="026A39E2" w:rsidR="00B16885" w:rsidRPr="00B16885" w:rsidRDefault="00B16885" w:rsidP="00143C0F">
      <w:pPr>
        <w:pStyle w:val="ListParagraph"/>
        <w:numPr>
          <w:ilvl w:val="0"/>
          <w:numId w:val="74"/>
        </w:numPr>
        <w:rPr>
          <w:lang w:eastAsia="en-CA" w:bidi="ar-SA"/>
        </w:rPr>
      </w:pPr>
      <w:r w:rsidRPr="00B16885">
        <w:rPr>
          <w:b/>
          <w:lang w:eastAsia="en-CA" w:bidi="ar-SA"/>
        </w:rPr>
        <w:t>Instrumentation</w:t>
      </w:r>
      <w:r w:rsidRPr="00B16885">
        <w:rPr>
          <w:lang w:eastAsia="en-CA" w:bidi="ar-SA"/>
        </w:rPr>
        <w:t xml:space="preserve">: electric guitar, drums, piano, main vocals, backing vocals by the </w:t>
      </w:r>
      <w:proofErr w:type="spellStart"/>
      <w:r w:rsidRPr="00B16885">
        <w:rPr>
          <w:lang w:eastAsia="en-CA" w:bidi="ar-SA"/>
        </w:rPr>
        <w:t>Jordanaires</w:t>
      </w:r>
      <w:proofErr w:type="spellEnd"/>
    </w:p>
    <w:p w14:paraId="682966AC" w14:textId="222A45CC" w:rsidR="00B16885" w:rsidRPr="00B16885" w:rsidRDefault="00B16885" w:rsidP="00143C0F">
      <w:pPr>
        <w:pStyle w:val="ListParagraph"/>
        <w:numPr>
          <w:ilvl w:val="0"/>
          <w:numId w:val="74"/>
        </w:numPr>
        <w:rPr>
          <w:lang w:eastAsia="en-CA" w:bidi="ar-SA"/>
        </w:rPr>
      </w:pPr>
      <w:r w:rsidRPr="00B16885">
        <w:rPr>
          <w:b/>
          <w:lang w:eastAsia="en-CA" w:bidi="ar-SA"/>
        </w:rPr>
        <w:t>Time</w:t>
      </w:r>
      <w:r w:rsidRPr="00B16885">
        <w:rPr>
          <w:lang w:eastAsia="en-CA" w:bidi="ar-SA"/>
        </w:rPr>
        <w:t>: duple, with backbeat on 2 and 4</w:t>
      </w:r>
    </w:p>
    <w:p w14:paraId="4BF8973A" w14:textId="0E5A3CE7" w:rsidR="00B16885" w:rsidRPr="00B16885" w:rsidRDefault="00B16885" w:rsidP="00143C0F">
      <w:pPr>
        <w:pStyle w:val="ListParagraph"/>
        <w:numPr>
          <w:ilvl w:val="0"/>
          <w:numId w:val="74"/>
        </w:numPr>
        <w:rPr>
          <w:lang w:eastAsia="en-CA" w:bidi="ar-SA"/>
        </w:rPr>
      </w:pPr>
      <w:r w:rsidRPr="00B16885">
        <w:rPr>
          <w:b/>
          <w:lang w:eastAsia="en-CA" w:bidi="ar-SA"/>
        </w:rPr>
        <w:t>Form</w:t>
      </w:r>
      <w:r w:rsidRPr="00B16885">
        <w:rPr>
          <w:lang w:eastAsia="en-CA" w:bidi="ar-SA"/>
        </w:rPr>
        <w:t>: 12-bar blues, verse-chorus pattern (8-bar verse; 4-bar chorus) + 6-bar extension from verse 2</w:t>
      </w:r>
    </w:p>
    <w:p w14:paraId="784A13F1" w14:textId="14E6F12E" w:rsidR="00562358" w:rsidRDefault="00B16885" w:rsidP="00143C0F">
      <w:pPr>
        <w:pStyle w:val="ListParagraph"/>
        <w:numPr>
          <w:ilvl w:val="0"/>
          <w:numId w:val="74"/>
        </w:numPr>
        <w:rPr>
          <w:lang w:eastAsia="en-CA" w:bidi="ar-SA"/>
        </w:rPr>
      </w:pPr>
      <w:r w:rsidRPr="00B16885">
        <w:rPr>
          <w:b/>
          <w:lang w:eastAsia="en-CA" w:bidi="ar-SA"/>
        </w:rPr>
        <w:t>Performance</w:t>
      </w:r>
      <w:r w:rsidRPr="00B16885">
        <w:rPr>
          <w:lang w:eastAsia="en-CA" w:bidi="ar-SA"/>
        </w:rPr>
        <w:t xml:space="preserve"> </w:t>
      </w:r>
      <w:r w:rsidRPr="00B16885">
        <w:rPr>
          <w:b/>
          <w:lang w:eastAsia="en-CA" w:bidi="ar-SA"/>
        </w:rPr>
        <w:t>notes</w:t>
      </w:r>
      <w:r w:rsidRPr="00B16885">
        <w:rPr>
          <w:lang w:eastAsia="en-CA" w:bidi="ar-SA"/>
        </w:rPr>
        <w:t>: Pop-friendly, clean, full sound</w:t>
      </w:r>
    </w:p>
    <w:p w14:paraId="7ABF32BF" w14:textId="77777777" w:rsidR="00B16885" w:rsidRPr="00B16885" w:rsidRDefault="00B16885" w:rsidP="00B16885">
      <w:pPr>
        <w:rPr>
          <w:lang w:eastAsia="en-CA" w:bidi="ar-SA"/>
        </w:rPr>
      </w:pPr>
    </w:p>
    <w:p w14:paraId="4CEC0FEB" w14:textId="717E310A" w:rsidR="00562358" w:rsidRDefault="00562358" w:rsidP="00FB0225">
      <w:pPr>
        <w:pStyle w:val="Heading2"/>
        <w:rPr>
          <w:rFonts w:eastAsia="Times New Roman"/>
        </w:rPr>
      </w:pPr>
      <w:r w:rsidRPr="00562358">
        <w:rPr>
          <w:rFonts w:eastAsia="Times New Roman"/>
        </w:rPr>
        <w:t>The Electric Guitar</w:t>
      </w:r>
    </w:p>
    <w:p w14:paraId="112C30BD" w14:textId="77EFEDC0" w:rsidR="00B16885" w:rsidRDefault="00B16885" w:rsidP="00143C0F">
      <w:pPr>
        <w:pStyle w:val="ListParagraph"/>
        <w:numPr>
          <w:ilvl w:val="0"/>
          <w:numId w:val="75"/>
        </w:numPr>
        <w:rPr>
          <w:lang w:eastAsia="en-CA" w:bidi="ar-SA"/>
        </w:rPr>
      </w:pPr>
      <w:r>
        <w:rPr>
          <w:lang w:eastAsia="en-CA" w:bidi="ar-SA"/>
        </w:rPr>
        <w:t>Acoustic Guitar:</w:t>
      </w:r>
    </w:p>
    <w:p w14:paraId="7DD7EDDB" w14:textId="29E5B56B" w:rsidR="00B16885" w:rsidRDefault="00B16885" w:rsidP="00143C0F">
      <w:pPr>
        <w:pStyle w:val="ListParagraph"/>
        <w:numPr>
          <w:ilvl w:val="1"/>
          <w:numId w:val="75"/>
        </w:numPr>
        <w:rPr>
          <w:lang w:eastAsia="en-CA" w:bidi="ar-SA"/>
        </w:rPr>
      </w:pPr>
      <w:r>
        <w:rPr>
          <w:lang w:eastAsia="en-CA" w:bidi="ar-SA"/>
        </w:rPr>
        <w:t xml:space="preserve">Used in marginal music </w:t>
      </w:r>
    </w:p>
    <w:p w14:paraId="7CF48AE9" w14:textId="66387D18" w:rsidR="00B16885" w:rsidRDefault="00B16885" w:rsidP="00143C0F">
      <w:pPr>
        <w:pStyle w:val="ListParagraph"/>
        <w:numPr>
          <w:ilvl w:val="1"/>
          <w:numId w:val="75"/>
        </w:numPr>
        <w:rPr>
          <w:lang w:eastAsia="en-CA" w:bidi="ar-SA"/>
        </w:rPr>
      </w:pPr>
      <w:r>
        <w:rPr>
          <w:lang w:eastAsia="en-CA" w:bidi="ar-SA"/>
        </w:rPr>
        <w:t>“European medieval association of stringed instruments with the devil”</w:t>
      </w:r>
    </w:p>
    <w:p w14:paraId="2023F842" w14:textId="33683B77" w:rsidR="00B16885" w:rsidRDefault="00B16885" w:rsidP="00143C0F">
      <w:pPr>
        <w:pStyle w:val="ListParagraph"/>
        <w:numPr>
          <w:ilvl w:val="1"/>
          <w:numId w:val="75"/>
        </w:numPr>
        <w:rPr>
          <w:lang w:eastAsia="en-CA" w:bidi="ar-SA"/>
        </w:rPr>
      </w:pPr>
      <w:r>
        <w:rPr>
          <w:lang w:eastAsia="en-CA" w:bidi="ar-SA"/>
        </w:rPr>
        <w:t>Before amplification too quiet for jazz bands; banjo was preferred</w:t>
      </w:r>
    </w:p>
    <w:p w14:paraId="40BE1E12" w14:textId="4A80E2B3" w:rsidR="00B16885" w:rsidRDefault="00B16885" w:rsidP="00143C0F">
      <w:pPr>
        <w:pStyle w:val="ListParagraph"/>
        <w:numPr>
          <w:ilvl w:val="0"/>
          <w:numId w:val="75"/>
        </w:numPr>
        <w:rPr>
          <w:lang w:eastAsia="en-CA" w:bidi="ar-SA"/>
        </w:rPr>
      </w:pPr>
      <w:r>
        <w:rPr>
          <w:lang w:eastAsia="en-CA" w:bidi="ar-SA"/>
        </w:rPr>
        <w:t>Electric Guitar:</w:t>
      </w:r>
    </w:p>
    <w:p w14:paraId="21D27E08" w14:textId="1D4491BB" w:rsidR="00B16885" w:rsidRDefault="00B16885" w:rsidP="00143C0F">
      <w:pPr>
        <w:pStyle w:val="ListParagraph"/>
        <w:numPr>
          <w:ilvl w:val="1"/>
          <w:numId w:val="75"/>
        </w:numPr>
        <w:rPr>
          <w:lang w:eastAsia="en-CA" w:bidi="ar-SA"/>
        </w:rPr>
      </w:pPr>
      <w:r>
        <w:rPr>
          <w:lang w:eastAsia="en-CA" w:bidi="ar-SA"/>
        </w:rPr>
        <w:t>Developed in 1920s</w:t>
      </w:r>
    </w:p>
    <w:p w14:paraId="6A977BE9" w14:textId="5F8DB0F4" w:rsidR="00B16885" w:rsidRDefault="00B16885" w:rsidP="00143C0F">
      <w:pPr>
        <w:pStyle w:val="ListParagraph"/>
        <w:numPr>
          <w:ilvl w:val="1"/>
          <w:numId w:val="75"/>
        </w:numPr>
        <w:rPr>
          <w:lang w:eastAsia="en-CA" w:bidi="ar-SA"/>
        </w:rPr>
      </w:pPr>
      <w:r>
        <w:rPr>
          <w:lang w:eastAsia="en-CA" w:bidi="ar-SA"/>
        </w:rPr>
        <w:lastRenderedPageBreak/>
        <w:t>Commercially available from 1931 (“frying pan”)</w:t>
      </w:r>
    </w:p>
    <w:p w14:paraId="59CA6558" w14:textId="4D5B4B7B" w:rsidR="00B16885" w:rsidRDefault="00B16885" w:rsidP="00143C0F">
      <w:pPr>
        <w:pStyle w:val="ListParagraph"/>
        <w:numPr>
          <w:ilvl w:val="1"/>
          <w:numId w:val="75"/>
        </w:numPr>
        <w:rPr>
          <w:lang w:eastAsia="en-CA" w:bidi="ar-SA"/>
        </w:rPr>
      </w:pPr>
      <w:r>
        <w:rPr>
          <w:lang w:eastAsia="en-CA" w:bidi="ar-SA"/>
        </w:rPr>
        <w:t>Mid-30s Gibson hollow body</w:t>
      </w:r>
    </w:p>
    <w:p w14:paraId="426B8666" w14:textId="678FC6E4" w:rsidR="00B16885" w:rsidRDefault="00B16885" w:rsidP="00143C0F">
      <w:pPr>
        <w:pStyle w:val="ListParagraph"/>
        <w:numPr>
          <w:ilvl w:val="1"/>
          <w:numId w:val="75"/>
        </w:numPr>
        <w:rPr>
          <w:lang w:eastAsia="en-CA" w:bidi="ar-SA"/>
        </w:rPr>
      </w:pPr>
      <w:r>
        <w:rPr>
          <w:lang w:eastAsia="en-CA" w:bidi="ar-SA"/>
        </w:rPr>
        <w:t>1948: solid body Fender broadcaster (renamed telecaster)</w:t>
      </w:r>
    </w:p>
    <w:p w14:paraId="11CE12E4" w14:textId="443AD899" w:rsidR="00B16885" w:rsidRDefault="00B16885" w:rsidP="00143C0F">
      <w:pPr>
        <w:pStyle w:val="ListParagraph"/>
        <w:numPr>
          <w:ilvl w:val="1"/>
          <w:numId w:val="75"/>
        </w:numPr>
        <w:rPr>
          <w:lang w:eastAsia="en-CA" w:bidi="ar-SA"/>
        </w:rPr>
      </w:pPr>
      <w:r>
        <w:rPr>
          <w:lang w:eastAsia="en-CA" w:bidi="ar-SA"/>
        </w:rPr>
        <w:t>Big part of rock sound: amplification suggested power</w:t>
      </w:r>
    </w:p>
    <w:p w14:paraId="7BB015FB" w14:textId="1A6A11C9" w:rsidR="00562358" w:rsidRDefault="00B16885" w:rsidP="00143C0F">
      <w:pPr>
        <w:pStyle w:val="ListParagraph"/>
        <w:numPr>
          <w:ilvl w:val="1"/>
          <w:numId w:val="75"/>
        </w:numPr>
        <w:rPr>
          <w:lang w:eastAsia="en-CA" w:bidi="ar-SA"/>
        </w:rPr>
      </w:pPr>
      <w:r>
        <w:rPr>
          <w:lang w:eastAsia="en-CA" w:bidi="ar-SA"/>
        </w:rPr>
        <w:t>Became instrument most associated with popular music in latter half of 20</w:t>
      </w:r>
      <w:r w:rsidRPr="00B16885">
        <w:rPr>
          <w:vertAlign w:val="superscript"/>
          <w:lang w:eastAsia="en-CA" w:bidi="ar-SA"/>
        </w:rPr>
        <w:t>th</w:t>
      </w:r>
      <w:r>
        <w:rPr>
          <w:lang w:eastAsia="en-CA" w:bidi="ar-SA"/>
        </w:rPr>
        <w:t xml:space="preserve"> century</w:t>
      </w:r>
    </w:p>
    <w:p w14:paraId="72391213" w14:textId="77777777" w:rsidR="00B16885" w:rsidRPr="00B16885" w:rsidRDefault="00B16885" w:rsidP="00B16885">
      <w:pPr>
        <w:rPr>
          <w:lang w:eastAsia="en-CA" w:bidi="ar-SA"/>
        </w:rPr>
      </w:pPr>
    </w:p>
    <w:p w14:paraId="2D48310D" w14:textId="77777777" w:rsidR="00562358" w:rsidRPr="00562358" w:rsidRDefault="00562358" w:rsidP="00FB0225">
      <w:pPr>
        <w:pStyle w:val="Heading2"/>
        <w:rPr>
          <w:rFonts w:eastAsia="Times New Roman"/>
        </w:rPr>
      </w:pPr>
      <w:r w:rsidRPr="00562358">
        <w:rPr>
          <w:rFonts w:eastAsia="Times New Roman"/>
        </w:rPr>
        <w:t>Wild, Wild Young Women: The Lady Vanishes</w:t>
      </w:r>
    </w:p>
    <w:p w14:paraId="6FE2329B" w14:textId="14249719" w:rsidR="00B16885" w:rsidRPr="00B16885" w:rsidRDefault="00B16885" w:rsidP="00143C0F">
      <w:pPr>
        <w:pStyle w:val="ListParagraph"/>
        <w:numPr>
          <w:ilvl w:val="0"/>
          <w:numId w:val="75"/>
        </w:numPr>
        <w:rPr>
          <w:lang w:eastAsia="en-CA" w:bidi="ar-SA"/>
        </w:rPr>
      </w:pPr>
      <w:r w:rsidRPr="00B16885">
        <w:rPr>
          <w:lang w:eastAsia="en-CA" w:bidi="ar-SA"/>
        </w:rPr>
        <w:t xml:space="preserve">women in rock'n'roll –Wanda Jackson (b. 1937), Janis Martin, Jo-Ann Campbell –could not make it to the charts </w:t>
      </w:r>
    </w:p>
    <w:p w14:paraId="00EDABDD" w14:textId="58D27098" w:rsidR="00B16885" w:rsidRPr="00B16885" w:rsidRDefault="00B16885" w:rsidP="00143C0F">
      <w:pPr>
        <w:pStyle w:val="ListParagraph"/>
        <w:numPr>
          <w:ilvl w:val="0"/>
          <w:numId w:val="75"/>
        </w:numPr>
        <w:rPr>
          <w:lang w:eastAsia="en-CA" w:bidi="ar-SA"/>
        </w:rPr>
      </w:pPr>
      <w:r w:rsidRPr="00B16885">
        <w:rPr>
          <w:lang w:eastAsia="en-CA" w:bidi="ar-SA"/>
        </w:rPr>
        <w:t xml:space="preserve"> “the essential conservatism of the 1950s, politically and culturally, made it a particularly inauspicious time to be seen as a rebellious and empowered young woman.” (S&amp;W, 271)</w:t>
      </w:r>
    </w:p>
    <w:p w14:paraId="0E25073C" w14:textId="6292F1FE" w:rsidR="00B16885" w:rsidRPr="00B16885" w:rsidRDefault="00B16885" w:rsidP="00143C0F">
      <w:pPr>
        <w:pStyle w:val="ListParagraph"/>
        <w:numPr>
          <w:ilvl w:val="0"/>
          <w:numId w:val="75"/>
        </w:numPr>
        <w:rPr>
          <w:lang w:eastAsia="en-CA" w:bidi="ar-SA"/>
        </w:rPr>
      </w:pPr>
      <w:r w:rsidRPr="00B16885">
        <w:rPr>
          <w:lang w:eastAsia="en-CA" w:bidi="ar-SA"/>
        </w:rPr>
        <w:t xml:space="preserve">compare with: </w:t>
      </w:r>
    </w:p>
    <w:p w14:paraId="56BFA30B" w14:textId="03E59DF6" w:rsidR="00562358" w:rsidRDefault="00B16885" w:rsidP="00143C0F">
      <w:pPr>
        <w:pStyle w:val="ListParagraph"/>
        <w:numPr>
          <w:ilvl w:val="1"/>
          <w:numId w:val="75"/>
        </w:numPr>
        <w:rPr>
          <w:lang w:eastAsia="en-CA" w:bidi="ar-SA"/>
        </w:rPr>
      </w:pPr>
      <w:r w:rsidRPr="00B16885">
        <w:rPr>
          <w:lang w:eastAsia="en-CA" w:bidi="ar-SA"/>
        </w:rPr>
        <w:t>Connie Francis (b. 1938) late 1950s hits like “Who’s Sorry Now” and “Lipstick on Your Collar”: unthreatening, acceptable</w:t>
      </w:r>
      <w:r>
        <w:rPr>
          <w:lang w:eastAsia="en-CA" w:bidi="ar-SA"/>
        </w:rPr>
        <w:t xml:space="preserve"> </w:t>
      </w:r>
      <w:r w:rsidRPr="00B16885">
        <w:rPr>
          <w:lang w:eastAsia="en-CA" w:bidi="ar-SA"/>
        </w:rPr>
        <w:t>image of femininity</w:t>
      </w:r>
    </w:p>
    <w:p w14:paraId="1AE99FC4" w14:textId="77777777" w:rsidR="00B16885" w:rsidRPr="00B16885" w:rsidRDefault="00B16885" w:rsidP="00B16885">
      <w:pPr>
        <w:rPr>
          <w:lang w:eastAsia="en-CA" w:bidi="ar-SA"/>
        </w:rPr>
      </w:pPr>
    </w:p>
    <w:p w14:paraId="10DEBCAF" w14:textId="1088446F" w:rsidR="00562358" w:rsidRDefault="00562358" w:rsidP="00FB0225">
      <w:pPr>
        <w:pStyle w:val="Heading2"/>
        <w:rPr>
          <w:rFonts w:eastAsia="Times New Roman"/>
        </w:rPr>
      </w:pPr>
      <w:r w:rsidRPr="00562358">
        <w:rPr>
          <w:rFonts w:eastAsia="Times New Roman"/>
        </w:rPr>
        <w:t>Songwriters and Producers of Early Rock’n’Roll</w:t>
      </w:r>
    </w:p>
    <w:p w14:paraId="38381063" w14:textId="02D3CA4C" w:rsidR="00B16885" w:rsidRPr="00B16885" w:rsidRDefault="00B16885" w:rsidP="00143C0F">
      <w:pPr>
        <w:pStyle w:val="ListParagraph"/>
        <w:numPr>
          <w:ilvl w:val="0"/>
          <w:numId w:val="75"/>
        </w:numPr>
        <w:rPr>
          <w:lang w:eastAsia="en-CA" w:bidi="ar-SA"/>
        </w:rPr>
      </w:pPr>
      <w:r w:rsidRPr="00B16885">
        <w:rPr>
          <w:lang w:eastAsia="en-CA" w:bidi="ar-SA"/>
        </w:rPr>
        <w:t>blues and country performers often wrote their own songs</w:t>
      </w:r>
    </w:p>
    <w:p w14:paraId="74C6CFED" w14:textId="2A5D1D49" w:rsidR="00B16885" w:rsidRPr="00B16885" w:rsidRDefault="00B16885" w:rsidP="00143C0F">
      <w:pPr>
        <w:pStyle w:val="ListParagraph"/>
        <w:numPr>
          <w:ilvl w:val="0"/>
          <w:numId w:val="75"/>
        </w:numPr>
        <w:rPr>
          <w:lang w:eastAsia="en-CA" w:bidi="ar-SA"/>
        </w:rPr>
      </w:pPr>
      <w:r w:rsidRPr="00B16885">
        <w:rPr>
          <w:lang w:eastAsia="en-CA" w:bidi="ar-SA"/>
        </w:rPr>
        <w:t>the influence of these genres on rock'n'roll meant that more performers were writing</w:t>
      </w:r>
    </w:p>
    <w:p w14:paraId="114624DC" w14:textId="078AF5F3" w:rsidR="00B16885" w:rsidRPr="00B16885" w:rsidRDefault="00B16885" w:rsidP="00143C0F">
      <w:pPr>
        <w:pStyle w:val="ListParagraph"/>
        <w:numPr>
          <w:ilvl w:val="0"/>
          <w:numId w:val="75"/>
        </w:numPr>
        <w:rPr>
          <w:lang w:eastAsia="en-CA" w:bidi="ar-SA"/>
        </w:rPr>
      </w:pPr>
      <w:r w:rsidRPr="00B16885">
        <w:rPr>
          <w:lang w:eastAsia="en-CA" w:bidi="ar-SA"/>
        </w:rPr>
        <w:t>songwriters were needed less –of the performers discussed here only Elvis did not regularly write his own material</w:t>
      </w:r>
    </w:p>
    <w:p w14:paraId="1C24791C" w14:textId="52B25CBB" w:rsidR="00B16885" w:rsidRPr="00B16885" w:rsidRDefault="00B16885" w:rsidP="00143C0F">
      <w:pPr>
        <w:pStyle w:val="ListParagraph"/>
        <w:numPr>
          <w:ilvl w:val="0"/>
          <w:numId w:val="75"/>
        </w:numPr>
        <w:rPr>
          <w:lang w:eastAsia="en-CA" w:bidi="ar-SA"/>
        </w:rPr>
      </w:pPr>
      <w:proofErr w:type="spellStart"/>
      <w:r w:rsidRPr="00B16885">
        <w:rPr>
          <w:lang w:eastAsia="en-CA" w:bidi="ar-SA"/>
        </w:rPr>
        <w:t>Leiber</w:t>
      </w:r>
      <w:proofErr w:type="spellEnd"/>
      <w:r>
        <w:rPr>
          <w:lang w:eastAsia="en-CA" w:bidi="ar-SA"/>
        </w:rPr>
        <w:t xml:space="preserve"> </w:t>
      </w:r>
      <w:r w:rsidRPr="00B16885">
        <w:rPr>
          <w:lang w:eastAsia="en-CA" w:bidi="ar-SA"/>
        </w:rPr>
        <w:t>and Stoller</w:t>
      </w:r>
      <w:r>
        <w:rPr>
          <w:lang w:eastAsia="en-CA" w:bidi="ar-SA"/>
        </w:rPr>
        <w:t xml:space="preserve"> </w:t>
      </w:r>
      <w:r w:rsidRPr="00B16885">
        <w:rPr>
          <w:lang w:eastAsia="en-CA" w:bidi="ar-SA"/>
        </w:rPr>
        <w:t>wrote for Elvis, the Coasters, and the Drifters</w:t>
      </w:r>
    </w:p>
    <w:p w14:paraId="56B62140" w14:textId="0E026236" w:rsidR="00B16885" w:rsidRDefault="00B16885" w:rsidP="00143C0F">
      <w:pPr>
        <w:pStyle w:val="ListParagraph"/>
        <w:numPr>
          <w:ilvl w:val="0"/>
          <w:numId w:val="75"/>
        </w:numPr>
        <w:rPr>
          <w:lang w:eastAsia="en-CA" w:bidi="ar-SA"/>
        </w:rPr>
      </w:pPr>
      <w:r w:rsidRPr="00B16885">
        <w:rPr>
          <w:lang w:eastAsia="en-CA" w:bidi="ar-SA"/>
        </w:rPr>
        <w:t>Otis Blackwell wrote many of Elvis’ hits</w:t>
      </w:r>
    </w:p>
    <w:p w14:paraId="0C7E5A75" w14:textId="77777777" w:rsidR="00B16885" w:rsidRPr="00B16885" w:rsidRDefault="00B16885" w:rsidP="00B16885">
      <w:pPr>
        <w:rPr>
          <w:lang w:eastAsia="en-CA" w:bidi="ar-SA"/>
        </w:rPr>
      </w:pPr>
    </w:p>
    <w:p w14:paraId="4BA14F31" w14:textId="77777777" w:rsidR="00562358" w:rsidRPr="00562358" w:rsidRDefault="00562358" w:rsidP="00FB0225">
      <w:pPr>
        <w:pStyle w:val="Heading2"/>
        <w:rPr>
          <w:rFonts w:eastAsia="Times New Roman"/>
        </w:rPr>
      </w:pPr>
      <w:r w:rsidRPr="00562358">
        <w:rPr>
          <w:rFonts w:eastAsia="Times New Roman"/>
        </w:rPr>
        <w:t>Other Currents: The Standard and Folk Music in the Rock’n’Roll Era</w:t>
      </w:r>
    </w:p>
    <w:p w14:paraId="72DB8D50" w14:textId="23E262A7" w:rsidR="00B16885" w:rsidRPr="00B16885" w:rsidRDefault="00B16885" w:rsidP="00143C0F">
      <w:pPr>
        <w:pStyle w:val="ListParagraph"/>
        <w:numPr>
          <w:ilvl w:val="0"/>
          <w:numId w:val="75"/>
        </w:numPr>
        <w:rPr>
          <w:lang w:eastAsia="en-CA" w:bidi="ar-SA"/>
        </w:rPr>
      </w:pPr>
      <w:r w:rsidRPr="00B16885">
        <w:rPr>
          <w:lang w:eastAsia="en-CA" w:bidi="ar-SA"/>
        </w:rPr>
        <w:t>TPA continues to flourish –it is what teenagers are rebelling against</w:t>
      </w:r>
    </w:p>
    <w:p w14:paraId="6D554541" w14:textId="1B6EDDF1" w:rsidR="00B16885" w:rsidRPr="00B16885" w:rsidRDefault="00B16885" w:rsidP="00143C0F">
      <w:pPr>
        <w:pStyle w:val="ListParagraph"/>
        <w:numPr>
          <w:ilvl w:val="0"/>
          <w:numId w:val="75"/>
        </w:numPr>
        <w:rPr>
          <w:lang w:eastAsia="en-CA" w:bidi="ar-SA"/>
        </w:rPr>
      </w:pPr>
      <w:r w:rsidRPr="00B16885">
        <w:rPr>
          <w:lang w:eastAsia="en-CA" w:bidi="ar-SA"/>
        </w:rPr>
        <w:t>Sinatra re-launches his career with adult-oriented albums</w:t>
      </w:r>
      <w:r w:rsidR="00F3490A" w:rsidRPr="00F3490A">
        <w:rPr>
          <w:lang w:eastAsia="en-CA" w:bidi="ar-SA"/>
        </w:rPr>
        <w:t xml:space="preserve"> </w:t>
      </w:r>
      <w:r w:rsidRPr="00B16885">
        <w:rPr>
          <w:lang w:eastAsia="en-CA" w:bidi="ar-SA"/>
        </w:rPr>
        <w:t xml:space="preserve">like Songs for </w:t>
      </w:r>
      <w:proofErr w:type="spellStart"/>
      <w:r w:rsidRPr="00B16885">
        <w:rPr>
          <w:lang w:eastAsia="en-CA" w:bidi="ar-SA"/>
        </w:rPr>
        <w:t>Swingin</w:t>
      </w:r>
      <w:proofErr w:type="spellEnd"/>
      <w:r w:rsidRPr="00B16885">
        <w:rPr>
          <w:lang w:eastAsia="en-CA" w:bidi="ar-SA"/>
        </w:rPr>
        <w:t>’ Lovers(teenagers mostly bought singles)</w:t>
      </w:r>
    </w:p>
    <w:p w14:paraId="148E15C4" w14:textId="6DD0F511" w:rsidR="00B16885" w:rsidRPr="00B16885" w:rsidRDefault="00B16885" w:rsidP="00143C0F">
      <w:pPr>
        <w:pStyle w:val="ListParagraph"/>
        <w:numPr>
          <w:ilvl w:val="0"/>
          <w:numId w:val="75"/>
        </w:numPr>
        <w:rPr>
          <w:lang w:eastAsia="en-CA" w:bidi="ar-SA"/>
        </w:rPr>
      </w:pPr>
      <w:r w:rsidRPr="00B16885">
        <w:rPr>
          <w:lang w:eastAsia="en-CA" w:bidi="ar-SA"/>
        </w:rPr>
        <w:t>modern jazz, classical were other genres for older people</w:t>
      </w:r>
    </w:p>
    <w:p w14:paraId="0667E6F7" w14:textId="60FAB59B" w:rsidR="00562358" w:rsidRPr="00F3490A" w:rsidRDefault="00B16885" w:rsidP="00143C0F">
      <w:pPr>
        <w:pStyle w:val="ListParagraph"/>
        <w:numPr>
          <w:ilvl w:val="0"/>
          <w:numId w:val="75"/>
        </w:numPr>
        <w:rPr>
          <w:lang w:eastAsia="en-CA" w:bidi="ar-SA"/>
        </w:rPr>
      </w:pPr>
      <w:r w:rsidRPr="00B16885">
        <w:rPr>
          <w:lang w:eastAsia="en-CA" w:bidi="ar-SA"/>
        </w:rPr>
        <w:t>folk music continues to grow –Kingston Trio’s “Tom Dooley” presages the 1960s folk boom</w:t>
      </w:r>
    </w:p>
    <w:p w14:paraId="5B14553D" w14:textId="77777777" w:rsidR="00562358" w:rsidRPr="00562358" w:rsidRDefault="00562358" w:rsidP="00562358">
      <w:pPr>
        <w:widowControl/>
        <w:pBdr>
          <w:bottom w:val="single" w:sz="12" w:space="1" w:color="auto"/>
        </w:pBdr>
        <w:suppressAutoHyphens w:val="0"/>
        <w:spacing w:before="100" w:beforeAutospacing="1"/>
        <w:rPr>
          <w:rFonts w:eastAsia="Times New Roman" w:cs="Times New Roman"/>
          <w:color w:val="000000"/>
          <w:kern w:val="0"/>
          <w:sz w:val="27"/>
          <w:szCs w:val="27"/>
          <w:lang w:eastAsia="en-CA" w:bidi="ar-SA"/>
        </w:rPr>
      </w:pPr>
    </w:p>
    <w:p w14:paraId="5F40EE26" w14:textId="647DC307" w:rsidR="001D2CE9" w:rsidRPr="001D2CE9" w:rsidRDefault="001D2CE9" w:rsidP="001D2CE9">
      <w:pPr>
        <w:pStyle w:val="Heading1"/>
        <w:rPr>
          <w:rFonts w:cs="Times New Roman"/>
          <w:kern w:val="0"/>
          <w:sz w:val="27"/>
          <w:szCs w:val="27"/>
        </w:rPr>
      </w:pPr>
      <w:r>
        <w:t>Lecture 8: The 1960s: American Pop, the British Invasion, Folk, Soul and Rock</w:t>
      </w:r>
    </w:p>
    <w:p w14:paraId="7FE109D5" w14:textId="77777777" w:rsidR="001D2CE9" w:rsidRDefault="001D2CE9" w:rsidP="00FB0225">
      <w:pPr>
        <w:pStyle w:val="Heading2"/>
      </w:pPr>
      <w:r>
        <w:t>The Early 1960s: Dance Music and “Teenage Symphonies”</w:t>
      </w:r>
    </w:p>
    <w:p w14:paraId="6458BC27" w14:textId="7E2D3AA6" w:rsidR="001D2CE9" w:rsidRDefault="001D2CE9" w:rsidP="001D2CE9">
      <w:pPr>
        <w:pStyle w:val="Heading3"/>
      </w:pPr>
      <w:r>
        <w:t>The twist</w:t>
      </w:r>
    </w:p>
    <w:p w14:paraId="334C0381" w14:textId="5F0784B2" w:rsidR="00961F74" w:rsidRDefault="00961F74" w:rsidP="001D2CE9">
      <w:pPr>
        <w:pStyle w:val="ListParagraph"/>
        <w:numPr>
          <w:ilvl w:val="0"/>
          <w:numId w:val="65"/>
        </w:numPr>
        <w:rPr>
          <w:lang w:eastAsia="en-CA" w:bidi="ar-SA"/>
        </w:rPr>
      </w:pPr>
      <w:r>
        <w:rPr>
          <w:lang w:eastAsia="en-CA" w:bidi="ar-SA"/>
        </w:rPr>
        <w:t xml:space="preserve">a twist = no capital letters </w:t>
      </w:r>
      <w:r>
        <w:rPr>
          <w:lang w:eastAsia="en-CA" w:bidi="ar-SA"/>
        </w:rPr>
        <w:sym w:font="Wingdings" w:char="F0E0"/>
      </w:r>
      <w:r>
        <w:rPr>
          <w:lang w:eastAsia="en-CA" w:bidi="ar-SA"/>
        </w:rPr>
        <w:t xml:space="preserve"> the dance </w:t>
      </w:r>
    </w:p>
    <w:p w14:paraId="282FE6E5" w14:textId="688E39CB" w:rsidR="001D2CE9" w:rsidRDefault="001D2CE9" w:rsidP="001D2CE9">
      <w:pPr>
        <w:pStyle w:val="ListParagraph"/>
        <w:numPr>
          <w:ilvl w:val="0"/>
          <w:numId w:val="65"/>
        </w:numPr>
        <w:rPr>
          <w:lang w:eastAsia="en-CA" w:bidi="ar-SA"/>
        </w:rPr>
      </w:pPr>
      <w:r>
        <w:rPr>
          <w:lang w:eastAsia="en-CA" w:bidi="ar-SA"/>
        </w:rPr>
        <w:t>A dance popular with some young African American dancers in the late 1950s</w:t>
      </w:r>
    </w:p>
    <w:p w14:paraId="73747004" w14:textId="4EF19AEC" w:rsidR="001D2CE9" w:rsidRDefault="001D2CE9" w:rsidP="001D2CE9">
      <w:pPr>
        <w:pStyle w:val="ListParagraph"/>
        <w:numPr>
          <w:ilvl w:val="0"/>
          <w:numId w:val="65"/>
        </w:numPr>
        <w:rPr>
          <w:lang w:eastAsia="en-CA" w:bidi="ar-SA"/>
        </w:rPr>
      </w:pPr>
      <w:r>
        <w:rPr>
          <w:lang w:eastAsia="en-CA" w:bidi="ar-SA"/>
        </w:rPr>
        <w:t xml:space="preserve">“the Twist”: written and recorded by R&amp;B singer Hank Ballard in 1959 as a B-side </w:t>
      </w:r>
    </w:p>
    <w:p w14:paraId="25D13770" w14:textId="3E7A94BA" w:rsidR="001D2CE9" w:rsidRDefault="001D2CE9" w:rsidP="001D2CE9">
      <w:pPr>
        <w:pStyle w:val="ListParagraph"/>
        <w:numPr>
          <w:ilvl w:val="0"/>
          <w:numId w:val="65"/>
        </w:numPr>
        <w:rPr>
          <w:lang w:eastAsia="en-CA" w:bidi="ar-SA"/>
        </w:rPr>
      </w:pPr>
      <w:r>
        <w:rPr>
          <w:lang w:eastAsia="en-CA" w:bidi="ar-SA"/>
        </w:rPr>
        <w:t>Chubby Checker (b.1941) records it in the 1960</w:t>
      </w:r>
    </w:p>
    <w:p w14:paraId="7FA88B44" w14:textId="5A0C4222" w:rsidR="00961F74" w:rsidRDefault="00961F74" w:rsidP="001D2CE9">
      <w:pPr>
        <w:pStyle w:val="ListParagraph"/>
        <w:numPr>
          <w:ilvl w:val="0"/>
          <w:numId w:val="65"/>
        </w:numPr>
        <w:rPr>
          <w:lang w:eastAsia="en-CA" w:bidi="ar-SA"/>
        </w:rPr>
      </w:pPr>
      <w:r>
        <w:rPr>
          <w:lang w:eastAsia="en-CA" w:bidi="ar-SA"/>
        </w:rPr>
        <w:t xml:space="preserve">The tv show </w:t>
      </w:r>
      <w:r>
        <w:rPr>
          <w:i/>
          <w:lang w:eastAsia="en-CA" w:bidi="ar-SA"/>
        </w:rPr>
        <w:t>American Bandstand</w:t>
      </w:r>
      <w:r>
        <w:rPr>
          <w:lang w:eastAsia="en-CA" w:bidi="ar-SA"/>
        </w:rPr>
        <w:t xml:space="preserve">, broadcast from Philadelphia, promotes the song and the dance </w:t>
      </w:r>
    </w:p>
    <w:p w14:paraId="2351EC6B" w14:textId="1FFC5C9E" w:rsidR="00961F74" w:rsidRDefault="00961F74" w:rsidP="001D2CE9">
      <w:pPr>
        <w:pStyle w:val="ListParagraph"/>
        <w:numPr>
          <w:ilvl w:val="0"/>
          <w:numId w:val="65"/>
        </w:numPr>
        <w:rPr>
          <w:lang w:eastAsia="en-CA" w:bidi="ar-SA"/>
        </w:rPr>
      </w:pPr>
      <w:r>
        <w:rPr>
          <w:b/>
          <w:lang w:eastAsia="en-CA" w:bidi="ar-SA"/>
        </w:rPr>
        <w:t>the twist</w:t>
      </w:r>
      <w:r>
        <w:rPr>
          <w:lang w:eastAsia="en-CA" w:bidi="ar-SA"/>
        </w:rPr>
        <w:t xml:space="preserve"> – a non contact, free form dance</w:t>
      </w:r>
    </w:p>
    <w:p w14:paraId="2F79E18F" w14:textId="3F9E0BDC" w:rsidR="00961F74" w:rsidRDefault="00961F74" w:rsidP="00961F74">
      <w:pPr>
        <w:pStyle w:val="ListParagraph"/>
        <w:numPr>
          <w:ilvl w:val="1"/>
          <w:numId w:val="65"/>
        </w:numPr>
        <w:rPr>
          <w:lang w:eastAsia="en-CA" w:bidi="ar-SA"/>
        </w:rPr>
      </w:pPr>
      <w:r w:rsidRPr="00961F74">
        <w:rPr>
          <w:lang w:eastAsia="en-CA" w:bidi="ar-SA"/>
        </w:rPr>
        <w:t>became very popular among</w:t>
      </w:r>
      <w:r>
        <w:rPr>
          <w:lang w:eastAsia="en-CA" w:bidi="ar-SA"/>
        </w:rPr>
        <w:t xml:space="preserve"> all ages, races, and classes, and significantly broadened rock’n’roll’s audience beyond teenagers</w:t>
      </w:r>
    </w:p>
    <w:p w14:paraId="2D39DEC6" w14:textId="343F42B6" w:rsidR="00961F74" w:rsidRDefault="00961F74" w:rsidP="00961F74">
      <w:pPr>
        <w:pStyle w:val="ListParagraph"/>
        <w:numPr>
          <w:ilvl w:val="0"/>
          <w:numId w:val="65"/>
        </w:numPr>
        <w:rPr>
          <w:lang w:eastAsia="en-CA" w:bidi="ar-SA"/>
        </w:rPr>
      </w:pPr>
      <w:r>
        <w:rPr>
          <w:lang w:eastAsia="en-CA" w:bidi="ar-SA"/>
        </w:rPr>
        <w:t>the song hit number one almost a year later again: only “The Twist” and “White Christmas” have done this</w:t>
      </w:r>
    </w:p>
    <w:p w14:paraId="79EF2125" w14:textId="7B02FB3B" w:rsidR="00961F74" w:rsidRDefault="00961F74" w:rsidP="00FB0225">
      <w:pPr>
        <w:pStyle w:val="Heading2"/>
      </w:pPr>
      <w:r>
        <w:t>Rock’n’Roll Finds its Dance Form</w:t>
      </w:r>
    </w:p>
    <w:p w14:paraId="3C6CFD32" w14:textId="4EAEDBAE" w:rsidR="00961F74" w:rsidRDefault="00961F74" w:rsidP="00961F74">
      <w:pPr>
        <w:pStyle w:val="ListParagraph"/>
        <w:numPr>
          <w:ilvl w:val="0"/>
          <w:numId w:val="67"/>
        </w:numPr>
        <w:rPr>
          <w:lang w:eastAsia="en-CA" w:bidi="ar-SA"/>
        </w:rPr>
      </w:pPr>
      <w:r>
        <w:rPr>
          <w:lang w:eastAsia="en-CA" w:bidi="ar-SA"/>
        </w:rPr>
        <w:t xml:space="preserve">other dances followed: the pony, the mashed potato, the monkey </w:t>
      </w:r>
    </w:p>
    <w:p w14:paraId="76CA6C6F" w14:textId="1886F36F" w:rsidR="00961F74" w:rsidRDefault="009333BB" w:rsidP="00961F74">
      <w:pPr>
        <w:pStyle w:val="ListParagraph"/>
        <w:numPr>
          <w:ilvl w:val="0"/>
          <w:numId w:val="67"/>
        </w:numPr>
        <w:rPr>
          <w:lang w:eastAsia="en-CA" w:bidi="ar-SA"/>
        </w:rPr>
      </w:pPr>
      <w:r>
        <w:rPr>
          <w:lang w:eastAsia="en-CA" w:bidi="ar-SA"/>
        </w:rPr>
        <w:t xml:space="preserve">free-form dances become part of American popular music “rock’n’roll had found a social body language </w:t>
      </w:r>
      <w:r>
        <w:rPr>
          <w:lang w:eastAsia="en-CA" w:bidi="ar-SA"/>
        </w:rPr>
        <w:lastRenderedPageBreak/>
        <w:t>that matched the novelty of the music and the feeling of liberation that it celebrated”</w:t>
      </w:r>
    </w:p>
    <w:p w14:paraId="303F4114" w14:textId="04694451" w:rsidR="00961F74" w:rsidRDefault="009333BB" w:rsidP="00961F74">
      <w:pPr>
        <w:pStyle w:val="ListParagraph"/>
        <w:numPr>
          <w:ilvl w:val="0"/>
          <w:numId w:val="67"/>
        </w:numPr>
        <w:rPr>
          <w:lang w:eastAsia="en-CA" w:bidi="ar-SA"/>
        </w:rPr>
      </w:pPr>
      <w:r>
        <w:rPr>
          <w:lang w:eastAsia="en-CA" w:bidi="ar-SA"/>
        </w:rPr>
        <w:t xml:space="preserve">the dance songs </w:t>
      </w:r>
      <w:r w:rsidR="00694D02">
        <w:rPr>
          <w:lang w:eastAsia="en-CA" w:bidi="ar-SA"/>
        </w:rPr>
        <w:t>of the 1960s were “catchy and functional” but musically and lyrically unremarkable, so the early 60s are not remembered fondly in most pop music histories</w:t>
      </w:r>
    </w:p>
    <w:p w14:paraId="556E861B" w14:textId="77777777" w:rsidR="00694D02" w:rsidRPr="00961F74" w:rsidRDefault="00694D02" w:rsidP="00694D02">
      <w:pPr>
        <w:rPr>
          <w:lang w:eastAsia="en-CA" w:bidi="ar-SA"/>
        </w:rPr>
      </w:pPr>
    </w:p>
    <w:p w14:paraId="3B37232C" w14:textId="4D4D3EEB" w:rsidR="001D2CE9" w:rsidRDefault="001D2CE9" w:rsidP="00FB0225">
      <w:pPr>
        <w:pStyle w:val="Heading2"/>
      </w:pPr>
      <w:r>
        <w:t>Phil Spector</w:t>
      </w:r>
    </w:p>
    <w:p w14:paraId="72F8EF23" w14:textId="5EB7142D" w:rsidR="00694D02" w:rsidRPr="00694D02" w:rsidRDefault="00694D02" w:rsidP="00694D02">
      <w:pPr>
        <w:pStyle w:val="ListParagraph"/>
        <w:numPr>
          <w:ilvl w:val="0"/>
          <w:numId w:val="67"/>
        </w:numPr>
        <w:rPr>
          <w:lang w:eastAsia="en-CA" w:bidi="ar-SA"/>
        </w:rPr>
      </w:pPr>
      <w:r w:rsidRPr="00694D02">
        <w:rPr>
          <w:lang w:eastAsia="en-CA" w:bidi="ar-SA"/>
        </w:rPr>
        <w:t>Phil Spector (b. 1940) began as a performer, but saw that the producer was becoming the real power behind the music</w:t>
      </w:r>
    </w:p>
    <w:p w14:paraId="7EEC5F52" w14:textId="43F7FD59" w:rsidR="00694D02" w:rsidRPr="00694D02" w:rsidRDefault="00694D02" w:rsidP="00694D02">
      <w:pPr>
        <w:pStyle w:val="ListParagraph"/>
        <w:numPr>
          <w:ilvl w:val="0"/>
          <w:numId w:val="67"/>
        </w:numPr>
        <w:rPr>
          <w:lang w:eastAsia="en-CA" w:bidi="ar-SA"/>
        </w:rPr>
      </w:pPr>
      <w:r w:rsidRPr="00694D02">
        <w:rPr>
          <w:lang w:eastAsia="en-CA" w:bidi="ar-SA"/>
        </w:rPr>
        <w:t>by 21 he had his own independent label:</w:t>
      </w:r>
      <w:r>
        <w:rPr>
          <w:lang w:eastAsia="en-CA" w:bidi="ar-SA"/>
        </w:rPr>
        <w:t xml:space="preserve"> </w:t>
      </w:r>
      <w:proofErr w:type="spellStart"/>
      <w:r w:rsidRPr="00694D02">
        <w:rPr>
          <w:lang w:eastAsia="en-CA" w:bidi="ar-SA"/>
        </w:rPr>
        <w:t>Philles</w:t>
      </w:r>
      <w:proofErr w:type="spellEnd"/>
      <w:r>
        <w:rPr>
          <w:lang w:eastAsia="en-CA" w:bidi="ar-SA"/>
        </w:rPr>
        <w:t xml:space="preserve"> </w:t>
      </w:r>
      <w:r w:rsidRPr="00694D02">
        <w:rPr>
          <w:lang w:eastAsia="en-CA" w:bidi="ar-SA"/>
        </w:rPr>
        <w:t>Records</w:t>
      </w:r>
    </w:p>
    <w:p w14:paraId="3839097A" w14:textId="742DD166" w:rsidR="00694D02" w:rsidRPr="00694D02" w:rsidRDefault="00694D02" w:rsidP="00694D02">
      <w:pPr>
        <w:pStyle w:val="ListParagraph"/>
        <w:numPr>
          <w:ilvl w:val="0"/>
          <w:numId w:val="67"/>
        </w:numPr>
        <w:rPr>
          <w:lang w:eastAsia="en-CA" w:bidi="ar-SA"/>
        </w:rPr>
      </w:pPr>
      <w:r w:rsidRPr="00694D02">
        <w:rPr>
          <w:lang w:eastAsia="en-CA" w:bidi="ar-SA"/>
        </w:rPr>
        <w:t>famously obsessive and controlling in the studio</w:t>
      </w:r>
    </w:p>
    <w:p w14:paraId="21A65447" w14:textId="7ECCFFD7" w:rsidR="00694D02" w:rsidRPr="00694D02" w:rsidRDefault="00694D02" w:rsidP="00694D02">
      <w:pPr>
        <w:pStyle w:val="ListParagraph"/>
        <w:numPr>
          <w:ilvl w:val="0"/>
          <w:numId w:val="67"/>
        </w:numPr>
        <w:rPr>
          <w:lang w:eastAsia="en-CA" w:bidi="ar-SA"/>
        </w:rPr>
      </w:pPr>
      <w:r w:rsidRPr="00694D02">
        <w:rPr>
          <w:lang w:eastAsia="en-CA" w:bidi="ar-SA"/>
        </w:rPr>
        <w:t xml:space="preserve">his instantly recognizable “wall of sound” aesthetic  overshadowed the individual singers and </w:t>
      </w:r>
      <w:proofErr w:type="gramStart"/>
      <w:r w:rsidRPr="00694D02">
        <w:rPr>
          <w:lang w:eastAsia="en-CA" w:bidi="ar-SA"/>
        </w:rPr>
        <w:t>musicians</w:t>
      </w:r>
      <w:proofErr w:type="gramEnd"/>
      <w:r w:rsidRPr="00694D02">
        <w:rPr>
          <w:lang w:eastAsia="en-CA" w:bidi="ar-SA"/>
        </w:rPr>
        <w:t xml:space="preserve"> contribution</w:t>
      </w:r>
    </w:p>
    <w:p w14:paraId="4D4D2441" w14:textId="308DE435" w:rsidR="001D2CE9" w:rsidRDefault="00694D02" w:rsidP="00694D02">
      <w:pPr>
        <w:pStyle w:val="ListParagraph"/>
        <w:numPr>
          <w:ilvl w:val="0"/>
          <w:numId w:val="67"/>
        </w:numPr>
        <w:rPr>
          <w:lang w:eastAsia="en-CA" w:bidi="ar-SA"/>
        </w:rPr>
      </w:pPr>
      <w:r w:rsidRPr="00694D02">
        <w:rPr>
          <w:lang w:eastAsia="en-CA" w:bidi="ar-SA"/>
        </w:rPr>
        <w:t>output was small, but percentage of hits was high</w:t>
      </w:r>
    </w:p>
    <w:p w14:paraId="4E788145" w14:textId="74F5D9E3" w:rsidR="00694D02" w:rsidRDefault="00694D02" w:rsidP="00694D02">
      <w:pPr>
        <w:rPr>
          <w:lang w:eastAsia="en-CA" w:bidi="ar-SA"/>
        </w:rPr>
      </w:pPr>
    </w:p>
    <w:p w14:paraId="16B4C07E" w14:textId="36B943EA" w:rsidR="00694D02" w:rsidRDefault="00694D02" w:rsidP="00FB0225">
      <w:pPr>
        <w:pStyle w:val="Heading2"/>
      </w:pPr>
      <w:r>
        <w:t>The “Wall of Sound” Aesthetic</w:t>
      </w:r>
    </w:p>
    <w:p w14:paraId="7C6F466A" w14:textId="679FD4A2" w:rsidR="00694D02" w:rsidRDefault="00694D02" w:rsidP="00122F5E">
      <w:pPr>
        <w:pStyle w:val="ListParagraph"/>
        <w:numPr>
          <w:ilvl w:val="0"/>
          <w:numId w:val="76"/>
        </w:numPr>
        <w:rPr>
          <w:lang w:eastAsia="en-CA" w:bidi="ar-SA"/>
        </w:rPr>
      </w:pPr>
      <w:r>
        <w:rPr>
          <w:lang w:eastAsia="en-CA" w:bidi="ar-SA"/>
        </w:rPr>
        <w:t xml:space="preserve">instrument </w:t>
      </w:r>
      <w:proofErr w:type="gramStart"/>
      <w:r>
        <w:rPr>
          <w:lang w:eastAsia="en-CA" w:bidi="ar-SA"/>
        </w:rPr>
        <w:t>are</w:t>
      </w:r>
      <w:proofErr w:type="gramEnd"/>
      <w:r>
        <w:rPr>
          <w:lang w:eastAsia="en-CA" w:bidi="ar-SA"/>
        </w:rPr>
        <w:t xml:space="preserve"> doubled, play in unison</w:t>
      </w:r>
    </w:p>
    <w:p w14:paraId="79AD3D7D" w14:textId="2D08DBFF" w:rsidR="00694D02" w:rsidRDefault="00694D02" w:rsidP="00122F5E">
      <w:pPr>
        <w:pStyle w:val="ListParagraph"/>
        <w:numPr>
          <w:ilvl w:val="0"/>
          <w:numId w:val="76"/>
        </w:numPr>
        <w:rPr>
          <w:lang w:eastAsia="en-CA" w:bidi="ar-SA"/>
        </w:rPr>
      </w:pPr>
      <w:r>
        <w:rPr>
          <w:lang w:eastAsia="en-CA" w:bidi="ar-SA"/>
        </w:rPr>
        <w:t xml:space="preserve">large amount of “echo” is applied </w:t>
      </w:r>
    </w:p>
    <w:p w14:paraId="47EC91D7" w14:textId="248A0ED1" w:rsidR="00694D02" w:rsidRDefault="00694D02" w:rsidP="00122F5E">
      <w:pPr>
        <w:pStyle w:val="ListParagraph"/>
        <w:numPr>
          <w:ilvl w:val="0"/>
          <w:numId w:val="76"/>
        </w:numPr>
        <w:rPr>
          <w:lang w:eastAsia="en-CA" w:bidi="ar-SA"/>
        </w:rPr>
      </w:pPr>
      <w:r>
        <w:rPr>
          <w:lang w:eastAsia="en-CA" w:bidi="ar-SA"/>
        </w:rPr>
        <w:t>vocals are pushed “up front”</w:t>
      </w:r>
    </w:p>
    <w:p w14:paraId="5F673759" w14:textId="6E5BC9A6" w:rsidR="00694D02" w:rsidRDefault="00694D02" w:rsidP="00122F5E">
      <w:pPr>
        <w:pStyle w:val="ListParagraph"/>
        <w:numPr>
          <w:ilvl w:val="0"/>
          <w:numId w:val="76"/>
        </w:numPr>
        <w:rPr>
          <w:lang w:eastAsia="en-CA" w:bidi="ar-SA"/>
        </w:rPr>
      </w:pPr>
      <w:r>
        <w:rPr>
          <w:lang w:eastAsia="en-CA" w:bidi="ar-SA"/>
        </w:rPr>
        <w:t>thick texture often includes strings</w:t>
      </w:r>
    </w:p>
    <w:p w14:paraId="2FE8453B" w14:textId="6ACF0BC3" w:rsidR="00694D02" w:rsidRDefault="00694D02" w:rsidP="00694D02">
      <w:pPr>
        <w:pStyle w:val="Heading4"/>
        <w:rPr>
          <w:lang w:eastAsia="en-CA" w:bidi="ar-SA"/>
        </w:rPr>
      </w:pPr>
      <w:r>
        <w:rPr>
          <w:lang w:eastAsia="en-CA" w:bidi="ar-SA"/>
        </w:rPr>
        <w:t xml:space="preserve">EX: “Be My Baby: The </w:t>
      </w:r>
      <w:proofErr w:type="spellStart"/>
      <w:r>
        <w:rPr>
          <w:lang w:eastAsia="en-CA" w:bidi="ar-SA"/>
        </w:rPr>
        <w:t>Ronettes</w:t>
      </w:r>
      <w:proofErr w:type="spellEnd"/>
      <w:r>
        <w:rPr>
          <w:lang w:eastAsia="en-CA" w:bidi="ar-SA"/>
        </w:rPr>
        <w:t xml:space="preserve"> (1963)</w:t>
      </w:r>
    </w:p>
    <w:p w14:paraId="24032876" w14:textId="2833EAA5" w:rsidR="00694D02" w:rsidRDefault="00694D02" w:rsidP="00694D02">
      <w:pPr>
        <w:rPr>
          <w:lang w:eastAsia="en-CA" w:bidi="ar-SA"/>
        </w:rPr>
      </w:pPr>
    </w:p>
    <w:p w14:paraId="7DC2BD8F" w14:textId="733644C1" w:rsidR="00694D02" w:rsidRDefault="00694D02" w:rsidP="00FB0225">
      <w:pPr>
        <w:pStyle w:val="Heading2"/>
      </w:pPr>
      <w:r>
        <w:t>Producer as Musician</w:t>
      </w:r>
    </w:p>
    <w:p w14:paraId="3FE984CF" w14:textId="01D6A9D7" w:rsidR="00694D02" w:rsidRPr="00694D02" w:rsidRDefault="00694D02" w:rsidP="00122F5E">
      <w:pPr>
        <w:pStyle w:val="ListParagraph"/>
        <w:numPr>
          <w:ilvl w:val="0"/>
          <w:numId w:val="76"/>
        </w:numPr>
        <w:rPr>
          <w:lang w:eastAsia="en-CA" w:bidi="ar-SA"/>
        </w:rPr>
      </w:pPr>
      <w:r w:rsidRPr="00694D02">
        <w:rPr>
          <w:lang w:eastAsia="en-CA" w:bidi="ar-SA"/>
        </w:rPr>
        <w:t>recorded at LA’s Gold Star Studio, and essentially used</w:t>
      </w:r>
      <w:r>
        <w:rPr>
          <w:lang w:eastAsia="en-CA" w:bidi="ar-SA"/>
        </w:rPr>
        <w:t xml:space="preserve"> </w:t>
      </w:r>
      <w:r w:rsidRPr="00694D02">
        <w:rPr>
          <w:lang w:eastAsia="en-CA" w:bidi="ar-SA"/>
        </w:rPr>
        <w:t>the studio as his instrument:</w:t>
      </w:r>
    </w:p>
    <w:p w14:paraId="42A4F55C" w14:textId="273119D0" w:rsidR="00694D02" w:rsidRPr="00694D02" w:rsidRDefault="00694D02" w:rsidP="00122F5E">
      <w:pPr>
        <w:pStyle w:val="ListParagraph"/>
        <w:numPr>
          <w:ilvl w:val="1"/>
          <w:numId w:val="76"/>
        </w:numPr>
        <w:rPr>
          <w:lang w:eastAsia="en-CA" w:bidi="ar-SA"/>
        </w:rPr>
      </w:pPr>
      <w:r w:rsidRPr="00694D02">
        <w:rPr>
          <w:lang w:eastAsia="en-CA" w:bidi="ar-SA"/>
        </w:rPr>
        <w:t xml:space="preserve">a group of musicians collectively known as the “wrecking crew” (who played on many, many hit records of the 60s and 70s) </w:t>
      </w:r>
    </w:p>
    <w:p w14:paraId="4158491F" w14:textId="0AC9BCD8" w:rsidR="00694D02" w:rsidRPr="00694D02" w:rsidRDefault="00694D02" w:rsidP="00122F5E">
      <w:pPr>
        <w:pStyle w:val="ListParagraph"/>
        <w:numPr>
          <w:ilvl w:val="1"/>
          <w:numId w:val="76"/>
        </w:numPr>
        <w:rPr>
          <w:lang w:eastAsia="en-CA" w:bidi="ar-SA"/>
        </w:rPr>
      </w:pPr>
      <w:r w:rsidRPr="00694D02">
        <w:rPr>
          <w:lang w:eastAsia="en-CA" w:bidi="ar-SA"/>
        </w:rPr>
        <w:t>vocal groups that remained relatively anonymous</w:t>
      </w:r>
    </w:p>
    <w:p w14:paraId="4A4084A5" w14:textId="0000BFE9" w:rsidR="00694D02" w:rsidRPr="00694D02" w:rsidRDefault="00694D02" w:rsidP="00122F5E">
      <w:pPr>
        <w:pStyle w:val="ListParagraph"/>
        <w:numPr>
          <w:ilvl w:val="1"/>
          <w:numId w:val="76"/>
        </w:numPr>
        <w:rPr>
          <w:lang w:eastAsia="en-CA" w:bidi="ar-SA"/>
        </w:rPr>
      </w:pPr>
      <w:r w:rsidRPr="00694D02">
        <w:rPr>
          <w:lang w:eastAsia="en-CA" w:bidi="ar-SA"/>
        </w:rPr>
        <w:t>studio’s recording capabilities: mixing sounds, changing levels, adding effects like echo</w:t>
      </w:r>
    </w:p>
    <w:p w14:paraId="20B03D38" w14:textId="47B1AC21" w:rsidR="00694D02" w:rsidRPr="00694D02" w:rsidRDefault="00694D02" w:rsidP="00122F5E">
      <w:pPr>
        <w:pStyle w:val="ListParagraph"/>
        <w:numPr>
          <w:ilvl w:val="1"/>
          <w:numId w:val="76"/>
        </w:numPr>
        <w:rPr>
          <w:lang w:eastAsia="en-CA" w:bidi="ar-SA"/>
        </w:rPr>
      </w:pPr>
      <w:r w:rsidRPr="00694D02">
        <w:rPr>
          <w:lang w:eastAsia="en-CA" w:bidi="ar-SA"/>
        </w:rPr>
        <w:t>songwriters like those in the Brill building</w:t>
      </w:r>
    </w:p>
    <w:p w14:paraId="03F89561" w14:textId="77777777" w:rsidR="00694D02" w:rsidRPr="00694D02" w:rsidRDefault="00694D02" w:rsidP="00694D02">
      <w:pPr>
        <w:rPr>
          <w:lang w:eastAsia="en-CA" w:bidi="ar-SA"/>
        </w:rPr>
      </w:pPr>
    </w:p>
    <w:p w14:paraId="4C332636" w14:textId="28EF2F98" w:rsidR="001D2CE9" w:rsidRDefault="001D2CE9" w:rsidP="00FB0225">
      <w:pPr>
        <w:pStyle w:val="Heading2"/>
      </w:pPr>
      <w:r>
        <w:t>The Brill Buildin</w:t>
      </w:r>
      <w:r w:rsidR="00694D02">
        <w:t>g</w:t>
      </w:r>
    </w:p>
    <w:p w14:paraId="7B019B67" w14:textId="34AE3F00" w:rsidR="00694D02" w:rsidRDefault="00694D02" w:rsidP="00122F5E">
      <w:pPr>
        <w:pStyle w:val="ListParagraph"/>
        <w:numPr>
          <w:ilvl w:val="0"/>
          <w:numId w:val="76"/>
        </w:numPr>
      </w:pPr>
      <w:r>
        <w:t xml:space="preserve">described as rock n roll’s vertical TPA </w:t>
      </w:r>
    </w:p>
    <w:p w14:paraId="614DC35A" w14:textId="50D9493F" w:rsidR="001D2CE9" w:rsidRDefault="00694D02" w:rsidP="00122F5E">
      <w:pPr>
        <w:pStyle w:val="ListParagraph"/>
        <w:numPr>
          <w:ilvl w:val="0"/>
          <w:numId w:val="76"/>
        </w:numPr>
      </w:pPr>
      <w:r>
        <w:t xml:space="preserve">songwriters like Carole King, Gerry </w:t>
      </w:r>
      <w:proofErr w:type="spellStart"/>
      <w:r>
        <w:t>Goffin</w:t>
      </w:r>
      <w:proofErr w:type="spellEnd"/>
      <w:r>
        <w:t xml:space="preserve">, Barry Mann, Cynthia Weil worked for various labels, producers, and groups </w:t>
      </w:r>
    </w:p>
    <w:p w14:paraId="3ADBD7AB" w14:textId="77777777" w:rsidR="00694D02" w:rsidRPr="00694D02" w:rsidRDefault="00694D02" w:rsidP="00694D02"/>
    <w:p w14:paraId="29D1C30E" w14:textId="4202AFCF" w:rsidR="001D2CE9" w:rsidRDefault="001D2CE9" w:rsidP="00FB0225">
      <w:pPr>
        <w:pStyle w:val="Heading2"/>
      </w:pPr>
      <w:r>
        <w:t>Berry Gordy and Motown</w:t>
      </w:r>
    </w:p>
    <w:p w14:paraId="7C1F7B67" w14:textId="79A061F8" w:rsidR="00694D02" w:rsidRDefault="00694D02" w:rsidP="00122F5E">
      <w:pPr>
        <w:pStyle w:val="ListParagraph"/>
        <w:numPr>
          <w:ilvl w:val="0"/>
          <w:numId w:val="77"/>
        </w:numPr>
      </w:pPr>
      <w:r>
        <w:t>Detroit-based label: creative and financial aspects are under African-American control</w:t>
      </w:r>
    </w:p>
    <w:p w14:paraId="18DB6F3E" w14:textId="62DACD5E" w:rsidR="00694D02" w:rsidRDefault="00694D02" w:rsidP="00122F5E">
      <w:pPr>
        <w:pStyle w:val="ListParagraph"/>
        <w:numPr>
          <w:ilvl w:val="0"/>
          <w:numId w:val="77"/>
        </w:numPr>
      </w:pPr>
      <w:r>
        <w:t>Unlike earlier black-owned labels, not aimed primarily at African American audience</w:t>
      </w:r>
    </w:p>
    <w:p w14:paraId="7F058109" w14:textId="55AF9AA4" w:rsidR="00694D02" w:rsidRDefault="00694D02" w:rsidP="00122F5E">
      <w:pPr>
        <w:pStyle w:val="ListParagraph"/>
        <w:numPr>
          <w:ilvl w:val="0"/>
          <w:numId w:val="77"/>
        </w:numPr>
      </w:pPr>
      <w:r>
        <w:t>Avoided:</w:t>
      </w:r>
    </w:p>
    <w:p w14:paraId="4CCC64D0" w14:textId="581A591B" w:rsidR="00694D02" w:rsidRDefault="00694D02" w:rsidP="00122F5E">
      <w:pPr>
        <w:pStyle w:val="ListParagraph"/>
        <w:numPr>
          <w:ilvl w:val="1"/>
          <w:numId w:val="77"/>
        </w:numPr>
      </w:pPr>
      <w:r>
        <w:t>12-bar blues form</w:t>
      </w:r>
    </w:p>
    <w:p w14:paraId="05D934BB" w14:textId="375E9A3D" w:rsidR="00694D02" w:rsidRDefault="00694D02" w:rsidP="00122F5E">
      <w:pPr>
        <w:pStyle w:val="ListParagraph"/>
        <w:numPr>
          <w:ilvl w:val="1"/>
          <w:numId w:val="77"/>
        </w:numPr>
      </w:pPr>
      <w:r>
        <w:t>1950s sounds by artists like Chuck Berry, Little Richard, Fats Domino</w:t>
      </w:r>
    </w:p>
    <w:p w14:paraId="434FEF7A" w14:textId="0C12F1A8" w:rsidR="00694D02" w:rsidRDefault="00694D02" w:rsidP="00122F5E">
      <w:pPr>
        <w:pStyle w:val="ListParagraph"/>
        <w:numPr>
          <w:ilvl w:val="0"/>
          <w:numId w:val="77"/>
        </w:numPr>
      </w:pPr>
      <w:r>
        <w:t>Used:</w:t>
      </w:r>
    </w:p>
    <w:p w14:paraId="4DCD6DA8" w14:textId="0CA65869" w:rsidR="00694D02" w:rsidRDefault="00694D02" w:rsidP="00122F5E">
      <w:pPr>
        <w:pStyle w:val="ListParagraph"/>
        <w:numPr>
          <w:ilvl w:val="1"/>
          <w:numId w:val="77"/>
        </w:numPr>
      </w:pPr>
      <w:r>
        <w:t>A generalized blues and gospel style</w:t>
      </w:r>
    </w:p>
    <w:p w14:paraId="649A728F" w14:textId="36A4E63A" w:rsidR="00694D02" w:rsidRDefault="00694D02" w:rsidP="00122F5E">
      <w:pPr>
        <w:pStyle w:val="ListParagraph"/>
        <w:numPr>
          <w:ilvl w:val="0"/>
          <w:numId w:val="77"/>
        </w:numPr>
      </w:pPr>
      <w:r>
        <w:t xml:space="preserve">Result: </w:t>
      </w:r>
    </w:p>
    <w:p w14:paraId="6F212306" w14:textId="7C04E585" w:rsidR="00694D02" w:rsidRDefault="00694D02" w:rsidP="00122F5E">
      <w:pPr>
        <w:pStyle w:val="ListParagraph"/>
        <w:numPr>
          <w:ilvl w:val="1"/>
          <w:numId w:val="77"/>
        </w:numPr>
      </w:pPr>
      <w:r>
        <w:t xml:space="preserve">Pop-structured, pop-flavoured songs with an African American slant </w:t>
      </w:r>
    </w:p>
    <w:p w14:paraId="3F435D7F" w14:textId="77777777" w:rsidR="00694D02" w:rsidRDefault="00694D02" w:rsidP="00694D02"/>
    <w:p w14:paraId="62E620B7" w14:textId="777ADB7E" w:rsidR="00694D02" w:rsidRDefault="00694D02" w:rsidP="00694D02">
      <w:pPr>
        <w:pStyle w:val="Heading3"/>
      </w:pPr>
      <w:r>
        <w:t xml:space="preserve">Motown vs. </w:t>
      </w:r>
      <w:proofErr w:type="spellStart"/>
      <w:r>
        <w:t>Philles</w:t>
      </w:r>
      <w:proofErr w:type="spellEnd"/>
    </w:p>
    <w:p w14:paraId="2C30484F" w14:textId="76D685A4" w:rsidR="00694D02" w:rsidRDefault="00694D02" w:rsidP="00122F5E">
      <w:pPr>
        <w:pStyle w:val="ListParagraph"/>
        <w:numPr>
          <w:ilvl w:val="0"/>
          <w:numId w:val="78"/>
        </w:numPr>
      </w:pPr>
      <w:r>
        <w:t>Both:</w:t>
      </w:r>
    </w:p>
    <w:p w14:paraId="1ED1EC47" w14:textId="09B53F63" w:rsidR="00694D02" w:rsidRDefault="00F013E2" w:rsidP="00122F5E">
      <w:pPr>
        <w:pStyle w:val="ListParagraph"/>
        <w:numPr>
          <w:ilvl w:val="1"/>
          <w:numId w:val="78"/>
        </w:numPr>
      </w:pPr>
      <w:r>
        <w:t xml:space="preserve">Relatively small output with a large percentage of hits </w:t>
      </w:r>
    </w:p>
    <w:p w14:paraId="094D713D" w14:textId="02929A63" w:rsidR="00F013E2" w:rsidRDefault="00F013E2" w:rsidP="00122F5E">
      <w:pPr>
        <w:pStyle w:val="ListParagraph"/>
        <w:numPr>
          <w:ilvl w:val="1"/>
          <w:numId w:val="78"/>
        </w:numPr>
      </w:pPr>
      <w:r>
        <w:t>Have recognizable sound</w:t>
      </w:r>
    </w:p>
    <w:p w14:paraId="4D3971D9" w14:textId="51395063" w:rsidR="00F013E2" w:rsidRDefault="00F013E2" w:rsidP="00122F5E">
      <w:pPr>
        <w:pStyle w:val="ListParagraph"/>
        <w:numPr>
          <w:ilvl w:val="2"/>
          <w:numId w:val="78"/>
        </w:numPr>
      </w:pPr>
      <w:r>
        <w:lastRenderedPageBreak/>
        <w:t>Used mostly vocal groups (often female, African American)</w:t>
      </w:r>
    </w:p>
    <w:p w14:paraId="1ECDD10A" w14:textId="27148D60" w:rsidR="00F013E2" w:rsidRDefault="00F013E2" w:rsidP="00122F5E">
      <w:pPr>
        <w:pStyle w:val="ListParagraph"/>
        <w:numPr>
          <w:ilvl w:val="2"/>
          <w:numId w:val="78"/>
        </w:numPr>
      </w:pPr>
      <w:r>
        <w:t>Used group of studio musicians</w:t>
      </w:r>
    </w:p>
    <w:p w14:paraId="5A806F0B" w14:textId="36B19167" w:rsidR="00F013E2" w:rsidRDefault="00F013E2" w:rsidP="00122F5E">
      <w:pPr>
        <w:pStyle w:val="ListParagraph"/>
        <w:numPr>
          <w:ilvl w:val="2"/>
          <w:numId w:val="78"/>
        </w:numPr>
      </w:pPr>
      <w:r>
        <w:t>Used song writing staff</w:t>
      </w:r>
    </w:p>
    <w:p w14:paraId="5523F090" w14:textId="30CE1B4C" w:rsidR="00F013E2" w:rsidRDefault="00F013E2" w:rsidP="00122F5E">
      <w:pPr>
        <w:pStyle w:val="ListParagraph"/>
        <w:numPr>
          <w:ilvl w:val="0"/>
          <w:numId w:val="78"/>
        </w:numPr>
      </w:pPr>
      <w:r>
        <w:t>Motown:</w:t>
      </w:r>
    </w:p>
    <w:p w14:paraId="6DFA0EC5" w14:textId="0F12D2F7" w:rsidR="00F013E2" w:rsidRDefault="00F013E2" w:rsidP="00122F5E">
      <w:pPr>
        <w:pStyle w:val="ListParagraph"/>
        <w:numPr>
          <w:ilvl w:val="1"/>
          <w:numId w:val="78"/>
        </w:numPr>
      </w:pPr>
      <w:r>
        <w:t>Also groomed artists to be live performers</w:t>
      </w:r>
    </w:p>
    <w:p w14:paraId="6F34AB80" w14:textId="0C05A4A9" w:rsidR="001D2CE9" w:rsidRDefault="00F013E2" w:rsidP="00122F5E">
      <w:pPr>
        <w:pStyle w:val="ListParagraph"/>
        <w:numPr>
          <w:ilvl w:val="1"/>
          <w:numId w:val="78"/>
        </w:numPr>
      </w:pPr>
      <w:r>
        <w:t xml:space="preserve">Nurtured solo artists like Marvin Gaye, Stevie Wonder </w:t>
      </w:r>
    </w:p>
    <w:p w14:paraId="4F8A93FA" w14:textId="77777777" w:rsidR="00F013E2" w:rsidRPr="00F013E2" w:rsidRDefault="00F013E2" w:rsidP="00F013E2"/>
    <w:p w14:paraId="16C5EA0F" w14:textId="77777777" w:rsidR="00F013E2" w:rsidRDefault="001D2CE9" w:rsidP="00F013E2">
      <w:pPr>
        <w:pStyle w:val="Heading4"/>
      </w:pPr>
      <w:r>
        <w:t>EX. 49. “You Can’t Hurry Love”: The Supremes. 1966.</w:t>
      </w:r>
    </w:p>
    <w:p w14:paraId="0482215A" w14:textId="091F7486" w:rsidR="001D2CE9" w:rsidRPr="00F013E2" w:rsidRDefault="0022726D" w:rsidP="00F013E2">
      <w:pPr>
        <w:pStyle w:val="western"/>
        <w:numPr>
          <w:ilvl w:val="0"/>
          <w:numId w:val="70"/>
        </w:numPr>
        <w:spacing w:after="0" w:afterAutospacing="0"/>
        <w:rPr>
          <w:color w:val="000000"/>
          <w:sz w:val="27"/>
          <w:szCs w:val="27"/>
        </w:rPr>
      </w:pPr>
      <w:r>
        <w:rPr>
          <w:color w:val="000000"/>
          <w:sz w:val="27"/>
          <w:szCs w:val="27"/>
        </w:rPr>
        <w:t xml:space="preserve">Instrumentation: percussion, female vocals, horns, </w:t>
      </w:r>
    </w:p>
    <w:p w14:paraId="6B102995" w14:textId="6E3D9479" w:rsidR="0022726D" w:rsidRDefault="0022726D" w:rsidP="00143C0F">
      <w:pPr>
        <w:pStyle w:val="western"/>
        <w:numPr>
          <w:ilvl w:val="0"/>
          <w:numId w:val="70"/>
        </w:numPr>
        <w:spacing w:after="0" w:afterAutospacing="0"/>
        <w:rPr>
          <w:color w:val="000000"/>
          <w:sz w:val="27"/>
          <w:szCs w:val="27"/>
        </w:rPr>
      </w:pPr>
      <w:r>
        <w:rPr>
          <w:color w:val="000000"/>
          <w:sz w:val="27"/>
          <w:szCs w:val="27"/>
        </w:rPr>
        <w:t xml:space="preserve">Form: ABCBCDAA; complicated form </w:t>
      </w:r>
    </w:p>
    <w:p w14:paraId="4DA4DF3D" w14:textId="034A64E7" w:rsidR="0022726D" w:rsidRDefault="0022726D" w:rsidP="00143C0F">
      <w:pPr>
        <w:pStyle w:val="western"/>
        <w:numPr>
          <w:ilvl w:val="0"/>
          <w:numId w:val="70"/>
        </w:numPr>
        <w:spacing w:after="0" w:afterAutospacing="0"/>
        <w:rPr>
          <w:color w:val="000000"/>
          <w:sz w:val="27"/>
          <w:szCs w:val="27"/>
        </w:rPr>
      </w:pPr>
      <w:r>
        <w:rPr>
          <w:color w:val="000000"/>
          <w:sz w:val="27"/>
          <w:szCs w:val="27"/>
        </w:rPr>
        <w:t>Time: backbeat</w:t>
      </w:r>
    </w:p>
    <w:p w14:paraId="6F2E98E6" w14:textId="15E84A5C" w:rsidR="0022726D" w:rsidRDefault="0022726D" w:rsidP="00143C0F">
      <w:pPr>
        <w:pStyle w:val="western"/>
        <w:numPr>
          <w:ilvl w:val="0"/>
          <w:numId w:val="70"/>
        </w:numPr>
        <w:spacing w:after="0" w:afterAutospacing="0"/>
        <w:rPr>
          <w:color w:val="000000"/>
          <w:sz w:val="27"/>
          <w:szCs w:val="27"/>
        </w:rPr>
      </w:pPr>
      <w:r>
        <w:rPr>
          <w:color w:val="000000"/>
          <w:sz w:val="27"/>
          <w:szCs w:val="27"/>
        </w:rPr>
        <w:t>Texture: homophony, fairly thick consistently throughout, briefly drops at 2:00</w:t>
      </w:r>
    </w:p>
    <w:p w14:paraId="6073D118" w14:textId="2D1F5698" w:rsidR="0022726D" w:rsidRDefault="0022726D" w:rsidP="00143C0F">
      <w:pPr>
        <w:pStyle w:val="western"/>
        <w:numPr>
          <w:ilvl w:val="0"/>
          <w:numId w:val="70"/>
        </w:numPr>
        <w:spacing w:after="0" w:afterAutospacing="0"/>
        <w:rPr>
          <w:color w:val="000000"/>
          <w:sz w:val="27"/>
          <w:szCs w:val="27"/>
        </w:rPr>
      </w:pPr>
      <w:r>
        <w:rPr>
          <w:color w:val="000000"/>
          <w:sz w:val="27"/>
          <w:szCs w:val="27"/>
        </w:rPr>
        <w:t xml:space="preserve">Timbre: echo, intimate vocals </w:t>
      </w:r>
    </w:p>
    <w:p w14:paraId="2649D8B1" w14:textId="77777777" w:rsidR="00F013E2" w:rsidRDefault="00F013E2" w:rsidP="00F013E2">
      <w:pPr>
        <w:pStyle w:val="western"/>
        <w:spacing w:after="0" w:afterAutospacing="0"/>
        <w:rPr>
          <w:color w:val="000000"/>
          <w:sz w:val="27"/>
          <w:szCs w:val="27"/>
        </w:rPr>
      </w:pPr>
    </w:p>
    <w:p w14:paraId="4BEA06CC" w14:textId="2DF4D865" w:rsidR="00F013E2" w:rsidRDefault="00F013E2" w:rsidP="00FB0225">
      <w:pPr>
        <w:pStyle w:val="Heading2"/>
      </w:pPr>
      <w:r>
        <w:t>“Second Generation” Rock’n’Roll Bands</w:t>
      </w:r>
    </w:p>
    <w:p w14:paraId="251E61E0" w14:textId="01C78783" w:rsidR="00F013E2" w:rsidRDefault="00F013E2" w:rsidP="00122F5E">
      <w:pPr>
        <w:pStyle w:val="ListParagraph"/>
        <w:numPr>
          <w:ilvl w:val="0"/>
          <w:numId w:val="79"/>
        </w:numPr>
      </w:pPr>
      <w:r>
        <w:t>Three stages of development</w:t>
      </w:r>
    </w:p>
    <w:p w14:paraId="5EA66D8D" w14:textId="7A6CBB4A" w:rsidR="00F013E2" w:rsidRDefault="00F013E2" w:rsidP="00122F5E">
      <w:pPr>
        <w:pStyle w:val="ListParagraph"/>
        <w:numPr>
          <w:ilvl w:val="1"/>
          <w:numId w:val="79"/>
        </w:numPr>
      </w:pPr>
      <w:r>
        <w:t>Demonstrate mastery of early rock n roll styles</w:t>
      </w:r>
    </w:p>
    <w:p w14:paraId="385A0A0F" w14:textId="66456A01" w:rsidR="00F013E2" w:rsidRDefault="00F013E2" w:rsidP="00122F5E">
      <w:pPr>
        <w:pStyle w:val="ListParagraph"/>
        <w:numPr>
          <w:ilvl w:val="1"/>
          <w:numId w:val="79"/>
        </w:numPr>
      </w:pPr>
      <w:r>
        <w:t>Create new material by extending those styles</w:t>
      </w:r>
    </w:p>
    <w:p w14:paraId="10009503" w14:textId="0A1F2192" w:rsidR="00F013E2" w:rsidRDefault="00F013E2" w:rsidP="00122F5E">
      <w:pPr>
        <w:pStyle w:val="ListParagraph"/>
        <w:numPr>
          <w:ilvl w:val="1"/>
          <w:numId w:val="79"/>
        </w:numPr>
      </w:pPr>
      <w:r>
        <w:t>Go beyond the traditional forms, sounds, and lyric content of rock n roll creating something new</w:t>
      </w:r>
    </w:p>
    <w:p w14:paraId="10B5F461" w14:textId="77777777" w:rsidR="001D2CE9" w:rsidRPr="00F013E2" w:rsidRDefault="001D2CE9" w:rsidP="00F013E2"/>
    <w:p w14:paraId="20C0ABC6" w14:textId="33057C93" w:rsidR="00F013E2" w:rsidRDefault="00F013E2" w:rsidP="00FB0225">
      <w:pPr>
        <w:pStyle w:val="Heading2"/>
      </w:pPr>
      <w:r>
        <w:t>The Beatles</w:t>
      </w:r>
    </w:p>
    <w:p w14:paraId="7488D3FD" w14:textId="4FE6FDD3" w:rsidR="00F013E2" w:rsidRDefault="00F013E2" w:rsidP="00F013E2">
      <w:pPr>
        <w:pStyle w:val="Heading3"/>
      </w:pPr>
      <w:r>
        <w:t>1. Mastery</w:t>
      </w:r>
    </w:p>
    <w:p w14:paraId="6BA47006" w14:textId="538BC1EA" w:rsidR="00F013E2" w:rsidRDefault="00F013E2" w:rsidP="00122F5E">
      <w:pPr>
        <w:pStyle w:val="ListParagraph"/>
        <w:numPr>
          <w:ilvl w:val="0"/>
          <w:numId w:val="79"/>
        </w:numPr>
      </w:pPr>
      <w:r>
        <w:t>Began emulating Buddy Holly and the Crickets</w:t>
      </w:r>
    </w:p>
    <w:p w14:paraId="339B02AE" w14:textId="4024E783" w:rsidR="00F013E2" w:rsidRDefault="00F013E2" w:rsidP="00122F5E">
      <w:pPr>
        <w:pStyle w:val="ListParagraph"/>
        <w:numPr>
          <w:ilvl w:val="0"/>
          <w:numId w:val="79"/>
        </w:numPr>
      </w:pPr>
      <w:r>
        <w:t>Played a long apprenticeship in Liverpool, and Hamburg</w:t>
      </w:r>
      <w:r w:rsidR="00121334">
        <w:t>, Germany covering early rock n roll songs</w:t>
      </w:r>
    </w:p>
    <w:p w14:paraId="62D26DB2" w14:textId="4B9E6875" w:rsidR="00121334" w:rsidRDefault="00121334" w:rsidP="00121334">
      <w:pPr>
        <w:pStyle w:val="Heading3"/>
      </w:pPr>
      <w:r>
        <w:t xml:space="preserve">2. New Material </w:t>
      </w:r>
    </w:p>
    <w:p w14:paraId="171A3895" w14:textId="6FB8AAA2" w:rsidR="00121334" w:rsidRDefault="00121334" w:rsidP="00122F5E">
      <w:pPr>
        <w:pStyle w:val="ListParagraph"/>
        <w:numPr>
          <w:ilvl w:val="0"/>
          <w:numId w:val="80"/>
        </w:numPr>
      </w:pPr>
      <w:r>
        <w:t xml:space="preserve">Early Beatles original songs “Twist and Shout”, “Please </w:t>
      </w:r>
      <w:proofErr w:type="spellStart"/>
      <w:r>
        <w:t>Please</w:t>
      </w:r>
      <w:proofErr w:type="spellEnd"/>
      <w:r>
        <w:t xml:space="preserve"> Me”, “I Want to Hold Your Hand” are musically and lyrically indebted to early rock n roll </w:t>
      </w:r>
    </w:p>
    <w:p w14:paraId="7D4391AD" w14:textId="026F8CF2" w:rsidR="001D2CE9" w:rsidRDefault="00121334" w:rsidP="00121334">
      <w:pPr>
        <w:pStyle w:val="Heading3"/>
      </w:pPr>
      <w:r>
        <w:t xml:space="preserve">3. Move Beyond Traditional </w:t>
      </w:r>
    </w:p>
    <w:p w14:paraId="0C7EE06E" w14:textId="6323AD46" w:rsidR="00121334" w:rsidRDefault="00121334" w:rsidP="00122F5E">
      <w:pPr>
        <w:pStyle w:val="ListParagraph"/>
        <w:numPr>
          <w:ilvl w:val="0"/>
          <w:numId w:val="80"/>
        </w:numPr>
        <w:rPr>
          <w:lang w:eastAsia="en-CA" w:bidi="ar-SA"/>
        </w:rPr>
      </w:pPr>
      <w:r>
        <w:rPr>
          <w:lang w:eastAsia="en-CA" w:bidi="ar-SA"/>
        </w:rPr>
        <w:t xml:space="preserve">Later Beatles, “Eleanor Rigby” or </w:t>
      </w:r>
      <w:r>
        <w:rPr>
          <w:i/>
          <w:lang w:eastAsia="en-CA" w:bidi="ar-SA"/>
        </w:rPr>
        <w:t>The White Album</w:t>
      </w:r>
      <w:r>
        <w:rPr>
          <w:lang w:eastAsia="en-CA" w:bidi="ar-SA"/>
        </w:rPr>
        <w:t xml:space="preserve"> pioneer new sounds for rock n roll </w:t>
      </w:r>
    </w:p>
    <w:p w14:paraId="6ABB48C5" w14:textId="76AD417D" w:rsidR="00121334" w:rsidRDefault="00121334" w:rsidP="00121334">
      <w:pPr>
        <w:rPr>
          <w:lang w:eastAsia="en-CA" w:bidi="ar-SA"/>
        </w:rPr>
      </w:pPr>
    </w:p>
    <w:p w14:paraId="6FB64FEB" w14:textId="150482A4" w:rsidR="00121334" w:rsidRDefault="00121334" w:rsidP="00121334">
      <w:pPr>
        <w:pStyle w:val="Heading3"/>
      </w:pPr>
      <w:r>
        <w:t>Why the Beatles?</w:t>
      </w:r>
    </w:p>
    <w:p w14:paraId="691495E2" w14:textId="28C24103" w:rsidR="00121334" w:rsidRDefault="00121334" w:rsidP="00122F5E">
      <w:pPr>
        <w:pStyle w:val="ListParagraph"/>
        <w:numPr>
          <w:ilvl w:val="0"/>
          <w:numId w:val="80"/>
        </w:numPr>
        <w:rPr>
          <w:lang w:eastAsia="en-CA" w:bidi="ar-SA"/>
        </w:rPr>
      </w:pPr>
      <w:r>
        <w:rPr>
          <w:lang w:eastAsia="en-CA" w:bidi="ar-SA"/>
        </w:rPr>
        <w:t>In Britain: “Cunard Yanks”</w:t>
      </w:r>
    </w:p>
    <w:p w14:paraId="135B6D24" w14:textId="24A5297E" w:rsidR="00121334" w:rsidRDefault="00121334" w:rsidP="00122F5E">
      <w:pPr>
        <w:pStyle w:val="ListParagraph"/>
        <w:numPr>
          <w:ilvl w:val="1"/>
          <w:numId w:val="80"/>
        </w:numPr>
        <w:rPr>
          <w:lang w:eastAsia="en-CA" w:bidi="ar-SA"/>
        </w:rPr>
      </w:pPr>
      <w:r>
        <w:rPr>
          <w:lang w:eastAsia="en-CA" w:bidi="ar-SA"/>
        </w:rPr>
        <w:t>Merchant ships’ sailors imported US music and fashion of US</w:t>
      </w:r>
    </w:p>
    <w:p w14:paraId="6F358629" w14:textId="79558CE4" w:rsidR="00121334" w:rsidRDefault="00121334" w:rsidP="00122F5E">
      <w:pPr>
        <w:pStyle w:val="ListParagraph"/>
        <w:numPr>
          <w:ilvl w:val="1"/>
          <w:numId w:val="80"/>
        </w:numPr>
        <w:rPr>
          <w:lang w:eastAsia="en-CA" w:bidi="ar-SA"/>
        </w:rPr>
      </w:pPr>
      <w:r>
        <w:rPr>
          <w:lang w:eastAsia="en-CA" w:bidi="ar-SA"/>
        </w:rPr>
        <w:t xml:space="preserve">Circumvented the BBC’s control on musical culture for </w:t>
      </w:r>
      <w:proofErr w:type="spellStart"/>
      <w:r>
        <w:rPr>
          <w:lang w:eastAsia="en-CA" w:bidi="ar-SA"/>
        </w:rPr>
        <w:t>Liverpudlians</w:t>
      </w:r>
      <w:proofErr w:type="spellEnd"/>
      <w:r>
        <w:rPr>
          <w:lang w:eastAsia="en-CA" w:bidi="ar-SA"/>
        </w:rPr>
        <w:t xml:space="preserve"> </w:t>
      </w:r>
    </w:p>
    <w:p w14:paraId="620B01C9" w14:textId="4294D04E" w:rsidR="00121334" w:rsidRDefault="00121334" w:rsidP="00122F5E">
      <w:pPr>
        <w:pStyle w:val="ListParagraph"/>
        <w:numPr>
          <w:ilvl w:val="0"/>
          <w:numId w:val="80"/>
        </w:numPr>
        <w:rPr>
          <w:lang w:eastAsia="en-CA" w:bidi="ar-SA"/>
        </w:rPr>
      </w:pPr>
      <w:r>
        <w:rPr>
          <w:lang w:eastAsia="en-CA" w:bidi="ar-SA"/>
        </w:rPr>
        <w:t>In US:</w:t>
      </w:r>
    </w:p>
    <w:p w14:paraId="62081288" w14:textId="744C366B" w:rsidR="00121334" w:rsidRPr="00121334" w:rsidRDefault="00121334" w:rsidP="00122F5E">
      <w:pPr>
        <w:pStyle w:val="ListParagraph"/>
        <w:numPr>
          <w:ilvl w:val="1"/>
          <w:numId w:val="80"/>
        </w:numPr>
        <w:rPr>
          <w:lang w:eastAsia="en-CA" w:bidi="ar-SA"/>
        </w:rPr>
      </w:pPr>
      <w:r>
        <w:rPr>
          <w:lang w:eastAsia="en-CA" w:bidi="ar-SA"/>
        </w:rPr>
        <w:t xml:space="preserve">1964 aggressively marketed in US with fame in Britain and Europe already established </w:t>
      </w:r>
    </w:p>
    <w:p w14:paraId="2438A212" w14:textId="1AA06210" w:rsidR="001D2CE9" w:rsidRDefault="001D2CE9" w:rsidP="00121334">
      <w:pPr>
        <w:pStyle w:val="Heading4"/>
      </w:pPr>
      <w:r>
        <w:t xml:space="preserve">EX. (YouTube). “Please </w:t>
      </w:r>
      <w:proofErr w:type="spellStart"/>
      <w:r>
        <w:t>Please</w:t>
      </w:r>
      <w:proofErr w:type="spellEnd"/>
      <w:r>
        <w:t xml:space="preserve"> Me”: The Beatles. 1962.</w:t>
      </w:r>
    </w:p>
    <w:p w14:paraId="51D3CAD8" w14:textId="01A0A19E" w:rsidR="00121334" w:rsidRDefault="00121334" w:rsidP="00121334">
      <w:pPr>
        <w:pStyle w:val="Heading4"/>
      </w:pPr>
      <w:r w:rsidRPr="00121334">
        <w:t>EX. (YouTube). “</w:t>
      </w:r>
      <w:r>
        <w:t>I Want to Hold Your Hand</w:t>
      </w:r>
      <w:r w:rsidRPr="00121334">
        <w:t>”: The Beatles. 196</w:t>
      </w:r>
      <w:r>
        <w:t>4</w:t>
      </w:r>
      <w:r w:rsidRPr="00121334">
        <w:t>.</w:t>
      </w:r>
    </w:p>
    <w:p w14:paraId="02844743" w14:textId="2A101D77" w:rsidR="00121334" w:rsidRPr="00121334" w:rsidRDefault="00121334" w:rsidP="00122F5E">
      <w:pPr>
        <w:pStyle w:val="ListParagraph"/>
        <w:numPr>
          <w:ilvl w:val="0"/>
          <w:numId w:val="80"/>
        </w:numPr>
        <w:rPr>
          <w:lang w:eastAsia="en-CA" w:bidi="ar-SA"/>
        </w:rPr>
      </w:pPr>
      <w:r w:rsidRPr="00121334">
        <w:rPr>
          <w:b/>
          <w:lang w:eastAsia="en-CA" w:bidi="ar-SA"/>
        </w:rPr>
        <w:t>Instrumentation</w:t>
      </w:r>
      <w:r w:rsidRPr="00121334">
        <w:rPr>
          <w:lang w:eastAsia="en-CA" w:bidi="ar-SA"/>
        </w:rPr>
        <w:t>: drums, electric guitar (lead and rhythm), bass, 2-4 male vocals, hand claps</w:t>
      </w:r>
    </w:p>
    <w:p w14:paraId="52049A5B" w14:textId="54BDA189" w:rsidR="00121334" w:rsidRPr="00121334" w:rsidRDefault="00121334" w:rsidP="00122F5E">
      <w:pPr>
        <w:pStyle w:val="ListParagraph"/>
        <w:numPr>
          <w:ilvl w:val="0"/>
          <w:numId w:val="80"/>
        </w:numPr>
        <w:rPr>
          <w:lang w:eastAsia="en-CA" w:bidi="ar-SA"/>
        </w:rPr>
      </w:pPr>
      <w:r w:rsidRPr="00121334">
        <w:rPr>
          <w:b/>
          <w:lang w:eastAsia="en-CA" w:bidi="ar-SA"/>
        </w:rPr>
        <w:t>Form</w:t>
      </w:r>
      <w:r w:rsidRPr="00121334">
        <w:rPr>
          <w:lang w:eastAsia="en-CA" w:bidi="ar-SA"/>
        </w:rPr>
        <w:t>: [intro]A(verse-chorus)AB(bridge)ABA[coda]</w:t>
      </w:r>
    </w:p>
    <w:p w14:paraId="798E831F" w14:textId="060D57DE" w:rsidR="00121334" w:rsidRPr="00121334" w:rsidRDefault="00121334" w:rsidP="00122F5E">
      <w:pPr>
        <w:pStyle w:val="ListParagraph"/>
        <w:numPr>
          <w:ilvl w:val="0"/>
          <w:numId w:val="80"/>
        </w:numPr>
        <w:rPr>
          <w:lang w:eastAsia="en-CA" w:bidi="ar-SA"/>
        </w:rPr>
      </w:pPr>
      <w:r w:rsidRPr="00121334">
        <w:rPr>
          <w:b/>
          <w:lang w:eastAsia="en-CA" w:bidi="ar-SA"/>
        </w:rPr>
        <w:t>Timbre</w:t>
      </w:r>
      <w:r w:rsidRPr="00121334">
        <w:rPr>
          <w:lang w:eastAsia="en-CA" w:bidi="ar-SA"/>
        </w:rPr>
        <w:t>: clean lead guitar, cymbals prominent for much of A section</w:t>
      </w:r>
    </w:p>
    <w:p w14:paraId="62C31E5F" w14:textId="499A5C3B" w:rsidR="00121334" w:rsidRPr="00121334" w:rsidRDefault="00121334" w:rsidP="00122F5E">
      <w:pPr>
        <w:pStyle w:val="ListParagraph"/>
        <w:numPr>
          <w:ilvl w:val="0"/>
          <w:numId w:val="80"/>
        </w:numPr>
        <w:rPr>
          <w:lang w:eastAsia="en-CA" w:bidi="ar-SA"/>
        </w:rPr>
      </w:pPr>
      <w:r w:rsidRPr="00121334">
        <w:rPr>
          <w:b/>
          <w:lang w:eastAsia="en-CA" w:bidi="ar-SA"/>
        </w:rPr>
        <w:t>Texture</w:t>
      </w:r>
      <w:r w:rsidRPr="00121334">
        <w:rPr>
          <w:lang w:eastAsia="en-CA" w:bidi="ar-SA"/>
        </w:rPr>
        <w:t>: B distinctly thinner than A</w:t>
      </w:r>
    </w:p>
    <w:p w14:paraId="058CB7A1" w14:textId="44ED232F" w:rsidR="00121334" w:rsidRPr="00121334" w:rsidRDefault="00121334" w:rsidP="00122F5E">
      <w:pPr>
        <w:pStyle w:val="ListParagraph"/>
        <w:numPr>
          <w:ilvl w:val="0"/>
          <w:numId w:val="80"/>
        </w:numPr>
        <w:rPr>
          <w:lang w:eastAsia="en-CA" w:bidi="ar-SA"/>
        </w:rPr>
      </w:pPr>
      <w:r w:rsidRPr="00121334">
        <w:rPr>
          <w:b/>
          <w:lang w:eastAsia="en-CA" w:bidi="ar-SA"/>
        </w:rPr>
        <w:t>Performance notes</w:t>
      </w:r>
      <w:r w:rsidRPr="00121334">
        <w:rPr>
          <w:lang w:eastAsia="en-CA" w:bidi="ar-SA"/>
        </w:rPr>
        <w:t>: double unison vocals in verse, harmonized vocals at refrain, and through B section</w:t>
      </w:r>
    </w:p>
    <w:p w14:paraId="0A64DE07" w14:textId="649A2E50" w:rsidR="00121334" w:rsidRPr="00121334" w:rsidRDefault="00121334" w:rsidP="00122F5E">
      <w:pPr>
        <w:pStyle w:val="ListParagraph"/>
        <w:numPr>
          <w:ilvl w:val="0"/>
          <w:numId w:val="80"/>
        </w:numPr>
        <w:rPr>
          <w:lang w:eastAsia="en-CA" w:bidi="ar-SA"/>
        </w:rPr>
      </w:pPr>
      <w:r w:rsidRPr="00121334">
        <w:rPr>
          <w:b/>
          <w:lang w:eastAsia="en-CA" w:bidi="ar-SA"/>
        </w:rPr>
        <w:t>Lyrics</w:t>
      </w:r>
      <w:r w:rsidRPr="00121334">
        <w:rPr>
          <w:lang w:eastAsia="en-CA" w:bidi="ar-SA"/>
        </w:rPr>
        <w:t>: simple love son</w:t>
      </w:r>
    </w:p>
    <w:p w14:paraId="58281C1F" w14:textId="70761015" w:rsidR="001D2CE9" w:rsidRDefault="001D2CE9" w:rsidP="009D221E">
      <w:pPr>
        <w:pStyle w:val="Heading4"/>
      </w:pPr>
      <w:r>
        <w:lastRenderedPageBreak/>
        <w:t>EX. (YouTube). “Eleanor Rigby”: The Beatles. 1966.</w:t>
      </w:r>
    </w:p>
    <w:p w14:paraId="7A0D6F5A" w14:textId="00C49483" w:rsidR="009D221E" w:rsidRPr="009D221E" w:rsidRDefault="009D221E" w:rsidP="00122F5E">
      <w:pPr>
        <w:pStyle w:val="ListParagraph"/>
        <w:numPr>
          <w:ilvl w:val="0"/>
          <w:numId w:val="80"/>
        </w:numPr>
        <w:rPr>
          <w:lang w:eastAsia="en-CA" w:bidi="ar-SA"/>
        </w:rPr>
      </w:pPr>
      <w:r w:rsidRPr="009D221E">
        <w:rPr>
          <w:b/>
          <w:lang w:eastAsia="en-CA" w:bidi="ar-SA"/>
        </w:rPr>
        <w:t>Instrumentation</w:t>
      </w:r>
      <w:r w:rsidRPr="009D221E">
        <w:rPr>
          <w:lang w:eastAsia="en-CA" w:bidi="ar-SA"/>
        </w:rPr>
        <w:t>: string ensemble, male vocals</w:t>
      </w:r>
    </w:p>
    <w:p w14:paraId="6093DB78" w14:textId="74FB221C" w:rsidR="009D221E" w:rsidRPr="009D221E" w:rsidRDefault="009D221E" w:rsidP="00122F5E">
      <w:pPr>
        <w:pStyle w:val="ListParagraph"/>
        <w:numPr>
          <w:ilvl w:val="0"/>
          <w:numId w:val="80"/>
        </w:numPr>
        <w:rPr>
          <w:lang w:eastAsia="en-CA" w:bidi="ar-SA"/>
        </w:rPr>
      </w:pPr>
      <w:r w:rsidRPr="009D221E">
        <w:rPr>
          <w:b/>
          <w:lang w:eastAsia="en-CA" w:bidi="ar-SA"/>
        </w:rPr>
        <w:t>Form</w:t>
      </w:r>
      <w:r w:rsidRPr="009D221E">
        <w:rPr>
          <w:lang w:eastAsia="en-CA" w:bidi="ar-SA"/>
        </w:rPr>
        <w:t xml:space="preserve">:  simple verse-chorus, but phrase lengths are asymmetrical </w:t>
      </w:r>
    </w:p>
    <w:p w14:paraId="3DCCB23D" w14:textId="2B09D358" w:rsidR="009D221E" w:rsidRPr="009D221E" w:rsidRDefault="009D221E" w:rsidP="00122F5E">
      <w:pPr>
        <w:pStyle w:val="ListParagraph"/>
        <w:numPr>
          <w:ilvl w:val="0"/>
          <w:numId w:val="80"/>
        </w:numPr>
        <w:rPr>
          <w:lang w:eastAsia="en-CA" w:bidi="ar-SA"/>
        </w:rPr>
      </w:pPr>
      <w:r w:rsidRPr="009D221E">
        <w:rPr>
          <w:b/>
          <w:lang w:eastAsia="en-CA" w:bidi="ar-SA"/>
        </w:rPr>
        <w:t>Tonally</w:t>
      </w:r>
      <w:r w:rsidRPr="009D221E">
        <w:rPr>
          <w:lang w:eastAsia="en-CA" w:bidi="ar-SA"/>
        </w:rPr>
        <w:t>: only two chords, minor chord is tonic</w:t>
      </w:r>
    </w:p>
    <w:p w14:paraId="5BE24FC6" w14:textId="564468F1" w:rsidR="009D221E" w:rsidRPr="009D221E" w:rsidRDefault="009D221E" w:rsidP="00122F5E">
      <w:pPr>
        <w:pStyle w:val="ListParagraph"/>
        <w:numPr>
          <w:ilvl w:val="1"/>
          <w:numId w:val="80"/>
        </w:numPr>
        <w:rPr>
          <w:lang w:eastAsia="en-CA" w:bidi="ar-SA"/>
        </w:rPr>
      </w:pPr>
      <w:r w:rsidRPr="009D221E">
        <w:rPr>
          <w:lang w:eastAsia="en-CA" w:bidi="ar-SA"/>
        </w:rPr>
        <w:t>Vocals harmonize in b’ chorus</w:t>
      </w:r>
    </w:p>
    <w:p w14:paraId="28A2A8EC" w14:textId="476B36C8" w:rsidR="009D221E" w:rsidRPr="009D221E" w:rsidRDefault="009D221E" w:rsidP="00122F5E">
      <w:pPr>
        <w:pStyle w:val="ListParagraph"/>
        <w:numPr>
          <w:ilvl w:val="0"/>
          <w:numId w:val="80"/>
        </w:numPr>
        <w:rPr>
          <w:lang w:eastAsia="en-CA" w:bidi="ar-SA"/>
        </w:rPr>
      </w:pPr>
      <w:r w:rsidRPr="009D221E">
        <w:rPr>
          <w:b/>
          <w:lang w:eastAsia="en-CA" w:bidi="ar-SA"/>
        </w:rPr>
        <w:t>Texture</w:t>
      </w:r>
      <w:r w:rsidRPr="009D221E">
        <w:rPr>
          <w:lang w:eastAsia="en-CA" w:bidi="ar-SA"/>
        </w:rPr>
        <w:t>: staccato playing of strings leaves a lot of silence</w:t>
      </w:r>
    </w:p>
    <w:p w14:paraId="37670308" w14:textId="37A8EAF6" w:rsidR="009D221E" w:rsidRPr="009D221E" w:rsidRDefault="009D221E" w:rsidP="00122F5E">
      <w:pPr>
        <w:pStyle w:val="ListParagraph"/>
        <w:numPr>
          <w:ilvl w:val="0"/>
          <w:numId w:val="80"/>
        </w:numPr>
        <w:rPr>
          <w:lang w:eastAsia="en-CA" w:bidi="ar-SA"/>
        </w:rPr>
      </w:pPr>
      <w:r w:rsidRPr="009D221E">
        <w:rPr>
          <w:b/>
          <w:lang w:eastAsia="en-CA" w:bidi="ar-SA"/>
        </w:rPr>
        <w:t>Production</w:t>
      </w:r>
      <w:r w:rsidRPr="009D221E">
        <w:rPr>
          <w:lang w:eastAsia="en-CA" w:bidi="ar-SA"/>
        </w:rPr>
        <w:t xml:space="preserve">: stereo effects: vocals on one side except for chorus </w:t>
      </w:r>
    </w:p>
    <w:p w14:paraId="7C53D66F" w14:textId="459C8210" w:rsidR="009D221E" w:rsidRPr="009D221E" w:rsidRDefault="009D221E" w:rsidP="00122F5E">
      <w:pPr>
        <w:pStyle w:val="ListParagraph"/>
        <w:numPr>
          <w:ilvl w:val="0"/>
          <w:numId w:val="80"/>
        </w:numPr>
        <w:rPr>
          <w:lang w:eastAsia="en-CA" w:bidi="ar-SA"/>
        </w:rPr>
      </w:pPr>
      <w:r w:rsidRPr="009D221E">
        <w:rPr>
          <w:b/>
          <w:lang w:eastAsia="en-CA" w:bidi="ar-SA"/>
        </w:rPr>
        <w:t>Lyrics</w:t>
      </w:r>
      <w:r w:rsidRPr="009D221E">
        <w:rPr>
          <w:lang w:eastAsia="en-CA" w:bidi="ar-SA"/>
        </w:rPr>
        <w:t>: quite stark “all the lonely people” recalls folk ballad tells a stor</w:t>
      </w:r>
      <w:r>
        <w:rPr>
          <w:lang w:eastAsia="en-CA" w:bidi="ar-SA"/>
        </w:rPr>
        <w:t>y</w:t>
      </w:r>
    </w:p>
    <w:p w14:paraId="2B52D3CB" w14:textId="77777777" w:rsidR="009D221E" w:rsidRDefault="009D221E" w:rsidP="009D221E">
      <w:pPr>
        <w:rPr>
          <w:b/>
          <w:u w:val="single"/>
        </w:rPr>
      </w:pPr>
    </w:p>
    <w:p w14:paraId="7813E965" w14:textId="2C170F0B" w:rsidR="001D2CE9" w:rsidRDefault="001D2CE9" w:rsidP="009D221E">
      <w:pPr>
        <w:rPr>
          <w:b/>
          <w:u w:val="single"/>
        </w:rPr>
      </w:pPr>
      <w:r w:rsidRPr="009D221E">
        <w:rPr>
          <w:b/>
          <w:u w:val="single"/>
        </w:rPr>
        <w:t>Chapter 10: “</w:t>
      </w:r>
      <w:proofErr w:type="spellStart"/>
      <w:r w:rsidRPr="009D221E">
        <w:rPr>
          <w:b/>
          <w:u w:val="single"/>
        </w:rPr>
        <w:t>Blowin</w:t>
      </w:r>
      <w:proofErr w:type="spellEnd"/>
      <w:r w:rsidRPr="009D221E">
        <w:rPr>
          <w:b/>
          <w:u w:val="single"/>
        </w:rPr>
        <w:t>' in the Wind”: Country, Soul, Urban Folk, and the Rise of Rock, 1960s</w:t>
      </w:r>
    </w:p>
    <w:p w14:paraId="0BA8F23D" w14:textId="71B36E01" w:rsidR="009D221E" w:rsidRDefault="009D221E" w:rsidP="00FB0225">
      <w:pPr>
        <w:pStyle w:val="Heading2"/>
      </w:pPr>
      <w:r>
        <w:t>The Weavers</w:t>
      </w:r>
    </w:p>
    <w:p w14:paraId="0B90106E" w14:textId="66C909A8" w:rsidR="009D221E" w:rsidRPr="009D221E" w:rsidRDefault="009D221E" w:rsidP="00122F5E">
      <w:pPr>
        <w:pStyle w:val="ListParagraph"/>
        <w:numPr>
          <w:ilvl w:val="0"/>
          <w:numId w:val="81"/>
        </w:numPr>
        <w:rPr>
          <w:szCs w:val="24"/>
        </w:rPr>
      </w:pPr>
      <w:r w:rsidRPr="009D221E">
        <w:rPr>
          <w:szCs w:val="24"/>
        </w:rPr>
        <w:t>1940s: protest songs of Woody Guthrie</w:t>
      </w:r>
    </w:p>
    <w:p w14:paraId="40D8C1BC" w14:textId="402B5720" w:rsidR="009D221E" w:rsidRPr="009D221E" w:rsidRDefault="009D221E" w:rsidP="00122F5E">
      <w:pPr>
        <w:pStyle w:val="ListParagraph"/>
        <w:numPr>
          <w:ilvl w:val="0"/>
          <w:numId w:val="81"/>
        </w:numPr>
        <w:rPr>
          <w:szCs w:val="24"/>
        </w:rPr>
      </w:pPr>
      <w:r w:rsidRPr="009D221E">
        <w:rPr>
          <w:szCs w:val="24"/>
        </w:rPr>
        <w:t>1950s: folk becomes a marketing category</w:t>
      </w:r>
    </w:p>
    <w:p w14:paraId="155C6A26" w14:textId="36818573" w:rsidR="009D221E" w:rsidRPr="009D221E" w:rsidRDefault="009D221E" w:rsidP="00122F5E">
      <w:pPr>
        <w:pStyle w:val="ListParagraph"/>
        <w:numPr>
          <w:ilvl w:val="0"/>
          <w:numId w:val="81"/>
        </w:numPr>
        <w:rPr>
          <w:szCs w:val="24"/>
        </w:rPr>
      </w:pPr>
      <w:r w:rsidRPr="009D221E">
        <w:rPr>
          <w:szCs w:val="24"/>
        </w:rPr>
        <w:t>The Weavers recorded 1950-1954 with 11 records in tope 40</w:t>
      </w:r>
    </w:p>
    <w:p w14:paraId="21E95EE7" w14:textId="2276EC7B" w:rsidR="009D221E" w:rsidRPr="009D221E" w:rsidRDefault="009D221E" w:rsidP="00122F5E">
      <w:pPr>
        <w:pStyle w:val="ListParagraph"/>
        <w:numPr>
          <w:ilvl w:val="1"/>
          <w:numId w:val="81"/>
        </w:numPr>
        <w:rPr>
          <w:szCs w:val="24"/>
        </w:rPr>
      </w:pPr>
      <w:r w:rsidRPr="009D221E">
        <w:rPr>
          <w:szCs w:val="24"/>
        </w:rPr>
        <w:t xml:space="preserve">“Goodnight Irene” credited to </w:t>
      </w:r>
      <w:proofErr w:type="spellStart"/>
      <w:r w:rsidRPr="009D221E">
        <w:rPr>
          <w:szCs w:val="24"/>
        </w:rPr>
        <w:t>Huddie</w:t>
      </w:r>
      <w:proofErr w:type="spellEnd"/>
      <w:r w:rsidRPr="009D221E">
        <w:rPr>
          <w:szCs w:val="24"/>
        </w:rPr>
        <w:t xml:space="preserve"> Leadbetter (Leadbelly)</w:t>
      </w:r>
    </w:p>
    <w:p w14:paraId="475AE8CD" w14:textId="41494CC9" w:rsidR="009D221E" w:rsidRPr="009D221E" w:rsidRDefault="009D221E" w:rsidP="00122F5E">
      <w:pPr>
        <w:pStyle w:val="ListParagraph"/>
        <w:numPr>
          <w:ilvl w:val="1"/>
          <w:numId w:val="81"/>
        </w:numPr>
        <w:rPr>
          <w:szCs w:val="24"/>
        </w:rPr>
      </w:pPr>
      <w:r w:rsidRPr="009D221E">
        <w:rPr>
          <w:szCs w:val="24"/>
        </w:rPr>
        <w:t xml:space="preserve">“Wimoweh” (used in </w:t>
      </w:r>
      <w:r w:rsidRPr="009D221E">
        <w:rPr>
          <w:i/>
          <w:szCs w:val="24"/>
        </w:rPr>
        <w:t>The Lion King</w:t>
      </w:r>
      <w:r w:rsidRPr="009D221E">
        <w:rPr>
          <w:szCs w:val="24"/>
        </w:rPr>
        <w:t>)</w:t>
      </w:r>
    </w:p>
    <w:p w14:paraId="34139C34" w14:textId="590F460A" w:rsidR="009D221E" w:rsidRPr="009D221E" w:rsidRDefault="009D221E" w:rsidP="00122F5E">
      <w:pPr>
        <w:pStyle w:val="ListParagraph"/>
        <w:numPr>
          <w:ilvl w:val="0"/>
          <w:numId w:val="81"/>
        </w:numPr>
        <w:rPr>
          <w:szCs w:val="24"/>
        </w:rPr>
      </w:pPr>
      <w:r w:rsidRPr="009D221E">
        <w:rPr>
          <w:szCs w:val="24"/>
        </w:rPr>
        <w:t>Eventually blacklisted as communists during Senator Joseph McCarthy’s “Red Scare” hearings</w:t>
      </w:r>
    </w:p>
    <w:p w14:paraId="39FED542" w14:textId="2833F709" w:rsidR="009D221E" w:rsidRPr="009D221E" w:rsidRDefault="009D221E" w:rsidP="00122F5E">
      <w:pPr>
        <w:pStyle w:val="ListParagraph"/>
        <w:numPr>
          <w:ilvl w:val="0"/>
          <w:numId w:val="81"/>
        </w:numPr>
        <w:rPr>
          <w:szCs w:val="24"/>
        </w:rPr>
      </w:pPr>
      <w:r w:rsidRPr="009D221E">
        <w:rPr>
          <w:szCs w:val="24"/>
        </w:rPr>
        <w:t>Folk’s popular expansion stopped, but it continued to grow at a grassroots level, on college campuses, in Greenwich Village in NY</w:t>
      </w:r>
    </w:p>
    <w:p w14:paraId="6C98DC20" w14:textId="369292A6" w:rsidR="009D221E" w:rsidRDefault="009D221E" w:rsidP="009D221E">
      <w:pPr>
        <w:rPr>
          <w:sz w:val="27"/>
          <w:szCs w:val="27"/>
        </w:rPr>
      </w:pPr>
    </w:p>
    <w:p w14:paraId="3010C1F9" w14:textId="7814DAF8" w:rsidR="009D221E" w:rsidRDefault="009D221E" w:rsidP="00FB0225">
      <w:pPr>
        <w:pStyle w:val="Heading2"/>
      </w:pPr>
      <w:r>
        <w:t xml:space="preserve">Kingston Trio </w:t>
      </w:r>
    </w:p>
    <w:p w14:paraId="00B4F0AD" w14:textId="5DA0B645" w:rsidR="009D221E" w:rsidRPr="009D221E" w:rsidRDefault="009D221E" w:rsidP="00122F5E">
      <w:pPr>
        <w:pStyle w:val="ListParagraph"/>
        <w:numPr>
          <w:ilvl w:val="0"/>
          <w:numId w:val="81"/>
        </w:numPr>
        <w:rPr>
          <w:szCs w:val="24"/>
        </w:rPr>
      </w:pPr>
      <w:r w:rsidRPr="009D221E">
        <w:rPr>
          <w:szCs w:val="24"/>
        </w:rPr>
        <w:t>mid-50s Harry Belafonte had some hits with Caribbean Calypso-pop</w:t>
      </w:r>
    </w:p>
    <w:p w14:paraId="736E20B6" w14:textId="3180C735" w:rsidR="009D221E" w:rsidRPr="009D221E" w:rsidRDefault="009D221E" w:rsidP="00122F5E">
      <w:pPr>
        <w:pStyle w:val="ListParagraph"/>
        <w:numPr>
          <w:ilvl w:val="0"/>
          <w:numId w:val="81"/>
        </w:numPr>
        <w:rPr>
          <w:szCs w:val="24"/>
        </w:rPr>
      </w:pPr>
      <w:r w:rsidRPr="009D221E">
        <w:rPr>
          <w:szCs w:val="24"/>
        </w:rPr>
        <w:t>1957: “Kingston Trio” form –Kingston references Jamaican capital</w:t>
      </w:r>
    </w:p>
    <w:p w14:paraId="60E7795F" w14:textId="63D4C404" w:rsidR="009D221E" w:rsidRPr="009D221E" w:rsidRDefault="009D221E" w:rsidP="00122F5E">
      <w:pPr>
        <w:pStyle w:val="ListParagraph"/>
        <w:numPr>
          <w:ilvl w:val="0"/>
          <w:numId w:val="81"/>
        </w:numPr>
        <w:rPr>
          <w:szCs w:val="24"/>
        </w:rPr>
      </w:pPr>
      <w:r w:rsidRPr="009D221E">
        <w:rPr>
          <w:szCs w:val="24"/>
        </w:rPr>
        <w:t>three clean college boys playing acoustic instruments (guitar, banjo, bass)</w:t>
      </w:r>
    </w:p>
    <w:p w14:paraId="56E014A9" w14:textId="54AAD273" w:rsidR="009D221E" w:rsidRPr="009D221E" w:rsidRDefault="009D221E" w:rsidP="00122F5E">
      <w:pPr>
        <w:pStyle w:val="ListParagraph"/>
        <w:numPr>
          <w:ilvl w:val="0"/>
          <w:numId w:val="81"/>
        </w:numPr>
        <w:rPr>
          <w:szCs w:val="24"/>
        </w:rPr>
      </w:pPr>
      <w:r w:rsidRPr="009D221E">
        <w:rPr>
          <w:szCs w:val="24"/>
        </w:rPr>
        <w:t>depoliticized, clean-cut “able to appeal to many younger listeners while not scaring Mom and Dad”(S&amp;W, 279)</w:t>
      </w:r>
    </w:p>
    <w:p w14:paraId="48C14F0D" w14:textId="797D51D3" w:rsidR="009D221E" w:rsidRPr="009D221E" w:rsidRDefault="009D221E" w:rsidP="00122F5E">
      <w:pPr>
        <w:pStyle w:val="ListParagraph"/>
        <w:numPr>
          <w:ilvl w:val="0"/>
          <w:numId w:val="81"/>
        </w:numPr>
        <w:rPr>
          <w:szCs w:val="24"/>
        </w:rPr>
      </w:pPr>
      <w:r w:rsidRPr="009D221E">
        <w:rPr>
          <w:szCs w:val="24"/>
        </w:rPr>
        <w:t>“Tom Dooley” was their big single hit, but they were an album band, with five #1 albums between 1958 and 1960</w:t>
      </w:r>
    </w:p>
    <w:p w14:paraId="57B906E9" w14:textId="505AD96B" w:rsidR="009D221E" w:rsidRDefault="009D221E" w:rsidP="009D221E">
      <w:pPr>
        <w:rPr>
          <w:sz w:val="27"/>
          <w:szCs w:val="27"/>
        </w:rPr>
      </w:pPr>
    </w:p>
    <w:p w14:paraId="4853C68C" w14:textId="7154A9B5" w:rsidR="009D221E" w:rsidRDefault="009D221E" w:rsidP="00FB0225">
      <w:pPr>
        <w:pStyle w:val="Heading2"/>
      </w:pPr>
      <w:r>
        <w:t>1960s Folk Scene</w:t>
      </w:r>
    </w:p>
    <w:p w14:paraId="6F193BB9" w14:textId="77777777" w:rsidR="009D221E" w:rsidRPr="00744CC8" w:rsidRDefault="009D221E" w:rsidP="00122F5E">
      <w:pPr>
        <w:pStyle w:val="ListParagraph"/>
        <w:numPr>
          <w:ilvl w:val="0"/>
          <w:numId w:val="82"/>
        </w:numPr>
        <w:rPr>
          <w:szCs w:val="24"/>
        </w:rPr>
      </w:pPr>
      <w:r w:rsidRPr="00744CC8">
        <w:rPr>
          <w:szCs w:val="24"/>
        </w:rPr>
        <w:t xml:space="preserve">Folk scenes grew around colleges and in urban areas: mostly young, white middleclass people looking for an ‘authentic’ life </w:t>
      </w:r>
    </w:p>
    <w:p w14:paraId="3B999879" w14:textId="74402B59" w:rsidR="009D221E" w:rsidRPr="00744CC8" w:rsidRDefault="009D221E" w:rsidP="00122F5E">
      <w:pPr>
        <w:pStyle w:val="ListParagraph"/>
        <w:numPr>
          <w:ilvl w:val="0"/>
          <w:numId w:val="82"/>
        </w:numPr>
        <w:rPr>
          <w:szCs w:val="24"/>
        </w:rPr>
      </w:pPr>
      <w:r w:rsidRPr="00744CC8">
        <w:rPr>
          <w:szCs w:val="24"/>
        </w:rPr>
        <w:t>folk’s political side re-emerged after the “Red Scare”</w:t>
      </w:r>
    </w:p>
    <w:p w14:paraId="251177E8" w14:textId="43EBDF07" w:rsidR="009D221E" w:rsidRPr="00744CC8" w:rsidRDefault="009D221E" w:rsidP="00122F5E">
      <w:pPr>
        <w:pStyle w:val="ListParagraph"/>
        <w:numPr>
          <w:ilvl w:val="1"/>
          <w:numId w:val="82"/>
        </w:numPr>
        <w:rPr>
          <w:szCs w:val="24"/>
        </w:rPr>
      </w:pPr>
      <w:r w:rsidRPr="00744CC8">
        <w:rPr>
          <w:szCs w:val="24"/>
        </w:rPr>
        <w:t>e.g. Pete Seeger's activist “If I Had a Hammer” and anti-war “Where Have All the Flowers Gone?”</w:t>
      </w:r>
    </w:p>
    <w:p w14:paraId="53214897" w14:textId="203082B6" w:rsidR="009D221E" w:rsidRPr="00744CC8" w:rsidRDefault="009D221E" w:rsidP="00122F5E">
      <w:pPr>
        <w:pStyle w:val="ListParagraph"/>
        <w:numPr>
          <w:ilvl w:val="0"/>
          <w:numId w:val="82"/>
        </w:numPr>
        <w:rPr>
          <w:szCs w:val="24"/>
        </w:rPr>
      </w:pPr>
      <w:r w:rsidRPr="00744CC8">
        <w:rPr>
          <w:szCs w:val="24"/>
        </w:rPr>
        <w:t>“folkies” were contemptuous of rock’n’roll, saw it as non-serious, and childish</w:t>
      </w:r>
    </w:p>
    <w:p w14:paraId="001330FA" w14:textId="2EE05BE3" w:rsidR="00744CC8" w:rsidRDefault="00744CC8" w:rsidP="00744CC8">
      <w:pPr>
        <w:rPr>
          <w:sz w:val="27"/>
          <w:szCs w:val="27"/>
        </w:rPr>
      </w:pPr>
    </w:p>
    <w:p w14:paraId="7031DFAA" w14:textId="0D1E7BA1" w:rsidR="00744CC8" w:rsidRDefault="00744CC8" w:rsidP="00FB0225">
      <w:pPr>
        <w:pStyle w:val="Heading2"/>
      </w:pPr>
      <w:r>
        <w:t>Bob Dylan: Folkie</w:t>
      </w:r>
    </w:p>
    <w:p w14:paraId="709185B0" w14:textId="595C2930" w:rsidR="00744CC8" w:rsidRPr="00744CC8" w:rsidRDefault="00744CC8" w:rsidP="00122F5E">
      <w:pPr>
        <w:pStyle w:val="ListParagraph"/>
        <w:numPr>
          <w:ilvl w:val="0"/>
          <w:numId w:val="82"/>
        </w:numPr>
        <w:rPr>
          <w:szCs w:val="24"/>
        </w:rPr>
      </w:pPr>
      <w:r w:rsidRPr="00744CC8">
        <w:rPr>
          <w:szCs w:val="24"/>
        </w:rPr>
        <w:t>Bob Dylan (b.1941) stood out commercially as a songwriter first –Peter, Paul, and Mary made a hit of anti-war song “Blowing in the Wind”</w:t>
      </w:r>
    </w:p>
    <w:p w14:paraId="0F6155BC" w14:textId="6385AE86" w:rsidR="00744CC8" w:rsidRPr="00744CC8" w:rsidRDefault="00744CC8" w:rsidP="00122F5E">
      <w:pPr>
        <w:pStyle w:val="ListParagraph"/>
        <w:numPr>
          <w:ilvl w:val="0"/>
          <w:numId w:val="82"/>
        </w:numPr>
        <w:rPr>
          <w:szCs w:val="24"/>
        </w:rPr>
      </w:pPr>
      <w:r w:rsidRPr="00744CC8">
        <w:rPr>
          <w:szCs w:val="24"/>
        </w:rPr>
        <w:t>steeped in folk music, his compositions often borrowed melodies from older folk songs -“A Hard Rain's A-</w:t>
      </w:r>
      <w:proofErr w:type="spellStart"/>
      <w:r w:rsidRPr="00744CC8">
        <w:rPr>
          <w:szCs w:val="24"/>
        </w:rPr>
        <w:t>Gonna</w:t>
      </w:r>
      <w:proofErr w:type="spellEnd"/>
      <w:r w:rsidRPr="00744CC8">
        <w:rPr>
          <w:szCs w:val="24"/>
        </w:rPr>
        <w:t xml:space="preserve"> Fall” (“Lord Randal”), “Blowing in the Wind” (“Auction Block”)</w:t>
      </w:r>
    </w:p>
    <w:p w14:paraId="65798B5B" w14:textId="4FA53926" w:rsidR="00744CC8" w:rsidRDefault="00744CC8" w:rsidP="00FB0225">
      <w:pPr>
        <w:pStyle w:val="Heading2"/>
      </w:pPr>
      <w:r>
        <w:t>Bob Dylan: Rocker</w:t>
      </w:r>
    </w:p>
    <w:p w14:paraId="5C478188" w14:textId="1B278A35" w:rsidR="00744CC8" w:rsidRPr="00744CC8" w:rsidRDefault="00744CC8" w:rsidP="00122F5E">
      <w:pPr>
        <w:pStyle w:val="ListParagraph"/>
        <w:numPr>
          <w:ilvl w:val="0"/>
          <w:numId w:val="82"/>
        </w:numPr>
        <w:rPr>
          <w:szCs w:val="24"/>
        </w:rPr>
      </w:pPr>
      <w:r w:rsidRPr="00744CC8">
        <w:rPr>
          <w:szCs w:val="24"/>
        </w:rPr>
        <w:t xml:space="preserve">1965:fifth album Bringing It All Back Home included electric instruments e.g. “Mr. Tambourine Man” covered by The </w:t>
      </w:r>
      <w:proofErr w:type="spellStart"/>
      <w:r w:rsidRPr="00744CC8">
        <w:rPr>
          <w:szCs w:val="24"/>
        </w:rPr>
        <w:t>Byrds</w:t>
      </w:r>
      <w:proofErr w:type="spellEnd"/>
      <w:r w:rsidRPr="00744CC8">
        <w:rPr>
          <w:szCs w:val="24"/>
        </w:rPr>
        <w:t xml:space="preserve"> and hit #1 June 1965</w:t>
      </w:r>
    </w:p>
    <w:p w14:paraId="588DEB40" w14:textId="0D4F41CC" w:rsidR="00744CC8" w:rsidRPr="00744CC8" w:rsidRDefault="00744CC8" w:rsidP="00122F5E">
      <w:pPr>
        <w:pStyle w:val="ListParagraph"/>
        <w:numPr>
          <w:ilvl w:val="0"/>
          <w:numId w:val="82"/>
        </w:numPr>
        <w:rPr>
          <w:szCs w:val="24"/>
        </w:rPr>
      </w:pPr>
      <w:r w:rsidRPr="00744CC8">
        <w:rPr>
          <w:szCs w:val="24"/>
        </w:rPr>
        <w:t>1965: Newport Folk Festival played with electric band, was booed off the stage as a traitor to folk music</w:t>
      </w:r>
    </w:p>
    <w:p w14:paraId="30CC0276" w14:textId="1B766433" w:rsidR="00744CC8" w:rsidRDefault="00744CC8" w:rsidP="00122F5E">
      <w:pPr>
        <w:pStyle w:val="ListParagraph"/>
        <w:numPr>
          <w:ilvl w:val="0"/>
          <w:numId w:val="82"/>
        </w:numPr>
        <w:rPr>
          <w:szCs w:val="24"/>
        </w:rPr>
      </w:pPr>
      <w:r w:rsidRPr="00744CC8">
        <w:rPr>
          <w:szCs w:val="24"/>
        </w:rPr>
        <w:t>BUT folk-rock became a new hot genre, many young folk artists mixed electric instruments into their arrangement</w:t>
      </w:r>
    </w:p>
    <w:p w14:paraId="27EEACAE" w14:textId="77777777" w:rsidR="00744CC8" w:rsidRPr="00744CC8" w:rsidRDefault="00744CC8" w:rsidP="00744CC8"/>
    <w:p w14:paraId="108E4046" w14:textId="51C2063E" w:rsidR="00744CC8" w:rsidRDefault="00744CC8" w:rsidP="00FB0225">
      <w:pPr>
        <w:pStyle w:val="Heading2"/>
      </w:pPr>
      <w:r>
        <w:t>Folk + Rock = Folk-rock</w:t>
      </w:r>
    </w:p>
    <w:p w14:paraId="2F5DBFCC" w14:textId="012B8AB2" w:rsidR="00744CC8" w:rsidRPr="00744CC8" w:rsidRDefault="00744CC8" w:rsidP="00122F5E">
      <w:pPr>
        <w:pStyle w:val="ListParagraph"/>
        <w:numPr>
          <w:ilvl w:val="0"/>
          <w:numId w:val="82"/>
        </w:numPr>
        <w:rPr>
          <w:szCs w:val="24"/>
        </w:rPr>
      </w:pPr>
      <w:r w:rsidRPr="00744CC8">
        <w:rPr>
          <w:szCs w:val="24"/>
        </w:rPr>
        <w:t>folk music was political, socially conscious; played on instruments that allowed lyrics to be heard, and reduced the barrier between the performer and the audience rock'n'roll</w:t>
      </w:r>
    </w:p>
    <w:p w14:paraId="3A93B121" w14:textId="77777777" w:rsidR="00744CC8" w:rsidRPr="00744CC8" w:rsidRDefault="00744CC8" w:rsidP="00122F5E">
      <w:pPr>
        <w:pStyle w:val="ListParagraph"/>
        <w:numPr>
          <w:ilvl w:val="0"/>
          <w:numId w:val="82"/>
        </w:numPr>
        <w:rPr>
          <w:szCs w:val="24"/>
        </w:rPr>
      </w:pPr>
      <w:r w:rsidRPr="00744CC8">
        <w:rPr>
          <w:szCs w:val="24"/>
        </w:rPr>
        <w:t xml:space="preserve">had been identified as fun, for dancing and </w:t>
      </w:r>
    </w:p>
    <w:p w14:paraId="4EFF056C" w14:textId="77777777" w:rsidR="00744CC8" w:rsidRPr="00744CC8" w:rsidRDefault="00744CC8" w:rsidP="00122F5E">
      <w:pPr>
        <w:pStyle w:val="ListParagraph"/>
        <w:numPr>
          <w:ilvl w:val="0"/>
          <w:numId w:val="82"/>
        </w:numPr>
        <w:rPr>
          <w:szCs w:val="24"/>
        </w:rPr>
      </w:pPr>
      <w:r w:rsidRPr="00744CC8">
        <w:rPr>
          <w:szCs w:val="24"/>
        </w:rPr>
        <w:t>socializing, light, not serious</w:t>
      </w:r>
    </w:p>
    <w:p w14:paraId="287FD02F" w14:textId="77777777" w:rsidR="00744CC8" w:rsidRPr="00744CC8" w:rsidRDefault="00744CC8" w:rsidP="00122F5E">
      <w:pPr>
        <w:pStyle w:val="ListParagraph"/>
        <w:numPr>
          <w:ilvl w:val="0"/>
          <w:numId w:val="82"/>
        </w:numPr>
        <w:rPr>
          <w:szCs w:val="24"/>
        </w:rPr>
      </w:pPr>
      <w:r w:rsidRPr="00744CC8">
        <w:rPr>
          <w:szCs w:val="24"/>
        </w:rPr>
        <w:t xml:space="preserve">BUT </w:t>
      </w:r>
    </w:p>
    <w:p w14:paraId="6F6A2E27" w14:textId="4130FA86" w:rsidR="00744CC8" w:rsidRPr="00744CC8" w:rsidRDefault="00744CC8" w:rsidP="00122F5E">
      <w:pPr>
        <w:pStyle w:val="ListParagraph"/>
        <w:numPr>
          <w:ilvl w:val="0"/>
          <w:numId w:val="82"/>
        </w:numPr>
        <w:rPr>
          <w:szCs w:val="24"/>
        </w:rPr>
      </w:pPr>
      <w:r w:rsidRPr="00744CC8">
        <w:rPr>
          <w:szCs w:val="24"/>
        </w:rPr>
        <w:t>rock'n'roll was growing up with its baby-boomer audience, becoming “adult”</w:t>
      </w:r>
    </w:p>
    <w:p w14:paraId="2463CC5B" w14:textId="5E00920E" w:rsidR="00744CC8" w:rsidRPr="00744CC8" w:rsidRDefault="00744CC8" w:rsidP="00122F5E">
      <w:pPr>
        <w:pStyle w:val="ListParagraph"/>
        <w:numPr>
          <w:ilvl w:val="0"/>
          <w:numId w:val="82"/>
        </w:numPr>
        <w:rPr>
          <w:szCs w:val="24"/>
        </w:rPr>
      </w:pPr>
      <w:r w:rsidRPr="00744CC8">
        <w:rPr>
          <w:szCs w:val="24"/>
        </w:rPr>
        <w:t>Brian Wilson, the Beatles, creating more complicated music</w:t>
      </w:r>
    </w:p>
    <w:p w14:paraId="206328D5" w14:textId="23D6578D" w:rsidR="00744CC8" w:rsidRPr="00744CC8" w:rsidRDefault="00744CC8" w:rsidP="00122F5E">
      <w:pPr>
        <w:pStyle w:val="ListParagraph"/>
        <w:numPr>
          <w:ilvl w:val="0"/>
          <w:numId w:val="82"/>
        </w:numPr>
        <w:rPr>
          <w:szCs w:val="24"/>
        </w:rPr>
      </w:pPr>
      <w:r w:rsidRPr="00744CC8">
        <w:rPr>
          <w:szCs w:val="24"/>
        </w:rPr>
        <w:t>“folk-rock” added to this emerging new, complex ro</w:t>
      </w:r>
      <w:r>
        <w:rPr>
          <w:szCs w:val="24"/>
        </w:rPr>
        <w:t>ck</w:t>
      </w:r>
    </w:p>
    <w:p w14:paraId="67162868" w14:textId="77777777" w:rsidR="00744CC8" w:rsidRPr="00744CC8" w:rsidRDefault="00744CC8" w:rsidP="00744CC8"/>
    <w:p w14:paraId="2EEDC832" w14:textId="70E97CE2" w:rsidR="001D2CE9" w:rsidRDefault="001D2CE9" w:rsidP="00744CC8">
      <w:pPr>
        <w:pStyle w:val="Heading4"/>
      </w:pPr>
      <w:r w:rsidRPr="00744CC8">
        <w:t>EX. 55. “Like a Rolling Stone”: Bob Dylan. 1965. [345-347]</w:t>
      </w:r>
    </w:p>
    <w:p w14:paraId="61F82A07" w14:textId="17CE9C23" w:rsidR="00744CC8" w:rsidRPr="00744CC8" w:rsidRDefault="00744CC8" w:rsidP="00122F5E">
      <w:pPr>
        <w:pStyle w:val="ListParagraph"/>
        <w:numPr>
          <w:ilvl w:val="0"/>
          <w:numId w:val="82"/>
        </w:numPr>
        <w:rPr>
          <w:szCs w:val="24"/>
        </w:rPr>
      </w:pPr>
      <w:r w:rsidRPr="00744CC8">
        <w:rPr>
          <w:b/>
          <w:szCs w:val="24"/>
        </w:rPr>
        <w:t>Instrumentation</w:t>
      </w:r>
      <w:r w:rsidRPr="00744CC8">
        <w:rPr>
          <w:szCs w:val="24"/>
        </w:rPr>
        <w:t>: organ, piano, electric guitars, bass, drums, solo male vocal</w:t>
      </w:r>
    </w:p>
    <w:p w14:paraId="192E5C3D" w14:textId="09C0B7B3" w:rsidR="00744CC8" w:rsidRPr="00744CC8" w:rsidRDefault="00744CC8" w:rsidP="00122F5E">
      <w:pPr>
        <w:pStyle w:val="ListParagraph"/>
        <w:numPr>
          <w:ilvl w:val="0"/>
          <w:numId w:val="82"/>
        </w:numPr>
        <w:rPr>
          <w:szCs w:val="24"/>
        </w:rPr>
      </w:pPr>
      <w:r w:rsidRPr="00744CC8">
        <w:rPr>
          <w:b/>
          <w:szCs w:val="24"/>
        </w:rPr>
        <w:t>Form</w:t>
      </w:r>
      <w:r w:rsidRPr="00744CC8">
        <w:rPr>
          <w:szCs w:val="24"/>
        </w:rPr>
        <w:t xml:space="preserve">: strophic verse-chorus </w:t>
      </w:r>
    </w:p>
    <w:p w14:paraId="6C57CF3D" w14:textId="7511CBE2" w:rsidR="00744CC8" w:rsidRPr="00744CC8" w:rsidRDefault="00744CC8" w:rsidP="00122F5E">
      <w:pPr>
        <w:pStyle w:val="ListParagraph"/>
        <w:numPr>
          <w:ilvl w:val="1"/>
          <w:numId w:val="82"/>
        </w:numPr>
        <w:rPr>
          <w:szCs w:val="24"/>
        </w:rPr>
      </w:pPr>
      <w:r w:rsidRPr="00744CC8">
        <w:rPr>
          <w:szCs w:val="24"/>
        </w:rPr>
        <w:t>phrases are long, with irregular internal rhymes, he is almost breathless after each one</w:t>
      </w:r>
    </w:p>
    <w:p w14:paraId="1AA0EED1" w14:textId="75B1F13C" w:rsidR="00744CC8" w:rsidRPr="00744CC8" w:rsidRDefault="00744CC8" w:rsidP="00122F5E">
      <w:pPr>
        <w:pStyle w:val="ListParagraph"/>
        <w:numPr>
          <w:ilvl w:val="1"/>
          <w:numId w:val="82"/>
        </w:numPr>
        <w:rPr>
          <w:szCs w:val="24"/>
        </w:rPr>
      </w:pPr>
      <w:r w:rsidRPr="00744CC8">
        <w:rPr>
          <w:szCs w:val="24"/>
        </w:rPr>
        <w:t>Verses are long: one minute, and song is 6:06</w:t>
      </w:r>
    </w:p>
    <w:p w14:paraId="3496728C" w14:textId="72C2B0FD" w:rsidR="00744CC8" w:rsidRPr="00744CC8" w:rsidRDefault="00744CC8" w:rsidP="00122F5E">
      <w:pPr>
        <w:pStyle w:val="ListParagraph"/>
        <w:numPr>
          <w:ilvl w:val="0"/>
          <w:numId w:val="82"/>
        </w:numPr>
        <w:rPr>
          <w:szCs w:val="24"/>
        </w:rPr>
      </w:pPr>
      <w:r w:rsidRPr="00744CC8">
        <w:rPr>
          <w:b/>
          <w:szCs w:val="24"/>
        </w:rPr>
        <w:t>Timbre</w:t>
      </w:r>
      <w:r w:rsidRPr="00744CC8">
        <w:rPr>
          <w:szCs w:val="24"/>
        </w:rPr>
        <w:t>: thin vocals</w:t>
      </w:r>
    </w:p>
    <w:p w14:paraId="1B830E6D" w14:textId="49AB3EC5" w:rsidR="00744CC8" w:rsidRPr="00744CC8" w:rsidRDefault="00744CC8" w:rsidP="00122F5E">
      <w:pPr>
        <w:pStyle w:val="ListParagraph"/>
        <w:numPr>
          <w:ilvl w:val="0"/>
          <w:numId w:val="82"/>
        </w:numPr>
        <w:rPr>
          <w:szCs w:val="24"/>
        </w:rPr>
      </w:pPr>
      <w:r w:rsidRPr="00744CC8">
        <w:rPr>
          <w:b/>
          <w:szCs w:val="24"/>
        </w:rPr>
        <w:t>Performance notes</w:t>
      </w:r>
      <w:r w:rsidRPr="00744CC8">
        <w:rPr>
          <w:szCs w:val="24"/>
        </w:rPr>
        <w:t>: vocals are aggressive, influential on later rock</w:t>
      </w:r>
    </w:p>
    <w:p w14:paraId="7E33B5EC" w14:textId="79B91180" w:rsidR="001D2CE9" w:rsidRPr="00744CC8" w:rsidRDefault="00744CC8" w:rsidP="00122F5E">
      <w:pPr>
        <w:pStyle w:val="ListParagraph"/>
        <w:numPr>
          <w:ilvl w:val="0"/>
          <w:numId w:val="82"/>
        </w:numPr>
        <w:rPr>
          <w:szCs w:val="24"/>
        </w:rPr>
      </w:pPr>
      <w:r w:rsidRPr="00744CC8">
        <w:rPr>
          <w:b/>
          <w:szCs w:val="24"/>
        </w:rPr>
        <w:t>Lyrics</w:t>
      </w:r>
      <w:r w:rsidRPr="00744CC8">
        <w:rPr>
          <w:szCs w:val="24"/>
        </w:rPr>
        <w:t>: full of surreal imagery, open to interpretation, but clearly an attack on someone falling from privilege</w:t>
      </w:r>
    </w:p>
    <w:p w14:paraId="75B6E6EE" w14:textId="76D70B43" w:rsidR="001D2CE9" w:rsidRDefault="001D2CE9" w:rsidP="00FB0225">
      <w:pPr>
        <w:pStyle w:val="Heading2"/>
      </w:pPr>
      <w:r w:rsidRPr="00744CC8">
        <w:t>Ray Charles and Soul Music</w:t>
      </w:r>
    </w:p>
    <w:p w14:paraId="32D811A3" w14:textId="0A9E7FAC" w:rsidR="00744CC8" w:rsidRDefault="00744CC8" w:rsidP="00122F5E">
      <w:pPr>
        <w:pStyle w:val="ListParagraph"/>
        <w:numPr>
          <w:ilvl w:val="0"/>
          <w:numId w:val="83"/>
        </w:numPr>
      </w:pPr>
      <w:r>
        <w:t xml:space="preserve">(1930-2004) on R&amp;B charts in 1950, but made no effort to crossover (like Chuck Berry, </w:t>
      </w:r>
      <w:r w:rsidR="00030C0B">
        <w:t>Little Richard, etc.) at that time</w:t>
      </w:r>
    </w:p>
    <w:p w14:paraId="7D94A01B" w14:textId="60A7FAF2" w:rsidR="00030C0B" w:rsidRDefault="00030C0B" w:rsidP="00122F5E">
      <w:pPr>
        <w:pStyle w:val="ListParagraph"/>
        <w:numPr>
          <w:ilvl w:val="0"/>
          <w:numId w:val="83"/>
        </w:numPr>
      </w:pPr>
      <w:r>
        <w:t>Signer, keyboard player, song writer, arranger</w:t>
      </w:r>
    </w:p>
    <w:p w14:paraId="27530B07" w14:textId="6B231853" w:rsidR="00030C0B" w:rsidRDefault="00030C0B" w:rsidP="00122F5E">
      <w:pPr>
        <w:pStyle w:val="ListParagraph"/>
        <w:numPr>
          <w:ilvl w:val="0"/>
          <w:numId w:val="83"/>
        </w:numPr>
      </w:pPr>
      <w:r>
        <w:t xml:space="preserve">First important soul artist </w:t>
      </w:r>
    </w:p>
    <w:p w14:paraId="0FC9DD85" w14:textId="7DB4D3B4" w:rsidR="001D2CE9" w:rsidRDefault="001D2CE9" w:rsidP="00030C0B">
      <w:pPr>
        <w:pStyle w:val="Heading4"/>
      </w:pPr>
      <w:r w:rsidRPr="00744CC8">
        <w:t>Ex. YouTube: “What’d I Say”: Ray Charles.1959.</w:t>
      </w:r>
    </w:p>
    <w:p w14:paraId="07FD6110" w14:textId="59E5D88C" w:rsidR="00030C0B" w:rsidRPr="00030C0B" w:rsidRDefault="00030C0B" w:rsidP="00122F5E">
      <w:pPr>
        <w:pStyle w:val="ListParagraph"/>
        <w:numPr>
          <w:ilvl w:val="0"/>
          <w:numId w:val="83"/>
        </w:numPr>
      </w:pPr>
      <w:r w:rsidRPr="00030C0B">
        <w:t xml:space="preserve">mixed secular songs with “gospel vocal stylings” in a scandalously direct way (S&amp;W, 326) </w:t>
      </w:r>
    </w:p>
    <w:p w14:paraId="775B6630" w14:textId="0F07AFF4" w:rsidR="00030C0B" w:rsidRPr="00030C0B" w:rsidRDefault="00030C0B" w:rsidP="00122F5E">
      <w:pPr>
        <w:pStyle w:val="ListParagraph"/>
        <w:numPr>
          <w:ilvl w:val="0"/>
          <w:numId w:val="83"/>
        </w:numPr>
      </w:pPr>
      <w:r w:rsidRPr="00030C0B">
        <w:t>At 5:00 mark, the call and response “simultaneously evokes a wild Southern Baptist service and the sounds of a very earthy sexual ecstasy” (S&amp;W, 334); it was banned on some radio stations</w:t>
      </w:r>
    </w:p>
    <w:p w14:paraId="1D2A9D99" w14:textId="77777777" w:rsidR="00030C0B" w:rsidRPr="00030C0B" w:rsidRDefault="00030C0B" w:rsidP="00030C0B"/>
    <w:p w14:paraId="7F786C02" w14:textId="21240E62" w:rsidR="001D2CE9" w:rsidRDefault="001D2CE9" w:rsidP="00030C0B">
      <w:pPr>
        <w:pStyle w:val="Heading4"/>
      </w:pPr>
      <w:r w:rsidRPr="00744CC8">
        <w:t>Ex. YouTube: “Georgia on My Mind”: Ray Charles. 1960.</w:t>
      </w:r>
    </w:p>
    <w:p w14:paraId="72B4BDAD" w14:textId="6E6A67AF" w:rsidR="00030C0B" w:rsidRPr="00030C0B" w:rsidRDefault="00030C0B" w:rsidP="00122F5E">
      <w:pPr>
        <w:pStyle w:val="ListParagraph"/>
        <w:numPr>
          <w:ilvl w:val="0"/>
          <w:numId w:val="83"/>
        </w:numPr>
      </w:pPr>
      <w:r w:rsidRPr="00030C0B">
        <w:t xml:space="preserve">Composed in 1930 by </w:t>
      </w:r>
      <w:proofErr w:type="spellStart"/>
      <w:r w:rsidRPr="00030C0B">
        <w:t>Hoagy</w:t>
      </w:r>
      <w:proofErr w:type="spellEnd"/>
      <w:r w:rsidRPr="00030C0B">
        <w:t xml:space="preserve"> Carmichael (1899-1981)</w:t>
      </w:r>
    </w:p>
    <w:p w14:paraId="701529D0" w14:textId="0068B3AE" w:rsidR="00030C0B" w:rsidRPr="00030C0B" w:rsidRDefault="00030C0B" w:rsidP="00122F5E">
      <w:pPr>
        <w:pStyle w:val="ListParagraph"/>
        <w:numPr>
          <w:ilvl w:val="1"/>
          <w:numId w:val="83"/>
        </w:numPr>
      </w:pPr>
      <w:r w:rsidRPr="00030C0B">
        <w:rPr>
          <w:b/>
        </w:rPr>
        <w:t>Instrumentation</w:t>
      </w:r>
      <w:r w:rsidRPr="00030C0B">
        <w:t>: piano, strings, bass, choir</w:t>
      </w:r>
    </w:p>
    <w:p w14:paraId="2A3B9986" w14:textId="78E15C44" w:rsidR="00030C0B" w:rsidRPr="00030C0B" w:rsidRDefault="00030C0B" w:rsidP="00122F5E">
      <w:pPr>
        <w:pStyle w:val="ListParagraph"/>
        <w:numPr>
          <w:ilvl w:val="1"/>
          <w:numId w:val="83"/>
        </w:numPr>
      </w:pPr>
      <w:r w:rsidRPr="00030C0B">
        <w:rPr>
          <w:b/>
        </w:rPr>
        <w:t>Timbre</w:t>
      </w:r>
      <w:r w:rsidRPr="00030C0B">
        <w:t xml:space="preserve">: lush strings and choir, solo vocal: </w:t>
      </w:r>
    </w:p>
    <w:p w14:paraId="6EC3403F" w14:textId="1332AA14" w:rsidR="00030C0B" w:rsidRPr="00030C0B" w:rsidRDefault="00030C0B" w:rsidP="00122F5E">
      <w:pPr>
        <w:pStyle w:val="ListParagraph"/>
        <w:numPr>
          <w:ilvl w:val="1"/>
          <w:numId w:val="83"/>
        </w:numPr>
      </w:pPr>
      <w:r w:rsidRPr="00030C0B">
        <w:rPr>
          <w:b/>
        </w:rPr>
        <w:t>Time</w:t>
      </w:r>
      <w:r w:rsidRPr="00030C0B">
        <w:t>: tempo is very slow, vocal uses tempo rubato</w:t>
      </w:r>
    </w:p>
    <w:p w14:paraId="7F487986" w14:textId="0318A1DC" w:rsidR="00030C0B" w:rsidRDefault="00030C0B" w:rsidP="00122F5E">
      <w:pPr>
        <w:pStyle w:val="ListParagraph"/>
        <w:numPr>
          <w:ilvl w:val="1"/>
          <w:numId w:val="83"/>
        </w:numPr>
      </w:pPr>
      <w:r w:rsidRPr="00030C0B">
        <w:rPr>
          <w:b/>
        </w:rPr>
        <w:t>Texture</w:t>
      </w:r>
      <w:r w:rsidRPr="00030C0B">
        <w:t>: thick homophony, call and response with choir</w:t>
      </w:r>
      <w:r>
        <w:t xml:space="preserve"> </w:t>
      </w:r>
      <w:r w:rsidRPr="00030C0B">
        <w:t>and his voice and pian</w:t>
      </w:r>
      <w:r>
        <w:t>o</w:t>
      </w:r>
    </w:p>
    <w:p w14:paraId="63061D02" w14:textId="77777777" w:rsidR="00030C0B" w:rsidRPr="00030C0B" w:rsidRDefault="00030C0B" w:rsidP="00030C0B"/>
    <w:p w14:paraId="76B8E51C" w14:textId="57818EB9" w:rsidR="001D2CE9" w:rsidRDefault="001D2CE9" w:rsidP="00A92549">
      <w:pPr>
        <w:pStyle w:val="Heading3"/>
      </w:pPr>
      <w:r w:rsidRPr="00744CC8">
        <w:t>Modern Sounds in Country and Western Music (1962)</w:t>
      </w:r>
    </w:p>
    <w:p w14:paraId="21898DB5" w14:textId="16599E46" w:rsidR="00A92549" w:rsidRPr="00A92549" w:rsidRDefault="00A92549" w:rsidP="00122F5E">
      <w:pPr>
        <w:pStyle w:val="ListParagraph"/>
        <w:numPr>
          <w:ilvl w:val="0"/>
          <w:numId w:val="83"/>
        </w:numPr>
      </w:pPr>
      <w:r w:rsidRPr="00A92549">
        <w:t xml:space="preserve">“Charles employed an intense and sometimes rough-edged vocal timbre; used constant syncopation; selectively added shakes, moans and other improvised touches.” (S&amp;W, 335) </w:t>
      </w:r>
    </w:p>
    <w:p w14:paraId="33350D7F" w14:textId="1154024B" w:rsidR="00A92549" w:rsidRPr="00A92549" w:rsidRDefault="00A92549" w:rsidP="00122F5E">
      <w:pPr>
        <w:pStyle w:val="ListParagraph"/>
        <w:numPr>
          <w:ilvl w:val="0"/>
          <w:numId w:val="83"/>
        </w:numPr>
      </w:pPr>
      <w:r w:rsidRPr="00A92549">
        <w:t>Modern Sounds in Country and Western Music(1962) against the record company’s judgment, ended up greatly increasing his audience.</w:t>
      </w:r>
    </w:p>
    <w:p w14:paraId="001E188E" w14:textId="2C4E828A" w:rsidR="00A92549" w:rsidRPr="00A92549" w:rsidRDefault="00A92549" w:rsidP="00122F5E">
      <w:pPr>
        <w:pStyle w:val="ListParagraph"/>
        <w:numPr>
          <w:ilvl w:val="1"/>
          <w:numId w:val="83"/>
        </w:numPr>
      </w:pPr>
      <w:r w:rsidRPr="00A92549">
        <w:t>a mix of arrangements, instrumentation, and styles</w:t>
      </w:r>
    </w:p>
    <w:p w14:paraId="7A5D2CE6" w14:textId="5D19AA70" w:rsidR="00A92549" w:rsidRPr="00A92549" w:rsidRDefault="00A92549" w:rsidP="00122F5E">
      <w:pPr>
        <w:pStyle w:val="ListParagraph"/>
        <w:numPr>
          <w:ilvl w:val="1"/>
          <w:numId w:val="83"/>
        </w:numPr>
      </w:pPr>
      <w:r w:rsidRPr="00A92549">
        <w:t xml:space="preserve">made the pop and R&amp;B charts, but not country </w:t>
      </w:r>
    </w:p>
    <w:p w14:paraId="66B9EC7B" w14:textId="7976B635" w:rsidR="00A92549" w:rsidRDefault="00A92549" w:rsidP="00122F5E">
      <w:pPr>
        <w:pStyle w:val="ListParagraph"/>
        <w:numPr>
          <w:ilvl w:val="2"/>
          <w:numId w:val="83"/>
        </w:numPr>
      </w:pPr>
      <w:r w:rsidRPr="00A92549">
        <w:t>perhaps too stylistically disparate?</w:t>
      </w:r>
    </w:p>
    <w:p w14:paraId="5A391261" w14:textId="77777777" w:rsidR="00A92549" w:rsidRDefault="00A92549" w:rsidP="00A92549"/>
    <w:p w14:paraId="63EAE15D" w14:textId="3CBCB584" w:rsidR="00A92549" w:rsidRDefault="001D2CE9" w:rsidP="00FB0225">
      <w:pPr>
        <w:pStyle w:val="Heading2"/>
      </w:pPr>
      <w:r w:rsidRPr="00744CC8">
        <w:t xml:space="preserve">James Brown </w:t>
      </w:r>
    </w:p>
    <w:p w14:paraId="2E8C6857" w14:textId="41847049" w:rsidR="00A92549" w:rsidRDefault="00A92549" w:rsidP="00122F5E">
      <w:pPr>
        <w:pStyle w:val="ListParagraph"/>
        <w:numPr>
          <w:ilvl w:val="0"/>
          <w:numId w:val="83"/>
        </w:numPr>
      </w:pPr>
      <w:r w:rsidRPr="00A92549">
        <w:t xml:space="preserve">James Brown (1933-2006) “shows himself willing to leave the traditional notions of verbal grammar, </w:t>
      </w:r>
      <w:r w:rsidRPr="00A92549">
        <w:lastRenderedPageBreak/>
        <w:t>and even meaning, behind in an effort to convey a heightened emotional condition through the effective employment of rhythm and vocal timbre” (S&amp;W, 339)</w:t>
      </w:r>
    </w:p>
    <w:p w14:paraId="7FCE46B5" w14:textId="77777777" w:rsidR="00A92549" w:rsidRDefault="00A92549" w:rsidP="00122F5E">
      <w:pPr>
        <w:pStyle w:val="ListParagraph"/>
        <w:numPr>
          <w:ilvl w:val="0"/>
          <w:numId w:val="83"/>
        </w:numPr>
      </w:pPr>
      <w:r>
        <w:t xml:space="preserve">Became a voice for black America with “Say it Loud- I’m Black and I’m Proud (1968) </w:t>
      </w:r>
    </w:p>
    <w:p w14:paraId="10D48800" w14:textId="62720D4A" w:rsidR="00A92549" w:rsidRDefault="00A92549" w:rsidP="00122F5E">
      <w:pPr>
        <w:pStyle w:val="ListParagraph"/>
        <w:numPr>
          <w:ilvl w:val="0"/>
          <w:numId w:val="83"/>
        </w:numPr>
      </w:pPr>
      <w:r>
        <w:t xml:space="preserve">Heavily sampled by hip-hop artists  </w:t>
      </w:r>
    </w:p>
    <w:p w14:paraId="4C74B689" w14:textId="40DAB26F" w:rsidR="00A92549" w:rsidRDefault="00A92549" w:rsidP="00122F5E">
      <w:pPr>
        <w:pStyle w:val="ListParagraph"/>
        <w:numPr>
          <w:ilvl w:val="0"/>
          <w:numId w:val="83"/>
        </w:numPr>
      </w:pPr>
      <w:r>
        <w:t>STYLE:</w:t>
      </w:r>
    </w:p>
    <w:p w14:paraId="6E750E8F" w14:textId="6741159A" w:rsidR="00A92549" w:rsidRPr="00A92549" w:rsidRDefault="00A92549" w:rsidP="00122F5E">
      <w:pPr>
        <w:pStyle w:val="ListParagraph"/>
        <w:numPr>
          <w:ilvl w:val="1"/>
          <w:numId w:val="83"/>
        </w:numPr>
      </w:pPr>
      <w:r w:rsidRPr="00A92549">
        <w:t>A “repetitive, riff-based instrumental style, which elevated rhythm far above harmony as the primary source of interest...” (S&amp;W,</w:t>
      </w:r>
      <w:r>
        <w:t xml:space="preserve"> </w:t>
      </w:r>
      <w:r w:rsidRPr="00A92549">
        <w:t>340)</w:t>
      </w:r>
    </w:p>
    <w:p w14:paraId="3D2553F7" w14:textId="726BFAFB" w:rsidR="001D2CE9" w:rsidRPr="00A92549" w:rsidRDefault="00A92549" w:rsidP="00122F5E">
      <w:pPr>
        <w:pStyle w:val="ListParagraph"/>
        <w:numPr>
          <w:ilvl w:val="1"/>
          <w:numId w:val="83"/>
        </w:numPr>
      </w:pPr>
      <w:r w:rsidRPr="00A92549">
        <w:t xml:space="preserve">conceptual link with African musical styles: </w:t>
      </w:r>
      <w:proofErr w:type="gramStart"/>
      <w:r w:rsidRPr="00A92549">
        <w:t>focus</w:t>
      </w:r>
      <w:proofErr w:type="gramEnd"/>
      <w:r w:rsidRPr="00A92549">
        <w:t xml:space="preserve"> on rhythm and timbre, and use of complex, interlocking polyrhythm</w:t>
      </w:r>
    </w:p>
    <w:p w14:paraId="624F7371" w14:textId="1106DEAB" w:rsidR="001D2CE9" w:rsidRDefault="001D2CE9" w:rsidP="00A92549">
      <w:pPr>
        <w:pStyle w:val="Heading4"/>
      </w:pPr>
      <w:r w:rsidRPr="00744CC8">
        <w:t xml:space="preserve">EX.53. “Papa's Got a </w:t>
      </w:r>
      <w:proofErr w:type="gramStart"/>
      <w:r w:rsidRPr="00744CC8">
        <w:t>Brand New</w:t>
      </w:r>
      <w:proofErr w:type="gramEnd"/>
      <w:r w:rsidRPr="00744CC8">
        <w:t xml:space="preserve"> Bag”” James Brown. 1965.</w:t>
      </w:r>
    </w:p>
    <w:p w14:paraId="686D9E08" w14:textId="601226A7" w:rsidR="00A92549" w:rsidRPr="00A92549" w:rsidRDefault="00A92549" w:rsidP="00122F5E">
      <w:pPr>
        <w:pStyle w:val="ListParagraph"/>
        <w:numPr>
          <w:ilvl w:val="0"/>
          <w:numId w:val="83"/>
        </w:numPr>
      </w:pPr>
      <w:r w:rsidRPr="00A92549">
        <w:rPr>
          <w:b/>
        </w:rPr>
        <w:t>Form</w:t>
      </w:r>
      <w:r w:rsidRPr="00A92549">
        <w:t>: 12-bar blues (with bridge after 2 strophes)</w:t>
      </w:r>
    </w:p>
    <w:p w14:paraId="56FC77D6" w14:textId="600C632F" w:rsidR="00A92549" w:rsidRPr="00A92549" w:rsidRDefault="00A92549" w:rsidP="00122F5E">
      <w:pPr>
        <w:pStyle w:val="ListParagraph"/>
        <w:numPr>
          <w:ilvl w:val="0"/>
          <w:numId w:val="83"/>
        </w:numPr>
      </w:pPr>
      <w:r w:rsidRPr="00A92549">
        <w:rPr>
          <w:b/>
        </w:rPr>
        <w:t>Instrumentation</w:t>
      </w:r>
      <w:r w:rsidRPr="00A92549">
        <w:t>: horns (saxophones, trumpet), bass, drums, electric guitar</w:t>
      </w:r>
    </w:p>
    <w:p w14:paraId="1C3E6CB7" w14:textId="37CF64BC" w:rsidR="00A92549" w:rsidRPr="00A92549" w:rsidRDefault="00A92549" w:rsidP="00122F5E">
      <w:pPr>
        <w:pStyle w:val="ListParagraph"/>
        <w:numPr>
          <w:ilvl w:val="0"/>
          <w:numId w:val="83"/>
        </w:numPr>
      </w:pPr>
      <w:r w:rsidRPr="00A92549">
        <w:rPr>
          <w:b/>
        </w:rPr>
        <w:t>Texture</w:t>
      </w:r>
      <w:r w:rsidRPr="00A92549">
        <w:t>: homophony; call and response between voice and horns; stop time at end of each verse</w:t>
      </w:r>
    </w:p>
    <w:p w14:paraId="2C41A035" w14:textId="03A660B1" w:rsidR="00A92549" w:rsidRPr="00A92549" w:rsidRDefault="00A92549" w:rsidP="00122F5E">
      <w:pPr>
        <w:pStyle w:val="ListParagraph"/>
        <w:numPr>
          <w:ilvl w:val="0"/>
          <w:numId w:val="83"/>
        </w:numPr>
        <w:rPr>
          <w:i/>
        </w:rPr>
      </w:pPr>
      <w:r w:rsidRPr="00A92549">
        <w:rPr>
          <w:i/>
        </w:rPr>
        <w:t>Pointing at his later development:</w:t>
      </w:r>
    </w:p>
    <w:p w14:paraId="2C76F951" w14:textId="461DEA83" w:rsidR="00A92549" w:rsidRPr="00A92549" w:rsidRDefault="00A92549" w:rsidP="00122F5E">
      <w:pPr>
        <w:pStyle w:val="ListParagraph"/>
        <w:numPr>
          <w:ilvl w:val="1"/>
          <w:numId w:val="83"/>
        </w:numPr>
      </w:pPr>
      <w:r w:rsidRPr="00A92549">
        <w:rPr>
          <w:b/>
        </w:rPr>
        <w:t>Rhythmically</w:t>
      </w:r>
      <w:r w:rsidRPr="00A92549">
        <w:t>: interlocking rhythmic figures (cymbals; bass; e-guitar; horns; deep sax)</w:t>
      </w:r>
    </w:p>
    <w:p w14:paraId="515A38B9" w14:textId="416D4F2D" w:rsidR="00A92549" w:rsidRPr="00A92549" w:rsidRDefault="00A92549" w:rsidP="00122F5E">
      <w:pPr>
        <w:pStyle w:val="ListParagraph"/>
        <w:numPr>
          <w:ilvl w:val="1"/>
          <w:numId w:val="83"/>
        </w:numPr>
      </w:pPr>
      <w:r w:rsidRPr="00A92549">
        <w:rPr>
          <w:b/>
        </w:rPr>
        <w:t>Harmonically</w:t>
      </w:r>
      <w:r w:rsidRPr="00A92549">
        <w:t xml:space="preserve">: bridge is static, one chord </w:t>
      </w:r>
    </w:p>
    <w:p w14:paraId="2551DEF5" w14:textId="2984CC58" w:rsidR="00A92549" w:rsidRPr="00A92549" w:rsidRDefault="00A92549" w:rsidP="00122F5E">
      <w:pPr>
        <w:pStyle w:val="ListParagraph"/>
        <w:numPr>
          <w:ilvl w:val="1"/>
          <w:numId w:val="83"/>
        </w:numPr>
      </w:pPr>
      <w:proofErr w:type="spellStart"/>
      <w:r w:rsidRPr="00A92549">
        <w:rPr>
          <w:b/>
        </w:rPr>
        <w:t>Timbrally</w:t>
      </w:r>
      <w:proofErr w:type="spellEnd"/>
      <w:r w:rsidRPr="00A92549">
        <w:t>: variety and contrast (in group horns, baritone sax, e-guitar, cymbals, vocals) allows for complex rhythmic interaction.</w:t>
      </w:r>
    </w:p>
    <w:p w14:paraId="4F98FADF" w14:textId="77777777" w:rsidR="00A92549" w:rsidRPr="00A92549" w:rsidRDefault="00A92549" w:rsidP="00A92549"/>
    <w:p w14:paraId="1D0C8F38" w14:textId="193359FF" w:rsidR="001D2CE9" w:rsidRDefault="00A92549" w:rsidP="00FB0225">
      <w:pPr>
        <w:pStyle w:val="Heading2"/>
      </w:pPr>
      <w:r w:rsidRPr="00744CC8">
        <w:t>Aretha Franklin</w:t>
      </w:r>
    </w:p>
    <w:p w14:paraId="53389199" w14:textId="061EF8E5" w:rsidR="00A92549" w:rsidRPr="00A92549" w:rsidRDefault="00A92549" w:rsidP="00122F5E">
      <w:pPr>
        <w:pStyle w:val="ListParagraph"/>
        <w:numPr>
          <w:ilvl w:val="0"/>
          <w:numId w:val="83"/>
        </w:numPr>
      </w:pPr>
      <w:r w:rsidRPr="00A92549">
        <w:t>Aretha Franklin (b. 1942-2018) born in Detroit, daughter of a Baptist preacher and gospel singer.</w:t>
      </w:r>
    </w:p>
    <w:p w14:paraId="56AB96C6" w14:textId="5289023A" w:rsidR="00A92549" w:rsidRPr="00A92549" w:rsidRDefault="00A92549" w:rsidP="00122F5E">
      <w:pPr>
        <w:pStyle w:val="ListParagraph"/>
        <w:numPr>
          <w:ilvl w:val="0"/>
          <w:numId w:val="83"/>
        </w:numPr>
      </w:pPr>
      <w:r w:rsidRPr="00A92549">
        <w:t>first recorded gospel at age 14</w:t>
      </w:r>
    </w:p>
    <w:p w14:paraId="78CD7691" w14:textId="4A66A684" w:rsidR="00A92549" w:rsidRPr="00A92549" w:rsidRDefault="00A92549" w:rsidP="00122F5E">
      <w:pPr>
        <w:pStyle w:val="ListParagraph"/>
        <w:numPr>
          <w:ilvl w:val="0"/>
          <w:numId w:val="83"/>
        </w:numPr>
      </w:pPr>
      <w:r w:rsidRPr="00A92549">
        <w:t>1960-67 recorded with Columbia, TPA, R&amp;B: not remarkable</w:t>
      </w:r>
    </w:p>
    <w:p w14:paraId="62104FF8" w14:textId="1B8258C4" w:rsidR="00A92549" w:rsidRDefault="00A92549" w:rsidP="00122F5E">
      <w:pPr>
        <w:pStyle w:val="ListParagraph"/>
        <w:numPr>
          <w:ilvl w:val="0"/>
          <w:numId w:val="83"/>
        </w:numPr>
      </w:pPr>
      <w:r w:rsidRPr="00A92549">
        <w:t>1967 signed with R&amp;B label Atlantic, career took of</w:t>
      </w:r>
    </w:p>
    <w:p w14:paraId="43B54F47" w14:textId="436ADABB" w:rsidR="00A92549" w:rsidRPr="00A92549" w:rsidRDefault="00A92549" w:rsidP="00122F5E">
      <w:pPr>
        <w:pStyle w:val="ListParagraph"/>
        <w:numPr>
          <w:ilvl w:val="0"/>
          <w:numId w:val="83"/>
        </w:numPr>
      </w:pPr>
      <w:r w:rsidRPr="00A92549">
        <w:t xml:space="preserve">1973 recorded </w:t>
      </w:r>
      <w:r w:rsidRPr="00A92549">
        <w:rPr>
          <w:i/>
        </w:rPr>
        <w:t>Amazing Grace</w:t>
      </w:r>
      <w:r w:rsidRPr="00A92549">
        <w:t xml:space="preserve"> her best-selling album, all-gospel</w:t>
      </w:r>
    </w:p>
    <w:p w14:paraId="6FCB698A" w14:textId="7B4CC435" w:rsidR="00A92549" w:rsidRPr="00A92549" w:rsidRDefault="00A92549" w:rsidP="00122F5E">
      <w:pPr>
        <w:pStyle w:val="ListParagraph"/>
        <w:numPr>
          <w:ilvl w:val="0"/>
          <w:numId w:val="83"/>
        </w:numPr>
      </w:pPr>
      <w:r w:rsidRPr="00A92549">
        <w:t>Career resurgence in 1980s</w:t>
      </w:r>
    </w:p>
    <w:p w14:paraId="05DF10AB" w14:textId="6DB849FB" w:rsidR="001D2CE9" w:rsidRPr="00A92549" w:rsidRDefault="00A92549" w:rsidP="00122F5E">
      <w:pPr>
        <w:pStyle w:val="ListParagraph"/>
        <w:numPr>
          <w:ilvl w:val="0"/>
          <w:numId w:val="83"/>
        </w:numPr>
      </w:pPr>
      <w:r w:rsidRPr="00A92549">
        <w:t>Powerful vocal delivery, keyboard playing, much use of gospel-inspired call and response</w:t>
      </w:r>
    </w:p>
    <w:p w14:paraId="6313593A" w14:textId="2B1AF970" w:rsidR="001D2CE9" w:rsidRDefault="001D2CE9" w:rsidP="00A92549">
      <w:pPr>
        <w:pStyle w:val="Heading4"/>
      </w:pPr>
      <w:r w:rsidRPr="00744CC8">
        <w:t>EX.54. “Respect”: Aretha Franklin.1967.</w:t>
      </w:r>
    </w:p>
    <w:p w14:paraId="2C2E2944" w14:textId="2D3C0157" w:rsidR="00A92549" w:rsidRPr="00A92549" w:rsidRDefault="00A92549" w:rsidP="00122F5E">
      <w:pPr>
        <w:pStyle w:val="ListParagraph"/>
        <w:numPr>
          <w:ilvl w:val="0"/>
          <w:numId w:val="83"/>
        </w:numPr>
      </w:pPr>
      <w:r w:rsidRPr="00A92549">
        <w:rPr>
          <w:b/>
        </w:rPr>
        <w:t>Instrumentation</w:t>
      </w:r>
      <w:r w:rsidRPr="00A92549">
        <w:t>: horns, electric guitar, drums, organ, piano, solo female vocals, backing vocals</w:t>
      </w:r>
    </w:p>
    <w:p w14:paraId="156B0C44" w14:textId="70CCCA32" w:rsidR="00A92549" w:rsidRPr="00A92549" w:rsidRDefault="00A92549" w:rsidP="00122F5E">
      <w:pPr>
        <w:pStyle w:val="ListParagraph"/>
        <w:numPr>
          <w:ilvl w:val="0"/>
          <w:numId w:val="83"/>
        </w:numPr>
      </w:pPr>
      <w:r w:rsidRPr="00A92549">
        <w:rPr>
          <w:b/>
        </w:rPr>
        <w:t>Form</w:t>
      </w:r>
      <w:r w:rsidRPr="00A92549">
        <w:t>: strophic, with variations to build intensity (short instrumental B-section)</w:t>
      </w:r>
    </w:p>
    <w:p w14:paraId="36080484" w14:textId="47CCB4B2" w:rsidR="00A92549" w:rsidRPr="00A92549" w:rsidRDefault="00A92549" w:rsidP="00122F5E">
      <w:pPr>
        <w:pStyle w:val="ListParagraph"/>
        <w:numPr>
          <w:ilvl w:val="0"/>
          <w:numId w:val="83"/>
        </w:numPr>
      </w:pPr>
      <w:r w:rsidRPr="00A92549">
        <w:rPr>
          <w:b/>
        </w:rPr>
        <w:t>Texture</w:t>
      </w:r>
      <w:r w:rsidRPr="00A92549">
        <w:t>: homophony, call and response with main and background vocals</w:t>
      </w:r>
    </w:p>
    <w:p w14:paraId="66818B6C" w14:textId="33173BF2" w:rsidR="00A92549" w:rsidRPr="00A92549" w:rsidRDefault="00A92549" w:rsidP="00122F5E">
      <w:pPr>
        <w:pStyle w:val="ListParagraph"/>
        <w:numPr>
          <w:ilvl w:val="0"/>
          <w:numId w:val="83"/>
        </w:numPr>
      </w:pPr>
      <w:r w:rsidRPr="00A92549">
        <w:rPr>
          <w:b/>
        </w:rPr>
        <w:t>Context</w:t>
      </w:r>
      <w:r w:rsidRPr="00A92549">
        <w:t>: a cover of an Otis Redding song, which takes on a feminist message</w:t>
      </w:r>
    </w:p>
    <w:p w14:paraId="44DFFC7A" w14:textId="77777777" w:rsidR="00A92549" w:rsidRPr="00A92549" w:rsidRDefault="00A92549" w:rsidP="00A92549"/>
    <w:p w14:paraId="6ED522AB" w14:textId="37447236" w:rsidR="001D2CE9" w:rsidRDefault="001D2CE9" w:rsidP="00FB0225">
      <w:pPr>
        <w:pStyle w:val="Heading2"/>
      </w:pPr>
      <w:r w:rsidRPr="00744CC8">
        <w:t>The Counterculture and Protest</w:t>
      </w:r>
    </w:p>
    <w:p w14:paraId="57DE42E1" w14:textId="3AC457C2" w:rsidR="00A92549" w:rsidRDefault="00A92549" w:rsidP="00122F5E">
      <w:pPr>
        <w:pStyle w:val="ListParagraph"/>
        <w:numPr>
          <w:ilvl w:val="0"/>
          <w:numId w:val="84"/>
        </w:numPr>
      </w:pPr>
      <w:r>
        <w:rPr>
          <w:b/>
        </w:rPr>
        <w:t>Black Power:</w:t>
      </w:r>
      <w:r>
        <w:t xml:space="preserve"> e.g. James Brown’s Say it Loud – I'm Black and I'm Proud”</w:t>
      </w:r>
    </w:p>
    <w:p w14:paraId="196793AE" w14:textId="772CC771" w:rsidR="00A92549" w:rsidRDefault="00A92549" w:rsidP="00122F5E">
      <w:pPr>
        <w:pStyle w:val="ListParagraph"/>
        <w:numPr>
          <w:ilvl w:val="0"/>
          <w:numId w:val="84"/>
        </w:numPr>
      </w:pPr>
      <w:r>
        <w:rPr>
          <w:b/>
        </w:rPr>
        <w:t xml:space="preserve">Feminism: </w:t>
      </w:r>
      <w:r>
        <w:t>e.g. Aretha Franklin’s message in “Respect”</w:t>
      </w:r>
    </w:p>
    <w:p w14:paraId="019FF887" w14:textId="2FE61D09" w:rsidR="001D2CE9" w:rsidRDefault="00A92549" w:rsidP="00122F5E">
      <w:pPr>
        <w:pStyle w:val="ListParagraph"/>
        <w:numPr>
          <w:ilvl w:val="0"/>
          <w:numId w:val="84"/>
        </w:numPr>
      </w:pPr>
      <w:r>
        <w:rPr>
          <w:b/>
        </w:rPr>
        <w:t>Peace Movement:</w:t>
      </w:r>
      <w:r>
        <w:t xml:space="preserve"> the draft (for males 18-26 years old) made many young people political because it affected them personally </w:t>
      </w:r>
    </w:p>
    <w:p w14:paraId="29F49D2A" w14:textId="58D5B23C" w:rsidR="00A92549" w:rsidRPr="00A92549" w:rsidRDefault="00A92549" w:rsidP="00A92549"/>
    <w:p w14:paraId="4495518A" w14:textId="5B22944A" w:rsidR="001D2CE9" w:rsidRDefault="001D2CE9" w:rsidP="00FB0225">
      <w:pPr>
        <w:pStyle w:val="Heading2"/>
      </w:pPr>
      <w:r w:rsidRPr="00744CC8">
        <w:t xml:space="preserve">Sgt. Pepper's </w:t>
      </w:r>
      <w:proofErr w:type="gramStart"/>
      <w:r w:rsidRPr="00744CC8">
        <w:t>Lonely Hearts</w:t>
      </w:r>
      <w:proofErr w:type="gramEnd"/>
      <w:r w:rsidRPr="00744CC8">
        <w:t xml:space="preserve"> Club Band</w:t>
      </w:r>
    </w:p>
    <w:p w14:paraId="53A5892F" w14:textId="41496FB8" w:rsidR="00A92549" w:rsidRPr="00A92549" w:rsidRDefault="00A92549" w:rsidP="00122F5E">
      <w:pPr>
        <w:pStyle w:val="ListParagraph"/>
        <w:numPr>
          <w:ilvl w:val="0"/>
          <w:numId w:val="84"/>
        </w:numPr>
      </w:pPr>
      <w:r w:rsidRPr="00A92549">
        <w:t>Psychedelic in sound and appearance</w:t>
      </w:r>
    </w:p>
    <w:p w14:paraId="2D443144" w14:textId="11C4ADBA" w:rsidR="00A92549" w:rsidRPr="00A92549" w:rsidRDefault="00A92549" w:rsidP="00122F5E">
      <w:pPr>
        <w:pStyle w:val="ListParagraph"/>
        <w:numPr>
          <w:ilvl w:val="1"/>
          <w:numId w:val="84"/>
        </w:numPr>
      </w:pPr>
      <w:r w:rsidRPr="00A92549">
        <w:t>lyrics, sound effects, distorted voices in “Lucy in the Sky with Diamonds,” and “A Day in the Life” distorted orchestral Sweep</w:t>
      </w:r>
    </w:p>
    <w:p w14:paraId="48DE9449" w14:textId="2424A7C0" w:rsidR="00A92549" w:rsidRPr="00A92549" w:rsidRDefault="00A92549" w:rsidP="00122F5E">
      <w:pPr>
        <w:pStyle w:val="ListParagraph"/>
        <w:numPr>
          <w:ilvl w:val="0"/>
          <w:numId w:val="84"/>
        </w:numPr>
      </w:pPr>
      <w:r w:rsidRPr="00A92549">
        <w:t xml:space="preserve">a concept album: </w:t>
      </w:r>
    </w:p>
    <w:p w14:paraId="5C099757" w14:textId="35A08FCD" w:rsidR="00A92549" w:rsidRPr="00A92549" w:rsidRDefault="00A92549" w:rsidP="00122F5E">
      <w:pPr>
        <w:pStyle w:val="ListParagraph"/>
        <w:numPr>
          <w:ilvl w:val="1"/>
          <w:numId w:val="84"/>
        </w:numPr>
      </w:pPr>
      <w:r w:rsidRPr="00A92549">
        <w:t>bookended with the title track, talks about the “show”</w:t>
      </w:r>
    </w:p>
    <w:p w14:paraId="09D561A8" w14:textId="4689F4C4" w:rsidR="00A92549" w:rsidRPr="00A92549" w:rsidRDefault="00A92549" w:rsidP="00122F5E">
      <w:pPr>
        <w:pStyle w:val="ListParagraph"/>
        <w:numPr>
          <w:ilvl w:val="1"/>
          <w:numId w:val="84"/>
        </w:numPr>
      </w:pPr>
      <w:r w:rsidRPr="00A92549">
        <w:t xml:space="preserve">songs arranged in specific order: great variety, contrast </w:t>
      </w:r>
    </w:p>
    <w:p w14:paraId="7FC63D83" w14:textId="5F81B1F1" w:rsidR="00A92549" w:rsidRPr="00A92549" w:rsidRDefault="00A92549" w:rsidP="00122F5E">
      <w:pPr>
        <w:pStyle w:val="ListParagraph"/>
        <w:numPr>
          <w:ilvl w:val="1"/>
          <w:numId w:val="84"/>
        </w:numPr>
      </w:pPr>
      <w:r w:rsidRPr="00A92549">
        <w:t>not released as singles</w:t>
      </w:r>
    </w:p>
    <w:p w14:paraId="589FB253" w14:textId="4F6DEA0C" w:rsidR="00A92549" w:rsidRDefault="00A92549" w:rsidP="00122F5E">
      <w:pPr>
        <w:pStyle w:val="ListParagraph"/>
        <w:numPr>
          <w:ilvl w:val="1"/>
          <w:numId w:val="84"/>
        </w:numPr>
      </w:pPr>
      <w:r w:rsidRPr="00A92549">
        <w:t>marketed as a package, with photos, lyrics (first time for pop</w:t>
      </w:r>
      <w:r>
        <w:t>)</w:t>
      </w:r>
    </w:p>
    <w:p w14:paraId="46B8AEA4" w14:textId="77777777" w:rsidR="00A92549" w:rsidRPr="00A92549" w:rsidRDefault="00A92549" w:rsidP="00A92549"/>
    <w:p w14:paraId="7379DCE3" w14:textId="7F3FD8D2" w:rsidR="001D2CE9" w:rsidRPr="00744CC8" w:rsidRDefault="001D2CE9" w:rsidP="00FB0225">
      <w:pPr>
        <w:pStyle w:val="Heading2"/>
      </w:pPr>
      <w:r w:rsidRPr="00744CC8">
        <w:lastRenderedPageBreak/>
        <w:t>Their Satanic Majesties: The Rolling Stones After Sgt. Pepper</w:t>
      </w:r>
    </w:p>
    <w:p w14:paraId="0A809C83" w14:textId="4D490685" w:rsidR="00A92549" w:rsidRPr="00A92549" w:rsidRDefault="00A92549" w:rsidP="00122F5E">
      <w:pPr>
        <w:pStyle w:val="ListParagraph"/>
        <w:numPr>
          <w:ilvl w:val="0"/>
          <w:numId w:val="84"/>
        </w:numPr>
      </w:pPr>
      <w:r w:rsidRPr="00A92549">
        <w:t xml:space="preserve">The Rolling Stones released Their Satanic Majesties Request as an answer to Sgt. Pepper, but their representative music is blues and R&amp;B-based rock. </w:t>
      </w:r>
    </w:p>
    <w:p w14:paraId="25CA7D99" w14:textId="3E4FB667" w:rsidR="00A92549" w:rsidRPr="00A92549" w:rsidRDefault="00A92549" w:rsidP="00122F5E">
      <w:pPr>
        <w:pStyle w:val="ListParagraph"/>
        <w:numPr>
          <w:ilvl w:val="0"/>
          <w:numId w:val="84"/>
        </w:numPr>
      </w:pPr>
      <w:r w:rsidRPr="00A92549">
        <w:t>Exile on Main Street(1972) unified by its “dense, dark, guitar-based rock’n’roll; its rough, unpolished studio sound...; and its bad attitude”</w:t>
      </w:r>
    </w:p>
    <w:p w14:paraId="7119991A" w14:textId="3E16FC8C" w:rsidR="00A92549" w:rsidRPr="00A92549" w:rsidRDefault="00A92549" w:rsidP="00122F5E">
      <w:pPr>
        <w:pStyle w:val="ListParagraph"/>
        <w:numPr>
          <w:ilvl w:val="0"/>
          <w:numId w:val="84"/>
        </w:numPr>
      </w:pPr>
      <w:r w:rsidRPr="00A92549">
        <w:t>Product vs. Process: Beatles stopped touring early on, just releasing studio albums; Rolling Stones continue to tour today</w:t>
      </w:r>
    </w:p>
    <w:p w14:paraId="09A2B5DC" w14:textId="77777777" w:rsidR="00A92549" w:rsidRDefault="00A92549" w:rsidP="00744CC8">
      <w:pPr>
        <w:pStyle w:val="western"/>
        <w:spacing w:after="0" w:afterAutospacing="0"/>
        <w:rPr>
          <w:color w:val="000000"/>
        </w:rPr>
      </w:pPr>
    </w:p>
    <w:p w14:paraId="18F49EFA" w14:textId="3B2B5D2F" w:rsidR="00562358" w:rsidRPr="00744CC8" w:rsidRDefault="001D2CE9" w:rsidP="00FB0225">
      <w:pPr>
        <w:pStyle w:val="Heading2"/>
        <w:rPr>
          <w:rFonts w:eastAsia="Times New Roman"/>
          <w:kern w:val="0"/>
        </w:rPr>
      </w:pPr>
      <w:r w:rsidRPr="00744CC8">
        <w:t>Guitar Heroes: Jimi Hendrix</w:t>
      </w:r>
    </w:p>
    <w:p w14:paraId="2F76B8EE" w14:textId="311E5EA1" w:rsidR="00A92549" w:rsidRPr="00A92549" w:rsidRDefault="00A92549" w:rsidP="00122F5E">
      <w:pPr>
        <w:pStyle w:val="ListParagraph"/>
        <w:numPr>
          <w:ilvl w:val="0"/>
          <w:numId w:val="84"/>
        </w:numPr>
      </w:pPr>
      <w:r w:rsidRPr="00A92549">
        <w:t>Jimi Hendrix (1942-1970) played in R&amp;B bands in early 1960s</w:t>
      </w:r>
    </w:p>
    <w:p w14:paraId="770119ED" w14:textId="6C83FB93" w:rsidR="00A92549" w:rsidRPr="00A92549" w:rsidRDefault="00A92549" w:rsidP="00122F5E">
      <w:pPr>
        <w:pStyle w:val="ListParagraph"/>
        <w:numPr>
          <w:ilvl w:val="0"/>
          <w:numId w:val="84"/>
        </w:numPr>
      </w:pPr>
      <w:r w:rsidRPr="00A92549">
        <w:t>1966 did not fit popular definition of African American musician in US; moved to England</w:t>
      </w:r>
    </w:p>
    <w:p w14:paraId="699303A4" w14:textId="6529C353" w:rsidR="00A92549" w:rsidRPr="00A92549" w:rsidRDefault="00A92549" w:rsidP="00122F5E">
      <w:pPr>
        <w:pStyle w:val="ListParagraph"/>
        <w:numPr>
          <w:ilvl w:val="0"/>
          <w:numId w:val="84"/>
        </w:numPr>
      </w:pPr>
      <w:r w:rsidRPr="00A92549">
        <w:t xml:space="preserve">1967 returned to US, played Monterey International Pop Festival, shocking the </w:t>
      </w:r>
      <w:proofErr w:type="gramStart"/>
      <w:r w:rsidRPr="00A92549">
        <w:t>middle class</w:t>
      </w:r>
      <w:proofErr w:type="gramEnd"/>
      <w:r w:rsidRPr="00A92549">
        <w:t xml:space="preserve"> audience with his clothes and guitar theatrics</w:t>
      </w:r>
    </w:p>
    <w:p w14:paraId="5668F971" w14:textId="2C009243" w:rsidR="00A92549" w:rsidRDefault="00A92549" w:rsidP="00061F5A">
      <w:pPr>
        <w:pStyle w:val="Heading3"/>
      </w:pPr>
      <w:r>
        <w:t xml:space="preserve">Musical Contribution </w:t>
      </w:r>
    </w:p>
    <w:p w14:paraId="7265B96D" w14:textId="6F2A5800" w:rsidR="00061F5A" w:rsidRPr="00061F5A" w:rsidRDefault="00061F5A" w:rsidP="00122F5E">
      <w:pPr>
        <w:pStyle w:val="ListParagraph"/>
        <w:numPr>
          <w:ilvl w:val="0"/>
          <w:numId w:val="84"/>
        </w:numPr>
      </w:pPr>
      <w:r w:rsidRPr="00061F5A">
        <w:t>feedback, distortion, electronic sound distorting pedals (wah-wah, fuzz), dissonance, extreme volume: “important additions to the musical techniques and materials available to guitarists” (S&amp;W, 362</w:t>
      </w:r>
      <w:r>
        <w:t>)</w:t>
      </w:r>
    </w:p>
    <w:p w14:paraId="6524071A" w14:textId="68F3E1CD" w:rsidR="00061F5A" w:rsidRPr="00061F5A" w:rsidRDefault="00061F5A" w:rsidP="00122F5E">
      <w:pPr>
        <w:pStyle w:val="ListParagraph"/>
        <w:numPr>
          <w:ilvl w:val="0"/>
          <w:numId w:val="84"/>
        </w:numPr>
      </w:pPr>
      <w:r w:rsidRPr="00061F5A">
        <w:t>“Purple Haze”(1967)</w:t>
      </w:r>
    </w:p>
    <w:p w14:paraId="5F8191C0" w14:textId="5A790DBF" w:rsidR="00061F5A" w:rsidRPr="00061F5A" w:rsidRDefault="00061F5A" w:rsidP="00122F5E">
      <w:pPr>
        <w:pStyle w:val="ListParagraph"/>
        <w:numPr>
          <w:ilvl w:val="1"/>
          <w:numId w:val="84"/>
        </w:numPr>
      </w:pPr>
      <w:r w:rsidRPr="00061F5A">
        <w:t>simple strophic songs, blues-based melody, harmony, and chord progressions</w:t>
      </w:r>
    </w:p>
    <w:p w14:paraId="216CE293" w14:textId="119CBD62" w:rsidR="00061F5A" w:rsidRDefault="00061F5A" w:rsidP="00122F5E">
      <w:pPr>
        <w:pStyle w:val="ListParagraph"/>
        <w:numPr>
          <w:ilvl w:val="1"/>
          <w:numId w:val="84"/>
        </w:numPr>
      </w:pPr>
      <w:r w:rsidRPr="00061F5A">
        <w:t xml:space="preserve">BUT the guitar solos are like nothing before in pop: forces us to </w:t>
      </w:r>
      <w:proofErr w:type="gramStart"/>
      <w:r w:rsidRPr="00061F5A">
        <w:t>ask</w:t>
      </w:r>
      <w:proofErr w:type="gramEnd"/>
      <w:r w:rsidRPr="00061F5A">
        <w:t xml:space="preserve"> “What constitutes the real essence of this song –the solos or the verses?”</w:t>
      </w:r>
    </w:p>
    <w:p w14:paraId="451A0EC6" w14:textId="6C936552" w:rsidR="00B5542D" w:rsidRPr="00061F5A" w:rsidRDefault="00B5542D" w:rsidP="00B5542D">
      <w:r>
        <w:t>__________________________________________________________________________________________</w:t>
      </w:r>
    </w:p>
    <w:p w14:paraId="2CF7DDD9" w14:textId="4485226E" w:rsidR="00A92549" w:rsidRDefault="00061F5A" w:rsidP="00061F5A">
      <w:pPr>
        <w:pStyle w:val="Heading1"/>
      </w:pPr>
      <w:r>
        <w:t xml:space="preserve">Lecture 9 – The 1970s: Rock, Disco, Punk, Funk, and Hip Hop </w:t>
      </w:r>
    </w:p>
    <w:p w14:paraId="4286ABFB" w14:textId="44846930" w:rsidR="00061F5A" w:rsidRDefault="004D01D8" w:rsidP="00FB0225">
      <w:pPr>
        <w:pStyle w:val="Heading2"/>
      </w:pPr>
      <w:r>
        <w:t>Cultural Landscape</w:t>
      </w:r>
    </w:p>
    <w:p w14:paraId="26C43347" w14:textId="615D160B" w:rsidR="004D01D8" w:rsidRDefault="004D01D8" w:rsidP="00122F5E">
      <w:pPr>
        <w:pStyle w:val="ListParagraph"/>
        <w:numPr>
          <w:ilvl w:val="0"/>
          <w:numId w:val="85"/>
        </w:numPr>
        <w:rPr>
          <w:lang w:eastAsia="en-CA" w:bidi="ar-SA"/>
        </w:rPr>
      </w:pPr>
      <w:r>
        <w:rPr>
          <w:lang w:eastAsia="en-CA" w:bidi="ar-SA"/>
        </w:rPr>
        <w:t>Optimism of the 1960s gives way to cynicism</w:t>
      </w:r>
    </w:p>
    <w:p w14:paraId="4B239E34" w14:textId="66058000" w:rsidR="004D01D8" w:rsidRDefault="004D01D8" w:rsidP="00122F5E">
      <w:pPr>
        <w:pStyle w:val="ListParagraph"/>
        <w:numPr>
          <w:ilvl w:val="1"/>
          <w:numId w:val="85"/>
        </w:numPr>
        <w:rPr>
          <w:lang w:eastAsia="en-CA" w:bidi="ar-SA"/>
        </w:rPr>
      </w:pPr>
      <w:r>
        <w:rPr>
          <w:lang w:eastAsia="en-CA" w:bidi="ar-SA"/>
        </w:rPr>
        <w:t>Assassinations of JFK (1963); Robert Kennedy and MLK (1968)</w:t>
      </w:r>
    </w:p>
    <w:p w14:paraId="2203ED50" w14:textId="4D7F22C5" w:rsidR="004D01D8" w:rsidRDefault="004D01D8" w:rsidP="00122F5E">
      <w:pPr>
        <w:pStyle w:val="ListParagraph"/>
        <w:numPr>
          <w:ilvl w:val="0"/>
          <w:numId w:val="85"/>
        </w:numPr>
        <w:rPr>
          <w:lang w:eastAsia="en-CA" w:bidi="ar-SA"/>
        </w:rPr>
      </w:pPr>
      <w:r>
        <w:rPr>
          <w:lang w:eastAsia="en-CA" w:bidi="ar-SA"/>
        </w:rPr>
        <w:t>Rock music vacuum</w:t>
      </w:r>
    </w:p>
    <w:p w14:paraId="2165B97C" w14:textId="3E6D76C6" w:rsidR="004D01D8" w:rsidRDefault="004D01D8" w:rsidP="00122F5E">
      <w:pPr>
        <w:pStyle w:val="ListParagraph"/>
        <w:numPr>
          <w:ilvl w:val="1"/>
          <w:numId w:val="85"/>
        </w:numPr>
        <w:rPr>
          <w:lang w:eastAsia="en-CA" w:bidi="ar-SA"/>
        </w:rPr>
      </w:pPr>
      <w:r>
        <w:rPr>
          <w:lang w:eastAsia="en-CA" w:bidi="ar-SA"/>
        </w:rPr>
        <w:t>Jimi Hendrix, Janis Joplin, Jim Morrison die, Beatles break up 1970-71</w:t>
      </w:r>
    </w:p>
    <w:p w14:paraId="358C5990" w14:textId="3EA4C4F6" w:rsidR="004D01D8" w:rsidRDefault="004D01D8" w:rsidP="00FB0225">
      <w:pPr>
        <w:pStyle w:val="Heading2"/>
      </w:pPr>
      <w:r>
        <w:t>Mainstream Monoculture</w:t>
      </w:r>
    </w:p>
    <w:p w14:paraId="5224F28C" w14:textId="2B8E2218" w:rsidR="004D01D8" w:rsidRDefault="004D01D8" w:rsidP="00122F5E">
      <w:pPr>
        <w:pStyle w:val="ListParagraph"/>
        <w:numPr>
          <w:ilvl w:val="0"/>
          <w:numId w:val="86"/>
        </w:numPr>
        <w:rPr>
          <w:lang w:eastAsia="en-CA" w:bidi="ar-SA"/>
        </w:rPr>
      </w:pPr>
      <w:r>
        <w:rPr>
          <w:lang w:eastAsia="en-CA" w:bidi="ar-SA"/>
        </w:rPr>
        <w:t>Record industry consolidation</w:t>
      </w:r>
    </w:p>
    <w:p w14:paraId="06BEBC3B" w14:textId="1548B33C" w:rsidR="004D01D8" w:rsidRDefault="004D01D8" w:rsidP="00122F5E">
      <w:pPr>
        <w:pStyle w:val="ListParagraph"/>
        <w:numPr>
          <w:ilvl w:val="1"/>
          <w:numId w:val="86"/>
        </w:numPr>
        <w:rPr>
          <w:lang w:eastAsia="en-CA" w:bidi="ar-SA"/>
        </w:rPr>
      </w:pPr>
      <w:r>
        <w:rPr>
          <w:lang w:eastAsia="en-CA" w:bidi="ar-SA"/>
        </w:rPr>
        <w:t>Six giant companies make up 80% of record sales rely on multi-platinum mega-stars for profit</w:t>
      </w:r>
    </w:p>
    <w:p w14:paraId="2110CB28" w14:textId="4155C21D" w:rsidR="004D01D8" w:rsidRDefault="004D01D8" w:rsidP="00122F5E">
      <w:pPr>
        <w:pStyle w:val="ListParagraph"/>
        <w:numPr>
          <w:ilvl w:val="1"/>
          <w:numId w:val="86"/>
        </w:numPr>
        <w:rPr>
          <w:lang w:eastAsia="en-CA" w:bidi="ar-SA"/>
        </w:rPr>
      </w:pPr>
      <w:r>
        <w:rPr>
          <w:lang w:eastAsia="en-CA" w:bidi="ar-SA"/>
        </w:rPr>
        <w:t>Many small labels fold in early 70s</w:t>
      </w:r>
    </w:p>
    <w:p w14:paraId="1204ADA7" w14:textId="7B1E378B" w:rsidR="004D01D8" w:rsidRDefault="004D01D8" w:rsidP="00122F5E">
      <w:pPr>
        <w:pStyle w:val="ListParagraph"/>
        <w:numPr>
          <w:ilvl w:val="0"/>
          <w:numId w:val="86"/>
        </w:numPr>
        <w:rPr>
          <w:lang w:eastAsia="en-CA" w:bidi="ar-SA"/>
        </w:rPr>
      </w:pPr>
      <w:r>
        <w:rPr>
          <w:lang w:eastAsia="en-CA" w:bidi="ar-SA"/>
        </w:rPr>
        <w:t>Radio airplay standardization</w:t>
      </w:r>
    </w:p>
    <w:p w14:paraId="5145BBFE" w14:textId="4F816F18" w:rsidR="004D01D8" w:rsidRDefault="004D01D8" w:rsidP="00122F5E">
      <w:pPr>
        <w:pStyle w:val="ListParagraph"/>
        <w:numPr>
          <w:ilvl w:val="1"/>
          <w:numId w:val="86"/>
        </w:numPr>
        <w:rPr>
          <w:lang w:eastAsia="en-CA" w:bidi="ar-SA"/>
        </w:rPr>
      </w:pPr>
      <w:r>
        <w:rPr>
          <w:lang w:eastAsia="en-CA" w:bidi="ar-SA"/>
        </w:rPr>
        <w:t>AM radio playlists become standardized across US</w:t>
      </w:r>
    </w:p>
    <w:p w14:paraId="338FC15D" w14:textId="3409F852" w:rsidR="004D01D8" w:rsidRDefault="004D01D8" w:rsidP="00122F5E">
      <w:pPr>
        <w:pStyle w:val="ListParagraph"/>
        <w:numPr>
          <w:ilvl w:val="1"/>
          <w:numId w:val="86"/>
        </w:numPr>
        <w:rPr>
          <w:lang w:eastAsia="en-CA" w:bidi="ar-SA"/>
        </w:rPr>
      </w:pPr>
      <w:r>
        <w:rPr>
          <w:lang w:eastAsia="en-CA" w:bidi="ar-SA"/>
        </w:rPr>
        <w:t>FM becomes home of eclectic music: community and college radio stations provide mainstream alternatives</w:t>
      </w:r>
    </w:p>
    <w:p w14:paraId="7D882080" w14:textId="4B9F7C5C" w:rsidR="004D01D8" w:rsidRDefault="004D01D8" w:rsidP="00FB0225">
      <w:pPr>
        <w:pStyle w:val="Heading2"/>
      </w:pPr>
      <w:r>
        <w:t>The Illusion of Mainstream Choice</w:t>
      </w:r>
    </w:p>
    <w:p w14:paraId="1AD2F25A" w14:textId="5AFBEECA" w:rsidR="004D01D8" w:rsidRPr="004D01D8" w:rsidRDefault="004D01D8" w:rsidP="00122F5E">
      <w:pPr>
        <w:pStyle w:val="ListParagraph"/>
        <w:numPr>
          <w:ilvl w:val="0"/>
          <w:numId w:val="86"/>
        </w:numPr>
        <w:rPr>
          <w:lang w:eastAsia="en-CA" w:bidi="ar-SA"/>
        </w:rPr>
      </w:pPr>
      <w:r w:rsidRPr="004D01D8">
        <w:rPr>
          <w:lang w:eastAsia="en-CA" w:bidi="ar-SA"/>
        </w:rPr>
        <w:t>The “cereal aisle” of pop music:</w:t>
      </w:r>
    </w:p>
    <w:p w14:paraId="22CE15A2" w14:textId="442338A6" w:rsidR="004D01D8" w:rsidRPr="004D01D8" w:rsidRDefault="004D01D8" w:rsidP="00122F5E">
      <w:pPr>
        <w:pStyle w:val="ListParagraph"/>
        <w:numPr>
          <w:ilvl w:val="1"/>
          <w:numId w:val="86"/>
        </w:numPr>
        <w:rPr>
          <w:lang w:eastAsia="en-CA" w:bidi="ar-SA"/>
        </w:rPr>
      </w:pPr>
      <w:r w:rsidRPr="004D01D8">
        <w:rPr>
          <w:b/>
          <w:lang w:eastAsia="en-CA" w:bidi="ar-SA"/>
        </w:rPr>
        <w:t xml:space="preserve">pop rock </w:t>
      </w:r>
      <w:r w:rsidRPr="004D01D8">
        <w:rPr>
          <w:lang w:eastAsia="en-CA" w:bidi="ar-SA"/>
        </w:rPr>
        <w:t xml:space="preserve">(e.g. Paul McCartney, Elton John, Rod Stewart) </w:t>
      </w:r>
    </w:p>
    <w:p w14:paraId="4B836D22" w14:textId="3BBFB304" w:rsidR="004D01D8" w:rsidRPr="004D01D8" w:rsidRDefault="004D01D8" w:rsidP="00122F5E">
      <w:pPr>
        <w:pStyle w:val="ListParagraph"/>
        <w:numPr>
          <w:ilvl w:val="1"/>
          <w:numId w:val="86"/>
        </w:numPr>
        <w:rPr>
          <w:lang w:eastAsia="en-CA" w:bidi="ar-SA"/>
        </w:rPr>
      </w:pPr>
      <w:r w:rsidRPr="004D01D8">
        <w:rPr>
          <w:b/>
          <w:lang w:eastAsia="en-CA" w:bidi="ar-SA"/>
        </w:rPr>
        <w:t xml:space="preserve">adult contemporary </w:t>
      </w:r>
      <w:r w:rsidRPr="004D01D8">
        <w:rPr>
          <w:lang w:eastAsia="en-CA" w:bidi="ar-SA"/>
        </w:rPr>
        <w:t>(e.g. Barbara Streisand, the Carpenters)</w:t>
      </w:r>
    </w:p>
    <w:p w14:paraId="03099502" w14:textId="05B9F880" w:rsidR="004D01D8" w:rsidRPr="004D01D8" w:rsidRDefault="004D01D8" w:rsidP="00122F5E">
      <w:pPr>
        <w:pStyle w:val="ListParagraph"/>
        <w:numPr>
          <w:ilvl w:val="1"/>
          <w:numId w:val="86"/>
        </w:numPr>
        <w:rPr>
          <w:lang w:eastAsia="en-CA" w:bidi="ar-SA"/>
        </w:rPr>
      </w:pPr>
      <w:r w:rsidRPr="004D01D8">
        <w:rPr>
          <w:b/>
          <w:lang w:eastAsia="en-CA" w:bidi="ar-SA"/>
        </w:rPr>
        <w:t>singer-songwriter</w:t>
      </w:r>
      <w:r w:rsidRPr="004D01D8">
        <w:rPr>
          <w:lang w:eastAsia="en-CA" w:bidi="ar-SA"/>
        </w:rPr>
        <w:t>(e.g. Paul Simon, Carole King)</w:t>
      </w:r>
    </w:p>
    <w:p w14:paraId="5D6A18D7" w14:textId="2346031C" w:rsidR="004D01D8" w:rsidRPr="004D01D8" w:rsidRDefault="004D01D8" w:rsidP="00122F5E">
      <w:pPr>
        <w:pStyle w:val="ListParagraph"/>
        <w:numPr>
          <w:ilvl w:val="1"/>
          <w:numId w:val="86"/>
        </w:numPr>
        <w:rPr>
          <w:lang w:eastAsia="en-CA" w:bidi="ar-SA"/>
        </w:rPr>
      </w:pPr>
      <w:r w:rsidRPr="004D01D8">
        <w:rPr>
          <w:b/>
          <w:lang w:eastAsia="en-CA" w:bidi="ar-SA"/>
        </w:rPr>
        <w:t xml:space="preserve">soft soul </w:t>
      </w:r>
      <w:r w:rsidRPr="004D01D8">
        <w:rPr>
          <w:lang w:eastAsia="en-CA" w:bidi="ar-SA"/>
        </w:rPr>
        <w:t>(e.g. Al Green, Barry White)</w:t>
      </w:r>
    </w:p>
    <w:p w14:paraId="2A443C93" w14:textId="4D3A8C33" w:rsidR="004D01D8" w:rsidRPr="004D01D8" w:rsidRDefault="004D01D8" w:rsidP="00122F5E">
      <w:pPr>
        <w:pStyle w:val="ListParagraph"/>
        <w:numPr>
          <w:ilvl w:val="1"/>
          <w:numId w:val="86"/>
        </w:numPr>
        <w:rPr>
          <w:lang w:eastAsia="en-CA" w:bidi="ar-SA"/>
        </w:rPr>
      </w:pPr>
      <w:r w:rsidRPr="004D01D8">
        <w:rPr>
          <w:b/>
          <w:lang w:eastAsia="en-CA" w:bidi="ar-SA"/>
        </w:rPr>
        <w:t>country pop</w:t>
      </w:r>
      <w:r w:rsidRPr="004D01D8">
        <w:rPr>
          <w:lang w:eastAsia="en-CA" w:bidi="ar-SA"/>
        </w:rPr>
        <w:t xml:space="preserve"> (e.g. John Denver, Kenny Rogers)</w:t>
      </w:r>
    </w:p>
    <w:p w14:paraId="6DE7D3D3" w14:textId="22F52D6A" w:rsidR="004D01D8" w:rsidRPr="004D01D8" w:rsidRDefault="004D01D8" w:rsidP="00122F5E">
      <w:pPr>
        <w:pStyle w:val="ListParagraph"/>
        <w:numPr>
          <w:ilvl w:val="1"/>
          <w:numId w:val="86"/>
        </w:numPr>
        <w:rPr>
          <w:lang w:eastAsia="en-CA" w:bidi="ar-SA"/>
        </w:rPr>
      </w:pPr>
      <w:r w:rsidRPr="004D01D8">
        <w:rPr>
          <w:b/>
          <w:lang w:eastAsia="en-CA" w:bidi="ar-SA"/>
        </w:rPr>
        <w:t xml:space="preserve">bubble gum </w:t>
      </w:r>
      <w:r w:rsidRPr="004D01D8">
        <w:rPr>
          <w:lang w:eastAsia="en-CA" w:bidi="ar-SA"/>
        </w:rPr>
        <w:t xml:space="preserve">(e.g. the Jackson Five, the </w:t>
      </w:r>
      <w:proofErr w:type="spellStart"/>
      <w:r w:rsidRPr="004D01D8">
        <w:rPr>
          <w:lang w:eastAsia="en-CA" w:bidi="ar-SA"/>
        </w:rPr>
        <w:t>Osmonds</w:t>
      </w:r>
      <w:proofErr w:type="spellEnd"/>
      <w:r w:rsidRPr="004D01D8">
        <w:rPr>
          <w:lang w:eastAsia="en-CA" w:bidi="ar-SA"/>
        </w:rPr>
        <w:t>)</w:t>
      </w:r>
    </w:p>
    <w:p w14:paraId="4428B090" w14:textId="2C00AE86" w:rsidR="004D01D8" w:rsidRPr="004D01D8" w:rsidRDefault="004D01D8" w:rsidP="00122F5E">
      <w:pPr>
        <w:pStyle w:val="ListParagraph"/>
        <w:numPr>
          <w:ilvl w:val="1"/>
          <w:numId w:val="86"/>
        </w:numPr>
        <w:rPr>
          <w:lang w:eastAsia="en-CA" w:bidi="ar-SA"/>
        </w:rPr>
      </w:pPr>
      <w:r w:rsidRPr="004D01D8">
        <w:rPr>
          <w:b/>
          <w:lang w:eastAsia="en-CA" w:bidi="ar-SA"/>
        </w:rPr>
        <w:t>disco</w:t>
      </w:r>
      <w:r>
        <w:rPr>
          <w:lang w:eastAsia="en-CA" w:bidi="ar-SA"/>
        </w:rPr>
        <w:t xml:space="preserve"> </w:t>
      </w:r>
      <w:r w:rsidRPr="004D01D8">
        <w:rPr>
          <w:lang w:eastAsia="en-CA" w:bidi="ar-SA"/>
        </w:rPr>
        <w:t>(e.g. Donna Summers, The Bee Gees)</w:t>
      </w:r>
    </w:p>
    <w:p w14:paraId="4072C30B" w14:textId="50BD9616" w:rsidR="004D01D8" w:rsidRDefault="00B13766" w:rsidP="00FB0225">
      <w:pPr>
        <w:pStyle w:val="Heading2"/>
      </w:pPr>
      <w:r>
        <w:t xml:space="preserve">Rock Comes of Age </w:t>
      </w:r>
    </w:p>
    <w:p w14:paraId="00EE6FCE" w14:textId="3A6A0700" w:rsidR="00B13766" w:rsidRPr="00B13766" w:rsidRDefault="00B13766" w:rsidP="00122F5E">
      <w:pPr>
        <w:pStyle w:val="ListParagraph"/>
        <w:numPr>
          <w:ilvl w:val="0"/>
          <w:numId w:val="86"/>
        </w:numPr>
        <w:rPr>
          <w:lang w:eastAsia="en-CA" w:bidi="ar-SA"/>
        </w:rPr>
      </w:pPr>
      <w:r w:rsidRPr="00B13766">
        <w:rPr>
          <w:lang w:eastAsia="en-CA" w:bidi="ar-SA"/>
        </w:rPr>
        <w:t>rock becomes pervasive in the music industry, the audience for rock in one of its many forms grows</w:t>
      </w:r>
    </w:p>
    <w:p w14:paraId="4A2DBD45" w14:textId="4B64B540" w:rsidR="00B13766" w:rsidRPr="00B13766" w:rsidRDefault="00B13766" w:rsidP="00122F5E">
      <w:pPr>
        <w:pStyle w:val="ListParagraph"/>
        <w:numPr>
          <w:ilvl w:val="0"/>
          <w:numId w:val="86"/>
        </w:numPr>
        <w:rPr>
          <w:lang w:eastAsia="en-CA" w:bidi="ar-SA"/>
        </w:rPr>
      </w:pPr>
      <w:r w:rsidRPr="00B13766">
        <w:rPr>
          <w:lang w:eastAsia="en-CA" w:bidi="ar-SA"/>
        </w:rPr>
        <w:t>this is manifested in various ways: e.g. arena rock and album-centered rock</w:t>
      </w:r>
    </w:p>
    <w:p w14:paraId="1433AD46" w14:textId="6B39C2C0" w:rsidR="00B13766" w:rsidRDefault="00B13766" w:rsidP="00FB0225">
      <w:pPr>
        <w:pStyle w:val="Heading2"/>
      </w:pPr>
      <w:r>
        <w:lastRenderedPageBreak/>
        <w:t>Arena Rock</w:t>
      </w:r>
    </w:p>
    <w:p w14:paraId="173A2493" w14:textId="1F6BD744" w:rsidR="00030F8D" w:rsidRPr="00030F8D" w:rsidRDefault="00030F8D" w:rsidP="00122F5E">
      <w:pPr>
        <w:pStyle w:val="ListParagraph"/>
        <w:numPr>
          <w:ilvl w:val="0"/>
          <w:numId w:val="86"/>
        </w:numPr>
        <w:rPr>
          <w:lang w:eastAsia="en-CA" w:bidi="ar-SA"/>
        </w:rPr>
      </w:pPr>
      <w:r w:rsidRPr="00030F8D">
        <w:rPr>
          <w:lang w:eastAsia="en-CA" w:bidi="ar-SA"/>
        </w:rPr>
        <w:t>after the early rock festivals like Monterey (1967) and Woodstock (1969), mass-audience concerts become more popular</w:t>
      </w:r>
    </w:p>
    <w:p w14:paraId="4E9329FD" w14:textId="798E1D46" w:rsidR="00030F8D" w:rsidRPr="00030F8D" w:rsidRDefault="00030F8D" w:rsidP="00122F5E">
      <w:pPr>
        <w:pStyle w:val="ListParagraph"/>
        <w:numPr>
          <w:ilvl w:val="0"/>
          <w:numId w:val="86"/>
        </w:numPr>
        <w:rPr>
          <w:lang w:eastAsia="en-CA" w:bidi="ar-SA"/>
        </w:rPr>
      </w:pPr>
      <w:r w:rsidRPr="00030F8D">
        <w:rPr>
          <w:lang w:eastAsia="en-CA" w:bidi="ar-SA"/>
        </w:rPr>
        <w:t>technological advances in sound systems, light shows, stage setting allow for elaborate shows</w:t>
      </w:r>
    </w:p>
    <w:p w14:paraId="6A36D559" w14:textId="6FA2A6D1" w:rsidR="00030F8D" w:rsidRPr="00030F8D" w:rsidRDefault="00030F8D" w:rsidP="00122F5E">
      <w:pPr>
        <w:pStyle w:val="ListParagraph"/>
        <w:numPr>
          <w:ilvl w:val="0"/>
          <w:numId w:val="86"/>
        </w:numPr>
        <w:rPr>
          <w:lang w:eastAsia="en-CA" w:bidi="ar-SA"/>
        </w:rPr>
      </w:pPr>
      <w:r w:rsidRPr="00030F8D">
        <w:rPr>
          <w:lang w:eastAsia="en-CA" w:bidi="ar-SA"/>
        </w:rPr>
        <w:t>the live concert becomes the “peak musical experience”</w:t>
      </w:r>
    </w:p>
    <w:p w14:paraId="0855B5B0" w14:textId="145383A3" w:rsidR="00030F8D" w:rsidRPr="00030F8D" w:rsidRDefault="00030F8D" w:rsidP="00122F5E">
      <w:pPr>
        <w:pStyle w:val="ListParagraph"/>
        <w:numPr>
          <w:ilvl w:val="0"/>
          <w:numId w:val="86"/>
        </w:numPr>
        <w:rPr>
          <w:lang w:eastAsia="en-CA" w:bidi="ar-SA"/>
        </w:rPr>
      </w:pPr>
      <w:r w:rsidRPr="00030F8D">
        <w:rPr>
          <w:lang w:eastAsia="en-CA" w:bidi="ar-SA"/>
        </w:rPr>
        <w:t>“The sheer enormity, sound, and spectacle of a rock concert helped to create a visceral sensation of belonging to a larger community, a temporary city formed by fans”(S&amp;W, 382)</w:t>
      </w:r>
    </w:p>
    <w:p w14:paraId="21F13FF4" w14:textId="64793B15" w:rsidR="00B13766" w:rsidRDefault="00030F8D" w:rsidP="00FB0225">
      <w:pPr>
        <w:pStyle w:val="Heading2"/>
      </w:pPr>
      <w:r>
        <w:t>Album-centered Rock</w:t>
      </w:r>
    </w:p>
    <w:p w14:paraId="62276648" w14:textId="02F39C6F" w:rsidR="00030F8D" w:rsidRPr="00030F8D" w:rsidRDefault="00030F8D" w:rsidP="00122F5E">
      <w:pPr>
        <w:pStyle w:val="ListParagraph"/>
        <w:numPr>
          <w:ilvl w:val="0"/>
          <w:numId w:val="86"/>
        </w:numPr>
        <w:rPr>
          <w:lang w:eastAsia="en-CA" w:bidi="ar-SA"/>
        </w:rPr>
      </w:pPr>
      <w:r w:rsidRPr="00030F8D">
        <w:rPr>
          <w:lang w:eastAsia="en-CA" w:bidi="ar-SA"/>
        </w:rPr>
        <w:t xml:space="preserve">after Sgt. Pepper, rock albums are generally expected to be more than a collection of singles </w:t>
      </w:r>
    </w:p>
    <w:p w14:paraId="5624A40D" w14:textId="3CE4B836" w:rsidR="00030F8D" w:rsidRPr="00030F8D" w:rsidRDefault="00030F8D" w:rsidP="00122F5E">
      <w:pPr>
        <w:pStyle w:val="ListParagraph"/>
        <w:numPr>
          <w:ilvl w:val="0"/>
          <w:numId w:val="86"/>
        </w:numPr>
        <w:rPr>
          <w:lang w:eastAsia="en-CA" w:bidi="ar-SA"/>
        </w:rPr>
      </w:pPr>
      <w:r w:rsidRPr="00030F8D">
        <w:rPr>
          <w:lang w:eastAsia="en-CA" w:bidi="ar-SA"/>
        </w:rPr>
        <w:t xml:space="preserve">they tend to be a cohesive whole, unified by a concept or a sound </w:t>
      </w:r>
    </w:p>
    <w:p w14:paraId="555A8EA5" w14:textId="487A1A98" w:rsidR="00030F8D" w:rsidRPr="00030F8D" w:rsidRDefault="00030F8D" w:rsidP="00122F5E">
      <w:pPr>
        <w:pStyle w:val="ListParagraph"/>
        <w:numPr>
          <w:ilvl w:val="0"/>
          <w:numId w:val="86"/>
        </w:numPr>
        <w:rPr>
          <w:lang w:eastAsia="en-CA" w:bidi="ar-SA"/>
        </w:rPr>
      </w:pPr>
      <w:r w:rsidRPr="00030F8D">
        <w:rPr>
          <w:lang w:eastAsia="en-CA" w:bidi="ar-SA"/>
        </w:rPr>
        <w:t>studio technology allows for more complex recordings, the producer’s role increases</w:t>
      </w:r>
    </w:p>
    <w:p w14:paraId="5683440D" w14:textId="145851DF" w:rsidR="00030F8D" w:rsidRDefault="00030F8D" w:rsidP="00122F5E">
      <w:pPr>
        <w:pStyle w:val="ListParagraph"/>
        <w:numPr>
          <w:ilvl w:val="0"/>
          <w:numId w:val="86"/>
        </w:numPr>
        <w:rPr>
          <w:lang w:eastAsia="en-CA" w:bidi="ar-SA"/>
        </w:rPr>
      </w:pPr>
      <w:r w:rsidRPr="00030F8D">
        <w:rPr>
          <w:lang w:eastAsia="en-CA" w:bidi="ar-SA"/>
        </w:rPr>
        <w:t>“the album as blank canvas” sometimes leads to highly (excessively?) produced music, or (pretentious?) “art rock”</w:t>
      </w:r>
    </w:p>
    <w:p w14:paraId="1B499588" w14:textId="557A0AEA" w:rsidR="00030F8D" w:rsidRDefault="00030F8D" w:rsidP="00FB0225">
      <w:pPr>
        <w:pStyle w:val="Heading2"/>
      </w:pPr>
      <w:r>
        <w:t>The Concept Album</w:t>
      </w:r>
    </w:p>
    <w:p w14:paraId="11AFC1AA" w14:textId="77777777" w:rsidR="00030F8D" w:rsidRPr="00030F8D" w:rsidRDefault="00030F8D" w:rsidP="00122F5E">
      <w:pPr>
        <w:pStyle w:val="ListParagraph"/>
        <w:numPr>
          <w:ilvl w:val="0"/>
          <w:numId w:val="86"/>
        </w:numPr>
        <w:rPr>
          <w:lang w:eastAsia="en-CA" w:bidi="ar-SA"/>
        </w:rPr>
      </w:pPr>
      <w:r w:rsidRPr="00030F8D">
        <w:rPr>
          <w:lang w:eastAsia="en-CA" w:bidi="ar-SA"/>
        </w:rPr>
        <w:t>unified by a narrative or theme</w:t>
      </w:r>
    </w:p>
    <w:p w14:paraId="17F48308" w14:textId="44A7E824" w:rsidR="00030F8D" w:rsidRPr="00030F8D" w:rsidRDefault="00030F8D" w:rsidP="00122F5E">
      <w:pPr>
        <w:pStyle w:val="ListParagraph"/>
        <w:numPr>
          <w:ilvl w:val="1"/>
          <w:numId w:val="86"/>
        </w:numPr>
        <w:rPr>
          <w:lang w:eastAsia="en-CA" w:bidi="ar-SA"/>
        </w:rPr>
      </w:pPr>
      <w:r w:rsidRPr="00030F8D">
        <w:rPr>
          <w:lang w:eastAsia="en-CA" w:bidi="ar-SA"/>
        </w:rPr>
        <w:t xml:space="preserve">David Bowie’s </w:t>
      </w:r>
      <w:proofErr w:type="gramStart"/>
      <w:r w:rsidRPr="00030F8D">
        <w:rPr>
          <w:i/>
          <w:lang w:eastAsia="en-CA" w:bidi="ar-SA"/>
        </w:rPr>
        <w:t>The</w:t>
      </w:r>
      <w:proofErr w:type="gramEnd"/>
      <w:r w:rsidRPr="00030F8D">
        <w:rPr>
          <w:i/>
          <w:lang w:eastAsia="en-CA" w:bidi="ar-SA"/>
        </w:rPr>
        <w:t xml:space="preserve"> Rise and Fall of Ziggy Stardust and the Spiders from Mars</w:t>
      </w:r>
      <w:r w:rsidRPr="00030F8D">
        <w:rPr>
          <w:lang w:eastAsia="en-CA" w:bidi="ar-SA"/>
        </w:rPr>
        <w:t>(1972) tells a story over the course of the album’s songs.</w:t>
      </w:r>
    </w:p>
    <w:p w14:paraId="79D60D3E" w14:textId="4A627A8A" w:rsidR="00030F8D" w:rsidRPr="00030F8D" w:rsidRDefault="00030F8D" w:rsidP="00122F5E">
      <w:pPr>
        <w:pStyle w:val="ListParagraph"/>
        <w:numPr>
          <w:ilvl w:val="1"/>
          <w:numId w:val="86"/>
        </w:numPr>
        <w:rPr>
          <w:lang w:eastAsia="en-CA" w:bidi="ar-SA"/>
        </w:rPr>
      </w:pPr>
      <w:r w:rsidRPr="00030F8D">
        <w:rPr>
          <w:lang w:eastAsia="en-CA" w:bidi="ar-SA"/>
        </w:rPr>
        <w:t xml:space="preserve">Joni Mitchell’s </w:t>
      </w:r>
      <w:r w:rsidRPr="00030F8D">
        <w:rPr>
          <w:i/>
          <w:lang w:eastAsia="en-CA" w:bidi="ar-SA"/>
        </w:rPr>
        <w:t>Blue</w:t>
      </w:r>
      <w:r w:rsidRPr="00030F8D">
        <w:rPr>
          <w:lang w:eastAsia="en-CA" w:bidi="ar-SA"/>
        </w:rPr>
        <w:t>(1971) is a “song cycle” about the complexities of love</w:t>
      </w:r>
    </w:p>
    <w:p w14:paraId="3318F101" w14:textId="775F9C91" w:rsidR="00030F8D" w:rsidRPr="00030F8D" w:rsidRDefault="00030F8D" w:rsidP="00122F5E">
      <w:pPr>
        <w:pStyle w:val="ListParagraph"/>
        <w:numPr>
          <w:ilvl w:val="1"/>
          <w:numId w:val="86"/>
        </w:numPr>
        <w:rPr>
          <w:lang w:eastAsia="en-CA" w:bidi="ar-SA"/>
        </w:rPr>
      </w:pPr>
      <w:r w:rsidRPr="00030F8D">
        <w:rPr>
          <w:lang w:eastAsia="en-CA" w:bidi="ar-SA"/>
        </w:rPr>
        <w:t xml:space="preserve">Pink Floyd’s </w:t>
      </w:r>
      <w:r w:rsidRPr="00030F8D">
        <w:rPr>
          <w:i/>
          <w:lang w:eastAsia="en-CA" w:bidi="ar-SA"/>
        </w:rPr>
        <w:t>Dark Side of the Moon</w:t>
      </w:r>
      <w:r w:rsidRPr="00030F8D">
        <w:rPr>
          <w:lang w:eastAsia="en-CA" w:bidi="ar-SA"/>
        </w:rPr>
        <w:t>(1973) is centered on the theme of madness</w:t>
      </w:r>
    </w:p>
    <w:p w14:paraId="00FB17E8" w14:textId="6329AE6C" w:rsidR="00030F8D" w:rsidRPr="00030F8D" w:rsidRDefault="00030F8D" w:rsidP="00122F5E">
      <w:pPr>
        <w:pStyle w:val="ListParagraph"/>
        <w:numPr>
          <w:ilvl w:val="1"/>
          <w:numId w:val="86"/>
        </w:numPr>
        <w:rPr>
          <w:lang w:eastAsia="en-CA" w:bidi="ar-SA"/>
        </w:rPr>
      </w:pPr>
      <w:r w:rsidRPr="00030F8D">
        <w:rPr>
          <w:lang w:eastAsia="en-CA" w:bidi="ar-SA"/>
        </w:rPr>
        <w:t xml:space="preserve">Marvin Gaye’s </w:t>
      </w:r>
      <w:r w:rsidRPr="00030F8D">
        <w:rPr>
          <w:i/>
          <w:lang w:eastAsia="en-CA" w:bidi="ar-SA"/>
        </w:rPr>
        <w:t>What’s Going On</w:t>
      </w:r>
      <w:r w:rsidRPr="00030F8D">
        <w:rPr>
          <w:lang w:eastAsia="en-CA" w:bidi="ar-SA"/>
        </w:rPr>
        <w:t>(1971) is concerned with social justice</w:t>
      </w:r>
    </w:p>
    <w:p w14:paraId="34A7D6EE" w14:textId="12E6F1F8" w:rsidR="00030F8D" w:rsidRDefault="00030F8D" w:rsidP="00030F8D">
      <w:pPr>
        <w:pStyle w:val="Heading4"/>
      </w:pPr>
      <w:r w:rsidRPr="00744CC8">
        <w:t>EX.5</w:t>
      </w:r>
      <w:r>
        <w:t>5</w:t>
      </w:r>
      <w:r w:rsidRPr="00744CC8">
        <w:t>. “</w:t>
      </w:r>
      <w:r>
        <w:t>Stairway to Heaven</w:t>
      </w:r>
      <w:r w:rsidRPr="00744CC8">
        <w:t xml:space="preserve">”: </w:t>
      </w:r>
      <w:r>
        <w:t>Led Zeppelin</w:t>
      </w:r>
      <w:r w:rsidRPr="00744CC8">
        <w:t>.197</w:t>
      </w:r>
      <w:r>
        <w:t>1</w:t>
      </w:r>
      <w:r w:rsidRPr="00744CC8">
        <w:t>.</w:t>
      </w:r>
    </w:p>
    <w:p w14:paraId="1EC314D0" w14:textId="2B458172" w:rsidR="00030F8D" w:rsidRPr="00030F8D" w:rsidRDefault="00030F8D" w:rsidP="00122F5E">
      <w:pPr>
        <w:pStyle w:val="ListParagraph"/>
        <w:numPr>
          <w:ilvl w:val="0"/>
          <w:numId w:val="86"/>
        </w:numPr>
        <w:rPr>
          <w:lang w:eastAsia="en-CA" w:bidi="ar-SA"/>
        </w:rPr>
      </w:pPr>
      <w:r w:rsidRPr="00030F8D">
        <w:rPr>
          <w:lang w:eastAsia="en-CA" w:bidi="ar-SA"/>
        </w:rPr>
        <w:t xml:space="preserve">highlights Led Zeppelin’s (1968-1980) English folk music side, and their proto-heavy metal side. </w:t>
      </w:r>
    </w:p>
    <w:p w14:paraId="033955D0" w14:textId="35651141" w:rsidR="00030F8D" w:rsidRPr="00030F8D" w:rsidRDefault="00030F8D" w:rsidP="00122F5E">
      <w:pPr>
        <w:pStyle w:val="ListParagraph"/>
        <w:numPr>
          <w:ilvl w:val="0"/>
          <w:numId w:val="86"/>
        </w:numPr>
        <w:rPr>
          <w:lang w:eastAsia="en-CA" w:bidi="ar-SA"/>
        </w:rPr>
      </w:pPr>
      <w:r w:rsidRPr="00030F8D">
        <w:rPr>
          <w:lang w:eastAsia="en-CA" w:bidi="ar-SA"/>
        </w:rPr>
        <w:t xml:space="preserve">Form: 3 sections: </w:t>
      </w:r>
    </w:p>
    <w:p w14:paraId="1C8F5F28" w14:textId="7E31D03E" w:rsidR="00030F8D" w:rsidRPr="00030F8D" w:rsidRDefault="00030F8D" w:rsidP="00122F5E">
      <w:pPr>
        <w:pStyle w:val="ListParagraph"/>
        <w:numPr>
          <w:ilvl w:val="0"/>
          <w:numId w:val="86"/>
        </w:numPr>
        <w:rPr>
          <w:lang w:eastAsia="en-CA" w:bidi="ar-SA"/>
        </w:rPr>
      </w:pPr>
      <w:r w:rsidRPr="00030F8D">
        <w:rPr>
          <w:lang w:eastAsia="en-CA" w:bidi="ar-SA"/>
        </w:rPr>
        <w:t xml:space="preserve">Instrumentation: </w:t>
      </w:r>
    </w:p>
    <w:p w14:paraId="02A98145" w14:textId="0BB4DBE1" w:rsidR="00030F8D" w:rsidRPr="00030F8D" w:rsidRDefault="00030F8D" w:rsidP="00122F5E">
      <w:pPr>
        <w:pStyle w:val="ListParagraph"/>
        <w:numPr>
          <w:ilvl w:val="1"/>
          <w:numId w:val="86"/>
        </w:numPr>
        <w:rPr>
          <w:lang w:eastAsia="en-CA" w:bidi="ar-SA"/>
        </w:rPr>
      </w:pPr>
      <w:r w:rsidRPr="00030F8D">
        <w:rPr>
          <w:lang w:eastAsia="en-CA" w:bidi="ar-SA"/>
        </w:rPr>
        <w:t>Section 1: (0:00~) acoustic guitar, recorder, vocal</w:t>
      </w:r>
    </w:p>
    <w:p w14:paraId="760B2CD0" w14:textId="6DF6CBD5" w:rsidR="00030F8D" w:rsidRPr="00030F8D" w:rsidRDefault="00030F8D" w:rsidP="00122F5E">
      <w:pPr>
        <w:pStyle w:val="ListParagraph"/>
        <w:numPr>
          <w:ilvl w:val="1"/>
          <w:numId w:val="86"/>
        </w:numPr>
        <w:rPr>
          <w:lang w:eastAsia="en-CA" w:bidi="ar-SA"/>
        </w:rPr>
      </w:pPr>
      <w:r w:rsidRPr="00030F8D">
        <w:rPr>
          <w:lang w:eastAsia="en-CA" w:bidi="ar-SA"/>
        </w:rPr>
        <w:t>Section 2 (2:14~): 12-string guitar, electric guitar, piano</w:t>
      </w:r>
    </w:p>
    <w:p w14:paraId="64955265" w14:textId="19F4060A" w:rsidR="00030F8D" w:rsidRPr="00030F8D" w:rsidRDefault="00030F8D" w:rsidP="00122F5E">
      <w:pPr>
        <w:pStyle w:val="ListParagraph"/>
        <w:numPr>
          <w:ilvl w:val="1"/>
          <w:numId w:val="86"/>
        </w:numPr>
        <w:rPr>
          <w:lang w:eastAsia="en-CA" w:bidi="ar-SA"/>
        </w:rPr>
      </w:pPr>
      <w:r w:rsidRPr="00030F8D">
        <w:rPr>
          <w:lang w:eastAsia="en-CA" w:bidi="ar-SA"/>
        </w:rPr>
        <w:t xml:space="preserve">Section 3(4:19~): drums, bass added </w:t>
      </w:r>
    </w:p>
    <w:p w14:paraId="4680AC89" w14:textId="78031C7A" w:rsidR="00030F8D" w:rsidRPr="00030F8D" w:rsidRDefault="00030F8D" w:rsidP="00122F5E">
      <w:pPr>
        <w:pStyle w:val="ListParagraph"/>
        <w:numPr>
          <w:ilvl w:val="2"/>
          <w:numId w:val="86"/>
        </w:numPr>
        <w:rPr>
          <w:lang w:eastAsia="en-CA" w:bidi="ar-SA"/>
        </w:rPr>
      </w:pPr>
      <w:r w:rsidRPr="00030F8D">
        <w:rPr>
          <w:lang w:eastAsia="en-CA" w:bidi="ar-SA"/>
        </w:rPr>
        <w:t>each section has progressively thicker texture, faster tempo, increased performance intensity</w:t>
      </w:r>
    </w:p>
    <w:p w14:paraId="0CB30791" w14:textId="0A46B8D8" w:rsidR="00030F8D" w:rsidRPr="00030F8D" w:rsidRDefault="00030F8D" w:rsidP="00122F5E">
      <w:pPr>
        <w:pStyle w:val="ListParagraph"/>
        <w:numPr>
          <w:ilvl w:val="0"/>
          <w:numId w:val="86"/>
        </w:numPr>
        <w:rPr>
          <w:lang w:eastAsia="en-CA" w:bidi="ar-SA"/>
        </w:rPr>
      </w:pPr>
      <w:r w:rsidRPr="00030F8D">
        <w:rPr>
          <w:lang w:eastAsia="en-CA" w:bidi="ar-SA"/>
        </w:rPr>
        <w:t>Lyrics: reference British mythology, “create a growing mood of mystery and enchantment”(S&amp;W, 391)</w:t>
      </w:r>
    </w:p>
    <w:p w14:paraId="40DD707D" w14:textId="77777777" w:rsidR="00030F8D" w:rsidRPr="00030F8D" w:rsidRDefault="00030F8D" w:rsidP="00030F8D"/>
    <w:p w14:paraId="19DC76DD" w14:textId="7150238E" w:rsidR="00030F8D" w:rsidRDefault="00030F8D" w:rsidP="00FB0225">
      <w:pPr>
        <w:pStyle w:val="Heading2"/>
      </w:pPr>
      <w:r>
        <w:t>“Night Fever”: The Rise of Disco</w:t>
      </w:r>
    </w:p>
    <w:p w14:paraId="2A7102E9" w14:textId="047437E7" w:rsidR="00030F8D" w:rsidRDefault="00030F8D" w:rsidP="00122F5E">
      <w:pPr>
        <w:pStyle w:val="ListParagraph"/>
        <w:numPr>
          <w:ilvl w:val="0"/>
          <w:numId w:val="87"/>
        </w:numPr>
        <w:rPr>
          <w:lang w:eastAsia="en-CA" w:bidi="ar-SA"/>
        </w:rPr>
      </w:pPr>
      <w:r>
        <w:rPr>
          <w:lang w:eastAsia="en-CA" w:bidi="ar-SA"/>
        </w:rPr>
        <w:t>Disco challenges rock:</w:t>
      </w:r>
    </w:p>
    <w:p w14:paraId="79913BC2" w14:textId="67FF85D4" w:rsidR="00030F8D" w:rsidRDefault="00030F8D" w:rsidP="00122F5E">
      <w:pPr>
        <w:pStyle w:val="ListParagraph"/>
        <w:numPr>
          <w:ilvl w:val="1"/>
          <w:numId w:val="87"/>
        </w:numPr>
        <w:rPr>
          <w:lang w:eastAsia="en-CA" w:bidi="ar-SA"/>
        </w:rPr>
      </w:pPr>
      <w:r>
        <w:rPr>
          <w:lang w:eastAsia="en-CA" w:bidi="ar-SA"/>
        </w:rPr>
        <w:t>Music for listening vs. music for dancing</w:t>
      </w:r>
    </w:p>
    <w:p w14:paraId="50BE091B" w14:textId="02ADF3C4" w:rsidR="00030F8D" w:rsidRDefault="00030F8D" w:rsidP="00122F5E">
      <w:pPr>
        <w:pStyle w:val="ListParagraph"/>
        <w:numPr>
          <w:ilvl w:val="1"/>
          <w:numId w:val="87"/>
        </w:numPr>
        <w:rPr>
          <w:lang w:eastAsia="en-CA" w:bidi="ar-SA"/>
        </w:rPr>
      </w:pPr>
      <w:r>
        <w:rPr>
          <w:lang w:eastAsia="en-CA" w:bidi="ar-SA"/>
        </w:rPr>
        <w:t xml:space="preserve">Rock groups vs. star singers, producer, anonymous studio musicians </w:t>
      </w:r>
    </w:p>
    <w:p w14:paraId="666D47FE" w14:textId="70BD548D" w:rsidR="00030F8D" w:rsidRDefault="00030F8D" w:rsidP="00122F5E">
      <w:pPr>
        <w:pStyle w:val="ListParagraph"/>
        <w:numPr>
          <w:ilvl w:val="1"/>
          <w:numId w:val="87"/>
        </w:numPr>
        <w:rPr>
          <w:lang w:eastAsia="en-CA" w:bidi="ar-SA"/>
        </w:rPr>
      </w:pPr>
      <w:r>
        <w:rPr>
          <w:lang w:eastAsia="en-CA" w:bidi="ar-SA"/>
        </w:rPr>
        <w:t>Cohesive rock album vs. danceable single songs to be used by a DJ in a club</w:t>
      </w:r>
    </w:p>
    <w:p w14:paraId="3DC7F162" w14:textId="77777777" w:rsidR="00030F8D" w:rsidRDefault="00030F8D" w:rsidP="00030F8D">
      <w:pPr>
        <w:rPr>
          <w:lang w:eastAsia="en-CA" w:bidi="ar-SA"/>
        </w:rPr>
      </w:pPr>
    </w:p>
    <w:p w14:paraId="2A61A188" w14:textId="5825D0CB" w:rsidR="00030F8D" w:rsidRDefault="00030F8D" w:rsidP="00FB0225">
      <w:pPr>
        <w:pStyle w:val="Heading2"/>
      </w:pPr>
      <w:r>
        <w:t xml:space="preserve">Reasons for Rise of Disco </w:t>
      </w:r>
    </w:p>
    <w:p w14:paraId="26EECC43" w14:textId="0975BB4D" w:rsidR="00030F8D" w:rsidRPr="00030F8D" w:rsidRDefault="00030F8D" w:rsidP="00122F5E">
      <w:pPr>
        <w:pStyle w:val="ListParagraph"/>
        <w:numPr>
          <w:ilvl w:val="0"/>
          <w:numId w:val="87"/>
        </w:numPr>
        <w:rPr>
          <w:lang w:eastAsia="en-CA" w:bidi="ar-SA"/>
        </w:rPr>
      </w:pPr>
      <w:r w:rsidRPr="00030F8D">
        <w:rPr>
          <w:lang w:eastAsia="en-CA" w:bidi="ar-SA"/>
        </w:rPr>
        <w:t>existing interest in black music –Motown, soul, funk</w:t>
      </w:r>
    </w:p>
    <w:p w14:paraId="397DA082" w14:textId="6F35D508" w:rsidR="00030F8D" w:rsidRPr="00030F8D" w:rsidRDefault="00030F8D" w:rsidP="00122F5E">
      <w:pPr>
        <w:pStyle w:val="ListParagraph"/>
        <w:numPr>
          <w:ilvl w:val="0"/>
          <w:numId w:val="87"/>
        </w:numPr>
        <w:rPr>
          <w:lang w:eastAsia="en-CA" w:bidi="ar-SA"/>
        </w:rPr>
      </w:pPr>
      <w:r w:rsidRPr="00030F8D">
        <w:rPr>
          <w:lang w:eastAsia="en-CA" w:bidi="ar-SA"/>
        </w:rPr>
        <w:t>movie: Saturday Night Fever (1977)</w:t>
      </w:r>
    </w:p>
    <w:p w14:paraId="0FA84A0A" w14:textId="62E0AA7C" w:rsidR="00030F8D" w:rsidRPr="00030F8D" w:rsidRDefault="00030F8D" w:rsidP="00122F5E">
      <w:pPr>
        <w:pStyle w:val="ListParagraph"/>
        <w:numPr>
          <w:ilvl w:val="0"/>
          <w:numId w:val="87"/>
        </w:numPr>
        <w:rPr>
          <w:lang w:eastAsia="en-CA" w:bidi="ar-SA"/>
        </w:rPr>
      </w:pPr>
      <w:r w:rsidRPr="00030F8D">
        <w:rPr>
          <w:lang w:eastAsia="en-CA" w:bidi="ar-SA"/>
        </w:rPr>
        <w:t>increased interest in social dancing among middle class</w:t>
      </w:r>
    </w:p>
    <w:p w14:paraId="57A8B012" w14:textId="01A25490" w:rsidR="00030F8D" w:rsidRPr="00030F8D" w:rsidRDefault="00030F8D" w:rsidP="00122F5E">
      <w:pPr>
        <w:pStyle w:val="ListParagraph"/>
        <w:numPr>
          <w:ilvl w:val="0"/>
          <w:numId w:val="87"/>
        </w:numPr>
        <w:rPr>
          <w:lang w:eastAsia="en-CA" w:bidi="ar-SA"/>
        </w:rPr>
      </w:pPr>
      <w:r w:rsidRPr="00030F8D">
        <w:rPr>
          <w:lang w:eastAsia="en-CA" w:bidi="ar-SA"/>
        </w:rPr>
        <w:t>new technology: synthesisers, drum machines, synchronized turntables</w:t>
      </w:r>
    </w:p>
    <w:p w14:paraId="4A61494D" w14:textId="74A70D02" w:rsidR="00030F8D" w:rsidRPr="00030F8D" w:rsidRDefault="00030F8D" w:rsidP="00122F5E">
      <w:pPr>
        <w:pStyle w:val="ListParagraph"/>
        <w:numPr>
          <w:ilvl w:val="0"/>
          <w:numId w:val="87"/>
        </w:numPr>
        <w:rPr>
          <w:lang w:eastAsia="en-CA" w:bidi="ar-SA"/>
        </w:rPr>
      </w:pPr>
      <w:r w:rsidRPr="00030F8D">
        <w:rPr>
          <w:lang w:eastAsia="en-CA" w:bidi="ar-SA"/>
        </w:rPr>
        <w:t>for clubs, DJ is cheaper than live music</w:t>
      </w:r>
    </w:p>
    <w:p w14:paraId="25DC838F" w14:textId="7C9A3509" w:rsidR="00030F8D" w:rsidRPr="00030F8D" w:rsidRDefault="00030F8D" w:rsidP="00122F5E">
      <w:pPr>
        <w:pStyle w:val="ListParagraph"/>
        <w:numPr>
          <w:ilvl w:val="0"/>
          <w:numId w:val="87"/>
        </w:numPr>
        <w:rPr>
          <w:lang w:eastAsia="en-CA" w:bidi="ar-SA"/>
        </w:rPr>
      </w:pPr>
      <w:r w:rsidRPr="00030F8D">
        <w:rPr>
          <w:lang w:eastAsia="en-CA" w:bidi="ar-SA"/>
        </w:rPr>
        <w:t>upward mobility aspirations: glamorous dressing after rock’s jeans and t-shirt</w:t>
      </w:r>
    </w:p>
    <w:p w14:paraId="5393FF66" w14:textId="77777777" w:rsidR="00586F1D" w:rsidRDefault="00586F1D" w:rsidP="00030F8D">
      <w:pPr>
        <w:rPr>
          <w:lang w:eastAsia="en-CA" w:bidi="ar-SA"/>
        </w:rPr>
      </w:pPr>
    </w:p>
    <w:p w14:paraId="1D2CBB9A" w14:textId="1A51EA3E" w:rsidR="00030F8D" w:rsidRDefault="00586F1D" w:rsidP="00FB0225">
      <w:pPr>
        <w:pStyle w:val="Heading2"/>
      </w:pPr>
      <w:r>
        <w:t>Disco’s Musical Features:</w:t>
      </w:r>
    </w:p>
    <w:p w14:paraId="1B2B323A" w14:textId="1FF5149E" w:rsidR="00586F1D" w:rsidRPr="00586F1D" w:rsidRDefault="00586F1D" w:rsidP="00122F5E">
      <w:pPr>
        <w:pStyle w:val="ListParagraph"/>
        <w:numPr>
          <w:ilvl w:val="0"/>
          <w:numId w:val="87"/>
        </w:numPr>
        <w:rPr>
          <w:lang w:eastAsia="en-CA" w:bidi="ar-SA"/>
        </w:rPr>
      </w:pPr>
      <w:r w:rsidRPr="00586F1D">
        <w:rPr>
          <w:lang w:eastAsia="en-CA" w:bidi="ar-SA"/>
        </w:rPr>
        <w:t>pounding beat</w:t>
      </w:r>
    </w:p>
    <w:p w14:paraId="2358E823" w14:textId="367775F5" w:rsidR="00586F1D" w:rsidRPr="00586F1D" w:rsidRDefault="00586F1D" w:rsidP="00122F5E">
      <w:pPr>
        <w:pStyle w:val="ListParagraph"/>
        <w:numPr>
          <w:ilvl w:val="0"/>
          <w:numId w:val="87"/>
        </w:numPr>
        <w:rPr>
          <w:lang w:eastAsia="en-CA" w:bidi="ar-SA"/>
        </w:rPr>
      </w:pPr>
      <w:r w:rsidRPr="00586F1D">
        <w:rPr>
          <w:lang w:eastAsia="en-CA" w:bidi="ar-SA"/>
        </w:rPr>
        <w:t>medium-fast tempo</w:t>
      </w:r>
    </w:p>
    <w:p w14:paraId="301C41C7" w14:textId="1FDAE3AB" w:rsidR="00586F1D" w:rsidRPr="00586F1D" w:rsidRDefault="00586F1D" w:rsidP="00122F5E">
      <w:pPr>
        <w:pStyle w:val="ListParagraph"/>
        <w:numPr>
          <w:ilvl w:val="0"/>
          <w:numId w:val="87"/>
        </w:numPr>
        <w:rPr>
          <w:lang w:eastAsia="en-CA" w:bidi="ar-SA"/>
        </w:rPr>
      </w:pPr>
      <w:r w:rsidRPr="00586F1D">
        <w:rPr>
          <w:lang w:eastAsia="en-CA" w:bidi="ar-SA"/>
        </w:rPr>
        <w:lastRenderedPageBreak/>
        <w:t>straightforward, repetitive song form (verse-chorus)</w:t>
      </w:r>
    </w:p>
    <w:p w14:paraId="08D16AB0" w14:textId="30FF3034" w:rsidR="00586F1D" w:rsidRPr="00586F1D" w:rsidRDefault="00586F1D" w:rsidP="00122F5E">
      <w:pPr>
        <w:pStyle w:val="ListParagraph"/>
        <w:numPr>
          <w:ilvl w:val="0"/>
          <w:numId w:val="87"/>
        </w:numPr>
        <w:rPr>
          <w:lang w:eastAsia="en-CA" w:bidi="ar-SA"/>
        </w:rPr>
      </w:pPr>
      <w:r w:rsidRPr="00586F1D">
        <w:rPr>
          <w:lang w:eastAsia="en-CA" w:bidi="ar-SA"/>
        </w:rPr>
        <w:t>straightforward subject matter and lyrics</w:t>
      </w:r>
    </w:p>
    <w:p w14:paraId="019965A9" w14:textId="384A0F2C" w:rsidR="00586F1D" w:rsidRPr="00586F1D" w:rsidRDefault="00586F1D" w:rsidP="00122F5E">
      <w:pPr>
        <w:pStyle w:val="ListParagraph"/>
        <w:numPr>
          <w:ilvl w:val="0"/>
          <w:numId w:val="87"/>
        </w:numPr>
        <w:rPr>
          <w:lang w:eastAsia="en-CA" w:bidi="ar-SA"/>
        </w:rPr>
      </w:pPr>
      <w:r w:rsidRPr="00586F1D">
        <w:rPr>
          <w:lang w:eastAsia="en-CA" w:bidi="ar-SA"/>
        </w:rPr>
        <w:t>limited harmonic vocabulary</w:t>
      </w:r>
    </w:p>
    <w:p w14:paraId="153DEA6C" w14:textId="4BFDD9A1" w:rsidR="00586F1D" w:rsidRPr="00586F1D" w:rsidRDefault="00586F1D" w:rsidP="00122F5E">
      <w:pPr>
        <w:pStyle w:val="ListParagraph"/>
        <w:numPr>
          <w:ilvl w:val="1"/>
          <w:numId w:val="87"/>
        </w:numPr>
        <w:rPr>
          <w:lang w:eastAsia="en-CA" w:bidi="ar-SA"/>
        </w:rPr>
      </w:pPr>
      <w:r w:rsidRPr="00586F1D">
        <w:rPr>
          <w:lang w:eastAsia="en-CA" w:bidi="ar-SA"/>
        </w:rPr>
        <w:t>E.g. “Bad Girls”: Donna Summer. (1979)</w:t>
      </w:r>
    </w:p>
    <w:p w14:paraId="4772CDE7" w14:textId="05BB8626" w:rsidR="00586F1D" w:rsidRDefault="00586F1D" w:rsidP="00FB0225">
      <w:pPr>
        <w:pStyle w:val="Heading2"/>
      </w:pPr>
      <w:r>
        <w:t>The Backlash Against Disco</w:t>
      </w:r>
    </w:p>
    <w:p w14:paraId="6223D190" w14:textId="5DFD4F7C" w:rsidR="00586F1D" w:rsidRDefault="00586F1D" w:rsidP="00122F5E">
      <w:pPr>
        <w:pStyle w:val="ListParagraph"/>
        <w:numPr>
          <w:ilvl w:val="0"/>
          <w:numId w:val="88"/>
        </w:numPr>
        <w:rPr>
          <w:lang w:eastAsia="en-CA" w:bidi="ar-SA"/>
        </w:rPr>
      </w:pPr>
      <w:r>
        <w:rPr>
          <w:lang w:eastAsia="en-CA" w:bidi="ar-SA"/>
        </w:rPr>
        <w:t>Disco demolition night:</w:t>
      </w:r>
    </w:p>
    <w:p w14:paraId="59DF2E19" w14:textId="7CF5E759" w:rsidR="00586F1D" w:rsidRDefault="00586F1D" w:rsidP="00122F5E">
      <w:pPr>
        <w:pStyle w:val="ListParagraph"/>
        <w:numPr>
          <w:ilvl w:val="1"/>
          <w:numId w:val="88"/>
        </w:numPr>
        <w:rPr>
          <w:lang w:eastAsia="en-CA" w:bidi="ar-SA"/>
        </w:rPr>
      </w:pPr>
      <w:r>
        <w:rPr>
          <w:lang w:eastAsia="en-CA" w:bidi="ar-SA"/>
        </w:rPr>
        <w:t>July 12, 1979 Comiskey Park, Chicago</w:t>
      </w:r>
    </w:p>
    <w:p w14:paraId="5ED6F7F3" w14:textId="260E3521" w:rsidR="00586F1D" w:rsidRDefault="00586F1D" w:rsidP="00FB0225">
      <w:pPr>
        <w:pStyle w:val="Heading2"/>
      </w:pPr>
      <w:r>
        <w:t>Reasons for the Backlash Against Disco</w:t>
      </w:r>
    </w:p>
    <w:p w14:paraId="054CCE97" w14:textId="77777777" w:rsidR="00586F1D" w:rsidRPr="00586F1D" w:rsidRDefault="00586F1D" w:rsidP="00122F5E">
      <w:pPr>
        <w:pStyle w:val="ListParagraph"/>
        <w:numPr>
          <w:ilvl w:val="0"/>
          <w:numId w:val="88"/>
        </w:numPr>
        <w:rPr>
          <w:lang w:eastAsia="en-CA" w:bidi="ar-SA"/>
        </w:rPr>
      </w:pPr>
      <w:r w:rsidRPr="00586F1D">
        <w:rPr>
          <w:lang w:eastAsia="en-CA" w:bidi="ar-SA"/>
        </w:rPr>
        <w:t>disenfranchisement (elitism of the club scene)?</w:t>
      </w:r>
    </w:p>
    <w:p w14:paraId="555AEFF3" w14:textId="7183093C" w:rsidR="00586F1D" w:rsidRPr="00586F1D" w:rsidRDefault="00586F1D" w:rsidP="00122F5E">
      <w:pPr>
        <w:pStyle w:val="ListParagraph"/>
        <w:numPr>
          <w:ilvl w:val="0"/>
          <w:numId w:val="88"/>
        </w:numPr>
        <w:rPr>
          <w:lang w:eastAsia="en-CA" w:bidi="ar-SA"/>
        </w:rPr>
      </w:pPr>
      <w:r w:rsidRPr="00586F1D">
        <w:rPr>
          <w:lang w:eastAsia="en-CA" w:bidi="ar-SA"/>
        </w:rPr>
        <w:t>politics (escapism of the lyrics)?</w:t>
      </w:r>
    </w:p>
    <w:p w14:paraId="371AC202" w14:textId="6A94C97A" w:rsidR="00586F1D" w:rsidRPr="00586F1D" w:rsidRDefault="00586F1D" w:rsidP="00122F5E">
      <w:pPr>
        <w:pStyle w:val="ListParagraph"/>
        <w:numPr>
          <w:ilvl w:val="0"/>
          <w:numId w:val="88"/>
        </w:numPr>
        <w:rPr>
          <w:lang w:eastAsia="en-CA" w:bidi="ar-SA"/>
        </w:rPr>
      </w:pPr>
      <w:r w:rsidRPr="00586F1D">
        <w:rPr>
          <w:lang w:eastAsia="en-CA" w:bidi="ar-SA"/>
        </w:rPr>
        <w:t xml:space="preserve">white male disinclination to dance? </w:t>
      </w:r>
    </w:p>
    <w:p w14:paraId="7682E022" w14:textId="36A8B26D" w:rsidR="00586F1D" w:rsidRPr="00586F1D" w:rsidRDefault="00586F1D" w:rsidP="00122F5E">
      <w:pPr>
        <w:pStyle w:val="ListParagraph"/>
        <w:numPr>
          <w:ilvl w:val="0"/>
          <w:numId w:val="88"/>
        </w:numPr>
        <w:rPr>
          <w:lang w:eastAsia="en-CA" w:bidi="ar-SA"/>
        </w:rPr>
      </w:pPr>
      <w:r w:rsidRPr="00586F1D">
        <w:rPr>
          <w:lang w:eastAsia="en-CA" w:bidi="ar-SA"/>
        </w:rPr>
        <w:t>live music vs. DJs?</w:t>
      </w:r>
    </w:p>
    <w:p w14:paraId="07C5634C" w14:textId="0DB875C8" w:rsidR="00586F1D" w:rsidRPr="00586F1D" w:rsidRDefault="00586F1D" w:rsidP="00122F5E">
      <w:pPr>
        <w:pStyle w:val="ListParagraph"/>
        <w:numPr>
          <w:ilvl w:val="0"/>
          <w:numId w:val="88"/>
        </w:numPr>
        <w:rPr>
          <w:lang w:eastAsia="en-CA" w:bidi="ar-SA"/>
        </w:rPr>
      </w:pPr>
      <w:r w:rsidRPr="00586F1D">
        <w:rPr>
          <w:b/>
          <w:lang w:eastAsia="en-CA" w:bidi="ar-SA"/>
        </w:rPr>
        <w:t>Class</w:t>
      </w:r>
      <w:r w:rsidRPr="00586F1D">
        <w:rPr>
          <w:lang w:eastAsia="en-CA" w:bidi="ar-SA"/>
        </w:rPr>
        <w:t>: blue collar rock vs. “beautiful people” disco</w:t>
      </w:r>
    </w:p>
    <w:p w14:paraId="19DD0A32" w14:textId="7BA5035E" w:rsidR="00586F1D" w:rsidRPr="00586F1D" w:rsidRDefault="00586F1D" w:rsidP="00122F5E">
      <w:pPr>
        <w:pStyle w:val="ListParagraph"/>
        <w:numPr>
          <w:ilvl w:val="0"/>
          <w:numId w:val="88"/>
        </w:numPr>
        <w:rPr>
          <w:lang w:eastAsia="en-CA" w:bidi="ar-SA"/>
        </w:rPr>
      </w:pPr>
      <w:r w:rsidRPr="00586F1D">
        <w:rPr>
          <w:b/>
          <w:lang w:eastAsia="en-CA" w:bidi="ar-SA"/>
        </w:rPr>
        <w:t>Racism</w:t>
      </w:r>
      <w:r w:rsidRPr="00586F1D">
        <w:rPr>
          <w:lang w:eastAsia="en-CA" w:bidi="ar-SA"/>
        </w:rPr>
        <w:t>: disco was created by black and Latino musicians</w:t>
      </w:r>
    </w:p>
    <w:p w14:paraId="03286D96" w14:textId="53513AE4" w:rsidR="00586F1D" w:rsidRPr="00586F1D" w:rsidRDefault="00586F1D" w:rsidP="00122F5E">
      <w:pPr>
        <w:pStyle w:val="ListParagraph"/>
        <w:numPr>
          <w:ilvl w:val="0"/>
          <w:numId w:val="88"/>
        </w:numPr>
        <w:rPr>
          <w:lang w:eastAsia="en-CA" w:bidi="ar-SA"/>
        </w:rPr>
      </w:pPr>
      <w:r w:rsidRPr="00586F1D">
        <w:rPr>
          <w:b/>
          <w:lang w:eastAsia="en-CA" w:bidi="ar-SA"/>
        </w:rPr>
        <w:t>Homophobia</w:t>
      </w:r>
      <w:r w:rsidRPr="00586F1D">
        <w:rPr>
          <w:lang w:eastAsia="en-CA" w:bidi="ar-SA"/>
        </w:rPr>
        <w:t>: disco was popularized in New York City’s gay dance clubs</w:t>
      </w:r>
    </w:p>
    <w:p w14:paraId="3C8178ED" w14:textId="77777777" w:rsidR="00586F1D" w:rsidRDefault="00586F1D" w:rsidP="00586F1D">
      <w:pPr>
        <w:rPr>
          <w:lang w:eastAsia="en-CA" w:bidi="ar-SA"/>
        </w:rPr>
      </w:pPr>
    </w:p>
    <w:p w14:paraId="28936071" w14:textId="751B89C6" w:rsidR="00586F1D" w:rsidRDefault="00586F1D" w:rsidP="00FB0225">
      <w:pPr>
        <w:pStyle w:val="Heading2"/>
      </w:pPr>
      <w:r>
        <w:t>1970s Punk</w:t>
      </w:r>
    </w:p>
    <w:p w14:paraId="60B81610" w14:textId="1F434500" w:rsidR="00586F1D" w:rsidRPr="00586F1D" w:rsidRDefault="00586F1D" w:rsidP="00122F5E">
      <w:pPr>
        <w:pStyle w:val="ListParagraph"/>
        <w:numPr>
          <w:ilvl w:val="0"/>
          <w:numId w:val="88"/>
        </w:numPr>
        <w:rPr>
          <w:lang w:eastAsia="en-CA" w:bidi="ar-SA"/>
        </w:rPr>
      </w:pPr>
      <w:r w:rsidRPr="00586F1D">
        <w:rPr>
          <w:lang w:eastAsia="en-CA" w:bidi="ar-SA"/>
        </w:rPr>
        <w:t>British movement with complicated US roots and branches</w:t>
      </w:r>
    </w:p>
    <w:p w14:paraId="09886789" w14:textId="3C608D12" w:rsidR="00586F1D" w:rsidRPr="00586F1D" w:rsidRDefault="00586F1D" w:rsidP="00122F5E">
      <w:pPr>
        <w:pStyle w:val="ListParagraph"/>
        <w:numPr>
          <w:ilvl w:val="0"/>
          <w:numId w:val="88"/>
        </w:numPr>
        <w:rPr>
          <w:lang w:eastAsia="en-CA" w:bidi="ar-SA"/>
        </w:rPr>
      </w:pPr>
      <w:r w:rsidRPr="00586F1D">
        <w:rPr>
          <w:lang w:eastAsia="en-CA" w:bidi="ar-SA"/>
        </w:rPr>
        <w:t>“Golden Age” from 1975 to 1978</w:t>
      </w:r>
    </w:p>
    <w:p w14:paraId="50E34053" w14:textId="7D5B57C9" w:rsidR="00586F1D" w:rsidRPr="00586F1D" w:rsidRDefault="00586F1D" w:rsidP="00122F5E">
      <w:pPr>
        <w:pStyle w:val="ListParagraph"/>
        <w:numPr>
          <w:ilvl w:val="0"/>
          <w:numId w:val="88"/>
        </w:numPr>
        <w:rPr>
          <w:lang w:eastAsia="en-CA" w:bidi="ar-SA"/>
        </w:rPr>
      </w:pPr>
      <w:r w:rsidRPr="00586F1D">
        <w:rPr>
          <w:lang w:eastAsia="en-CA" w:bidi="ar-SA"/>
        </w:rPr>
        <w:t>musically, a reaction to the excesses of rock: artistic aspirations, corporate backing, meticulous studio production, musicians’ distance from their audience</w:t>
      </w:r>
    </w:p>
    <w:p w14:paraId="1471FECD" w14:textId="0F15A61E" w:rsidR="00586F1D" w:rsidRPr="00586F1D" w:rsidRDefault="00586F1D" w:rsidP="00122F5E">
      <w:pPr>
        <w:pStyle w:val="ListParagraph"/>
        <w:numPr>
          <w:ilvl w:val="0"/>
          <w:numId w:val="88"/>
        </w:numPr>
        <w:rPr>
          <w:lang w:eastAsia="en-CA" w:bidi="ar-SA"/>
        </w:rPr>
      </w:pPr>
      <w:r w:rsidRPr="00586F1D">
        <w:rPr>
          <w:lang w:eastAsia="en-CA" w:bidi="ar-SA"/>
        </w:rPr>
        <w:t>politically, a reaction to high unemployment and inflation in the UK</w:t>
      </w:r>
    </w:p>
    <w:p w14:paraId="012D83A4" w14:textId="6C069D00" w:rsidR="00586F1D" w:rsidRPr="00586F1D" w:rsidRDefault="00586F1D" w:rsidP="00122F5E">
      <w:pPr>
        <w:pStyle w:val="ListParagraph"/>
        <w:numPr>
          <w:ilvl w:val="0"/>
          <w:numId w:val="88"/>
        </w:numPr>
        <w:rPr>
          <w:lang w:eastAsia="en-CA" w:bidi="ar-SA"/>
        </w:rPr>
      </w:pPr>
      <w:r w:rsidRPr="00586F1D">
        <w:rPr>
          <w:lang w:eastAsia="en-CA" w:bidi="ar-SA"/>
        </w:rPr>
        <w:t>punk ethos was DIY (do-it-yourself), simplified, rebellious</w:t>
      </w:r>
    </w:p>
    <w:p w14:paraId="11C60787" w14:textId="7CF626BD" w:rsidR="00586F1D" w:rsidRDefault="00586F1D" w:rsidP="00586F1D">
      <w:pPr>
        <w:pStyle w:val="Heading3"/>
      </w:pPr>
      <w:r>
        <w:t>US Predecessors</w:t>
      </w:r>
    </w:p>
    <w:p w14:paraId="744BCE9D" w14:textId="127C8336" w:rsidR="00586F1D" w:rsidRPr="00586F1D" w:rsidRDefault="00586F1D" w:rsidP="00122F5E">
      <w:pPr>
        <w:pStyle w:val="ListParagraph"/>
        <w:numPr>
          <w:ilvl w:val="0"/>
          <w:numId w:val="88"/>
        </w:numPr>
        <w:rPr>
          <w:lang w:eastAsia="en-CA" w:bidi="ar-SA"/>
        </w:rPr>
      </w:pPr>
      <w:r w:rsidRPr="00586F1D">
        <w:rPr>
          <w:lang w:eastAsia="en-CA" w:bidi="ar-SA"/>
        </w:rPr>
        <w:t>garage bands (amateurish, energetic, fun, not career-oriented)</w:t>
      </w:r>
    </w:p>
    <w:p w14:paraId="25F7E6F1" w14:textId="0B8EEDA3" w:rsidR="00586F1D" w:rsidRPr="00586F1D" w:rsidRDefault="00586F1D" w:rsidP="00122F5E">
      <w:pPr>
        <w:pStyle w:val="ListParagraph"/>
        <w:numPr>
          <w:ilvl w:val="0"/>
          <w:numId w:val="88"/>
        </w:numPr>
        <w:rPr>
          <w:lang w:eastAsia="en-CA" w:bidi="ar-SA"/>
        </w:rPr>
      </w:pPr>
      <w:r w:rsidRPr="00586F1D">
        <w:rPr>
          <w:lang w:eastAsia="en-CA" w:bidi="ar-SA"/>
        </w:rPr>
        <w:t xml:space="preserve">Three US proto-punk bands: Velvet Underground, Stooges, New York Dolls </w:t>
      </w:r>
    </w:p>
    <w:p w14:paraId="4CED1CDB" w14:textId="3D74982E" w:rsidR="00586F1D" w:rsidRPr="00586F1D" w:rsidRDefault="00586F1D" w:rsidP="00122F5E">
      <w:pPr>
        <w:pStyle w:val="ListParagraph"/>
        <w:numPr>
          <w:ilvl w:val="0"/>
          <w:numId w:val="88"/>
        </w:numPr>
        <w:rPr>
          <w:lang w:eastAsia="en-CA" w:bidi="ar-SA"/>
        </w:rPr>
      </w:pPr>
      <w:r w:rsidRPr="00586F1D">
        <w:rPr>
          <w:lang w:eastAsia="en-CA" w:bidi="ar-SA"/>
        </w:rPr>
        <w:t>CBGB: New York club, ground zero for American Pun</w:t>
      </w:r>
    </w:p>
    <w:p w14:paraId="0A3912DB" w14:textId="21A5FE1B" w:rsidR="00586F1D" w:rsidRDefault="00586F1D" w:rsidP="00586F1D">
      <w:pPr>
        <w:rPr>
          <w:lang w:eastAsia="en-CA" w:bidi="ar-SA"/>
        </w:rPr>
      </w:pPr>
    </w:p>
    <w:p w14:paraId="781222CE" w14:textId="74C99B2B" w:rsidR="00586F1D" w:rsidRDefault="00586F1D" w:rsidP="00586F1D">
      <w:pPr>
        <w:pStyle w:val="Heading3"/>
      </w:pPr>
      <w:r>
        <w:t>Velvet Underground (1964-72)</w:t>
      </w:r>
    </w:p>
    <w:p w14:paraId="7552B355" w14:textId="55D3E9BE" w:rsidR="00586F1D" w:rsidRDefault="00586F1D" w:rsidP="00122F5E">
      <w:pPr>
        <w:pStyle w:val="ListParagraph"/>
        <w:numPr>
          <w:ilvl w:val="0"/>
          <w:numId w:val="89"/>
        </w:numPr>
        <w:rPr>
          <w:lang w:eastAsia="en-CA" w:bidi="ar-SA"/>
        </w:rPr>
      </w:pPr>
      <w:r>
        <w:rPr>
          <w:lang w:eastAsia="en-CA" w:bidi="ar-SA"/>
        </w:rPr>
        <w:t>Chaotic</w:t>
      </w:r>
    </w:p>
    <w:p w14:paraId="10DAA443" w14:textId="3682B4ED" w:rsidR="00586F1D" w:rsidRDefault="00586F1D" w:rsidP="00122F5E">
      <w:pPr>
        <w:pStyle w:val="ListParagraph"/>
        <w:numPr>
          <w:ilvl w:val="0"/>
          <w:numId w:val="89"/>
        </w:numPr>
        <w:rPr>
          <w:lang w:eastAsia="en-CA" w:bidi="ar-SA"/>
        </w:rPr>
      </w:pPr>
      <w:r>
        <w:rPr>
          <w:lang w:eastAsia="en-CA" w:bidi="ar-SA"/>
        </w:rPr>
        <w:t>Loud</w:t>
      </w:r>
    </w:p>
    <w:p w14:paraId="1B012F7A" w14:textId="59189652" w:rsidR="00586F1D" w:rsidRDefault="00586F1D" w:rsidP="00122F5E">
      <w:pPr>
        <w:pStyle w:val="ListParagraph"/>
        <w:numPr>
          <w:ilvl w:val="0"/>
          <w:numId w:val="89"/>
        </w:numPr>
        <w:rPr>
          <w:lang w:eastAsia="en-CA" w:bidi="ar-SA"/>
        </w:rPr>
      </w:pPr>
      <w:r>
        <w:rPr>
          <w:lang w:eastAsia="en-CA" w:bidi="ar-SA"/>
        </w:rPr>
        <w:t>Experimental</w:t>
      </w:r>
    </w:p>
    <w:p w14:paraId="5FA9A6A9" w14:textId="387F2693" w:rsidR="00586F1D" w:rsidRDefault="00586F1D" w:rsidP="00122F5E">
      <w:pPr>
        <w:pStyle w:val="ListParagraph"/>
        <w:numPr>
          <w:ilvl w:val="0"/>
          <w:numId w:val="89"/>
        </w:numPr>
        <w:rPr>
          <w:lang w:eastAsia="en-CA" w:bidi="ar-SA"/>
        </w:rPr>
      </w:pPr>
      <w:r>
        <w:rPr>
          <w:lang w:eastAsia="en-CA" w:bidi="ar-SA"/>
        </w:rPr>
        <w:t>Connected to Andy Warhol’s art scene</w:t>
      </w:r>
    </w:p>
    <w:p w14:paraId="00F7B83D" w14:textId="70185AA7" w:rsidR="00586F1D" w:rsidRDefault="00586F1D" w:rsidP="00122F5E">
      <w:pPr>
        <w:pStyle w:val="ListParagraph"/>
        <w:numPr>
          <w:ilvl w:val="0"/>
          <w:numId w:val="89"/>
        </w:numPr>
        <w:rPr>
          <w:lang w:eastAsia="en-CA" w:bidi="ar-SA"/>
        </w:rPr>
      </w:pPr>
      <w:r>
        <w:rPr>
          <w:lang w:eastAsia="en-CA" w:bidi="ar-SA"/>
        </w:rPr>
        <w:t>Most notable member:</w:t>
      </w:r>
    </w:p>
    <w:p w14:paraId="715AAD7A" w14:textId="73301022" w:rsidR="00586F1D" w:rsidRDefault="00586F1D" w:rsidP="00122F5E">
      <w:pPr>
        <w:pStyle w:val="ListParagraph"/>
        <w:numPr>
          <w:ilvl w:val="1"/>
          <w:numId w:val="89"/>
        </w:numPr>
        <w:rPr>
          <w:lang w:eastAsia="en-CA" w:bidi="ar-SA"/>
        </w:rPr>
      </w:pPr>
      <w:r>
        <w:rPr>
          <w:lang w:eastAsia="en-CA" w:bidi="ar-SA"/>
        </w:rPr>
        <w:t>Lou Reed</w:t>
      </w:r>
    </w:p>
    <w:p w14:paraId="15E7CEEE" w14:textId="17EE0510" w:rsidR="00586F1D" w:rsidRDefault="00586F1D" w:rsidP="00586F1D">
      <w:pPr>
        <w:pStyle w:val="Heading3"/>
      </w:pPr>
      <w:r>
        <w:t>Stooges (1967-74)</w:t>
      </w:r>
    </w:p>
    <w:p w14:paraId="2144EF3C" w14:textId="2028AC1A" w:rsidR="00586F1D" w:rsidRDefault="00586F1D" w:rsidP="00122F5E">
      <w:pPr>
        <w:pStyle w:val="ListParagraph"/>
        <w:numPr>
          <w:ilvl w:val="0"/>
          <w:numId w:val="90"/>
        </w:numPr>
        <w:rPr>
          <w:lang w:eastAsia="en-CA" w:bidi="ar-SA"/>
        </w:rPr>
      </w:pPr>
      <w:r>
        <w:rPr>
          <w:lang w:eastAsia="en-CA" w:bidi="ar-SA"/>
        </w:rPr>
        <w:t>Working-class, leather jacket-wearing “raw energy and abandon”</w:t>
      </w:r>
    </w:p>
    <w:p w14:paraId="63A9255E" w14:textId="39C8CEF5" w:rsidR="00586F1D" w:rsidRDefault="00586F1D" w:rsidP="00122F5E">
      <w:pPr>
        <w:pStyle w:val="ListParagraph"/>
        <w:numPr>
          <w:ilvl w:val="0"/>
          <w:numId w:val="90"/>
        </w:numPr>
        <w:rPr>
          <w:lang w:eastAsia="en-CA" w:bidi="ar-SA"/>
        </w:rPr>
      </w:pPr>
      <w:r>
        <w:rPr>
          <w:lang w:eastAsia="en-CA" w:bidi="ar-SA"/>
        </w:rPr>
        <w:t>Most notable member:</w:t>
      </w:r>
    </w:p>
    <w:p w14:paraId="451AA947" w14:textId="535F16DE" w:rsidR="00586F1D" w:rsidRDefault="00586F1D" w:rsidP="00122F5E">
      <w:pPr>
        <w:pStyle w:val="ListParagraph"/>
        <w:numPr>
          <w:ilvl w:val="1"/>
          <w:numId w:val="90"/>
        </w:numPr>
        <w:rPr>
          <w:lang w:eastAsia="en-CA" w:bidi="ar-SA"/>
        </w:rPr>
      </w:pPr>
      <w:r>
        <w:rPr>
          <w:lang w:eastAsia="en-CA" w:bidi="ar-SA"/>
        </w:rPr>
        <w:t xml:space="preserve">Iggy Pop </w:t>
      </w:r>
    </w:p>
    <w:p w14:paraId="01FD300C" w14:textId="3A602237" w:rsidR="00586F1D" w:rsidRDefault="00586F1D" w:rsidP="00586F1D">
      <w:pPr>
        <w:pStyle w:val="Heading3"/>
      </w:pPr>
      <w:r>
        <w:t>New York Dolls (1971-1977)</w:t>
      </w:r>
    </w:p>
    <w:p w14:paraId="150D68D5" w14:textId="23609C6C" w:rsidR="00586F1D" w:rsidRDefault="00FB0225" w:rsidP="00122F5E">
      <w:pPr>
        <w:pStyle w:val="ListParagraph"/>
        <w:numPr>
          <w:ilvl w:val="0"/>
          <w:numId w:val="91"/>
        </w:numPr>
        <w:rPr>
          <w:lang w:eastAsia="en-CA" w:bidi="ar-SA"/>
        </w:rPr>
      </w:pPr>
      <w:r>
        <w:rPr>
          <w:lang w:eastAsia="en-CA" w:bidi="ar-SA"/>
        </w:rPr>
        <w:t>Anti-fashion</w:t>
      </w:r>
    </w:p>
    <w:p w14:paraId="4C5D8E1C" w14:textId="3B916336" w:rsidR="00FB0225" w:rsidRDefault="00FB0225" w:rsidP="00122F5E">
      <w:pPr>
        <w:pStyle w:val="ListParagraph"/>
        <w:numPr>
          <w:ilvl w:val="0"/>
          <w:numId w:val="91"/>
        </w:numPr>
        <w:rPr>
          <w:lang w:eastAsia="en-CA" w:bidi="ar-SA"/>
        </w:rPr>
      </w:pPr>
      <w:r>
        <w:rPr>
          <w:lang w:eastAsia="en-CA" w:bidi="ar-SA"/>
        </w:rPr>
        <w:t>Gender-bending</w:t>
      </w:r>
    </w:p>
    <w:p w14:paraId="5397E71B" w14:textId="6159FD00" w:rsidR="00FB0225" w:rsidRDefault="00FB0225" w:rsidP="00122F5E">
      <w:pPr>
        <w:pStyle w:val="ListParagraph"/>
        <w:numPr>
          <w:ilvl w:val="0"/>
          <w:numId w:val="91"/>
        </w:numPr>
        <w:rPr>
          <w:lang w:eastAsia="en-CA" w:bidi="ar-SA"/>
        </w:rPr>
      </w:pPr>
      <w:r>
        <w:rPr>
          <w:lang w:eastAsia="en-CA" w:bidi="ar-SA"/>
        </w:rPr>
        <w:t>Managed briefly by Malcom McLaren in 1974</w:t>
      </w:r>
    </w:p>
    <w:p w14:paraId="544BC6CF" w14:textId="1747FDB5" w:rsidR="00FB0225" w:rsidRDefault="00FB0225" w:rsidP="00FB0225">
      <w:pPr>
        <w:rPr>
          <w:lang w:eastAsia="en-CA" w:bidi="ar-SA"/>
        </w:rPr>
      </w:pPr>
    </w:p>
    <w:p w14:paraId="3B7D29A4" w14:textId="1B6425B7" w:rsidR="00FB0225" w:rsidRPr="00FB0225" w:rsidRDefault="00FB0225" w:rsidP="00FB0225">
      <w:pPr>
        <w:pStyle w:val="Heading2"/>
        <w:rPr>
          <w:rFonts w:eastAsia="Times New Roman"/>
        </w:rPr>
      </w:pPr>
      <w:r w:rsidRPr="00FB0225">
        <w:t xml:space="preserve">CBGB&amp;OMFUG: </w:t>
      </w:r>
      <w:r w:rsidRPr="00FB0225">
        <w:rPr>
          <w:rFonts w:eastAsia="Times New Roman"/>
        </w:rPr>
        <w:t xml:space="preserve">Country </w:t>
      </w:r>
      <w:proofErr w:type="spellStart"/>
      <w:r w:rsidRPr="00FB0225">
        <w:rPr>
          <w:rFonts w:eastAsia="Times New Roman"/>
        </w:rPr>
        <w:t>BlueGrass</w:t>
      </w:r>
      <w:proofErr w:type="spellEnd"/>
      <w:r w:rsidRPr="00FB0225">
        <w:rPr>
          <w:rFonts w:eastAsia="Times New Roman"/>
        </w:rPr>
        <w:t xml:space="preserve"> Blues &amp; Other Music </w:t>
      </w:r>
      <w:proofErr w:type="gramStart"/>
      <w:r w:rsidRPr="00FB0225">
        <w:rPr>
          <w:rFonts w:eastAsia="Times New Roman"/>
        </w:rPr>
        <w:t>For</w:t>
      </w:r>
      <w:proofErr w:type="gramEnd"/>
      <w:r w:rsidRPr="00FB0225">
        <w:rPr>
          <w:rFonts w:eastAsia="Times New Roman"/>
        </w:rPr>
        <w:t xml:space="preserve"> Uplifting </w:t>
      </w:r>
      <w:proofErr w:type="spellStart"/>
      <w:r w:rsidRPr="00FB0225">
        <w:rPr>
          <w:rFonts w:eastAsia="Times New Roman"/>
        </w:rPr>
        <w:t>Gourmandizers</w:t>
      </w:r>
      <w:proofErr w:type="spellEnd"/>
      <w:r w:rsidRPr="00FB0225">
        <w:rPr>
          <w:rFonts w:eastAsia="Times New Roman"/>
        </w:rPr>
        <w:t>”</w:t>
      </w:r>
    </w:p>
    <w:p w14:paraId="3FDCCEBD" w14:textId="2B424F54" w:rsidR="00FB0225" w:rsidRDefault="00FB0225" w:rsidP="00122F5E">
      <w:pPr>
        <w:pStyle w:val="ListParagraph"/>
        <w:numPr>
          <w:ilvl w:val="0"/>
          <w:numId w:val="92"/>
        </w:numPr>
        <w:rPr>
          <w:lang w:eastAsia="en-CA" w:bidi="ar-SA"/>
        </w:rPr>
      </w:pPr>
      <w:r>
        <w:rPr>
          <w:lang w:eastAsia="en-CA" w:bidi="ar-SA"/>
        </w:rPr>
        <w:t>Featured bands like:</w:t>
      </w:r>
    </w:p>
    <w:p w14:paraId="29EA0A1B" w14:textId="69062FED" w:rsidR="00FB0225" w:rsidRDefault="00FB0225" w:rsidP="00122F5E">
      <w:pPr>
        <w:pStyle w:val="ListParagraph"/>
        <w:numPr>
          <w:ilvl w:val="1"/>
          <w:numId w:val="92"/>
        </w:numPr>
        <w:rPr>
          <w:lang w:eastAsia="en-CA" w:bidi="ar-SA"/>
        </w:rPr>
      </w:pPr>
      <w:r>
        <w:rPr>
          <w:lang w:eastAsia="en-CA" w:bidi="ar-SA"/>
        </w:rPr>
        <w:t>New York Dolls</w:t>
      </w:r>
    </w:p>
    <w:p w14:paraId="0731BB92" w14:textId="2588CD89" w:rsidR="00FB0225" w:rsidRDefault="00FB0225" w:rsidP="00122F5E">
      <w:pPr>
        <w:pStyle w:val="ListParagraph"/>
        <w:numPr>
          <w:ilvl w:val="1"/>
          <w:numId w:val="92"/>
        </w:numPr>
        <w:rPr>
          <w:lang w:eastAsia="en-CA" w:bidi="ar-SA"/>
        </w:rPr>
      </w:pPr>
      <w:r>
        <w:rPr>
          <w:lang w:eastAsia="en-CA" w:bidi="ar-SA"/>
        </w:rPr>
        <w:t>Patti Smith</w:t>
      </w:r>
    </w:p>
    <w:p w14:paraId="0C41BEE3" w14:textId="61E0BF56" w:rsidR="00FB0225" w:rsidRDefault="00FB0225" w:rsidP="00122F5E">
      <w:pPr>
        <w:pStyle w:val="ListParagraph"/>
        <w:numPr>
          <w:ilvl w:val="1"/>
          <w:numId w:val="92"/>
        </w:numPr>
        <w:rPr>
          <w:lang w:eastAsia="en-CA" w:bidi="ar-SA"/>
        </w:rPr>
      </w:pPr>
      <w:r>
        <w:rPr>
          <w:lang w:eastAsia="en-CA" w:bidi="ar-SA"/>
        </w:rPr>
        <w:lastRenderedPageBreak/>
        <w:t>Ramones</w:t>
      </w:r>
    </w:p>
    <w:p w14:paraId="06192B06" w14:textId="59FEA89B" w:rsidR="00FB0225" w:rsidRDefault="00FB0225" w:rsidP="00FB0225">
      <w:pPr>
        <w:pStyle w:val="Heading3"/>
      </w:pPr>
      <w:r>
        <w:t>Ramones (1974-1996)</w:t>
      </w:r>
    </w:p>
    <w:p w14:paraId="199726B7" w14:textId="01517D7C" w:rsidR="00FB0225" w:rsidRDefault="00FB0225" w:rsidP="00122F5E">
      <w:pPr>
        <w:pStyle w:val="ListParagraph"/>
        <w:numPr>
          <w:ilvl w:val="0"/>
          <w:numId w:val="92"/>
        </w:numPr>
        <w:rPr>
          <w:lang w:eastAsia="en-CA" w:bidi="ar-SA"/>
        </w:rPr>
      </w:pPr>
      <w:r>
        <w:rPr>
          <w:lang w:eastAsia="en-CA" w:bidi="ar-SA"/>
        </w:rPr>
        <w:t>Arguably the first punk band</w:t>
      </w:r>
    </w:p>
    <w:p w14:paraId="2E47B2DF" w14:textId="3582A1A5" w:rsidR="00FB0225" w:rsidRDefault="00FB0225" w:rsidP="00122F5E">
      <w:pPr>
        <w:pStyle w:val="ListParagraph"/>
        <w:numPr>
          <w:ilvl w:val="0"/>
          <w:numId w:val="92"/>
        </w:numPr>
        <w:rPr>
          <w:lang w:eastAsia="en-CA" w:bidi="ar-SA"/>
        </w:rPr>
      </w:pPr>
      <w:r>
        <w:rPr>
          <w:lang w:eastAsia="en-CA" w:bidi="ar-SA"/>
        </w:rPr>
        <w:t>Blue jeans and black leather jackets</w:t>
      </w:r>
    </w:p>
    <w:p w14:paraId="6F800FCE" w14:textId="72A5350B" w:rsidR="00FB0225" w:rsidRDefault="00FB0225" w:rsidP="00122F5E">
      <w:pPr>
        <w:pStyle w:val="ListParagraph"/>
        <w:numPr>
          <w:ilvl w:val="0"/>
          <w:numId w:val="92"/>
        </w:numPr>
        <w:rPr>
          <w:lang w:eastAsia="en-CA" w:bidi="ar-SA"/>
        </w:rPr>
      </w:pPr>
      <w:r>
        <w:rPr>
          <w:lang w:eastAsia="en-CA" w:bidi="ar-SA"/>
        </w:rPr>
        <w:t xml:space="preserve">Barely competent musicians </w:t>
      </w:r>
    </w:p>
    <w:p w14:paraId="46F0E939" w14:textId="0C07DA89" w:rsidR="00FB0225" w:rsidRDefault="00FB0225" w:rsidP="00122F5E">
      <w:pPr>
        <w:pStyle w:val="ListParagraph"/>
        <w:numPr>
          <w:ilvl w:val="0"/>
          <w:numId w:val="92"/>
        </w:numPr>
        <w:rPr>
          <w:lang w:eastAsia="en-CA" w:bidi="ar-SA"/>
        </w:rPr>
      </w:pPr>
      <w:r>
        <w:rPr>
          <w:lang w:eastAsia="en-CA" w:bidi="ar-SA"/>
        </w:rPr>
        <w:t>Short, simple songs</w:t>
      </w:r>
    </w:p>
    <w:p w14:paraId="24578094" w14:textId="412E0855" w:rsidR="00FB0225" w:rsidRDefault="00FB0225" w:rsidP="00122F5E">
      <w:pPr>
        <w:pStyle w:val="ListParagraph"/>
        <w:numPr>
          <w:ilvl w:val="0"/>
          <w:numId w:val="92"/>
        </w:numPr>
        <w:rPr>
          <w:lang w:eastAsia="en-CA" w:bidi="ar-SA"/>
        </w:rPr>
      </w:pPr>
      <w:r>
        <w:rPr>
          <w:lang w:eastAsia="en-CA" w:bidi="ar-SA"/>
        </w:rPr>
        <w:t>“sneering, rebellious ethos of 1950s rock n rollers</w:t>
      </w:r>
    </w:p>
    <w:p w14:paraId="2853BF15" w14:textId="1E02859D" w:rsidR="00FB0225" w:rsidRDefault="00FB0225" w:rsidP="00FB0225">
      <w:pPr>
        <w:rPr>
          <w:lang w:eastAsia="en-CA" w:bidi="ar-SA"/>
        </w:rPr>
      </w:pPr>
    </w:p>
    <w:p w14:paraId="61CC9E9E" w14:textId="0D3F2880" w:rsidR="00FB0225" w:rsidRDefault="00FB0225" w:rsidP="00FB0225">
      <w:pPr>
        <w:pStyle w:val="Heading2"/>
      </w:pPr>
      <w:r>
        <w:t>British Punk: The Sex Pistols</w:t>
      </w:r>
    </w:p>
    <w:p w14:paraId="45041A60" w14:textId="4EAD45B1" w:rsidR="00FB0225" w:rsidRPr="00FB0225" w:rsidRDefault="00FB0225" w:rsidP="00122F5E">
      <w:pPr>
        <w:pStyle w:val="ListParagraph"/>
        <w:numPr>
          <w:ilvl w:val="0"/>
          <w:numId w:val="92"/>
        </w:numPr>
        <w:rPr>
          <w:lang w:eastAsia="en-CA" w:bidi="ar-SA"/>
        </w:rPr>
      </w:pPr>
      <w:r w:rsidRPr="00FB0225">
        <w:rPr>
          <w:lang w:eastAsia="en-CA" w:bidi="ar-SA"/>
        </w:rPr>
        <w:t xml:space="preserve">(1975-1978) first UK punk band, formed and managed by media savvy Malcolm McLaren </w:t>
      </w:r>
    </w:p>
    <w:p w14:paraId="0438C9F9" w14:textId="2032FA77" w:rsidR="00FB0225" w:rsidRPr="00FB0225" w:rsidRDefault="00FB0225" w:rsidP="00122F5E">
      <w:pPr>
        <w:pStyle w:val="ListParagraph"/>
        <w:numPr>
          <w:ilvl w:val="0"/>
          <w:numId w:val="92"/>
        </w:numPr>
        <w:rPr>
          <w:lang w:eastAsia="en-CA" w:bidi="ar-SA"/>
        </w:rPr>
      </w:pPr>
      <w:r w:rsidRPr="00FB0225">
        <w:rPr>
          <w:lang w:eastAsia="en-CA" w:bidi="ar-SA"/>
        </w:rPr>
        <w:t xml:space="preserve">early performances prompted others to form bands (The Clash, </w:t>
      </w:r>
      <w:proofErr w:type="spellStart"/>
      <w:r w:rsidRPr="00FB0225">
        <w:rPr>
          <w:lang w:eastAsia="en-CA" w:bidi="ar-SA"/>
        </w:rPr>
        <w:t>Siouxie</w:t>
      </w:r>
      <w:proofErr w:type="spellEnd"/>
      <w:r w:rsidRPr="00FB0225">
        <w:rPr>
          <w:lang w:eastAsia="en-CA" w:bidi="ar-SA"/>
        </w:rPr>
        <w:t xml:space="preserve"> and the Banshees, The </w:t>
      </w:r>
      <w:proofErr w:type="spellStart"/>
      <w:r w:rsidRPr="00FB0225">
        <w:rPr>
          <w:lang w:eastAsia="en-CA" w:bidi="ar-SA"/>
        </w:rPr>
        <w:t>Buzzcocks</w:t>
      </w:r>
      <w:proofErr w:type="spellEnd"/>
      <w:r w:rsidRPr="00FB0225">
        <w:rPr>
          <w:lang w:eastAsia="en-CA" w:bidi="ar-SA"/>
        </w:rPr>
        <w:t>)</w:t>
      </w:r>
    </w:p>
    <w:p w14:paraId="2366D4F9" w14:textId="67E01B24" w:rsidR="00FB0225" w:rsidRPr="00FB0225" w:rsidRDefault="00FB0225" w:rsidP="00122F5E">
      <w:pPr>
        <w:pStyle w:val="ListParagraph"/>
        <w:numPr>
          <w:ilvl w:val="0"/>
          <w:numId w:val="92"/>
        </w:numPr>
        <w:rPr>
          <w:lang w:eastAsia="en-CA" w:bidi="ar-SA"/>
        </w:rPr>
      </w:pPr>
      <w:r w:rsidRPr="00FB0225">
        <w:rPr>
          <w:lang w:eastAsia="en-CA" w:bidi="ar-SA"/>
        </w:rPr>
        <w:t xml:space="preserve">recorded one song, “Anarchy in the UK,” before EMI terminated their contract </w:t>
      </w:r>
    </w:p>
    <w:p w14:paraId="4787E7F4" w14:textId="2A6A22F2" w:rsidR="00FB0225" w:rsidRPr="00FB0225" w:rsidRDefault="00FB0225" w:rsidP="00122F5E">
      <w:pPr>
        <w:pStyle w:val="ListParagraph"/>
        <w:numPr>
          <w:ilvl w:val="0"/>
          <w:numId w:val="92"/>
        </w:numPr>
        <w:rPr>
          <w:lang w:eastAsia="en-CA" w:bidi="ar-SA"/>
        </w:rPr>
      </w:pPr>
      <w:r w:rsidRPr="00FB0225">
        <w:rPr>
          <w:lang w:eastAsia="en-CA" w:bidi="ar-SA"/>
        </w:rPr>
        <w:t>sparked a movement in Britain among working-class youth due to unemployment and generally poor economic conditions</w:t>
      </w:r>
    </w:p>
    <w:p w14:paraId="0AC46D45" w14:textId="263D3A32" w:rsidR="00760520" w:rsidRPr="00760520" w:rsidRDefault="00760520" w:rsidP="00122F5E">
      <w:pPr>
        <w:pStyle w:val="ListParagraph"/>
        <w:numPr>
          <w:ilvl w:val="0"/>
          <w:numId w:val="92"/>
        </w:numPr>
        <w:rPr>
          <w:lang w:eastAsia="en-CA" w:bidi="ar-SA"/>
        </w:rPr>
      </w:pPr>
      <w:r w:rsidRPr="00760520">
        <w:rPr>
          <w:lang w:eastAsia="en-CA" w:bidi="ar-SA"/>
        </w:rPr>
        <w:t>performing anywhere at all was difficult (possibly manager’s plan)</w:t>
      </w:r>
    </w:p>
    <w:p w14:paraId="2BEBBBAD" w14:textId="00853088" w:rsidR="00760520" w:rsidRPr="00760520" w:rsidRDefault="00760520" w:rsidP="00122F5E">
      <w:pPr>
        <w:pStyle w:val="ListParagraph"/>
        <w:numPr>
          <w:ilvl w:val="0"/>
          <w:numId w:val="92"/>
        </w:numPr>
        <w:rPr>
          <w:lang w:eastAsia="en-CA" w:bidi="ar-SA"/>
        </w:rPr>
      </w:pPr>
      <w:r w:rsidRPr="00760520">
        <w:rPr>
          <w:lang w:eastAsia="en-CA" w:bidi="ar-SA"/>
        </w:rPr>
        <w:t>Made one album Never Mind the Bollocks (1977)</w:t>
      </w:r>
    </w:p>
    <w:p w14:paraId="7118347F" w14:textId="4B29268F" w:rsidR="00760520" w:rsidRPr="00760520" w:rsidRDefault="00760520" w:rsidP="00122F5E">
      <w:pPr>
        <w:pStyle w:val="ListParagraph"/>
        <w:numPr>
          <w:ilvl w:val="0"/>
          <w:numId w:val="92"/>
        </w:numPr>
        <w:rPr>
          <w:lang w:eastAsia="en-CA" w:bidi="ar-SA"/>
        </w:rPr>
      </w:pPr>
      <w:r w:rsidRPr="00760520">
        <w:rPr>
          <w:lang w:eastAsia="en-CA" w:bidi="ar-SA"/>
        </w:rPr>
        <w:t>angry, political songs about the state of the UK</w:t>
      </w:r>
    </w:p>
    <w:p w14:paraId="3C83826A" w14:textId="09F1A3D8" w:rsidR="00760520" w:rsidRPr="00760520" w:rsidRDefault="00760520" w:rsidP="00122F5E">
      <w:pPr>
        <w:pStyle w:val="ListParagraph"/>
        <w:numPr>
          <w:ilvl w:val="0"/>
          <w:numId w:val="92"/>
        </w:numPr>
        <w:rPr>
          <w:lang w:eastAsia="en-CA" w:bidi="ar-SA"/>
        </w:rPr>
      </w:pPr>
      <w:r w:rsidRPr="00760520">
        <w:rPr>
          <w:lang w:eastAsia="en-CA" w:bidi="ar-SA"/>
        </w:rPr>
        <w:t>broke up midway through first US tour</w:t>
      </w:r>
    </w:p>
    <w:p w14:paraId="77C7EF71" w14:textId="26EC76AC" w:rsidR="00760520" w:rsidRDefault="00760520" w:rsidP="00760520">
      <w:pPr>
        <w:pStyle w:val="Heading4"/>
      </w:pPr>
      <w:r w:rsidRPr="00744CC8">
        <w:t>EX.5</w:t>
      </w:r>
      <w:r>
        <w:t>6</w:t>
      </w:r>
      <w:r w:rsidRPr="00744CC8">
        <w:t>. “</w:t>
      </w:r>
      <w:r>
        <w:t>Anarchy in the UK</w:t>
      </w:r>
      <w:r w:rsidRPr="00744CC8">
        <w:t>”:197</w:t>
      </w:r>
      <w:r>
        <w:t>6</w:t>
      </w:r>
      <w:r w:rsidRPr="00744CC8">
        <w:t>.</w:t>
      </w:r>
    </w:p>
    <w:p w14:paraId="2F8C63EE" w14:textId="4F72B4D8" w:rsidR="00760520" w:rsidRPr="00760520" w:rsidRDefault="00760520" w:rsidP="00122F5E">
      <w:pPr>
        <w:pStyle w:val="ListParagraph"/>
        <w:numPr>
          <w:ilvl w:val="0"/>
          <w:numId w:val="92"/>
        </w:numPr>
        <w:rPr>
          <w:lang w:eastAsia="en-CA" w:bidi="ar-SA"/>
        </w:rPr>
      </w:pPr>
      <w:r w:rsidRPr="00760520">
        <w:rPr>
          <w:b/>
          <w:lang w:eastAsia="en-CA" w:bidi="ar-SA"/>
        </w:rPr>
        <w:t>Voices</w:t>
      </w:r>
      <w:r w:rsidRPr="00760520">
        <w:rPr>
          <w:lang w:eastAsia="en-CA" w:bidi="ar-SA"/>
        </w:rPr>
        <w:t>: electric guitar(s), bass, drums, male vocal, some harmony in chorus</w:t>
      </w:r>
    </w:p>
    <w:p w14:paraId="034E9AB0" w14:textId="25D7C0E9" w:rsidR="00760520" w:rsidRPr="00760520" w:rsidRDefault="00760520" w:rsidP="00122F5E">
      <w:pPr>
        <w:pStyle w:val="ListParagraph"/>
        <w:numPr>
          <w:ilvl w:val="0"/>
          <w:numId w:val="92"/>
        </w:numPr>
        <w:rPr>
          <w:lang w:eastAsia="en-CA" w:bidi="ar-SA"/>
        </w:rPr>
      </w:pPr>
      <w:r w:rsidRPr="00760520">
        <w:rPr>
          <w:b/>
          <w:lang w:eastAsia="en-CA" w:bidi="ar-SA"/>
        </w:rPr>
        <w:t>Texture</w:t>
      </w:r>
      <w:r w:rsidRPr="00760520">
        <w:rPr>
          <w:lang w:eastAsia="en-CA" w:bidi="ar-SA"/>
        </w:rPr>
        <w:t>: homophony, multiple guitar and drum layers</w:t>
      </w:r>
    </w:p>
    <w:p w14:paraId="557AD832" w14:textId="4C9E3B37" w:rsidR="00760520" w:rsidRPr="00760520" w:rsidRDefault="00760520" w:rsidP="00122F5E">
      <w:pPr>
        <w:pStyle w:val="ListParagraph"/>
        <w:numPr>
          <w:ilvl w:val="0"/>
          <w:numId w:val="92"/>
        </w:numPr>
        <w:rPr>
          <w:lang w:eastAsia="en-CA" w:bidi="ar-SA"/>
        </w:rPr>
      </w:pPr>
      <w:r w:rsidRPr="00760520">
        <w:rPr>
          <w:b/>
          <w:lang w:eastAsia="en-CA" w:bidi="ar-SA"/>
        </w:rPr>
        <w:t>Form</w:t>
      </w:r>
      <w:r w:rsidRPr="00760520">
        <w:rPr>
          <w:lang w:eastAsia="en-CA" w:bidi="ar-SA"/>
        </w:rPr>
        <w:t>: Verse-chorus</w:t>
      </w:r>
    </w:p>
    <w:p w14:paraId="3A2649B9" w14:textId="53E0FA82" w:rsidR="00760520" w:rsidRPr="00760520" w:rsidRDefault="00760520" w:rsidP="00122F5E">
      <w:pPr>
        <w:pStyle w:val="ListParagraph"/>
        <w:numPr>
          <w:ilvl w:val="0"/>
          <w:numId w:val="92"/>
        </w:numPr>
        <w:rPr>
          <w:lang w:eastAsia="en-CA" w:bidi="ar-SA"/>
        </w:rPr>
      </w:pPr>
      <w:r w:rsidRPr="00760520">
        <w:rPr>
          <w:b/>
          <w:lang w:eastAsia="en-CA" w:bidi="ar-SA"/>
        </w:rPr>
        <w:t>Timbre</w:t>
      </w:r>
      <w:r w:rsidRPr="00760520">
        <w:rPr>
          <w:lang w:eastAsia="en-CA" w:bidi="ar-SA"/>
        </w:rPr>
        <w:t>: heavily distorted, fuzzy guitar sound, feedback, vocals are shouted</w:t>
      </w:r>
    </w:p>
    <w:p w14:paraId="1EF8902A" w14:textId="2811C1D9" w:rsidR="00760520" w:rsidRPr="00760520" w:rsidRDefault="00760520" w:rsidP="00122F5E">
      <w:pPr>
        <w:pStyle w:val="ListParagraph"/>
        <w:numPr>
          <w:ilvl w:val="0"/>
          <w:numId w:val="92"/>
        </w:numPr>
        <w:rPr>
          <w:lang w:eastAsia="en-CA" w:bidi="ar-SA"/>
        </w:rPr>
      </w:pPr>
      <w:r w:rsidRPr="00760520">
        <w:rPr>
          <w:b/>
          <w:lang w:eastAsia="en-CA" w:bidi="ar-SA"/>
        </w:rPr>
        <w:t>Lyrics</w:t>
      </w:r>
      <w:r w:rsidRPr="00760520">
        <w:rPr>
          <w:lang w:eastAsia="en-CA" w:bidi="ar-SA"/>
        </w:rPr>
        <w:t>: angry, political</w:t>
      </w:r>
    </w:p>
    <w:p w14:paraId="28A76D38" w14:textId="36B46B8C" w:rsidR="00760520" w:rsidRDefault="00760520" w:rsidP="00FB0225">
      <w:pPr>
        <w:rPr>
          <w:lang w:eastAsia="en-CA" w:bidi="ar-SA"/>
        </w:rPr>
      </w:pPr>
    </w:p>
    <w:p w14:paraId="428EA071" w14:textId="57AF7AFB" w:rsidR="00760520" w:rsidRDefault="00760520" w:rsidP="00760520">
      <w:pPr>
        <w:pStyle w:val="Heading2"/>
      </w:pPr>
      <w:r>
        <w:t>Funk Music</w:t>
      </w:r>
    </w:p>
    <w:p w14:paraId="4F58BFD8" w14:textId="77777777" w:rsidR="00760520" w:rsidRDefault="00760520" w:rsidP="00122F5E">
      <w:pPr>
        <w:pStyle w:val="ListParagraph"/>
        <w:numPr>
          <w:ilvl w:val="0"/>
          <w:numId w:val="92"/>
        </w:numPr>
        <w:rPr>
          <w:lang w:eastAsia="en-CA" w:bidi="ar-SA"/>
        </w:rPr>
      </w:pPr>
      <w:r w:rsidRPr="00760520">
        <w:rPr>
          <w:lang w:eastAsia="en-CA" w:bidi="ar-SA"/>
        </w:rPr>
        <w:t>inspired by James Brown (groove) and Sly and the Family Stone (1967-1983) (mix of psychedelic rock, soul, jazz, socially engaged folk music)</w:t>
      </w:r>
    </w:p>
    <w:p w14:paraId="06FC4F8B" w14:textId="77777777" w:rsidR="00760520" w:rsidRDefault="00760520" w:rsidP="00122F5E">
      <w:pPr>
        <w:pStyle w:val="ListParagraph"/>
        <w:numPr>
          <w:ilvl w:val="0"/>
          <w:numId w:val="92"/>
        </w:numPr>
        <w:rPr>
          <w:lang w:eastAsia="en-CA" w:bidi="ar-SA"/>
        </w:rPr>
      </w:pPr>
      <w:r w:rsidRPr="00760520">
        <w:rPr>
          <w:lang w:eastAsia="en-CA" w:bidi="ar-SA"/>
        </w:rPr>
        <w:t>a major inspiration for disco</w:t>
      </w:r>
    </w:p>
    <w:p w14:paraId="083700D9" w14:textId="77777777" w:rsidR="00760520" w:rsidRDefault="00760520" w:rsidP="00122F5E">
      <w:pPr>
        <w:pStyle w:val="ListParagraph"/>
        <w:numPr>
          <w:ilvl w:val="0"/>
          <w:numId w:val="92"/>
        </w:numPr>
        <w:rPr>
          <w:lang w:eastAsia="en-CA" w:bidi="ar-SA"/>
        </w:rPr>
      </w:pPr>
      <w:r w:rsidRPr="00760520">
        <w:rPr>
          <w:lang w:eastAsia="en-CA" w:bidi="ar-SA"/>
        </w:rPr>
        <w:t>Funk attributes</w:t>
      </w:r>
    </w:p>
    <w:p w14:paraId="555A5833" w14:textId="77777777" w:rsidR="00760520" w:rsidRDefault="00760520" w:rsidP="00122F5E">
      <w:pPr>
        <w:pStyle w:val="ListParagraph"/>
        <w:numPr>
          <w:ilvl w:val="1"/>
          <w:numId w:val="92"/>
        </w:numPr>
        <w:rPr>
          <w:lang w:eastAsia="en-CA" w:bidi="ar-SA"/>
        </w:rPr>
      </w:pPr>
      <w:r w:rsidRPr="00760520">
        <w:rPr>
          <w:lang w:eastAsia="en-CA" w:bidi="ar-SA"/>
        </w:rPr>
        <w:t>strong, dance-oriented rhythms</w:t>
      </w:r>
    </w:p>
    <w:p w14:paraId="50621121" w14:textId="77777777" w:rsidR="00760520" w:rsidRDefault="00760520" w:rsidP="00122F5E">
      <w:pPr>
        <w:pStyle w:val="ListParagraph"/>
        <w:numPr>
          <w:ilvl w:val="1"/>
          <w:numId w:val="92"/>
        </w:numPr>
        <w:rPr>
          <w:lang w:eastAsia="en-CA" w:bidi="ar-SA"/>
        </w:rPr>
      </w:pPr>
      <w:r w:rsidRPr="00760520">
        <w:rPr>
          <w:lang w:eastAsia="en-CA" w:bidi="ar-SA"/>
        </w:rPr>
        <w:t>catchy melodies</w:t>
      </w:r>
    </w:p>
    <w:p w14:paraId="2B23E27A" w14:textId="77777777" w:rsidR="00760520" w:rsidRDefault="00760520" w:rsidP="00122F5E">
      <w:pPr>
        <w:pStyle w:val="ListParagraph"/>
        <w:numPr>
          <w:ilvl w:val="1"/>
          <w:numId w:val="92"/>
        </w:numPr>
        <w:rPr>
          <w:lang w:eastAsia="en-CA" w:bidi="ar-SA"/>
        </w:rPr>
      </w:pPr>
      <w:r w:rsidRPr="00760520">
        <w:rPr>
          <w:lang w:eastAsia="en-CA" w:bidi="ar-SA"/>
        </w:rPr>
        <w:t>call and response between voice and instruments</w:t>
      </w:r>
    </w:p>
    <w:p w14:paraId="3A4A7936" w14:textId="49AA73A8" w:rsidR="00760520" w:rsidRPr="00760520" w:rsidRDefault="00760520" w:rsidP="00122F5E">
      <w:pPr>
        <w:pStyle w:val="ListParagraph"/>
        <w:numPr>
          <w:ilvl w:val="1"/>
          <w:numId w:val="92"/>
        </w:numPr>
        <w:rPr>
          <w:lang w:eastAsia="en-CA" w:bidi="ar-SA"/>
        </w:rPr>
      </w:pPr>
      <w:r w:rsidRPr="00760520">
        <w:rPr>
          <w:lang w:eastAsia="en-CA" w:bidi="ar-SA"/>
        </w:rPr>
        <w:t>repeated, interlocking rhythmic patterns</w:t>
      </w:r>
    </w:p>
    <w:p w14:paraId="020DCBE0" w14:textId="40D99D94" w:rsidR="00760520" w:rsidRDefault="00760520" w:rsidP="00760520">
      <w:pPr>
        <w:pStyle w:val="Heading2"/>
      </w:pPr>
      <w:r>
        <w:t>Parliament-Funkadelic</w:t>
      </w:r>
    </w:p>
    <w:p w14:paraId="170B61A7" w14:textId="747DD633" w:rsidR="00760520" w:rsidRPr="007372B9" w:rsidRDefault="00760520" w:rsidP="00122F5E">
      <w:pPr>
        <w:pStyle w:val="ListParagraph"/>
        <w:numPr>
          <w:ilvl w:val="0"/>
          <w:numId w:val="92"/>
        </w:numPr>
        <w:rPr>
          <w:lang w:eastAsia="en-CA" w:bidi="ar-SA"/>
        </w:rPr>
      </w:pPr>
      <w:r w:rsidRPr="007372B9">
        <w:rPr>
          <w:lang w:eastAsia="en-CA" w:bidi="ar-SA"/>
        </w:rPr>
        <w:t>loose aggregate of 40 musicians</w:t>
      </w:r>
    </w:p>
    <w:p w14:paraId="34467E1B" w14:textId="07C3292B" w:rsidR="00760520" w:rsidRPr="007372B9" w:rsidRDefault="00760520" w:rsidP="00122F5E">
      <w:pPr>
        <w:pStyle w:val="ListParagraph"/>
        <w:numPr>
          <w:ilvl w:val="0"/>
          <w:numId w:val="92"/>
        </w:numPr>
        <w:rPr>
          <w:lang w:eastAsia="en-CA" w:bidi="ar-SA"/>
        </w:rPr>
      </w:pPr>
      <w:r w:rsidRPr="007372B9">
        <w:rPr>
          <w:lang w:eastAsia="en-CA" w:bidi="ar-SA"/>
        </w:rPr>
        <w:t xml:space="preserve">led by George Clinton, including </w:t>
      </w:r>
      <w:proofErr w:type="spellStart"/>
      <w:r w:rsidRPr="007372B9">
        <w:rPr>
          <w:lang w:eastAsia="en-CA" w:bidi="ar-SA"/>
        </w:rPr>
        <w:t>Bootsy</w:t>
      </w:r>
      <w:proofErr w:type="spellEnd"/>
      <w:r w:rsidR="007372B9" w:rsidRPr="007372B9">
        <w:rPr>
          <w:lang w:eastAsia="en-CA" w:bidi="ar-SA"/>
        </w:rPr>
        <w:t xml:space="preserve"> </w:t>
      </w:r>
      <w:r w:rsidRPr="007372B9">
        <w:rPr>
          <w:lang w:eastAsia="en-CA" w:bidi="ar-SA"/>
        </w:rPr>
        <w:t xml:space="preserve">Collins and </w:t>
      </w:r>
      <w:proofErr w:type="spellStart"/>
      <w:r w:rsidRPr="007372B9">
        <w:rPr>
          <w:lang w:eastAsia="en-CA" w:bidi="ar-SA"/>
        </w:rPr>
        <w:t>Maceo</w:t>
      </w:r>
      <w:proofErr w:type="spellEnd"/>
      <w:r w:rsidR="007372B9" w:rsidRPr="007372B9">
        <w:rPr>
          <w:lang w:eastAsia="en-CA" w:bidi="ar-SA"/>
        </w:rPr>
        <w:t xml:space="preserve"> </w:t>
      </w:r>
      <w:r w:rsidRPr="007372B9">
        <w:rPr>
          <w:lang w:eastAsia="en-CA" w:bidi="ar-SA"/>
        </w:rPr>
        <w:t>Parker from James Brown’s band</w:t>
      </w:r>
    </w:p>
    <w:p w14:paraId="02A86C6E" w14:textId="036D3C75" w:rsidR="00760520" w:rsidRPr="007372B9" w:rsidRDefault="00760520" w:rsidP="00122F5E">
      <w:pPr>
        <w:pStyle w:val="ListParagraph"/>
        <w:numPr>
          <w:ilvl w:val="0"/>
          <w:numId w:val="92"/>
        </w:numPr>
        <w:rPr>
          <w:lang w:eastAsia="en-CA" w:bidi="ar-SA"/>
        </w:rPr>
      </w:pPr>
      <w:r w:rsidRPr="007372B9">
        <w:rPr>
          <w:lang w:eastAsia="en-CA" w:bidi="ar-SA"/>
        </w:rPr>
        <w:t>live band with big stage show –costumes, elaborate sets</w:t>
      </w:r>
    </w:p>
    <w:p w14:paraId="2B9A3C59" w14:textId="64CD9AD9" w:rsidR="00760520" w:rsidRPr="007372B9" w:rsidRDefault="00760520" w:rsidP="00122F5E">
      <w:pPr>
        <w:pStyle w:val="ListParagraph"/>
        <w:numPr>
          <w:ilvl w:val="0"/>
          <w:numId w:val="92"/>
        </w:numPr>
        <w:rPr>
          <w:lang w:eastAsia="en-CA" w:bidi="ar-SA"/>
        </w:rPr>
      </w:pPr>
      <w:r w:rsidRPr="007372B9">
        <w:rPr>
          <w:lang w:eastAsia="en-CA" w:bidi="ar-SA"/>
        </w:rPr>
        <w:t>full of socially conscious and humorous, often science-fiction-based, concept album</w:t>
      </w:r>
    </w:p>
    <w:p w14:paraId="33AA10CD" w14:textId="1872570F" w:rsidR="007372B9" w:rsidRDefault="007372B9" w:rsidP="007372B9">
      <w:pPr>
        <w:pStyle w:val="Heading4"/>
      </w:pPr>
      <w:r w:rsidRPr="00744CC8">
        <w:t>EX.5</w:t>
      </w:r>
      <w:r>
        <w:t>7</w:t>
      </w:r>
      <w:r w:rsidRPr="00744CC8">
        <w:t>. “</w:t>
      </w:r>
      <w:r>
        <w:t>Give Up the Funk</w:t>
      </w:r>
      <w:r w:rsidRPr="00744CC8">
        <w:t>”:197</w:t>
      </w:r>
      <w:r>
        <w:t>6</w:t>
      </w:r>
      <w:r w:rsidRPr="00744CC8">
        <w:t>.</w:t>
      </w:r>
    </w:p>
    <w:p w14:paraId="3F442B72" w14:textId="488088C4" w:rsidR="007372B9" w:rsidRPr="007372B9" w:rsidRDefault="007372B9" w:rsidP="00122F5E">
      <w:pPr>
        <w:pStyle w:val="ListParagraph"/>
        <w:numPr>
          <w:ilvl w:val="0"/>
          <w:numId w:val="92"/>
        </w:numPr>
        <w:rPr>
          <w:lang w:eastAsia="en-CA" w:bidi="ar-SA"/>
        </w:rPr>
      </w:pPr>
      <w:r w:rsidRPr="007372B9">
        <w:rPr>
          <w:b/>
          <w:lang w:eastAsia="en-CA" w:bidi="ar-SA"/>
        </w:rPr>
        <w:t>Instrumentation</w:t>
      </w:r>
      <w:r w:rsidRPr="007372B9">
        <w:rPr>
          <w:lang w:eastAsia="en-CA" w:bidi="ar-SA"/>
        </w:rPr>
        <w:t xml:space="preserve">: bass, drums, horns, synthesizers, multiple male and female vocalists </w:t>
      </w:r>
    </w:p>
    <w:p w14:paraId="5FB0AA03" w14:textId="2D10E7CE" w:rsidR="007372B9" w:rsidRPr="007372B9" w:rsidRDefault="007372B9" w:rsidP="00122F5E">
      <w:pPr>
        <w:pStyle w:val="ListParagraph"/>
        <w:numPr>
          <w:ilvl w:val="0"/>
          <w:numId w:val="92"/>
        </w:numPr>
        <w:rPr>
          <w:lang w:eastAsia="en-CA" w:bidi="ar-SA"/>
        </w:rPr>
      </w:pPr>
      <w:r w:rsidRPr="007372B9">
        <w:rPr>
          <w:b/>
          <w:lang w:eastAsia="en-CA" w:bidi="ar-SA"/>
        </w:rPr>
        <w:t>Texture</w:t>
      </w:r>
      <w:r w:rsidRPr="007372B9">
        <w:rPr>
          <w:lang w:eastAsia="en-CA" w:bidi="ar-SA"/>
        </w:rPr>
        <w:t>: mostly homophonic, polyphonic briefly in extended B; varies slightly in thickness in each section</w:t>
      </w:r>
    </w:p>
    <w:p w14:paraId="20165AC9" w14:textId="45613627" w:rsidR="007372B9" w:rsidRPr="007372B9" w:rsidRDefault="007372B9" w:rsidP="00122F5E">
      <w:pPr>
        <w:pStyle w:val="ListParagraph"/>
        <w:numPr>
          <w:ilvl w:val="0"/>
          <w:numId w:val="92"/>
        </w:numPr>
        <w:rPr>
          <w:lang w:eastAsia="en-CA" w:bidi="ar-SA"/>
        </w:rPr>
      </w:pPr>
      <w:r w:rsidRPr="007372B9">
        <w:rPr>
          <w:b/>
          <w:lang w:eastAsia="en-CA" w:bidi="ar-SA"/>
        </w:rPr>
        <w:t>Form</w:t>
      </w:r>
      <w:r w:rsidRPr="007372B9">
        <w:rPr>
          <w:lang w:eastAsia="en-CA" w:bidi="ar-SA"/>
        </w:rPr>
        <w:t>: ABC, ABC, A[extended B]C</w:t>
      </w:r>
    </w:p>
    <w:p w14:paraId="51E95FC5" w14:textId="132C5E16" w:rsidR="007372B9" w:rsidRPr="007372B9" w:rsidRDefault="007372B9" w:rsidP="00122F5E">
      <w:pPr>
        <w:pStyle w:val="ListParagraph"/>
        <w:numPr>
          <w:ilvl w:val="0"/>
          <w:numId w:val="92"/>
        </w:numPr>
        <w:rPr>
          <w:lang w:eastAsia="en-CA" w:bidi="ar-SA"/>
        </w:rPr>
      </w:pPr>
      <w:r w:rsidRPr="007372B9">
        <w:rPr>
          <w:b/>
          <w:lang w:eastAsia="en-CA" w:bidi="ar-SA"/>
        </w:rPr>
        <w:t>Lyrics</w:t>
      </w:r>
      <w:r w:rsidRPr="007372B9">
        <w:rPr>
          <w:lang w:eastAsia="en-CA" w:bidi="ar-SA"/>
        </w:rPr>
        <w:t>: A,B, and C each have a short, repeated line of text which double as rhythmic pattern</w:t>
      </w:r>
    </w:p>
    <w:p w14:paraId="777F10FA" w14:textId="49A63839" w:rsidR="00760520" w:rsidRDefault="00760520" w:rsidP="00FB0225">
      <w:pPr>
        <w:rPr>
          <w:lang w:eastAsia="en-CA" w:bidi="ar-SA"/>
        </w:rPr>
      </w:pPr>
    </w:p>
    <w:p w14:paraId="08C7B402" w14:textId="0488F640" w:rsidR="007372B9" w:rsidRDefault="007372B9" w:rsidP="007372B9">
      <w:pPr>
        <w:pStyle w:val="Heading2"/>
      </w:pPr>
      <w:r>
        <w:lastRenderedPageBreak/>
        <w:t xml:space="preserve">The Origins of Hip-Hop </w:t>
      </w:r>
    </w:p>
    <w:p w14:paraId="009DB1FE" w14:textId="3ED04406" w:rsidR="007372B9" w:rsidRDefault="007372B9" w:rsidP="00122F5E">
      <w:pPr>
        <w:pStyle w:val="ListParagraph"/>
        <w:numPr>
          <w:ilvl w:val="0"/>
          <w:numId w:val="92"/>
        </w:numPr>
        <w:rPr>
          <w:lang w:eastAsia="en-CA" w:bidi="ar-SA"/>
        </w:rPr>
      </w:pPr>
      <w:r w:rsidRPr="007372B9">
        <w:rPr>
          <w:lang w:eastAsia="en-CA" w:bidi="ar-SA"/>
        </w:rPr>
        <w:t>In the1970s, in the Bronx, New York City’s most economically devastated borough, African American, Puerto Rican, and Caribbean American youth respond to oppression and racism in creative way</w:t>
      </w:r>
    </w:p>
    <w:p w14:paraId="56CE6CF9" w14:textId="36C1E88E" w:rsidR="007372B9" w:rsidRDefault="007372B9" w:rsidP="00122F5E">
      <w:pPr>
        <w:pStyle w:val="ListParagraph"/>
        <w:numPr>
          <w:ilvl w:val="0"/>
          <w:numId w:val="92"/>
        </w:numPr>
        <w:rPr>
          <w:lang w:eastAsia="en-CA" w:bidi="ar-SA"/>
        </w:rPr>
      </w:pPr>
      <w:r>
        <w:rPr>
          <w:lang w:eastAsia="en-CA" w:bidi="ar-SA"/>
        </w:rPr>
        <w:t>Visual art: graffiti</w:t>
      </w:r>
    </w:p>
    <w:p w14:paraId="48034E27" w14:textId="18831A39" w:rsidR="007372B9" w:rsidRDefault="007372B9" w:rsidP="00122F5E">
      <w:pPr>
        <w:pStyle w:val="ListParagraph"/>
        <w:numPr>
          <w:ilvl w:val="0"/>
          <w:numId w:val="92"/>
        </w:numPr>
        <w:rPr>
          <w:lang w:eastAsia="en-CA" w:bidi="ar-SA"/>
        </w:rPr>
      </w:pPr>
      <w:r>
        <w:rPr>
          <w:lang w:eastAsia="en-CA" w:bidi="ar-SA"/>
        </w:rPr>
        <w:t>Music: hip-hop</w:t>
      </w:r>
    </w:p>
    <w:p w14:paraId="7891B041" w14:textId="630296EA" w:rsidR="007372B9" w:rsidRPr="007372B9" w:rsidRDefault="007372B9" w:rsidP="00122F5E">
      <w:pPr>
        <w:pStyle w:val="ListParagraph"/>
        <w:numPr>
          <w:ilvl w:val="0"/>
          <w:numId w:val="92"/>
        </w:numPr>
        <w:rPr>
          <w:lang w:eastAsia="en-CA" w:bidi="ar-SA"/>
        </w:rPr>
      </w:pPr>
      <w:r>
        <w:rPr>
          <w:lang w:eastAsia="en-CA" w:bidi="ar-SA"/>
        </w:rPr>
        <w:t xml:space="preserve">Dance: break dancing </w:t>
      </w:r>
    </w:p>
    <w:p w14:paraId="2C27AFB0" w14:textId="25EA5A5F" w:rsidR="007372B9" w:rsidRDefault="007372B9" w:rsidP="007372B9">
      <w:pPr>
        <w:pStyle w:val="Heading3"/>
      </w:pPr>
      <w:r>
        <w:t xml:space="preserve">African American Musical Continuities in Hip-Hop </w:t>
      </w:r>
    </w:p>
    <w:p w14:paraId="735D1338" w14:textId="6DB2EE61" w:rsidR="007372B9" w:rsidRPr="007372B9" w:rsidRDefault="007372B9" w:rsidP="00122F5E">
      <w:pPr>
        <w:pStyle w:val="ListParagraph"/>
        <w:numPr>
          <w:ilvl w:val="0"/>
          <w:numId w:val="92"/>
        </w:numPr>
        <w:rPr>
          <w:lang w:eastAsia="en-CA" w:bidi="ar-SA"/>
        </w:rPr>
      </w:pPr>
      <w:r w:rsidRPr="007372B9">
        <w:rPr>
          <w:lang w:eastAsia="en-CA" w:bidi="ar-SA"/>
        </w:rPr>
        <w:t>An emphasis on rhythmic momentum and creativity</w:t>
      </w:r>
    </w:p>
    <w:p w14:paraId="4DB9A6E6" w14:textId="4D5C6C48" w:rsidR="007372B9" w:rsidRPr="007372B9" w:rsidRDefault="007372B9" w:rsidP="00122F5E">
      <w:pPr>
        <w:pStyle w:val="ListParagraph"/>
        <w:numPr>
          <w:ilvl w:val="1"/>
          <w:numId w:val="92"/>
        </w:numPr>
        <w:rPr>
          <w:lang w:eastAsia="en-CA" w:bidi="ar-SA"/>
        </w:rPr>
      </w:pPr>
      <w:r w:rsidRPr="007372B9">
        <w:rPr>
          <w:lang w:eastAsia="en-CA" w:bidi="ar-SA"/>
        </w:rPr>
        <w:t>e.g. rapping, mixing, creating rhythmic patterns from samples</w:t>
      </w:r>
    </w:p>
    <w:p w14:paraId="308009F6" w14:textId="58AD376B" w:rsidR="007372B9" w:rsidRPr="007372B9" w:rsidRDefault="007372B9" w:rsidP="00122F5E">
      <w:pPr>
        <w:pStyle w:val="ListParagraph"/>
        <w:numPr>
          <w:ilvl w:val="0"/>
          <w:numId w:val="92"/>
        </w:numPr>
        <w:rPr>
          <w:lang w:eastAsia="en-CA" w:bidi="ar-SA"/>
        </w:rPr>
      </w:pPr>
      <w:r w:rsidRPr="007372B9">
        <w:rPr>
          <w:lang w:eastAsia="en-CA" w:bidi="ar-SA"/>
        </w:rPr>
        <w:t>Timbral complexity</w:t>
      </w:r>
    </w:p>
    <w:p w14:paraId="2F4C50FF" w14:textId="597A1770" w:rsidR="007372B9" w:rsidRPr="007372B9" w:rsidRDefault="007372B9" w:rsidP="00122F5E">
      <w:pPr>
        <w:pStyle w:val="ListParagraph"/>
        <w:numPr>
          <w:ilvl w:val="1"/>
          <w:numId w:val="92"/>
        </w:numPr>
        <w:rPr>
          <w:lang w:eastAsia="en-CA" w:bidi="ar-SA"/>
        </w:rPr>
      </w:pPr>
      <w:r w:rsidRPr="007372B9">
        <w:rPr>
          <w:lang w:eastAsia="en-CA" w:bidi="ar-SA"/>
        </w:rPr>
        <w:t>e.g. new sounds like scratching, electronics, sampling from varied sources</w:t>
      </w:r>
    </w:p>
    <w:p w14:paraId="6ED81310" w14:textId="0D46355E" w:rsidR="007372B9" w:rsidRPr="007372B9" w:rsidRDefault="007372B9" w:rsidP="00122F5E">
      <w:pPr>
        <w:pStyle w:val="ListParagraph"/>
        <w:numPr>
          <w:ilvl w:val="0"/>
          <w:numId w:val="92"/>
        </w:numPr>
        <w:rPr>
          <w:lang w:eastAsia="en-CA" w:bidi="ar-SA"/>
        </w:rPr>
      </w:pPr>
      <w:r w:rsidRPr="007372B9">
        <w:rPr>
          <w:lang w:eastAsia="en-CA" w:bidi="ar-SA"/>
        </w:rPr>
        <w:t>Improvisation (in words and music)</w:t>
      </w:r>
    </w:p>
    <w:p w14:paraId="0A671532" w14:textId="55AC6AA4" w:rsidR="007372B9" w:rsidRPr="007372B9" w:rsidRDefault="007372B9" w:rsidP="00122F5E">
      <w:pPr>
        <w:pStyle w:val="ListParagraph"/>
        <w:numPr>
          <w:ilvl w:val="1"/>
          <w:numId w:val="92"/>
        </w:numPr>
        <w:rPr>
          <w:lang w:eastAsia="en-CA" w:bidi="ar-SA"/>
        </w:rPr>
      </w:pPr>
      <w:r w:rsidRPr="007372B9">
        <w:rPr>
          <w:lang w:eastAsia="en-CA" w:bidi="ar-SA"/>
        </w:rPr>
        <w:t>e.g. rapping, looping “breakbeats”</w:t>
      </w:r>
    </w:p>
    <w:p w14:paraId="209C62B3" w14:textId="33EE0CC8" w:rsidR="007372B9" w:rsidRPr="007372B9" w:rsidRDefault="007372B9" w:rsidP="00122F5E">
      <w:pPr>
        <w:pStyle w:val="ListParagraph"/>
        <w:numPr>
          <w:ilvl w:val="0"/>
          <w:numId w:val="92"/>
        </w:numPr>
        <w:rPr>
          <w:lang w:eastAsia="en-CA" w:bidi="ar-SA"/>
        </w:rPr>
      </w:pPr>
      <w:r w:rsidRPr="007372B9">
        <w:rPr>
          <w:lang w:eastAsia="en-CA" w:bidi="ar-SA"/>
        </w:rPr>
        <w:t xml:space="preserve">Incorporative, innovative approach to musical technology </w:t>
      </w:r>
    </w:p>
    <w:p w14:paraId="5DE1E45F" w14:textId="224733D6" w:rsidR="007372B9" w:rsidRPr="007372B9" w:rsidRDefault="007372B9" w:rsidP="00122F5E">
      <w:pPr>
        <w:pStyle w:val="ListParagraph"/>
        <w:numPr>
          <w:ilvl w:val="1"/>
          <w:numId w:val="92"/>
        </w:numPr>
        <w:rPr>
          <w:lang w:eastAsia="en-CA" w:bidi="ar-SA"/>
        </w:rPr>
      </w:pPr>
      <w:r w:rsidRPr="007372B9">
        <w:rPr>
          <w:lang w:eastAsia="en-CA" w:bidi="ar-SA"/>
        </w:rPr>
        <w:t>e.g. using turntables to make new music</w:t>
      </w:r>
    </w:p>
    <w:p w14:paraId="4F4170D1" w14:textId="2896E48B" w:rsidR="007372B9" w:rsidRDefault="007372B9" w:rsidP="007372B9">
      <w:pPr>
        <w:pStyle w:val="Heading2"/>
      </w:pPr>
      <w:r>
        <w:t>DJs</w:t>
      </w:r>
    </w:p>
    <w:p w14:paraId="25EF466A" w14:textId="4ED0BC63" w:rsidR="007372B9" w:rsidRPr="007372B9" w:rsidRDefault="007372B9" w:rsidP="00122F5E">
      <w:pPr>
        <w:pStyle w:val="ListParagraph"/>
        <w:numPr>
          <w:ilvl w:val="0"/>
          <w:numId w:val="92"/>
        </w:numPr>
        <w:rPr>
          <w:lang w:eastAsia="en-CA" w:bidi="ar-SA"/>
        </w:rPr>
      </w:pPr>
      <w:r w:rsidRPr="007372B9">
        <w:rPr>
          <w:lang w:eastAsia="en-CA" w:bidi="ar-SA"/>
        </w:rPr>
        <w:t xml:space="preserve">Kool </w:t>
      </w:r>
      <w:proofErr w:type="spellStart"/>
      <w:r w:rsidRPr="007372B9">
        <w:rPr>
          <w:lang w:eastAsia="en-CA" w:bidi="ar-SA"/>
        </w:rPr>
        <w:t>Herc</w:t>
      </w:r>
      <w:proofErr w:type="spellEnd"/>
      <w:r w:rsidRPr="007372B9">
        <w:rPr>
          <w:lang w:eastAsia="en-CA" w:bidi="ar-SA"/>
        </w:rPr>
        <w:t>(Clive Campbell, b.1955, Jamaica): starts sound system parties; discovers basic techniques like mixing</w:t>
      </w:r>
    </w:p>
    <w:p w14:paraId="6DACFBCB" w14:textId="679F9A60" w:rsidR="007372B9" w:rsidRPr="007372B9" w:rsidRDefault="007372B9" w:rsidP="00122F5E">
      <w:pPr>
        <w:pStyle w:val="ListParagraph"/>
        <w:numPr>
          <w:ilvl w:val="0"/>
          <w:numId w:val="92"/>
        </w:numPr>
        <w:rPr>
          <w:lang w:eastAsia="en-CA" w:bidi="ar-SA"/>
        </w:rPr>
      </w:pPr>
      <w:r w:rsidRPr="007372B9">
        <w:rPr>
          <w:lang w:eastAsia="en-CA" w:bidi="ar-SA"/>
        </w:rPr>
        <w:t>Grandmaster Flash (Joseph Saddler, b.1958, Barbados): advances equipment and techniques</w:t>
      </w:r>
    </w:p>
    <w:p w14:paraId="3FCA755F" w14:textId="7BF8F9D2" w:rsidR="007372B9" w:rsidRDefault="007372B9" w:rsidP="00122F5E">
      <w:pPr>
        <w:pStyle w:val="ListParagraph"/>
        <w:numPr>
          <w:ilvl w:val="0"/>
          <w:numId w:val="92"/>
        </w:numPr>
        <w:rPr>
          <w:lang w:eastAsia="en-CA" w:bidi="ar-SA"/>
        </w:rPr>
      </w:pPr>
      <w:r w:rsidRPr="007372B9">
        <w:rPr>
          <w:lang w:eastAsia="en-CA" w:bidi="ar-SA"/>
        </w:rPr>
        <w:t>Afrika Bambaataa(Kevin Donovan b. 1960): Wide, eclectic music collection</w:t>
      </w:r>
    </w:p>
    <w:p w14:paraId="588811A7" w14:textId="7DAD025F" w:rsidR="007039FA" w:rsidRDefault="007039FA" w:rsidP="007039FA">
      <w:pPr>
        <w:pStyle w:val="Heading3"/>
      </w:pPr>
      <w:r>
        <w:t>DJ Techniques</w:t>
      </w:r>
    </w:p>
    <w:p w14:paraId="0383C6D7" w14:textId="493FFA21" w:rsidR="007039FA" w:rsidRPr="007039FA" w:rsidRDefault="007039FA" w:rsidP="00122F5E">
      <w:pPr>
        <w:pStyle w:val="ListParagraph"/>
        <w:numPr>
          <w:ilvl w:val="0"/>
          <w:numId w:val="92"/>
        </w:numPr>
        <w:rPr>
          <w:lang w:eastAsia="en-CA" w:bidi="ar-SA"/>
        </w:rPr>
      </w:pPr>
      <w:r w:rsidRPr="007039FA">
        <w:rPr>
          <w:b/>
          <w:lang w:eastAsia="en-CA" w:bidi="ar-SA"/>
        </w:rPr>
        <w:t>Mixing</w:t>
      </w:r>
      <w:r w:rsidRPr="007039FA">
        <w:rPr>
          <w:lang w:eastAsia="en-CA" w:bidi="ar-SA"/>
        </w:rPr>
        <w:t xml:space="preserve"> with two turntables to loop instrumental sections (“breaks”) for extended dancing (invented by Cool </w:t>
      </w:r>
      <w:proofErr w:type="spellStart"/>
      <w:r w:rsidRPr="007039FA">
        <w:rPr>
          <w:lang w:eastAsia="en-CA" w:bidi="ar-SA"/>
        </w:rPr>
        <w:t>Herc</w:t>
      </w:r>
      <w:proofErr w:type="spellEnd"/>
      <w:r w:rsidRPr="007039FA">
        <w:rPr>
          <w:lang w:eastAsia="en-CA" w:bidi="ar-SA"/>
        </w:rPr>
        <w:t>)</w:t>
      </w:r>
    </w:p>
    <w:p w14:paraId="0DC4A25B" w14:textId="73C6BE29" w:rsidR="007039FA" w:rsidRPr="007039FA" w:rsidRDefault="007039FA" w:rsidP="00122F5E">
      <w:pPr>
        <w:pStyle w:val="ListParagraph"/>
        <w:numPr>
          <w:ilvl w:val="0"/>
          <w:numId w:val="92"/>
        </w:numPr>
        <w:rPr>
          <w:lang w:eastAsia="en-CA" w:bidi="ar-SA"/>
        </w:rPr>
      </w:pPr>
      <w:r w:rsidRPr="007039FA">
        <w:rPr>
          <w:b/>
          <w:lang w:eastAsia="en-CA" w:bidi="ar-SA"/>
        </w:rPr>
        <w:t>Scratching</w:t>
      </w:r>
      <w:r w:rsidRPr="007039FA">
        <w:rPr>
          <w:lang w:eastAsia="en-CA" w:bidi="ar-SA"/>
        </w:rPr>
        <w:t xml:space="preserve"> becomes part of the sound of hip hop (invented by </w:t>
      </w:r>
      <w:proofErr w:type="spellStart"/>
      <w:r w:rsidRPr="007039FA">
        <w:rPr>
          <w:lang w:eastAsia="en-CA" w:bidi="ar-SA"/>
        </w:rPr>
        <w:t>Grandwizard</w:t>
      </w:r>
      <w:proofErr w:type="spellEnd"/>
      <w:r w:rsidRPr="007039FA">
        <w:rPr>
          <w:lang w:eastAsia="en-CA" w:bidi="ar-SA"/>
        </w:rPr>
        <w:t xml:space="preserve"> Theodore)</w:t>
      </w:r>
    </w:p>
    <w:p w14:paraId="7140E5DA" w14:textId="574B6637" w:rsidR="007039FA" w:rsidRDefault="007039FA" w:rsidP="007039FA">
      <w:pPr>
        <w:rPr>
          <w:lang w:eastAsia="en-CA" w:bidi="ar-SA"/>
        </w:rPr>
      </w:pPr>
    </w:p>
    <w:p w14:paraId="029D40F3" w14:textId="32FAB105" w:rsidR="007039FA" w:rsidRDefault="007039FA" w:rsidP="007039FA">
      <w:pPr>
        <w:pStyle w:val="Heading2"/>
      </w:pPr>
      <w:r>
        <w:t>MCs</w:t>
      </w:r>
    </w:p>
    <w:p w14:paraId="392023FF" w14:textId="15FF6C4B" w:rsidR="00A70423" w:rsidRPr="00A70423" w:rsidRDefault="00A70423" w:rsidP="00122F5E">
      <w:pPr>
        <w:pStyle w:val="ListParagraph"/>
        <w:numPr>
          <w:ilvl w:val="0"/>
          <w:numId w:val="92"/>
        </w:numPr>
        <w:rPr>
          <w:lang w:eastAsia="en-CA" w:bidi="ar-SA"/>
        </w:rPr>
      </w:pPr>
      <w:r w:rsidRPr="00A70423">
        <w:rPr>
          <w:b/>
          <w:lang w:eastAsia="en-CA" w:bidi="ar-SA"/>
        </w:rPr>
        <w:t>toasting</w:t>
      </w:r>
      <w:r w:rsidRPr="00A70423">
        <w:rPr>
          <w:lang w:eastAsia="en-CA" w:bidi="ar-SA"/>
        </w:rPr>
        <w:t>: African American tradition of storytelling and bragging that faded in the postwar period, but continued in prisons</w:t>
      </w:r>
    </w:p>
    <w:p w14:paraId="5234FBBD" w14:textId="04771C1D" w:rsidR="00A70423" w:rsidRPr="00A70423" w:rsidRDefault="00A70423" w:rsidP="00122F5E">
      <w:pPr>
        <w:pStyle w:val="ListParagraph"/>
        <w:numPr>
          <w:ilvl w:val="0"/>
          <w:numId w:val="92"/>
        </w:numPr>
        <w:rPr>
          <w:lang w:eastAsia="en-CA" w:bidi="ar-SA"/>
        </w:rPr>
      </w:pPr>
      <w:r w:rsidRPr="00A70423">
        <w:rPr>
          <w:lang w:eastAsia="en-CA" w:bidi="ar-SA"/>
        </w:rPr>
        <w:t>Hustler’s Convention(1973) by ex-cons The Last Poets includes prison toasts</w:t>
      </w:r>
    </w:p>
    <w:p w14:paraId="6016E6E9" w14:textId="6CE9EC4B" w:rsidR="00A70423" w:rsidRPr="00A70423" w:rsidRDefault="00A70423" w:rsidP="00122F5E">
      <w:pPr>
        <w:pStyle w:val="ListParagraph"/>
        <w:numPr>
          <w:ilvl w:val="0"/>
          <w:numId w:val="92"/>
        </w:numPr>
        <w:rPr>
          <w:lang w:eastAsia="en-CA" w:bidi="ar-SA"/>
        </w:rPr>
      </w:pPr>
      <w:r w:rsidRPr="00A70423">
        <w:rPr>
          <w:lang w:eastAsia="en-CA" w:bidi="ar-SA"/>
        </w:rPr>
        <w:t>Jamaican deejays used toasting since the 1950s</w:t>
      </w:r>
    </w:p>
    <w:p w14:paraId="5665C8FC" w14:textId="605C166C" w:rsidR="007039FA" w:rsidRDefault="00A70423" w:rsidP="00122F5E">
      <w:pPr>
        <w:pStyle w:val="ListParagraph"/>
        <w:numPr>
          <w:ilvl w:val="0"/>
          <w:numId w:val="92"/>
        </w:numPr>
        <w:rPr>
          <w:lang w:eastAsia="en-CA" w:bidi="ar-SA"/>
        </w:rPr>
      </w:pPr>
      <w:r w:rsidRPr="00A70423">
        <w:rPr>
          <w:lang w:eastAsia="en-CA" w:bidi="ar-SA"/>
        </w:rPr>
        <w:t>In the Bronx, hip-hop DJs played music, MCs rhymed –often using Hustler’s Convention as source material</w:t>
      </w:r>
    </w:p>
    <w:p w14:paraId="47D5190E" w14:textId="5D112666" w:rsidR="00A70423" w:rsidRDefault="00A70423" w:rsidP="00A70423">
      <w:pPr>
        <w:rPr>
          <w:lang w:eastAsia="en-CA" w:bidi="ar-SA"/>
        </w:rPr>
      </w:pPr>
    </w:p>
    <w:p w14:paraId="47D258E7" w14:textId="336CA2BA" w:rsidR="00A70423" w:rsidRDefault="00A70423" w:rsidP="00A70423">
      <w:pPr>
        <w:pStyle w:val="Heading4"/>
      </w:pPr>
      <w:r w:rsidRPr="00744CC8">
        <w:t>EX.5</w:t>
      </w:r>
      <w:r>
        <w:t>8</w:t>
      </w:r>
      <w:r w:rsidRPr="00744CC8">
        <w:t>. “</w:t>
      </w:r>
      <w:r>
        <w:t>The Message</w:t>
      </w:r>
      <w:r w:rsidRPr="00744CC8">
        <w:t>”:</w:t>
      </w:r>
      <w:r>
        <w:t xml:space="preserve"> Grandmaster Flash and the Furious Five. </w:t>
      </w:r>
      <w:r w:rsidRPr="00744CC8">
        <w:t>197</w:t>
      </w:r>
      <w:r>
        <w:t>6</w:t>
      </w:r>
      <w:r w:rsidRPr="00744CC8">
        <w:t>.</w:t>
      </w:r>
    </w:p>
    <w:p w14:paraId="6E987CEF" w14:textId="524EADD0" w:rsidR="00A70423" w:rsidRPr="00A70423" w:rsidRDefault="00A70423" w:rsidP="00122F5E">
      <w:pPr>
        <w:pStyle w:val="ListParagraph"/>
        <w:numPr>
          <w:ilvl w:val="0"/>
          <w:numId w:val="92"/>
        </w:numPr>
        <w:rPr>
          <w:lang w:eastAsia="en-CA" w:bidi="ar-SA"/>
        </w:rPr>
      </w:pPr>
      <w:r w:rsidRPr="00A70423">
        <w:rPr>
          <w:b/>
          <w:lang w:eastAsia="en-CA" w:bidi="ar-SA"/>
        </w:rPr>
        <w:t>Voices</w:t>
      </w:r>
      <w:r w:rsidRPr="00A70423">
        <w:rPr>
          <w:lang w:eastAsia="en-CA" w:bidi="ar-SA"/>
        </w:rPr>
        <w:t>: drum machine, synthesizers, male vocal (spoken, rhythmic, not melodic)</w:t>
      </w:r>
    </w:p>
    <w:p w14:paraId="33E0D81F" w14:textId="77682CC7" w:rsidR="00A70423" w:rsidRPr="00A70423" w:rsidRDefault="00A70423" w:rsidP="00122F5E">
      <w:pPr>
        <w:pStyle w:val="ListParagraph"/>
        <w:numPr>
          <w:ilvl w:val="0"/>
          <w:numId w:val="92"/>
        </w:numPr>
        <w:rPr>
          <w:lang w:eastAsia="en-CA" w:bidi="ar-SA"/>
        </w:rPr>
      </w:pPr>
      <w:r w:rsidRPr="00A70423">
        <w:rPr>
          <w:b/>
          <w:lang w:eastAsia="en-CA" w:bidi="ar-SA"/>
        </w:rPr>
        <w:t>Form</w:t>
      </w:r>
      <w:r w:rsidRPr="00A70423">
        <w:rPr>
          <w:lang w:eastAsia="en-CA" w:bidi="ar-SA"/>
        </w:rPr>
        <w:t>: verse-chorus with “skit” ending</w:t>
      </w:r>
    </w:p>
    <w:p w14:paraId="4955A668" w14:textId="5B4A8E3F" w:rsidR="00A70423" w:rsidRPr="00A70423" w:rsidRDefault="00A70423" w:rsidP="00122F5E">
      <w:pPr>
        <w:pStyle w:val="ListParagraph"/>
        <w:numPr>
          <w:ilvl w:val="0"/>
          <w:numId w:val="92"/>
        </w:numPr>
        <w:rPr>
          <w:lang w:eastAsia="en-CA" w:bidi="ar-SA"/>
        </w:rPr>
      </w:pPr>
      <w:r w:rsidRPr="00A70423">
        <w:rPr>
          <w:b/>
          <w:lang w:eastAsia="en-CA" w:bidi="ar-SA"/>
        </w:rPr>
        <w:t>Timbre</w:t>
      </w:r>
      <w:r w:rsidRPr="00A70423">
        <w:rPr>
          <w:lang w:eastAsia="en-CA" w:bidi="ar-SA"/>
        </w:rPr>
        <w:t>: multiple distinct timbres in place of varied melody</w:t>
      </w:r>
    </w:p>
    <w:p w14:paraId="3286B95E" w14:textId="63E7F1DF" w:rsidR="00A70423" w:rsidRPr="00A70423" w:rsidRDefault="00A70423" w:rsidP="00122F5E">
      <w:pPr>
        <w:pStyle w:val="ListParagraph"/>
        <w:numPr>
          <w:ilvl w:val="0"/>
          <w:numId w:val="92"/>
        </w:numPr>
        <w:rPr>
          <w:lang w:eastAsia="en-CA" w:bidi="ar-SA"/>
        </w:rPr>
      </w:pPr>
      <w:r w:rsidRPr="00A70423">
        <w:rPr>
          <w:b/>
          <w:lang w:eastAsia="en-CA" w:bidi="ar-SA"/>
        </w:rPr>
        <w:t>Rhythm</w:t>
      </w:r>
      <w:r w:rsidRPr="00A70423">
        <w:rPr>
          <w:lang w:eastAsia="en-CA" w:bidi="ar-SA"/>
        </w:rPr>
        <w:t>: interlocking rhythmic patterns, vocal phrasing is particularly rhythmic</w:t>
      </w:r>
    </w:p>
    <w:p w14:paraId="77A37616" w14:textId="6CBCE4BA" w:rsidR="00A70423" w:rsidRDefault="00A70423" w:rsidP="00122F5E">
      <w:pPr>
        <w:pStyle w:val="ListParagraph"/>
        <w:numPr>
          <w:ilvl w:val="0"/>
          <w:numId w:val="92"/>
        </w:numPr>
        <w:rPr>
          <w:lang w:eastAsia="en-CA" w:bidi="ar-SA"/>
        </w:rPr>
      </w:pPr>
      <w:r w:rsidRPr="00A70423">
        <w:rPr>
          <w:b/>
          <w:lang w:eastAsia="en-CA" w:bidi="ar-SA"/>
        </w:rPr>
        <w:t>Lyrics</w:t>
      </w:r>
      <w:r w:rsidRPr="00A70423">
        <w:rPr>
          <w:lang w:eastAsia="en-CA" w:bidi="ar-SA"/>
        </w:rPr>
        <w:t>: social commentary –departure from the typical ‘party raps’ and boasting (e.g. “Rappers Delight”)</w:t>
      </w:r>
    </w:p>
    <w:p w14:paraId="259F94D4" w14:textId="77777777" w:rsidR="00A70423" w:rsidRPr="00A70423" w:rsidRDefault="00A70423" w:rsidP="00A70423">
      <w:pPr>
        <w:rPr>
          <w:lang w:eastAsia="en-CA" w:bidi="ar-SA"/>
        </w:rPr>
      </w:pPr>
    </w:p>
    <w:p w14:paraId="75FAFF21" w14:textId="768EE86A" w:rsidR="00A70423" w:rsidRDefault="00A70423" w:rsidP="00A70423">
      <w:pPr>
        <w:pStyle w:val="Heading2"/>
      </w:pPr>
      <w:r>
        <w:t>Cooptation of Hip-Hop Culture</w:t>
      </w:r>
    </w:p>
    <w:p w14:paraId="6377246A" w14:textId="130CF2B5" w:rsidR="00A70423" w:rsidRDefault="00A70423" w:rsidP="00122F5E">
      <w:pPr>
        <w:pStyle w:val="ListParagraph"/>
        <w:numPr>
          <w:ilvl w:val="0"/>
          <w:numId w:val="93"/>
        </w:numPr>
        <w:rPr>
          <w:lang w:eastAsia="en-CA" w:bidi="ar-SA"/>
        </w:rPr>
      </w:pPr>
      <w:r>
        <w:rPr>
          <w:lang w:eastAsia="en-CA" w:bidi="ar-SA"/>
        </w:rPr>
        <w:t xml:space="preserve">The documentary </w:t>
      </w:r>
      <w:r>
        <w:rPr>
          <w:i/>
          <w:lang w:eastAsia="en-CA" w:bidi="ar-SA"/>
        </w:rPr>
        <w:t>Style Wars</w:t>
      </w:r>
      <w:r>
        <w:rPr>
          <w:lang w:eastAsia="en-CA" w:bidi="ar-SA"/>
        </w:rPr>
        <w:t xml:space="preserve">(1983), produced by Chalfant and Silver, shows how the NT art scene used graffiti writers </w:t>
      </w:r>
    </w:p>
    <w:p w14:paraId="72C7D08F" w14:textId="708F4F5C" w:rsidR="00A70423" w:rsidRDefault="00A70423" w:rsidP="00122F5E">
      <w:pPr>
        <w:pStyle w:val="ListParagraph"/>
        <w:numPr>
          <w:ilvl w:val="0"/>
          <w:numId w:val="93"/>
        </w:numPr>
        <w:rPr>
          <w:lang w:eastAsia="en-CA" w:bidi="ar-SA"/>
        </w:rPr>
      </w:pPr>
      <w:r>
        <w:rPr>
          <w:lang w:eastAsia="en-CA" w:bidi="ar-SA"/>
        </w:rPr>
        <w:t>Blondie’s video for “Rapture” is an early depiction of hip-hop culture</w:t>
      </w:r>
    </w:p>
    <w:p w14:paraId="4172226C" w14:textId="2CF9EFC5" w:rsidR="00A70423" w:rsidRDefault="00A70423" w:rsidP="00122F5E">
      <w:pPr>
        <w:pStyle w:val="ListParagraph"/>
        <w:numPr>
          <w:ilvl w:val="0"/>
          <w:numId w:val="93"/>
        </w:numPr>
        <w:rPr>
          <w:lang w:eastAsia="en-CA" w:bidi="ar-SA"/>
        </w:rPr>
      </w:pPr>
      <w:r>
        <w:rPr>
          <w:lang w:eastAsia="en-CA" w:bidi="ar-SA"/>
        </w:rPr>
        <w:t xml:space="preserve">Malcolm McLaren, ex-Sex Pistols manager also attempted to popularize hip-hop culture </w:t>
      </w:r>
    </w:p>
    <w:p w14:paraId="0B702FF0" w14:textId="7D8D1B6C" w:rsidR="00A70423" w:rsidRDefault="00A70423" w:rsidP="00A70423">
      <w:pPr>
        <w:rPr>
          <w:lang w:eastAsia="en-CA" w:bidi="ar-SA"/>
        </w:rPr>
      </w:pPr>
      <w:r>
        <w:rPr>
          <w:lang w:eastAsia="en-CA" w:bidi="ar-SA"/>
        </w:rPr>
        <w:t>__________________________________________________________________________________________</w:t>
      </w:r>
    </w:p>
    <w:p w14:paraId="2961F838" w14:textId="60A7AD14" w:rsidR="00A70423" w:rsidRDefault="00A70423" w:rsidP="00A70423">
      <w:pPr>
        <w:pStyle w:val="Heading1"/>
      </w:pPr>
      <w:r>
        <w:lastRenderedPageBreak/>
        <w:t xml:space="preserve">Lecture 10 – The 1980s: MTV and Pop Stars </w:t>
      </w:r>
    </w:p>
    <w:p w14:paraId="1BA7CE6E" w14:textId="7EE86A4B" w:rsidR="00A70423" w:rsidRDefault="00B66D54" w:rsidP="00B66D54">
      <w:pPr>
        <w:pStyle w:val="Heading2"/>
      </w:pPr>
      <w:r>
        <w:t>Early 80s Music Industry Recession</w:t>
      </w:r>
    </w:p>
    <w:p w14:paraId="6F2BEAF9" w14:textId="77777777" w:rsidR="00B66D54" w:rsidRPr="00B66D54" w:rsidRDefault="00B66D54" w:rsidP="00122F5E">
      <w:pPr>
        <w:pStyle w:val="ListParagraph"/>
        <w:numPr>
          <w:ilvl w:val="0"/>
          <w:numId w:val="93"/>
        </w:numPr>
        <w:rPr>
          <w:lang w:eastAsia="en-CA" w:bidi="ar-SA"/>
        </w:rPr>
      </w:pPr>
      <w:r w:rsidRPr="00B66D54">
        <w:rPr>
          <w:lang w:eastAsia="en-CA" w:bidi="ar-SA"/>
        </w:rPr>
        <w:t>Possible reasons:</w:t>
      </w:r>
    </w:p>
    <w:p w14:paraId="6D5F1A27" w14:textId="2F14AB52" w:rsidR="00B66D54" w:rsidRPr="00B66D54" w:rsidRDefault="00B66D54" w:rsidP="00122F5E">
      <w:pPr>
        <w:pStyle w:val="ListParagraph"/>
        <w:numPr>
          <w:ilvl w:val="1"/>
          <w:numId w:val="93"/>
        </w:numPr>
        <w:rPr>
          <w:lang w:eastAsia="en-CA" w:bidi="ar-SA"/>
        </w:rPr>
      </w:pPr>
      <w:r w:rsidRPr="00B66D54">
        <w:rPr>
          <w:lang w:eastAsia="en-CA" w:bidi="ar-SA"/>
        </w:rPr>
        <w:t>general recession</w:t>
      </w:r>
    </w:p>
    <w:p w14:paraId="2A6A4A1C" w14:textId="206B51C3" w:rsidR="00B66D54" w:rsidRPr="00B66D54" w:rsidRDefault="00B66D54" w:rsidP="00122F5E">
      <w:pPr>
        <w:pStyle w:val="ListParagraph"/>
        <w:numPr>
          <w:ilvl w:val="1"/>
          <w:numId w:val="93"/>
        </w:numPr>
        <w:rPr>
          <w:lang w:eastAsia="en-CA" w:bidi="ar-SA"/>
        </w:rPr>
      </w:pPr>
      <w:r w:rsidRPr="00B66D54">
        <w:rPr>
          <w:lang w:eastAsia="en-CA" w:bidi="ar-SA"/>
        </w:rPr>
        <w:t>competition with other entertainment (home video, cable TV, video games)</w:t>
      </w:r>
    </w:p>
    <w:p w14:paraId="5E40AB0F" w14:textId="67BEE356" w:rsidR="00B66D54" w:rsidRPr="00B66D54" w:rsidRDefault="00B66D54" w:rsidP="00122F5E">
      <w:pPr>
        <w:pStyle w:val="ListParagraph"/>
        <w:numPr>
          <w:ilvl w:val="1"/>
          <w:numId w:val="93"/>
        </w:numPr>
        <w:rPr>
          <w:lang w:eastAsia="en-CA" w:bidi="ar-SA"/>
        </w:rPr>
      </w:pPr>
      <w:r w:rsidRPr="00B66D54">
        <w:rPr>
          <w:lang w:eastAsia="en-CA" w:bidi="ar-SA"/>
        </w:rPr>
        <w:t>increase in illegal copying (?)</w:t>
      </w:r>
    </w:p>
    <w:p w14:paraId="03CA83FA" w14:textId="774D5AA6" w:rsidR="00B66D54" w:rsidRPr="00B66D54" w:rsidRDefault="00B66D54" w:rsidP="00122F5E">
      <w:pPr>
        <w:pStyle w:val="ListParagraph"/>
        <w:numPr>
          <w:ilvl w:val="0"/>
          <w:numId w:val="93"/>
        </w:numPr>
        <w:rPr>
          <w:lang w:eastAsia="en-CA" w:bidi="ar-SA"/>
        </w:rPr>
      </w:pPr>
      <w:r w:rsidRPr="00B66D54">
        <w:rPr>
          <w:lang w:eastAsia="en-CA" w:bidi="ar-SA"/>
        </w:rPr>
        <w:t>Industry response:</w:t>
      </w:r>
    </w:p>
    <w:p w14:paraId="29B541BB" w14:textId="68B15D18" w:rsidR="00B66D54" w:rsidRPr="00B66D54" w:rsidRDefault="00B66D54" w:rsidP="00122F5E">
      <w:pPr>
        <w:pStyle w:val="ListParagraph"/>
        <w:numPr>
          <w:ilvl w:val="1"/>
          <w:numId w:val="93"/>
        </w:numPr>
        <w:rPr>
          <w:lang w:eastAsia="en-CA" w:bidi="ar-SA"/>
        </w:rPr>
      </w:pPr>
      <w:r w:rsidRPr="00B66D54">
        <w:rPr>
          <w:lang w:eastAsia="en-CA" w:bidi="ar-SA"/>
        </w:rPr>
        <w:t>cut expenses, reduce staff</w:t>
      </w:r>
    </w:p>
    <w:p w14:paraId="27E860FA" w14:textId="75AB03BA" w:rsidR="00B66D54" w:rsidRPr="00B66D54" w:rsidRDefault="00B66D54" w:rsidP="00122F5E">
      <w:pPr>
        <w:pStyle w:val="ListParagraph"/>
        <w:numPr>
          <w:ilvl w:val="1"/>
          <w:numId w:val="93"/>
        </w:numPr>
        <w:rPr>
          <w:lang w:eastAsia="en-CA" w:bidi="ar-SA"/>
        </w:rPr>
      </w:pPr>
      <w:r w:rsidRPr="00B66D54">
        <w:rPr>
          <w:lang w:eastAsia="en-CA" w:bidi="ar-SA"/>
        </w:rPr>
        <w:t>sign fewer acts</w:t>
      </w:r>
    </w:p>
    <w:p w14:paraId="334D13A4" w14:textId="444867A2" w:rsidR="00B66D54" w:rsidRPr="00B66D54" w:rsidRDefault="00B66D54" w:rsidP="00122F5E">
      <w:pPr>
        <w:pStyle w:val="ListParagraph"/>
        <w:numPr>
          <w:ilvl w:val="1"/>
          <w:numId w:val="93"/>
        </w:numPr>
        <w:rPr>
          <w:lang w:eastAsia="en-CA" w:bidi="ar-SA"/>
        </w:rPr>
      </w:pPr>
      <w:r w:rsidRPr="00B66D54">
        <w:rPr>
          <w:lang w:eastAsia="en-CA" w:bidi="ar-SA"/>
        </w:rPr>
        <w:t xml:space="preserve">reliance on a small number of multiplatinum artists to create profits </w:t>
      </w:r>
    </w:p>
    <w:p w14:paraId="2DDF6CA4" w14:textId="073030C0" w:rsidR="00B66D54" w:rsidRPr="00B66D54" w:rsidRDefault="00B66D54" w:rsidP="00122F5E">
      <w:pPr>
        <w:pStyle w:val="ListParagraph"/>
        <w:numPr>
          <w:ilvl w:val="1"/>
          <w:numId w:val="93"/>
        </w:numPr>
        <w:rPr>
          <w:lang w:eastAsia="en-CA" w:bidi="ar-SA"/>
        </w:rPr>
      </w:pPr>
      <w:r w:rsidRPr="00B66D54">
        <w:rPr>
          <w:lang w:eastAsia="en-CA" w:bidi="ar-SA"/>
        </w:rPr>
        <w:t>increase prices of  cassettes and LPs</w:t>
      </w:r>
    </w:p>
    <w:p w14:paraId="3542B269" w14:textId="25A5E7D1" w:rsidR="00B66D54" w:rsidRDefault="000C756B" w:rsidP="000C756B">
      <w:pPr>
        <w:pStyle w:val="Heading2"/>
      </w:pPr>
      <w:r>
        <w:t>Music Technology</w:t>
      </w:r>
    </w:p>
    <w:p w14:paraId="68BAF8B8" w14:textId="06392A6C" w:rsidR="000C756B" w:rsidRDefault="000C756B" w:rsidP="00122F5E">
      <w:pPr>
        <w:pStyle w:val="ListParagraph"/>
        <w:numPr>
          <w:ilvl w:val="0"/>
          <w:numId w:val="94"/>
        </w:numPr>
        <w:rPr>
          <w:lang w:eastAsia="en-CA" w:bidi="ar-SA"/>
        </w:rPr>
      </w:pPr>
      <w:r>
        <w:rPr>
          <w:lang w:eastAsia="en-CA" w:bidi="ar-SA"/>
        </w:rPr>
        <w:t xml:space="preserve">playback technology </w:t>
      </w:r>
    </w:p>
    <w:p w14:paraId="5A1D1845" w14:textId="03A3BBFC" w:rsidR="000C756B" w:rsidRDefault="000C756B" w:rsidP="00122F5E">
      <w:pPr>
        <w:pStyle w:val="ListParagraph"/>
        <w:numPr>
          <w:ilvl w:val="1"/>
          <w:numId w:val="94"/>
        </w:numPr>
        <w:rPr>
          <w:lang w:eastAsia="en-CA" w:bidi="ar-SA"/>
        </w:rPr>
      </w:pPr>
      <w:r>
        <w:rPr>
          <w:lang w:eastAsia="en-CA" w:bidi="ar-SA"/>
        </w:rPr>
        <w:t>1960s cassette tapes introduced</w:t>
      </w:r>
    </w:p>
    <w:p w14:paraId="3B6F59BC" w14:textId="3CB82006" w:rsidR="000C756B" w:rsidRDefault="000C756B" w:rsidP="00122F5E">
      <w:pPr>
        <w:pStyle w:val="ListParagraph"/>
        <w:numPr>
          <w:ilvl w:val="1"/>
          <w:numId w:val="94"/>
        </w:numPr>
        <w:rPr>
          <w:lang w:eastAsia="en-CA" w:bidi="ar-SA"/>
        </w:rPr>
      </w:pPr>
      <w:r>
        <w:rPr>
          <w:lang w:eastAsia="en-CA" w:bidi="ar-SA"/>
        </w:rPr>
        <w:t xml:space="preserve">1970s playback equipment improves </w:t>
      </w:r>
    </w:p>
    <w:p w14:paraId="7EB151C7" w14:textId="0F5382EB" w:rsidR="000C756B" w:rsidRDefault="000C756B" w:rsidP="00122F5E">
      <w:pPr>
        <w:pStyle w:val="ListParagraph"/>
        <w:numPr>
          <w:ilvl w:val="1"/>
          <w:numId w:val="94"/>
        </w:numPr>
        <w:rPr>
          <w:lang w:eastAsia="en-CA" w:bidi="ar-SA"/>
        </w:rPr>
      </w:pPr>
      <w:r>
        <w:rPr>
          <w:lang w:eastAsia="en-CA" w:bidi="ar-SA"/>
        </w:rPr>
        <w:t>1984s pre-recorded cassettes surpass vinyl discs in sales</w:t>
      </w:r>
    </w:p>
    <w:p w14:paraId="59BA69B6" w14:textId="41BDC6B3" w:rsidR="000C756B" w:rsidRDefault="000C756B" w:rsidP="00122F5E">
      <w:pPr>
        <w:pStyle w:val="ListParagraph"/>
        <w:numPr>
          <w:ilvl w:val="1"/>
          <w:numId w:val="94"/>
        </w:numPr>
        <w:rPr>
          <w:lang w:eastAsia="en-CA" w:bidi="ar-SA"/>
        </w:rPr>
      </w:pPr>
      <w:r>
        <w:rPr>
          <w:lang w:eastAsia="en-CA" w:bidi="ar-SA"/>
        </w:rPr>
        <w:t xml:space="preserve">1983 five-inch compact disc (CD) introduced </w:t>
      </w:r>
    </w:p>
    <w:p w14:paraId="2E401173" w14:textId="0AFA44EA" w:rsidR="000C756B" w:rsidRPr="000C756B" w:rsidRDefault="000C756B" w:rsidP="00122F5E">
      <w:pPr>
        <w:pStyle w:val="ListParagraph"/>
        <w:numPr>
          <w:ilvl w:val="2"/>
          <w:numId w:val="94"/>
        </w:numPr>
        <w:rPr>
          <w:lang w:eastAsia="en-CA" w:bidi="ar-SA"/>
        </w:rPr>
      </w:pPr>
      <w:r>
        <w:rPr>
          <w:lang w:eastAsia="en-CA" w:bidi="ar-SA"/>
        </w:rPr>
        <w:t>I</w:t>
      </w:r>
      <w:r w:rsidRPr="000C756B">
        <w:rPr>
          <w:lang w:eastAsia="en-CA" w:bidi="ar-SA"/>
        </w:rPr>
        <w:t xml:space="preserve">ncrease profits: production costs the same, but sell for $13 compared to $8-9 for LPs </w:t>
      </w:r>
    </w:p>
    <w:p w14:paraId="287C9DDE" w14:textId="3E328D2A" w:rsidR="000C756B" w:rsidRDefault="000C756B" w:rsidP="00122F5E">
      <w:pPr>
        <w:pStyle w:val="ListParagraph"/>
        <w:numPr>
          <w:ilvl w:val="2"/>
          <w:numId w:val="94"/>
        </w:numPr>
        <w:rPr>
          <w:lang w:eastAsia="en-CA" w:bidi="ar-SA"/>
        </w:rPr>
      </w:pPr>
      <w:r w:rsidRPr="000C756B">
        <w:rPr>
          <w:lang w:eastAsia="en-CA" w:bidi="ar-SA"/>
        </w:rPr>
        <w:t>by 1988 CDs surpass vinyl discs in sale</w:t>
      </w:r>
    </w:p>
    <w:p w14:paraId="345E5B07" w14:textId="4A335532" w:rsidR="000C756B" w:rsidRDefault="000C756B" w:rsidP="00122F5E">
      <w:pPr>
        <w:pStyle w:val="ListParagraph"/>
        <w:numPr>
          <w:ilvl w:val="0"/>
          <w:numId w:val="94"/>
        </w:numPr>
        <w:rPr>
          <w:lang w:eastAsia="en-CA" w:bidi="ar-SA"/>
        </w:rPr>
      </w:pPr>
      <w:r>
        <w:rPr>
          <w:lang w:eastAsia="en-CA" w:bidi="ar-SA"/>
        </w:rPr>
        <w:t xml:space="preserve">production technology </w:t>
      </w:r>
    </w:p>
    <w:p w14:paraId="1AA37D59" w14:textId="54A796FC" w:rsidR="000C756B" w:rsidRPr="000C756B" w:rsidRDefault="000C756B" w:rsidP="00122F5E">
      <w:pPr>
        <w:pStyle w:val="ListParagraph"/>
        <w:numPr>
          <w:ilvl w:val="1"/>
          <w:numId w:val="94"/>
        </w:numPr>
        <w:rPr>
          <w:lang w:eastAsia="en-CA" w:bidi="ar-SA"/>
        </w:rPr>
      </w:pPr>
      <w:r w:rsidRPr="000C756B">
        <w:rPr>
          <w:lang w:eastAsia="en-CA" w:bidi="ar-SA"/>
        </w:rPr>
        <w:t>digital technology also spawned new and more affordable devices for producing and manipulating sound</w:t>
      </w:r>
    </w:p>
    <w:p w14:paraId="63A5ED3A" w14:textId="3C581C5C" w:rsidR="000C756B" w:rsidRDefault="000C756B" w:rsidP="00122F5E">
      <w:pPr>
        <w:pStyle w:val="ListParagraph"/>
        <w:numPr>
          <w:ilvl w:val="1"/>
          <w:numId w:val="94"/>
        </w:numPr>
        <w:rPr>
          <w:lang w:eastAsia="en-CA" w:bidi="ar-SA"/>
        </w:rPr>
      </w:pPr>
      <w:r w:rsidRPr="000C756B">
        <w:rPr>
          <w:lang w:eastAsia="en-CA" w:bidi="ar-SA"/>
        </w:rPr>
        <w:t>musical instrument digital interface (MIDI) specifications are develope</w:t>
      </w:r>
      <w:r>
        <w:rPr>
          <w:lang w:eastAsia="en-CA" w:bidi="ar-SA"/>
        </w:rPr>
        <w:t>d</w:t>
      </w:r>
    </w:p>
    <w:p w14:paraId="1B44D4F5" w14:textId="73819AEF" w:rsidR="000C756B" w:rsidRDefault="000C756B" w:rsidP="000C756B">
      <w:pPr>
        <w:pStyle w:val="Heading2"/>
      </w:pPr>
      <w:r>
        <w:t xml:space="preserve">Digital Technology </w:t>
      </w:r>
    </w:p>
    <w:p w14:paraId="4E21A701" w14:textId="4119C431" w:rsidR="000C756B" w:rsidRDefault="000C756B" w:rsidP="000C756B">
      <w:pPr>
        <w:pStyle w:val="Heading3"/>
      </w:pPr>
      <w:r>
        <w:t>analogue vs. digital</w:t>
      </w:r>
    </w:p>
    <w:p w14:paraId="14886FAF" w14:textId="6FA1F658" w:rsidR="000C756B" w:rsidRDefault="000C756B" w:rsidP="00122F5E">
      <w:pPr>
        <w:pStyle w:val="ListParagraph"/>
        <w:numPr>
          <w:ilvl w:val="0"/>
          <w:numId w:val="95"/>
        </w:numPr>
        <w:rPr>
          <w:lang w:eastAsia="en-CA" w:bidi="ar-SA"/>
        </w:rPr>
      </w:pPr>
      <w:r>
        <w:rPr>
          <w:lang w:eastAsia="en-CA" w:bidi="ar-SA"/>
        </w:rPr>
        <w:t>analogue:</w:t>
      </w:r>
    </w:p>
    <w:p w14:paraId="490CE255" w14:textId="2C49AD6B" w:rsidR="000C756B" w:rsidRPr="000C756B" w:rsidRDefault="000C756B" w:rsidP="00122F5E">
      <w:pPr>
        <w:pStyle w:val="ListParagraph"/>
        <w:numPr>
          <w:ilvl w:val="1"/>
          <w:numId w:val="94"/>
        </w:numPr>
        <w:rPr>
          <w:lang w:eastAsia="en-CA" w:bidi="ar-SA"/>
        </w:rPr>
      </w:pPr>
      <w:r w:rsidRPr="000C756B">
        <w:rPr>
          <w:lang w:eastAsia="en-CA" w:bidi="ar-SA"/>
        </w:rPr>
        <w:t>pre-1925 sound waves are physically imprinted on material for playback (mechanically produced 78rpm discs)</w:t>
      </w:r>
    </w:p>
    <w:p w14:paraId="18A5A121" w14:textId="20E1F590" w:rsidR="000C756B" w:rsidRDefault="000C756B" w:rsidP="00122F5E">
      <w:pPr>
        <w:pStyle w:val="ListParagraph"/>
        <w:numPr>
          <w:ilvl w:val="1"/>
          <w:numId w:val="94"/>
        </w:numPr>
        <w:rPr>
          <w:lang w:eastAsia="en-CA" w:bidi="ar-SA"/>
        </w:rPr>
      </w:pPr>
      <w:r w:rsidRPr="000C756B">
        <w:rPr>
          <w:lang w:eastAsia="en-CA" w:bidi="ar-SA"/>
        </w:rPr>
        <w:t>post-1925 electronic waveforms analogous to sound waves can reproduce the original sound (microphone &gt; master recording [disc or, later, magnetic reel-to-reel tape] &gt; vinyl, cassette tape)</w:t>
      </w:r>
    </w:p>
    <w:p w14:paraId="1796547B" w14:textId="74EB29A0" w:rsidR="000C756B" w:rsidRDefault="000C756B" w:rsidP="00122F5E">
      <w:pPr>
        <w:pStyle w:val="ListParagraph"/>
        <w:numPr>
          <w:ilvl w:val="0"/>
          <w:numId w:val="94"/>
        </w:numPr>
        <w:rPr>
          <w:lang w:eastAsia="en-CA" w:bidi="ar-SA"/>
        </w:rPr>
      </w:pPr>
      <w:r>
        <w:rPr>
          <w:lang w:eastAsia="en-CA" w:bidi="ar-SA"/>
        </w:rPr>
        <w:t>digital:</w:t>
      </w:r>
    </w:p>
    <w:p w14:paraId="0D5F85C3" w14:textId="3CFBE313" w:rsidR="000C756B" w:rsidRPr="000C756B" w:rsidRDefault="000C756B" w:rsidP="00122F5E">
      <w:pPr>
        <w:pStyle w:val="ListParagraph"/>
        <w:numPr>
          <w:ilvl w:val="1"/>
          <w:numId w:val="94"/>
        </w:numPr>
        <w:rPr>
          <w:lang w:eastAsia="en-CA" w:bidi="ar-SA"/>
        </w:rPr>
      </w:pPr>
      <w:r w:rsidRPr="000C756B">
        <w:rPr>
          <w:lang w:eastAsia="en-CA" w:bidi="ar-SA"/>
        </w:rPr>
        <w:t xml:space="preserve">sound waves are sampled, converted to 1s and 0s, stored as data; data is read by playback machine (CD player, computer), converted back in to sound </w:t>
      </w:r>
    </w:p>
    <w:p w14:paraId="1DC0A4D7" w14:textId="76355635" w:rsidR="000C756B" w:rsidRDefault="000C756B" w:rsidP="00122F5E">
      <w:pPr>
        <w:pStyle w:val="ListParagraph"/>
        <w:numPr>
          <w:ilvl w:val="1"/>
          <w:numId w:val="94"/>
        </w:numPr>
        <w:rPr>
          <w:lang w:eastAsia="en-CA" w:bidi="ar-SA"/>
        </w:rPr>
      </w:pPr>
      <w:r w:rsidRPr="000C756B">
        <w:rPr>
          <w:lang w:eastAsia="en-CA" w:bidi="ar-SA"/>
        </w:rPr>
        <w:t>many audiophiles complain that it lacks “warmth”; this is mainly due to low sampling rat</w:t>
      </w:r>
      <w:r>
        <w:rPr>
          <w:lang w:eastAsia="en-CA" w:bidi="ar-SA"/>
        </w:rPr>
        <w:t>e</w:t>
      </w:r>
    </w:p>
    <w:p w14:paraId="77392197" w14:textId="54B298D5" w:rsidR="000C756B" w:rsidRDefault="000C756B" w:rsidP="000C756B">
      <w:pPr>
        <w:pStyle w:val="Heading2"/>
      </w:pPr>
      <w:r>
        <w:t>Digital Instruments</w:t>
      </w:r>
    </w:p>
    <w:p w14:paraId="6C4B51BB" w14:textId="059C54C5" w:rsidR="000C756B" w:rsidRPr="000C756B" w:rsidRDefault="000C756B" w:rsidP="00122F5E">
      <w:pPr>
        <w:pStyle w:val="ListParagraph"/>
        <w:numPr>
          <w:ilvl w:val="0"/>
          <w:numId w:val="94"/>
        </w:numPr>
        <w:rPr>
          <w:lang w:eastAsia="en-CA" w:bidi="ar-SA"/>
        </w:rPr>
      </w:pPr>
      <w:r w:rsidRPr="000C756B">
        <w:rPr>
          <w:lang w:eastAsia="en-CA" w:bidi="ar-SA"/>
        </w:rPr>
        <w:t xml:space="preserve">digital samplers were capable of storing both </w:t>
      </w:r>
      <w:proofErr w:type="spellStart"/>
      <w:r w:rsidRPr="000C756B">
        <w:rPr>
          <w:lang w:eastAsia="en-CA" w:bidi="ar-SA"/>
        </w:rPr>
        <w:t>prerecorded</w:t>
      </w:r>
      <w:proofErr w:type="spellEnd"/>
      <w:r w:rsidRPr="000C756B">
        <w:rPr>
          <w:lang w:eastAsia="en-CA" w:bidi="ar-SA"/>
        </w:rPr>
        <w:t xml:space="preserve"> and synthesized sounds</w:t>
      </w:r>
    </w:p>
    <w:p w14:paraId="59E569F7" w14:textId="38F8C2A5" w:rsidR="000C756B" w:rsidRPr="000C756B" w:rsidRDefault="000C756B" w:rsidP="00122F5E">
      <w:pPr>
        <w:pStyle w:val="ListParagraph"/>
        <w:numPr>
          <w:ilvl w:val="0"/>
          <w:numId w:val="94"/>
        </w:numPr>
        <w:rPr>
          <w:lang w:eastAsia="en-CA" w:bidi="ar-SA"/>
        </w:rPr>
      </w:pPr>
      <w:r w:rsidRPr="000C756B">
        <w:rPr>
          <w:lang w:eastAsia="en-CA" w:bidi="ar-SA"/>
        </w:rPr>
        <w:t>digital sequencers allow the creation of repeated sound sequences, the manipulation of rhythmic grooves</w:t>
      </w:r>
    </w:p>
    <w:p w14:paraId="629E1591" w14:textId="6A7B8B23" w:rsidR="000C756B" w:rsidRPr="000C756B" w:rsidRDefault="000C756B" w:rsidP="00122F5E">
      <w:pPr>
        <w:pStyle w:val="ListParagraph"/>
        <w:numPr>
          <w:ilvl w:val="0"/>
          <w:numId w:val="94"/>
        </w:numPr>
        <w:rPr>
          <w:lang w:eastAsia="en-CA" w:bidi="ar-SA"/>
        </w:rPr>
      </w:pPr>
      <w:r w:rsidRPr="000C756B">
        <w:rPr>
          <w:lang w:eastAsia="en-CA" w:bidi="ar-SA"/>
        </w:rPr>
        <w:t>drum machines which have drum pads that trigger sampled sounds become almost ubiquitous in 1980s dance music and rap recordings</w:t>
      </w:r>
    </w:p>
    <w:p w14:paraId="4069C751" w14:textId="78B90DE8" w:rsidR="000C756B" w:rsidRDefault="000C756B" w:rsidP="000C756B">
      <w:pPr>
        <w:rPr>
          <w:lang w:eastAsia="en-CA" w:bidi="ar-SA"/>
        </w:rPr>
      </w:pPr>
    </w:p>
    <w:p w14:paraId="6E578666" w14:textId="54188D08" w:rsidR="000C756B" w:rsidRDefault="000C756B" w:rsidP="000C756B">
      <w:pPr>
        <w:pStyle w:val="Heading2"/>
      </w:pPr>
      <w:r>
        <w:t>The Music Business</w:t>
      </w:r>
    </w:p>
    <w:p w14:paraId="4CE74AD7" w14:textId="1697FD02" w:rsidR="000C756B" w:rsidRDefault="000C756B" w:rsidP="00122F5E">
      <w:pPr>
        <w:pStyle w:val="ListParagraph"/>
        <w:numPr>
          <w:ilvl w:val="0"/>
          <w:numId w:val="96"/>
        </w:numPr>
        <w:rPr>
          <w:lang w:eastAsia="en-CA" w:bidi="ar-SA"/>
        </w:rPr>
      </w:pPr>
      <w:r>
        <w:rPr>
          <w:lang w:eastAsia="en-CA" w:bidi="ar-SA"/>
        </w:rPr>
        <w:t>copyright</w:t>
      </w:r>
    </w:p>
    <w:p w14:paraId="5FD1FC15" w14:textId="7FECDD7F" w:rsidR="000C756B" w:rsidRDefault="000C756B" w:rsidP="00122F5E">
      <w:pPr>
        <w:pStyle w:val="ListParagraph"/>
        <w:numPr>
          <w:ilvl w:val="0"/>
          <w:numId w:val="96"/>
        </w:numPr>
        <w:rPr>
          <w:lang w:eastAsia="en-CA" w:bidi="ar-SA"/>
        </w:rPr>
      </w:pPr>
      <w:r>
        <w:rPr>
          <w:lang w:eastAsia="en-CA" w:bidi="ar-SA"/>
        </w:rPr>
        <w:t>corporate consolidation</w:t>
      </w:r>
    </w:p>
    <w:p w14:paraId="3CFA43C7" w14:textId="23138D87" w:rsidR="000C756B" w:rsidRDefault="000C756B" w:rsidP="00122F5E">
      <w:pPr>
        <w:pStyle w:val="ListParagraph"/>
        <w:numPr>
          <w:ilvl w:val="0"/>
          <w:numId w:val="96"/>
        </w:numPr>
        <w:rPr>
          <w:lang w:eastAsia="en-CA" w:bidi="ar-SA"/>
        </w:rPr>
      </w:pPr>
      <w:r>
        <w:rPr>
          <w:lang w:eastAsia="en-CA" w:bidi="ar-SA"/>
        </w:rPr>
        <w:t xml:space="preserve">genre proliferation </w:t>
      </w:r>
    </w:p>
    <w:p w14:paraId="40293694" w14:textId="7153E551" w:rsidR="000C756B" w:rsidRDefault="000C756B" w:rsidP="00122F5E">
      <w:pPr>
        <w:pStyle w:val="ListParagraph"/>
        <w:numPr>
          <w:ilvl w:val="0"/>
          <w:numId w:val="96"/>
        </w:numPr>
        <w:rPr>
          <w:lang w:eastAsia="en-CA" w:bidi="ar-SA"/>
        </w:rPr>
      </w:pPr>
      <w:r>
        <w:rPr>
          <w:lang w:eastAsia="en-CA" w:bidi="ar-SA"/>
        </w:rPr>
        <w:t xml:space="preserve">deregulation </w:t>
      </w:r>
    </w:p>
    <w:p w14:paraId="3A9149B0" w14:textId="050EEB82" w:rsidR="000C756B" w:rsidRDefault="000C756B" w:rsidP="000C756B">
      <w:pPr>
        <w:rPr>
          <w:lang w:eastAsia="en-CA" w:bidi="ar-SA"/>
        </w:rPr>
      </w:pPr>
    </w:p>
    <w:p w14:paraId="286D823D" w14:textId="4E3F0100" w:rsidR="000C756B" w:rsidRDefault="000C756B" w:rsidP="000C756B">
      <w:pPr>
        <w:pStyle w:val="Heading3"/>
      </w:pPr>
      <w:r>
        <w:t xml:space="preserve">Sampling and Copyright </w:t>
      </w:r>
    </w:p>
    <w:p w14:paraId="3F343BD4" w14:textId="5EAFD88D" w:rsidR="000C756B" w:rsidRPr="000C756B" w:rsidRDefault="000C756B" w:rsidP="00122F5E">
      <w:pPr>
        <w:pStyle w:val="ListParagraph"/>
        <w:numPr>
          <w:ilvl w:val="0"/>
          <w:numId w:val="96"/>
        </w:numPr>
        <w:rPr>
          <w:lang w:eastAsia="en-CA" w:bidi="ar-SA"/>
        </w:rPr>
      </w:pPr>
      <w:r w:rsidRPr="000C756B">
        <w:rPr>
          <w:lang w:eastAsia="en-CA" w:bidi="ar-SA"/>
        </w:rPr>
        <w:t xml:space="preserve">Using pre-existing sounds became much easier with digital sampling, but “recycling old materials (and </w:t>
      </w:r>
      <w:r w:rsidRPr="000C756B">
        <w:rPr>
          <w:lang w:eastAsia="en-CA" w:bidi="ar-SA"/>
        </w:rPr>
        <w:lastRenderedPageBreak/>
        <w:t>thereby selectively reinventing the past) is probably as old as music itself” (S&amp;W,456)</w:t>
      </w:r>
    </w:p>
    <w:p w14:paraId="78753EC9" w14:textId="39547CA1" w:rsidR="000C756B" w:rsidRPr="000C756B" w:rsidRDefault="000C756B" w:rsidP="00122F5E">
      <w:pPr>
        <w:pStyle w:val="ListParagraph"/>
        <w:numPr>
          <w:ilvl w:val="0"/>
          <w:numId w:val="96"/>
        </w:numPr>
        <w:rPr>
          <w:lang w:eastAsia="en-CA" w:bidi="ar-SA"/>
        </w:rPr>
      </w:pPr>
      <w:r w:rsidRPr="000C756B">
        <w:rPr>
          <w:lang w:eastAsia="en-CA" w:bidi="ar-SA"/>
        </w:rPr>
        <w:t>The Beastie Boys’ Paul's Boutique contains about 300 samples Under “Fair Use” this was free, but today copyright clearance would be  prohibitively costly</w:t>
      </w:r>
    </w:p>
    <w:p w14:paraId="4D1C11E7" w14:textId="5990E5D2" w:rsidR="000C756B" w:rsidRPr="000C756B" w:rsidRDefault="000C756B" w:rsidP="00122F5E">
      <w:pPr>
        <w:pStyle w:val="ListParagraph"/>
        <w:numPr>
          <w:ilvl w:val="0"/>
          <w:numId w:val="96"/>
        </w:numPr>
        <w:rPr>
          <w:lang w:eastAsia="en-CA" w:bidi="ar-SA"/>
        </w:rPr>
      </w:pPr>
      <w:r w:rsidRPr="000C756B">
        <w:rPr>
          <w:lang w:eastAsia="en-CA" w:bidi="ar-SA"/>
        </w:rPr>
        <w:t>Legal dilemmas: determining ownership of a groove, style, or sound (e.g. distinctive vocal timbre) becomes central focus of legal battles</w:t>
      </w:r>
    </w:p>
    <w:p w14:paraId="274CBB36" w14:textId="1135842B" w:rsidR="000C756B" w:rsidRPr="000C756B" w:rsidRDefault="000C756B" w:rsidP="00122F5E">
      <w:pPr>
        <w:pStyle w:val="ListParagraph"/>
        <w:numPr>
          <w:ilvl w:val="0"/>
          <w:numId w:val="96"/>
        </w:numPr>
        <w:rPr>
          <w:lang w:eastAsia="en-CA" w:bidi="ar-SA"/>
        </w:rPr>
      </w:pPr>
      <w:r w:rsidRPr="000C756B">
        <w:rPr>
          <w:lang w:eastAsia="en-CA" w:bidi="ar-SA"/>
        </w:rPr>
        <w:t>Tom Waits sued Frito-Lay for using his vocal style in a commercial</w:t>
      </w:r>
    </w:p>
    <w:p w14:paraId="62163184" w14:textId="28827BD0" w:rsidR="000C756B" w:rsidRDefault="000C756B" w:rsidP="000C756B">
      <w:pPr>
        <w:rPr>
          <w:lang w:eastAsia="en-CA" w:bidi="ar-SA"/>
        </w:rPr>
      </w:pPr>
    </w:p>
    <w:p w14:paraId="30D498FB" w14:textId="1407FD1D" w:rsidR="000C756B" w:rsidRDefault="000C756B" w:rsidP="000C756B">
      <w:pPr>
        <w:pStyle w:val="Heading3"/>
      </w:pPr>
      <w:r>
        <w:t xml:space="preserve">Corporate Consolidation and Genre Proliferation </w:t>
      </w:r>
    </w:p>
    <w:p w14:paraId="1185F1CB" w14:textId="16A1B3E8" w:rsidR="000C756B" w:rsidRDefault="000C756B" w:rsidP="00122F5E">
      <w:pPr>
        <w:pStyle w:val="ListParagraph"/>
        <w:numPr>
          <w:ilvl w:val="0"/>
          <w:numId w:val="97"/>
        </w:numPr>
        <w:rPr>
          <w:lang w:eastAsia="en-CA" w:bidi="ar-SA"/>
        </w:rPr>
      </w:pPr>
      <w:r>
        <w:rPr>
          <w:lang w:eastAsia="en-CA" w:bidi="ar-SA"/>
        </w:rPr>
        <w:t xml:space="preserve">Record labels become sub-departments of huge transnational corporations </w:t>
      </w:r>
    </w:p>
    <w:p w14:paraId="547F9516" w14:textId="72A1A2AA" w:rsidR="000C756B" w:rsidRDefault="000C756B" w:rsidP="00122F5E">
      <w:pPr>
        <w:pStyle w:val="ListParagraph"/>
        <w:numPr>
          <w:ilvl w:val="0"/>
          <w:numId w:val="97"/>
        </w:numPr>
        <w:rPr>
          <w:lang w:eastAsia="en-CA" w:bidi="ar-SA"/>
        </w:rPr>
      </w:pPr>
      <w:r>
        <w:rPr>
          <w:lang w:eastAsia="en-CA" w:bidi="ar-SA"/>
        </w:rPr>
        <w:t xml:space="preserve">Further fragmentation of the marketplace for popular music and the creation of dozens of new musical genres </w:t>
      </w:r>
    </w:p>
    <w:p w14:paraId="3DEA3C0F" w14:textId="19D5D052" w:rsidR="000C756B" w:rsidRDefault="000C756B" w:rsidP="000C756B">
      <w:pPr>
        <w:rPr>
          <w:lang w:eastAsia="en-CA" w:bidi="ar-SA"/>
        </w:rPr>
      </w:pPr>
    </w:p>
    <w:p w14:paraId="3AA59FFF" w14:textId="572A0112" w:rsidR="000C756B" w:rsidRDefault="00FF260E" w:rsidP="00FF260E">
      <w:pPr>
        <w:pStyle w:val="Heading2"/>
      </w:pPr>
      <w:r>
        <w:t>MTV</w:t>
      </w:r>
    </w:p>
    <w:p w14:paraId="1320FE29" w14:textId="5A7FE9BB" w:rsidR="00FF260E" w:rsidRPr="00FF260E" w:rsidRDefault="00FF260E" w:rsidP="00122F5E">
      <w:pPr>
        <w:pStyle w:val="ListParagraph"/>
        <w:numPr>
          <w:ilvl w:val="0"/>
          <w:numId w:val="97"/>
        </w:numPr>
        <w:rPr>
          <w:lang w:eastAsia="en-CA" w:bidi="ar-SA"/>
        </w:rPr>
      </w:pPr>
      <w:r w:rsidRPr="00FF260E">
        <w:rPr>
          <w:lang w:eastAsia="en-CA" w:bidi="ar-SA"/>
        </w:rPr>
        <w:t>deregulation of the entertainment industry led to an explosion in the growth of cable television</w:t>
      </w:r>
    </w:p>
    <w:p w14:paraId="1C609451" w14:textId="4DC23666" w:rsidR="00FF260E" w:rsidRPr="00FF260E" w:rsidRDefault="00FF260E" w:rsidP="00122F5E">
      <w:pPr>
        <w:pStyle w:val="ListParagraph"/>
        <w:numPr>
          <w:ilvl w:val="0"/>
          <w:numId w:val="97"/>
        </w:numPr>
        <w:rPr>
          <w:lang w:eastAsia="en-CA" w:bidi="ar-SA"/>
        </w:rPr>
      </w:pPr>
      <w:r w:rsidRPr="00FF260E">
        <w:rPr>
          <w:lang w:eastAsia="en-CA" w:bidi="ar-SA"/>
        </w:rPr>
        <w:t>MTV (“Music Television”) founded in 1981*, initially featured VJs introducing videos, interviewing pop stars, announcing new releases and tours, and presenting other music-related news</w:t>
      </w:r>
    </w:p>
    <w:p w14:paraId="01780541" w14:textId="69F2883F" w:rsidR="00FF260E" w:rsidRDefault="00FF260E" w:rsidP="00122F5E">
      <w:pPr>
        <w:pStyle w:val="ListParagraph"/>
        <w:numPr>
          <w:ilvl w:val="0"/>
          <w:numId w:val="97"/>
        </w:numPr>
        <w:rPr>
          <w:lang w:eastAsia="en-CA" w:bidi="ar-SA"/>
        </w:rPr>
      </w:pPr>
      <w:r w:rsidRPr="00FF260E">
        <w:rPr>
          <w:lang w:eastAsia="en-CA" w:bidi="ar-SA"/>
        </w:rPr>
        <w:t>music video becomes the number one method of music promotion</w:t>
      </w:r>
    </w:p>
    <w:p w14:paraId="1861CC6E" w14:textId="2AEA9B9D" w:rsidR="00FF260E" w:rsidRDefault="00FF260E" w:rsidP="00FF260E">
      <w:pPr>
        <w:pStyle w:val="Heading3"/>
      </w:pPr>
      <w:r>
        <w:t>MTV Genre/Race Biases</w:t>
      </w:r>
    </w:p>
    <w:p w14:paraId="0D58885C" w14:textId="4DCAE25E" w:rsidR="00FF260E" w:rsidRPr="00FF260E" w:rsidRDefault="00FF260E" w:rsidP="00122F5E">
      <w:pPr>
        <w:pStyle w:val="ListParagraph"/>
        <w:numPr>
          <w:ilvl w:val="0"/>
          <w:numId w:val="97"/>
        </w:numPr>
        <w:rPr>
          <w:lang w:eastAsia="en-CA" w:bidi="ar-SA"/>
        </w:rPr>
      </w:pPr>
      <w:r w:rsidRPr="00FF260E">
        <w:rPr>
          <w:lang w:eastAsia="en-CA" w:bidi="ar-SA"/>
        </w:rPr>
        <w:t>initial focus on white rock artists seen as exclusionary: multi-platinum black artists are not getting airplay</w:t>
      </w:r>
    </w:p>
    <w:p w14:paraId="4F827C63" w14:textId="290EA342" w:rsidR="00FF260E" w:rsidRPr="00FF260E" w:rsidRDefault="00FF260E" w:rsidP="00122F5E">
      <w:pPr>
        <w:pStyle w:val="ListParagraph"/>
        <w:numPr>
          <w:ilvl w:val="0"/>
          <w:numId w:val="97"/>
        </w:numPr>
        <w:rPr>
          <w:lang w:eastAsia="en-CA" w:bidi="ar-SA"/>
        </w:rPr>
      </w:pPr>
      <w:r w:rsidRPr="00FF260E">
        <w:rPr>
          <w:lang w:eastAsia="en-CA" w:bidi="ar-SA"/>
        </w:rPr>
        <w:t>promoted a second “British Invasion”: in July 1983,  18 of the top 40 are British</w:t>
      </w:r>
    </w:p>
    <w:p w14:paraId="7E99AB67" w14:textId="15A7FE2B" w:rsidR="00FF260E" w:rsidRPr="00FF260E" w:rsidRDefault="00FF260E" w:rsidP="00122F5E">
      <w:pPr>
        <w:pStyle w:val="ListParagraph"/>
        <w:numPr>
          <w:ilvl w:val="0"/>
          <w:numId w:val="97"/>
        </w:numPr>
        <w:rPr>
          <w:lang w:eastAsia="en-CA" w:bidi="ar-SA"/>
        </w:rPr>
      </w:pPr>
      <w:r w:rsidRPr="00FF260E">
        <w:rPr>
          <w:lang w:eastAsia="en-CA" w:bidi="ar-SA"/>
        </w:rPr>
        <w:t>1982 Columbia forces MTV to air Michael Jackson’s Thriller threatening to ban their artists from MTV, changes MTV’s essentially all-white rock music format</w:t>
      </w:r>
    </w:p>
    <w:p w14:paraId="4C7C5519" w14:textId="2174700F" w:rsidR="00FF260E" w:rsidRDefault="00FF260E" w:rsidP="00FF260E">
      <w:pPr>
        <w:pStyle w:val="Heading2"/>
      </w:pPr>
      <w:r>
        <w:t>Country and Rap</w:t>
      </w:r>
    </w:p>
    <w:p w14:paraId="6060EEE4" w14:textId="6CCA1A7C" w:rsidR="00FF260E" w:rsidRPr="00FF260E" w:rsidRDefault="00FF260E" w:rsidP="00122F5E">
      <w:pPr>
        <w:pStyle w:val="ListParagraph"/>
        <w:numPr>
          <w:ilvl w:val="0"/>
          <w:numId w:val="97"/>
        </w:numPr>
        <w:rPr>
          <w:lang w:eastAsia="en-CA" w:bidi="ar-SA"/>
        </w:rPr>
      </w:pPr>
      <w:r w:rsidRPr="00FF260E">
        <w:rPr>
          <w:lang w:eastAsia="en-CA" w:bidi="ar-SA"/>
        </w:rPr>
        <w:t>country music becomes the bestselling genre in the United States with rock-and pop-influenced country superstars (e.g. Garth Brooks, Reba McEntire)</w:t>
      </w:r>
    </w:p>
    <w:p w14:paraId="0AFBBC7B" w14:textId="221D54CB" w:rsidR="00FF260E" w:rsidRDefault="00FF260E" w:rsidP="00122F5E">
      <w:pPr>
        <w:pStyle w:val="ListParagraph"/>
        <w:numPr>
          <w:ilvl w:val="0"/>
          <w:numId w:val="97"/>
        </w:numPr>
        <w:rPr>
          <w:lang w:eastAsia="en-CA" w:bidi="ar-SA"/>
        </w:rPr>
      </w:pPr>
      <w:r w:rsidRPr="00FF260E">
        <w:rPr>
          <w:lang w:eastAsia="en-CA" w:bidi="ar-SA"/>
        </w:rPr>
        <w:t>rap music grows into a multimillion-dollar business</w:t>
      </w:r>
    </w:p>
    <w:p w14:paraId="5A4AB2F5" w14:textId="216AD94E" w:rsidR="00FF260E" w:rsidRDefault="00FF260E" w:rsidP="00FF260E">
      <w:pPr>
        <w:rPr>
          <w:lang w:eastAsia="en-CA" w:bidi="ar-SA"/>
        </w:rPr>
      </w:pPr>
    </w:p>
    <w:p w14:paraId="1B1F561C" w14:textId="768F3637" w:rsidR="00FF260E" w:rsidRDefault="00FF260E" w:rsidP="00FF260E">
      <w:pPr>
        <w:pStyle w:val="Heading2"/>
      </w:pPr>
      <w:r>
        <w:t xml:space="preserve">A Tale of Two Albums </w:t>
      </w:r>
    </w:p>
    <w:p w14:paraId="6F1FC614" w14:textId="1F3BF2FB" w:rsidR="00FF260E" w:rsidRDefault="00FF260E" w:rsidP="00FF260E">
      <w:pPr>
        <w:pStyle w:val="Heading3"/>
      </w:pPr>
      <w:r>
        <w:rPr>
          <w:i/>
        </w:rPr>
        <w:t>Thriller</w:t>
      </w:r>
      <w:r>
        <w:t>, Michael Jackson (1982)</w:t>
      </w:r>
    </w:p>
    <w:p w14:paraId="7E4F0102" w14:textId="37DE366C" w:rsidR="00FF260E" w:rsidRPr="00FF260E" w:rsidRDefault="00FF260E" w:rsidP="00122F5E">
      <w:pPr>
        <w:pStyle w:val="ListParagraph"/>
        <w:numPr>
          <w:ilvl w:val="0"/>
          <w:numId w:val="97"/>
        </w:numPr>
        <w:rPr>
          <w:lang w:eastAsia="en-CA" w:bidi="ar-SA"/>
        </w:rPr>
      </w:pPr>
      <w:r w:rsidRPr="00FF260E">
        <w:rPr>
          <w:lang w:eastAsia="en-CA" w:bidi="ar-SA"/>
        </w:rPr>
        <w:t>Michael Jackson (1958-2009) began performing with the Jackson Five in the mid-60s</w:t>
      </w:r>
    </w:p>
    <w:p w14:paraId="74B01DB4" w14:textId="61ABE0B1" w:rsidR="00FF260E" w:rsidRPr="00FF260E" w:rsidRDefault="00FF260E" w:rsidP="00122F5E">
      <w:pPr>
        <w:pStyle w:val="ListParagraph"/>
        <w:numPr>
          <w:ilvl w:val="0"/>
          <w:numId w:val="97"/>
        </w:numPr>
        <w:rPr>
          <w:lang w:eastAsia="en-CA" w:bidi="ar-SA"/>
        </w:rPr>
      </w:pPr>
      <w:r w:rsidRPr="00FF260E">
        <w:rPr>
          <w:lang w:eastAsia="en-CA" w:bidi="ar-SA"/>
        </w:rPr>
        <w:t>consciously incorporating music for white (heavy metal and new wave) and black (funk and rap) fans in song writing and execution, and featured guests (e.g. Paul McCartney and heavy metal guitarist Eddie Van Halen)</w:t>
      </w:r>
    </w:p>
    <w:p w14:paraId="26108E58" w14:textId="4F69403E" w:rsidR="00FF260E" w:rsidRPr="00FF260E" w:rsidRDefault="00FF260E" w:rsidP="00122F5E">
      <w:pPr>
        <w:pStyle w:val="ListParagraph"/>
        <w:numPr>
          <w:ilvl w:val="0"/>
          <w:numId w:val="97"/>
        </w:numPr>
        <w:rPr>
          <w:lang w:eastAsia="en-CA" w:bidi="ar-SA"/>
        </w:rPr>
      </w:pPr>
      <w:r w:rsidRPr="00FF260E">
        <w:rPr>
          <w:lang w:eastAsia="en-CA" w:bidi="ar-SA"/>
        </w:rPr>
        <w:t>up-tempo, synthesizer-and bass-driven, danceable music midway between funk (George Clinton) and new wave dance music (Blondie)</w:t>
      </w:r>
    </w:p>
    <w:p w14:paraId="515F2777" w14:textId="4E94D797" w:rsidR="00FF260E" w:rsidRPr="00FF260E" w:rsidRDefault="00FF260E" w:rsidP="00122F5E">
      <w:pPr>
        <w:pStyle w:val="ListParagraph"/>
        <w:numPr>
          <w:ilvl w:val="0"/>
          <w:numId w:val="97"/>
        </w:numPr>
        <w:rPr>
          <w:lang w:eastAsia="en-CA" w:bidi="ar-SA"/>
        </w:rPr>
      </w:pPr>
      <w:r w:rsidRPr="00FF260E">
        <w:rPr>
          <w:lang w:eastAsia="en-CA" w:bidi="ar-SA"/>
        </w:rPr>
        <w:t>seven songs were Top 10 hits</w:t>
      </w:r>
    </w:p>
    <w:p w14:paraId="4725F260" w14:textId="39F91D58" w:rsidR="00FF260E" w:rsidRPr="00FF260E" w:rsidRDefault="00FF260E" w:rsidP="00122F5E">
      <w:pPr>
        <w:pStyle w:val="ListParagraph"/>
        <w:numPr>
          <w:ilvl w:val="0"/>
          <w:numId w:val="97"/>
        </w:numPr>
        <w:rPr>
          <w:lang w:eastAsia="en-CA" w:bidi="ar-SA"/>
        </w:rPr>
      </w:pPr>
      <w:r w:rsidRPr="00FF260E">
        <w:rPr>
          <w:lang w:eastAsia="en-CA" w:bidi="ar-SA"/>
        </w:rPr>
        <w:t>video for “Thriller” regularly played on MTV</w:t>
      </w:r>
    </w:p>
    <w:p w14:paraId="686145BA" w14:textId="29B66F85" w:rsidR="00FF260E" w:rsidRDefault="00FF260E" w:rsidP="00FF260E">
      <w:pPr>
        <w:pStyle w:val="Heading4"/>
      </w:pPr>
      <w:r w:rsidRPr="00744CC8">
        <w:t>EX.5</w:t>
      </w:r>
      <w:r>
        <w:t>9</w:t>
      </w:r>
      <w:r w:rsidRPr="00744CC8">
        <w:t>. “</w:t>
      </w:r>
      <w:r>
        <w:t>Beat It</w:t>
      </w:r>
      <w:r w:rsidRPr="00744CC8">
        <w:t>”:</w:t>
      </w:r>
      <w:r>
        <w:t xml:space="preserve"> </w:t>
      </w:r>
      <w:r w:rsidRPr="00744CC8">
        <w:t>19</w:t>
      </w:r>
      <w:r>
        <w:t>82</w:t>
      </w:r>
      <w:r w:rsidRPr="00744CC8">
        <w:t>.</w:t>
      </w:r>
    </w:p>
    <w:p w14:paraId="0176DE5D" w14:textId="360025D8" w:rsidR="00FF260E" w:rsidRPr="00FF260E" w:rsidRDefault="00FF260E" w:rsidP="00122F5E">
      <w:pPr>
        <w:pStyle w:val="ListParagraph"/>
        <w:numPr>
          <w:ilvl w:val="0"/>
          <w:numId w:val="97"/>
        </w:numPr>
        <w:rPr>
          <w:lang w:eastAsia="en-CA" w:bidi="ar-SA"/>
        </w:rPr>
      </w:pPr>
      <w:r w:rsidRPr="00FF260E">
        <w:rPr>
          <w:b/>
          <w:lang w:eastAsia="en-CA" w:bidi="ar-SA"/>
        </w:rPr>
        <w:t>Form</w:t>
      </w:r>
      <w:r w:rsidRPr="00FF260E">
        <w:rPr>
          <w:lang w:eastAsia="en-CA" w:bidi="ar-SA"/>
        </w:rPr>
        <w:t>: verse-chorus (AA-B)</w:t>
      </w:r>
    </w:p>
    <w:p w14:paraId="6901271C" w14:textId="7B50A19F" w:rsidR="00FF260E" w:rsidRPr="00FF260E" w:rsidRDefault="00FF260E" w:rsidP="00122F5E">
      <w:pPr>
        <w:pStyle w:val="ListParagraph"/>
        <w:numPr>
          <w:ilvl w:val="0"/>
          <w:numId w:val="97"/>
        </w:numPr>
        <w:rPr>
          <w:lang w:eastAsia="en-CA" w:bidi="ar-SA"/>
        </w:rPr>
      </w:pPr>
      <w:r w:rsidRPr="00FF260E">
        <w:rPr>
          <w:b/>
          <w:lang w:eastAsia="en-CA" w:bidi="ar-SA"/>
        </w:rPr>
        <w:t>Voices</w:t>
      </w:r>
      <w:r w:rsidRPr="00FF260E">
        <w:rPr>
          <w:lang w:eastAsia="en-CA" w:bidi="ar-SA"/>
        </w:rPr>
        <w:t>: electric guitar, synthesizer, drum machines, male vocal (several layers of MJ’s voice)</w:t>
      </w:r>
    </w:p>
    <w:p w14:paraId="37877311" w14:textId="192ACE14" w:rsidR="00FF260E" w:rsidRPr="00FF260E" w:rsidRDefault="00FF260E" w:rsidP="00122F5E">
      <w:pPr>
        <w:pStyle w:val="ListParagraph"/>
        <w:numPr>
          <w:ilvl w:val="0"/>
          <w:numId w:val="97"/>
        </w:numPr>
        <w:rPr>
          <w:lang w:eastAsia="en-CA" w:bidi="ar-SA"/>
        </w:rPr>
      </w:pPr>
      <w:r w:rsidRPr="00FF260E">
        <w:rPr>
          <w:b/>
          <w:lang w:eastAsia="en-CA" w:bidi="ar-SA"/>
        </w:rPr>
        <w:t>Rhythm</w:t>
      </w:r>
      <w:r w:rsidRPr="00FF260E">
        <w:rPr>
          <w:lang w:eastAsia="en-CA" w:bidi="ar-SA"/>
        </w:rPr>
        <w:t>: interlocking rhythmic patterns –including guitar line used repetitively as a rhythmic pattern</w:t>
      </w:r>
    </w:p>
    <w:p w14:paraId="59E53749" w14:textId="4B2B2890" w:rsidR="00FF260E" w:rsidRDefault="00FF260E" w:rsidP="00122F5E">
      <w:pPr>
        <w:pStyle w:val="ListParagraph"/>
        <w:numPr>
          <w:ilvl w:val="0"/>
          <w:numId w:val="97"/>
        </w:numPr>
        <w:rPr>
          <w:lang w:eastAsia="en-CA" w:bidi="ar-SA"/>
        </w:rPr>
      </w:pPr>
      <w:r w:rsidRPr="00FF260E">
        <w:rPr>
          <w:b/>
          <w:lang w:eastAsia="en-CA" w:bidi="ar-SA"/>
        </w:rPr>
        <w:t>Timbre</w:t>
      </w:r>
      <w:r w:rsidRPr="00FF260E">
        <w:rPr>
          <w:lang w:eastAsia="en-CA" w:bidi="ar-SA"/>
        </w:rPr>
        <w:t>: ‘crunchy’ heavy metal guitar, mirrored in MJ’s main vocal</w:t>
      </w:r>
    </w:p>
    <w:p w14:paraId="51BFFED8" w14:textId="213FC2B0" w:rsidR="00FF260E" w:rsidRDefault="00FF260E" w:rsidP="00FF260E">
      <w:pPr>
        <w:rPr>
          <w:lang w:eastAsia="en-CA" w:bidi="ar-SA"/>
        </w:rPr>
      </w:pPr>
    </w:p>
    <w:p w14:paraId="261C9B80" w14:textId="0EA51E55" w:rsidR="00FF260E" w:rsidRDefault="00FF260E" w:rsidP="00FF260E">
      <w:pPr>
        <w:pStyle w:val="Heading3"/>
      </w:pPr>
      <w:r>
        <w:rPr>
          <w:i/>
        </w:rPr>
        <w:t>Born in the USA</w:t>
      </w:r>
      <w:r>
        <w:t>, Bruce Springsteen (1984)</w:t>
      </w:r>
    </w:p>
    <w:p w14:paraId="78C93B3D" w14:textId="68434E6A" w:rsidR="00FF260E" w:rsidRPr="00FF260E" w:rsidRDefault="00FF260E" w:rsidP="00122F5E">
      <w:pPr>
        <w:pStyle w:val="ListParagraph"/>
        <w:numPr>
          <w:ilvl w:val="0"/>
          <w:numId w:val="97"/>
        </w:numPr>
        <w:rPr>
          <w:lang w:eastAsia="en-CA" w:bidi="ar-SA"/>
        </w:rPr>
      </w:pPr>
      <w:r w:rsidRPr="00FF260E">
        <w:rPr>
          <w:lang w:eastAsia="en-CA" w:bidi="ar-SA"/>
        </w:rPr>
        <w:t>Springsteen (b. 1949) began recording in the early 1970s</w:t>
      </w:r>
    </w:p>
    <w:p w14:paraId="081D9690" w14:textId="3AB9B5ED" w:rsidR="00FF260E" w:rsidRPr="00FF260E" w:rsidRDefault="00FF260E" w:rsidP="00122F5E">
      <w:pPr>
        <w:pStyle w:val="ListParagraph"/>
        <w:numPr>
          <w:ilvl w:val="0"/>
          <w:numId w:val="97"/>
        </w:numPr>
        <w:rPr>
          <w:lang w:eastAsia="en-CA" w:bidi="ar-SA"/>
        </w:rPr>
      </w:pPr>
      <w:r w:rsidRPr="00FF260E">
        <w:rPr>
          <w:lang w:eastAsia="en-CA" w:bidi="ar-SA"/>
        </w:rPr>
        <w:t xml:space="preserve">(Born </w:t>
      </w:r>
      <w:proofErr w:type="gramStart"/>
      <w:r w:rsidRPr="00FF260E">
        <w:rPr>
          <w:lang w:eastAsia="en-CA" w:bidi="ar-SA"/>
        </w:rPr>
        <w:t>To</w:t>
      </w:r>
      <w:proofErr w:type="gramEnd"/>
      <w:r w:rsidRPr="00FF260E">
        <w:rPr>
          <w:lang w:eastAsia="en-CA" w:bidi="ar-SA"/>
        </w:rPr>
        <w:t xml:space="preserve"> Run1975) prompted one critic to say that he was the future of rock’n’roll</w:t>
      </w:r>
    </w:p>
    <w:p w14:paraId="13AB07EF" w14:textId="7632102D" w:rsidR="00FF260E" w:rsidRPr="00FF260E" w:rsidRDefault="00FF260E" w:rsidP="00122F5E">
      <w:pPr>
        <w:pStyle w:val="ListParagraph"/>
        <w:numPr>
          <w:ilvl w:val="0"/>
          <w:numId w:val="97"/>
        </w:numPr>
        <w:rPr>
          <w:lang w:eastAsia="en-CA" w:bidi="ar-SA"/>
        </w:rPr>
      </w:pPr>
      <w:r w:rsidRPr="00FF260E">
        <w:rPr>
          <w:lang w:eastAsia="en-CA" w:bidi="ar-SA"/>
        </w:rPr>
        <w:t xml:space="preserve">music characterized by a strong, roots-rock sound, with large rock band (including saxophone), and </w:t>
      </w:r>
      <w:r w:rsidRPr="00FF260E">
        <w:rPr>
          <w:lang w:eastAsia="en-CA" w:bidi="ar-SA"/>
        </w:rPr>
        <w:lastRenderedPageBreak/>
        <w:t>often working-class lyrics</w:t>
      </w:r>
    </w:p>
    <w:p w14:paraId="75D904D8" w14:textId="7DC9E413" w:rsidR="00FF260E" w:rsidRPr="00FF260E" w:rsidRDefault="00FF260E" w:rsidP="00122F5E">
      <w:pPr>
        <w:pStyle w:val="ListParagraph"/>
        <w:numPr>
          <w:ilvl w:val="0"/>
          <w:numId w:val="97"/>
        </w:numPr>
        <w:rPr>
          <w:lang w:eastAsia="en-CA" w:bidi="ar-SA"/>
        </w:rPr>
      </w:pPr>
      <w:r w:rsidRPr="00FF260E">
        <w:rPr>
          <w:lang w:eastAsia="en-CA" w:bidi="ar-SA"/>
        </w:rPr>
        <w:t>Born in the USA includes songs address tough times for working-class people</w:t>
      </w:r>
    </w:p>
    <w:p w14:paraId="6F8957B3" w14:textId="73DFA6E3" w:rsidR="00FF260E" w:rsidRDefault="00FF260E" w:rsidP="00122F5E">
      <w:pPr>
        <w:pStyle w:val="ListParagraph"/>
        <w:numPr>
          <w:ilvl w:val="0"/>
          <w:numId w:val="97"/>
        </w:numPr>
        <w:rPr>
          <w:lang w:eastAsia="en-CA" w:bidi="ar-SA"/>
        </w:rPr>
      </w:pPr>
      <w:r w:rsidRPr="00FF260E">
        <w:rPr>
          <w:lang w:eastAsia="en-CA" w:bidi="ar-SA"/>
        </w:rPr>
        <w:t>like Thriller, 7 songs in the Top 10</w:t>
      </w:r>
    </w:p>
    <w:p w14:paraId="1B0AFCB7" w14:textId="5C01BA60" w:rsidR="00FF260E" w:rsidRDefault="00FF260E" w:rsidP="00FF260E">
      <w:pPr>
        <w:pStyle w:val="Heading4"/>
      </w:pPr>
      <w:r w:rsidRPr="00744CC8">
        <w:t>EX.</w:t>
      </w:r>
      <w:r>
        <w:t>60</w:t>
      </w:r>
      <w:r w:rsidRPr="00744CC8">
        <w:t>. “</w:t>
      </w:r>
      <w:r>
        <w:t>Born in the USA</w:t>
      </w:r>
      <w:r w:rsidRPr="00744CC8">
        <w:t>”:</w:t>
      </w:r>
      <w:r>
        <w:t xml:space="preserve"> </w:t>
      </w:r>
      <w:r w:rsidRPr="00744CC8">
        <w:t>19</w:t>
      </w:r>
      <w:r>
        <w:t>84</w:t>
      </w:r>
      <w:r w:rsidRPr="00744CC8">
        <w:t>.</w:t>
      </w:r>
    </w:p>
    <w:p w14:paraId="5DEBED24" w14:textId="375AEFB5" w:rsidR="00FF260E" w:rsidRPr="00FF260E" w:rsidRDefault="00FF260E" w:rsidP="00122F5E">
      <w:pPr>
        <w:pStyle w:val="ListParagraph"/>
        <w:numPr>
          <w:ilvl w:val="0"/>
          <w:numId w:val="97"/>
        </w:numPr>
        <w:rPr>
          <w:lang w:eastAsia="en-CA" w:bidi="ar-SA"/>
        </w:rPr>
      </w:pPr>
      <w:r w:rsidRPr="00FF260E">
        <w:rPr>
          <w:b/>
          <w:lang w:eastAsia="en-CA" w:bidi="ar-SA"/>
        </w:rPr>
        <w:t>Form</w:t>
      </w:r>
      <w:r w:rsidRPr="00FF260E">
        <w:rPr>
          <w:lang w:eastAsia="en-CA" w:bidi="ar-SA"/>
        </w:rPr>
        <w:t>: verse-chorus</w:t>
      </w:r>
    </w:p>
    <w:p w14:paraId="3B2D40C7" w14:textId="325B5C33" w:rsidR="00FF260E" w:rsidRPr="00FF260E" w:rsidRDefault="00FF260E" w:rsidP="00122F5E">
      <w:pPr>
        <w:pStyle w:val="ListParagraph"/>
        <w:numPr>
          <w:ilvl w:val="0"/>
          <w:numId w:val="97"/>
        </w:numPr>
        <w:rPr>
          <w:lang w:eastAsia="en-CA" w:bidi="ar-SA"/>
        </w:rPr>
      </w:pPr>
      <w:r w:rsidRPr="00FF260E">
        <w:rPr>
          <w:b/>
          <w:lang w:eastAsia="en-CA" w:bidi="ar-SA"/>
        </w:rPr>
        <w:t>Voices</w:t>
      </w:r>
      <w:r w:rsidRPr="00FF260E">
        <w:rPr>
          <w:lang w:eastAsia="en-CA" w:bidi="ar-SA"/>
        </w:rPr>
        <w:t>: synth., drums, vocal, guitars, bass, piano</w:t>
      </w:r>
    </w:p>
    <w:p w14:paraId="0ACB5F39" w14:textId="40E65B37" w:rsidR="00FF260E" w:rsidRPr="00FF260E" w:rsidRDefault="00FF260E" w:rsidP="00122F5E">
      <w:pPr>
        <w:pStyle w:val="ListParagraph"/>
        <w:numPr>
          <w:ilvl w:val="0"/>
          <w:numId w:val="97"/>
        </w:numPr>
        <w:rPr>
          <w:lang w:eastAsia="en-CA" w:bidi="ar-SA"/>
        </w:rPr>
      </w:pPr>
      <w:r w:rsidRPr="00FF260E">
        <w:rPr>
          <w:b/>
          <w:lang w:eastAsia="en-CA" w:bidi="ar-SA"/>
        </w:rPr>
        <w:t>Texture</w:t>
      </w:r>
      <w:r w:rsidRPr="00FF260E">
        <w:rPr>
          <w:lang w:eastAsia="en-CA" w:bidi="ar-SA"/>
        </w:rPr>
        <w:t>: homophonic: first verse-chorus just synth., vocal, snare and bass drum; second verse-chorus full instrumentation</w:t>
      </w:r>
    </w:p>
    <w:p w14:paraId="7D67DAB6" w14:textId="71172324" w:rsidR="00FF260E" w:rsidRPr="00FF260E" w:rsidRDefault="00FF260E" w:rsidP="00122F5E">
      <w:pPr>
        <w:pStyle w:val="ListParagraph"/>
        <w:numPr>
          <w:ilvl w:val="0"/>
          <w:numId w:val="97"/>
        </w:numPr>
        <w:rPr>
          <w:lang w:eastAsia="en-CA" w:bidi="ar-SA"/>
        </w:rPr>
      </w:pPr>
      <w:r w:rsidRPr="00FF260E">
        <w:rPr>
          <w:b/>
          <w:lang w:eastAsia="en-CA" w:bidi="ar-SA"/>
        </w:rPr>
        <w:t>Timbre</w:t>
      </w:r>
      <w:r w:rsidRPr="00FF260E">
        <w:rPr>
          <w:lang w:eastAsia="en-CA" w:bidi="ar-SA"/>
        </w:rPr>
        <w:t>: clean synth sound contrasts with shouted, raspy vocals</w:t>
      </w:r>
    </w:p>
    <w:p w14:paraId="1D820BA9" w14:textId="542DF963" w:rsidR="00FF260E" w:rsidRPr="00FF260E" w:rsidRDefault="00FF260E" w:rsidP="00122F5E">
      <w:pPr>
        <w:pStyle w:val="ListParagraph"/>
        <w:numPr>
          <w:ilvl w:val="0"/>
          <w:numId w:val="97"/>
        </w:numPr>
        <w:rPr>
          <w:lang w:eastAsia="en-CA" w:bidi="ar-SA"/>
        </w:rPr>
      </w:pPr>
      <w:r w:rsidRPr="00FF260E">
        <w:rPr>
          <w:b/>
          <w:lang w:eastAsia="en-CA" w:bidi="ar-SA"/>
        </w:rPr>
        <w:t>Lyrics</w:t>
      </w:r>
      <w:r w:rsidRPr="00FF260E">
        <w:rPr>
          <w:lang w:eastAsia="en-CA" w:bidi="ar-SA"/>
        </w:rPr>
        <w:t>: critical of government ignoring veterans of the Vietnam war</w:t>
      </w:r>
    </w:p>
    <w:p w14:paraId="5D1C7594" w14:textId="77777777" w:rsidR="00FF260E" w:rsidRDefault="00FF260E" w:rsidP="00FF260E">
      <w:pPr>
        <w:rPr>
          <w:lang w:eastAsia="en-CA" w:bidi="ar-SA"/>
        </w:rPr>
      </w:pPr>
    </w:p>
    <w:p w14:paraId="66123D3C" w14:textId="123400AE" w:rsidR="00FF260E" w:rsidRDefault="00FF260E" w:rsidP="00FF260E">
      <w:pPr>
        <w:pStyle w:val="Heading2"/>
      </w:pPr>
      <w:r>
        <w:t>The Production of Celebrity</w:t>
      </w:r>
    </w:p>
    <w:p w14:paraId="5AE361D7" w14:textId="0CE21A49" w:rsidR="00FF260E" w:rsidRDefault="00FF260E" w:rsidP="00122F5E">
      <w:pPr>
        <w:pStyle w:val="ListParagraph"/>
        <w:numPr>
          <w:ilvl w:val="0"/>
          <w:numId w:val="98"/>
        </w:numPr>
        <w:rPr>
          <w:lang w:eastAsia="en-CA" w:bidi="ar-SA"/>
        </w:rPr>
      </w:pPr>
      <w:r>
        <w:rPr>
          <w:lang w:eastAsia="en-CA" w:bidi="ar-SA"/>
        </w:rPr>
        <w:t xml:space="preserve">1910-20s </w:t>
      </w:r>
    </w:p>
    <w:p w14:paraId="591711CC" w14:textId="2807DF93" w:rsidR="00FF260E" w:rsidRDefault="00FF260E" w:rsidP="00122F5E">
      <w:pPr>
        <w:pStyle w:val="ListParagraph"/>
        <w:numPr>
          <w:ilvl w:val="1"/>
          <w:numId w:val="98"/>
        </w:numPr>
        <w:rPr>
          <w:lang w:eastAsia="en-CA" w:bidi="ar-SA"/>
        </w:rPr>
      </w:pPr>
      <w:r>
        <w:rPr>
          <w:lang w:eastAsia="en-CA" w:bidi="ar-SA"/>
        </w:rPr>
        <w:t xml:space="preserve">Irene and Vernon Castle did theatre tours, silent film appearance, magazine stories, “how-to” guides to ballroom dancing </w:t>
      </w:r>
    </w:p>
    <w:p w14:paraId="5118CE83" w14:textId="4BC37AE5" w:rsidR="00FF260E" w:rsidRDefault="00FF260E" w:rsidP="00122F5E">
      <w:pPr>
        <w:pStyle w:val="ListParagraph"/>
        <w:numPr>
          <w:ilvl w:val="0"/>
          <w:numId w:val="98"/>
        </w:numPr>
        <w:rPr>
          <w:lang w:eastAsia="en-CA" w:bidi="ar-SA"/>
        </w:rPr>
      </w:pPr>
      <w:r>
        <w:rPr>
          <w:lang w:eastAsia="en-CA" w:bidi="ar-SA"/>
        </w:rPr>
        <w:t>1930-40s</w:t>
      </w:r>
    </w:p>
    <w:p w14:paraId="254E6ECC" w14:textId="252A03FC" w:rsidR="00FF260E" w:rsidRDefault="00FF260E" w:rsidP="00122F5E">
      <w:pPr>
        <w:pStyle w:val="ListParagraph"/>
        <w:numPr>
          <w:ilvl w:val="1"/>
          <w:numId w:val="98"/>
        </w:numPr>
        <w:rPr>
          <w:lang w:eastAsia="en-CA" w:bidi="ar-SA"/>
        </w:rPr>
      </w:pPr>
      <w:r>
        <w:rPr>
          <w:lang w:eastAsia="en-CA" w:bidi="ar-SA"/>
        </w:rPr>
        <w:t xml:space="preserve">Crooners like Bing Crosby and Frank Sinatra appeared in film, on network radio, and in print media </w:t>
      </w:r>
    </w:p>
    <w:p w14:paraId="57E7B1EA" w14:textId="30C98411" w:rsidR="00FF260E" w:rsidRDefault="00FF260E" w:rsidP="00122F5E">
      <w:pPr>
        <w:pStyle w:val="ListParagraph"/>
        <w:numPr>
          <w:ilvl w:val="0"/>
          <w:numId w:val="98"/>
        </w:numPr>
        <w:rPr>
          <w:lang w:eastAsia="en-CA" w:bidi="ar-SA"/>
        </w:rPr>
      </w:pPr>
      <w:r>
        <w:rPr>
          <w:lang w:eastAsia="en-CA" w:bidi="ar-SA"/>
        </w:rPr>
        <w:t>1950-60s</w:t>
      </w:r>
    </w:p>
    <w:p w14:paraId="3DDC4D0D" w14:textId="42921306" w:rsidR="00FF260E" w:rsidRDefault="00FF260E" w:rsidP="00122F5E">
      <w:pPr>
        <w:pStyle w:val="ListParagraph"/>
        <w:numPr>
          <w:ilvl w:val="1"/>
          <w:numId w:val="98"/>
        </w:numPr>
        <w:rPr>
          <w:lang w:eastAsia="en-CA" w:bidi="ar-SA"/>
        </w:rPr>
      </w:pPr>
      <w:r>
        <w:rPr>
          <w:lang w:eastAsia="en-CA" w:bidi="ar-SA"/>
        </w:rPr>
        <w:t xml:space="preserve">TV appearances were crucial start to the careers of Elvis Presley and the Beatles </w:t>
      </w:r>
    </w:p>
    <w:p w14:paraId="78F09F86" w14:textId="27ECC319" w:rsidR="00FF260E" w:rsidRDefault="00FF260E" w:rsidP="00122F5E">
      <w:pPr>
        <w:pStyle w:val="ListParagraph"/>
        <w:numPr>
          <w:ilvl w:val="0"/>
          <w:numId w:val="98"/>
        </w:numPr>
        <w:rPr>
          <w:lang w:eastAsia="en-CA" w:bidi="ar-SA"/>
        </w:rPr>
      </w:pPr>
      <w:r>
        <w:rPr>
          <w:lang w:eastAsia="en-CA" w:bidi="ar-SA"/>
        </w:rPr>
        <w:t>1980s</w:t>
      </w:r>
    </w:p>
    <w:p w14:paraId="4105546C" w14:textId="543A6C5C" w:rsidR="00FF260E" w:rsidRDefault="00FF260E" w:rsidP="00122F5E">
      <w:pPr>
        <w:pStyle w:val="ListParagraph"/>
        <w:numPr>
          <w:ilvl w:val="1"/>
          <w:numId w:val="98"/>
        </w:numPr>
        <w:rPr>
          <w:lang w:eastAsia="en-CA" w:bidi="ar-SA"/>
        </w:rPr>
      </w:pPr>
      <w:r>
        <w:rPr>
          <w:lang w:eastAsia="en-CA" w:bidi="ar-SA"/>
        </w:rPr>
        <w:t>Coordinated multimedia promotion for new albums included:</w:t>
      </w:r>
    </w:p>
    <w:p w14:paraId="605BF3CA" w14:textId="23DB1B46" w:rsidR="00FF260E" w:rsidRDefault="00FF260E" w:rsidP="00122F5E">
      <w:pPr>
        <w:pStyle w:val="ListParagraph"/>
        <w:numPr>
          <w:ilvl w:val="2"/>
          <w:numId w:val="98"/>
        </w:numPr>
        <w:rPr>
          <w:lang w:eastAsia="en-CA" w:bidi="ar-SA"/>
        </w:rPr>
      </w:pPr>
      <w:r>
        <w:rPr>
          <w:lang w:eastAsia="en-CA" w:bidi="ar-SA"/>
        </w:rPr>
        <w:t>Music videos</w:t>
      </w:r>
    </w:p>
    <w:p w14:paraId="27B220EA" w14:textId="5E7F0204" w:rsidR="00FF260E" w:rsidRDefault="00FF260E" w:rsidP="00122F5E">
      <w:pPr>
        <w:pStyle w:val="ListParagraph"/>
        <w:numPr>
          <w:ilvl w:val="2"/>
          <w:numId w:val="98"/>
        </w:numPr>
        <w:rPr>
          <w:lang w:eastAsia="en-CA" w:bidi="ar-SA"/>
        </w:rPr>
      </w:pPr>
      <w:r>
        <w:rPr>
          <w:lang w:eastAsia="en-CA" w:bidi="ar-SA"/>
        </w:rPr>
        <w:t>Talk shows</w:t>
      </w:r>
    </w:p>
    <w:p w14:paraId="497D48CA" w14:textId="071DA8DB" w:rsidR="00FF260E" w:rsidRDefault="00FF260E" w:rsidP="00122F5E">
      <w:pPr>
        <w:pStyle w:val="ListParagraph"/>
        <w:numPr>
          <w:ilvl w:val="2"/>
          <w:numId w:val="98"/>
        </w:numPr>
        <w:rPr>
          <w:lang w:eastAsia="en-CA" w:bidi="ar-SA"/>
        </w:rPr>
      </w:pPr>
      <w:r>
        <w:rPr>
          <w:lang w:eastAsia="en-CA" w:bidi="ar-SA"/>
        </w:rPr>
        <w:t>Movies</w:t>
      </w:r>
    </w:p>
    <w:p w14:paraId="053BF866" w14:textId="5A81E132" w:rsidR="00FF260E" w:rsidRDefault="00FF260E" w:rsidP="00122F5E">
      <w:pPr>
        <w:pStyle w:val="ListParagraph"/>
        <w:numPr>
          <w:ilvl w:val="2"/>
          <w:numId w:val="98"/>
        </w:numPr>
        <w:rPr>
          <w:lang w:eastAsia="en-CA" w:bidi="ar-SA"/>
        </w:rPr>
      </w:pPr>
      <w:r>
        <w:rPr>
          <w:lang w:eastAsia="en-CA" w:bidi="ar-SA"/>
        </w:rPr>
        <w:t xml:space="preserve">Print media </w:t>
      </w:r>
    </w:p>
    <w:p w14:paraId="43A91B39" w14:textId="1D3479A0" w:rsidR="00FF260E" w:rsidRDefault="00FF260E" w:rsidP="00122F5E">
      <w:pPr>
        <w:pStyle w:val="ListParagraph"/>
        <w:numPr>
          <w:ilvl w:val="2"/>
          <w:numId w:val="98"/>
        </w:numPr>
        <w:rPr>
          <w:lang w:eastAsia="en-CA" w:bidi="ar-SA"/>
        </w:rPr>
      </w:pPr>
      <w:r>
        <w:rPr>
          <w:lang w:eastAsia="en-CA" w:bidi="ar-SA"/>
        </w:rPr>
        <w:t xml:space="preserve">Radio </w:t>
      </w:r>
    </w:p>
    <w:p w14:paraId="012AB6D6" w14:textId="3936C474" w:rsidR="00FF260E" w:rsidRDefault="00FF260E" w:rsidP="00CF68A9">
      <w:pPr>
        <w:pStyle w:val="Heading2"/>
      </w:pPr>
      <w:r>
        <w:t>Madonna (b.1958)</w:t>
      </w:r>
    </w:p>
    <w:p w14:paraId="10271324" w14:textId="6F46D358" w:rsidR="00FF260E" w:rsidRPr="00FF260E" w:rsidRDefault="00FF260E" w:rsidP="00122F5E">
      <w:pPr>
        <w:pStyle w:val="ListParagraph"/>
        <w:numPr>
          <w:ilvl w:val="0"/>
          <w:numId w:val="98"/>
        </w:numPr>
        <w:rPr>
          <w:lang w:eastAsia="en-CA" w:bidi="ar-SA"/>
        </w:rPr>
      </w:pPr>
      <w:r w:rsidRPr="00FF260E">
        <w:rPr>
          <w:lang w:eastAsia="en-CA" w:bidi="ar-SA"/>
        </w:rPr>
        <w:t>born in suburban Detroit, moved to New York in 1977 to work as a dancer and a photographic model</w:t>
      </w:r>
    </w:p>
    <w:p w14:paraId="311219A6" w14:textId="340C9A5A" w:rsidR="00FF260E" w:rsidRPr="00FF260E" w:rsidRDefault="00FF260E" w:rsidP="00122F5E">
      <w:pPr>
        <w:pStyle w:val="ListParagraph"/>
        <w:numPr>
          <w:ilvl w:val="0"/>
          <w:numId w:val="98"/>
        </w:numPr>
        <w:rPr>
          <w:lang w:eastAsia="en-CA" w:bidi="ar-SA"/>
        </w:rPr>
      </w:pPr>
      <w:r w:rsidRPr="00FF260E">
        <w:rPr>
          <w:lang w:eastAsia="en-CA" w:bidi="ar-SA"/>
        </w:rPr>
        <w:t>collaborated with musicians to write songs</w:t>
      </w:r>
    </w:p>
    <w:p w14:paraId="1C38AE2D" w14:textId="400A78F3" w:rsidR="00FF260E" w:rsidRPr="00FF260E" w:rsidRDefault="00FF260E" w:rsidP="00122F5E">
      <w:pPr>
        <w:pStyle w:val="ListParagraph"/>
        <w:numPr>
          <w:ilvl w:val="0"/>
          <w:numId w:val="98"/>
        </w:numPr>
        <w:rPr>
          <w:lang w:eastAsia="en-CA" w:bidi="ar-SA"/>
        </w:rPr>
      </w:pPr>
      <w:r w:rsidRPr="00FF260E">
        <w:rPr>
          <w:lang w:eastAsia="en-CA" w:bidi="ar-SA"/>
        </w:rPr>
        <w:t>1983 first hit with single “Holiday”</w:t>
      </w:r>
    </w:p>
    <w:p w14:paraId="051B6BCA" w14:textId="6A28E47A" w:rsidR="00FF260E" w:rsidRPr="00CF68A9" w:rsidRDefault="00FF260E" w:rsidP="00122F5E">
      <w:pPr>
        <w:pStyle w:val="ListParagraph"/>
        <w:numPr>
          <w:ilvl w:val="0"/>
          <w:numId w:val="98"/>
        </w:numPr>
        <w:rPr>
          <w:lang w:eastAsia="en-CA" w:bidi="ar-SA"/>
        </w:rPr>
      </w:pPr>
      <w:r w:rsidRPr="00FF260E">
        <w:rPr>
          <w:lang w:eastAsia="en-CA" w:bidi="ar-SA"/>
        </w:rPr>
        <w:t xml:space="preserve">1984 second album </w:t>
      </w:r>
      <w:r w:rsidRPr="00FF260E">
        <w:rPr>
          <w:i/>
          <w:lang w:eastAsia="en-CA" w:bidi="ar-SA"/>
        </w:rPr>
        <w:t>Like a Virgin</w:t>
      </w:r>
      <w:r w:rsidR="00CF68A9" w:rsidRPr="00CF68A9">
        <w:rPr>
          <w:lang w:eastAsia="en-CA" w:bidi="ar-SA"/>
        </w:rPr>
        <w:t xml:space="preserve"> </w:t>
      </w:r>
      <w:r w:rsidRPr="00FF260E">
        <w:rPr>
          <w:lang w:eastAsia="en-CA" w:bidi="ar-SA"/>
        </w:rPr>
        <w:t>establishes her as a celebri</w:t>
      </w:r>
      <w:r w:rsidRPr="00CF68A9">
        <w:rPr>
          <w:lang w:eastAsia="en-CA" w:bidi="ar-SA"/>
        </w:rPr>
        <w:t>ty</w:t>
      </w:r>
    </w:p>
    <w:p w14:paraId="44671B2F" w14:textId="7FAC6EFA" w:rsidR="00FF260E" w:rsidRPr="00CF68A9" w:rsidRDefault="00CF68A9" w:rsidP="00CF68A9">
      <w:pPr>
        <w:pStyle w:val="Heading3"/>
        <w:rPr>
          <w:sz w:val="24"/>
        </w:rPr>
      </w:pPr>
      <w:r w:rsidRPr="00CF68A9">
        <w:rPr>
          <w:sz w:val="24"/>
        </w:rPr>
        <w:t xml:space="preserve">Controversy </w:t>
      </w:r>
    </w:p>
    <w:p w14:paraId="51C66DE9" w14:textId="618ADD8F" w:rsidR="00CF68A9" w:rsidRPr="00CF68A9" w:rsidRDefault="00CF68A9" w:rsidP="00122F5E">
      <w:pPr>
        <w:pStyle w:val="ListParagraph"/>
        <w:numPr>
          <w:ilvl w:val="0"/>
          <w:numId w:val="98"/>
        </w:numPr>
        <w:rPr>
          <w:lang w:eastAsia="en-CA" w:bidi="ar-SA"/>
        </w:rPr>
      </w:pPr>
      <w:r w:rsidRPr="00CF68A9">
        <w:rPr>
          <w:lang w:eastAsia="en-CA" w:bidi="ar-SA"/>
        </w:rPr>
        <w:t>1987 Rolling Stone readers poll voted 2nd place for Best Female Singer, 1st place for Worst Female Singer</w:t>
      </w:r>
    </w:p>
    <w:p w14:paraId="3A70C7AF" w14:textId="6BCFAEBA" w:rsidR="00CF68A9" w:rsidRPr="00CF68A9" w:rsidRDefault="00CF68A9" w:rsidP="00122F5E">
      <w:pPr>
        <w:pStyle w:val="ListParagraph"/>
        <w:numPr>
          <w:ilvl w:val="0"/>
          <w:numId w:val="98"/>
        </w:numPr>
        <w:rPr>
          <w:lang w:eastAsia="en-CA" w:bidi="ar-SA"/>
        </w:rPr>
      </w:pPr>
      <w:r w:rsidRPr="00CF68A9">
        <w:rPr>
          <w:lang w:eastAsia="en-CA" w:bidi="ar-SA"/>
        </w:rPr>
        <w:t>“a barely adequate singer, a graceless dancer, a boring interview subject, a workmanlike but uninspired (co-) songwriter and a dynamo of hard work and ferocious ambition” -Luc Sante1990, New Republic</w:t>
      </w:r>
    </w:p>
    <w:p w14:paraId="152A7771" w14:textId="740006F9" w:rsidR="00CF68A9" w:rsidRDefault="00CF68A9" w:rsidP="00122F5E">
      <w:pPr>
        <w:pStyle w:val="ListParagraph"/>
        <w:numPr>
          <w:ilvl w:val="0"/>
          <w:numId w:val="98"/>
        </w:numPr>
        <w:rPr>
          <w:lang w:eastAsia="en-CA" w:bidi="ar-SA"/>
        </w:rPr>
      </w:pPr>
      <w:r w:rsidRPr="00CF68A9">
        <w:rPr>
          <w:lang w:eastAsia="en-CA" w:bidi="ar-SA"/>
        </w:rPr>
        <w:t>Pop culture studies analyzing her significance abound –“(anti-)feminist, a postmodern performance artist, a politically savvy cultural subversive, and a ‘container for multiple images’”(S&amp;W, 478)</w:t>
      </w:r>
    </w:p>
    <w:p w14:paraId="5C0A4227" w14:textId="6C229E9D" w:rsidR="00CF68A9" w:rsidRDefault="00CF68A9" w:rsidP="00CF68A9">
      <w:pPr>
        <w:pStyle w:val="Heading4"/>
      </w:pPr>
      <w:r w:rsidRPr="00744CC8">
        <w:t>EX.</w:t>
      </w:r>
      <w:r>
        <w:t>61</w:t>
      </w:r>
      <w:r w:rsidRPr="00744CC8">
        <w:t>. “</w:t>
      </w:r>
      <w:r>
        <w:t>Like A Virgin</w:t>
      </w:r>
      <w:r w:rsidRPr="00744CC8">
        <w:t>”:</w:t>
      </w:r>
      <w:r>
        <w:t xml:space="preserve"> </w:t>
      </w:r>
      <w:r w:rsidRPr="00744CC8">
        <w:t>19</w:t>
      </w:r>
      <w:r>
        <w:t>84</w:t>
      </w:r>
      <w:r w:rsidRPr="00744CC8">
        <w:t>.</w:t>
      </w:r>
    </w:p>
    <w:p w14:paraId="597596D4" w14:textId="5269DB74" w:rsidR="00CF68A9" w:rsidRPr="00CF68A9" w:rsidRDefault="00CF68A9" w:rsidP="00122F5E">
      <w:pPr>
        <w:pStyle w:val="ListParagraph"/>
        <w:numPr>
          <w:ilvl w:val="0"/>
          <w:numId w:val="98"/>
        </w:numPr>
        <w:rPr>
          <w:lang w:eastAsia="en-CA" w:bidi="ar-SA"/>
        </w:rPr>
      </w:pPr>
      <w:r w:rsidRPr="00CF68A9">
        <w:rPr>
          <w:b/>
          <w:lang w:eastAsia="en-CA" w:bidi="ar-SA"/>
        </w:rPr>
        <w:t>Form</w:t>
      </w:r>
      <w:r w:rsidRPr="00CF68A9">
        <w:rPr>
          <w:lang w:eastAsia="en-CA" w:bidi="ar-SA"/>
        </w:rPr>
        <w:t>: Verse-chorus (AA’B)</w:t>
      </w:r>
    </w:p>
    <w:p w14:paraId="7649924D" w14:textId="53370A74" w:rsidR="00CF68A9" w:rsidRPr="00CF68A9" w:rsidRDefault="00CF68A9" w:rsidP="00122F5E">
      <w:pPr>
        <w:pStyle w:val="ListParagraph"/>
        <w:numPr>
          <w:ilvl w:val="0"/>
          <w:numId w:val="98"/>
        </w:numPr>
        <w:rPr>
          <w:lang w:eastAsia="en-CA" w:bidi="ar-SA"/>
        </w:rPr>
      </w:pPr>
      <w:r w:rsidRPr="00CF68A9">
        <w:rPr>
          <w:b/>
          <w:lang w:eastAsia="en-CA" w:bidi="ar-SA"/>
        </w:rPr>
        <w:t>Voices</w:t>
      </w:r>
      <w:r w:rsidRPr="00CF68A9">
        <w:rPr>
          <w:lang w:eastAsia="en-CA" w:bidi="ar-SA"/>
        </w:rPr>
        <w:t>: synth., drum machine, female vocal</w:t>
      </w:r>
    </w:p>
    <w:p w14:paraId="6E69D04E" w14:textId="34C007BC" w:rsidR="00CF68A9" w:rsidRPr="00CF68A9" w:rsidRDefault="00CF68A9" w:rsidP="00122F5E">
      <w:pPr>
        <w:pStyle w:val="ListParagraph"/>
        <w:numPr>
          <w:ilvl w:val="0"/>
          <w:numId w:val="98"/>
        </w:numPr>
        <w:rPr>
          <w:lang w:eastAsia="en-CA" w:bidi="ar-SA"/>
        </w:rPr>
      </w:pPr>
      <w:r w:rsidRPr="00CF68A9">
        <w:rPr>
          <w:b/>
          <w:lang w:eastAsia="en-CA" w:bidi="ar-SA"/>
        </w:rPr>
        <w:t>Vocal timbre</w:t>
      </w:r>
      <w:r w:rsidRPr="00CF68A9">
        <w:rPr>
          <w:lang w:eastAsia="en-CA" w:bidi="ar-SA"/>
        </w:rPr>
        <w:t>: “breathy, reedy, ‘little girl’ voice”</w:t>
      </w:r>
    </w:p>
    <w:p w14:paraId="504E2CCE" w14:textId="3B4AA234" w:rsidR="00CF68A9" w:rsidRPr="00CF68A9" w:rsidRDefault="00CF68A9" w:rsidP="00122F5E">
      <w:pPr>
        <w:pStyle w:val="ListParagraph"/>
        <w:numPr>
          <w:ilvl w:val="0"/>
          <w:numId w:val="98"/>
        </w:numPr>
        <w:rPr>
          <w:lang w:eastAsia="en-CA" w:bidi="ar-SA"/>
        </w:rPr>
      </w:pPr>
      <w:r w:rsidRPr="00CF68A9">
        <w:rPr>
          <w:b/>
          <w:lang w:eastAsia="en-CA" w:bidi="ar-SA"/>
        </w:rPr>
        <w:t>Video</w:t>
      </w:r>
      <w:r w:rsidRPr="00CF68A9">
        <w:rPr>
          <w:lang w:eastAsia="en-CA" w:bidi="ar-SA"/>
        </w:rPr>
        <w:t>: shows her as a bride and in sexy dancing outfit (playing with “virgin/whore” image</w:t>
      </w:r>
    </w:p>
    <w:p w14:paraId="15397604" w14:textId="77777777" w:rsidR="00CF68A9" w:rsidRDefault="00CF68A9" w:rsidP="00CF68A9">
      <w:pPr>
        <w:rPr>
          <w:lang w:eastAsia="en-CA" w:bidi="ar-SA"/>
        </w:rPr>
      </w:pPr>
      <w:r>
        <w:rPr>
          <w:lang w:eastAsia="en-CA" w:bidi="ar-SA"/>
        </w:rPr>
        <w:t xml:space="preserve"> </w:t>
      </w:r>
    </w:p>
    <w:p w14:paraId="40186CAD" w14:textId="7A4070EF" w:rsidR="00CF68A9" w:rsidRDefault="00CF68A9" w:rsidP="00CF68A9">
      <w:pPr>
        <w:pStyle w:val="Heading2"/>
      </w:pPr>
      <w:r>
        <w:t>Prince (1958-2016)</w:t>
      </w:r>
    </w:p>
    <w:p w14:paraId="3AD5D1A6" w14:textId="7EFF5BA2" w:rsidR="00CF68A9" w:rsidRPr="00CF68A9" w:rsidRDefault="00CF68A9" w:rsidP="00122F5E">
      <w:pPr>
        <w:pStyle w:val="ListParagraph"/>
        <w:numPr>
          <w:ilvl w:val="0"/>
          <w:numId w:val="98"/>
        </w:numPr>
        <w:rPr>
          <w:lang w:eastAsia="en-CA" w:bidi="ar-SA"/>
        </w:rPr>
      </w:pPr>
      <w:r w:rsidRPr="00CF68A9">
        <w:rPr>
          <w:lang w:eastAsia="en-CA" w:bidi="ar-SA"/>
        </w:rPr>
        <w:t>grew up middle-class in Minneapolis</w:t>
      </w:r>
    </w:p>
    <w:p w14:paraId="0DB9464E" w14:textId="6C6D8CD0" w:rsidR="00CF68A9" w:rsidRPr="00CF68A9" w:rsidRDefault="00CF68A9" w:rsidP="00122F5E">
      <w:pPr>
        <w:pStyle w:val="ListParagraph"/>
        <w:numPr>
          <w:ilvl w:val="0"/>
          <w:numId w:val="98"/>
        </w:numPr>
        <w:rPr>
          <w:lang w:eastAsia="en-CA" w:bidi="ar-SA"/>
        </w:rPr>
      </w:pPr>
      <w:r w:rsidRPr="00CF68A9">
        <w:rPr>
          <w:lang w:eastAsia="en-CA" w:bidi="ar-SA"/>
        </w:rPr>
        <w:t>exposed to a large variety of music</w:t>
      </w:r>
    </w:p>
    <w:p w14:paraId="216B86F3" w14:textId="1D2E73E3" w:rsidR="00CF68A9" w:rsidRPr="00CF68A9" w:rsidRDefault="00CF68A9" w:rsidP="00122F5E">
      <w:pPr>
        <w:pStyle w:val="ListParagraph"/>
        <w:numPr>
          <w:ilvl w:val="0"/>
          <w:numId w:val="98"/>
        </w:numPr>
        <w:rPr>
          <w:lang w:eastAsia="en-CA" w:bidi="ar-SA"/>
        </w:rPr>
      </w:pPr>
      <w:r w:rsidRPr="00CF68A9">
        <w:rPr>
          <w:lang w:eastAsia="en-CA" w:bidi="ar-SA"/>
        </w:rPr>
        <w:t xml:space="preserve">controlled entire creative process in home </w:t>
      </w:r>
      <w:proofErr w:type="gramStart"/>
      <w:r w:rsidRPr="00CF68A9">
        <w:rPr>
          <w:lang w:eastAsia="en-CA" w:bidi="ar-SA"/>
        </w:rPr>
        <w:t>studio:</w:t>
      </w:r>
      <w:proofErr w:type="gramEnd"/>
      <w:r w:rsidRPr="00CF68A9">
        <w:rPr>
          <w:lang w:eastAsia="en-CA" w:bidi="ar-SA"/>
        </w:rPr>
        <w:t xml:space="preserve"> wrote, sang, played almost all instruments, produced</w:t>
      </w:r>
    </w:p>
    <w:p w14:paraId="64A5C35D" w14:textId="7F909BA3" w:rsidR="00CF68A9" w:rsidRPr="00CF68A9" w:rsidRDefault="00CF68A9" w:rsidP="00122F5E">
      <w:pPr>
        <w:pStyle w:val="ListParagraph"/>
        <w:numPr>
          <w:ilvl w:val="0"/>
          <w:numId w:val="98"/>
        </w:numPr>
        <w:rPr>
          <w:lang w:eastAsia="en-CA" w:bidi="ar-SA"/>
        </w:rPr>
      </w:pPr>
      <w:r w:rsidRPr="00CF68A9">
        <w:rPr>
          <w:lang w:eastAsia="en-CA" w:bidi="ar-SA"/>
        </w:rPr>
        <w:lastRenderedPageBreak/>
        <w:t>overtly sexual persona, like Madonna</w:t>
      </w:r>
    </w:p>
    <w:p w14:paraId="25985D24" w14:textId="36841656" w:rsidR="00CF68A9" w:rsidRPr="00CF68A9" w:rsidRDefault="00CF68A9" w:rsidP="00122F5E">
      <w:pPr>
        <w:pStyle w:val="ListParagraph"/>
        <w:numPr>
          <w:ilvl w:val="0"/>
          <w:numId w:val="98"/>
        </w:numPr>
        <w:rPr>
          <w:lang w:eastAsia="en-CA" w:bidi="ar-SA"/>
        </w:rPr>
      </w:pPr>
      <w:r w:rsidRPr="00CF68A9">
        <w:rPr>
          <w:lang w:eastAsia="en-CA" w:bidi="ar-SA"/>
        </w:rPr>
        <w:t xml:space="preserve">1980 </w:t>
      </w:r>
      <w:r w:rsidRPr="00CF68A9">
        <w:rPr>
          <w:i/>
          <w:lang w:eastAsia="en-CA" w:bidi="ar-SA"/>
        </w:rPr>
        <w:t>Dirty Mind</w:t>
      </w:r>
      <w:r w:rsidRPr="00CF68A9">
        <w:rPr>
          <w:lang w:eastAsia="en-CA" w:bidi="ar-SA"/>
        </w:rPr>
        <w:t xml:space="preserve"> breakout album</w:t>
      </w:r>
    </w:p>
    <w:p w14:paraId="36520CFF" w14:textId="4954CDC4" w:rsidR="00CF68A9" w:rsidRPr="00CF68A9" w:rsidRDefault="00CF68A9" w:rsidP="00122F5E">
      <w:pPr>
        <w:pStyle w:val="ListParagraph"/>
        <w:numPr>
          <w:ilvl w:val="0"/>
          <w:numId w:val="98"/>
        </w:numPr>
        <w:rPr>
          <w:lang w:eastAsia="en-CA" w:bidi="ar-SA"/>
        </w:rPr>
      </w:pPr>
      <w:r w:rsidRPr="00CF68A9">
        <w:rPr>
          <w:lang w:eastAsia="en-CA" w:bidi="ar-SA"/>
        </w:rPr>
        <w:t xml:space="preserve">1982 </w:t>
      </w:r>
      <w:r w:rsidRPr="00CF68A9">
        <w:rPr>
          <w:i/>
          <w:lang w:eastAsia="en-CA" w:bidi="ar-SA"/>
        </w:rPr>
        <w:t>1999</w:t>
      </w:r>
      <w:r w:rsidRPr="00CF68A9">
        <w:rPr>
          <w:lang w:eastAsia="en-CA" w:bidi="ar-SA"/>
        </w:rPr>
        <w:t xml:space="preserve"> double album</w:t>
      </w:r>
    </w:p>
    <w:p w14:paraId="0A573363" w14:textId="716C3C69" w:rsidR="00CF68A9" w:rsidRPr="00CF68A9" w:rsidRDefault="00CF68A9" w:rsidP="00122F5E">
      <w:pPr>
        <w:pStyle w:val="ListParagraph"/>
        <w:numPr>
          <w:ilvl w:val="0"/>
          <w:numId w:val="98"/>
        </w:numPr>
        <w:rPr>
          <w:lang w:eastAsia="en-CA" w:bidi="ar-SA"/>
        </w:rPr>
      </w:pPr>
      <w:r w:rsidRPr="00CF68A9">
        <w:rPr>
          <w:lang w:eastAsia="en-CA" w:bidi="ar-SA"/>
        </w:rPr>
        <w:t>struggled with record company in 1990s</w:t>
      </w:r>
    </w:p>
    <w:p w14:paraId="1684315F" w14:textId="04F4C5AE" w:rsidR="00CF68A9" w:rsidRPr="00CF68A9" w:rsidRDefault="00CF68A9" w:rsidP="00122F5E">
      <w:pPr>
        <w:pStyle w:val="ListParagraph"/>
        <w:numPr>
          <w:ilvl w:val="0"/>
          <w:numId w:val="98"/>
        </w:numPr>
        <w:rPr>
          <w:lang w:eastAsia="en-CA" w:bidi="ar-SA"/>
        </w:rPr>
      </w:pPr>
      <w:r w:rsidRPr="00CF68A9">
        <w:rPr>
          <w:lang w:eastAsia="en-CA" w:bidi="ar-SA"/>
        </w:rPr>
        <w:t>career rebirth in 2000</w:t>
      </w:r>
    </w:p>
    <w:p w14:paraId="101060B3" w14:textId="22F52A3E" w:rsidR="00CF68A9" w:rsidRDefault="00CF68A9" w:rsidP="00CF68A9">
      <w:pPr>
        <w:pStyle w:val="Heading4"/>
      </w:pPr>
      <w:r w:rsidRPr="00744CC8">
        <w:t>EX.</w:t>
      </w:r>
      <w:r>
        <w:t>62</w:t>
      </w:r>
      <w:r w:rsidRPr="00744CC8">
        <w:t>. “</w:t>
      </w:r>
      <w:r>
        <w:t>When Doves Cry</w:t>
      </w:r>
      <w:r w:rsidRPr="00744CC8">
        <w:t>”:</w:t>
      </w:r>
      <w:r>
        <w:t xml:space="preserve"> </w:t>
      </w:r>
      <w:r w:rsidRPr="00744CC8">
        <w:t>19</w:t>
      </w:r>
      <w:r>
        <w:t>84</w:t>
      </w:r>
      <w:r w:rsidRPr="00744CC8">
        <w:t>.</w:t>
      </w:r>
    </w:p>
    <w:p w14:paraId="6A9D8C2D" w14:textId="2F8A8020" w:rsidR="00CF68A9" w:rsidRPr="00CF68A9" w:rsidRDefault="00CF68A9" w:rsidP="00122F5E">
      <w:pPr>
        <w:pStyle w:val="ListParagraph"/>
        <w:numPr>
          <w:ilvl w:val="0"/>
          <w:numId w:val="98"/>
        </w:numPr>
        <w:rPr>
          <w:lang w:eastAsia="en-CA" w:bidi="ar-SA"/>
        </w:rPr>
      </w:pPr>
      <w:r w:rsidRPr="00CF68A9">
        <w:rPr>
          <w:b/>
          <w:lang w:eastAsia="en-CA" w:bidi="ar-SA"/>
        </w:rPr>
        <w:t>Form</w:t>
      </w:r>
      <w:r w:rsidRPr="00CF68A9">
        <w:rPr>
          <w:lang w:eastAsia="en-CA" w:bidi="ar-SA"/>
        </w:rPr>
        <w:t xml:space="preserve">: </w:t>
      </w:r>
    </w:p>
    <w:p w14:paraId="6F98907F" w14:textId="2F176500" w:rsidR="00CF68A9" w:rsidRPr="00CF68A9" w:rsidRDefault="00CF68A9" w:rsidP="00122F5E">
      <w:pPr>
        <w:pStyle w:val="ListParagraph"/>
        <w:numPr>
          <w:ilvl w:val="1"/>
          <w:numId w:val="98"/>
        </w:numPr>
        <w:rPr>
          <w:lang w:eastAsia="en-CA" w:bidi="ar-SA"/>
        </w:rPr>
      </w:pPr>
      <w:r w:rsidRPr="00CF68A9">
        <w:rPr>
          <w:lang w:eastAsia="en-CA" w:bidi="ar-SA"/>
        </w:rPr>
        <w:t>Section 1: Varying verse-chorus structure (AA-B, then AB, then B) interspersed with instrumental sections</w:t>
      </w:r>
    </w:p>
    <w:p w14:paraId="0F4705AA" w14:textId="58CEC063" w:rsidR="00CF68A9" w:rsidRPr="00CF68A9" w:rsidRDefault="00CF68A9" w:rsidP="00122F5E">
      <w:pPr>
        <w:pStyle w:val="ListParagraph"/>
        <w:numPr>
          <w:ilvl w:val="1"/>
          <w:numId w:val="98"/>
        </w:numPr>
        <w:rPr>
          <w:lang w:eastAsia="en-CA" w:bidi="ar-SA"/>
        </w:rPr>
      </w:pPr>
      <w:r w:rsidRPr="00CF68A9">
        <w:rPr>
          <w:lang w:eastAsia="en-CA" w:bidi="ar-SA"/>
        </w:rPr>
        <w:t>Section 2: No AB, just a series of instrumental sections</w:t>
      </w:r>
    </w:p>
    <w:p w14:paraId="02BD2E1C" w14:textId="79E2513E" w:rsidR="00CF68A9" w:rsidRPr="00CF68A9" w:rsidRDefault="00CF68A9" w:rsidP="00122F5E">
      <w:pPr>
        <w:pStyle w:val="ListParagraph"/>
        <w:numPr>
          <w:ilvl w:val="0"/>
          <w:numId w:val="98"/>
        </w:numPr>
        <w:rPr>
          <w:lang w:eastAsia="en-CA" w:bidi="ar-SA"/>
        </w:rPr>
      </w:pPr>
      <w:r w:rsidRPr="00CF68A9">
        <w:rPr>
          <w:b/>
          <w:lang w:eastAsia="en-CA" w:bidi="ar-SA"/>
        </w:rPr>
        <w:t>Voices</w:t>
      </w:r>
      <w:r w:rsidRPr="00CF68A9">
        <w:rPr>
          <w:lang w:eastAsia="en-CA" w:bidi="ar-SA"/>
        </w:rPr>
        <w:t>: electric guitar, drums, synth., vocal (multiple layers of Prince’s voice): no bass</w:t>
      </w:r>
    </w:p>
    <w:p w14:paraId="6659922C" w14:textId="51E9A581" w:rsidR="00CF68A9" w:rsidRPr="00CF68A9" w:rsidRDefault="00CF68A9" w:rsidP="00122F5E">
      <w:pPr>
        <w:pStyle w:val="ListParagraph"/>
        <w:numPr>
          <w:ilvl w:val="0"/>
          <w:numId w:val="98"/>
        </w:numPr>
        <w:rPr>
          <w:lang w:eastAsia="en-CA" w:bidi="ar-SA"/>
        </w:rPr>
      </w:pPr>
      <w:r w:rsidRPr="00CF68A9">
        <w:rPr>
          <w:b/>
          <w:lang w:eastAsia="en-CA" w:bidi="ar-SA"/>
        </w:rPr>
        <w:t>Texture</w:t>
      </w:r>
      <w:r w:rsidRPr="00CF68A9">
        <w:rPr>
          <w:lang w:eastAsia="en-CA" w:bidi="ar-SA"/>
        </w:rPr>
        <w:t>: includes multiple layers of vocals –Prince sings four-part vocal harmony, and call and response, with himself</w:t>
      </w:r>
    </w:p>
    <w:p w14:paraId="548B957A" w14:textId="5F31C95E" w:rsidR="00CF68A9" w:rsidRPr="00CF68A9" w:rsidRDefault="00CF68A9" w:rsidP="00122F5E">
      <w:pPr>
        <w:pStyle w:val="ListParagraph"/>
        <w:numPr>
          <w:ilvl w:val="0"/>
          <w:numId w:val="98"/>
        </w:numPr>
        <w:rPr>
          <w:lang w:eastAsia="en-CA" w:bidi="ar-SA"/>
        </w:rPr>
      </w:pPr>
      <w:r w:rsidRPr="00CF68A9">
        <w:rPr>
          <w:b/>
          <w:lang w:eastAsia="en-CA" w:bidi="ar-SA"/>
        </w:rPr>
        <w:t>Timbre</w:t>
      </w:r>
      <w:r w:rsidRPr="00CF68A9">
        <w:rPr>
          <w:lang w:eastAsia="en-CA" w:bidi="ar-SA"/>
        </w:rPr>
        <w:t>: vocal range from husky James Brown-style singing, to piercing falsetto</w:t>
      </w:r>
    </w:p>
    <w:p w14:paraId="558F6C74" w14:textId="4AA6356D" w:rsidR="00CF68A9" w:rsidRDefault="007665E1" w:rsidP="00CF68A9">
      <w:pPr>
        <w:rPr>
          <w:lang w:eastAsia="en-CA" w:bidi="ar-SA"/>
        </w:rPr>
      </w:pPr>
      <w:r>
        <w:rPr>
          <w:lang w:eastAsia="en-CA" w:bidi="ar-SA"/>
        </w:rPr>
        <w:t>__________________________________________________________________________________________</w:t>
      </w:r>
    </w:p>
    <w:p w14:paraId="655C7262" w14:textId="017F33DD" w:rsidR="007665E1" w:rsidRDefault="007665E1" w:rsidP="007665E1">
      <w:pPr>
        <w:pStyle w:val="Heading1"/>
      </w:pPr>
      <w:r>
        <w:t xml:space="preserve">Lecture 11 – The 1990s: Hip-hop and Alternative Music </w:t>
      </w:r>
    </w:p>
    <w:p w14:paraId="07F54C07" w14:textId="44D1B1D7" w:rsidR="007665E1" w:rsidRDefault="007665E1" w:rsidP="007665E1">
      <w:pPr>
        <w:pStyle w:val="Heading2"/>
      </w:pPr>
      <w:r>
        <w:t xml:space="preserve">Core and Periphery </w:t>
      </w:r>
    </w:p>
    <w:p w14:paraId="48ED4799" w14:textId="6EA17D26" w:rsidR="00EA3195" w:rsidRDefault="00EA3195" w:rsidP="00EA3195">
      <w:pPr>
        <w:pStyle w:val="ListParagraph"/>
        <w:numPr>
          <w:ilvl w:val="0"/>
          <w:numId w:val="99"/>
        </w:numPr>
        <w:rPr>
          <w:lang w:eastAsia="en-CA" w:bidi="ar-SA"/>
        </w:rPr>
      </w:pPr>
      <w:r>
        <w:rPr>
          <w:lang w:eastAsia="en-CA" w:bidi="ar-SA"/>
        </w:rPr>
        <w:t xml:space="preserve">The distinction begins to disappear, with marginal (peripheral) music genres selling as well as or better than mainstream (core) genres </w:t>
      </w:r>
    </w:p>
    <w:p w14:paraId="696FBE20" w14:textId="77777777" w:rsidR="00EA3195" w:rsidRPr="00EA3195" w:rsidRDefault="00EA3195" w:rsidP="00EA3195">
      <w:pPr>
        <w:pStyle w:val="ListParagraph"/>
        <w:numPr>
          <w:ilvl w:val="0"/>
          <w:numId w:val="99"/>
        </w:numPr>
        <w:rPr>
          <w:lang w:eastAsia="en-CA" w:bidi="ar-SA"/>
        </w:rPr>
      </w:pPr>
      <w:r w:rsidRPr="00EA3195">
        <w:rPr>
          <w:lang w:eastAsia="en-CA" w:bidi="ar-SA"/>
        </w:rPr>
        <w:t>A variety of genres find success, including:</w:t>
      </w:r>
    </w:p>
    <w:p w14:paraId="03B3BCFD" w14:textId="2EA17416" w:rsidR="00EA3195" w:rsidRPr="00EA3195" w:rsidRDefault="00EA3195" w:rsidP="00EA3195">
      <w:pPr>
        <w:pStyle w:val="ListParagraph"/>
        <w:numPr>
          <w:ilvl w:val="1"/>
          <w:numId w:val="99"/>
        </w:numPr>
        <w:rPr>
          <w:lang w:eastAsia="en-CA" w:bidi="ar-SA"/>
        </w:rPr>
      </w:pPr>
      <w:r w:rsidRPr="00EA3195">
        <w:rPr>
          <w:lang w:eastAsia="en-CA" w:bidi="ar-SA"/>
        </w:rPr>
        <w:t>Adult Contemporary: Mariah Carey (biggest selling pop and R&amp;B artist of the 1990s)</w:t>
      </w:r>
    </w:p>
    <w:p w14:paraId="35466E71" w14:textId="74693222" w:rsidR="00EA3195" w:rsidRPr="00EA3195" w:rsidRDefault="00EA3195" w:rsidP="00EA3195">
      <w:pPr>
        <w:pStyle w:val="ListParagraph"/>
        <w:numPr>
          <w:ilvl w:val="1"/>
          <w:numId w:val="99"/>
        </w:numPr>
        <w:rPr>
          <w:lang w:eastAsia="en-CA" w:bidi="ar-SA"/>
        </w:rPr>
      </w:pPr>
      <w:r w:rsidRPr="00EA3195">
        <w:rPr>
          <w:lang w:eastAsia="en-CA" w:bidi="ar-SA"/>
        </w:rPr>
        <w:t>Country: Garth Brooks (biggest selling male artist of 90s)</w:t>
      </w:r>
    </w:p>
    <w:p w14:paraId="2BAA3E6C" w14:textId="444B16D0" w:rsidR="00EA3195" w:rsidRDefault="00EA3195" w:rsidP="00EA3195">
      <w:pPr>
        <w:pStyle w:val="ListParagraph"/>
        <w:numPr>
          <w:ilvl w:val="1"/>
          <w:numId w:val="99"/>
        </w:numPr>
        <w:rPr>
          <w:lang w:eastAsia="en-CA" w:bidi="ar-SA"/>
        </w:rPr>
      </w:pPr>
      <w:r w:rsidRPr="00EA3195">
        <w:rPr>
          <w:lang w:eastAsia="en-CA" w:bidi="ar-SA"/>
        </w:rPr>
        <w:t xml:space="preserve">Alternative Singer-songwriter: Alanis </w:t>
      </w:r>
      <w:proofErr w:type="spellStart"/>
      <w:r w:rsidRPr="00EA3195">
        <w:rPr>
          <w:lang w:eastAsia="en-CA" w:bidi="ar-SA"/>
        </w:rPr>
        <w:t>Morissette’s</w:t>
      </w:r>
      <w:proofErr w:type="spellEnd"/>
      <w:r w:rsidRPr="00EA3195">
        <w:rPr>
          <w:lang w:eastAsia="en-CA" w:bidi="ar-SA"/>
        </w:rPr>
        <w:t xml:space="preserve"> Jagged Little Pill(best selling album of 90s)</w:t>
      </w:r>
    </w:p>
    <w:p w14:paraId="0FB6F4B8" w14:textId="19CB70C7" w:rsidR="00EA3195" w:rsidRDefault="00EA3195" w:rsidP="00EA3195">
      <w:pPr>
        <w:pStyle w:val="Heading2"/>
      </w:pPr>
      <w:r>
        <w:t>Hip-hop Breaks Out (1980s-1990s)</w:t>
      </w:r>
    </w:p>
    <w:p w14:paraId="5FE18107" w14:textId="45D44867" w:rsidR="00EA3195" w:rsidRPr="00EA3195" w:rsidRDefault="00EA3195" w:rsidP="00EA3195">
      <w:pPr>
        <w:pStyle w:val="ListParagraph"/>
        <w:numPr>
          <w:ilvl w:val="0"/>
          <w:numId w:val="99"/>
        </w:numPr>
        <w:rPr>
          <w:lang w:eastAsia="en-CA" w:bidi="ar-SA"/>
        </w:rPr>
      </w:pPr>
      <w:r w:rsidRPr="00EA3195">
        <w:rPr>
          <w:lang w:eastAsia="en-CA" w:bidi="ar-SA"/>
        </w:rPr>
        <w:t>In the neglected New York Borough of The Bronx, in the 1970s, music, break dancing, and graffiti combined to create hip-hop culture</w:t>
      </w:r>
    </w:p>
    <w:p w14:paraId="2CB23878" w14:textId="41F4E017" w:rsidR="00EA3195" w:rsidRDefault="00EA3195" w:rsidP="00EA3195">
      <w:pPr>
        <w:pStyle w:val="ListParagraph"/>
        <w:numPr>
          <w:ilvl w:val="0"/>
          <w:numId w:val="99"/>
        </w:numPr>
        <w:rPr>
          <w:lang w:eastAsia="en-CA" w:bidi="ar-SA"/>
        </w:rPr>
      </w:pPr>
      <w:r w:rsidRPr="00EA3195">
        <w:rPr>
          <w:lang w:eastAsia="en-CA" w:bidi="ar-SA"/>
        </w:rPr>
        <w:t>1979 “Rappers Delight” single is produced</w:t>
      </w:r>
    </w:p>
    <w:p w14:paraId="72B9E31A" w14:textId="03BE8052" w:rsidR="00EA3195" w:rsidRDefault="00EA3195" w:rsidP="00EA3195">
      <w:pPr>
        <w:pStyle w:val="ListParagraph"/>
        <w:numPr>
          <w:ilvl w:val="0"/>
          <w:numId w:val="99"/>
        </w:numPr>
        <w:rPr>
          <w:lang w:eastAsia="en-CA" w:bidi="ar-SA"/>
        </w:rPr>
      </w:pPr>
      <w:r>
        <w:rPr>
          <w:lang w:eastAsia="en-CA" w:bidi="ar-SA"/>
        </w:rPr>
        <w:t>1981:</w:t>
      </w:r>
    </w:p>
    <w:p w14:paraId="3E4D8DD3" w14:textId="0D4F0DF4" w:rsidR="00EA3195" w:rsidRDefault="00EA3195" w:rsidP="00EA3195">
      <w:pPr>
        <w:pStyle w:val="ListParagraph"/>
        <w:numPr>
          <w:ilvl w:val="1"/>
          <w:numId w:val="99"/>
        </w:numPr>
        <w:rPr>
          <w:lang w:eastAsia="en-CA" w:bidi="ar-SA"/>
        </w:rPr>
      </w:pPr>
      <w:r>
        <w:rPr>
          <w:lang w:eastAsia="en-CA" w:bidi="ar-SA"/>
        </w:rPr>
        <w:t>Blondie – “Rapture” video</w:t>
      </w:r>
    </w:p>
    <w:p w14:paraId="2E8E1112" w14:textId="77777777" w:rsidR="00EA3195" w:rsidRDefault="00EA3195" w:rsidP="00EA3195">
      <w:pPr>
        <w:pStyle w:val="ListParagraph"/>
        <w:numPr>
          <w:ilvl w:val="0"/>
          <w:numId w:val="99"/>
        </w:numPr>
        <w:rPr>
          <w:lang w:eastAsia="en-CA" w:bidi="ar-SA"/>
        </w:rPr>
      </w:pPr>
      <w:r>
        <w:rPr>
          <w:lang w:eastAsia="en-CA" w:bidi="ar-SA"/>
        </w:rPr>
        <w:t xml:space="preserve">1983: </w:t>
      </w:r>
    </w:p>
    <w:p w14:paraId="2CD6F447" w14:textId="2B27BD18" w:rsidR="00EA3195" w:rsidRDefault="00EA3195" w:rsidP="00EA3195">
      <w:pPr>
        <w:pStyle w:val="ListParagraph"/>
        <w:numPr>
          <w:ilvl w:val="1"/>
          <w:numId w:val="99"/>
        </w:numPr>
        <w:rPr>
          <w:lang w:eastAsia="en-CA" w:bidi="ar-SA"/>
        </w:rPr>
      </w:pPr>
      <w:r>
        <w:rPr>
          <w:lang w:eastAsia="en-CA" w:bidi="ar-SA"/>
        </w:rPr>
        <w:t>Malcom McLaren – Buffalo Gals</w:t>
      </w:r>
    </w:p>
    <w:p w14:paraId="2E9CF89D" w14:textId="1B31A0BB" w:rsidR="00EA3195" w:rsidRDefault="00EA3195" w:rsidP="00EA3195">
      <w:pPr>
        <w:pStyle w:val="ListParagraph"/>
        <w:numPr>
          <w:ilvl w:val="1"/>
          <w:numId w:val="99"/>
        </w:numPr>
        <w:rPr>
          <w:lang w:eastAsia="en-CA" w:bidi="ar-SA"/>
        </w:rPr>
      </w:pPr>
      <w:r>
        <w:rPr>
          <w:lang w:eastAsia="en-CA" w:bidi="ar-SA"/>
        </w:rPr>
        <w:t xml:space="preserve">Chaka Khan, Herbie Hancock feature Bronx rappers and DJs on hit singles </w:t>
      </w:r>
    </w:p>
    <w:p w14:paraId="59EFDA75" w14:textId="690C6422" w:rsidR="00EA3195" w:rsidRDefault="00EA3195" w:rsidP="00EA3195">
      <w:pPr>
        <w:pStyle w:val="ListParagraph"/>
        <w:numPr>
          <w:ilvl w:val="0"/>
          <w:numId w:val="99"/>
        </w:numPr>
        <w:rPr>
          <w:lang w:eastAsia="en-CA" w:bidi="ar-SA"/>
        </w:rPr>
      </w:pPr>
      <w:r>
        <w:rPr>
          <w:lang w:eastAsia="en-CA" w:bidi="ar-SA"/>
        </w:rPr>
        <w:t xml:space="preserve">Run DMC and the Beastie Boys are from NY, but not the Bronx, showing hip-hop’s influence is expanding </w:t>
      </w:r>
    </w:p>
    <w:p w14:paraId="1B6A6A4F" w14:textId="72C27D7A" w:rsidR="00EA3195" w:rsidRDefault="00EA3195" w:rsidP="00EA3195">
      <w:pPr>
        <w:pStyle w:val="ListParagraph"/>
        <w:numPr>
          <w:ilvl w:val="0"/>
          <w:numId w:val="99"/>
        </w:numPr>
        <w:rPr>
          <w:lang w:eastAsia="en-CA" w:bidi="ar-SA"/>
        </w:rPr>
      </w:pPr>
      <w:r>
        <w:rPr>
          <w:lang w:eastAsia="en-CA" w:bidi="ar-SA"/>
        </w:rPr>
        <w:t>1986:</w:t>
      </w:r>
    </w:p>
    <w:p w14:paraId="2A54A35D" w14:textId="4CD4A197" w:rsidR="00EA3195" w:rsidRDefault="00EA3195" w:rsidP="00EA3195">
      <w:pPr>
        <w:pStyle w:val="ListParagraph"/>
        <w:numPr>
          <w:ilvl w:val="1"/>
          <w:numId w:val="99"/>
        </w:numPr>
        <w:rPr>
          <w:lang w:eastAsia="en-CA" w:bidi="ar-SA"/>
        </w:rPr>
      </w:pPr>
      <w:r>
        <w:rPr>
          <w:lang w:eastAsia="en-CA" w:bidi="ar-SA"/>
        </w:rPr>
        <w:t xml:space="preserve">Run DMC’s </w:t>
      </w:r>
      <w:r>
        <w:rPr>
          <w:i/>
          <w:lang w:eastAsia="en-CA" w:bidi="ar-SA"/>
        </w:rPr>
        <w:t>Raising Hell</w:t>
      </w:r>
      <w:r>
        <w:rPr>
          <w:lang w:eastAsia="en-CA" w:bidi="ar-SA"/>
        </w:rPr>
        <w:t xml:space="preserve"> </w:t>
      </w:r>
    </w:p>
    <w:p w14:paraId="41D3CA28" w14:textId="27D4A5D9" w:rsidR="00EA3195" w:rsidRDefault="00EA3195" w:rsidP="00EA3195">
      <w:pPr>
        <w:pStyle w:val="ListParagraph"/>
        <w:numPr>
          <w:ilvl w:val="2"/>
          <w:numId w:val="99"/>
        </w:numPr>
        <w:rPr>
          <w:lang w:eastAsia="en-CA" w:bidi="ar-SA"/>
        </w:rPr>
      </w:pPr>
      <w:r>
        <w:rPr>
          <w:lang w:eastAsia="en-CA" w:bidi="ar-SA"/>
        </w:rPr>
        <w:t xml:space="preserve">#3 on Billboard’s album chart </w:t>
      </w:r>
    </w:p>
    <w:p w14:paraId="23EB500C" w14:textId="7CBF5FF1" w:rsidR="00EA3195" w:rsidRDefault="00EA3195" w:rsidP="00EA3195">
      <w:pPr>
        <w:pStyle w:val="ListParagraph"/>
        <w:numPr>
          <w:ilvl w:val="2"/>
          <w:numId w:val="99"/>
        </w:numPr>
        <w:rPr>
          <w:lang w:eastAsia="en-CA" w:bidi="ar-SA"/>
        </w:rPr>
      </w:pPr>
      <w:r>
        <w:rPr>
          <w:lang w:eastAsia="en-CA" w:bidi="ar-SA"/>
        </w:rPr>
        <w:t xml:space="preserve">Sells 3 million copies </w:t>
      </w:r>
    </w:p>
    <w:p w14:paraId="54D09ECE" w14:textId="11130267" w:rsidR="00EA3195" w:rsidRDefault="00EA3195" w:rsidP="00EA3195">
      <w:pPr>
        <w:pStyle w:val="ListParagraph"/>
        <w:numPr>
          <w:ilvl w:val="1"/>
          <w:numId w:val="99"/>
        </w:numPr>
        <w:rPr>
          <w:lang w:eastAsia="en-CA" w:bidi="ar-SA"/>
        </w:rPr>
      </w:pPr>
      <w:r>
        <w:rPr>
          <w:lang w:eastAsia="en-CA" w:bidi="ar-SA"/>
        </w:rPr>
        <w:t xml:space="preserve">Beastie Boys </w:t>
      </w:r>
      <w:r>
        <w:rPr>
          <w:i/>
          <w:lang w:eastAsia="en-CA" w:bidi="ar-SA"/>
        </w:rPr>
        <w:t>Licensed to Ill</w:t>
      </w:r>
      <w:r>
        <w:rPr>
          <w:lang w:eastAsia="en-CA" w:bidi="ar-SA"/>
        </w:rPr>
        <w:t xml:space="preserve"> </w:t>
      </w:r>
    </w:p>
    <w:p w14:paraId="214FE49D" w14:textId="26483A9B" w:rsidR="00EA3195" w:rsidRDefault="00EA3195" w:rsidP="00EA3195">
      <w:pPr>
        <w:pStyle w:val="ListParagraph"/>
        <w:numPr>
          <w:ilvl w:val="2"/>
          <w:numId w:val="99"/>
        </w:numPr>
        <w:rPr>
          <w:lang w:eastAsia="en-CA" w:bidi="ar-SA"/>
        </w:rPr>
      </w:pPr>
      <w:r>
        <w:rPr>
          <w:lang w:eastAsia="en-CA" w:bidi="ar-SA"/>
        </w:rPr>
        <w:t xml:space="preserve">#1 for 7 weeks </w:t>
      </w:r>
    </w:p>
    <w:p w14:paraId="3BFD08C7" w14:textId="6C27ECED" w:rsidR="00EA3195" w:rsidRDefault="00EA3195" w:rsidP="00EA3195">
      <w:pPr>
        <w:pStyle w:val="ListParagraph"/>
        <w:numPr>
          <w:ilvl w:val="2"/>
          <w:numId w:val="99"/>
        </w:numPr>
        <w:rPr>
          <w:lang w:eastAsia="en-CA" w:bidi="ar-SA"/>
        </w:rPr>
      </w:pPr>
      <w:r>
        <w:rPr>
          <w:lang w:eastAsia="en-CA" w:bidi="ar-SA"/>
        </w:rPr>
        <w:t xml:space="preserve">Sells 10 million copies </w:t>
      </w:r>
    </w:p>
    <w:p w14:paraId="52B920AE" w14:textId="5FD126A3" w:rsidR="00EA3195" w:rsidRDefault="00EA3195" w:rsidP="00EA3195">
      <w:pPr>
        <w:pStyle w:val="ListParagraph"/>
        <w:numPr>
          <w:ilvl w:val="1"/>
          <w:numId w:val="99"/>
        </w:numPr>
        <w:rPr>
          <w:lang w:eastAsia="en-CA" w:bidi="ar-SA"/>
        </w:rPr>
      </w:pPr>
      <w:r>
        <w:rPr>
          <w:lang w:eastAsia="en-CA" w:bidi="ar-SA"/>
        </w:rPr>
        <w:t>Both on Rick Ruben’s Def Jam label, with an expanding white fan base</w:t>
      </w:r>
    </w:p>
    <w:p w14:paraId="75C42AB5" w14:textId="36263DEA" w:rsidR="004B5C6D" w:rsidRDefault="004B5C6D" w:rsidP="004B5C6D">
      <w:pPr>
        <w:pStyle w:val="ListParagraph"/>
        <w:numPr>
          <w:ilvl w:val="0"/>
          <w:numId w:val="99"/>
        </w:numPr>
        <w:rPr>
          <w:lang w:eastAsia="en-CA" w:bidi="ar-SA"/>
        </w:rPr>
      </w:pPr>
      <w:r>
        <w:rPr>
          <w:lang w:eastAsia="en-CA" w:bidi="ar-SA"/>
        </w:rPr>
        <w:t>1988:</w:t>
      </w:r>
    </w:p>
    <w:p w14:paraId="74220CE0" w14:textId="22DAE3F2" w:rsidR="004B5C6D" w:rsidRDefault="004B5C6D" w:rsidP="004B5C6D">
      <w:pPr>
        <w:pStyle w:val="ListParagraph"/>
        <w:numPr>
          <w:ilvl w:val="1"/>
          <w:numId w:val="99"/>
        </w:numPr>
        <w:rPr>
          <w:lang w:eastAsia="en-CA" w:bidi="ar-SA"/>
        </w:rPr>
      </w:pPr>
      <w:r>
        <w:rPr>
          <w:lang w:eastAsia="en-CA" w:bidi="ar-SA"/>
        </w:rPr>
        <w:t xml:space="preserve">MTV’s most watched program is </w:t>
      </w:r>
      <w:proofErr w:type="spellStart"/>
      <w:r w:rsidRPr="004B5C6D">
        <w:rPr>
          <w:i/>
          <w:lang w:eastAsia="en-CA" w:bidi="ar-SA"/>
        </w:rPr>
        <w:t>Yo</w:t>
      </w:r>
      <w:proofErr w:type="spellEnd"/>
      <w:r w:rsidRPr="004B5C6D">
        <w:rPr>
          <w:i/>
          <w:lang w:eastAsia="en-CA" w:bidi="ar-SA"/>
        </w:rPr>
        <w:t>! MTV Raps</w:t>
      </w:r>
      <w:r>
        <w:rPr>
          <w:lang w:eastAsia="en-CA" w:bidi="ar-SA"/>
        </w:rPr>
        <w:t xml:space="preserve"> </w:t>
      </w:r>
    </w:p>
    <w:p w14:paraId="426773DC" w14:textId="23F048B5" w:rsidR="004B5C6D" w:rsidRDefault="004B5C6D" w:rsidP="004B5C6D">
      <w:pPr>
        <w:pStyle w:val="ListParagraph"/>
        <w:numPr>
          <w:ilvl w:val="1"/>
          <w:numId w:val="99"/>
        </w:numPr>
        <w:rPr>
          <w:lang w:eastAsia="en-CA" w:bidi="ar-SA"/>
        </w:rPr>
      </w:pPr>
      <w:r>
        <w:rPr>
          <w:lang w:eastAsia="en-CA" w:bidi="ar-SA"/>
        </w:rPr>
        <w:t xml:space="preserve">Grammy Awards adds a rap category </w:t>
      </w:r>
    </w:p>
    <w:p w14:paraId="5422166D" w14:textId="427F69C4" w:rsidR="004B5C6D" w:rsidRDefault="004B5C6D" w:rsidP="004B5C6D">
      <w:pPr>
        <w:pStyle w:val="ListParagraph"/>
        <w:numPr>
          <w:ilvl w:val="1"/>
          <w:numId w:val="99"/>
        </w:numPr>
        <w:rPr>
          <w:lang w:eastAsia="en-CA" w:bidi="ar-SA"/>
        </w:rPr>
      </w:pPr>
      <w:r>
        <w:rPr>
          <w:i/>
          <w:lang w:eastAsia="en-CA" w:bidi="ar-SA"/>
        </w:rPr>
        <w:t>Billboard</w:t>
      </w:r>
      <w:r>
        <w:rPr>
          <w:lang w:eastAsia="en-CA" w:bidi="ar-SA"/>
        </w:rPr>
        <w:t xml:space="preserve"> adds a rap singles chart</w:t>
      </w:r>
    </w:p>
    <w:p w14:paraId="2D094CF6" w14:textId="28E5B951" w:rsidR="004B5C6D" w:rsidRDefault="004B5C6D" w:rsidP="004B5C6D">
      <w:pPr>
        <w:pStyle w:val="ListParagraph"/>
        <w:numPr>
          <w:ilvl w:val="1"/>
          <w:numId w:val="99"/>
        </w:numPr>
        <w:rPr>
          <w:lang w:eastAsia="en-CA" w:bidi="ar-SA"/>
        </w:rPr>
      </w:pPr>
      <w:r>
        <w:rPr>
          <w:i/>
          <w:lang w:eastAsia="en-CA" w:bidi="ar-SA"/>
        </w:rPr>
        <w:t xml:space="preserve">The Source </w:t>
      </w:r>
      <w:r>
        <w:rPr>
          <w:lang w:eastAsia="en-CA" w:bidi="ar-SA"/>
        </w:rPr>
        <w:t>magazine is founded; in the 1990s becomes the largest selling music magazine in the US</w:t>
      </w:r>
    </w:p>
    <w:p w14:paraId="01C32DEA" w14:textId="5B809B4D" w:rsidR="00EA3195" w:rsidRDefault="00EA3195" w:rsidP="00EA3195">
      <w:pPr>
        <w:pStyle w:val="Heading2"/>
      </w:pPr>
      <w:r>
        <w:lastRenderedPageBreak/>
        <w:t>Run DMC</w:t>
      </w:r>
    </w:p>
    <w:p w14:paraId="6FD2BFC6" w14:textId="6FD76B53" w:rsidR="00EA3195" w:rsidRDefault="00EA3195" w:rsidP="00EA3195">
      <w:pPr>
        <w:pStyle w:val="ListParagraph"/>
        <w:numPr>
          <w:ilvl w:val="0"/>
          <w:numId w:val="100"/>
        </w:numPr>
        <w:rPr>
          <w:lang w:eastAsia="en-CA" w:bidi="ar-SA"/>
        </w:rPr>
      </w:pPr>
      <w:r>
        <w:rPr>
          <w:lang w:eastAsia="en-CA" w:bidi="ar-SA"/>
        </w:rPr>
        <w:t>Three college-educated African Americans, raised in middle class neighbourhood in Queens</w:t>
      </w:r>
    </w:p>
    <w:p w14:paraId="5A064C8E" w14:textId="07D2CA4D" w:rsidR="00EA3195" w:rsidRDefault="00EA3195" w:rsidP="00EA3195">
      <w:pPr>
        <w:pStyle w:val="ListParagraph"/>
        <w:numPr>
          <w:ilvl w:val="0"/>
          <w:numId w:val="100"/>
        </w:numPr>
        <w:rPr>
          <w:lang w:eastAsia="en-CA" w:bidi="ar-SA"/>
        </w:rPr>
      </w:pPr>
      <w:r>
        <w:rPr>
          <w:lang w:eastAsia="en-CA" w:bidi="ar-SA"/>
        </w:rPr>
        <w:t>“their raps were literate and rhythmically skilled”</w:t>
      </w:r>
    </w:p>
    <w:p w14:paraId="1ADC6864" w14:textId="011DCA8E" w:rsidR="00EA3195" w:rsidRPr="00EA3195" w:rsidRDefault="00EA3195" w:rsidP="00EA3195">
      <w:pPr>
        <w:pStyle w:val="ListParagraph"/>
        <w:numPr>
          <w:ilvl w:val="0"/>
          <w:numId w:val="100"/>
        </w:numPr>
        <w:rPr>
          <w:lang w:eastAsia="en-CA" w:bidi="ar-SA"/>
        </w:rPr>
      </w:pPr>
      <w:r w:rsidRPr="00EA3195">
        <w:rPr>
          <w:lang w:eastAsia="en-CA" w:bidi="ar-SA"/>
        </w:rPr>
        <w:t xml:space="preserve">the ‘beats’ produced by (Rick) Ruben and </w:t>
      </w:r>
      <w:proofErr w:type="spellStart"/>
      <w:r w:rsidRPr="00EA3195">
        <w:rPr>
          <w:lang w:eastAsia="en-CA" w:bidi="ar-SA"/>
        </w:rPr>
        <w:t>JamMaster</w:t>
      </w:r>
      <w:proofErr w:type="spellEnd"/>
      <w:r w:rsidRPr="00EA3195">
        <w:rPr>
          <w:lang w:eastAsia="en-CA" w:bidi="ar-SA"/>
        </w:rPr>
        <w:t xml:space="preserve"> Jay were stark and powerful, using digitized loops of hard rock drumming with searing guitar sounds from heavy metal” (text, 508)</w:t>
      </w:r>
    </w:p>
    <w:p w14:paraId="7E1E9C4E" w14:textId="3CA79A81" w:rsidR="00EA3195" w:rsidRPr="00EA3195" w:rsidRDefault="00EA3195" w:rsidP="00EA3195">
      <w:pPr>
        <w:pStyle w:val="ListParagraph"/>
        <w:numPr>
          <w:ilvl w:val="0"/>
          <w:numId w:val="100"/>
        </w:numPr>
        <w:rPr>
          <w:lang w:eastAsia="en-CA" w:bidi="ar-SA"/>
        </w:rPr>
      </w:pPr>
      <w:r w:rsidRPr="00EA3195">
        <w:rPr>
          <w:lang w:eastAsia="en-CA" w:bidi="ar-SA"/>
        </w:rPr>
        <w:t>first rap group to</w:t>
      </w:r>
      <w:r>
        <w:rPr>
          <w:lang w:eastAsia="en-CA" w:bidi="ar-SA"/>
        </w:rPr>
        <w:t>:</w:t>
      </w:r>
      <w:r w:rsidRPr="00EA3195">
        <w:rPr>
          <w:lang w:eastAsia="en-CA" w:bidi="ar-SA"/>
        </w:rPr>
        <w:t xml:space="preserve"> </w:t>
      </w:r>
    </w:p>
    <w:p w14:paraId="477FCAF3" w14:textId="7083E52C" w:rsidR="00EA3195" w:rsidRPr="00EA3195" w:rsidRDefault="00EA3195" w:rsidP="00EA3195">
      <w:pPr>
        <w:pStyle w:val="ListParagraph"/>
        <w:numPr>
          <w:ilvl w:val="1"/>
          <w:numId w:val="100"/>
        </w:numPr>
        <w:rPr>
          <w:lang w:eastAsia="en-CA" w:bidi="ar-SA"/>
        </w:rPr>
      </w:pPr>
      <w:r w:rsidRPr="00EA3195">
        <w:rPr>
          <w:lang w:eastAsia="en-CA" w:bidi="ar-SA"/>
        </w:rPr>
        <w:t>headline a national tour</w:t>
      </w:r>
    </w:p>
    <w:p w14:paraId="2CE15540" w14:textId="4EABF998" w:rsidR="00EA3195" w:rsidRPr="00EA3195" w:rsidRDefault="00EA3195" w:rsidP="00EA3195">
      <w:pPr>
        <w:pStyle w:val="ListParagraph"/>
        <w:numPr>
          <w:ilvl w:val="1"/>
          <w:numId w:val="100"/>
        </w:numPr>
        <w:rPr>
          <w:lang w:eastAsia="en-CA" w:bidi="ar-SA"/>
        </w:rPr>
      </w:pPr>
      <w:r w:rsidRPr="00EA3195">
        <w:rPr>
          <w:lang w:eastAsia="en-CA" w:bidi="ar-SA"/>
        </w:rPr>
        <w:t>appear on MTV</w:t>
      </w:r>
    </w:p>
    <w:p w14:paraId="2FFCCB7B" w14:textId="3B08F2B4" w:rsidR="00EA3195" w:rsidRDefault="00EA3195" w:rsidP="00EA3195">
      <w:pPr>
        <w:pStyle w:val="ListParagraph"/>
        <w:numPr>
          <w:ilvl w:val="0"/>
          <w:numId w:val="100"/>
        </w:numPr>
        <w:rPr>
          <w:lang w:eastAsia="en-CA" w:bidi="ar-SA"/>
        </w:rPr>
      </w:pPr>
      <w:r w:rsidRPr="00EA3195">
        <w:rPr>
          <w:lang w:eastAsia="en-CA" w:bidi="ar-SA"/>
        </w:rPr>
        <w:t>“popularized rap among the young, predominately white rock audience”</w:t>
      </w:r>
    </w:p>
    <w:p w14:paraId="5BA6D229" w14:textId="77777777" w:rsidR="00EA3195" w:rsidRPr="00EA3195" w:rsidRDefault="00EA3195" w:rsidP="00EA3195">
      <w:pPr>
        <w:pStyle w:val="Heading4"/>
        <w:rPr>
          <w:rFonts w:eastAsia="Times New Roman"/>
          <w:lang w:eastAsia="en-CA" w:bidi="ar-SA"/>
        </w:rPr>
      </w:pPr>
      <w:r w:rsidRPr="00EA3195">
        <w:rPr>
          <w:rFonts w:eastAsia="Times New Roman"/>
          <w:lang w:eastAsia="en-CA" w:bidi="ar-SA"/>
        </w:rPr>
        <w:t>EX. “Walk This Way” 1986</w:t>
      </w:r>
    </w:p>
    <w:p w14:paraId="51379207" w14:textId="5BEA02BD" w:rsidR="004B5C6D" w:rsidRPr="004B5C6D" w:rsidRDefault="00EA3195" w:rsidP="004B5C6D">
      <w:pPr>
        <w:pStyle w:val="ListParagraph"/>
        <w:numPr>
          <w:ilvl w:val="0"/>
          <w:numId w:val="100"/>
        </w:numPr>
        <w:rPr>
          <w:lang w:eastAsia="en-CA" w:bidi="ar-SA"/>
        </w:rPr>
      </w:pPr>
      <w:r w:rsidRPr="004B5C6D">
        <w:rPr>
          <w:lang w:eastAsia="en-CA" w:bidi="ar-SA"/>
        </w:rPr>
        <w:t>Voices:</w:t>
      </w:r>
      <w:r w:rsidR="004B5C6D" w:rsidRPr="004B5C6D">
        <w:rPr>
          <w:lang w:eastAsia="en-CA" w:bidi="ar-SA"/>
        </w:rPr>
        <w:t xml:space="preserve"> rock band (e-guitar, bass, drums); scratching; rap vocals; rock vocals</w:t>
      </w:r>
    </w:p>
    <w:p w14:paraId="67D09ABC" w14:textId="1739781E" w:rsidR="00EA3195" w:rsidRPr="004B5C6D" w:rsidRDefault="00EA3195" w:rsidP="004B5C6D">
      <w:pPr>
        <w:pStyle w:val="ListParagraph"/>
        <w:numPr>
          <w:ilvl w:val="0"/>
          <w:numId w:val="100"/>
        </w:numPr>
        <w:rPr>
          <w:lang w:eastAsia="en-CA" w:bidi="ar-SA"/>
        </w:rPr>
      </w:pPr>
      <w:r w:rsidRPr="004B5C6D">
        <w:rPr>
          <w:lang w:eastAsia="en-CA" w:bidi="ar-SA"/>
        </w:rPr>
        <w:t>Form:</w:t>
      </w:r>
      <w:r w:rsidR="004B5C6D">
        <w:rPr>
          <w:lang w:eastAsia="en-CA" w:bidi="ar-SA"/>
        </w:rPr>
        <w:t xml:space="preserve"> intro (instr.)-v-instr.-v-</w:t>
      </w:r>
      <w:proofErr w:type="spellStart"/>
      <w:r w:rsidR="004B5C6D">
        <w:rPr>
          <w:lang w:eastAsia="en-CA" w:bidi="ar-SA"/>
        </w:rPr>
        <w:t>ch</w:t>
      </w:r>
      <w:proofErr w:type="spellEnd"/>
      <w:r w:rsidR="004B5C6D">
        <w:rPr>
          <w:lang w:eastAsia="en-CA" w:bidi="ar-SA"/>
        </w:rPr>
        <w:t>-instr.-v-</w:t>
      </w:r>
      <w:proofErr w:type="spellStart"/>
      <w:r w:rsidR="004B5C6D">
        <w:rPr>
          <w:lang w:eastAsia="en-CA" w:bidi="ar-SA"/>
        </w:rPr>
        <w:t>instr</w:t>
      </w:r>
      <w:proofErr w:type="spellEnd"/>
      <w:r w:rsidR="004B5C6D">
        <w:rPr>
          <w:lang w:eastAsia="en-CA" w:bidi="ar-SA"/>
        </w:rPr>
        <w:t>,-v-</w:t>
      </w:r>
      <w:proofErr w:type="spellStart"/>
      <w:r w:rsidR="004B5C6D">
        <w:rPr>
          <w:lang w:eastAsia="en-CA" w:bidi="ar-SA"/>
        </w:rPr>
        <w:t>ch</w:t>
      </w:r>
      <w:proofErr w:type="spellEnd"/>
      <w:r w:rsidR="004B5C6D">
        <w:rPr>
          <w:lang w:eastAsia="en-CA" w:bidi="ar-SA"/>
        </w:rPr>
        <w:t>-instr.-instr.</w:t>
      </w:r>
    </w:p>
    <w:p w14:paraId="0E97F170" w14:textId="75DC5FC4" w:rsidR="00EA3195" w:rsidRPr="004B5C6D" w:rsidRDefault="004B5C6D" w:rsidP="004B5C6D">
      <w:pPr>
        <w:pStyle w:val="ListParagraph"/>
        <w:numPr>
          <w:ilvl w:val="0"/>
          <w:numId w:val="100"/>
        </w:numPr>
        <w:rPr>
          <w:lang w:eastAsia="en-CA" w:bidi="ar-SA"/>
        </w:rPr>
      </w:pPr>
      <w:r w:rsidRPr="004B5C6D">
        <w:rPr>
          <w:lang w:eastAsia="en-CA" w:bidi="ar-SA"/>
        </w:rPr>
        <w:t>Context</w:t>
      </w:r>
      <w:r w:rsidR="00EA3195" w:rsidRPr="004B5C6D">
        <w:rPr>
          <w:lang w:eastAsia="en-CA" w:bidi="ar-SA"/>
        </w:rPr>
        <w:t>:</w:t>
      </w:r>
      <w:r>
        <w:rPr>
          <w:lang w:eastAsia="en-CA" w:bidi="ar-SA"/>
        </w:rPr>
        <w:t xml:space="preserve"> playful back-and-forth between Run DMC and Aerosmith (white target audience?)</w:t>
      </w:r>
    </w:p>
    <w:p w14:paraId="66C8855B" w14:textId="77777777" w:rsidR="004B5C6D" w:rsidRDefault="004B5C6D" w:rsidP="004B5C6D"/>
    <w:p w14:paraId="45452F1F" w14:textId="5BB51844" w:rsidR="00EA3195" w:rsidRDefault="00EA3195" w:rsidP="004B5C6D">
      <w:pPr>
        <w:pStyle w:val="Heading2"/>
        <w:rPr>
          <w:rFonts w:eastAsia="Times New Roman"/>
        </w:rPr>
      </w:pPr>
      <w:r w:rsidRPr="00EA3195">
        <w:rPr>
          <w:rFonts w:eastAsia="Times New Roman"/>
        </w:rPr>
        <w:t>The Beastie Boys</w:t>
      </w:r>
    </w:p>
    <w:p w14:paraId="42FC0F4E" w14:textId="2DCED298" w:rsidR="004B5C6D" w:rsidRPr="004B5C6D" w:rsidRDefault="004B5C6D" w:rsidP="004B5C6D">
      <w:pPr>
        <w:pStyle w:val="ListParagraph"/>
        <w:numPr>
          <w:ilvl w:val="0"/>
          <w:numId w:val="100"/>
        </w:numPr>
        <w:rPr>
          <w:lang w:eastAsia="en-CA" w:bidi="ar-SA"/>
        </w:rPr>
      </w:pPr>
      <w:r w:rsidRPr="004B5C6D">
        <w:rPr>
          <w:lang w:eastAsia="en-CA" w:bidi="ar-SA"/>
        </w:rPr>
        <w:t>The “first commercially successful white act in hip-hop”</w:t>
      </w:r>
    </w:p>
    <w:p w14:paraId="7D684DB2" w14:textId="40D53CB3" w:rsidR="004B5C6D" w:rsidRPr="004B5C6D" w:rsidRDefault="004B5C6D" w:rsidP="004B5C6D">
      <w:pPr>
        <w:pStyle w:val="ListParagraph"/>
        <w:numPr>
          <w:ilvl w:val="0"/>
          <w:numId w:val="100"/>
        </w:numPr>
        <w:rPr>
          <w:lang w:eastAsia="en-CA" w:bidi="ar-SA"/>
        </w:rPr>
      </w:pPr>
      <w:r w:rsidRPr="004B5C6D">
        <w:rPr>
          <w:lang w:eastAsia="en-CA" w:bidi="ar-SA"/>
        </w:rPr>
        <w:t>though much-criticized for “ripping off a black style, it is perhaps more accurate to suggest that their early recordings represent a fusion of the youth-oriented rebelliousness of hardcore punk rock –the style that they began playing in 1981 –with the sensibility and techniques of hip-hop”</w:t>
      </w:r>
    </w:p>
    <w:p w14:paraId="4D70DE0A" w14:textId="77777777" w:rsidR="004B5C6D" w:rsidRPr="004B5C6D" w:rsidRDefault="004B5C6D" w:rsidP="004B5C6D">
      <w:pPr>
        <w:rPr>
          <w:lang w:eastAsia="en-CA" w:bidi="ar-SA"/>
        </w:rPr>
      </w:pPr>
    </w:p>
    <w:p w14:paraId="0A2D9002" w14:textId="77777777" w:rsidR="00EA3195" w:rsidRPr="00EA3195" w:rsidRDefault="00EA3195" w:rsidP="004B5C6D">
      <w:pPr>
        <w:pStyle w:val="Heading2"/>
        <w:rPr>
          <w:rFonts w:eastAsia="Times New Roman"/>
        </w:rPr>
      </w:pPr>
      <w:r w:rsidRPr="00EA3195">
        <w:rPr>
          <w:rFonts w:eastAsia="Times New Roman"/>
        </w:rPr>
        <w:t>Public Enemy</w:t>
      </w:r>
    </w:p>
    <w:p w14:paraId="10FA44BE" w14:textId="77777777" w:rsidR="00EA3195" w:rsidRPr="004B5C6D" w:rsidRDefault="00EA3195" w:rsidP="004B5C6D">
      <w:pPr>
        <w:pStyle w:val="ListParagraph"/>
        <w:numPr>
          <w:ilvl w:val="0"/>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Founded 1982, college students</w:t>
      </w:r>
    </w:p>
    <w:p w14:paraId="61939A14" w14:textId="77777777" w:rsidR="004B5C6D" w:rsidRPr="004B5C6D" w:rsidRDefault="004B5C6D" w:rsidP="004B5C6D">
      <w:pPr>
        <w:rPr>
          <w:rFonts w:eastAsia="Times New Roman" w:cs="Times New Roman"/>
          <w:color w:val="000000"/>
          <w:kern w:val="0"/>
          <w:lang w:eastAsia="en-CA" w:bidi="ar-SA"/>
        </w:rPr>
      </w:pPr>
    </w:p>
    <w:p w14:paraId="6C2BE059" w14:textId="56F073B4" w:rsidR="00EA3195" w:rsidRPr="004B5C6D" w:rsidRDefault="00EA3195" w:rsidP="004B5C6D">
      <w:pPr>
        <w:pStyle w:val="ListParagraph"/>
        <w:numPr>
          <w:ilvl w:val="1"/>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 xml:space="preserve">MCs: Chuck D and Flavor </w:t>
      </w:r>
      <w:proofErr w:type="spellStart"/>
      <w:r w:rsidRPr="004B5C6D">
        <w:rPr>
          <w:rFonts w:eastAsia="Times New Roman" w:cs="Times New Roman"/>
          <w:color w:val="000000"/>
          <w:kern w:val="0"/>
          <w:szCs w:val="24"/>
          <w:lang w:eastAsia="en-CA" w:bidi="ar-SA"/>
        </w:rPr>
        <w:t>Flav</w:t>
      </w:r>
      <w:proofErr w:type="spellEnd"/>
    </w:p>
    <w:p w14:paraId="6A4AA06E" w14:textId="77777777" w:rsidR="00EA3195" w:rsidRPr="004B5C6D" w:rsidRDefault="00EA3195" w:rsidP="004B5C6D">
      <w:pPr>
        <w:pStyle w:val="ListParagraph"/>
        <w:numPr>
          <w:ilvl w:val="1"/>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DJ: Terminator X</w:t>
      </w:r>
    </w:p>
    <w:p w14:paraId="4BF97D98" w14:textId="77777777" w:rsidR="00EA3195" w:rsidRPr="004B5C6D" w:rsidRDefault="00EA3195" w:rsidP="004B5C6D">
      <w:pPr>
        <w:pStyle w:val="ListParagraph"/>
        <w:numPr>
          <w:ilvl w:val="1"/>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 xml:space="preserve">Minister of </w:t>
      </w:r>
      <w:proofErr w:type="spellStart"/>
      <w:r w:rsidRPr="004B5C6D">
        <w:rPr>
          <w:rFonts w:eastAsia="Times New Roman" w:cs="Times New Roman"/>
          <w:color w:val="000000"/>
          <w:kern w:val="0"/>
          <w:szCs w:val="24"/>
          <w:lang w:eastAsia="en-CA" w:bidi="ar-SA"/>
        </w:rPr>
        <w:t>Infromation</w:t>
      </w:r>
      <w:proofErr w:type="spellEnd"/>
      <w:r w:rsidRPr="004B5C6D">
        <w:rPr>
          <w:rFonts w:eastAsia="Times New Roman" w:cs="Times New Roman"/>
          <w:color w:val="000000"/>
          <w:kern w:val="0"/>
          <w:szCs w:val="24"/>
          <w:lang w:eastAsia="en-CA" w:bidi="ar-SA"/>
        </w:rPr>
        <w:t>: Professor Griff</w:t>
      </w:r>
    </w:p>
    <w:p w14:paraId="3D53FDB2" w14:textId="77777777" w:rsidR="00EA3195" w:rsidRPr="004B5C6D" w:rsidRDefault="00EA3195" w:rsidP="004B5C6D">
      <w:pPr>
        <w:pStyle w:val="ListParagraph"/>
        <w:numPr>
          <w:ilvl w:val="1"/>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Security of the First World: dancers</w:t>
      </w:r>
    </w:p>
    <w:p w14:paraId="5A386875" w14:textId="77777777" w:rsidR="00EA3195" w:rsidRPr="004B5C6D" w:rsidRDefault="00EA3195" w:rsidP="004B5C6D">
      <w:pPr>
        <w:pStyle w:val="ListParagraph"/>
        <w:numPr>
          <w:ilvl w:val="1"/>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Bomb Squad: production team</w:t>
      </w:r>
    </w:p>
    <w:p w14:paraId="410C45B1" w14:textId="63B6F5EA" w:rsidR="00EA3195" w:rsidRPr="004B5C6D" w:rsidRDefault="00EA3195" w:rsidP="004B5C6D">
      <w:pPr>
        <w:pStyle w:val="ListParagraph"/>
        <w:numPr>
          <w:ilvl w:val="0"/>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Trenchant politics, cut with humour</w:t>
      </w:r>
    </w:p>
    <w:p w14:paraId="7D04F6BF" w14:textId="63D7E4E0" w:rsidR="004B5C6D" w:rsidRPr="004B5C6D" w:rsidRDefault="004B5C6D" w:rsidP="004B5C6D">
      <w:pPr>
        <w:pStyle w:val="ListParagraph"/>
        <w:numPr>
          <w:ilvl w:val="0"/>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Sampled jazz riffs, historical speeches, creating a “dense, multilayered sonic web”</w:t>
      </w:r>
    </w:p>
    <w:p w14:paraId="0EDA7471" w14:textId="77777777" w:rsidR="00EA3195" w:rsidRPr="004B5C6D" w:rsidRDefault="00EA3195" w:rsidP="004B5C6D">
      <w:pPr>
        <w:pStyle w:val="ListParagraph"/>
        <w:numPr>
          <w:ilvl w:val="0"/>
          <w:numId w:val="101"/>
        </w:numPr>
        <w:rPr>
          <w:rFonts w:eastAsia="Times New Roman" w:cs="Times New Roman"/>
          <w:color w:val="000000"/>
          <w:kern w:val="0"/>
          <w:szCs w:val="24"/>
          <w:lang w:eastAsia="en-CA" w:bidi="ar-SA"/>
        </w:rPr>
      </w:pPr>
      <w:r w:rsidRPr="004B5C6D">
        <w:rPr>
          <w:rFonts w:eastAsia="Times New Roman" w:cs="Times New Roman"/>
          <w:color w:val="000000"/>
          <w:kern w:val="0"/>
          <w:szCs w:val="24"/>
          <w:lang w:eastAsia="en-CA" w:bidi="ar-SA"/>
        </w:rPr>
        <w:t xml:space="preserve">EX. “Night of the Living </w:t>
      </w:r>
      <w:proofErr w:type="spellStart"/>
      <w:r w:rsidRPr="004B5C6D">
        <w:rPr>
          <w:rFonts w:eastAsia="Times New Roman" w:cs="Times New Roman"/>
          <w:color w:val="000000"/>
          <w:kern w:val="0"/>
          <w:szCs w:val="24"/>
          <w:lang w:eastAsia="en-CA" w:bidi="ar-SA"/>
        </w:rPr>
        <w:t>Baseheads</w:t>
      </w:r>
      <w:proofErr w:type="spellEnd"/>
      <w:r w:rsidRPr="004B5C6D">
        <w:rPr>
          <w:rFonts w:eastAsia="Times New Roman" w:cs="Times New Roman"/>
          <w:color w:val="000000"/>
          <w:kern w:val="0"/>
          <w:szCs w:val="24"/>
          <w:lang w:eastAsia="en-CA" w:bidi="ar-SA"/>
        </w:rPr>
        <w:t>” 1988</w:t>
      </w:r>
    </w:p>
    <w:p w14:paraId="0174835C" w14:textId="77777777" w:rsidR="004B5C6D" w:rsidRPr="00EA3195" w:rsidRDefault="004B5C6D" w:rsidP="004B5C6D">
      <w:pPr>
        <w:rPr>
          <w:rFonts w:eastAsia="Times New Roman" w:cs="Times New Roman"/>
          <w:color w:val="000000"/>
          <w:kern w:val="0"/>
          <w:sz w:val="27"/>
          <w:szCs w:val="27"/>
          <w:lang w:eastAsia="en-CA" w:bidi="ar-SA"/>
        </w:rPr>
      </w:pPr>
    </w:p>
    <w:p w14:paraId="4A9F5A4D" w14:textId="77777777" w:rsidR="00EA3195" w:rsidRPr="00EA3195" w:rsidRDefault="00EA3195" w:rsidP="004B5C6D">
      <w:pPr>
        <w:pStyle w:val="Heading2"/>
        <w:rPr>
          <w:rFonts w:eastAsia="Times New Roman"/>
        </w:rPr>
      </w:pPr>
      <w:r w:rsidRPr="00EA3195">
        <w:rPr>
          <w:rFonts w:eastAsia="Times New Roman"/>
        </w:rPr>
        <w:t xml:space="preserve">Commercialization, Diversification, and the Rise of </w:t>
      </w:r>
      <w:proofErr w:type="spellStart"/>
      <w:r w:rsidRPr="00EA3195">
        <w:rPr>
          <w:rFonts w:eastAsia="Times New Roman"/>
        </w:rPr>
        <w:t>Gangsta</w:t>
      </w:r>
      <w:proofErr w:type="spellEnd"/>
      <w:r w:rsidRPr="00EA3195">
        <w:rPr>
          <w:rFonts w:eastAsia="Times New Roman"/>
        </w:rPr>
        <w:t xml:space="preserve"> Rap (1990s)</w:t>
      </w:r>
    </w:p>
    <w:p w14:paraId="1C6149E3" w14:textId="76EA1FBA" w:rsidR="004B5C6D" w:rsidRDefault="004B5C6D" w:rsidP="004B5C6D">
      <w:pPr>
        <w:pStyle w:val="ListParagraph"/>
        <w:numPr>
          <w:ilvl w:val="0"/>
          <w:numId w:val="102"/>
        </w:numPr>
        <w:rPr>
          <w:rFonts w:eastAsia="Times New Roman" w:cs="Times New Roman"/>
          <w:color w:val="000000"/>
          <w:kern w:val="0"/>
          <w:lang w:eastAsia="en-CA" w:bidi="ar-SA"/>
        </w:rPr>
      </w:pPr>
      <w:r>
        <w:rPr>
          <w:rFonts w:eastAsia="Times New Roman" w:cs="Times New Roman"/>
          <w:color w:val="000000"/>
          <w:kern w:val="0"/>
          <w:lang w:eastAsia="en-CA" w:bidi="ar-SA"/>
        </w:rPr>
        <w:t>Rap becomes mainstream: MC Hammer</w:t>
      </w:r>
    </w:p>
    <w:p w14:paraId="0ED008ED" w14:textId="4033A645" w:rsidR="00413D1D" w:rsidRDefault="00413D1D" w:rsidP="00413D1D">
      <w:pPr>
        <w:pStyle w:val="ListParagraph"/>
        <w:numPr>
          <w:ilvl w:val="1"/>
          <w:numId w:val="102"/>
        </w:numPr>
        <w:rPr>
          <w:rFonts w:eastAsia="Times New Roman" w:cs="Times New Roman"/>
          <w:color w:val="000000"/>
          <w:kern w:val="0"/>
          <w:lang w:eastAsia="en-CA" w:bidi="ar-SA"/>
        </w:rPr>
      </w:pPr>
      <w:r>
        <w:rPr>
          <w:rFonts w:eastAsia="Times New Roman" w:cs="Times New Roman"/>
          <w:color w:val="000000"/>
          <w:kern w:val="0"/>
          <w:lang w:eastAsia="en-CA" w:bidi="ar-SA"/>
        </w:rPr>
        <w:t xml:space="preserve">Held the #1 position for 21 weeks thanks to a pop-friendly style </w:t>
      </w:r>
    </w:p>
    <w:p w14:paraId="187E7B9C" w14:textId="5CC71773" w:rsidR="00413D1D" w:rsidRDefault="00413D1D" w:rsidP="00413D1D">
      <w:pPr>
        <w:pStyle w:val="ListParagraph"/>
        <w:numPr>
          <w:ilvl w:val="1"/>
          <w:numId w:val="102"/>
        </w:numPr>
        <w:rPr>
          <w:rFonts w:eastAsia="Times New Roman" w:cs="Times New Roman"/>
          <w:color w:val="000000"/>
          <w:kern w:val="0"/>
          <w:lang w:eastAsia="en-CA" w:bidi="ar-SA"/>
        </w:rPr>
      </w:pPr>
      <w:r>
        <w:rPr>
          <w:rFonts w:eastAsia="Times New Roman" w:cs="Times New Roman"/>
          <w:color w:val="000000"/>
          <w:kern w:val="0"/>
          <w:lang w:eastAsia="en-CA" w:bidi="ar-SA"/>
        </w:rPr>
        <w:t>Had a cartoon at his height of popularity (1991)</w:t>
      </w:r>
    </w:p>
    <w:p w14:paraId="6D590294" w14:textId="2086F8FD" w:rsidR="00413D1D" w:rsidRPr="00413D1D" w:rsidRDefault="00413D1D" w:rsidP="00413D1D">
      <w:pPr>
        <w:pStyle w:val="ListParagraph"/>
        <w:numPr>
          <w:ilvl w:val="0"/>
          <w:numId w:val="102"/>
        </w:numPr>
        <w:rPr>
          <w:rFonts w:eastAsia="Times New Roman" w:cs="Times New Roman"/>
          <w:color w:val="000000"/>
          <w:kern w:val="0"/>
          <w:lang w:eastAsia="en-CA" w:bidi="ar-SA"/>
        </w:rPr>
      </w:pPr>
      <w:r>
        <w:rPr>
          <w:rFonts w:eastAsia="Times New Roman" w:cs="Times New Roman"/>
          <w:color w:val="000000"/>
          <w:kern w:val="0"/>
          <w:lang w:eastAsia="en-CA" w:bidi="ar-SA"/>
        </w:rPr>
        <w:t>West coast rap: NWA</w:t>
      </w:r>
    </w:p>
    <w:p w14:paraId="2A408A08" w14:textId="77777777" w:rsidR="00413D1D" w:rsidRPr="00413D1D" w:rsidRDefault="00413D1D" w:rsidP="00413D1D">
      <w:pPr>
        <w:pStyle w:val="ListParagraph"/>
        <w:numPr>
          <w:ilvl w:val="1"/>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N.W.A. (active 1986-1991)</w:t>
      </w:r>
    </w:p>
    <w:p w14:paraId="326C038A" w14:textId="7690C0C7" w:rsidR="00413D1D" w:rsidRPr="00413D1D" w:rsidRDefault="00413D1D" w:rsidP="00413D1D">
      <w:pPr>
        <w:pStyle w:val="ListParagraph"/>
        <w:numPr>
          <w:ilvl w:val="1"/>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 xml:space="preserve">Straight </w:t>
      </w:r>
      <w:proofErr w:type="spellStart"/>
      <w:r w:rsidRPr="00413D1D">
        <w:rPr>
          <w:rFonts w:eastAsia="Times New Roman" w:cs="Times New Roman"/>
          <w:color w:val="000000"/>
          <w:kern w:val="0"/>
          <w:lang w:eastAsia="en-CA" w:bidi="ar-SA"/>
        </w:rPr>
        <w:t>Outta</w:t>
      </w:r>
      <w:proofErr w:type="spellEnd"/>
      <w:r w:rsidRPr="00413D1D">
        <w:rPr>
          <w:rFonts w:eastAsia="Times New Roman" w:cs="Times New Roman"/>
          <w:color w:val="000000"/>
          <w:kern w:val="0"/>
          <w:lang w:eastAsia="en-CA" w:bidi="ar-SA"/>
        </w:rPr>
        <w:t xml:space="preserve"> Compton(1988)</w:t>
      </w:r>
    </w:p>
    <w:p w14:paraId="493AF527" w14:textId="062EF16C" w:rsidR="00413D1D" w:rsidRDefault="00413D1D" w:rsidP="00413D1D">
      <w:pPr>
        <w:pStyle w:val="ListParagraph"/>
        <w:numPr>
          <w:ilvl w:val="1"/>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 xml:space="preserve">“smoother, more </w:t>
      </w:r>
      <w:proofErr w:type="gramStart"/>
      <w:r w:rsidRPr="00413D1D">
        <w:rPr>
          <w:rFonts w:eastAsia="Times New Roman" w:cs="Times New Roman"/>
          <w:color w:val="000000"/>
          <w:kern w:val="0"/>
          <w:lang w:eastAsia="en-CA" w:bidi="ar-SA"/>
        </w:rPr>
        <w:t>laid back</w:t>
      </w:r>
      <w:proofErr w:type="gramEnd"/>
      <w:r w:rsidRPr="00413D1D">
        <w:rPr>
          <w:rFonts w:eastAsia="Times New Roman" w:cs="Times New Roman"/>
          <w:color w:val="000000"/>
          <w:kern w:val="0"/>
          <w:lang w:eastAsia="en-CA" w:bidi="ar-SA"/>
        </w:rPr>
        <w:t xml:space="preserve"> style of rapping” though the subjects became “angrier, darker, more menacing, the social commitment of Public Enemy supplanted by the outlaw swagger of artists such as  Ice-T”</w:t>
      </w:r>
    </w:p>
    <w:p w14:paraId="16CC0B9B" w14:textId="47BA1E79" w:rsidR="00413D1D" w:rsidRPr="00413D1D" w:rsidRDefault="00413D1D" w:rsidP="00413D1D">
      <w:pPr>
        <w:pStyle w:val="ListParagraph"/>
        <w:numPr>
          <w:ilvl w:val="1"/>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 xml:space="preserve">saturated with images of sex and violence straight out of the prison toast tradition” </w:t>
      </w:r>
    </w:p>
    <w:p w14:paraId="51F08164" w14:textId="4EB602AB" w:rsidR="00413D1D" w:rsidRPr="00413D1D" w:rsidRDefault="00413D1D" w:rsidP="00413D1D">
      <w:pPr>
        <w:pStyle w:val="ListParagraph"/>
        <w:numPr>
          <w:ilvl w:val="1"/>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“reflected ongoing changes in Southern California’s urban communities, including a decline in industrial production, rising rates of joblessness, the continuing effects of crack cocaine, and a concomitant growth of drug-related gang violence</w:t>
      </w:r>
    </w:p>
    <w:p w14:paraId="3EC9CDD1" w14:textId="5FE35548" w:rsidR="00EA3195" w:rsidRPr="00413D1D" w:rsidRDefault="00413D1D" w:rsidP="004B5C6D">
      <w:pPr>
        <w:pStyle w:val="ListParagraph"/>
        <w:numPr>
          <w:ilvl w:val="0"/>
          <w:numId w:val="102"/>
        </w:numPr>
        <w:rPr>
          <w:rFonts w:eastAsia="Times New Roman" w:cs="Times New Roman"/>
          <w:color w:val="000000"/>
          <w:kern w:val="0"/>
          <w:lang w:eastAsia="en-CA" w:bidi="ar-SA"/>
        </w:rPr>
      </w:pPr>
      <w:r>
        <w:rPr>
          <w:rFonts w:eastAsia="Times New Roman" w:cs="Times New Roman"/>
          <w:color w:val="000000"/>
          <w:kern w:val="0"/>
          <w:lang w:eastAsia="en-CA" w:bidi="ar-SA"/>
        </w:rPr>
        <w:t>East vs West Coast Rao: Death Row vs. Bad Boy</w:t>
      </w:r>
    </w:p>
    <w:p w14:paraId="5C2E6E52" w14:textId="1E083505" w:rsidR="00413D1D" w:rsidRPr="00413D1D" w:rsidRDefault="00413D1D" w:rsidP="00413D1D">
      <w:pPr>
        <w:pStyle w:val="ListParagraph"/>
        <w:numPr>
          <w:ilvl w:val="1"/>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 xml:space="preserve">bragging, hyper-masculine </w:t>
      </w:r>
      <w:proofErr w:type="spellStart"/>
      <w:r w:rsidRPr="00413D1D">
        <w:rPr>
          <w:rFonts w:eastAsia="Times New Roman" w:cs="Times New Roman"/>
          <w:color w:val="000000"/>
          <w:kern w:val="0"/>
          <w:lang w:eastAsia="en-CA" w:bidi="ar-SA"/>
        </w:rPr>
        <w:t>gangsta</w:t>
      </w:r>
      <w:proofErr w:type="spellEnd"/>
      <w:r w:rsidRPr="00413D1D">
        <w:rPr>
          <w:rFonts w:eastAsia="Times New Roman" w:cs="Times New Roman"/>
          <w:color w:val="000000"/>
          <w:kern w:val="0"/>
          <w:lang w:eastAsia="en-CA" w:bidi="ar-SA"/>
        </w:rPr>
        <w:t xml:space="preserve"> rap spreads to east coast, and leads to rivalries, public feuding, death: </w:t>
      </w:r>
    </w:p>
    <w:p w14:paraId="787C0366" w14:textId="592C9200" w:rsidR="00413D1D" w:rsidRPr="00413D1D" w:rsidRDefault="00413D1D" w:rsidP="00413D1D">
      <w:pPr>
        <w:pStyle w:val="ListParagraph"/>
        <w:numPr>
          <w:ilvl w:val="2"/>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lastRenderedPageBreak/>
        <w:t>West: Marion “</w:t>
      </w:r>
      <w:proofErr w:type="spellStart"/>
      <w:r w:rsidRPr="00413D1D">
        <w:rPr>
          <w:rFonts w:eastAsia="Times New Roman" w:cs="Times New Roman"/>
          <w:color w:val="000000"/>
          <w:kern w:val="0"/>
          <w:lang w:eastAsia="en-CA" w:bidi="ar-SA"/>
        </w:rPr>
        <w:t>Suge</w:t>
      </w:r>
      <w:proofErr w:type="spellEnd"/>
      <w:r w:rsidRPr="00413D1D">
        <w:rPr>
          <w:rFonts w:eastAsia="Times New Roman" w:cs="Times New Roman"/>
          <w:color w:val="000000"/>
          <w:kern w:val="0"/>
          <w:lang w:eastAsia="en-CA" w:bidi="ar-SA"/>
        </w:rPr>
        <w:t>” Knight, owner of Death Row Records [Tupac Shakur (1971-1996)]</w:t>
      </w:r>
    </w:p>
    <w:p w14:paraId="56530E81" w14:textId="2857EE01" w:rsidR="00413D1D" w:rsidRPr="00413D1D" w:rsidRDefault="00413D1D" w:rsidP="00413D1D">
      <w:pPr>
        <w:pStyle w:val="ListParagraph"/>
        <w:numPr>
          <w:ilvl w:val="2"/>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East: Sean “Puffy” Combs owner of Bad Boy Records [Notorious B.I.G. (1972-1997)]</w:t>
      </w:r>
    </w:p>
    <w:p w14:paraId="5EE9AC1B" w14:textId="77777777" w:rsidR="00EA3195" w:rsidRPr="00EA3195" w:rsidRDefault="00EA3195" w:rsidP="004B5C6D">
      <w:pPr>
        <w:rPr>
          <w:lang w:eastAsia="en-CA" w:bidi="ar-SA"/>
        </w:rPr>
      </w:pPr>
    </w:p>
    <w:p w14:paraId="01E05DCB" w14:textId="206E7E4F" w:rsidR="00413D1D" w:rsidRDefault="00413D1D" w:rsidP="00413D1D">
      <w:pPr>
        <w:pStyle w:val="Heading3"/>
      </w:pPr>
      <w:proofErr w:type="spellStart"/>
      <w:r>
        <w:t>Gangsta</w:t>
      </w:r>
      <w:proofErr w:type="spellEnd"/>
      <w:r>
        <w:t xml:space="preserve"> Rap Excesses</w:t>
      </w:r>
    </w:p>
    <w:p w14:paraId="204BAC22" w14:textId="5C685AC6" w:rsidR="00413D1D" w:rsidRP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 xml:space="preserve">hip-hop is “the lived experience of coping with a life of horrifying meaninglessness, hopelessness, and </w:t>
      </w:r>
      <w:proofErr w:type="spellStart"/>
      <w:r w:rsidRPr="00413D1D">
        <w:rPr>
          <w:rFonts w:eastAsia="Times New Roman" w:cs="Times New Roman"/>
          <w:color w:val="000000"/>
          <w:kern w:val="0"/>
          <w:lang w:eastAsia="en-CA" w:bidi="ar-SA"/>
        </w:rPr>
        <w:t>lovelessness</w:t>
      </w:r>
      <w:proofErr w:type="spellEnd"/>
      <w:r w:rsidRPr="00413D1D">
        <w:rPr>
          <w:rFonts w:eastAsia="Times New Roman" w:cs="Times New Roman"/>
          <w:color w:val="000000"/>
          <w:kern w:val="0"/>
          <w:lang w:eastAsia="en-CA" w:bidi="ar-SA"/>
        </w:rPr>
        <w:t>... a numbing detachment from others and a self-destructive disposition toward the world” Cornel West  (West 1993, 14)</w:t>
      </w:r>
    </w:p>
    <w:p w14:paraId="5698A67B" w14:textId="58D72789" w:rsidR="00413D1D" w:rsidRP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Chuck D:  “ten years ago, I called rap music black America’s CNN. My biggest concern now is keeping it from becoming the Cartoon Network” (199</w:t>
      </w:r>
    </w:p>
    <w:p w14:paraId="49F04FE0" w14:textId="77777777" w:rsidR="00413D1D" w:rsidRDefault="00413D1D" w:rsidP="004B5C6D">
      <w:pPr>
        <w:rPr>
          <w:b/>
          <w:bCs/>
          <w:lang w:eastAsia="en-CA" w:bidi="ar-SA"/>
        </w:rPr>
      </w:pPr>
    </w:p>
    <w:p w14:paraId="457C7833" w14:textId="2F4B96AE" w:rsidR="00EA3195" w:rsidRPr="00EA3195" w:rsidRDefault="00EA3195" w:rsidP="00413D1D">
      <w:pPr>
        <w:pStyle w:val="Heading2"/>
        <w:rPr>
          <w:rFonts w:eastAsia="Times New Roman"/>
        </w:rPr>
      </w:pPr>
      <w:r w:rsidRPr="00EA3195">
        <w:rPr>
          <w:rFonts w:eastAsia="Times New Roman"/>
        </w:rPr>
        <w:t>Hip-Hop, Sampling, and the Law</w:t>
      </w:r>
    </w:p>
    <w:p w14:paraId="5131B38A" w14:textId="282DDEBF" w:rsidR="00413D1D" w:rsidRP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sampling becomes more sophisticated, use of pre-recorded (and copyrighted) material becomes more problematic:</w:t>
      </w:r>
    </w:p>
    <w:p w14:paraId="456F08AB" w14:textId="55A8654B" w:rsidR="00413D1D" w:rsidRPr="00413D1D" w:rsidRDefault="00413D1D" w:rsidP="00413D1D">
      <w:pPr>
        <w:pStyle w:val="ListParagraph"/>
        <w:numPr>
          <w:ilvl w:val="1"/>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1991</w:t>
      </w:r>
      <w:r>
        <w:rPr>
          <w:rFonts w:eastAsia="Times New Roman" w:cs="Times New Roman"/>
          <w:color w:val="000000"/>
          <w:kern w:val="0"/>
          <w:lang w:eastAsia="en-CA" w:bidi="ar-SA"/>
        </w:rPr>
        <w:t xml:space="preserve"> </w:t>
      </w:r>
      <w:r w:rsidRPr="00413D1D">
        <w:rPr>
          <w:rFonts w:eastAsia="Times New Roman" w:cs="Times New Roman"/>
          <w:color w:val="000000"/>
          <w:kern w:val="0"/>
          <w:lang w:eastAsia="en-CA" w:bidi="ar-SA"/>
        </w:rPr>
        <w:t xml:space="preserve">De La Soul sued by the Turtles for using a sample of  “You Showed Me” on “Transmitting Live from Mars” </w:t>
      </w:r>
    </w:p>
    <w:p w14:paraId="531C280C" w14:textId="52048C44" w:rsidR="00EA3195" w:rsidRPr="00413D1D" w:rsidRDefault="00413D1D" w:rsidP="004B5C6D">
      <w:pPr>
        <w:pStyle w:val="ListParagraph"/>
        <w:numPr>
          <w:ilvl w:val="1"/>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Gilbert O’Sullivan forces the removal of a sample of his 1972 song “Alone Again (Naturally)” from Biz Markie song</w:t>
      </w:r>
    </w:p>
    <w:p w14:paraId="2192C5C4" w14:textId="7223197C" w:rsidR="00413D1D" w:rsidRP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licensing of samples becomes expensive; creating multiple simultaneous layers of samples becomes prohibitively so:</w:t>
      </w:r>
    </w:p>
    <w:p w14:paraId="76F40F4A" w14:textId="384C797A" w:rsidR="00413D1D" w:rsidRP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Nelson George, hip-hop historian, writes “ The high-intensity sound tapestries of Public Enemy have given way to often simpleminded loops of beats and vocal hooks from familiar songs –a formula that has grossed [M.C.] Hammer, Coolio, and Puff Daddy millions in sales and made old R&amp;B catalogs potential goldmines”</w:t>
      </w:r>
    </w:p>
    <w:p w14:paraId="5A413B43" w14:textId="48B5A134" w:rsidR="00413D1D" w:rsidRDefault="00EA3195" w:rsidP="00413D1D">
      <w:pPr>
        <w:pStyle w:val="Heading3"/>
      </w:pPr>
      <w:r w:rsidRPr="00EA3195">
        <w:t>Queen Latifah</w:t>
      </w:r>
    </w:p>
    <w:p w14:paraId="72D981AB" w14:textId="465F1501" w:rsidR="00413D1D" w:rsidRP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 xml:space="preserve">“provided an alternative to the misogynist braggadocio of </w:t>
      </w:r>
      <w:proofErr w:type="spellStart"/>
      <w:r w:rsidRPr="00413D1D">
        <w:rPr>
          <w:rFonts w:eastAsia="Times New Roman" w:cs="Times New Roman"/>
          <w:color w:val="000000"/>
          <w:kern w:val="0"/>
          <w:lang w:eastAsia="en-CA" w:bidi="ar-SA"/>
        </w:rPr>
        <w:t>gangsta</w:t>
      </w:r>
      <w:proofErr w:type="spellEnd"/>
      <w:r w:rsidRPr="00413D1D">
        <w:rPr>
          <w:rFonts w:eastAsia="Times New Roman" w:cs="Times New Roman"/>
          <w:color w:val="000000"/>
          <w:kern w:val="0"/>
          <w:lang w:eastAsia="en-CA" w:bidi="ar-SA"/>
        </w:rPr>
        <w:t xml:space="preserve"> rappers like Snoop Doggy Dogg”</w:t>
      </w:r>
    </w:p>
    <w:p w14:paraId="3B6BFD17" w14:textId="7CD9CD6C" w:rsidR="00413D1D" w:rsidRP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R&amp;B-influenced voice</w:t>
      </w:r>
    </w:p>
    <w:p w14:paraId="675E2B34" w14:textId="07C3490A" w:rsidR="00413D1D" w:rsidRP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color w:val="000000"/>
          <w:kern w:val="0"/>
          <w:lang w:eastAsia="en-CA" w:bidi="ar-SA"/>
        </w:rPr>
        <w:t xml:space="preserve">“established the precedent for sustainable hip-hop careers –an antithesis to the live-fast, die-young ethos of </w:t>
      </w:r>
      <w:proofErr w:type="spellStart"/>
      <w:r w:rsidRPr="00413D1D">
        <w:rPr>
          <w:rFonts w:eastAsia="Times New Roman" w:cs="Times New Roman"/>
          <w:color w:val="000000"/>
          <w:kern w:val="0"/>
          <w:lang w:eastAsia="en-CA" w:bidi="ar-SA"/>
        </w:rPr>
        <w:t>gangsta</w:t>
      </w:r>
      <w:proofErr w:type="spellEnd"/>
      <w:r w:rsidRPr="00413D1D">
        <w:rPr>
          <w:rFonts w:eastAsia="Times New Roman" w:cs="Times New Roman"/>
          <w:color w:val="000000"/>
          <w:kern w:val="0"/>
          <w:lang w:eastAsia="en-CA" w:bidi="ar-SA"/>
        </w:rPr>
        <w:t xml:space="preserve"> rap”</w:t>
      </w:r>
    </w:p>
    <w:p w14:paraId="027120E1" w14:textId="77777777" w:rsidR="00EA3195" w:rsidRPr="00EA3195" w:rsidRDefault="00EA3195" w:rsidP="00413D1D">
      <w:pPr>
        <w:pStyle w:val="Heading4"/>
        <w:rPr>
          <w:rFonts w:eastAsia="Times New Roman"/>
          <w:lang w:eastAsia="en-CA" w:bidi="ar-SA"/>
        </w:rPr>
      </w:pPr>
      <w:r w:rsidRPr="00EA3195">
        <w:rPr>
          <w:rFonts w:eastAsia="Times New Roman"/>
          <w:lang w:eastAsia="en-CA" w:bidi="ar-SA"/>
        </w:rPr>
        <w:t>EX. “U.N.I.T.Y.” 1994</w:t>
      </w:r>
    </w:p>
    <w:p w14:paraId="49070B5D" w14:textId="2C9B6DE4" w:rsidR="00EA3195" w:rsidRPr="00413D1D" w:rsidRDefault="00EA3195"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b/>
          <w:color w:val="000000"/>
          <w:kern w:val="0"/>
          <w:lang w:eastAsia="en-CA" w:bidi="ar-SA"/>
        </w:rPr>
        <w:t>Voices</w:t>
      </w:r>
      <w:r w:rsidRPr="00413D1D">
        <w:rPr>
          <w:rFonts w:eastAsia="Times New Roman" w:cs="Times New Roman"/>
          <w:color w:val="000000"/>
          <w:kern w:val="0"/>
          <w:lang w:eastAsia="en-CA" w:bidi="ar-SA"/>
        </w:rPr>
        <w:t>:</w:t>
      </w:r>
      <w:r w:rsidR="00413D1D" w:rsidRPr="00413D1D">
        <w:rPr>
          <w:rFonts w:eastAsia="Times New Roman" w:cs="Times New Roman"/>
          <w:color w:val="000000"/>
          <w:kern w:val="0"/>
          <w:lang w:eastAsia="en-CA" w:bidi="ar-SA"/>
        </w:rPr>
        <w:t xml:space="preserve"> female vocalist (multiple layers), samples saxophone, guitar, bass, drums</w:t>
      </w:r>
    </w:p>
    <w:p w14:paraId="350433FF" w14:textId="05F9F044" w:rsidR="00413D1D" w:rsidRDefault="00413D1D"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b/>
          <w:color w:val="000000"/>
          <w:kern w:val="0"/>
          <w:lang w:eastAsia="en-CA" w:bidi="ar-SA"/>
        </w:rPr>
        <w:t>Time</w:t>
      </w:r>
      <w:r>
        <w:rPr>
          <w:rFonts w:eastAsia="Times New Roman" w:cs="Times New Roman"/>
          <w:color w:val="000000"/>
          <w:kern w:val="0"/>
          <w:lang w:eastAsia="en-CA" w:bidi="ar-SA"/>
        </w:rPr>
        <w:t>: rhythm track starts at about 0:20</w:t>
      </w:r>
    </w:p>
    <w:p w14:paraId="6083221D" w14:textId="4EE99B5C" w:rsidR="00413D1D" w:rsidRDefault="00413D1D" w:rsidP="00413D1D">
      <w:pPr>
        <w:pStyle w:val="ListParagraph"/>
        <w:numPr>
          <w:ilvl w:val="1"/>
          <w:numId w:val="102"/>
        </w:numPr>
        <w:rPr>
          <w:rFonts w:eastAsia="Times New Roman" w:cs="Times New Roman"/>
          <w:color w:val="000000"/>
          <w:kern w:val="0"/>
          <w:lang w:eastAsia="en-CA" w:bidi="ar-SA"/>
        </w:rPr>
      </w:pPr>
      <w:r>
        <w:rPr>
          <w:rFonts w:eastAsia="Times New Roman" w:cs="Times New Roman"/>
          <w:color w:val="000000"/>
          <w:kern w:val="0"/>
          <w:lang w:eastAsia="en-CA" w:bidi="ar-SA"/>
        </w:rPr>
        <w:t xml:space="preserve">Interlocking </w:t>
      </w:r>
      <w:proofErr w:type="spellStart"/>
      <w:r>
        <w:rPr>
          <w:rFonts w:eastAsia="Times New Roman" w:cs="Times New Roman"/>
          <w:color w:val="000000"/>
          <w:kern w:val="0"/>
          <w:lang w:eastAsia="en-CA" w:bidi="ar-SA"/>
        </w:rPr>
        <w:t>rythms</w:t>
      </w:r>
      <w:proofErr w:type="spellEnd"/>
      <w:r>
        <w:rPr>
          <w:rFonts w:eastAsia="Times New Roman" w:cs="Times New Roman"/>
          <w:color w:val="000000"/>
          <w:kern w:val="0"/>
          <w:lang w:eastAsia="en-CA" w:bidi="ar-SA"/>
        </w:rPr>
        <w:t xml:space="preserve"> (samples of sax, </w:t>
      </w:r>
      <w:proofErr w:type="spellStart"/>
      <w:r>
        <w:rPr>
          <w:rFonts w:eastAsia="Times New Roman" w:cs="Times New Roman"/>
          <w:color w:val="000000"/>
          <w:kern w:val="0"/>
          <w:lang w:eastAsia="en-CA" w:bidi="ar-SA"/>
        </w:rPr>
        <w:t>gt.</w:t>
      </w:r>
      <w:proofErr w:type="spellEnd"/>
      <w:r>
        <w:rPr>
          <w:rFonts w:eastAsia="Times New Roman" w:cs="Times New Roman"/>
          <w:color w:val="000000"/>
          <w:kern w:val="0"/>
          <w:lang w:eastAsia="en-CA" w:bidi="ar-SA"/>
        </w:rPr>
        <w:t xml:space="preserve">, bs., </w:t>
      </w:r>
      <w:proofErr w:type="spellStart"/>
      <w:r>
        <w:rPr>
          <w:rFonts w:eastAsia="Times New Roman" w:cs="Times New Roman"/>
          <w:color w:val="000000"/>
          <w:kern w:val="0"/>
          <w:lang w:eastAsia="en-CA" w:bidi="ar-SA"/>
        </w:rPr>
        <w:t>dr</w:t>
      </w:r>
      <w:proofErr w:type="spellEnd"/>
      <w:r>
        <w:rPr>
          <w:rFonts w:eastAsia="Times New Roman" w:cs="Times New Roman"/>
          <w:color w:val="000000"/>
          <w:kern w:val="0"/>
          <w:lang w:eastAsia="en-CA" w:bidi="ar-SA"/>
        </w:rPr>
        <w:t>)</w:t>
      </w:r>
    </w:p>
    <w:p w14:paraId="72FA0537" w14:textId="29812F5B" w:rsidR="00413D1D" w:rsidRDefault="00413D1D" w:rsidP="00413D1D">
      <w:pPr>
        <w:pStyle w:val="ListParagraph"/>
        <w:numPr>
          <w:ilvl w:val="1"/>
          <w:numId w:val="102"/>
        </w:numPr>
        <w:rPr>
          <w:rFonts w:eastAsia="Times New Roman" w:cs="Times New Roman"/>
          <w:color w:val="000000"/>
          <w:kern w:val="0"/>
          <w:lang w:eastAsia="en-CA" w:bidi="ar-SA"/>
        </w:rPr>
      </w:pPr>
      <w:r>
        <w:rPr>
          <w:rFonts w:eastAsia="Times New Roman" w:cs="Times New Roman"/>
          <w:color w:val="000000"/>
          <w:kern w:val="0"/>
          <w:lang w:eastAsia="en-CA" w:bidi="ar-SA"/>
        </w:rPr>
        <w:t>Stop time used for emphasis (0:49)</w:t>
      </w:r>
    </w:p>
    <w:p w14:paraId="20738461" w14:textId="22D3F523" w:rsidR="00EA3195" w:rsidRPr="00413D1D" w:rsidRDefault="00EA3195"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b/>
          <w:color w:val="000000"/>
          <w:kern w:val="0"/>
          <w:lang w:eastAsia="en-CA" w:bidi="ar-SA"/>
        </w:rPr>
        <w:t>Form</w:t>
      </w:r>
      <w:r w:rsidRPr="00413D1D">
        <w:rPr>
          <w:rFonts w:eastAsia="Times New Roman" w:cs="Times New Roman"/>
          <w:color w:val="000000"/>
          <w:kern w:val="0"/>
          <w:lang w:eastAsia="en-CA" w:bidi="ar-SA"/>
        </w:rPr>
        <w:t>:</w:t>
      </w:r>
      <w:r w:rsidR="00413D1D">
        <w:rPr>
          <w:rFonts w:eastAsia="Times New Roman" w:cs="Times New Roman"/>
          <w:color w:val="000000"/>
          <w:kern w:val="0"/>
          <w:lang w:eastAsia="en-CA" w:bidi="ar-SA"/>
        </w:rPr>
        <w:t xml:space="preserve"> verse (rapped)-chorus (sung in Jamaican accent)</w:t>
      </w:r>
    </w:p>
    <w:p w14:paraId="0AAA42C6" w14:textId="37FC630A" w:rsidR="00EA3195" w:rsidRPr="00413D1D" w:rsidRDefault="00EA3195" w:rsidP="00413D1D">
      <w:pPr>
        <w:pStyle w:val="ListParagraph"/>
        <w:numPr>
          <w:ilvl w:val="0"/>
          <w:numId w:val="102"/>
        </w:numPr>
        <w:rPr>
          <w:rFonts w:eastAsia="Times New Roman" w:cs="Times New Roman"/>
          <w:color w:val="000000"/>
          <w:kern w:val="0"/>
          <w:lang w:eastAsia="en-CA" w:bidi="ar-SA"/>
        </w:rPr>
      </w:pPr>
      <w:r w:rsidRPr="00413D1D">
        <w:rPr>
          <w:rFonts w:eastAsia="Times New Roman" w:cs="Times New Roman"/>
          <w:b/>
          <w:color w:val="000000"/>
          <w:kern w:val="0"/>
          <w:lang w:eastAsia="en-CA" w:bidi="ar-SA"/>
        </w:rPr>
        <w:t>Lyrics</w:t>
      </w:r>
      <w:r w:rsidRPr="00413D1D">
        <w:rPr>
          <w:rFonts w:eastAsia="Times New Roman" w:cs="Times New Roman"/>
          <w:color w:val="000000"/>
          <w:kern w:val="0"/>
          <w:lang w:eastAsia="en-CA" w:bidi="ar-SA"/>
        </w:rPr>
        <w:t>:</w:t>
      </w:r>
      <w:r w:rsidR="00413D1D">
        <w:rPr>
          <w:rFonts w:eastAsia="Times New Roman" w:cs="Times New Roman"/>
          <w:color w:val="000000"/>
          <w:kern w:val="0"/>
          <w:lang w:eastAsia="en-CA" w:bidi="ar-SA"/>
        </w:rPr>
        <w:t xml:space="preserve"> countering misogyny of </w:t>
      </w:r>
      <w:proofErr w:type="spellStart"/>
      <w:r w:rsidR="00413D1D">
        <w:rPr>
          <w:rFonts w:eastAsia="Times New Roman" w:cs="Times New Roman"/>
          <w:color w:val="000000"/>
          <w:kern w:val="0"/>
          <w:lang w:eastAsia="en-CA" w:bidi="ar-SA"/>
        </w:rPr>
        <w:t>gangsta</w:t>
      </w:r>
      <w:proofErr w:type="spellEnd"/>
      <w:r w:rsidR="00413D1D">
        <w:rPr>
          <w:rFonts w:eastAsia="Times New Roman" w:cs="Times New Roman"/>
          <w:color w:val="000000"/>
          <w:kern w:val="0"/>
          <w:lang w:eastAsia="en-CA" w:bidi="ar-SA"/>
        </w:rPr>
        <w:t xml:space="preserve"> rap </w:t>
      </w:r>
    </w:p>
    <w:p w14:paraId="173E9736" w14:textId="77777777" w:rsidR="00EA3195" w:rsidRPr="00EA3195" w:rsidRDefault="00EA3195" w:rsidP="004B5C6D">
      <w:pPr>
        <w:rPr>
          <w:lang w:eastAsia="en-CA" w:bidi="ar-SA"/>
        </w:rPr>
      </w:pPr>
    </w:p>
    <w:p w14:paraId="74586EDF" w14:textId="68705903" w:rsidR="00EA3195" w:rsidRPr="00EA3195" w:rsidRDefault="00EA3195" w:rsidP="00413D1D">
      <w:pPr>
        <w:pStyle w:val="Heading2"/>
        <w:rPr>
          <w:rFonts w:eastAsia="Times New Roman"/>
        </w:rPr>
      </w:pPr>
      <w:r w:rsidRPr="00EA3195">
        <w:rPr>
          <w:rFonts w:eastAsia="Times New Roman"/>
        </w:rPr>
        <w:t>Techno: Dance Music in the Digital Age</w:t>
      </w:r>
    </w:p>
    <w:p w14:paraId="7FA25F56" w14:textId="3913B4E3" w:rsidR="00EA3195" w:rsidRDefault="00EA3195" w:rsidP="00413D1D">
      <w:pPr>
        <w:pStyle w:val="Heading3"/>
      </w:pPr>
      <w:r w:rsidRPr="00EA3195">
        <w:t>Alternate Currents</w:t>
      </w:r>
    </w:p>
    <w:p w14:paraId="440F386A" w14:textId="63069D24" w:rsidR="00413D1D" w:rsidRDefault="00413D1D" w:rsidP="00413D1D">
      <w:pPr>
        <w:pStyle w:val="ListParagraph"/>
        <w:numPr>
          <w:ilvl w:val="0"/>
          <w:numId w:val="103"/>
        </w:numPr>
        <w:rPr>
          <w:lang w:eastAsia="en-CA" w:bidi="ar-SA"/>
        </w:rPr>
      </w:pPr>
      <w:r>
        <w:rPr>
          <w:lang w:eastAsia="en-CA" w:bidi="ar-SA"/>
        </w:rPr>
        <w:t>80s Hardcore punk</w:t>
      </w:r>
    </w:p>
    <w:p w14:paraId="0FC76A8A" w14:textId="6F2FA277" w:rsidR="00413D1D" w:rsidRDefault="00413D1D" w:rsidP="00413D1D">
      <w:pPr>
        <w:pStyle w:val="ListParagraph"/>
        <w:numPr>
          <w:ilvl w:val="0"/>
          <w:numId w:val="103"/>
        </w:numPr>
        <w:rPr>
          <w:lang w:eastAsia="en-CA" w:bidi="ar-SA"/>
        </w:rPr>
      </w:pPr>
      <w:r>
        <w:rPr>
          <w:lang w:eastAsia="en-CA" w:bidi="ar-SA"/>
        </w:rPr>
        <w:t xml:space="preserve">90s Grunge </w:t>
      </w:r>
    </w:p>
    <w:p w14:paraId="11788F11" w14:textId="1279446C" w:rsidR="00413D1D" w:rsidRDefault="00413D1D" w:rsidP="00413D1D">
      <w:pPr>
        <w:pStyle w:val="ListParagraph"/>
        <w:numPr>
          <w:ilvl w:val="0"/>
          <w:numId w:val="103"/>
        </w:numPr>
        <w:rPr>
          <w:lang w:eastAsia="en-CA" w:bidi="ar-SA"/>
        </w:rPr>
      </w:pPr>
      <w:r>
        <w:rPr>
          <w:lang w:eastAsia="en-CA" w:bidi="ar-SA"/>
        </w:rPr>
        <w:t xml:space="preserve">Alternative women’s voices: hip-hop </w:t>
      </w:r>
    </w:p>
    <w:p w14:paraId="071667DA" w14:textId="5980A953" w:rsidR="00A16715" w:rsidRDefault="00A16715" w:rsidP="00A16715">
      <w:pPr>
        <w:pStyle w:val="Heading3"/>
      </w:pPr>
      <w:r>
        <w:t>“Alternative”</w:t>
      </w:r>
    </w:p>
    <w:p w14:paraId="4716D17A" w14:textId="655A6FD2" w:rsidR="00A16715" w:rsidRPr="00A16715" w:rsidRDefault="00A16715" w:rsidP="00A16715">
      <w:pPr>
        <w:pStyle w:val="ListParagraph"/>
        <w:numPr>
          <w:ilvl w:val="0"/>
          <w:numId w:val="103"/>
        </w:numPr>
        <w:rPr>
          <w:lang w:eastAsia="en-CA" w:bidi="ar-SA"/>
        </w:rPr>
      </w:pPr>
      <w:r w:rsidRPr="00A16715">
        <w:rPr>
          <w:lang w:eastAsia="en-CA" w:bidi="ar-SA"/>
        </w:rPr>
        <w:t>music fan’s definition “valorizes” music that challenges the status quo –underground, indie</w:t>
      </w:r>
    </w:p>
    <w:p w14:paraId="7E11C4A9" w14:textId="4DFE35A6" w:rsidR="00A16715" w:rsidRPr="00A16715" w:rsidRDefault="00A16715" w:rsidP="00A16715">
      <w:pPr>
        <w:pStyle w:val="ListParagraph"/>
        <w:numPr>
          <w:ilvl w:val="0"/>
          <w:numId w:val="103"/>
        </w:numPr>
        <w:rPr>
          <w:lang w:eastAsia="en-CA" w:bidi="ar-SA"/>
        </w:rPr>
      </w:pPr>
      <w:r w:rsidRPr="00A16715">
        <w:rPr>
          <w:lang w:eastAsia="en-CA" w:bidi="ar-SA"/>
        </w:rPr>
        <w:t xml:space="preserve">record </w:t>
      </w:r>
      <w:proofErr w:type="gramStart"/>
      <w:r w:rsidRPr="00A16715">
        <w:rPr>
          <w:lang w:eastAsia="en-CA" w:bidi="ar-SA"/>
        </w:rPr>
        <w:t>company:</w:t>
      </w:r>
      <w:proofErr w:type="gramEnd"/>
      <w:r w:rsidRPr="00A16715">
        <w:rPr>
          <w:lang w:eastAsia="en-CA" w:bidi="ar-SA"/>
        </w:rPr>
        <w:t xml:space="preserve"> uses it to “identify and exploit new trends, styles, and audiences.” </w:t>
      </w:r>
    </w:p>
    <w:p w14:paraId="2AD895EA" w14:textId="6EEBC5E4" w:rsidR="00A16715" w:rsidRDefault="00A16715" w:rsidP="004B5C6D">
      <w:pPr>
        <w:pStyle w:val="ListParagraph"/>
        <w:numPr>
          <w:ilvl w:val="0"/>
          <w:numId w:val="103"/>
        </w:numPr>
        <w:rPr>
          <w:lang w:eastAsia="en-CA" w:bidi="ar-SA"/>
        </w:rPr>
      </w:pPr>
      <w:r w:rsidRPr="00A16715">
        <w:rPr>
          <w:lang w:eastAsia="en-CA" w:bidi="ar-SA"/>
        </w:rPr>
        <w:t>“the notion of a huge entertainment corporation cooking up a fake independent record label to satisfy an audience hungry for musical expressions of authenticity and rebellion may seem a bizarre contradiction at first glance.</w:t>
      </w:r>
    </w:p>
    <w:p w14:paraId="35CC3D6B" w14:textId="42D7FF47" w:rsidR="00A16715" w:rsidRPr="00A16715" w:rsidRDefault="00A16715" w:rsidP="00A16715">
      <w:pPr>
        <w:pStyle w:val="ListParagraph"/>
        <w:numPr>
          <w:ilvl w:val="0"/>
          <w:numId w:val="103"/>
        </w:numPr>
        <w:rPr>
          <w:lang w:eastAsia="en-CA" w:bidi="ar-SA"/>
        </w:rPr>
      </w:pPr>
      <w:r w:rsidRPr="00A16715">
        <w:rPr>
          <w:lang w:eastAsia="en-CA" w:bidi="ar-SA"/>
        </w:rPr>
        <w:t xml:space="preserve">but this is the history of popular music: </w:t>
      </w:r>
    </w:p>
    <w:p w14:paraId="44346294" w14:textId="3A29FE0B" w:rsidR="00A16715" w:rsidRPr="00A16715" w:rsidRDefault="00A16715" w:rsidP="00A16715">
      <w:pPr>
        <w:pStyle w:val="ListParagraph"/>
        <w:numPr>
          <w:ilvl w:val="1"/>
          <w:numId w:val="103"/>
        </w:numPr>
        <w:rPr>
          <w:lang w:eastAsia="en-CA" w:bidi="ar-SA"/>
        </w:rPr>
      </w:pPr>
      <w:r w:rsidRPr="00A16715">
        <w:rPr>
          <w:lang w:eastAsia="en-CA" w:bidi="ar-SA"/>
        </w:rPr>
        <w:t xml:space="preserve">race, hillbilly, and rock’n’roll identified markets </w:t>
      </w:r>
    </w:p>
    <w:p w14:paraId="1B9FF4A4" w14:textId="431C8F5C" w:rsidR="00A16715" w:rsidRPr="00A16715" w:rsidRDefault="00A16715" w:rsidP="00A16715">
      <w:pPr>
        <w:pStyle w:val="ListParagraph"/>
        <w:numPr>
          <w:ilvl w:val="1"/>
          <w:numId w:val="103"/>
        </w:numPr>
        <w:rPr>
          <w:lang w:eastAsia="en-CA" w:bidi="ar-SA"/>
        </w:rPr>
      </w:pPr>
      <w:r w:rsidRPr="00A16715">
        <w:rPr>
          <w:lang w:eastAsia="en-CA" w:bidi="ar-SA"/>
        </w:rPr>
        <w:lastRenderedPageBreak/>
        <w:t xml:space="preserve">small labels, even when owned by majors, find the next new thing </w:t>
      </w:r>
    </w:p>
    <w:p w14:paraId="3B365D62" w14:textId="53CAFEC5" w:rsidR="00A16715" w:rsidRPr="00A16715" w:rsidRDefault="00A16715" w:rsidP="00A16715">
      <w:pPr>
        <w:pStyle w:val="ListParagraph"/>
        <w:numPr>
          <w:ilvl w:val="0"/>
          <w:numId w:val="103"/>
        </w:numPr>
        <w:rPr>
          <w:lang w:eastAsia="en-CA" w:bidi="ar-SA"/>
        </w:rPr>
      </w:pPr>
      <w:r w:rsidRPr="00A16715">
        <w:rPr>
          <w:lang w:eastAsia="en-CA" w:bidi="ar-SA"/>
        </w:rPr>
        <w:t>“the fact that a band’s music, song lyrics, appearance, and ideological stance are anticommercial doesn’t mean that they can’t sell millions of records and thereby help to generate huge corporate profits”</w:t>
      </w:r>
    </w:p>
    <w:p w14:paraId="349A824E" w14:textId="77777777" w:rsidR="00A16715" w:rsidRPr="00EA3195" w:rsidRDefault="00A16715" w:rsidP="004B5C6D">
      <w:pPr>
        <w:rPr>
          <w:lang w:eastAsia="en-CA" w:bidi="ar-SA"/>
        </w:rPr>
      </w:pPr>
    </w:p>
    <w:p w14:paraId="6EBCF841" w14:textId="62515D8B" w:rsidR="00EA3195" w:rsidRDefault="00EA3195" w:rsidP="00A16715">
      <w:pPr>
        <w:pStyle w:val="Heading2"/>
      </w:pPr>
      <w:r w:rsidRPr="00EA3195">
        <w:rPr>
          <w:rFonts w:eastAsia="Times New Roman"/>
        </w:rPr>
        <w:t xml:space="preserve">Hardcore </w:t>
      </w:r>
      <w:r w:rsidR="00A16715">
        <w:t>Punk</w:t>
      </w:r>
    </w:p>
    <w:p w14:paraId="69D7F03D" w14:textId="77777777" w:rsidR="00A16715" w:rsidRPr="00A16715" w:rsidRDefault="00A16715" w:rsidP="00A16715">
      <w:pPr>
        <w:pStyle w:val="ListParagraph"/>
        <w:numPr>
          <w:ilvl w:val="0"/>
          <w:numId w:val="103"/>
        </w:numPr>
        <w:rPr>
          <w:lang w:eastAsia="en-CA" w:bidi="ar-SA"/>
        </w:rPr>
      </w:pPr>
      <w:r w:rsidRPr="00A16715">
        <w:rPr>
          <w:lang w:eastAsia="en-CA" w:bidi="ar-SA"/>
        </w:rPr>
        <w:t>very often political</w:t>
      </w:r>
    </w:p>
    <w:p w14:paraId="3001EF4B" w14:textId="6A3F9346" w:rsidR="00A16715" w:rsidRPr="00A16715" w:rsidRDefault="00A16715" w:rsidP="00A16715">
      <w:pPr>
        <w:pStyle w:val="ListParagraph"/>
        <w:numPr>
          <w:ilvl w:val="0"/>
          <w:numId w:val="103"/>
        </w:numPr>
        <w:rPr>
          <w:lang w:eastAsia="en-CA" w:bidi="ar-SA"/>
        </w:rPr>
      </w:pPr>
      <w:r w:rsidRPr="00A16715">
        <w:rPr>
          <w:lang w:eastAsia="en-CA" w:bidi="ar-SA"/>
        </w:rPr>
        <w:t>“simple riff-based songs at impossibly fast tempos and screaming nihilistic lyrics over a chaotic wall of guitar chords” (text, 527)</w:t>
      </w:r>
    </w:p>
    <w:p w14:paraId="4B322D7B" w14:textId="7D23817A" w:rsidR="00A16715" w:rsidRPr="00A16715" w:rsidRDefault="00A16715" w:rsidP="00A16715">
      <w:pPr>
        <w:pStyle w:val="ListParagraph"/>
        <w:numPr>
          <w:ilvl w:val="0"/>
          <w:numId w:val="103"/>
        </w:numPr>
        <w:rPr>
          <w:lang w:eastAsia="en-CA" w:bidi="ar-SA"/>
        </w:rPr>
      </w:pPr>
      <w:r w:rsidRPr="00A16715">
        <w:rPr>
          <w:lang w:eastAsia="en-CA" w:bidi="ar-SA"/>
        </w:rPr>
        <w:t>audiences slam dance in mosh pits</w:t>
      </w:r>
    </w:p>
    <w:p w14:paraId="667E80B3" w14:textId="2401D1C1" w:rsidR="00A16715" w:rsidRPr="00A16715" w:rsidRDefault="00A16715" w:rsidP="00A16715">
      <w:pPr>
        <w:pStyle w:val="ListParagraph"/>
        <w:numPr>
          <w:ilvl w:val="0"/>
          <w:numId w:val="103"/>
        </w:numPr>
        <w:rPr>
          <w:lang w:eastAsia="en-CA" w:bidi="ar-SA"/>
        </w:rPr>
      </w:pPr>
      <w:r w:rsidRPr="00A16715">
        <w:rPr>
          <w:lang w:eastAsia="en-CA" w:bidi="ar-SA"/>
        </w:rPr>
        <w:t>“few scored contracts with major labels”</w:t>
      </w:r>
    </w:p>
    <w:p w14:paraId="628CCFAB" w14:textId="6FFB7FFF" w:rsidR="00EA3195" w:rsidRPr="00EA3195" w:rsidRDefault="00A16715" w:rsidP="00A16715">
      <w:pPr>
        <w:pStyle w:val="ListParagraph"/>
        <w:numPr>
          <w:ilvl w:val="0"/>
          <w:numId w:val="103"/>
        </w:numPr>
        <w:rPr>
          <w:lang w:eastAsia="en-CA" w:bidi="ar-SA"/>
        </w:rPr>
      </w:pPr>
      <w:r>
        <w:rPr>
          <w:lang w:eastAsia="en-CA" w:bidi="ar-SA"/>
        </w:rPr>
        <w:t xml:space="preserve">E.g. </w:t>
      </w:r>
      <w:r w:rsidR="00EA3195" w:rsidRPr="00EA3195">
        <w:rPr>
          <w:lang w:eastAsia="en-CA" w:bidi="ar-SA"/>
        </w:rPr>
        <w:t>Dead Kennedys</w:t>
      </w:r>
    </w:p>
    <w:p w14:paraId="4F07CF47" w14:textId="77777777" w:rsidR="00EA3195" w:rsidRPr="00EA3195" w:rsidRDefault="00EA3195" w:rsidP="00A16715">
      <w:pPr>
        <w:pStyle w:val="ListParagraph"/>
        <w:numPr>
          <w:ilvl w:val="1"/>
          <w:numId w:val="103"/>
        </w:numPr>
        <w:rPr>
          <w:lang w:eastAsia="en-CA" w:bidi="ar-SA"/>
        </w:rPr>
      </w:pPr>
      <w:r w:rsidRPr="00EA3195">
        <w:rPr>
          <w:lang w:eastAsia="en-CA" w:bidi="ar-SA"/>
        </w:rPr>
        <w:t>EX. “Holiday in Cambodia” 1980</w:t>
      </w:r>
    </w:p>
    <w:p w14:paraId="79A7AFCE" w14:textId="77777777" w:rsidR="00EA3195" w:rsidRPr="00EA3195" w:rsidRDefault="00EA3195" w:rsidP="004B5C6D">
      <w:pPr>
        <w:rPr>
          <w:lang w:eastAsia="en-CA" w:bidi="ar-SA"/>
        </w:rPr>
      </w:pPr>
    </w:p>
    <w:p w14:paraId="311069F2" w14:textId="77777777" w:rsidR="00EA3195" w:rsidRPr="00EA3195" w:rsidRDefault="00EA3195" w:rsidP="00A16715">
      <w:pPr>
        <w:pStyle w:val="Heading2"/>
        <w:rPr>
          <w:rFonts w:eastAsia="Times New Roman"/>
        </w:rPr>
      </w:pPr>
      <w:r w:rsidRPr="00EA3195">
        <w:rPr>
          <w:rFonts w:eastAsia="Times New Roman"/>
        </w:rPr>
        <w:t>Grunge Rock</w:t>
      </w:r>
    </w:p>
    <w:p w14:paraId="5DBD4958" w14:textId="0BF9671D" w:rsidR="00EA3195" w:rsidRDefault="00EA3195" w:rsidP="00A16715">
      <w:pPr>
        <w:pStyle w:val="Heading3"/>
      </w:pPr>
      <w:r w:rsidRPr="00EA3195">
        <w:t>Nirvana</w:t>
      </w:r>
    </w:p>
    <w:p w14:paraId="25F654F8" w14:textId="1935A258" w:rsidR="00A16715" w:rsidRPr="00A16715" w:rsidRDefault="00A16715" w:rsidP="00A16715">
      <w:pPr>
        <w:pStyle w:val="ListParagraph"/>
        <w:numPr>
          <w:ilvl w:val="0"/>
          <w:numId w:val="103"/>
        </w:numPr>
        <w:rPr>
          <w:lang w:eastAsia="en-CA" w:bidi="ar-SA"/>
        </w:rPr>
      </w:pPr>
      <w:r w:rsidRPr="00A16715">
        <w:rPr>
          <w:lang w:eastAsia="en-CA" w:bidi="ar-SA"/>
        </w:rPr>
        <w:t xml:space="preserve">formed in 1987, made an album in 1989 (Bleach) but signed with a major label and released </w:t>
      </w:r>
      <w:proofErr w:type="spellStart"/>
      <w:r w:rsidRPr="00A16715">
        <w:rPr>
          <w:lang w:eastAsia="en-CA" w:bidi="ar-SA"/>
        </w:rPr>
        <w:t>Nevermind</w:t>
      </w:r>
      <w:proofErr w:type="spellEnd"/>
      <w:r w:rsidRPr="00A16715">
        <w:rPr>
          <w:lang w:eastAsia="en-CA" w:bidi="ar-SA"/>
        </w:rPr>
        <w:t xml:space="preserve"> in  September 1991, reached number one in 1992, stayed in the charts for five years</w:t>
      </w:r>
    </w:p>
    <w:p w14:paraId="79F585B2" w14:textId="619EB018" w:rsidR="00A16715" w:rsidRPr="00A16715" w:rsidRDefault="00A16715" w:rsidP="00A16715">
      <w:pPr>
        <w:pStyle w:val="ListParagraph"/>
        <w:numPr>
          <w:ilvl w:val="0"/>
          <w:numId w:val="103"/>
        </w:numPr>
        <w:rPr>
          <w:lang w:eastAsia="en-CA" w:bidi="ar-SA"/>
        </w:rPr>
      </w:pPr>
      <w:r w:rsidRPr="00A16715">
        <w:rPr>
          <w:lang w:eastAsia="en-CA" w:bidi="ar-SA"/>
        </w:rPr>
        <w:t>1994 lead singer, Kurt Cobain killed himself</w:t>
      </w:r>
    </w:p>
    <w:p w14:paraId="41B3AC68" w14:textId="77777777" w:rsidR="00EA3195" w:rsidRPr="00EA3195" w:rsidRDefault="00EA3195" w:rsidP="00A16715">
      <w:pPr>
        <w:pStyle w:val="Heading4"/>
        <w:rPr>
          <w:rFonts w:eastAsia="Times New Roman"/>
          <w:lang w:eastAsia="en-CA" w:bidi="ar-SA"/>
        </w:rPr>
      </w:pPr>
      <w:r w:rsidRPr="00EA3195">
        <w:rPr>
          <w:rFonts w:eastAsia="Times New Roman"/>
          <w:lang w:eastAsia="en-CA" w:bidi="ar-SA"/>
        </w:rPr>
        <w:t>EX “Smells Like Teen Spirit” 1991</w:t>
      </w:r>
    </w:p>
    <w:p w14:paraId="1404F062" w14:textId="1C86A0F1" w:rsidR="00A16715" w:rsidRPr="00A16715" w:rsidRDefault="00A16715" w:rsidP="00A16715">
      <w:pPr>
        <w:pStyle w:val="ListParagraph"/>
        <w:numPr>
          <w:ilvl w:val="0"/>
          <w:numId w:val="103"/>
        </w:numPr>
        <w:rPr>
          <w:lang w:eastAsia="en-CA" w:bidi="ar-SA"/>
        </w:rPr>
      </w:pPr>
      <w:r w:rsidRPr="00A16715">
        <w:rPr>
          <w:b/>
          <w:lang w:eastAsia="en-CA" w:bidi="ar-SA"/>
        </w:rPr>
        <w:t>Voices</w:t>
      </w:r>
      <w:r w:rsidRPr="00A16715">
        <w:rPr>
          <w:lang w:eastAsia="en-CA" w:bidi="ar-SA"/>
        </w:rPr>
        <w:t xml:space="preserve">: guitar, bass, drums, male vocal, </w:t>
      </w:r>
    </w:p>
    <w:p w14:paraId="2FC1D21A" w14:textId="60576685" w:rsidR="00A16715" w:rsidRPr="00A16715" w:rsidRDefault="00A16715" w:rsidP="00A16715">
      <w:pPr>
        <w:pStyle w:val="ListParagraph"/>
        <w:numPr>
          <w:ilvl w:val="0"/>
          <w:numId w:val="103"/>
        </w:numPr>
        <w:rPr>
          <w:lang w:eastAsia="en-CA" w:bidi="ar-SA"/>
        </w:rPr>
      </w:pPr>
      <w:r w:rsidRPr="00A16715">
        <w:rPr>
          <w:b/>
          <w:lang w:eastAsia="en-CA" w:bidi="ar-SA"/>
        </w:rPr>
        <w:t>Texture</w:t>
      </w:r>
      <w:r w:rsidRPr="00A16715">
        <w:rPr>
          <w:lang w:eastAsia="en-CA" w:bidi="ar-SA"/>
        </w:rPr>
        <w:t xml:space="preserve">: thickens and thins </w:t>
      </w:r>
    </w:p>
    <w:p w14:paraId="599BE9E5" w14:textId="35EB0B87" w:rsidR="00A16715" w:rsidRPr="00A16715" w:rsidRDefault="00A16715" w:rsidP="00A16715">
      <w:pPr>
        <w:pStyle w:val="ListParagraph"/>
        <w:numPr>
          <w:ilvl w:val="0"/>
          <w:numId w:val="103"/>
        </w:numPr>
        <w:rPr>
          <w:lang w:eastAsia="en-CA" w:bidi="ar-SA"/>
        </w:rPr>
      </w:pPr>
      <w:r w:rsidRPr="00A16715">
        <w:rPr>
          <w:b/>
          <w:lang w:eastAsia="en-CA" w:bidi="ar-SA"/>
        </w:rPr>
        <w:t>Timbre</w:t>
      </w:r>
      <w:r w:rsidRPr="00A16715">
        <w:rPr>
          <w:lang w:eastAsia="en-CA" w:bidi="ar-SA"/>
        </w:rPr>
        <w:t>: intimate vocals &amp; clean, airy guitar//forced, raspy vocals &amp; crunchy guitar</w:t>
      </w:r>
    </w:p>
    <w:p w14:paraId="270D5A93" w14:textId="6D018AC4" w:rsidR="00A16715" w:rsidRPr="00A16715" w:rsidRDefault="00A16715" w:rsidP="00A16715">
      <w:pPr>
        <w:pStyle w:val="ListParagraph"/>
        <w:numPr>
          <w:ilvl w:val="0"/>
          <w:numId w:val="103"/>
        </w:numPr>
        <w:rPr>
          <w:lang w:eastAsia="en-CA" w:bidi="ar-SA"/>
        </w:rPr>
      </w:pPr>
      <w:r w:rsidRPr="00A16715">
        <w:rPr>
          <w:b/>
          <w:lang w:eastAsia="en-CA" w:bidi="ar-SA"/>
        </w:rPr>
        <w:t>Form</w:t>
      </w:r>
      <w:r w:rsidRPr="00A16715">
        <w:rPr>
          <w:lang w:eastAsia="en-CA" w:bidi="ar-SA"/>
        </w:rPr>
        <w:t>: intro; [verse (A-B); chorus (sung, instr.) ] x3</w:t>
      </w:r>
    </w:p>
    <w:p w14:paraId="2620D109" w14:textId="77777777" w:rsidR="00A16715" w:rsidRDefault="00A16715" w:rsidP="00A16715">
      <w:pPr>
        <w:pStyle w:val="ListParagraph"/>
        <w:numPr>
          <w:ilvl w:val="1"/>
          <w:numId w:val="103"/>
        </w:numPr>
        <w:rPr>
          <w:lang w:eastAsia="en-CA" w:bidi="ar-SA"/>
        </w:rPr>
      </w:pPr>
      <w:r w:rsidRPr="00A16715">
        <w:rPr>
          <w:lang w:eastAsia="en-CA" w:bidi="ar-SA"/>
        </w:rPr>
        <w:t xml:space="preserve">Verse: </w:t>
      </w:r>
    </w:p>
    <w:p w14:paraId="6048A9AE" w14:textId="1357B0A8" w:rsidR="00A16715" w:rsidRPr="00A16715" w:rsidRDefault="00A16715" w:rsidP="00A16715">
      <w:pPr>
        <w:pStyle w:val="ListParagraph"/>
        <w:numPr>
          <w:ilvl w:val="2"/>
          <w:numId w:val="103"/>
        </w:numPr>
        <w:rPr>
          <w:lang w:eastAsia="en-CA" w:bidi="ar-SA"/>
        </w:rPr>
      </w:pPr>
      <w:r w:rsidRPr="00A16715">
        <w:rPr>
          <w:lang w:eastAsia="en-CA" w:bidi="ar-SA"/>
        </w:rPr>
        <w:t>A: “load up...”</w:t>
      </w:r>
    </w:p>
    <w:p w14:paraId="5EA2514D" w14:textId="77777777" w:rsidR="00A16715" w:rsidRPr="00A16715" w:rsidRDefault="00A16715" w:rsidP="00A16715">
      <w:pPr>
        <w:pStyle w:val="ListParagraph"/>
        <w:numPr>
          <w:ilvl w:val="2"/>
          <w:numId w:val="103"/>
        </w:numPr>
        <w:rPr>
          <w:lang w:eastAsia="en-CA" w:bidi="ar-SA"/>
        </w:rPr>
      </w:pPr>
      <w:r w:rsidRPr="00A16715">
        <w:rPr>
          <w:lang w:eastAsia="en-CA" w:bidi="ar-SA"/>
        </w:rPr>
        <w:t>B: “hello hello...”</w:t>
      </w:r>
    </w:p>
    <w:p w14:paraId="1E73222E" w14:textId="77777777" w:rsidR="00A16715" w:rsidRDefault="00A16715" w:rsidP="00A16715">
      <w:pPr>
        <w:pStyle w:val="ListParagraph"/>
        <w:numPr>
          <w:ilvl w:val="1"/>
          <w:numId w:val="103"/>
        </w:numPr>
        <w:rPr>
          <w:lang w:eastAsia="en-CA" w:bidi="ar-SA"/>
        </w:rPr>
      </w:pPr>
      <w:r w:rsidRPr="00A16715">
        <w:rPr>
          <w:lang w:eastAsia="en-CA" w:bidi="ar-SA"/>
        </w:rPr>
        <w:t xml:space="preserve">Chorus: </w:t>
      </w:r>
    </w:p>
    <w:p w14:paraId="1B2EDBD4" w14:textId="53FFFBFE" w:rsidR="00A16715" w:rsidRPr="00A16715" w:rsidRDefault="00A16715" w:rsidP="00A16715">
      <w:pPr>
        <w:pStyle w:val="ListParagraph"/>
        <w:numPr>
          <w:ilvl w:val="2"/>
          <w:numId w:val="103"/>
        </w:numPr>
        <w:rPr>
          <w:lang w:eastAsia="en-CA" w:bidi="ar-SA"/>
        </w:rPr>
      </w:pPr>
      <w:r w:rsidRPr="00A16715">
        <w:rPr>
          <w:lang w:eastAsia="en-CA" w:bidi="ar-SA"/>
        </w:rPr>
        <w:t>C:“With the lights out...”</w:t>
      </w:r>
    </w:p>
    <w:p w14:paraId="08F3A77A" w14:textId="0D423C92" w:rsidR="00EA3195" w:rsidRPr="00A16715" w:rsidRDefault="00A16715" w:rsidP="00A16715">
      <w:pPr>
        <w:pStyle w:val="ListParagraph"/>
        <w:numPr>
          <w:ilvl w:val="2"/>
          <w:numId w:val="103"/>
        </w:numPr>
        <w:rPr>
          <w:lang w:eastAsia="en-CA" w:bidi="ar-SA"/>
        </w:rPr>
      </w:pPr>
      <w:r w:rsidRPr="00A16715">
        <w:rPr>
          <w:lang w:eastAsia="en-CA" w:bidi="ar-SA"/>
        </w:rPr>
        <w:t>D: instrumental section</w:t>
      </w:r>
    </w:p>
    <w:p w14:paraId="066C9604" w14:textId="77777777" w:rsidR="00EA3195" w:rsidRPr="00EA3195" w:rsidRDefault="00EA3195" w:rsidP="004B5C6D">
      <w:pPr>
        <w:rPr>
          <w:lang w:eastAsia="en-CA" w:bidi="ar-SA"/>
        </w:rPr>
      </w:pPr>
    </w:p>
    <w:p w14:paraId="08DF778A" w14:textId="780449B3" w:rsidR="00EA3195" w:rsidRPr="00EA3195" w:rsidRDefault="00EA3195" w:rsidP="00A16715">
      <w:pPr>
        <w:pStyle w:val="Heading2"/>
        <w:rPr>
          <w:rFonts w:eastAsia="Times New Roman"/>
        </w:rPr>
      </w:pPr>
      <w:r w:rsidRPr="00EA3195">
        <w:rPr>
          <w:rFonts w:eastAsia="Times New Roman"/>
        </w:rPr>
        <w:t>Women’s Voices: Alternative Folk, Hip-hop , and Country</w:t>
      </w:r>
    </w:p>
    <w:p w14:paraId="7FF9B029" w14:textId="7E57DEC3" w:rsidR="00EA3195" w:rsidRDefault="00EA3195" w:rsidP="00A16715">
      <w:pPr>
        <w:pStyle w:val="Heading3"/>
      </w:pPr>
      <w:r w:rsidRPr="00EA3195">
        <w:t>Lauren Hill</w:t>
      </w:r>
    </w:p>
    <w:p w14:paraId="0C09EB7C" w14:textId="04388C5F" w:rsidR="00A16715" w:rsidRDefault="00A16715" w:rsidP="00A16715">
      <w:pPr>
        <w:pStyle w:val="ListParagraph"/>
        <w:numPr>
          <w:ilvl w:val="0"/>
          <w:numId w:val="104"/>
        </w:numPr>
        <w:rPr>
          <w:lang w:eastAsia="en-CA" w:bidi="ar-SA"/>
        </w:rPr>
      </w:pPr>
      <w:r>
        <w:rPr>
          <w:lang w:eastAsia="en-CA" w:bidi="ar-SA"/>
        </w:rPr>
        <w:t>Born in New Jersey</w:t>
      </w:r>
    </w:p>
    <w:p w14:paraId="086DDD86" w14:textId="63B346D7" w:rsidR="00A16715" w:rsidRDefault="00A16715" w:rsidP="00A16715">
      <w:pPr>
        <w:pStyle w:val="ListParagraph"/>
        <w:numPr>
          <w:ilvl w:val="0"/>
          <w:numId w:val="104"/>
        </w:numPr>
        <w:rPr>
          <w:lang w:eastAsia="en-CA" w:bidi="ar-SA"/>
        </w:rPr>
      </w:pPr>
      <w:r>
        <w:rPr>
          <w:lang w:eastAsia="en-CA" w:bidi="ar-SA"/>
        </w:rPr>
        <w:t>Started with the Fugees 1994</w:t>
      </w:r>
    </w:p>
    <w:p w14:paraId="6FB18C74" w14:textId="54187AAA" w:rsidR="00A16715" w:rsidRPr="00A16715" w:rsidRDefault="00A16715" w:rsidP="00A16715">
      <w:pPr>
        <w:pStyle w:val="ListParagraph"/>
        <w:numPr>
          <w:ilvl w:val="0"/>
          <w:numId w:val="104"/>
        </w:numPr>
        <w:rPr>
          <w:lang w:eastAsia="en-CA" w:bidi="ar-SA"/>
        </w:rPr>
      </w:pPr>
      <w:r>
        <w:rPr>
          <w:i/>
          <w:lang w:eastAsia="en-CA" w:bidi="ar-SA"/>
        </w:rPr>
        <w:t xml:space="preserve">The Miseducation of Lauryn Hill </w:t>
      </w:r>
      <w:r>
        <w:rPr>
          <w:lang w:eastAsia="en-CA" w:bidi="ar-SA"/>
        </w:rPr>
        <w:t>(1998)</w:t>
      </w:r>
    </w:p>
    <w:p w14:paraId="28E81C97" w14:textId="77777777" w:rsidR="00EA3195" w:rsidRPr="00EA3195" w:rsidRDefault="00EA3195" w:rsidP="00A16715">
      <w:pPr>
        <w:pStyle w:val="Heading4"/>
        <w:rPr>
          <w:rFonts w:eastAsia="Times New Roman"/>
          <w:lang w:eastAsia="en-CA" w:bidi="ar-SA"/>
        </w:rPr>
      </w:pPr>
      <w:r w:rsidRPr="00EA3195">
        <w:rPr>
          <w:rFonts w:eastAsia="Times New Roman"/>
          <w:lang w:eastAsia="en-CA" w:bidi="ar-SA"/>
        </w:rPr>
        <w:t>EX. “Doo Wop (That Thing)” 1998</w:t>
      </w:r>
    </w:p>
    <w:p w14:paraId="670D3952" w14:textId="519C0EA9" w:rsidR="00A16715" w:rsidRPr="00A16715" w:rsidRDefault="00A16715" w:rsidP="00A16715">
      <w:pPr>
        <w:pStyle w:val="ListParagraph"/>
        <w:numPr>
          <w:ilvl w:val="0"/>
          <w:numId w:val="104"/>
        </w:numPr>
        <w:rPr>
          <w:lang w:eastAsia="en-CA" w:bidi="ar-SA"/>
        </w:rPr>
      </w:pPr>
      <w:r w:rsidRPr="00A16715">
        <w:rPr>
          <w:b/>
          <w:lang w:eastAsia="en-CA" w:bidi="ar-SA"/>
        </w:rPr>
        <w:t>Voices</w:t>
      </w:r>
      <w:r w:rsidRPr="00A16715">
        <w:rPr>
          <w:lang w:eastAsia="en-CA" w:bidi="ar-SA"/>
        </w:rPr>
        <w:t>: four vocals; sampled piano, bass, drums, horns</w:t>
      </w:r>
    </w:p>
    <w:p w14:paraId="0D3D4F63" w14:textId="028B5371" w:rsidR="00A16715" w:rsidRPr="00A16715" w:rsidRDefault="00A16715" w:rsidP="00A16715">
      <w:pPr>
        <w:pStyle w:val="ListParagraph"/>
        <w:numPr>
          <w:ilvl w:val="0"/>
          <w:numId w:val="104"/>
        </w:numPr>
        <w:rPr>
          <w:lang w:eastAsia="en-CA" w:bidi="ar-SA"/>
        </w:rPr>
      </w:pPr>
      <w:r w:rsidRPr="00A16715">
        <w:rPr>
          <w:b/>
          <w:lang w:eastAsia="en-CA" w:bidi="ar-SA"/>
        </w:rPr>
        <w:t>Texture</w:t>
      </w:r>
      <w:r w:rsidRPr="00A16715">
        <w:rPr>
          <w:lang w:eastAsia="en-CA" w:bidi="ar-SA"/>
        </w:rPr>
        <w:t>: thin texture in verses, thicker in chorus</w:t>
      </w:r>
    </w:p>
    <w:p w14:paraId="31FA57E8" w14:textId="6125B12E" w:rsidR="00A16715" w:rsidRPr="00A16715" w:rsidRDefault="00A16715" w:rsidP="00A16715">
      <w:pPr>
        <w:pStyle w:val="ListParagraph"/>
        <w:numPr>
          <w:ilvl w:val="0"/>
          <w:numId w:val="104"/>
        </w:numPr>
        <w:rPr>
          <w:lang w:eastAsia="en-CA" w:bidi="ar-SA"/>
        </w:rPr>
      </w:pPr>
      <w:r w:rsidRPr="00A16715">
        <w:rPr>
          <w:b/>
          <w:lang w:eastAsia="en-CA" w:bidi="ar-SA"/>
        </w:rPr>
        <w:t>Time</w:t>
      </w:r>
      <w:r w:rsidRPr="00A16715">
        <w:rPr>
          <w:lang w:eastAsia="en-CA" w:bidi="ar-SA"/>
        </w:rPr>
        <w:t>: Interlocking rhythms (samples of piano, bs., dr.)</w:t>
      </w:r>
    </w:p>
    <w:p w14:paraId="1912FF50" w14:textId="7E0B1FA1" w:rsidR="00A16715" w:rsidRPr="00A16715" w:rsidRDefault="00A16715" w:rsidP="00A16715">
      <w:pPr>
        <w:pStyle w:val="ListParagraph"/>
        <w:numPr>
          <w:ilvl w:val="0"/>
          <w:numId w:val="104"/>
        </w:numPr>
        <w:rPr>
          <w:lang w:eastAsia="en-CA" w:bidi="ar-SA"/>
        </w:rPr>
      </w:pPr>
      <w:r w:rsidRPr="00A16715">
        <w:rPr>
          <w:b/>
          <w:lang w:eastAsia="en-CA" w:bidi="ar-SA"/>
        </w:rPr>
        <w:t>Form</w:t>
      </w:r>
      <w:r w:rsidRPr="00A16715">
        <w:rPr>
          <w:lang w:eastAsia="en-CA" w:bidi="ar-SA"/>
        </w:rPr>
        <w:t>: verse (rap) -chorus (‘doo wop’ R&amp;B)</w:t>
      </w:r>
    </w:p>
    <w:p w14:paraId="00B85A73" w14:textId="197A2B71" w:rsidR="00EA3195" w:rsidRPr="00A16715" w:rsidRDefault="00A16715" w:rsidP="00A16715">
      <w:pPr>
        <w:pStyle w:val="ListParagraph"/>
        <w:numPr>
          <w:ilvl w:val="0"/>
          <w:numId w:val="104"/>
        </w:numPr>
        <w:rPr>
          <w:lang w:eastAsia="en-CA" w:bidi="ar-SA"/>
        </w:rPr>
      </w:pPr>
      <w:r w:rsidRPr="00A16715">
        <w:rPr>
          <w:b/>
          <w:lang w:eastAsia="en-CA" w:bidi="ar-SA"/>
        </w:rPr>
        <w:t>Lyrics</w:t>
      </w:r>
      <w:r w:rsidRPr="00A16715">
        <w:rPr>
          <w:lang w:eastAsia="en-CA" w:bidi="ar-SA"/>
        </w:rPr>
        <w:t>: female empowerment and self-respect</w:t>
      </w:r>
    </w:p>
    <w:p w14:paraId="3B729AA9" w14:textId="77777777" w:rsidR="00EA3195" w:rsidRPr="00EA3195" w:rsidRDefault="00EA3195" w:rsidP="004B5C6D">
      <w:pPr>
        <w:rPr>
          <w:lang w:eastAsia="en-CA" w:bidi="ar-SA"/>
        </w:rPr>
      </w:pPr>
    </w:p>
    <w:p w14:paraId="36A417AB" w14:textId="77777777" w:rsidR="00EA3195" w:rsidRPr="00EA3195" w:rsidRDefault="00EA3195" w:rsidP="00A16715">
      <w:pPr>
        <w:pStyle w:val="Heading2"/>
        <w:rPr>
          <w:rFonts w:eastAsia="Times New Roman"/>
        </w:rPr>
      </w:pPr>
      <w:r w:rsidRPr="00EA3195">
        <w:rPr>
          <w:rFonts w:eastAsia="Times New Roman"/>
        </w:rPr>
        <w:t>Modern Sounds in Country and Western: Approaches to Tradition</w:t>
      </w:r>
    </w:p>
    <w:p w14:paraId="6174643D" w14:textId="5E43DF8B" w:rsidR="00EA3195" w:rsidRDefault="00EA3195" w:rsidP="00A16715">
      <w:pPr>
        <w:pStyle w:val="ListParagraph"/>
        <w:numPr>
          <w:ilvl w:val="0"/>
          <w:numId w:val="105"/>
        </w:numPr>
        <w:rPr>
          <w:lang w:eastAsia="en-CA" w:bidi="ar-SA"/>
        </w:rPr>
      </w:pPr>
      <w:r w:rsidRPr="00EA3195">
        <w:rPr>
          <w:lang w:eastAsia="en-CA" w:bidi="ar-SA"/>
        </w:rPr>
        <w:t>Hunks in Hats</w:t>
      </w:r>
    </w:p>
    <w:p w14:paraId="6CE3C75D" w14:textId="4932A91C" w:rsidR="00A16715" w:rsidRDefault="00A16715" w:rsidP="00A16715">
      <w:pPr>
        <w:pStyle w:val="ListParagraph"/>
        <w:numPr>
          <w:ilvl w:val="1"/>
          <w:numId w:val="105"/>
        </w:numPr>
        <w:rPr>
          <w:lang w:eastAsia="en-CA" w:bidi="ar-SA"/>
        </w:rPr>
      </w:pPr>
      <w:r>
        <w:rPr>
          <w:lang w:eastAsia="en-CA" w:bidi="ar-SA"/>
        </w:rPr>
        <w:t>George Strait mid-80s</w:t>
      </w:r>
    </w:p>
    <w:p w14:paraId="5155FB35" w14:textId="74645B2D" w:rsidR="00A16715" w:rsidRDefault="00A16715" w:rsidP="00A16715">
      <w:pPr>
        <w:pStyle w:val="ListParagraph"/>
        <w:numPr>
          <w:ilvl w:val="1"/>
          <w:numId w:val="105"/>
        </w:numPr>
        <w:rPr>
          <w:lang w:eastAsia="en-CA" w:bidi="ar-SA"/>
        </w:rPr>
      </w:pPr>
      <w:r>
        <w:rPr>
          <w:lang w:eastAsia="en-CA" w:bidi="ar-SA"/>
        </w:rPr>
        <w:t>Alan Jackson early 90s</w:t>
      </w:r>
    </w:p>
    <w:p w14:paraId="490ACD1A" w14:textId="5F71CA3F" w:rsidR="00A16715" w:rsidRDefault="00A16715" w:rsidP="00A16715">
      <w:pPr>
        <w:pStyle w:val="ListParagraph"/>
        <w:numPr>
          <w:ilvl w:val="1"/>
          <w:numId w:val="105"/>
        </w:numPr>
        <w:rPr>
          <w:lang w:eastAsia="en-CA" w:bidi="ar-SA"/>
        </w:rPr>
      </w:pPr>
      <w:r>
        <w:rPr>
          <w:lang w:eastAsia="en-CA" w:bidi="ar-SA"/>
        </w:rPr>
        <w:t>Toby Keith mid-90s</w:t>
      </w:r>
    </w:p>
    <w:p w14:paraId="2B68C9E0" w14:textId="31ABFB3B" w:rsidR="00A16715" w:rsidRDefault="00A16715" w:rsidP="00A16715">
      <w:pPr>
        <w:pStyle w:val="ListParagraph"/>
        <w:numPr>
          <w:ilvl w:val="2"/>
          <w:numId w:val="105"/>
        </w:numPr>
        <w:rPr>
          <w:lang w:eastAsia="en-CA" w:bidi="ar-SA"/>
        </w:rPr>
      </w:pPr>
      <w:r>
        <w:rPr>
          <w:lang w:eastAsia="en-CA" w:bidi="ar-SA"/>
        </w:rPr>
        <w:t>All from southern US, working class, took until their 30s to establish their careers</w:t>
      </w:r>
    </w:p>
    <w:p w14:paraId="2DD1DF86" w14:textId="26ED70B0" w:rsidR="00A16715" w:rsidRPr="00EA3195" w:rsidRDefault="00A16715" w:rsidP="00A16715">
      <w:pPr>
        <w:pStyle w:val="ListParagraph"/>
        <w:numPr>
          <w:ilvl w:val="2"/>
          <w:numId w:val="105"/>
        </w:numPr>
        <w:rPr>
          <w:lang w:eastAsia="en-CA" w:bidi="ar-SA"/>
        </w:rPr>
      </w:pPr>
      <w:r>
        <w:rPr>
          <w:lang w:eastAsia="en-CA" w:bidi="ar-SA"/>
        </w:rPr>
        <w:lastRenderedPageBreak/>
        <w:t xml:space="preserve">Songs reference their upbringing, self-consciously traditionalist, patriotic </w:t>
      </w:r>
    </w:p>
    <w:p w14:paraId="49365C90" w14:textId="7E08D2D8" w:rsidR="00EA3195" w:rsidRDefault="00EA3195" w:rsidP="00A16715">
      <w:pPr>
        <w:pStyle w:val="ListParagraph"/>
        <w:numPr>
          <w:ilvl w:val="0"/>
          <w:numId w:val="105"/>
        </w:numPr>
        <w:rPr>
          <w:lang w:eastAsia="en-CA" w:bidi="ar-SA"/>
        </w:rPr>
      </w:pPr>
      <w:r w:rsidRPr="00EA3195">
        <w:rPr>
          <w:lang w:eastAsia="en-CA" w:bidi="ar-SA"/>
        </w:rPr>
        <w:t>Taylor Swift: Country Star</w:t>
      </w:r>
    </w:p>
    <w:p w14:paraId="338DB08A" w14:textId="683ADB92" w:rsidR="00A16715" w:rsidRDefault="00A16715" w:rsidP="00A16715">
      <w:pPr>
        <w:pStyle w:val="ListParagraph"/>
        <w:numPr>
          <w:ilvl w:val="1"/>
          <w:numId w:val="105"/>
        </w:numPr>
        <w:rPr>
          <w:lang w:eastAsia="en-CA" w:bidi="ar-SA"/>
        </w:rPr>
      </w:pPr>
      <w:r>
        <w:rPr>
          <w:lang w:eastAsia="en-CA" w:bidi="ar-SA"/>
        </w:rPr>
        <w:t>Born 1989 in Pennsylvania</w:t>
      </w:r>
    </w:p>
    <w:p w14:paraId="350659EA" w14:textId="7968427A" w:rsidR="00A16715" w:rsidRDefault="00A16715" w:rsidP="00A16715">
      <w:pPr>
        <w:pStyle w:val="ListParagraph"/>
        <w:numPr>
          <w:ilvl w:val="1"/>
          <w:numId w:val="105"/>
        </w:numPr>
        <w:rPr>
          <w:lang w:eastAsia="en-CA" w:bidi="ar-SA"/>
        </w:rPr>
      </w:pPr>
      <w:r>
        <w:rPr>
          <w:lang w:eastAsia="en-CA" w:bidi="ar-SA"/>
        </w:rPr>
        <w:t xml:space="preserve">First album established her as ‘country’: </w:t>
      </w:r>
      <w:r>
        <w:rPr>
          <w:i/>
          <w:lang w:eastAsia="en-CA" w:bidi="ar-SA"/>
        </w:rPr>
        <w:t xml:space="preserve">Taylor Swift </w:t>
      </w:r>
      <w:r>
        <w:rPr>
          <w:lang w:eastAsia="en-CA" w:bidi="ar-SA"/>
        </w:rPr>
        <w:t xml:space="preserve">(2006) features prominent fiddle, dobro, bajo, mandolin; lyrics are about pickup trucks and back roads, country music </w:t>
      </w:r>
    </w:p>
    <w:p w14:paraId="2FCB448C" w14:textId="27F5C23A" w:rsidR="00A16715" w:rsidRDefault="00A16715" w:rsidP="00A16715">
      <w:pPr>
        <w:pStyle w:val="ListParagraph"/>
        <w:numPr>
          <w:ilvl w:val="1"/>
          <w:numId w:val="105"/>
        </w:numPr>
        <w:rPr>
          <w:lang w:eastAsia="en-CA" w:bidi="ar-SA"/>
        </w:rPr>
      </w:pPr>
      <w:r>
        <w:rPr>
          <w:lang w:eastAsia="en-CA" w:bidi="ar-SA"/>
        </w:rPr>
        <w:t xml:space="preserve">Second album </w:t>
      </w:r>
      <w:r>
        <w:rPr>
          <w:i/>
          <w:lang w:eastAsia="en-CA" w:bidi="ar-SA"/>
        </w:rPr>
        <w:t>Fearless</w:t>
      </w:r>
      <w:r>
        <w:rPr>
          <w:lang w:eastAsia="en-CA" w:bidi="ar-SA"/>
        </w:rPr>
        <w:t xml:space="preserve"> (2008) big hit 7 million copies, and won best album and best country album of that year</w:t>
      </w:r>
    </w:p>
    <w:p w14:paraId="1A28E272" w14:textId="1A20BF00" w:rsidR="00A16715" w:rsidRPr="00EA3195" w:rsidRDefault="00A16715" w:rsidP="00A16715">
      <w:pPr>
        <w:pStyle w:val="ListParagraph"/>
        <w:numPr>
          <w:ilvl w:val="1"/>
          <w:numId w:val="105"/>
        </w:numPr>
        <w:rPr>
          <w:lang w:eastAsia="en-CA" w:bidi="ar-SA"/>
        </w:rPr>
      </w:pPr>
      <w:r>
        <w:rPr>
          <w:lang w:eastAsia="en-CA" w:bidi="ar-SA"/>
        </w:rPr>
        <w:t xml:space="preserve">No audible (traditional) country markers on album, and not a strong southern accent </w:t>
      </w:r>
    </w:p>
    <w:p w14:paraId="71521233" w14:textId="77777777" w:rsidR="00EA3195" w:rsidRPr="00EA3195" w:rsidRDefault="00EA3195" w:rsidP="004B5C6D">
      <w:pPr>
        <w:rPr>
          <w:lang w:eastAsia="en-CA" w:bidi="ar-SA"/>
        </w:rPr>
      </w:pPr>
    </w:p>
    <w:p w14:paraId="6834C7FF" w14:textId="77777777" w:rsidR="00EA3195" w:rsidRPr="00CF68A9" w:rsidRDefault="00EA3195" w:rsidP="004B5C6D">
      <w:pPr>
        <w:rPr>
          <w:lang w:eastAsia="en-CA" w:bidi="ar-SA"/>
        </w:rPr>
      </w:pPr>
    </w:p>
    <w:sectPr w:rsidR="00EA3195" w:rsidRPr="00CF68A9" w:rsidSect="008C13AA">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8898E" w14:textId="77777777" w:rsidR="00CE2EF1" w:rsidRDefault="00CE2EF1" w:rsidP="00961F74">
      <w:r>
        <w:separator/>
      </w:r>
    </w:p>
  </w:endnote>
  <w:endnote w:type="continuationSeparator" w:id="0">
    <w:p w14:paraId="3D389321" w14:textId="77777777" w:rsidR="00CE2EF1" w:rsidRDefault="00CE2EF1" w:rsidP="00961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2F79F" w14:textId="77777777" w:rsidR="00CE2EF1" w:rsidRDefault="00CE2EF1" w:rsidP="00961F74">
      <w:r>
        <w:separator/>
      </w:r>
    </w:p>
  </w:footnote>
  <w:footnote w:type="continuationSeparator" w:id="0">
    <w:p w14:paraId="5E1F5EC2" w14:textId="77777777" w:rsidR="00CE2EF1" w:rsidRDefault="00CE2EF1" w:rsidP="00961F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B67F16"/>
    <w:multiLevelType w:val="hybridMultilevel"/>
    <w:tmpl w:val="6BF291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14F6A1B"/>
    <w:multiLevelType w:val="hybridMultilevel"/>
    <w:tmpl w:val="AFC0C6A6"/>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1A11F26"/>
    <w:multiLevelType w:val="hybridMultilevel"/>
    <w:tmpl w:val="512C90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2313A0D"/>
    <w:multiLevelType w:val="hybridMultilevel"/>
    <w:tmpl w:val="99AE4D52"/>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3132F0B"/>
    <w:multiLevelType w:val="hybridMultilevel"/>
    <w:tmpl w:val="FA02B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4705DC9"/>
    <w:multiLevelType w:val="hybridMultilevel"/>
    <w:tmpl w:val="F35831A6"/>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4B83802"/>
    <w:multiLevelType w:val="hybridMultilevel"/>
    <w:tmpl w:val="D13EED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4F600D3"/>
    <w:multiLevelType w:val="hybridMultilevel"/>
    <w:tmpl w:val="B25ACDBC"/>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5204C83"/>
    <w:multiLevelType w:val="hybridMultilevel"/>
    <w:tmpl w:val="089C9A3A"/>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CAF4E3C"/>
    <w:multiLevelType w:val="hybridMultilevel"/>
    <w:tmpl w:val="4D64693C"/>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D397F60"/>
    <w:multiLevelType w:val="hybridMultilevel"/>
    <w:tmpl w:val="BE123BF0"/>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DCB4EA8"/>
    <w:multiLevelType w:val="hybridMultilevel"/>
    <w:tmpl w:val="6C5439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0FBC3FA6"/>
    <w:multiLevelType w:val="hybridMultilevel"/>
    <w:tmpl w:val="1DFEE2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2B72D18"/>
    <w:multiLevelType w:val="hybridMultilevel"/>
    <w:tmpl w:val="80942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6F32BA6"/>
    <w:multiLevelType w:val="hybridMultilevel"/>
    <w:tmpl w:val="626C54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7AF4739"/>
    <w:multiLevelType w:val="hybridMultilevel"/>
    <w:tmpl w:val="506CC272"/>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8831C35"/>
    <w:multiLevelType w:val="hybridMultilevel"/>
    <w:tmpl w:val="A87E62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0" w15:restartNumberingAfterBreak="0">
    <w:nsid w:val="19575DC8"/>
    <w:multiLevelType w:val="hybridMultilevel"/>
    <w:tmpl w:val="3C644460"/>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9580630"/>
    <w:multiLevelType w:val="hybridMultilevel"/>
    <w:tmpl w:val="14569396"/>
    <w:lvl w:ilvl="0" w:tplc="1009000F">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 w15:restartNumberingAfterBreak="0">
    <w:nsid w:val="199D4DC0"/>
    <w:multiLevelType w:val="hybridMultilevel"/>
    <w:tmpl w:val="3CD4F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EE32462"/>
    <w:multiLevelType w:val="hybridMultilevel"/>
    <w:tmpl w:val="0CF22336"/>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2827C24"/>
    <w:multiLevelType w:val="hybridMultilevel"/>
    <w:tmpl w:val="8618E01A"/>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3CA3F08"/>
    <w:multiLevelType w:val="hybridMultilevel"/>
    <w:tmpl w:val="A5CAD9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6291BEB"/>
    <w:multiLevelType w:val="hybridMultilevel"/>
    <w:tmpl w:val="DD3242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72F6B2D"/>
    <w:multiLevelType w:val="hybridMultilevel"/>
    <w:tmpl w:val="C28E3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79A7639"/>
    <w:multiLevelType w:val="hybridMultilevel"/>
    <w:tmpl w:val="6A163B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284357DE"/>
    <w:multiLevelType w:val="hybridMultilevel"/>
    <w:tmpl w:val="6A1088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909041D"/>
    <w:multiLevelType w:val="hybridMultilevel"/>
    <w:tmpl w:val="D1AC5E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AF6671D"/>
    <w:multiLevelType w:val="hybridMultilevel"/>
    <w:tmpl w:val="02CC9BC4"/>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2D7A540A"/>
    <w:multiLevelType w:val="hybridMultilevel"/>
    <w:tmpl w:val="8F66BB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D9E3D30"/>
    <w:multiLevelType w:val="hybridMultilevel"/>
    <w:tmpl w:val="AA26F44E"/>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F4829B1"/>
    <w:multiLevelType w:val="hybridMultilevel"/>
    <w:tmpl w:val="56A439C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30D22BB4"/>
    <w:multiLevelType w:val="hybridMultilevel"/>
    <w:tmpl w:val="AB9AA1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31327999"/>
    <w:multiLevelType w:val="hybridMultilevel"/>
    <w:tmpl w:val="8FDA0E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36A2E5C"/>
    <w:multiLevelType w:val="hybridMultilevel"/>
    <w:tmpl w:val="5D4ED2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8" w15:restartNumberingAfterBreak="0">
    <w:nsid w:val="3482219E"/>
    <w:multiLevelType w:val="hybridMultilevel"/>
    <w:tmpl w:val="B9E29A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9" w15:restartNumberingAfterBreak="0">
    <w:nsid w:val="3607648E"/>
    <w:multiLevelType w:val="hybridMultilevel"/>
    <w:tmpl w:val="B0763D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36FC0EB7"/>
    <w:multiLevelType w:val="hybridMultilevel"/>
    <w:tmpl w:val="8F401A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7EC06A2"/>
    <w:multiLevelType w:val="hybridMultilevel"/>
    <w:tmpl w:val="2AB606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38FF57C1"/>
    <w:multiLevelType w:val="hybridMultilevel"/>
    <w:tmpl w:val="C13EF514"/>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C39214C"/>
    <w:multiLevelType w:val="hybridMultilevel"/>
    <w:tmpl w:val="391A0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3E7A1F17"/>
    <w:multiLevelType w:val="hybridMultilevel"/>
    <w:tmpl w:val="B958E1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0391795"/>
    <w:multiLevelType w:val="hybridMultilevel"/>
    <w:tmpl w:val="CE4CB8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18C667E"/>
    <w:multiLevelType w:val="multilevel"/>
    <w:tmpl w:val="7B701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772217"/>
    <w:multiLevelType w:val="hybridMultilevel"/>
    <w:tmpl w:val="FCDAC60E"/>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32B0576"/>
    <w:multiLevelType w:val="hybridMultilevel"/>
    <w:tmpl w:val="57142718"/>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44110BEA"/>
    <w:multiLevelType w:val="hybridMultilevel"/>
    <w:tmpl w:val="8A0C98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4437365E"/>
    <w:multiLevelType w:val="hybridMultilevel"/>
    <w:tmpl w:val="ED127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4B57058B"/>
    <w:multiLevelType w:val="hybridMultilevel"/>
    <w:tmpl w:val="91C47A2E"/>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4C885083"/>
    <w:multiLevelType w:val="hybridMultilevel"/>
    <w:tmpl w:val="F7BEBC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4D975F93"/>
    <w:multiLevelType w:val="hybridMultilevel"/>
    <w:tmpl w:val="9272BBAC"/>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4E2108CF"/>
    <w:multiLevelType w:val="hybridMultilevel"/>
    <w:tmpl w:val="2A8A7CCA"/>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4F443CA4"/>
    <w:multiLevelType w:val="hybridMultilevel"/>
    <w:tmpl w:val="5418A2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4FEF407B"/>
    <w:multiLevelType w:val="hybridMultilevel"/>
    <w:tmpl w:val="005626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01202F0"/>
    <w:multiLevelType w:val="hybridMultilevel"/>
    <w:tmpl w:val="B71E7786"/>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50B97DDE"/>
    <w:multiLevelType w:val="hybridMultilevel"/>
    <w:tmpl w:val="1D06EF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50FE779C"/>
    <w:multiLevelType w:val="hybridMultilevel"/>
    <w:tmpl w:val="C0E6C01A"/>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51B72CF4"/>
    <w:multiLevelType w:val="hybridMultilevel"/>
    <w:tmpl w:val="AE545522"/>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53680574"/>
    <w:multiLevelType w:val="hybridMultilevel"/>
    <w:tmpl w:val="079EAA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545A4E00"/>
    <w:multiLevelType w:val="hybridMultilevel"/>
    <w:tmpl w:val="30407A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551F4B2A"/>
    <w:multiLevelType w:val="hybridMultilevel"/>
    <w:tmpl w:val="892A9460"/>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55D466B5"/>
    <w:multiLevelType w:val="hybridMultilevel"/>
    <w:tmpl w:val="15328B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57FE7C90"/>
    <w:multiLevelType w:val="hybridMultilevel"/>
    <w:tmpl w:val="F6C815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59902F76"/>
    <w:multiLevelType w:val="hybridMultilevel"/>
    <w:tmpl w:val="0FEE9834"/>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59B66741"/>
    <w:multiLevelType w:val="hybridMultilevel"/>
    <w:tmpl w:val="E97E29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5A93792B"/>
    <w:multiLevelType w:val="hybridMultilevel"/>
    <w:tmpl w:val="8EC6A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5A98544D"/>
    <w:multiLevelType w:val="hybridMultilevel"/>
    <w:tmpl w:val="B9B84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5BE402B3"/>
    <w:multiLevelType w:val="hybridMultilevel"/>
    <w:tmpl w:val="776AB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5CDA5609"/>
    <w:multiLevelType w:val="hybridMultilevel"/>
    <w:tmpl w:val="C7CED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5E856BF1"/>
    <w:multiLevelType w:val="hybridMultilevel"/>
    <w:tmpl w:val="25E41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5ECD218D"/>
    <w:multiLevelType w:val="hybridMultilevel"/>
    <w:tmpl w:val="CCCAFB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5F2144CE"/>
    <w:multiLevelType w:val="hybridMultilevel"/>
    <w:tmpl w:val="9B1E72B4"/>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602E051D"/>
    <w:multiLevelType w:val="hybridMultilevel"/>
    <w:tmpl w:val="ABC07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61D33387"/>
    <w:multiLevelType w:val="hybridMultilevel"/>
    <w:tmpl w:val="197C07BE"/>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61EF524B"/>
    <w:multiLevelType w:val="hybridMultilevel"/>
    <w:tmpl w:val="B0566FD0"/>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629F2F3D"/>
    <w:multiLevelType w:val="hybridMultilevel"/>
    <w:tmpl w:val="D1D203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62DE3482"/>
    <w:multiLevelType w:val="hybridMultilevel"/>
    <w:tmpl w:val="0F662B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642D6B9E"/>
    <w:multiLevelType w:val="hybridMultilevel"/>
    <w:tmpl w:val="C8982C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65024C64"/>
    <w:multiLevelType w:val="hybridMultilevel"/>
    <w:tmpl w:val="C832B9D6"/>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66D708E2"/>
    <w:multiLevelType w:val="hybridMultilevel"/>
    <w:tmpl w:val="08226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67557EDA"/>
    <w:multiLevelType w:val="hybridMultilevel"/>
    <w:tmpl w:val="9F52B1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67E34630"/>
    <w:multiLevelType w:val="hybridMultilevel"/>
    <w:tmpl w:val="E7B222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68555367"/>
    <w:multiLevelType w:val="hybridMultilevel"/>
    <w:tmpl w:val="9C54BC3C"/>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68931B4B"/>
    <w:multiLevelType w:val="hybridMultilevel"/>
    <w:tmpl w:val="3D4CE98A"/>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6A940C84"/>
    <w:multiLevelType w:val="hybridMultilevel"/>
    <w:tmpl w:val="89B0A4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6BAD113B"/>
    <w:multiLevelType w:val="hybridMultilevel"/>
    <w:tmpl w:val="4E7AF3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6BB83582"/>
    <w:multiLevelType w:val="hybridMultilevel"/>
    <w:tmpl w:val="D62E29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0" w15:restartNumberingAfterBreak="0">
    <w:nsid w:val="6C06787E"/>
    <w:multiLevelType w:val="hybridMultilevel"/>
    <w:tmpl w:val="AD68F0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6CA251A5"/>
    <w:multiLevelType w:val="hybridMultilevel"/>
    <w:tmpl w:val="CDD883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6CFD0243"/>
    <w:multiLevelType w:val="hybridMultilevel"/>
    <w:tmpl w:val="E1C02B02"/>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6E7852F6"/>
    <w:multiLevelType w:val="hybridMultilevel"/>
    <w:tmpl w:val="C9181B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6F096D0A"/>
    <w:multiLevelType w:val="hybridMultilevel"/>
    <w:tmpl w:val="DFCAD0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5" w15:restartNumberingAfterBreak="0">
    <w:nsid w:val="720735E2"/>
    <w:multiLevelType w:val="hybridMultilevel"/>
    <w:tmpl w:val="B950E028"/>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72D3530C"/>
    <w:multiLevelType w:val="hybridMultilevel"/>
    <w:tmpl w:val="80F0EA7A"/>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739A351F"/>
    <w:multiLevelType w:val="hybridMultilevel"/>
    <w:tmpl w:val="68E45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76346D5E"/>
    <w:multiLevelType w:val="hybridMultilevel"/>
    <w:tmpl w:val="DAF6CB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76DC39B0"/>
    <w:multiLevelType w:val="hybridMultilevel"/>
    <w:tmpl w:val="C0E6B3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15:restartNumberingAfterBreak="0">
    <w:nsid w:val="77E723CE"/>
    <w:multiLevelType w:val="hybridMultilevel"/>
    <w:tmpl w:val="C3C2A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7A544E35"/>
    <w:multiLevelType w:val="hybridMultilevel"/>
    <w:tmpl w:val="3D067BD6"/>
    <w:lvl w:ilvl="0" w:tplc="298A0ED8">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7A653C84"/>
    <w:multiLevelType w:val="hybridMultilevel"/>
    <w:tmpl w:val="A2E83A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7B831E57"/>
    <w:multiLevelType w:val="hybridMultilevel"/>
    <w:tmpl w:val="625A817C"/>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7C0F25AF"/>
    <w:multiLevelType w:val="hybridMultilevel"/>
    <w:tmpl w:val="D980C0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7D9C2FDD"/>
    <w:multiLevelType w:val="hybridMultilevel"/>
    <w:tmpl w:val="CE1EF78A"/>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7DC42980"/>
    <w:multiLevelType w:val="hybridMultilevel"/>
    <w:tmpl w:val="7E86605E"/>
    <w:lvl w:ilvl="0" w:tplc="298A0ED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7F0F2B88"/>
    <w:multiLevelType w:val="hybridMultilevel"/>
    <w:tmpl w:val="584E20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7F8266BC"/>
    <w:multiLevelType w:val="hybridMultilevel"/>
    <w:tmpl w:val="EB5E31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
  </w:num>
  <w:num w:numId="2">
    <w:abstractNumId w:val="94"/>
  </w:num>
  <w:num w:numId="3">
    <w:abstractNumId w:val="19"/>
  </w:num>
  <w:num w:numId="4">
    <w:abstractNumId w:val="1"/>
  </w:num>
  <w:num w:numId="5">
    <w:abstractNumId w:val="2"/>
  </w:num>
  <w:num w:numId="6">
    <w:abstractNumId w:val="37"/>
  </w:num>
  <w:num w:numId="7">
    <w:abstractNumId w:val="89"/>
  </w:num>
  <w:num w:numId="8">
    <w:abstractNumId w:val="14"/>
  </w:num>
  <w:num w:numId="9">
    <w:abstractNumId w:val="99"/>
  </w:num>
  <w:num w:numId="10">
    <w:abstractNumId w:val="34"/>
  </w:num>
  <w:num w:numId="11">
    <w:abstractNumId w:val="21"/>
  </w:num>
  <w:num w:numId="12">
    <w:abstractNumId w:val="98"/>
  </w:num>
  <w:num w:numId="13">
    <w:abstractNumId w:val="72"/>
  </w:num>
  <w:num w:numId="14">
    <w:abstractNumId w:val="71"/>
  </w:num>
  <w:num w:numId="15">
    <w:abstractNumId w:val="5"/>
  </w:num>
  <w:num w:numId="16">
    <w:abstractNumId w:val="64"/>
  </w:num>
  <w:num w:numId="17">
    <w:abstractNumId w:val="62"/>
  </w:num>
  <w:num w:numId="18">
    <w:abstractNumId w:val="82"/>
  </w:num>
  <w:num w:numId="19">
    <w:abstractNumId w:val="78"/>
  </w:num>
  <w:num w:numId="20">
    <w:abstractNumId w:val="15"/>
  </w:num>
  <w:num w:numId="21">
    <w:abstractNumId w:val="28"/>
  </w:num>
  <w:num w:numId="22">
    <w:abstractNumId w:val="91"/>
  </w:num>
  <w:num w:numId="23">
    <w:abstractNumId w:val="49"/>
  </w:num>
  <w:num w:numId="24">
    <w:abstractNumId w:val="80"/>
  </w:num>
  <w:num w:numId="25">
    <w:abstractNumId w:val="102"/>
  </w:num>
  <w:num w:numId="26">
    <w:abstractNumId w:val="30"/>
  </w:num>
  <w:num w:numId="27">
    <w:abstractNumId w:val="11"/>
  </w:num>
  <w:num w:numId="28">
    <w:abstractNumId w:val="74"/>
  </w:num>
  <w:num w:numId="29">
    <w:abstractNumId w:val="47"/>
  </w:num>
  <w:num w:numId="30">
    <w:abstractNumId w:val="101"/>
  </w:num>
  <w:num w:numId="31">
    <w:abstractNumId w:val="33"/>
  </w:num>
  <w:num w:numId="32">
    <w:abstractNumId w:val="51"/>
  </w:num>
  <w:num w:numId="33">
    <w:abstractNumId w:val="103"/>
  </w:num>
  <w:num w:numId="34">
    <w:abstractNumId w:val="85"/>
  </w:num>
  <w:num w:numId="35">
    <w:abstractNumId w:val="92"/>
  </w:num>
  <w:num w:numId="36">
    <w:abstractNumId w:val="42"/>
  </w:num>
  <w:num w:numId="37">
    <w:abstractNumId w:val="60"/>
  </w:num>
  <w:num w:numId="38">
    <w:abstractNumId w:val="8"/>
  </w:num>
  <w:num w:numId="39">
    <w:abstractNumId w:val="4"/>
  </w:num>
  <w:num w:numId="40">
    <w:abstractNumId w:val="13"/>
  </w:num>
  <w:num w:numId="41">
    <w:abstractNumId w:val="96"/>
  </w:num>
  <w:num w:numId="42">
    <w:abstractNumId w:val="20"/>
  </w:num>
  <w:num w:numId="43">
    <w:abstractNumId w:val="95"/>
  </w:num>
  <w:num w:numId="44">
    <w:abstractNumId w:val="66"/>
  </w:num>
  <w:num w:numId="45">
    <w:abstractNumId w:val="10"/>
  </w:num>
  <w:num w:numId="46">
    <w:abstractNumId w:val="31"/>
  </w:num>
  <w:num w:numId="47">
    <w:abstractNumId w:val="23"/>
  </w:num>
  <w:num w:numId="48">
    <w:abstractNumId w:val="106"/>
  </w:num>
  <w:num w:numId="49">
    <w:abstractNumId w:val="24"/>
  </w:num>
  <w:num w:numId="50">
    <w:abstractNumId w:val="6"/>
  </w:num>
  <w:num w:numId="51">
    <w:abstractNumId w:val="86"/>
  </w:num>
  <w:num w:numId="52">
    <w:abstractNumId w:val="105"/>
  </w:num>
  <w:num w:numId="53">
    <w:abstractNumId w:val="59"/>
  </w:num>
  <w:num w:numId="54">
    <w:abstractNumId w:val="77"/>
  </w:num>
  <w:num w:numId="55">
    <w:abstractNumId w:val="57"/>
  </w:num>
  <w:num w:numId="56">
    <w:abstractNumId w:val="63"/>
  </w:num>
  <w:num w:numId="57">
    <w:abstractNumId w:val="12"/>
  </w:num>
  <w:num w:numId="58">
    <w:abstractNumId w:val="53"/>
  </w:num>
  <w:num w:numId="59">
    <w:abstractNumId w:val="81"/>
  </w:num>
  <w:num w:numId="60">
    <w:abstractNumId w:val="76"/>
  </w:num>
  <w:num w:numId="61">
    <w:abstractNumId w:val="54"/>
  </w:num>
  <w:num w:numId="62">
    <w:abstractNumId w:val="18"/>
  </w:num>
  <w:num w:numId="63">
    <w:abstractNumId w:val="48"/>
  </w:num>
  <w:num w:numId="64">
    <w:abstractNumId w:val="29"/>
  </w:num>
  <w:num w:numId="65">
    <w:abstractNumId w:val="58"/>
  </w:num>
  <w:num w:numId="66">
    <w:abstractNumId w:val="50"/>
  </w:num>
  <w:num w:numId="67">
    <w:abstractNumId w:val="43"/>
  </w:num>
  <w:num w:numId="68">
    <w:abstractNumId w:val="70"/>
  </w:num>
  <w:num w:numId="69">
    <w:abstractNumId w:val="39"/>
  </w:num>
  <w:num w:numId="70">
    <w:abstractNumId w:val="41"/>
  </w:num>
  <w:num w:numId="71">
    <w:abstractNumId w:val="68"/>
  </w:num>
  <w:num w:numId="72">
    <w:abstractNumId w:val="67"/>
  </w:num>
  <w:num w:numId="73">
    <w:abstractNumId w:val="27"/>
  </w:num>
  <w:num w:numId="74">
    <w:abstractNumId w:val="108"/>
  </w:num>
  <w:num w:numId="75">
    <w:abstractNumId w:val="83"/>
  </w:num>
  <w:num w:numId="76">
    <w:abstractNumId w:val="79"/>
  </w:num>
  <w:num w:numId="77">
    <w:abstractNumId w:val="73"/>
  </w:num>
  <w:num w:numId="78">
    <w:abstractNumId w:val="25"/>
  </w:num>
  <w:num w:numId="79">
    <w:abstractNumId w:val="22"/>
  </w:num>
  <w:num w:numId="80">
    <w:abstractNumId w:val="61"/>
  </w:num>
  <w:num w:numId="81">
    <w:abstractNumId w:val="35"/>
  </w:num>
  <w:num w:numId="82">
    <w:abstractNumId w:val="65"/>
  </w:num>
  <w:num w:numId="83">
    <w:abstractNumId w:val="26"/>
  </w:num>
  <w:num w:numId="84">
    <w:abstractNumId w:val="9"/>
  </w:num>
  <w:num w:numId="85">
    <w:abstractNumId w:val="56"/>
  </w:num>
  <w:num w:numId="86">
    <w:abstractNumId w:val="93"/>
  </w:num>
  <w:num w:numId="87">
    <w:abstractNumId w:val="52"/>
  </w:num>
  <w:num w:numId="88">
    <w:abstractNumId w:val="107"/>
  </w:num>
  <w:num w:numId="89">
    <w:abstractNumId w:val="3"/>
  </w:num>
  <w:num w:numId="90">
    <w:abstractNumId w:val="45"/>
  </w:num>
  <w:num w:numId="91">
    <w:abstractNumId w:val="44"/>
  </w:num>
  <w:num w:numId="92">
    <w:abstractNumId w:val="90"/>
  </w:num>
  <w:num w:numId="93">
    <w:abstractNumId w:val="55"/>
  </w:num>
  <w:num w:numId="94">
    <w:abstractNumId w:val="84"/>
  </w:num>
  <w:num w:numId="95">
    <w:abstractNumId w:val="104"/>
  </w:num>
  <w:num w:numId="96">
    <w:abstractNumId w:val="75"/>
  </w:num>
  <w:num w:numId="97">
    <w:abstractNumId w:val="69"/>
  </w:num>
  <w:num w:numId="98">
    <w:abstractNumId w:val="88"/>
  </w:num>
  <w:num w:numId="99">
    <w:abstractNumId w:val="16"/>
  </w:num>
  <w:num w:numId="100">
    <w:abstractNumId w:val="7"/>
  </w:num>
  <w:num w:numId="101">
    <w:abstractNumId w:val="87"/>
  </w:num>
  <w:num w:numId="102">
    <w:abstractNumId w:val="36"/>
  </w:num>
  <w:num w:numId="103">
    <w:abstractNumId w:val="17"/>
  </w:num>
  <w:num w:numId="104">
    <w:abstractNumId w:val="97"/>
  </w:num>
  <w:num w:numId="105">
    <w:abstractNumId w:val="32"/>
  </w:num>
  <w:num w:numId="106">
    <w:abstractNumId w:val="46"/>
  </w:num>
  <w:num w:numId="107">
    <w:abstractNumId w:val="40"/>
  </w:num>
  <w:num w:numId="108">
    <w:abstractNumId w:val="100"/>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FDA"/>
    <w:rsid w:val="00023969"/>
    <w:rsid w:val="00030C0B"/>
    <w:rsid w:val="00030F8D"/>
    <w:rsid w:val="00061F5A"/>
    <w:rsid w:val="0009410C"/>
    <w:rsid w:val="000C756B"/>
    <w:rsid w:val="000D6FBA"/>
    <w:rsid w:val="000F21A7"/>
    <w:rsid w:val="00121334"/>
    <w:rsid w:val="00122F5E"/>
    <w:rsid w:val="00132721"/>
    <w:rsid w:val="00143C0F"/>
    <w:rsid w:val="001D2CE9"/>
    <w:rsid w:val="001F53DE"/>
    <w:rsid w:val="0022726D"/>
    <w:rsid w:val="002A7208"/>
    <w:rsid w:val="003161D0"/>
    <w:rsid w:val="003248FA"/>
    <w:rsid w:val="003451D9"/>
    <w:rsid w:val="00391254"/>
    <w:rsid w:val="003B2433"/>
    <w:rsid w:val="003B79D0"/>
    <w:rsid w:val="003C0FDA"/>
    <w:rsid w:val="00413D1D"/>
    <w:rsid w:val="00487D57"/>
    <w:rsid w:val="004B5C6D"/>
    <w:rsid w:val="004C0A4A"/>
    <w:rsid w:val="004D01D8"/>
    <w:rsid w:val="004D203A"/>
    <w:rsid w:val="00552BE5"/>
    <w:rsid w:val="00562358"/>
    <w:rsid w:val="00564280"/>
    <w:rsid w:val="00586F1D"/>
    <w:rsid w:val="005E5656"/>
    <w:rsid w:val="006202E6"/>
    <w:rsid w:val="00694D02"/>
    <w:rsid w:val="007039FA"/>
    <w:rsid w:val="007372B9"/>
    <w:rsid w:val="00744CC8"/>
    <w:rsid w:val="00760520"/>
    <w:rsid w:val="007665E1"/>
    <w:rsid w:val="008C13AA"/>
    <w:rsid w:val="009333BB"/>
    <w:rsid w:val="00961F74"/>
    <w:rsid w:val="009D221E"/>
    <w:rsid w:val="00A16715"/>
    <w:rsid w:val="00A70423"/>
    <w:rsid w:val="00A92549"/>
    <w:rsid w:val="00AD4229"/>
    <w:rsid w:val="00B13766"/>
    <w:rsid w:val="00B14CC2"/>
    <w:rsid w:val="00B16885"/>
    <w:rsid w:val="00B5542D"/>
    <w:rsid w:val="00B66D54"/>
    <w:rsid w:val="00B7553E"/>
    <w:rsid w:val="00B82DBB"/>
    <w:rsid w:val="00BB3DC4"/>
    <w:rsid w:val="00C8583D"/>
    <w:rsid w:val="00CA3243"/>
    <w:rsid w:val="00CE2EF1"/>
    <w:rsid w:val="00CF68A9"/>
    <w:rsid w:val="00DF56E1"/>
    <w:rsid w:val="00EA1849"/>
    <w:rsid w:val="00EA3195"/>
    <w:rsid w:val="00F013E2"/>
    <w:rsid w:val="00F3490A"/>
    <w:rsid w:val="00F4551A"/>
    <w:rsid w:val="00FB0225"/>
    <w:rsid w:val="00FF26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10EB7"/>
  <w15:chartTrackingRefBased/>
  <w15:docId w15:val="{657BDBD4-1D2D-4902-B9AA-5CF1389F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13AA"/>
    <w:pPr>
      <w:widowControl w:val="0"/>
      <w:suppressAutoHyphens/>
      <w:spacing w:after="0" w:line="240" w:lineRule="auto"/>
    </w:pPr>
    <w:rPr>
      <w:rFonts w:ascii="Times New Roman" w:eastAsia="Arial Unicode MS" w:hAnsi="Times New Roman" w:cs="Arial Unicode MS"/>
      <w:kern w:val="2"/>
      <w:sz w:val="24"/>
      <w:szCs w:val="24"/>
      <w:lang w:eastAsia="hi-IN" w:bidi="hi-IN"/>
    </w:rPr>
  </w:style>
  <w:style w:type="paragraph" w:styleId="Heading1">
    <w:name w:val="heading 1"/>
    <w:basedOn w:val="Normal"/>
    <w:next w:val="Normal"/>
    <w:link w:val="Heading1Char"/>
    <w:autoRedefine/>
    <w:uiPriority w:val="9"/>
    <w:qFormat/>
    <w:rsid w:val="00DF56E1"/>
    <w:pPr>
      <w:keepNext/>
      <w:keepLines/>
      <w:spacing w:before="240"/>
      <w:outlineLvl w:val="0"/>
    </w:pPr>
    <w:rPr>
      <w:rFonts w:eastAsia="Times New Roman" w:cstheme="majorBidi"/>
      <w:color w:val="002060"/>
      <w:sz w:val="32"/>
      <w:szCs w:val="32"/>
      <w:lang w:eastAsia="en-CA" w:bidi="ar-SA"/>
    </w:rPr>
  </w:style>
  <w:style w:type="paragraph" w:styleId="Heading2">
    <w:name w:val="heading 2"/>
    <w:basedOn w:val="Normal"/>
    <w:next w:val="Normal"/>
    <w:link w:val="Heading2Char"/>
    <w:autoRedefine/>
    <w:uiPriority w:val="9"/>
    <w:unhideWhenUsed/>
    <w:qFormat/>
    <w:rsid w:val="00FB0225"/>
    <w:pPr>
      <w:keepNext/>
      <w:keepLines/>
      <w:spacing w:before="40"/>
      <w:outlineLvl w:val="1"/>
    </w:pPr>
    <w:rPr>
      <w:rFonts w:eastAsiaTheme="majorEastAsia" w:cstheme="majorBidi"/>
      <w:bCs/>
      <w:color w:val="2F5496" w:themeColor="accent1" w:themeShade="BF"/>
      <w:sz w:val="28"/>
      <w:szCs w:val="28"/>
      <w:lang w:eastAsia="en-CA" w:bidi="ar-SA"/>
    </w:rPr>
  </w:style>
  <w:style w:type="paragraph" w:styleId="Heading3">
    <w:name w:val="heading 3"/>
    <w:basedOn w:val="Normal"/>
    <w:next w:val="Normal"/>
    <w:link w:val="Heading3Char"/>
    <w:autoRedefine/>
    <w:uiPriority w:val="9"/>
    <w:unhideWhenUsed/>
    <w:qFormat/>
    <w:rsid w:val="00961F74"/>
    <w:pPr>
      <w:keepNext/>
      <w:keepLines/>
      <w:spacing w:before="40"/>
      <w:outlineLvl w:val="2"/>
    </w:pPr>
    <w:rPr>
      <w:rFonts w:eastAsia="Times New Roman" w:cstheme="majorBidi"/>
      <w:color w:val="1F3763" w:themeColor="accent1" w:themeShade="7F"/>
      <w:sz w:val="26"/>
      <w:lang w:eastAsia="en-CA" w:bidi="ar-SA"/>
    </w:rPr>
  </w:style>
  <w:style w:type="paragraph" w:styleId="Heading4">
    <w:name w:val="heading 4"/>
    <w:basedOn w:val="Normal"/>
    <w:next w:val="Normal"/>
    <w:link w:val="Heading4Char"/>
    <w:uiPriority w:val="9"/>
    <w:unhideWhenUsed/>
    <w:qFormat/>
    <w:rsid w:val="002A7208"/>
    <w:pPr>
      <w:keepNext/>
      <w:keepLines/>
      <w:spacing w:before="40"/>
      <w:outlineLvl w:val="3"/>
    </w:pPr>
    <w:rPr>
      <w:rFonts w:asciiTheme="majorHAnsi" w:eastAsiaTheme="majorEastAsia" w:hAnsiTheme="majorHAnsi" w:cs="Mangal"/>
      <w:i/>
      <w:iCs/>
      <w:color w:val="2F5496" w:themeColor="accent1" w:themeShade="BF"/>
      <w:sz w:val="25"/>
      <w:szCs w:val="21"/>
    </w:rPr>
  </w:style>
  <w:style w:type="paragraph" w:styleId="Heading5">
    <w:name w:val="heading 5"/>
    <w:basedOn w:val="Normal"/>
    <w:next w:val="Normal"/>
    <w:link w:val="Heading5Char"/>
    <w:uiPriority w:val="9"/>
    <w:unhideWhenUsed/>
    <w:qFormat/>
    <w:rsid w:val="003451D9"/>
    <w:pPr>
      <w:keepNext/>
      <w:keepLines/>
      <w:spacing w:before="40"/>
      <w:outlineLvl w:val="4"/>
    </w:pPr>
    <w:rPr>
      <w:rFonts w:asciiTheme="majorHAnsi" w:eastAsiaTheme="majorEastAsia" w:hAnsiTheme="majorHAnsi" w:cs="Mangal"/>
      <w:color w:val="2F5496" w:themeColor="accent1" w:themeShade="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EA1849"/>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DF56E1"/>
    <w:rPr>
      <w:rFonts w:ascii="Times New Roman" w:eastAsia="Times New Roman" w:hAnsi="Times New Roman" w:cstheme="majorBidi"/>
      <w:color w:val="002060"/>
      <w:kern w:val="2"/>
      <w:sz w:val="32"/>
      <w:szCs w:val="32"/>
      <w:lang w:eastAsia="en-CA"/>
    </w:rPr>
  </w:style>
  <w:style w:type="character" w:customStyle="1" w:styleId="Heading2Char">
    <w:name w:val="Heading 2 Char"/>
    <w:basedOn w:val="DefaultParagraphFont"/>
    <w:link w:val="Heading2"/>
    <w:uiPriority w:val="9"/>
    <w:rsid w:val="00FB0225"/>
    <w:rPr>
      <w:rFonts w:ascii="Times New Roman" w:eastAsiaTheme="majorEastAsia" w:hAnsi="Times New Roman" w:cstheme="majorBidi"/>
      <w:bCs/>
      <w:color w:val="2F5496" w:themeColor="accent1" w:themeShade="BF"/>
      <w:kern w:val="2"/>
      <w:sz w:val="28"/>
      <w:szCs w:val="28"/>
      <w:lang w:eastAsia="en-CA"/>
    </w:rPr>
  </w:style>
  <w:style w:type="paragraph" w:styleId="Title">
    <w:name w:val="Title"/>
    <w:basedOn w:val="Normal"/>
    <w:next w:val="Normal"/>
    <w:link w:val="TitleChar"/>
    <w:autoRedefine/>
    <w:uiPriority w:val="10"/>
    <w:qFormat/>
    <w:rsid w:val="006202E6"/>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202E6"/>
    <w:rPr>
      <w:rFonts w:ascii="Times New Roman" w:eastAsiaTheme="majorEastAsia" w:hAnsi="Times New Roman" w:cstheme="majorBidi"/>
      <w:spacing w:val="-10"/>
      <w:kern w:val="28"/>
      <w:sz w:val="56"/>
      <w:szCs w:val="56"/>
    </w:rPr>
  </w:style>
  <w:style w:type="character" w:customStyle="1" w:styleId="Heading3Char">
    <w:name w:val="Heading 3 Char"/>
    <w:basedOn w:val="DefaultParagraphFont"/>
    <w:link w:val="Heading3"/>
    <w:uiPriority w:val="9"/>
    <w:rsid w:val="00961F74"/>
    <w:rPr>
      <w:rFonts w:ascii="Times New Roman" w:eastAsia="Times New Roman" w:hAnsi="Times New Roman" w:cstheme="majorBidi"/>
      <w:color w:val="1F3763" w:themeColor="accent1" w:themeShade="7F"/>
      <w:kern w:val="2"/>
      <w:sz w:val="26"/>
      <w:szCs w:val="24"/>
      <w:lang w:eastAsia="en-CA"/>
    </w:rPr>
  </w:style>
  <w:style w:type="character" w:customStyle="1" w:styleId="Heading4Char">
    <w:name w:val="Heading 4 Char"/>
    <w:basedOn w:val="DefaultParagraphFont"/>
    <w:link w:val="Heading4"/>
    <w:uiPriority w:val="9"/>
    <w:rsid w:val="002A7208"/>
    <w:rPr>
      <w:rFonts w:asciiTheme="majorHAnsi" w:eastAsiaTheme="majorEastAsia" w:hAnsiTheme="majorHAnsi" w:cs="Mangal"/>
      <w:i/>
      <w:iCs/>
      <w:color w:val="2F5496" w:themeColor="accent1" w:themeShade="BF"/>
      <w:kern w:val="2"/>
      <w:sz w:val="25"/>
      <w:szCs w:val="21"/>
      <w:lang w:eastAsia="hi-IN" w:bidi="hi-IN"/>
    </w:rPr>
  </w:style>
  <w:style w:type="paragraph" w:customStyle="1" w:styleId="western">
    <w:name w:val="western"/>
    <w:basedOn w:val="Normal"/>
    <w:rsid w:val="008C13AA"/>
    <w:pPr>
      <w:widowControl/>
      <w:suppressAutoHyphens w:val="0"/>
      <w:spacing w:before="100" w:beforeAutospacing="1" w:after="100" w:afterAutospacing="1"/>
    </w:pPr>
    <w:rPr>
      <w:rFonts w:eastAsia="Times New Roman" w:cs="Times New Roman"/>
      <w:kern w:val="0"/>
      <w:lang w:eastAsia="en-CA" w:bidi="ar-SA"/>
    </w:rPr>
  </w:style>
  <w:style w:type="paragraph" w:styleId="ListParagraph">
    <w:name w:val="List Paragraph"/>
    <w:basedOn w:val="Normal"/>
    <w:uiPriority w:val="34"/>
    <w:qFormat/>
    <w:rsid w:val="008C13AA"/>
    <w:pPr>
      <w:ind w:left="720"/>
      <w:contextualSpacing/>
    </w:pPr>
    <w:rPr>
      <w:rFonts w:cs="Mangal"/>
      <w:szCs w:val="21"/>
    </w:rPr>
  </w:style>
  <w:style w:type="character" w:customStyle="1" w:styleId="Heading5Char">
    <w:name w:val="Heading 5 Char"/>
    <w:basedOn w:val="DefaultParagraphFont"/>
    <w:link w:val="Heading5"/>
    <w:uiPriority w:val="9"/>
    <w:rsid w:val="003451D9"/>
    <w:rPr>
      <w:rFonts w:asciiTheme="majorHAnsi" w:eastAsiaTheme="majorEastAsia" w:hAnsiTheme="majorHAnsi" w:cs="Mangal"/>
      <w:color w:val="2F5496" w:themeColor="accent1" w:themeShade="BF"/>
      <w:kern w:val="2"/>
      <w:sz w:val="24"/>
      <w:szCs w:val="21"/>
      <w:lang w:eastAsia="hi-IN" w:bidi="hi-IN"/>
    </w:rPr>
  </w:style>
  <w:style w:type="paragraph" w:styleId="Header">
    <w:name w:val="header"/>
    <w:basedOn w:val="Normal"/>
    <w:link w:val="HeaderChar"/>
    <w:uiPriority w:val="99"/>
    <w:unhideWhenUsed/>
    <w:rsid w:val="00961F74"/>
    <w:pPr>
      <w:tabs>
        <w:tab w:val="center" w:pos="4680"/>
        <w:tab w:val="right" w:pos="9360"/>
      </w:tabs>
    </w:pPr>
    <w:rPr>
      <w:rFonts w:cs="Mangal"/>
      <w:szCs w:val="21"/>
    </w:rPr>
  </w:style>
  <w:style w:type="character" w:customStyle="1" w:styleId="HeaderChar">
    <w:name w:val="Header Char"/>
    <w:basedOn w:val="DefaultParagraphFont"/>
    <w:link w:val="Header"/>
    <w:uiPriority w:val="99"/>
    <w:rsid w:val="00961F74"/>
    <w:rPr>
      <w:rFonts w:ascii="Times New Roman" w:eastAsia="Arial Unicode MS" w:hAnsi="Times New Roman" w:cs="Mangal"/>
      <w:kern w:val="2"/>
      <w:sz w:val="24"/>
      <w:szCs w:val="21"/>
      <w:lang w:eastAsia="hi-IN" w:bidi="hi-IN"/>
    </w:rPr>
  </w:style>
  <w:style w:type="paragraph" w:styleId="Footer">
    <w:name w:val="footer"/>
    <w:basedOn w:val="Normal"/>
    <w:link w:val="FooterChar"/>
    <w:uiPriority w:val="99"/>
    <w:unhideWhenUsed/>
    <w:rsid w:val="00961F74"/>
    <w:pPr>
      <w:tabs>
        <w:tab w:val="center" w:pos="4680"/>
        <w:tab w:val="right" w:pos="9360"/>
      </w:tabs>
    </w:pPr>
    <w:rPr>
      <w:rFonts w:cs="Mangal"/>
      <w:szCs w:val="21"/>
    </w:rPr>
  </w:style>
  <w:style w:type="character" w:customStyle="1" w:styleId="FooterChar">
    <w:name w:val="Footer Char"/>
    <w:basedOn w:val="DefaultParagraphFont"/>
    <w:link w:val="Footer"/>
    <w:uiPriority w:val="99"/>
    <w:rsid w:val="00961F74"/>
    <w:rPr>
      <w:rFonts w:ascii="Times New Roman" w:eastAsia="Arial Unicode MS" w:hAnsi="Times New Roman" w:cs="Mangal"/>
      <w:kern w:val="2"/>
      <w:sz w:val="24"/>
      <w:szCs w:val="21"/>
      <w:lang w:eastAsia="hi-IN" w:bidi="hi-IN"/>
    </w:rPr>
  </w:style>
  <w:style w:type="paragraph" w:styleId="BalloonText">
    <w:name w:val="Balloon Text"/>
    <w:basedOn w:val="Normal"/>
    <w:link w:val="BalloonTextChar"/>
    <w:uiPriority w:val="99"/>
    <w:semiHidden/>
    <w:unhideWhenUsed/>
    <w:rsid w:val="00BB3DC4"/>
    <w:rPr>
      <w:rFonts w:ascii="Segoe UI" w:hAnsi="Segoe UI" w:cs="Mangal"/>
      <w:sz w:val="18"/>
      <w:szCs w:val="16"/>
    </w:rPr>
  </w:style>
  <w:style w:type="character" w:customStyle="1" w:styleId="BalloonTextChar">
    <w:name w:val="Balloon Text Char"/>
    <w:basedOn w:val="DefaultParagraphFont"/>
    <w:link w:val="BalloonText"/>
    <w:uiPriority w:val="99"/>
    <w:semiHidden/>
    <w:rsid w:val="00BB3DC4"/>
    <w:rPr>
      <w:rFonts w:ascii="Segoe UI" w:eastAsia="Arial Unicode MS" w:hAnsi="Segoe UI" w:cs="Mangal"/>
      <w:kern w:val="2"/>
      <w:sz w:val="18"/>
      <w:szCs w:val="16"/>
      <w:lang w:eastAsia="hi-IN" w:bidi="hi-IN"/>
    </w:rPr>
  </w:style>
  <w:style w:type="character" w:styleId="Hyperlink">
    <w:name w:val="Hyperlink"/>
    <w:basedOn w:val="DefaultParagraphFont"/>
    <w:uiPriority w:val="99"/>
    <w:semiHidden/>
    <w:unhideWhenUsed/>
    <w:rsid w:val="00B554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38119">
      <w:bodyDiv w:val="1"/>
      <w:marLeft w:val="0"/>
      <w:marRight w:val="0"/>
      <w:marTop w:val="0"/>
      <w:marBottom w:val="0"/>
      <w:divBdr>
        <w:top w:val="none" w:sz="0" w:space="0" w:color="auto"/>
        <w:left w:val="none" w:sz="0" w:space="0" w:color="auto"/>
        <w:bottom w:val="none" w:sz="0" w:space="0" w:color="auto"/>
        <w:right w:val="none" w:sz="0" w:space="0" w:color="auto"/>
      </w:divBdr>
      <w:divsChild>
        <w:div w:id="604312033">
          <w:marLeft w:val="0"/>
          <w:marRight w:val="0"/>
          <w:marTop w:val="0"/>
          <w:marBottom w:val="0"/>
          <w:divBdr>
            <w:top w:val="none" w:sz="0" w:space="0" w:color="auto"/>
            <w:left w:val="none" w:sz="0" w:space="0" w:color="auto"/>
            <w:bottom w:val="none" w:sz="0" w:space="0" w:color="auto"/>
            <w:right w:val="none" w:sz="0" w:space="0" w:color="auto"/>
          </w:divBdr>
        </w:div>
        <w:div w:id="1819611123">
          <w:marLeft w:val="0"/>
          <w:marRight w:val="0"/>
          <w:marTop w:val="0"/>
          <w:marBottom w:val="0"/>
          <w:divBdr>
            <w:top w:val="none" w:sz="0" w:space="0" w:color="auto"/>
            <w:left w:val="none" w:sz="0" w:space="0" w:color="auto"/>
            <w:bottom w:val="none" w:sz="0" w:space="0" w:color="auto"/>
            <w:right w:val="none" w:sz="0" w:space="0" w:color="auto"/>
          </w:divBdr>
        </w:div>
        <w:div w:id="1623876748">
          <w:marLeft w:val="0"/>
          <w:marRight w:val="0"/>
          <w:marTop w:val="0"/>
          <w:marBottom w:val="0"/>
          <w:divBdr>
            <w:top w:val="none" w:sz="0" w:space="0" w:color="auto"/>
            <w:left w:val="none" w:sz="0" w:space="0" w:color="auto"/>
            <w:bottom w:val="none" w:sz="0" w:space="0" w:color="auto"/>
            <w:right w:val="none" w:sz="0" w:space="0" w:color="auto"/>
          </w:divBdr>
        </w:div>
        <w:div w:id="1992978820">
          <w:marLeft w:val="0"/>
          <w:marRight w:val="0"/>
          <w:marTop w:val="0"/>
          <w:marBottom w:val="0"/>
          <w:divBdr>
            <w:top w:val="none" w:sz="0" w:space="0" w:color="auto"/>
            <w:left w:val="none" w:sz="0" w:space="0" w:color="auto"/>
            <w:bottom w:val="none" w:sz="0" w:space="0" w:color="auto"/>
            <w:right w:val="none" w:sz="0" w:space="0" w:color="auto"/>
          </w:divBdr>
        </w:div>
        <w:div w:id="1852067671">
          <w:marLeft w:val="0"/>
          <w:marRight w:val="0"/>
          <w:marTop w:val="0"/>
          <w:marBottom w:val="0"/>
          <w:divBdr>
            <w:top w:val="none" w:sz="0" w:space="0" w:color="auto"/>
            <w:left w:val="none" w:sz="0" w:space="0" w:color="auto"/>
            <w:bottom w:val="none" w:sz="0" w:space="0" w:color="auto"/>
            <w:right w:val="none" w:sz="0" w:space="0" w:color="auto"/>
          </w:divBdr>
        </w:div>
        <w:div w:id="1780487128">
          <w:marLeft w:val="0"/>
          <w:marRight w:val="0"/>
          <w:marTop w:val="0"/>
          <w:marBottom w:val="0"/>
          <w:divBdr>
            <w:top w:val="none" w:sz="0" w:space="0" w:color="auto"/>
            <w:left w:val="none" w:sz="0" w:space="0" w:color="auto"/>
            <w:bottom w:val="none" w:sz="0" w:space="0" w:color="auto"/>
            <w:right w:val="none" w:sz="0" w:space="0" w:color="auto"/>
          </w:divBdr>
        </w:div>
        <w:div w:id="1081871139">
          <w:marLeft w:val="0"/>
          <w:marRight w:val="0"/>
          <w:marTop w:val="0"/>
          <w:marBottom w:val="0"/>
          <w:divBdr>
            <w:top w:val="none" w:sz="0" w:space="0" w:color="auto"/>
            <w:left w:val="none" w:sz="0" w:space="0" w:color="auto"/>
            <w:bottom w:val="none" w:sz="0" w:space="0" w:color="auto"/>
            <w:right w:val="none" w:sz="0" w:space="0" w:color="auto"/>
          </w:divBdr>
        </w:div>
        <w:div w:id="1511026649">
          <w:marLeft w:val="0"/>
          <w:marRight w:val="0"/>
          <w:marTop w:val="0"/>
          <w:marBottom w:val="0"/>
          <w:divBdr>
            <w:top w:val="none" w:sz="0" w:space="0" w:color="auto"/>
            <w:left w:val="none" w:sz="0" w:space="0" w:color="auto"/>
            <w:bottom w:val="none" w:sz="0" w:space="0" w:color="auto"/>
            <w:right w:val="none" w:sz="0" w:space="0" w:color="auto"/>
          </w:divBdr>
        </w:div>
        <w:div w:id="2145274917">
          <w:marLeft w:val="0"/>
          <w:marRight w:val="0"/>
          <w:marTop w:val="0"/>
          <w:marBottom w:val="0"/>
          <w:divBdr>
            <w:top w:val="none" w:sz="0" w:space="0" w:color="auto"/>
            <w:left w:val="none" w:sz="0" w:space="0" w:color="auto"/>
            <w:bottom w:val="none" w:sz="0" w:space="0" w:color="auto"/>
            <w:right w:val="none" w:sz="0" w:space="0" w:color="auto"/>
          </w:divBdr>
        </w:div>
        <w:div w:id="1340936019">
          <w:marLeft w:val="0"/>
          <w:marRight w:val="0"/>
          <w:marTop w:val="0"/>
          <w:marBottom w:val="0"/>
          <w:divBdr>
            <w:top w:val="none" w:sz="0" w:space="0" w:color="auto"/>
            <w:left w:val="none" w:sz="0" w:space="0" w:color="auto"/>
            <w:bottom w:val="none" w:sz="0" w:space="0" w:color="auto"/>
            <w:right w:val="none" w:sz="0" w:space="0" w:color="auto"/>
          </w:divBdr>
        </w:div>
        <w:div w:id="1739286262">
          <w:marLeft w:val="0"/>
          <w:marRight w:val="0"/>
          <w:marTop w:val="0"/>
          <w:marBottom w:val="0"/>
          <w:divBdr>
            <w:top w:val="none" w:sz="0" w:space="0" w:color="auto"/>
            <w:left w:val="none" w:sz="0" w:space="0" w:color="auto"/>
            <w:bottom w:val="none" w:sz="0" w:space="0" w:color="auto"/>
            <w:right w:val="none" w:sz="0" w:space="0" w:color="auto"/>
          </w:divBdr>
        </w:div>
        <w:div w:id="85082791">
          <w:marLeft w:val="0"/>
          <w:marRight w:val="0"/>
          <w:marTop w:val="0"/>
          <w:marBottom w:val="0"/>
          <w:divBdr>
            <w:top w:val="none" w:sz="0" w:space="0" w:color="auto"/>
            <w:left w:val="none" w:sz="0" w:space="0" w:color="auto"/>
            <w:bottom w:val="none" w:sz="0" w:space="0" w:color="auto"/>
            <w:right w:val="none" w:sz="0" w:space="0" w:color="auto"/>
          </w:divBdr>
        </w:div>
        <w:div w:id="599341768">
          <w:marLeft w:val="0"/>
          <w:marRight w:val="0"/>
          <w:marTop w:val="0"/>
          <w:marBottom w:val="0"/>
          <w:divBdr>
            <w:top w:val="none" w:sz="0" w:space="0" w:color="auto"/>
            <w:left w:val="none" w:sz="0" w:space="0" w:color="auto"/>
            <w:bottom w:val="none" w:sz="0" w:space="0" w:color="auto"/>
            <w:right w:val="none" w:sz="0" w:space="0" w:color="auto"/>
          </w:divBdr>
        </w:div>
        <w:div w:id="896665436">
          <w:marLeft w:val="0"/>
          <w:marRight w:val="0"/>
          <w:marTop w:val="0"/>
          <w:marBottom w:val="0"/>
          <w:divBdr>
            <w:top w:val="none" w:sz="0" w:space="0" w:color="auto"/>
            <w:left w:val="none" w:sz="0" w:space="0" w:color="auto"/>
            <w:bottom w:val="none" w:sz="0" w:space="0" w:color="auto"/>
            <w:right w:val="none" w:sz="0" w:space="0" w:color="auto"/>
          </w:divBdr>
        </w:div>
        <w:div w:id="1768889870">
          <w:marLeft w:val="0"/>
          <w:marRight w:val="0"/>
          <w:marTop w:val="0"/>
          <w:marBottom w:val="0"/>
          <w:divBdr>
            <w:top w:val="none" w:sz="0" w:space="0" w:color="auto"/>
            <w:left w:val="none" w:sz="0" w:space="0" w:color="auto"/>
            <w:bottom w:val="none" w:sz="0" w:space="0" w:color="auto"/>
            <w:right w:val="none" w:sz="0" w:space="0" w:color="auto"/>
          </w:divBdr>
        </w:div>
        <w:div w:id="2146120994">
          <w:marLeft w:val="0"/>
          <w:marRight w:val="0"/>
          <w:marTop w:val="0"/>
          <w:marBottom w:val="0"/>
          <w:divBdr>
            <w:top w:val="none" w:sz="0" w:space="0" w:color="auto"/>
            <w:left w:val="none" w:sz="0" w:space="0" w:color="auto"/>
            <w:bottom w:val="none" w:sz="0" w:space="0" w:color="auto"/>
            <w:right w:val="none" w:sz="0" w:space="0" w:color="auto"/>
          </w:divBdr>
        </w:div>
      </w:divsChild>
    </w:div>
    <w:div w:id="77530999">
      <w:bodyDiv w:val="1"/>
      <w:marLeft w:val="0"/>
      <w:marRight w:val="0"/>
      <w:marTop w:val="0"/>
      <w:marBottom w:val="0"/>
      <w:divBdr>
        <w:top w:val="none" w:sz="0" w:space="0" w:color="auto"/>
        <w:left w:val="none" w:sz="0" w:space="0" w:color="auto"/>
        <w:bottom w:val="none" w:sz="0" w:space="0" w:color="auto"/>
        <w:right w:val="none" w:sz="0" w:space="0" w:color="auto"/>
      </w:divBdr>
      <w:divsChild>
        <w:div w:id="680357521">
          <w:marLeft w:val="0"/>
          <w:marRight w:val="0"/>
          <w:marTop w:val="0"/>
          <w:marBottom w:val="0"/>
          <w:divBdr>
            <w:top w:val="none" w:sz="0" w:space="0" w:color="auto"/>
            <w:left w:val="none" w:sz="0" w:space="0" w:color="auto"/>
            <w:bottom w:val="none" w:sz="0" w:space="0" w:color="auto"/>
            <w:right w:val="none" w:sz="0" w:space="0" w:color="auto"/>
          </w:divBdr>
        </w:div>
        <w:div w:id="1393578083">
          <w:marLeft w:val="0"/>
          <w:marRight w:val="0"/>
          <w:marTop w:val="0"/>
          <w:marBottom w:val="0"/>
          <w:divBdr>
            <w:top w:val="none" w:sz="0" w:space="0" w:color="auto"/>
            <w:left w:val="none" w:sz="0" w:space="0" w:color="auto"/>
            <w:bottom w:val="none" w:sz="0" w:space="0" w:color="auto"/>
            <w:right w:val="none" w:sz="0" w:space="0" w:color="auto"/>
          </w:divBdr>
        </w:div>
        <w:div w:id="416485636">
          <w:marLeft w:val="0"/>
          <w:marRight w:val="0"/>
          <w:marTop w:val="0"/>
          <w:marBottom w:val="0"/>
          <w:divBdr>
            <w:top w:val="none" w:sz="0" w:space="0" w:color="auto"/>
            <w:left w:val="none" w:sz="0" w:space="0" w:color="auto"/>
            <w:bottom w:val="none" w:sz="0" w:space="0" w:color="auto"/>
            <w:right w:val="none" w:sz="0" w:space="0" w:color="auto"/>
          </w:divBdr>
        </w:div>
        <w:div w:id="1402602109">
          <w:marLeft w:val="0"/>
          <w:marRight w:val="0"/>
          <w:marTop w:val="0"/>
          <w:marBottom w:val="0"/>
          <w:divBdr>
            <w:top w:val="none" w:sz="0" w:space="0" w:color="auto"/>
            <w:left w:val="none" w:sz="0" w:space="0" w:color="auto"/>
            <w:bottom w:val="none" w:sz="0" w:space="0" w:color="auto"/>
            <w:right w:val="none" w:sz="0" w:space="0" w:color="auto"/>
          </w:divBdr>
        </w:div>
        <w:div w:id="2136215528">
          <w:marLeft w:val="0"/>
          <w:marRight w:val="0"/>
          <w:marTop w:val="0"/>
          <w:marBottom w:val="0"/>
          <w:divBdr>
            <w:top w:val="none" w:sz="0" w:space="0" w:color="auto"/>
            <w:left w:val="none" w:sz="0" w:space="0" w:color="auto"/>
            <w:bottom w:val="none" w:sz="0" w:space="0" w:color="auto"/>
            <w:right w:val="none" w:sz="0" w:space="0" w:color="auto"/>
          </w:divBdr>
        </w:div>
        <w:div w:id="1402869691">
          <w:marLeft w:val="0"/>
          <w:marRight w:val="0"/>
          <w:marTop w:val="0"/>
          <w:marBottom w:val="0"/>
          <w:divBdr>
            <w:top w:val="none" w:sz="0" w:space="0" w:color="auto"/>
            <w:left w:val="none" w:sz="0" w:space="0" w:color="auto"/>
            <w:bottom w:val="none" w:sz="0" w:space="0" w:color="auto"/>
            <w:right w:val="none" w:sz="0" w:space="0" w:color="auto"/>
          </w:divBdr>
        </w:div>
        <w:div w:id="1564026054">
          <w:marLeft w:val="0"/>
          <w:marRight w:val="0"/>
          <w:marTop w:val="0"/>
          <w:marBottom w:val="0"/>
          <w:divBdr>
            <w:top w:val="none" w:sz="0" w:space="0" w:color="auto"/>
            <w:left w:val="none" w:sz="0" w:space="0" w:color="auto"/>
            <w:bottom w:val="none" w:sz="0" w:space="0" w:color="auto"/>
            <w:right w:val="none" w:sz="0" w:space="0" w:color="auto"/>
          </w:divBdr>
        </w:div>
        <w:div w:id="1137531193">
          <w:marLeft w:val="0"/>
          <w:marRight w:val="0"/>
          <w:marTop w:val="0"/>
          <w:marBottom w:val="0"/>
          <w:divBdr>
            <w:top w:val="none" w:sz="0" w:space="0" w:color="auto"/>
            <w:left w:val="none" w:sz="0" w:space="0" w:color="auto"/>
            <w:bottom w:val="none" w:sz="0" w:space="0" w:color="auto"/>
            <w:right w:val="none" w:sz="0" w:space="0" w:color="auto"/>
          </w:divBdr>
        </w:div>
        <w:div w:id="116721251">
          <w:marLeft w:val="0"/>
          <w:marRight w:val="0"/>
          <w:marTop w:val="0"/>
          <w:marBottom w:val="0"/>
          <w:divBdr>
            <w:top w:val="none" w:sz="0" w:space="0" w:color="auto"/>
            <w:left w:val="none" w:sz="0" w:space="0" w:color="auto"/>
            <w:bottom w:val="none" w:sz="0" w:space="0" w:color="auto"/>
            <w:right w:val="none" w:sz="0" w:space="0" w:color="auto"/>
          </w:divBdr>
        </w:div>
        <w:div w:id="227305779">
          <w:marLeft w:val="0"/>
          <w:marRight w:val="0"/>
          <w:marTop w:val="0"/>
          <w:marBottom w:val="0"/>
          <w:divBdr>
            <w:top w:val="none" w:sz="0" w:space="0" w:color="auto"/>
            <w:left w:val="none" w:sz="0" w:space="0" w:color="auto"/>
            <w:bottom w:val="none" w:sz="0" w:space="0" w:color="auto"/>
            <w:right w:val="none" w:sz="0" w:space="0" w:color="auto"/>
          </w:divBdr>
        </w:div>
        <w:div w:id="1900507385">
          <w:marLeft w:val="0"/>
          <w:marRight w:val="0"/>
          <w:marTop w:val="0"/>
          <w:marBottom w:val="0"/>
          <w:divBdr>
            <w:top w:val="none" w:sz="0" w:space="0" w:color="auto"/>
            <w:left w:val="none" w:sz="0" w:space="0" w:color="auto"/>
            <w:bottom w:val="none" w:sz="0" w:space="0" w:color="auto"/>
            <w:right w:val="none" w:sz="0" w:space="0" w:color="auto"/>
          </w:divBdr>
        </w:div>
        <w:div w:id="932251153">
          <w:marLeft w:val="0"/>
          <w:marRight w:val="0"/>
          <w:marTop w:val="0"/>
          <w:marBottom w:val="0"/>
          <w:divBdr>
            <w:top w:val="none" w:sz="0" w:space="0" w:color="auto"/>
            <w:left w:val="none" w:sz="0" w:space="0" w:color="auto"/>
            <w:bottom w:val="none" w:sz="0" w:space="0" w:color="auto"/>
            <w:right w:val="none" w:sz="0" w:space="0" w:color="auto"/>
          </w:divBdr>
        </w:div>
        <w:div w:id="1358389792">
          <w:marLeft w:val="0"/>
          <w:marRight w:val="0"/>
          <w:marTop w:val="0"/>
          <w:marBottom w:val="0"/>
          <w:divBdr>
            <w:top w:val="none" w:sz="0" w:space="0" w:color="auto"/>
            <w:left w:val="none" w:sz="0" w:space="0" w:color="auto"/>
            <w:bottom w:val="none" w:sz="0" w:space="0" w:color="auto"/>
            <w:right w:val="none" w:sz="0" w:space="0" w:color="auto"/>
          </w:divBdr>
        </w:div>
        <w:div w:id="4065304">
          <w:marLeft w:val="0"/>
          <w:marRight w:val="0"/>
          <w:marTop w:val="0"/>
          <w:marBottom w:val="0"/>
          <w:divBdr>
            <w:top w:val="none" w:sz="0" w:space="0" w:color="auto"/>
            <w:left w:val="none" w:sz="0" w:space="0" w:color="auto"/>
            <w:bottom w:val="none" w:sz="0" w:space="0" w:color="auto"/>
            <w:right w:val="none" w:sz="0" w:space="0" w:color="auto"/>
          </w:divBdr>
        </w:div>
        <w:div w:id="478958451">
          <w:marLeft w:val="0"/>
          <w:marRight w:val="0"/>
          <w:marTop w:val="0"/>
          <w:marBottom w:val="0"/>
          <w:divBdr>
            <w:top w:val="none" w:sz="0" w:space="0" w:color="auto"/>
            <w:left w:val="none" w:sz="0" w:space="0" w:color="auto"/>
            <w:bottom w:val="none" w:sz="0" w:space="0" w:color="auto"/>
            <w:right w:val="none" w:sz="0" w:space="0" w:color="auto"/>
          </w:divBdr>
        </w:div>
        <w:div w:id="305821534">
          <w:marLeft w:val="0"/>
          <w:marRight w:val="0"/>
          <w:marTop w:val="0"/>
          <w:marBottom w:val="0"/>
          <w:divBdr>
            <w:top w:val="none" w:sz="0" w:space="0" w:color="auto"/>
            <w:left w:val="none" w:sz="0" w:space="0" w:color="auto"/>
            <w:bottom w:val="none" w:sz="0" w:space="0" w:color="auto"/>
            <w:right w:val="none" w:sz="0" w:space="0" w:color="auto"/>
          </w:divBdr>
        </w:div>
        <w:div w:id="171115959">
          <w:marLeft w:val="0"/>
          <w:marRight w:val="0"/>
          <w:marTop w:val="0"/>
          <w:marBottom w:val="0"/>
          <w:divBdr>
            <w:top w:val="none" w:sz="0" w:space="0" w:color="auto"/>
            <w:left w:val="none" w:sz="0" w:space="0" w:color="auto"/>
            <w:bottom w:val="none" w:sz="0" w:space="0" w:color="auto"/>
            <w:right w:val="none" w:sz="0" w:space="0" w:color="auto"/>
          </w:divBdr>
        </w:div>
        <w:div w:id="901796238">
          <w:marLeft w:val="0"/>
          <w:marRight w:val="0"/>
          <w:marTop w:val="0"/>
          <w:marBottom w:val="0"/>
          <w:divBdr>
            <w:top w:val="none" w:sz="0" w:space="0" w:color="auto"/>
            <w:left w:val="none" w:sz="0" w:space="0" w:color="auto"/>
            <w:bottom w:val="none" w:sz="0" w:space="0" w:color="auto"/>
            <w:right w:val="none" w:sz="0" w:space="0" w:color="auto"/>
          </w:divBdr>
        </w:div>
        <w:div w:id="1723211864">
          <w:marLeft w:val="0"/>
          <w:marRight w:val="0"/>
          <w:marTop w:val="0"/>
          <w:marBottom w:val="0"/>
          <w:divBdr>
            <w:top w:val="none" w:sz="0" w:space="0" w:color="auto"/>
            <w:left w:val="none" w:sz="0" w:space="0" w:color="auto"/>
            <w:bottom w:val="none" w:sz="0" w:space="0" w:color="auto"/>
            <w:right w:val="none" w:sz="0" w:space="0" w:color="auto"/>
          </w:divBdr>
        </w:div>
        <w:div w:id="1519393984">
          <w:marLeft w:val="0"/>
          <w:marRight w:val="0"/>
          <w:marTop w:val="0"/>
          <w:marBottom w:val="0"/>
          <w:divBdr>
            <w:top w:val="none" w:sz="0" w:space="0" w:color="auto"/>
            <w:left w:val="none" w:sz="0" w:space="0" w:color="auto"/>
            <w:bottom w:val="none" w:sz="0" w:space="0" w:color="auto"/>
            <w:right w:val="none" w:sz="0" w:space="0" w:color="auto"/>
          </w:divBdr>
        </w:div>
        <w:div w:id="172426271">
          <w:marLeft w:val="0"/>
          <w:marRight w:val="0"/>
          <w:marTop w:val="0"/>
          <w:marBottom w:val="0"/>
          <w:divBdr>
            <w:top w:val="none" w:sz="0" w:space="0" w:color="auto"/>
            <w:left w:val="none" w:sz="0" w:space="0" w:color="auto"/>
            <w:bottom w:val="none" w:sz="0" w:space="0" w:color="auto"/>
            <w:right w:val="none" w:sz="0" w:space="0" w:color="auto"/>
          </w:divBdr>
        </w:div>
        <w:div w:id="326596843">
          <w:marLeft w:val="0"/>
          <w:marRight w:val="0"/>
          <w:marTop w:val="0"/>
          <w:marBottom w:val="0"/>
          <w:divBdr>
            <w:top w:val="none" w:sz="0" w:space="0" w:color="auto"/>
            <w:left w:val="none" w:sz="0" w:space="0" w:color="auto"/>
            <w:bottom w:val="none" w:sz="0" w:space="0" w:color="auto"/>
            <w:right w:val="none" w:sz="0" w:space="0" w:color="auto"/>
          </w:divBdr>
        </w:div>
        <w:div w:id="197280331">
          <w:marLeft w:val="0"/>
          <w:marRight w:val="0"/>
          <w:marTop w:val="0"/>
          <w:marBottom w:val="0"/>
          <w:divBdr>
            <w:top w:val="none" w:sz="0" w:space="0" w:color="auto"/>
            <w:left w:val="none" w:sz="0" w:space="0" w:color="auto"/>
            <w:bottom w:val="none" w:sz="0" w:space="0" w:color="auto"/>
            <w:right w:val="none" w:sz="0" w:space="0" w:color="auto"/>
          </w:divBdr>
        </w:div>
        <w:div w:id="1133055538">
          <w:marLeft w:val="0"/>
          <w:marRight w:val="0"/>
          <w:marTop w:val="0"/>
          <w:marBottom w:val="0"/>
          <w:divBdr>
            <w:top w:val="none" w:sz="0" w:space="0" w:color="auto"/>
            <w:left w:val="none" w:sz="0" w:space="0" w:color="auto"/>
            <w:bottom w:val="none" w:sz="0" w:space="0" w:color="auto"/>
            <w:right w:val="none" w:sz="0" w:space="0" w:color="auto"/>
          </w:divBdr>
        </w:div>
        <w:div w:id="378667264">
          <w:marLeft w:val="0"/>
          <w:marRight w:val="0"/>
          <w:marTop w:val="0"/>
          <w:marBottom w:val="0"/>
          <w:divBdr>
            <w:top w:val="none" w:sz="0" w:space="0" w:color="auto"/>
            <w:left w:val="none" w:sz="0" w:space="0" w:color="auto"/>
            <w:bottom w:val="none" w:sz="0" w:space="0" w:color="auto"/>
            <w:right w:val="none" w:sz="0" w:space="0" w:color="auto"/>
          </w:divBdr>
        </w:div>
        <w:div w:id="1680350327">
          <w:marLeft w:val="0"/>
          <w:marRight w:val="0"/>
          <w:marTop w:val="0"/>
          <w:marBottom w:val="0"/>
          <w:divBdr>
            <w:top w:val="none" w:sz="0" w:space="0" w:color="auto"/>
            <w:left w:val="none" w:sz="0" w:space="0" w:color="auto"/>
            <w:bottom w:val="none" w:sz="0" w:space="0" w:color="auto"/>
            <w:right w:val="none" w:sz="0" w:space="0" w:color="auto"/>
          </w:divBdr>
        </w:div>
        <w:div w:id="231699118">
          <w:marLeft w:val="0"/>
          <w:marRight w:val="0"/>
          <w:marTop w:val="0"/>
          <w:marBottom w:val="0"/>
          <w:divBdr>
            <w:top w:val="none" w:sz="0" w:space="0" w:color="auto"/>
            <w:left w:val="none" w:sz="0" w:space="0" w:color="auto"/>
            <w:bottom w:val="none" w:sz="0" w:space="0" w:color="auto"/>
            <w:right w:val="none" w:sz="0" w:space="0" w:color="auto"/>
          </w:divBdr>
        </w:div>
        <w:div w:id="748969494">
          <w:marLeft w:val="0"/>
          <w:marRight w:val="0"/>
          <w:marTop w:val="0"/>
          <w:marBottom w:val="0"/>
          <w:divBdr>
            <w:top w:val="none" w:sz="0" w:space="0" w:color="auto"/>
            <w:left w:val="none" w:sz="0" w:space="0" w:color="auto"/>
            <w:bottom w:val="none" w:sz="0" w:space="0" w:color="auto"/>
            <w:right w:val="none" w:sz="0" w:space="0" w:color="auto"/>
          </w:divBdr>
        </w:div>
      </w:divsChild>
    </w:div>
    <w:div w:id="81030690">
      <w:bodyDiv w:val="1"/>
      <w:marLeft w:val="0"/>
      <w:marRight w:val="0"/>
      <w:marTop w:val="0"/>
      <w:marBottom w:val="0"/>
      <w:divBdr>
        <w:top w:val="none" w:sz="0" w:space="0" w:color="auto"/>
        <w:left w:val="none" w:sz="0" w:space="0" w:color="auto"/>
        <w:bottom w:val="none" w:sz="0" w:space="0" w:color="auto"/>
        <w:right w:val="none" w:sz="0" w:space="0" w:color="auto"/>
      </w:divBdr>
      <w:divsChild>
        <w:div w:id="2053340243">
          <w:marLeft w:val="0"/>
          <w:marRight w:val="0"/>
          <w:marTop w:val="0"/>
          <w:marBottom w:val="0"/>
          <w:divBdr>
            <w:top w:val="none" w:sz="0" w:space="0" w:color="auto"/>
            <w:left w:val="none" w:sz="0" w:space="0" w:color="auto"/>
            <w:bottom w:val="none" w:sz="0" w:space="0" w:color="auto"/>
            <w:right w:val="none" w:sz="0" w:space="0" w:color="auto"/>
          </w:divBdr>
        </w:div>
        <w:div w:id="710614727">
          <w:marLeft w:val="0"/>
          <w:marRight w:val="0"/>
          <w:marTop w:val="0"/>
          <w:marBottom w:val="0"/>
          <w:divBdr>
            <w:top w:val="none" w:sz="0" w:space="0" w:color="auto"/>
            <w:left w:val="none" w:sz="0" w:space="0" w:color="auto"/>
            <w:bottom w:val="none" w:sz="0" w:space="0" w:color="auto"/>
            <w:right w:val="none" w:sz="0" w:space="0" w:color="auto"/>
          </w:divBdr>
        </w:div>
        <w:div w:id="1191259680">
          <w:marLeft w:val="0"/>
          <w:marRight w:val="0"/>
          <w:marTop w:val="0"/>
          <w:marBottom w:val="0"/>
          <w:divBdr>
            <w:top w:val="none" w:sz="0" w:space="0" w:color="auto"/>
            <w:left w:val="none" w:sz="0" w:space="0" w:color="auto"/>
            <w:bottom w:val="none" w:sz="0" w:space="0" w:color="auto"/>
            <w:right w:val="none" w:sz="0" w:space="0" w:color="auto"/>
          </w:divBdr>
        </w:div>
        <w:div w:id="249697452">
          <w:marLeft w:val="0"/>
          <w:marRight w:val="0"/>
          <w:marTop w:val="0"/>
          <w:marBottom w:val="0"/>
          <w:divBdr>
            <w:top w:val="none" w:sz="0" w:space="0" w:color="auto"/>
            <w:left w:val="none" w:sz="0" w:space="0" w:color="auto"/>
            <w:bottom w:val="none" w:sz="0" w:space="0" w:color="auto"/>
            <w:right w:val="none" w:sz="0" w:space="0" w:color="auto"/>
          </w:divBdr>
        </w:div>
        <w:div w:id="455366831">
          <w:marLeft w:val="0"/>
          <w:marRight w:val="0"/>
          <w:marTop w:val="0"/>
          <w:marBottom w:val="0"/>
          <w:divBdr>
            <w:top w:val="none" w:sz="0" w:space="0" w:color="auto"/>
            <w:left w:val="none" w:sz="0" w:space="0" w:color="auto"/>
            <w:bottom w:val="none" w:sz="0" w:space="0" w:color="auto"/>
            <w:right w:val="none" w:sz="0" w:space="0" w:color="auto"/>
          </w:divBdr>
        </w:div>
        <w:div w:id="1724061615">
          <w:marLeft w:val="0"/>
          <w:marRight w:val="0"/>
          <w:marTop w:val="0"/>
          <w:marBottom w:val="0"/>
          <w:divBdr>
            <w:top w:val="none" w:sz="0" w:space="0" w:color="auto"/>
            <w:left w:val="none" w:sz="0" w:space="0" w:color="auto"/>
            <w:bottom w:val="none" w:sz="0" w:space="0" w:color="auto"/>
            <w:right w:val="none" w:sz="0" w:space="0" w:color="auto"/>
          </w:divBdr>
        </w:div>
        <w:div w:id="755900959">
          <w:marLeft w:val="0"/>
          <w:marRight w:val="0"/>
          <w:marTop w:val="0"/>
          <w:marBottom w:val="0"/>
          <w:divBdr>
            <w:top w:val="none" w:sz="0" w:space="0" w:color="auto"/>
            <w:left w:val="none" w:sz="0" w:space="0" w:color="auto"/>
            <w:bottom w:val="none" w:sz="0" w:space="0" w:color="auto"/>
            <w:right w:val="none" w:sz="0" w:space="0" w:color="auto"/>
          </w:divBdr>
        </w:div>
        <w:div w:id="118842831">
          <w:marLeft w:val="0"/>
          <w:marRight w:val="0"/>
          <w:marTop w:val="0"/>
          <w:marBottom w:val="0"/>
          <w:divBdr>
            <w:top w:val="none" w:sz="0" w:space="0" w:color="auto"/>
            <w:left w:val="none" w:sz="0" w:space="0" w:color="auto"/>
            <w:bottom w:val="none" w:sz="0" w:space="0" w:color="auto"/>
            <w:right w:val="none" w:sz="0" w:space="0" w:color="auto"/>
          </w:divBdr>
        </w:div>
        <w:div w:id="1612348857">
          <w:marLeft w:val="0"/>
          <w:marRight w:val="0"/>
          <w:marTop w:val="0"/>
          <w:marBottom w:val="0"/>
          <w:divBdr>
            <w:top w:val="none" w:sz="0" w:space="0" w:color="auto"/>
            <w:left w:val="none" w:sz="0" w:space="0" w:color="auto"/>
            <w:bottom w:val="none" w:sz="0" w:space="0" w:color="auto"/>
            <w:right w:val="none" w:sz="0" w:space="0" w:color="auto"/>
          </w:divBdr>
        </w:div>
        <w:div w:id="1470901642">
          <w:marLeft w:val="0"/>
          <w:marRight w:val="0"/>
          <w:marTop w:val="0"/>
          <w:marBottom w:val="0"/>
          <w:divBdr>
            <w:top w:val="none" w:sz="0" w:space="0" w:color="auto"/>
            <w:left w:val="none" w:sz="0" w:space="0" w:color="auto"/>
            <w:bottom w:val="none" w:sz="0" w:space="0" w:color="auto"/>
            <w:right w:val="none" w:sz="0" w:space="0" w:color="auto"/>
          </w:divBdr>
        </w:div>
        <w:div w:id="317920897">
          <w:marLeft w:val="0"/>
          <w:marRight w:val="0"/>
          <w:marTop w:val="0"/>
          <w:marBottom w:val="0"/>
          <w:divBdr>
            <w:top w:val="none" w:sz="0" w:space="0" w:color="auto"/>
            <w:left w:val="none" w:sz="0" w:space="0" w:color="auto"/>
            <w:bottom w:val="none" w:sz="0" w:space="0" w:color="auto"/>
            <w:right w:val="none" w:sz="0" w:space="0" w:color="auto"/>
          </w:divBdr>
        </w:div>
        <w:div w:id="1713192305">
          <w:marLeft w:val="0"/>
          <w:marRight w:val="0"/>
          <w:marTop w:val="0"/>
          <w:marBottom w:val="0"/>
          <w:divBdr>
            <w:top w:val="none" w:sz="0" w:space="0" w:color="auto"/>
            <w:left w:val="none" w:sz="0" w:space="0" w:color="auto"/>
            <w:bottom w:val="none" w:sz="0" w:space="0" w:color="auto"/>
            <w:right w:val="none" w:sz="0" w:space="0" w:color="auto"/>
          </w:divBdr>
        </w:div>
        <w:div w:id="604773517">
          <w:marLeft w:val="0"/>
          <w:marRight w:val="0"/>
          <w:marTop w:val="0"/>
          <w:marBottom w:val="0"/>
          <w:divBdr>
            <w:top w:val="none" w:sz="0" w:space="0" w:color="auto"/>
            <w:left w:val="none" w:sz="0" w:space="0" w:color="auto"/>
            <w:bottom w:val="none" w:sz="0" w:space="0" w:color="auto"/>
            <w:right w:val="none" w:sz="0" w:space="0" w:color="auto"/>
          </w:divBdr>
        </w:div>
        <w:div w:id="1577400738">
          <w:marLeft w:val="0"/>
          <w:marRight w:val="0"/>
          <w:marTop w:val="0"/>
          <w:marBottom w:val="0"/>
          <w:divBdr>
            <w:top w:val="none" w:sz="0" w:space="0" w:color="auto"/>
            <w:left w:val="none" w:sz="0" w:space="0" w:color="auto"/>
            <w:bottom w:val="none" w:sz="0" w:space="0" w:color="auto"/>
            <w:right w:val="none" w:sz="0" w:space="0" w:color="auto"/>
          </w:divBdr>
        </w:div>
        <w:div w:id="494686755">
          <w:marLeft w:val="0"/>
          <w:marRight w:val="0"/>
          <w:marTop w:val="0"/>
          <w:marBottom w:val="0"/>
          <w:divBdr>
            <w:top w:val="none" w:sz="0" w:space="0" w:color="auto"/>
            <w:left w:val="none" w:sz="0" w:space="0" w:color="auto"/>
            <w:bottom w:val="none" w:sz="0" w:space="0" w:color="auto"/>
            <w:right w:val="none" w:sz="0" w:space="0" w:color="auto"/>
          </w:divBdr>
        </w:div>
        <w:div w:id="799032064">
          <w:marLeft w:val="0"/>
          <w:marRight w:val="0"/>
          <w:marTop w:val="0"/>
          <w:marBottom w:val="0"/>
          <w:divBdr>
            <w:top w:val="none" w:sz="0" w:space="0" w:color="auto"/>
            <w:left w:val="none" w:sz="0" w:space="0" w:color="auto"/>
            <w:bottom w:val="none" w:sz="0" w:space="0" w:color="auto"/>
            <w:right w:val="none" w:sz="0" w:space="0" w:color="auto"/>
          </w:divBdr>
        </w:div>
        <w:div w:id="2015843633">
          <w:marLeft w:val="0"/>
          <w:marRight w:val="0"/>
          <w:marTop w:val="0"/>
          <w:marBottom w:val="0"/>
          <w:divBdr>
            <w:top w:val="none" w:sz="0" w:space="0" w:color="auto"/>
            <w:left w:val="none" w:sz="0" w:space="0" w:color="auto"/>
            <w:bottom w:val="none" w:sz="0" w:space="0" w:color="auto"/>
            <w:right w:val="none" w:sz="0" w:space="0" w:color="auto"/>
          </w:divBdr>
        </w:div>
        <w:div w:id="1345671228">
          <w:marLeft w:val="0"/>
          <w:marRight w:val="0"/>
          <w:marTop w:val="0"/>
          <w:marBottom w:val="0"/>
          <w:divBdr>
            <w:top w:val="none" w:sz="0" w:space="0" w:color="auto"/>
            <w:left w:val="none" w:sz="0" w:space="0" w:color="auto"/>
            <w:bottom w:val="none" w:sz="0" w:space="0" w:color="auto"/>
            <w:right w:val="none" w:sz="0" w:space="0" w:color="auto"/>
          </w:divBdr>
        </w:div>
        <w:div w:id="608195150">
          <w:marLeft w:val="0"/>
          <w:marRight w:val="0"/>
          <w:marTop w:val="0"/>
          <w:marBottom w:val="0"/>
          <w:divBdr>
            <w:top w:val="none" w:sz="0" w:space="0" w:color="auto"/>
            <w:left w:val="none" w:sz="0" w:space="0" w:color="auto"/>
            <w:bottom w:val="none" w:sz="0" w:space="0" w:color="auto"/>
            <w:right w:val="none" w:sz="0" w:space="0" w:color="auto"/>
          </w:divBdr>
        </w:div>
        <w:div w:id="725110575">
          <w:marLeft w:val="0"/>
          <w:marRight w:val="0"/>
          <w:marTop w:val="0"/>
          <w:marBottom w:val="0"/>
          <w:divBdr>
            <w:top w:val="none" w:sz="0" w:space="0" w:color="auto"/>
            <w:left w:val="none" w:sz="0" w:space="0" w:color="auto"/>
            <w:bottom w:val="none" w:sz="0" w:space="0" w:color="auto"/>
            <w:right w:val="none" w:sz="0" w:space="0" w:color="auto"/>
          </w:divBdr>
        </w:div>
        <w:div w:id="1868445256">
          <w:marLeft w:val="0"/>
          <w:marRight w:val="0"/>
          <w:marTop w:val="0"/>
          <w:marBottom w:val="0"/>
          <w:divBdr>
            <w:top w:val="none" w:sz="0" w:space="0" w:color="auto"/>
            <w:left w:val="none" w:sz="0" w:space="0" w:color="auto"/>
            <w:bottom w:val="none" w:sz="0" w:space="0" w:color="auto"/>
            <w:right w:val="none" w:sz="0" w:space="0" w:color="auto"/>
          </w:divBdr>
        </w:div>
      </w:divsChild>
    </w:div>
    <w:div w:id="95567217">
      <w:bodyDiv w:val="1"/>
      <w:marLeft w:val="0"/>
      <w:marRight w:val="0"/>
      <w:marTop w:val="0"/>
      <w:marBottom w:val="0"/>
      <w:divBdr>
        <w:top w:val="none" w:sz="0" w:space="0" w:color="auto"/>
        <w:left w:val="none" w:sz="0" w:space="0" w:color="auto"/>
        <w:bottom w:val="none" w:sz="0" w:space="0" w:color="auto"/>
        <w:right w:val="none" w:sz="0" w:space="0" w:color="auto"/>
      </w:divBdr>
      <w:divsChild>
        <w:div w:id="1616868258">
          <w:marLeft w:val="0"/>
          <w:marRight w:val="0"/>
          <w:marTop w:val="0"/>
          <w:marBottom w:val="0"/>
          <w:divBdr>
            <w:top w:val="none" w:sz="0" w:space="0" w:color="auto"/>
            <w:left w:val="none" w:sz="0" w:space="0" w:color="auto"/>
            <w:bottom w:val="none" w:sz="0" w:space="0" w:color="auto"/>
            <w:right w:val="none" w:sz="0" w:space="0" w:color="auto"/>
          </w:divBdr>
        </w:div>
        <w:div w:id="1031540977">
          <w:marLeft w:val="0"/>
          <w:marRight w:val="0"/>
          <w:marTop w:val="0"/>
          <w:marBottom w:val="0"/>
          <w:divBdr>
            <w:top w:val="none" w:sz="0" w:space="0" w:color="auto"/>
            <w:left w:val="none" w:sz="0" w:space="0" w:color="auto"/>
            <w:bottom w:val="none" w:sz="0" w:space="0" w:color="auto"/>
            <w:right w:val="none" w:sz="0" w:space="0" w:color="auto"/>
          </w:divBdr>
        </w:div>
        <w:div w:id="196698713">
          <w:marLeft w:val="0"/>
          <w:marRight w:val="0"/>
          <w:marTop w:val="0"/>
          <w:marBottom w:val="0"/>
          <w:divBdr>
            <w:top w:val="none" w:sz="0" w:space="0" w:color="auto"/>
            <w:left w:val="none" w:sz="0" w:space="0" w:color="auto"/>
            <w:bottom w:val="none" w:sz="0" w:space="0" w:color="auto"/>
            <w:right w:val="none" w:sz="0" w:space="0" w:color="auto"/>
          </w:divBdr>
        </w:div>
        <w:div w:id="344593441">
          <w:marLeft w:val="0"/>
          <w:marRight w:val="0"/>
          <w:marTop w:val="0"/>
          <w:marBottom w:val="0"/>
          <w:divBdr>
            <w:top w:val="none" w:sz="0" w:space="0" w:color="auto"/>
            <w:left w:val="none" w:sz="0" w:space="0" w:color="auto"/>
            <w:bottom w:val="none" w:sz="0" w:space="0" w:color="auto"/>
            <w:right w:val="none" w:sz="0" w:space="0" w:color="auto"/>
          </w:divBdr>
        </w:div>
        <w:div w:id="1161651771">
          <w:marLeft w:val="0"/>
          <w:marRight w:val="0"/>
          <w:marTop w:val="0"/>
          <w:marBottom w:val="0"/>
          <w:divBdr>
            <w:top w:val="none" w:sz="0" w:space="0" w:color="auto"/>
            <w:left w:val="none" w:sz="0" w:space="0" w:color="auto"/>
            <w:bottom w:val="none" w:sz="0" w:space="0" w:color="auto"/>
            <w:right w:val="none" w:sz="0" w:space="0" w:color="auto"/>
          </w:divBdr>
        </w:div>
        <w:div w:id="477265849">
          <w:marLeft w:val="0"/>
          <w:marRight w:val="0"/>
          <w:marTop w:val="0"/>
          <w:marBottom w:val="0"/>
          <w:divBdr>
            <w:top w:val="none" w:sz="0" w:space="0" w:color="auto"/>
            <w:left w:val="none" w:sz="0" w:space="0" w:color="auto"/>
            <w:bottom w:val="none" w:sz="0" w:space="0" w:color="auto"/>
            <w:right w:val="none" w:sz="0" w:space="0" w:color="auto"/>
          </w:divBdr>
        </w:div>
        <w:div w:id="482087856">
          <w:marLeft w:val="0"/>
          <w:marRight w:val="0"/>
          <w:marTop w:val="0"/>
          <w:marBottom w:val="0"/>
          <w:divBdr>
            <w:top w:val="none" w:sz="0" w:space="0" w:color="auto"/>
            <w:left w:val="none" w:sz="0" w:space="0" w:color="auto"/>
            <w:bottom w:val="none" w:sz="0" w:space="0" w:color="auto"/>
            <w:right w:val="none" w:sz="0" w:space="0" w:color="auto"/>
          </w:divBdr>
        </w:div>
        <w:div w:id="1215234571">
          <w:marLeft w:val="0"/>
          <w:marRight w:val="0"/>
          <w:marTop w:val="0"/>
          <w:marBottom w:val="0"/>
          <w:divBdr>
            <w:top w:val="none" w:sz="0" w:space="0" w:color="auto"/>
            <w:left w:val="none" w:sz="0" w:space="0" w:color="auto"/>
            <w:bottom w:val="none" w:sz="0" w:space="0" w:color="auto"/>
            <w:right w:val="none" w:sz="0" w:space="0" w:color="auto"/>
          </w:divBdr>
        </w:div>
        <w:div w:id="2006080290">
          <w:marLeft w:val="0"/>
          <w:marRight w:val="0"/>
          <w:marTop w:val="0"/>
          <w:marBottom w:val="0"/>
          <w:divBdr>
            <w:top w:val="none" w:sz="0" w:space="0" w:color="auto"/>
            <w:left w:val="none" w:sz="0" w:space="0" w:color="auto"/>
            <w:bottom w:val="none" w:sz="0" w:space="0" w:color="auto"/>
            <w:right w:val="none" w:sz="0" w:space="0" w:color="auto"/>
          </w:divBdr>
        </w:div>
        <w:div w:id="1115367375">
          <w:marLeft w:val="0"/>
          <w:marRight w:val="0"/>
          <w:marTop w:val="0"/>
          <w:marBottom w:val="0"/>
          <w:divBdr>
            <w:top w:val="none" w:sz="0" w:space="0" w:color="auto"/>
            <w:left w:val="none" w:sz="0" w:space="0" w:color="auto"/>
            <w:bottom w:val="none" w:sz="0" w:space="0" w:color="auto"/>
            <w:right w:val="none" w:sz="0" w:space="0" w:color="auto"/>
          </w:divBdr>
        </w:div>
        <w:div w:id="1082222026">
          <w:marLeft w:val="0"/>
          <w:marRight w:val="0"/>
          <w:marTop w:val="0"/>
          <w:marBottom w:val="0"/>
          <w:divBdr>
            <w:top w:val="none" w:sz="0" w:space="0" w:color="auto"/>
            <w:left w:val="none" w:sz="0" w:space="0" w:color="auto"/>
            <w:bottom w:val="none" w:sz="0" w:space="0" w:color="auto"/>
            <w:right w:val="none" w:sz="0" w:space="0" w:color="auto"/>
          </w:divBdr>
        </w:div>
        <w:div w:id="551232579">
          <w:marLeft w:val="0"/>
          <w:marRight w:val="0"/>
          <w:marTop w:val="0"/>
          <w:marBottom w:val="0"/>
          <w:divBdr>
            <w:top w:val="none" w:sz="0" w:space="0" w:color="auto"/>
            <w:left w:val="none" w:sz="0" w:space="0" w:color="auto"/>
            <w:bottom w:val="none" w:sz="0" w:space="0" w:color="auto"/>
            <w:right w:val="none" w:sz="0" w:space="0" w:color="auto"/>
          </w:divBdr>
        </w:div>
        <w:div w:id="1007366691">
          <w:marLeft w:val="0"/>
          <w:marRight w:val="0"/>
          <w:marTop w:val="0"/>
          <w:marBottom w:val="0"/>
          <w:divBdr>
            <w:top w:val="none" w:sz="0" w:space="0" w:color="auto"/>
            <w:left w:val="none" w:sz="0" w:space="0" w:color="auto"/>
            <w:bottom w:val="none" w:sz="0" w:space="0" w:color="auto"/>
            <w:right w:val="none" w:sz="0" w:space="0" w:color="auto"/>
          </w:divBdr>
        </w:div>
        <w:div w:id="1884558062">
          <w:marLeft w:val="0"/>
          <w:marRight w:val="0"/>
          <w:marTop w:val="0"/>
          <w:marBottom w:val="0"/>
          <w:divBdr>
            <w:top w:val="none" w:sz="0" w:space="0" w:color="auto"/>
            <w:left w:val="none" w:sz="0" w:space="0" w:color="auto"/>
            <w:bottom w:val="none" w:sz="0" w:space="0" w:color="auto"/>
            <w:right w:val="none" w:sz="0" w:space="0" w:color="auto"/>
          </w:divBdr>
        </w:div>
        <w:div w:id="815755527">
          <w:marLeft w:val="0"/>
          <w:marRight w:val="0"/>
          <w:marTop w:val="0"/>
          <w:marBottom w:val="0"/>
          <w:divBdr>
            <w:top w:val="none" w:sz="0" w:space="0" w:color="auto"/>
            <w:left w:val="none" w:sz="0" w:space="0" w:color="auto"/>
            <w:bottom w:val="none" w:sz="0" w:space="0" w:color="auto"/>
            <w:right w:val="none" w:sz="0" w:space="0" w:color="auto"/>
          </w:divBdr>
        </w:div>
        <w:div w:id="859394682">
          <w:marLeft w:val="0"/>
          <w:marRight w:val="0"/>
          <w:marTop w:val="0"/>
          <w:marBottom w:val="0"/>
          <w:divBdr>
            <w:top w:val="none" w:sz="0" w:space="0" w:color="auto"/>
            <w:left w:val="none" w:sz="0" w:space="0" w:color="auto"/>
            <w:bottom w:val="none" w:sz="0" w:space="0" w:color="auto"/>
            <w:right w:val="none" w:sz="0" w:space="0" w:color="auto"/>
          </w:divBdr>
        </w:div>
        <w:div w:id="1076823304">
          <w:marLeft w:val="0"/>
          <w:marRight w:val="0"/>
          <w:marTop w:val="0"/>
          <w:marBottom w:val="0"/>
          <w:divBdr>
            <w:top w:val="none" w:sz="0" w:space="0" w:color="auto"/>
            <w:left w:val="none" w:sz="0" w:space="0" w:color="auto"/>
            <w:bottom w:val="none" w:sz="0" w:space="0" w:color="auto"/>
            <w:right w:val="none" w:sz="0" w:space="0" w:color="auto"/>
          </w:divBdr>
        </w:div>
        <w:div w:id="328800223">
          <w:marLeft w:val="0"/>
          <w:marRight w:val="0"/>
          <w:marTop w:val="0"/>
          <w:marBottom w:val="0"/>
          <w:divBdr>
            <w:top w:val="none" w:sz="0" w:space="0" w:color="auto"/>
            <w:left w:val="none" w:sz="0" w:space="0" w:color="auto"/>
            <w:bottom w:val="none" w:sz="0" w:space="0" w:color="auto"/>
            <w:right w:val="none" w:sz="0" w:space="0" w:color="auto"/>
          </w:divBdr>
        </w:div>
        <w:div w:id="1385064351">
          <w:marLeft w:val="0"/>
          <w:marRight w:val="0"/>
          <w:marTop w:val="0"/>
          <w:marBottom w:val="0"/>
          <w:divBdr>
            <w:top w:val="none" w:sz="0" w:space="0" w:color="auto"/>
            <w:left w:val="none" w:sz="0" w:space="0" w:color="auto"/>
            <w:bottom w:val="none" w:sz="0" w:space="0" w:color="auto"/>
            <w:right w:val="none" w:sz="0" w:space="0" w:color="auto"/>
          </w:divBdr>
        </w:div>
        <w:div w:id="1944801144">
          <w:marLeft w:val="0"/>
          <w:marRight w:val="0"/>
          <w:marTop w:val="0"/>
          <w:marBottom w:val="0"/>
          <w:divBdr>
            <w:top w:val="none" w:sz="0" w:space="0" w:color="auto"/>
            <w:left w:val="none" w:sz="0" w:space="0" w:color="auto"/>
            <w:bottom w:val="none" w:sz="0" w:space="0" w:color="auto"/>
            <w:right w:val="none" w:sz="0" w:space="0" w:color="auto"/>
          </w:divBdr>
        </w:div>
        <w:div w:id="1544097022">
          <w:marLeft w:val="0"/>
          <w:marRight w:val="0"/>
          <w:marTop w:val="0"/>
          <w:marBottom w:val="0"/>
          <w:divBdr>
            <w:top w:val="none" w:sz="0" w:space="0" w:color="auto"/>
            <w:left w:val="none" w:sz="0" w:space="0" w:color="auto"/>
            <w:bottom w:val="none" w:sz="0" w:space="0" w:color="auto"/>
            <w:right w:val="none" w:sz="0" w:space="0" w:color="auto"/>
          </w:divBdr>
        </w:div>
        <w:div w:id="1863012694">
          <w:marLeft w:val="0"/>
          <w:marRight w:val="0"/>
          <w:marTop w:val="0"/>
          <w:marBottom w:val="0"/>
          <w:divBdr>
            <w:top w:val="none" w:sz="0" w:space="0" w:color="auto"/>
            <w:left w:val="none" w:sz="0" w:space="0" w:color="auto"/>
            <w:bottom w:val="none" w:sz="0" w:space="0" w:color="auto"/>
            <w:right w:val="none" w:sz="0" w:space="0" w:color="auto"/>
          </w:divBdr>
        </w:div>
        <w:div w:id="1891576020">
          <w:marLeft w:val="0"/>
          <w:marRight w:val="0"/>
          <w:marTop w:val="0"/>
          <w:marBottom w:val="0"/>
          <w:divBdr>
            <w:top w:val="none" w:sz="0" w:space="0" w:color="auto"/>
            <w:left w:val="none" w:sz="0" w:space="0" w:color="auto"/>
            <w:bottom w:val="none" w:sz="0" w:space="0" w:color="auto"/>
            <w:right w:val="none" w:sz="0" w:space="0" w:color="auto"/>
          </w:divBdr>
        </w:div>
        <w:div w:id="1949502873">
          <w:marLeft w:val="0"/>
          <w:marRight w:val="0"/>
          <w:marTop w:val="0"/>
          <w:marBottom w:val="0"/>
          <w:divBdr>
            <w:top w:val="none" w:sz="0" w:space="0" w:color="auto"/>
            <w:left w:val="none" w:sz="0" w:space="0" w:color="auto"/>
            <w:bottom w:val="none" w:sz="0" w:space="0" w:color="auto"/>
            <w:right w:val="none" w:sz="0" w:space="0" w:color="auto"/>
          </w:divBdr>
        </w:div>
        <w:div w:id="638414067">
          <w:marLeft w:val="0"/>
          <w:marRight w:val="0"/>
          <w:marTop w:val="0"/>
          <w:marBottom w:val="0"/>
          <w:divBdr>
            <w:top w:val="none" w:sz="0" w:space="0" w:color="auto"/>
            <w:left w:val="none" w:sz="0" w:space="0" w:color="auto"/>
            <w:bottom w:val="none" w:sz="0" w:space="0" w:color="auto"/>
            <w:right w:val="none" w:sz="0" w:space="0" w:color="auto"/>
          </w:divBdr>
        </w:div>
        <w:div w:id="1155875288">
          <w:marLeft w:val="0"/>
          <w:marRight w:val="0"/>
          <w:marTop w:val="0"/>
          <w:marBottom w:val="0"/>
          <w:divBdr>
            <w:top w:val="none" w:sz="0" w:space="0" w:color="auto"/>
            <w:left w:val="none" w:sz="0" w:space="0" w:color="auto"/>
            <w:bottom w:val="none" w:sz="0" w:space="0" w:color="auto"/>
            <w:right w:val="none" w:sz="0" w:space="0" w:color="auto"/>
          </w:divBdr>
        </w:div>
        <w:div w:id="389157811">
          <w:marLeft w:val="0"/>
          <w:marRight w:val="0"/>
          <w:marTop w:val="0"/>
          <w:marBottom w:val="0"/>
          <w:divBdr>
            <w:top w:val="none" w:sz="0" w:space="0" w:color="auto"/>
            <w:left w:val="none" w:sz="0" w:space="0" w:color="auto"/>
            <w:bottom w:val="none" w:sz="0" w:space="0" w:color="auto"/>
            <w:right w:val="none" w:sz="0" w:space="0" w:color="auto"/>
          </w:divBdr>
        </w:div>
        <w:div w:id="1088963999">
          <w:marLeft w:val="0"/>
          <w:marRight w:val="0"/>
          <w:marTop w:val="0"/>
          <w:marBottom w:val="0"/>
          <w:divBdr>
            <w:top w:val="none" w:sz="0" w:space="0" w:color="auto"/>
            <w:left w:val="none" w:sz="0" w:space="0" w:color="auto"/>
            <w:bottom w:val="none" w:sz="0" w:space="0" w:color="auto"/>
            <w:right w:val="none" w:sz="0" w:space="0" w:color="auto"/>
          </w:divBdr>
        </w:div>
        <w:div w:id="1857957260">
          <w:marLeft w:val="0"/>
          <w:marRight w:val="0"/>
          <w:marTop w:val="0"/>
          <w:marBottom w:val="0"/>
          <w:divBdr>
            <w:top w:val="none" w:sz="0" w:space="0" w:color="auto"/>
            <w:left w:val="none" w:sz="0" w:space="0" w:color="auto"/>
            <w:bottom w:val="none" w:sz="0" w:space="0" w:color="auto"/>
            <w:right w:val="none" w:sz="0" w:space="0" w:color="auto"/>
          </w:divBdr>
        </w:div>
        <w:div w:id="1855222569">
          <w:marLeft w:val="0"/>
          <w:marRight w:val="0"/>
          <w:marTop w:val="0"/>
          <w:marBottom w:val="0"/>
          <w:divBdr>
            <w:top w:val="none" w:sz="0" w:space="0" w:color="auto"/>
            <w:left w:val="none" w:sz="0" w:space="0" w:color="auto"/>
            <w:bottom w:val="none" w:sz="0" w:space="0" w:color="auto"/>
            <w:right w:val="none" w:sz="0" w:space="0" w:color="auto"/>
          </w:divBdr>
        </w:div>
      </w:divsChild>
    </w:div>
    <w:div w:id="97413233">
      <w:bodyDiv w:val="1"/>
      <w:marLeft w:val="0"/>
      <w:marRight w:val="0"/>
      <w:marTop w:val="0"/>
      <w:marBottom w:val="0"/>
      <w:divBdr>
        <w:top w:val="none" w:sz="0" w:space="0" w:color="auto"/>
        <w:left w:val="none" w:sz="0" w:space="0" w:color="auto"/>
        <w:bottom w:val="none" w:sz="0" w:space="0" w:color="auto"/>
        <w:right w:val="none" w:sz="0" w:space="0" w:color="auto"/>
      </w:divBdr>
      <w:divsChild>
        <w:div w:id="993990750">
          <w:marLeft w:val="0"/>
          <w:marRight w:val="0"/>
          <w:marTop w:val="0"/>
          <w:marBottom w:val="0"/>
          <w:divBdr>
            <w:top w:val="none" w:sz="0" w:space="0" w:color="auto"/>
            <w:left w:val="none" w:sz="0" w:space="0" w:color="auto"/>
            <w:bottom w:val="none" w:sz="0" w:space="0" w:color="auto"/>
            <w:right w:val="none" w:sz="0" w:space="0" w:color="auto"/>
          </w:divBdr>
        </w:div>
        <w:div w:id="1829788094">
          <w:marLeft w:val="0"/>
          <w:marRight w:val="0"/>
          <w:marTop w:val="0"/>
          <w:marBottom w:val="0"/>
          <w:divBdr>
            <w:top w:val="none" w:sz="0" w:space="0" w:color="auto"/>
            <w:left w:val="none" w:sz="0" w:space="0" w:color="auto"/>
            <w:bottom w:val="none" w:sz="0" w:space="0" w:color="auto"/>
            <w:right w:val="none" w:sz="0" w:space="0" w:color="auto"/>
          </w:divBdr>
        </w:div>
        <w:div w:id="1588733800">
          <w:marLeft w:val="0"/>
          <w:marRight w:val="0"/>
          <w:marTop w:val="0"/>
          <w:marBottom w:val="0"/>
          <w:divBdr>
            <w:top w:val="none" w:sz="0" w:space="0" w:color="auto"/>
            <w:left w:val="none" w:sz="0" w:space="0" w:color="auto"/>
            <w:bottom w:val="none" w:sz="0" w:space="0" w:color="auto"/>
            <w:right w:val="none" w:sz="0" w:space="0" w:color="auto"/>
          </w:divBdr>
        </w:div>
        <w:div w:id="1210385446">
          <w:marLeft w:val="0"/>
          <w:marRight w:val="0"/>
          <w:marTop w:val="0"/>
          <w:marBottom w:val="0"/>
          <w:divBdr>
            <w:top w:val="none" w:sz="0" w:space="0" w:color="auto"/>
            <w:left w:val="none" w:sz="0" w:space="0" w:color="auto"/>
            <w:bottom w:val="none" w:sz="0" w:space="0" w:color="auto"/>
            <w:right w:val="none" w:sz="0" w:space="0" w:color="auto"/>
          </w:divBdr>
        </w:div>
        <w:div w:id="743918682">
          <w:marLeft w:val="0"/>
          <w:marRight w:val="0"/>
          <w:marTop w:val="0"/>
          <w:marBottom w:val="0"/>
          <w:divBdr>
            <w:top w:val="none" w:sz="0" w:space="0" w:color="auto"/>
            <w:left w:val="none" w:sz="0" w:space="0" w:color="auto"/>
            <w:bottom w:val="none" w:sz="0" w:space="0" w:color="auto"/>
            <w:right w:val="none" w:sz="0" w:space="0" w:color="auto"/>
          </w:divBdr>
        </w:div>
        <w:div w:id="1237744751">
          <w:marLeft w:val="0"/>
          <w:marRight w:val="0"/>
          <w:marTop w:val="0"/>
          <w:marBottom w:val="0"/>
          <w:divBdr>
            <w:top w:val="none" w:sz="0" w:space="0" w:color="auto"/>
            <w:left w:val="none" w:sz="0" w:space="0" w:color="auto"/>
            <w:bottom w:val="none" w:sz="0" w:space="0" w:color="auto"/>
            <w:right w:val="none" w:sz="0" w:space="0" w:color="auto"/>
          </w:divBdr>
        </w:div>
        <w:div w:id="1421025627">
          <w:marLeft w:val="0"/>
          <w:marRight w:val="0"/>
          <w:marTop w:val="0"/>
          <w:marBottom w:val="0"/>
          <w:divBdr>
            <w:top w:val="none" w:sz="0" w:space="0" w:color="auto"/>
            <w:left w:val="none" w:sz="0" w:space="0" w:color="auto"/>
            <w:bottom w:val="none" w:sz="0" w:space="0" w:color="auto"/>
            <w:right w:val="none" w:sz="0" w:space="0" w:color="auto"/>
          </w:divBdr>
        </w:div>
        <w:div w:id="557714190">
          <w:marLeft w:val="0"/>
          <w:marRight w:val="0"/>
          <w:marTop w:val="0"/>
          <w:marBottom w:val="0"/>
          <w:divBdr>
            <w:top w:val="none" w:sz="0" w:space="0" w:color="auto"/>
            <w:left w:val="none" w:sz="0" w:space="0" w:color="auto"/>
            <w:bottom w:val="none" w:sz="0" w:space="0" w:color="auto"/>
            <w:right w:val="none" w:sz="0" w:space="0" w:color="auto"/>
          </w:divBdr>
        </w:div>
        <w:div w:id="830605208">
          <w:marLeft w:val="0"/>
          <w:marRight w:val="0"/>
          <w:marTop w:val="0"/>
          <w:marBottom w:val="0"/>
          <w:divBdr>
            <w:top w:val="none" w:sz="0" w:space="0" w:color="auto"/>
            <w:left w:val="none" w:sz="0" w:space="0" w:color="auto"/>
            <w:bottom w:val="none" w:sz="0" w:space="0" w:color="auto"/>
            <w:right w:val="none" w:sz="0" w:space="0" w:color="auto"/>
          </w:divBdr>
        </w:div>
        <w:div w:id="1250193183">
          <w:marLeft w:val="0"/>
          <w:marRight w:val="0"/>
          <w:marTop w:val="0"/>
          <w:marBottom w:val="0"/>
          <w:divBdr>
            <w:top w:val="none" w:sz="0" w:space="0" w:color="auto"/>
            <w:left w:val="none" w:sz="0" w:space="0" w:color="auto"/>
            <w:bottom w:val="none" w:sz="0" w:space="0" w:color="auto"/>
            <w:right w:val="none" w:sz="0" w:space="0" w:color="auto"/>
          </w:divBdr>
        </w:div>
        <w:div w:id="338974136">
          <w:marLeft w:val="0"/>
          <w:marRight w:val="0"/>
          <w:marTop w:val="0"/>
          <w:marBottom w:val="0"/>
          <w:divBdr>
            <w:top w:val="none" w:sz="0" w:space="0" w:color="auto"/>
            <w:left w:val="none" w:sz="0" w:space="0" w:color="auto"/>
            <w:bottom w:val="none" w:sz="0" w:space="0" w:color="auto"/>
            <w:right w:val="none" w:sz="0" w:space="0" w:color="auto"/>
          </w:divBdr>
        </w:div>
        <w:div w:id="244339876">
          <w:marLeft w:val="0"/>
          <w:marRight w:val="0"/>
          <w:marTop w:val="0"/>
          <w:marBottom w:val="0"/>
          <w:divBdr>
            <w:top w:val="none" w:sz="0" w:space="0" w:color="auto"/>
            <w:left w:val="none" w:sz="0" w:space="0" w:color="auto"/>
            <w:bottom w:val="none" w:sz="0" w:space="0" w:color="auto"/>
            <w:right w:val="none" w:sz="0" w:space="0" w:color="auto"/>
          </w:divBdr>
        </w:div>
        <w:div w:id="1016804945">
          <w:marLeft w:val="0"/>
          <w:marRight w:val="0"/>
          <w:marTop w:val="0"/>
          <w:marBottom w:val="0"/>
          <w:divBdr>
            <w:top w:val="none" w:sz="0" w:space="0" w:color="auto"/>
            <w:left w:val="none" w:sz="0" w:space="0" w:color="auto"/>
            <w:bottom w:val="none" w:sz="0" w:space="0" w:color="auto"/>
            <w:right w:val="none" w:sz="0" w:space="0" w:color="auto"/>
          </w:divBdr>
        </w:div>
        <w:div w:id="1456831028">
          <w:marLeft w:val="0"/>
          <w:marRight w:val="0"/>
          <w:marTop w:val="0"/>
          <w:marBottom w:val="0"/>
          <w:divBdr>
            <w:top w:val="none" w:sz="0" w:space="0" w:color="auto"/>
            <w:left w:val="none" w:sz="0" w:space="0" w:color="auto"/>
            <w:bottom w:val="none" w:sz="0" w:space="0" w:color="auto"/>
            <w:right w:val="none" w:sz="0" w:space="0" w:color="auto"/>
          </w:divBdr>
        </w:div>
        <w:div w:id="1184172389">
          <w:marLeft w:val="0"/>
          <w:marRight w:val="0"/>
          <w:marTop w:val="0"/>
          <w:marBottom w:val="0"/>
          <w:divBdr>
            <w:top w:val="none" w:sz="0" w:space="0" w:color="auto"/>
            <w:left w:val="none" w:sz="0" w:space="0" w:color="auto"/>
            <w:bottom w:val="none" w:sz="0" w:space="0" w:color="auto"/>
            <w:right w:val="none" w:sz="0" w:space="0" w:color="auto"/>
          </w:divBdr>
        </w:div>
        <w:div w:id="1851211935">
          <w:marLeft w:val="0"/>
          <w:marRight w:val="0"/>
          <w:marTop w:val="0"/>
          <w:marBottom w:val="0"/>
          <w:divBdr>
            <w:top w:val="none" w:sz="0" w:space="0" w:color="auto"/>
            <w:left w:val="none" w:sz="0" w:space="0" w:color="auto"/>
            <w:bottom w:val="none" w:sz="0" w:space="0" w:color="auto"/>
            <w:right w:val="none" w:sz="0" w:space="0" w:color="auto"/>
          </w:divBdr>
        </w:div>
        <w:div w:id="1044907719">
          <w:marLeft w:val="0"/>
          <w:marRight w:val="0"/>
          <w:marTop w:val="0"/>
          <w:marBottom w:val="0"/>
          <w:divBdr>
            <w:top w:val="none" w:sz="0" w:space="0" w:color="auto"/>
            <w:left w:val="none" w:sz="0" w:space="0" w:color="auto"/>
            <w:bottom w:val="none" w:sz="0" w:space="0" w:color="auto"/>
            <w:right w:val="none" w:sz="0" w:space="0" w:color="auto"/>
          </w:divBdr>
        </w:div>
        <w:div w:id="253443794">
          <w:marLeft w:val="0"/>
          <w:marRight w:val="0"/>
          <w:marTop w:val="0"/>
          <w:marBottom w:val="0"/>
          <w:divBdr>
            <w:top w:val="none" w:sz="0" w:space="0" w:color="auto"/>
            <w:left w:val="none" w:sz="0" w:space="0" w:color="auto"/>
            <w:bottom w:val="none" w:sz="0" w:space="0" w:color="auto"/>
            <w:right w:val="none" w:sz="0" w:space="0" w:color="auto"/>
          </w:divBdr>
        </w:div>
        <w:div w:id="99034761">
          <w:marLeft w:val="0"/>
          <w:marRight w:val="0"/>
          <w:marTop w:val="0"/>
          <w:marBottom w:val="0"/>
          <w:divBdr>
            <w:top w:val="none" w:sz="0" w:space="0" w:color="auto"/>
            <w:left w:val="none" w:sz="0" w:space="0" w:color="auto"/>
            <w:bottom w:val="none" w:sz="0" w:space="0" w:color="auto"/>
            <w:right w:val="none" w:sz="0" w:space="0" w:color="auto"/>
          </w:divBdr>
        </w:div>
        <w:div w:id="1654872274">
          <w:marLeft w:val="0"/>
          <w:marRight w:val="0"/>
          <w:marTop w:val="0"/>
          <w:marBottom w:val="0"/>
          <w:divBdr>
            <w:top w:val="none" w:sz="0" w:space="0" w:color="auto"/>
            <w:left w:val="none" w:sz="0" w:space="0" w:color="auto"/>
            <w:bottom w:val="none" w:sz="0" w:space="0" w:color="auto"/>
            <w:right w:val="none" w:sz="0" w:space="0" w:color="auto"/>
          </w:divBdr>
        </w:div>
        <w:div w:id="27687877">
          <w:marLeft w:val="0"/>
          <w:marRight w:val="0"/>
          <w:marTop w:val="0"/>
          <w:marBottom w:val="0"/>
          <w:divBdr>
            <w:top w:val="none" w:sz="0" w:space="0" w:color="auto"/>
            <w:left w:val="none" w:sz="0" w:space="0" w:color="auto"/>
            <w:bottom w:val="none" w:sz="0" w:space="0" w:color="auto"/>
            <w:right w:val="none" w:sz="0" w:space="0" w:color="auto"/>
          </w:divBdr>
        </w:div>
        <w:div w:id="1634284393">
          <w:marLeft w:val="0"/>
          <w:marRight w:val="0"/>
          <w:marTop w:val="0"/>
          <w:marBottom w:val="0"/>
          <w:divBdr>
            <w:top w:val="none" w:sz="0" w:space="0" w:color="auto"/>
            <w:left w:val="none" w:sz="0" w:space="0" w:color="auto"/>
            <w:bottom w:val="none" w:sz="0" w:space="0" w:color="auto"/>
            <w:right w:val="none" w:sz="0" w:space="0" w:color="auto"/>
          </w:divBdr>
        </w:div>
        <w:div w:id="1802386572">
          <w:marLeft w:val="0"/>
          <w:marRight w:val="0"/>
          <w:marTop w:val="0"/>
          <w:marBottom w:val="0"/>
          <w:divBdr>
            <w:top w:val="none" w:sz="0" w:space="0" w:color="auto"/>
            <w:left w:val="none" w:sz="0" w:space="0" w:color="auto"/>
            <w:bottom w:val="none" w:sz="0" w:space="0" w:color="auto"/>
            <w:right w:val="none" w:sz="0" w:space="0" w:color="auto"/>
          </w:divBdr>
        </w:div>
        <w:div w:id="1412461640">
          <w:marLeft w:val="0"/>
          <w:marRight w:val="0"/>
          <w:marTop w:val="0"/>
          <w:marBottom w:val="0"/>
          <w:divBdr>
            <w:top w:val="none" w:sz="0" w:space="0" w:color="auto"/>
            <w:left w:val="none" w:sz="0" w:space="0" w:color="auto"/>
            <w:bottom w:val="none" w:sz="0" w:space="0" w:color="auto"/>
            <w:right w:val="none" w:sz="0" w:space="0" w:color="auto"/>
          </w:divBdr>
        </w:div>
        <w:div w:id="105585744">
          <w:marLeft w:val="0"/>
          <w:marRight w:val="0"/>
          <w:marTop w:val="0"/>
          <w:marBottom w:val="0"/>
          <w:divBdr>
            <w:top w:val="none" w:sz="0" w:space="0" w:color="auto"/>
            <w:left w:val="none" w:sz="0" w:space="0" w:color="auto"/>
            <w:bottom w:val="none" w:sz="0" w:space="0" w:color="auto"/>
            <w:right w:val="none" w:sz="0" w:space="0" w:color="auto"/>
          </w:divBdr>
        </w:div>
        <w:div w:id="798568893">
          <w:marLeft w:val="0"/>
          <w:marRight w:val="0"/>
          <w:marTop w:val="0"/>
          <w:marBottom w:val="0"/>
          <w:divBdr>
            <w:top w:val="none" w:sz="0" w:space="0" w:color="auto"/>
            <w:left w:val="none" w:sz="0" w:space="0" w:color="auto"/>
            <w:bottom w:val="none" w:sz="0" w:space="0" w:color="auto"/>
            <w:right w:val="none" w:sz="0" w:space="0" w:color="auto"/>
          </w:divBdr>
        </w:div>
        <w:div w:id="933975675">
          <w:marLeft w:val="0"/>
          <w:marRight w:val="0"/>
          <w:marTop w:val="0"/>
          <w:marBottom w:val="0"/>
          <w:divBdr>
            <w:top w:val="none" w:sz="0" w:space="0" w:color="auto"/>
            <w:left w:val="none" w:sz="0" w:space="0" w:color="auto"/>
            <w:bottom w:val="none" w:sz="0" w:space="0" w:color="auto"/>
            <w:right w:val="none" w:sz="0" w:space="0" w:color="auto"/>
          </w:divBdr>
        </w:div>
        <w:div w:id="1097024844">
          <w:marLeft w:val="0"/>
          <w:marRight w:val="0"/>
          <w:marTop w:val="0"/>
          <w:marBottom w:val="0"/>
          <w:divBdr>
            <w:top w:val="none" w:sz="0" w:space="0" w:color="auto"/>
            <w:left w:val="none" w:sz="0" w:space="0" w:color="auto"/>
            <w:bottom w:val="none" w:sz="0" w:space="0" w:color="auto"/>
            <w:right w:val="none" w:sz="0" w:space="0" w:color="auto"/>
          </w:divBdr>
        </w:div>
      </w:divsChild>
    </w:div>
    <w:div w:id="97994463">
      <w:bodyDiv w:val="1"/>
      <w:marLeft w:val="0"/>
      <w:marRight w:val="0"/>
      <w:marTop w:val="0"/>
      <w:marBottom w:val="0"/>
      <w:divBdr>
        <w:top w:val="none" w:sz="0" w:space="0" w:color="auto"/>
        <w:left w:val="none" w:sz="0" w:space="0" w:color="auto"/>
        <w:bottom w:val="none" w:sz="0" w:space="0" w:color="auto"/>
        <w:right w:val="none" w:sz="0" w:space="0" w:color="auto"/>
      </w:divBdr>
      <w:divsChild>
        <w:div w:id="1809781552">
          <w:marLeft w:val="0"/>
          <w:marRight w:val="0"/>
          <w:marTop w:val="0"/>
          <w:marBottom w:val="0"/>
          <w:divBdr>
            <w:top w:val="none" w:sz="0" w:space="0" w:color="auto"/>
            <w:left w:val="none" w:sz="0" w:space="0" w:color="auto"/>
            <w:bottom w:val="none" w:sz="0" w:space="0" w:color="auto"/>
            <w:right w:val="none" w:sz="0" w:space="0" w:color="auto"/>
          </w:divBdr>
        </w:div>
        <w:div w:id="813257037">
          <w:marLeft w:val="0"/>
          <w:marRight w:val="0"/>
          <w:marTop w:val="0"/>
          <w:marBottom w:val="0"/>
          <w:divBdr>
            <w:top w:val="none" w:sz="0" w:space="0" w:color="auto"/>
            <w:left w:val="none" w:sz="0" w:space="0" w:color="auto"/>
            <w:bottom w:val="none" w:sz="0" w:space="0" w:color="auto"/>
            <w:right w:val="none" w:sz="0" w:space="0" w:color="auto"/>
          </w:divBdr>
        </w:div>
        <w:div w:id="108284247">
          <w:marLeft w:val="0"/>
          <w:marRight w:val="0"/>
          <w:marTop w:val="0"/>
          <w:marBottom w:val="0"/>
          <w:divBdr>
            <w:top w:val="none" w:sz="0" w:space="0" w:color="auto"/>
            <w:left w:val="none" w:sz="0" w:space="0" w:color="auto"/>
            <w:bottom w:val="none" w:sz="0" w:space="0" w:color="auto"/>
            <w:right w:val="none" w:sz="0" w:space="0" w:color="auto"/>
          </w:divBdr>
        </w:div>
        <w:div w:id="476607469">
          <w:marLeft w:val="0"/>
          <w:marRight w:val="0"/>
          <w:marTop w:val="0"/>
          <w:marBottom w:val="0"/>
          <w:divBdr>
            <w:top w:val="none" w:sz="0" w:space="0" w:color="auto"/>
            <w:left w:val="none" w:sz="0" w:space="0" w:color="auto"/>
            <w:bottom w:val="none" w:sz="0" w:space="0" w:color="auto"/>
            <w:right w:val="none" w:sz="0" w:space="0" w:color="auto"/>
          </w:divBdr>
        </w:div>
        <w:div w:id="145436830">
          <w:marLeft w:val="0"/>
          <w:marRight w:val="0"/>
          <w:marTop w:val="0"/>
          <w:marBottom w:val="0"/>
          <w:divBdr>
            <w:top w:val="none" w:sz="0" w:space="0" w:color="auto"/>
            <w:left w:val="none" w:sz="0" w:space="0" w:color="auto"/>
            <w:bottom w:val="none" w:sz="0" w:space="0" w:color="auto"/>
            <w:right w:val="none" w:sz="0" w:space="0" w:color="auto"/>
          </w:divBdr>
        </w:div>
        <w:div w:id="874733946">
          <w:marLeft w:val="0"/>
          <w:marRight w:val="0"/>
          <w:marTop w:val="0"/>
          <w:marBottom w:val="0"/>
          <w:divBdr>
            <w:top w:val="none" w:sz="0" w:space="0" w:color="auto"/>
            <w:left w:val="none" w:sz="0" w:space="0" w:color="auto"/>
            <w:bottom w:val="none" w:sz="0" w:space="0" w:color="auto"/>
            <w:right w:val="none" w:sz="0" w:space="0" w:color="auto"/>
          </w:divBdr>
        </w:div>
        <w:div w:id="626743526">
          <w:marLeft w:val="0"/>
          <w:marRight w:val="0"/>
          <w:marTop w:val="0"/>
          <w:marBottom w:val="0"/>
          <w:divBdr>
            <w:top w:val="none" w:sz="0" w:space="0" w:color="auto"/>
            <w:left w:val="none" w:sz="0" w:space="0" w:color="auto"/>
            <w:bottom w:val="none" w:sz="0" w:space="0" w:color="auto"/>
            <w:right w:val="none" w:sz="0" w:space="0" w:color="auto"/>
          </w:divBdr>
        </w:div>
        <w:div w:id="9113813">
          <w:marLeft w:val="0"/>
          <w:marRight w:val="0"/>
          <w:marTop w:val="0"/>
          <w:marBottom w:val="0"/>
          <w:divBdr>
            <w:top w:val="none" w:sz="0" w:space="0" w:color="auto"/>
            <w:left w:val="none" w:sz="0" w:space="0" w:color="auto"/>
            <w:bottom w:val="none" w:sz="0" w:space="0" w:color="auto"/>
            <w:right w:val="none" w:sz="0" w:space="0" w:color="auto"/>
          </w:divBdr>
        </w:div>
        <w:div w:id="1066681878">
          <w:marLeft w:val="0"/>
          <w:marRight w:val="0"/>
          <w:marTop w:val="0"/>
          <w:marBottom w:val="0"/>
          <w:divBdr>
            <w:top w:val="none" w:sz="0" w:space="0" w:color="auto"/>
            <w:left w:val="none" w:sz="0" w:space="0" w:color="auto"/>
            <w:bottom w:val="none" w:sz="0" w:space="0" w:color="auto"/>
            <w:right w:val="none" w:sz="0" w:space="0" w:color="auto"/>
          </w:divBdr>
        </w:div>
        <w:div w:id="1699307054">
          <w:marLeft w:val="0"/>
          <w:marRight w:val="0"/>
          <w:marTop w:val="0"/>
          <w:marBottom w:val="0"/>
          <w:divBdr>
            <w:top w:val="none" w:sz="0" w:space="0" w:color="auto"/>
            <w:left w:val="none" w:sz="0" w:space="0" w:color="auto"/>
            <w:bottom w:val="none" w:sz="0" w:space="0" w:color="auto"/>
            <w:right w:val="none" w:sz="0" w:space="0" w:color="auto"/>
          </w:divBdr>
        </w:div>
        <w:div w:id="979260751">
          <w:marLeft w:val="0"/>
          <w:marRight w:val="0"/>
          <w:marTop w:val="0"/>
          <w:marBottom w:val="0"/>
          <w:divBdr>
            <w:top w:val="none" w:sz="0" w:space="0" w:color="auto"/>
            <w:left w:val="none" w:sz="0" w:space="0" w:color="auto"/>
            <w:bottom w:val="none" w:sz="0" w:space="0" w:color="auto"/>
            <w:right w:val="none" w:sz="0" w:space="0" w:color="auto"/>
          </w:divBdr>
        </w:div>
        <w:div w:id="1419055741">
          <w:marLeft w:val="0"/>
          <w:marRight w:val="0"/>
          <w:marTop w:val="0"/>
          <w:marBottom w:val="0"/>
          <w:divBdr>
            <w:top w:val="none" w:sz="0" w:space="0" w:color="auto"/>
            <w:left w:val="none" w:sz="0" w:space="0" w:color="auto"/>
            <w:bottom w:val="none" w:sz="0" w:space="0" w:color="auto"/>
            <w:right w:val="none" w:sz="0" w:space="0" w:color="auto"/>
          </w:divBdr>
        </w:div>
        <w:div w:id="1191988093">
          <w:marLeft w:val="0"/>
          <w:marRight w:val="0"/>
          <w:marTop w:val="0"/>
          <w:marBottom w:val="0"/>
          <w:divBdr>
            <w:top w:val="none" w:sz="0" w:space="0" w:color="auto"/>
            <w:left w:val="none" w:sz="0" w:space="0" w:color="auto"/>
            <w:bottom w:val="none" w:sz="0" w:space="0" w:color="auto"/>
            <w:right w:val="none" w:sz="0" w:space="0" w:color="auto"/>
          </w:divBdr>
        </w:div>
        <w:div w:id="479156137">
          <w:marLeft w:val="0"/>
          <w:marRight w:val="0"/>
          <w:marTop w:val="0"/>
          <w:marBottom w:val="0"/>
          <w:divBdr>
            <w:top w:val="none" w:sz="0" w:space="0" w:color="auto"/>
            <w:left w:val="none" w:sz="0" w:space="0" w:color="auto"/>
            <w:bottom w:val="none" w:sz="0" w:space="0" w:color="auto"/>
            <w:right w:val="none" w:sz="0" w:space="0" w:color="auto"/>
          </w:divBdr>
        </w:div>
        <w:div w:id="187380516">
          <w:marLeft w:val="0"/>
          <w:marRight w:val="0"/>
          <w:marTop w:val="0"/>
          <w:marBottom w:val="0"/>
          <w:divBdr>
            <w:top w:val="none" w:sz="0" w:space="0" w:color="auto"/>
            <w:left w:val="none" w:sz="0" w:space="0" w:color="auto"/>
            <w:bottom w:val="none" w:sz="0" w:space="0" w:color="auto"/>
            <w:right w:val="none" w:sz="0" w:space="0" w:color="auto"/>
          </w:divBdr>
        </w:div>
        <w:div w:id="1976324624">
          <w:marLeft w:val="0"/>
          <w:marRight w:val="0"/>
          <w:marTop w:val="0"/>
          <w:marBottom w:val="0"/>
          <w:divBdr>
            <w:top w:val="none" w:sz="0" w:space="0" w:color="auto"/>
            <w:left w:val="none" w:sz="0" w:space="0" w:color="auto"/>
            <w:bottom w:val="none" w:sz="0" w:space="0" w:color="auto"/>
            <w:right w:val="none" w:sz="0" w:space="0" w:color="auto"/>
          </w:divBdr>
        </w:div>
        <w:div w:id="1168326318">
          <w:marLeft w:val="0"/>
          <w:marRight w:val="0"/>
          <w:marTop w:val="0"/>
          <w:marBottom w:val="0"/>
          <w:divBdr>
            <w:top w:val="none" w:sz="0" w:space="0" w:color="auto"/>
            <w:left w:val="none" w:sz="0" w:space="0" w:color="auto"/>
            <w:bottom w:val="none" w:sz="0" w:space="0" w:color="auto"/>
            <w:right w:val="none" w:sz="0" w:space="0" w:color="auto"/>
          </w:divBdr>
        </w:div>
        <w:div w:id="594480579">
          <w:marLeft w:val="0"/>
          <w:marRight w:val="0"/>
          <w:marTop w:val="0"/>
          <w:marBottom w:val="0"/>
          <w:divBdr>
            <w:top w:val="none" w:sz="0" w:space="0" w:color="auto"/>
            <w:left w:val="none" w:sz="0" w:space="0" w:color="auto"/>
            <w:bottom w:val="none" w:sz="0" w:space="0" w:color="auto"/>
            <w:right w:val="none" w:sz="0" w:space="0" w:color="auto"/>
          </w:divBdr>
        </w:div>
        <w:div w:id="253905068">
          <w:marLeft w:val="0"/>
          <w:marRight w:val="0"/>
          <w:marTop w:val="0"/>
          <w:marBottom w:val="0"/>
          <w:divBdr>
            <w:top w:val="none" w:sz="0" w:space="0" w:color="auto"/>
            <w:left w:val="none" w:sz="0" w:space="0" w:color="auto"/>
            <w:bottom w:val="none" w:sz="0" w:space="0" w:color="auto"/>
            <w:right w:val="none" w:sz="0" w:space="0" w:color="auto"/>
          </w:divBdr>
        </w:div>
        <w:div w:id="224147135">
          <w:marLeft w:val="0"/>
          <w:marRight w:val="0"/>
          <w:marTop w:val="0"/>
          <w:marBottom w:val="0"/>
          <w:divBdr>
            <w:top w:val="none" w:sz="0" w:space="0" w:color="auto"/>
            <w:left w:val="none" w:sz="0" w:space="0" w:color="auto"/>
            <w:bottom w:val="none" w:sz="0" w:space="0" w:color="auto"/>
            <w:right w:val="none" w:sz="0" w:space="0" w:color="auto"/>
          </w:divBdr>
        </w:div>
        <w:div w:id="1629356891">
          <w:marLeft w:val="0"/>
          <w:marRight w:val="0"/>
          <w:marTop w:val="0"/>
          <w:marBottom w:val="0"/>
          <w:divBdr>
            <w:top w:val="none" w:sz="0" w:space="0" w:color="auto"/>
            <w:left w:val="none" w:sz="0" w:space="0" w:color="auto"/>
            <w:bottom w:val="none" w:sz="0" w:space="0" w:color="auto"/>
            <w:right w:val="none" w:sz="0" w:space="0" w:color="auto"/>
          </w:divBdr>
        </w:div>
        <w:div w:id="1237010415">
          <w:marLeft w:val="0"/>
          <w:marRight w:val="0"/>
          <w:marTop w:val="0"/>
          <w:marBottom w:val="0"/>
          <w:divBdr>
            <w:top w:val="none" w:sz="0" w:space="0" w:color="auto"/>
            <w:left w:val="none" w:sz="0" w:space="0" w:color="auto"/>
            <w:bottom w:val="none" w:sz="0" w:space="0" w:color="auto"/>
            <w:right w:val="none" w:sz="0" w:space="0" w:color="auto"/>
          </w:divBdr>
        </w:div>
        <w:div w:id="862593544">
          <w:marLeft w:val="0"/>
          <w:marRight w:val="0"/>
          <w:marTop w:val="0"/>
          <w:marBottom w:val="0"/>
          <w:divBdr>
            <w:top w:val="none" w:sz="0" w:space="0" w:color="auto"/>
            <w:left w:val="none" w:sz="0" w:space="0" w:color="auto"/>
            <w:bottom w:val="none" w:sz="0" w:space="0" w:color="auto"/>
            <w:right w:val="none" w:sz="0" w:space="0" w:color="auto"/>
          </w:divBdr>
        </w:div>
        <w:div w:id="199783918">
          <w:marLeft w:val="0"/>
          <w:marRight w:val="0"/>
          <w:marTop w:val="0"/>
          <w:marBottom w:val="0"/>
          <w:divBdr>
            <w:top w:val="none" w:sz="0" w:space="0" w:color="auto"/>
            <w:left w:val="none" w:sz="0" w:space="0" w:color="auto"/>
            <w:bottom w:val="none" w:sz="0" w:space="0" w:color="auto"/>
            <w:right w:val="none" w:sz="0" w:space="0" w:color="auto"/>
          </w:divBdr>
        </w:div>
        <w:div w:id="1455519195">
          <w:marLeft w:val="0"/>
          <w:marRight w:val="0"/>
          <w:marTop w:val="0"/>
          <w:marBottom w:val="0"/>
          <w:divBdr>
            <w:top w:val="none" w:sz="0" w:space="0" w:color="auto"/>
            <w:left w:val="none" w:sz="0" w:space="0" w:color="auto"/>
            <w:bottom w:val="none" w:sz="0" w:space="0" w:color="auto"/>
            <w:right w:val="none" w:sz="0" w:space="0" w:color="auto"/>
          </w:divBdr>
        </w:div>
        <w:div w:id="1828587591">
          <w:marLeft w:val="0"/>
          <w:marRight w:val="0"/>
          <w:marTop w:val="0"/>
          <w:marBottom w:val="0"/>
          <w:divBdr>
            <w:top w:val="none" w:sz="0" w:space="0" w:color="auto"/>
            <w:left w:val="none" w:sz="0" w:space="0" w:color="auto"/>
            <w:bottom w:val="none" w:sz="0" w:space="0" w:color="auto"/>
            <w:right w:val="none" w:sz="0" w:space="0" w:color="auto"/>
          </w:divBdr>
        </w:div>
        <w:div w:id="144905649">
          <w:marLeft w:val="0"/>
          <w:marRight w:val="0"/>
          <w:marTop w:val="0"/>
          <w:marBottom w:val="0"/>
          <w:divBdr>
            <w:top w:val="none" w:sz="0" w:space="0" w:color="auto"/>
            <w:left w:val="none" w:sz="0" w:space="0" w:color="auto"/>
            <w:bottom w:val="none" w:sz="0" w:space="0" w:color="auto"/>
            <w:right w:val="none" w:sz="0" w:space="0" w:color="auto"/>
          </w:divBdr>
        </w:div>
        <w:div w:id="1145858034">
          <w:marLeft w:val="0"/>
          <w:marRight w:val="0"/>
          <w:marTop w:val="0"/>
          <w:marBottom w:val="0"/>
          <w:divBdr>
            <w:top w:val="none" w:sz="0" w:space="0" w:color="auto"/>
            <w:left w:val="none" w:sz="0" w:space="0" w:color="auto"/>
            <w:bottom w:val="none" w:sz="0" w:space="0" w:color="auto"/>
            <w:right w:val="none" w:sz="0" w:space="0" w:color="auto"/>
          </w:divBdr>
        </w:div>
        <w:div w:id="1511095833">
          <w:marLeft w:val="0"/>
          <w:marRight w:val="0"/>
          <w:marTop w:val="0"/>
          <w:marBottom w:val="0"/>
          <w:divBdr>
            <w:top w:val="none" w:sz="0" w:space="0" w:color="auto"/>
            <w:left w:val="none" w:sz="0" w:space="0" w:color="auto"/>
            <w:bottom w:val="none" w:sz="0" w:space="0" w:color="auto"/>
            <w:right w:val="none" w:sz="0" w:space="0" w:color="auto"/>
          </w:divBdr>
        </w:div>
        <w:div w:id="1119035932">
          <w:marLeft w:val="0"/>
          <w:marRight w:val="0"/>
          <w:marTop w:val="0"/>
          <w:marBottom w:val="0"/>
          <w:divBdr>
            <w:top w:val="none" w:sz="0" w:space="0" w:color="auto"/>
            <w:left w:val="none" w:sz="0" w:space="0" w:color="auto"/>
            <w:bottom w:val="none" w:sz="0" w:space="0" w:color="auto"/>
            <w:right w:val="none" w:sz="0" w:space="0" w:color="auto"/>
          </w:divBdr>
        </w:div>
        <w:div w:id="606355175">
          <w:marLeft w:val="0"/>
          <w:marRight w:val="0"/>
          <w:marTop w:val="0"/>
          <w:marBottom w:val="0"/>
          <w:divBdr>
            <w:top w:val="none" w:sz="0" w:space="0" w:color="auto"/>
            <w:left w:val="none" w:sz="0" w:space="0" w:color="auto"/>
            <w:bottom w:val="none" w:sz="0" w:space="0" w:color="auto"/>
            <w:right w:val="none" w:sz="0" w:space="0" w:color="auto"/>
          </w:divBdr>
        </w:div>
        <w:div w:id="975180503">
          <w:marLeft w:val="0"/>
          <w:marRight w:val="0"/>
          <w:marTop w:val="0"/>
          <w:marBottom w:val="0"/>
          <w:divBdr>
            <w:top w:val="none" w:sz="0" w:space="0" w:color="auto"/>
            <w:left w:val="none" w:sz="0" w:space="0" w:color="auto"/>
            <w:bottom w:val="none" w:sz="0" w:space="0" w:color="auto"/>
            <w:right w:val="none" w:sz="0" w:space="0" w:color="auto"/>
          </w:divBdr>
        </w:div>
        <w:div w:id="1430857247">
          <w:marLeft w:val="0"/>
          <w:marRight w:val="0"/>
          <w:marTop w:val="0"/>
          <w:marBottom w:val="0"/>
          <w:divBdr>
            <w:top w:val="none" w:sz="0" w:space="0" w:color="auto"/>
            <w:left w:val="none" w:sz="0" w:space="0" w:color="auto"/>
            <w:bottom w:val="none" w:sz="0" w:space="0" w:color="auto"/>
            <w:right w:val="none" w:sz="0" w:space="0" w:color="auto"/>
          </w:divBdr>
        </w:div>
      </w:divsChild>
    </w:div>
    <w:div w:id="111637534">
      <w:bodyDiv w:val="1"/>
      <w:marLeft w:val="0"/>
      <w:marRight w:val="0"/>
      <w:marTop w:val="0"/>
      <w:marBottom w:val="0"/>
      <w:divBdr>
        <w:top w:val="none" w:sz="0" w:space="0" w:color="auto"/>
        <w:left w:val="none" w:sz="0" w:space="0" w:color="auto"/>
        <w:bottom w:val="none" w:sz="0" w:space="0" w:color="auto"/>
        <w:right w:val="none" w:sz="0" w:space="0" w:color="auto"/>
      </w:divBdr>
      <w:divsChild>
        <w:div w:id="739450651">
          <w:marLeft w:val="0"/>
          <w:marRight w:val="0"/>
          <w:marTop w:val="0"/>
          <w:marBottom w:val="0"/>
          <w:divBdr>
            <w:top w:val="none" w:sz="0" w:space="0" w:color="auto"/>
            <w:left w:val="none" w:sz="0" w:space="0" w:color="auto"/>
            <w:bottom w:val="none" w:sz="0" w:space="0" w:color="auto"/>
            <w:right w:val="none" w:sz="0" w:space="0" w:color="auto"/>
          </w:divBdr>
        </w:div>
        <w:div w:id="1775905160">
          <w:marLeft w:val="0"/>
          <w:marRight w:val="0"/>
          <w:marTop w:val="0"/>
          <w:marBottom w:val="0"/>
          <w:divBdr>
            <w:top w:val="none" w:sz="0" w:space="0" w:color="auto"/>
            <w:left w:val="none" w:sz="0" w:space="0" w:color="auto"/>
            <w:bottom w:val="none" w:sz="0" w:space="0" w:color="auto"/>
            <w:right w:val="none" w:sz="0" w:space="0" w:color="auto"/>
          </w:divBdr>
        </w:div>
        <w:div w:id="1240942398">
          <w:marLeft w:val="0"/>
          <w:marRight w:val="0"/>
          <w:marTop w:val="0"/>
          <w:marBottom w:val="0"/>
          <w:divBdr>
            <w:top w:val="none" w:sz="0" w:space="0" w:color="auto"/>
            <w:left w:val="none" w:sz="0" w:space="0" w:color="auto"/>
            <w:bottom w:val="none" w:sz="0" w:space="0" w:color="auto"/>
            <w:right w:val="none" w:sz="0" w:space="0" w:color="auto"/>
          </w:divBdr>
        </w:div>
        <w:div w:id="833108639">
          <w:marLeft w:val="0"/>
          <w:marRight w:val="0"/>
          <w:marTop w:val="0"/>
          <w:marBottom w:val="0"/>
          <w:divBdr>
            <w:top w:val="none" w:sz="0" w:space="0" w:color="auto"/>
            <w:left w:val="none" w:sz="0" w:space="0" w:color="auto"/>
            <w:bottom w:val="none" w:sz="0" w:space="0" w:color="auto"/>
            <w:right w:val="none" w:sz="0" w:space="0" w:color="auto"/>
          </w:divBdr>
        </w:div>
        <w:div w:id="302082334">
          <w:marLeft w:val="0"/>
          <w:marRight w:val="0"/>
          <w:marTop w:val="0"/>
          <w:marBottom w:val="0"/>
          <w:divBdr>
            <w:top w:val="none" w:sz="0" w:space="0" w:color="auto"/>
            <w:left w:val="none" w:sz="0" w:space="0" w:color="auto"/>
            <w:bottom w:val="none" w:sz="0" w:space="0" w:color="auto"/>
            <w:right w:val="none" w:sz="0" w:space="0" w:color="auto"/>
          </w:divBdr>
        </w:div>
        <w:div w:id="1407528493">
          <w:marLeft w:val="0"/>
          <w:marRight w:val="0"/>
          <w:marTop w:val="0"/>
          <w:marBottom w:val="0"/>
          <w:divBdr>
            <w:top w:val="none" w:sz="0" w:space="0" w:color="auto"/>
            <w:left w:val="none" w:sz="0" w:space="0" w:color="auto"/>
            <w:bottom w:val="none" w:sz="0" w:space="0" w:color="auto"/>
            <w:right w:val="none" w:sz="0" w:space="0" w:color="auto"/>
          </w:divBdr>
        </w:div>
        <w:div w:id="90514639">
          <w:marLeft w:val="0"/>
          <w:marRight w:val="0"/>
          <w:marTop w:val="0"/>
          <w:marBottom w:val="0"/>
          <w:divBdr>
            <w:top w:val="none" w:sz="0" w:space="0" w:color="auto"/>
            <w:left w:val="none" w:sz="0" w:space="0" w:color="auto"/>
            <w:bottom w:val="none" w:sz="0" w:space="0" w:color="auto"/>
            <w:right w:val="none" w:sz="0" w:space="0" w:color="auto"/>
          </w:divBdr>
        </w:div>
        <w:div w:id="727996292">
          <w:marLeft w:val="0"/>
          <w:marRight w:val="0"/>
          <w:marTop w:val="0"/>
          <w:marBottom w:val="0"/>
          <w:divBdr>
            <w:top w:val="none" w:sz="0" w:space="0" w:color="auto"/>
            <w:left w:val="none" w:sz="0" w:space="0" w:color="auto"/>
            <w:bottom w:val="none" w:sz="0" w:space="0" w:color="auto"/>
            <w:right w:val="none" w:sz="0" w:space="0" w:color="auto"/>
          </w:divBdr>
        </w:div>
        <w:div w:id="162429868">
          <w:marLeft w:val="0"/>
          <w:marRight w:val="0"/>
          <w:marTop w:val="0"/>
          <w:marBottom w:val="0"/>
          <w:divBdr>
            <w:top w:val="none" w:sz="0" w:space="0" w:color="auto"/>
            <w:left w:val="none" w:sz="0" w:space="0" w:color="auto"/>
            <w:bottom w:val="none" w:sz="0" w:space="0" w:color="auto"/>
            <w:right w:val="none" w:sz="0" w:space="0" w:color="auto"/>
          </w:divBdr>
        </w:div>
        <w:div w:id="669603531">
          <w:marLeft w:val="0"/>
          <w:marRight w:val="0"/>
          <w:marTop w:val="0"/>
          <w:marBottom w:val="0"/>
          <w:divBdr>
            <w:top w:val="none" w:sz="0" w:space="0" w:color="auto"/>
            <w:left w:val="none" w:sz="0" w:space="0" w:color="auto"/>
            <w:bottom w:val="none" w:sz="0" w:space="0" w:color="auto"/>
            <w:right w:val="none" w:sz="0" w:space="0" w:color="auto"/>
          </w:divBdr>
        </w:div>
        <w:div w:id="1584333595">
          <w:marLeft w:val="0"/>
          <w:marRight w:val="0"/>
          <w:marTop w:val="0"/>
          <w:marBottom w:val="0"/>
          <w:divBdr>
            <w:top w:val="none" w:sz="0" w:space="0" w:color="auto"/>
            <w:left w:val="none" w:sz="0" w:space="0" w:color="auto"/>
            <w:bottom w:val="none" w:sz="0" w:space="0" w:color="auto"/>
            <w:right w:val="none" w:sz="0" w:space="0" w:color="auto"/>
          </w:divBdr>
        </w:div>
        <w:div w:id="460612904">
          <w:marLeft w:val="0"/>
          <w:marRight w:val="0"/>
          <w:marTop w:val="0"/>
          <w:marBottom w:val="0"/>
          <w:divBdr>
            <w:top w:val="none" w:sz="0" w:space="0" w:color="auto"/>
            <w:left w:val="none" w:sz="0" w:space="0" w:color="auto"/>
            <w:bottom w:val="none" w:sz="0" w:space="0" w:color="auto"/>
            <w:right w:val="none" w:sz="0" w:space="0" w:color="auto"/>
          </w:divBdr>
        </w:div>
        <w:div w:id="1528837096">
          <w:marLeft w:val="0"/>
          <w:marRight w:val="0"/>
          <w:marTop w:val="0"/>
          <w:marBottom w:val="0"/>
          <w:divBdr>
            <w:top w:val="none" w:sz="0" w:space="0" w:color="auto"/>
            <w:left w:val="none" w:sz="0" w:space="0" w:color="auto"/>
            <w:bottom w:val="none" w:sz="0" w:space="0" w:color="auto"/>
            <w:right w:val="none" w:sz="0" w:space="0" w:color="auto"/>
          </w:divBdr>
        </w:div>
        <w:div w:id="1699352856">
          <w:marLeft w:val="0"/>
          <w:marRight w:val="0"/>
          <w:marTop w:val="0"/>
          <w:marBottom w:val="0"/>
          <w:divBdr>
            <w:top w:val="none" w:sz="0" w:space="0" w:color="auto"/>
            <w:left w:val="none" w:sz="0" w:space="0" w:color="auto"/>
            <w:bottom w:val="none" w:sz="0" w:space="0" w:color="auto"/>
            <w:right w:val="none" w:sz="0" w:space="0" w:color="auto"/>
          </w:divBdr>
        </w:div>
        <w:div w:id="1544244783">
          <w:marLeft w:val="0"/>
          <w:marRight w:val="0"/>
          <w:marTop w:val="0"/>
          <w:marBottom w:val="0"/>
          <w:divBdr>
            <w:top w:val="none" w:sz="0" w:space="0" w:color="auto"/>
            <w:left w:val="none" w:sz="0" w:space="0" w:color="auto"/>
            <w:bottom w:val="none" w:sz="0" w:space="0" w:color="auto"/>
            <w:right w:val="none" w:sz="0" w:space="0" w:color="auto"/>
          </w:divBdr>
        </w:div>
        <w:div w:id="1970698182">
          <w:marLeft w:val="0"/>
          <w:marRight w:val="0"/>
          <w:marTop w:val="0"/>
          <w:marBottom w:val="0"/>
          <w:divBdr>
            <w:top w:val="none" w:sz="0" w:space="0" w:color="auto"/>
            <w:left w:val="none" w:sz="0" w:space="0" w:color="auto"/>
            <w:bottom w:val="none" w:sz="0" w:space="0" w:color="auto"/>
            <w:right w:val="none" w:sz="0" w:space="0" w:color="auto"/>
          </w:divBdr>
        </w:div>
        <w:div w:id="125123951">
          <w:marLeft w:val="0"/>
          <w:marRight w:val="0"/>
          <w:marTop w:val="0"/>
          <w:marBottom w:val="0"/>
          <w:divBdr>
            <w:top w:val="none" w:sz="0" w:space="0" w:color="auto"/>
            <w:left w:val="none" w:sz="0" w:space="0" w:color="auto"/>
            <w:bottom w:val="none" w:sz="0" w:space="0" w:color="auto"/>
            <w:right w:val="none" w:sz="0" w:space="0" w:color="auto"/>
          </w:divBdr>
        </w:div>
        <w:div w:id="1459028674">
          <w:marLeft w:val="0"/>
          <w:marRight w:val="0"/>
          <w:marTop w:val="0"/>
          <w:marBottom w:val="0"/>
          <w:divBdr>
            <w:top w:val="none" w:sz="0" w:space="0" w:color="auto"/>
            <w:left w:val="none" w:sz="0" w:space="0" w:color="auto"/>
            <w:bottom w:val="none" w:sz="0" w:space="0" w:color="auto"/>
            <w:right w:val="none" w:sz="0" w:space="0" w:color="auto"/>
          </w:divBdr>
        </w:div>
        <w:div w:id="1467117641">
          <w:marLeft w:val="0"/>
          <w:marRight w:val="0"/>
          <w:marTop w:val="0"/>
          <w:marBottom w:val="0"/>
          <w:divBdr>
            <w:top w:val="none" w:sz="0" w:space="0" w:color="auto"/>
            <w:left w:val="none" w:sz="0" w:space="0" w:color="auto"/>
            <w:bottom w:val="none" w:sz="0" w:space="0" w:color="auto"/>
            <w:right w:val="none" w:sz="0" w:space="0" w:color="auto"/>
          </w:divBdr>
        </w:div>
        <w:div w:id="1162821003">
          <w:marLeft w:val="0"/>
          <w:marRight w:val="0"/>
          <w:marTop w:val="0"/>
          <w:marBottom w:val="0"/>
          <w:divBdr>
            <w:top w:val="none" w:sz="0" w:space="0" w:color="auto"/>
            <w:left w:val="none" w:sz="0" w:space="0" w:color="auto"/>
            <w:bottom w:val="none" w:sz="0" w:space="0" w:color="auto"/>
            <w:right w:val="none" w:sz="0" w:space="0" w:color="auto"/>
          </w:divBdr>
        </w:div>
        <w:div w:id="290668829">
          <w:marLeft w:val="0"/>
          <w:marRight w:val="0"/>
          <w:marTop w:val="0"/>
          <w:marBottom w:val="0"/>
          <w:divBdr>
            <w:top w:val="none" w:sz="0" w:space="0" w:color="auto"/>
            <w:left w:val="none" w:sz="0" w:space="0" w:color="auto"/>
            <w:bottom w:val="none" w:sz="0" w:space="0" w:color="auto"/>
            <w:right w:val="none" w:sz="0" w:space="0" w:color="auto"/>
          </w:divBdr>
        </w:div>
        <w:div w:id="569313532">
          <w:marLeft w:val="0"/>
          <w:marRight w:val="0"/>
          <w:marTop w:val="0"/>
          <w:marBottom w:val="0"/>
          <w:divBdr>
            <w:top w:val="none" w:sz="0" w:space="0" w:color="auto"/>
            <w:left w:val="none" w:sz="0" w:space="0" w:color="auto"/>
            <w:bottom w:val="none" w:sz="0" w:space="0" w:color="auto"/>
            <w:right w:val="none" w:sz="0" w:space="0" w:color="auto"/>
          </w:divBdr>
        </w:div>
        <w:div w:id="957880886">
          <w:marLeft w:val="0"/>
          <w:marRight w:val="0"/>
          <w:marTop w:val="0"/>
          <w:marBottom w:val="0"/>
          <w:divBdr>
            <w:top w:val="none" w:sz="0" w:space="0" w:color="auto"/>
            <w:left w:val="none" w:sz="0" w:space="0" w:color="auto"/>
            <w:bottom w:val="none" w:sz="0" w:space="0" w:color="auto"/>
            <w:right w:val="none" w:sz="0" w:space="0" w:color="auto"/>
          </w:divBdr>
        </w:div>
        <w:div w:id="312224814">
          <w:marLeft w:val="0"/>
          <w:marRight w:val="0"/>
          <w:marTop w:val="0"/>
          <w:marBottom w:val="0"/>
          <w:divBdr>
            <w:top w:val="none" w:sz="0" w:space="0" w:color="auto"/>
            <w:left w:val="none" w:sz="0" w:space="0" w:color="auto"/>
            <w:bottom w:val="none" w:sz="0" w:space="0" w:color="auto"/>
            <w:right w:val="none" w:sz="0" w:space="0" w:color="auto"/>
          </w:divBdr>
        </w:div>
      </w:divsChild>
    </w:div>
    <w:div w:id="118181840">
      <w:bodyDiv w:val="1"/>
      <w:marLeft w:val="0"/>
      <w:marRight w:val="0"/>
      <w:marTop w:val="0"/>
      <w:marBottom w:val="0"/>
      <w:divBdr>
        <w:top w:val="none" w:sz="0" w:space="0" w:color="auto"/>
        <w:left w:val="none" w:sz="0" w:space="0" w:color="auto"/>
        <w:bottom w:val="none" w:sz="0" w:space="0" w:color="auto"/>
        <w:right w:val="none" w:sz="0" w:space="0" w:color="auto"/>
      </w:divBdr>
      <w:divsChild>
        <w:div w:id="1875463762">
          <w:marLeft w:val="0"/>
          <w:marRight w:val="0"/>
          <w:marTop w:val="0"/>
          <w:marBottom w:val="0"/>
          <w:divBdr>
            <w:top w:val="none" w:sz="0" w:space="0" w:color="auto"/>
            <w:left w:val="none" w:sz="0" w:space="0" w:color="auto"/>
            <w:bottom w:val="none" w:sz="0" w:space="0" w:color="auto"/>
            <w:right w:val="none" w:sz="0" w:space="0" w:color="auto"/>
          </w:divBdr>
        </w:div>
        <w:div w:id="1116028056">
          <w:marLeft w:val="0"/>
          <w:marRight w:val="0"/>
          <w:marTop w:val="0"/>
          <w:marBottom w:val="0"/>
          <w:divBdr>
            <w:top w:val="none" w:sz="0" w:space="0" w:color="auto"/>
            <w:left w:val="none" w:sz="0" w:space="0" w:color="auto"/>
            <w:bottom w:val="none" w:sz="0" w:space="0" w:color="auto"/>
            <w:right w:val="none" w:sz="0" w:space="0" w:color="auto"/>
          </w:divBdr>
        </w:div>
        <w:div w:id="442505283">
          <w:marLeft w:val="0"/>
          <w:marRight w:val="0"/>
          <w:marTop w:val="0"/>
          <w:marBottom w:val="0"/>
          <w:divBdr>
            <w:top w:val="none" w:sz="0" w:space="0" w:color="auto"/>
            <w:left w:val="none" w:sz="0" w:space="0" w:color="auto"/>
            <w:bottom w:val="none" w:sz="0" w:space="0" w:color="auto"/>
            <w:right w:val="none" w:sz="0" w:space="0" w:color="auto"/>
          </w:divBdr>
        </w:div>
        <w:div w:id="1433091396">
          <w:marLeft w:val="0"/>
          <w:marRight w:val="0"/>
          <w:marTop w:val="0"/>
          <w:marBottom w:val="0"/>
          <w:divBdr>
            <w:top w:val="none" w:sz="0" w:space="0" w:color="auto"/>
            <w:left w:val="none" w:sz="0" w:space="0" w:color="auto"/>
            <w:bottom w:val="none" w:sz="0" w:space="0" w:color="auto"/>
            <w:right w:val="none" w:sz="0" w:space="0" w:color="auto"/>
          </w:divBdr>
        </w:div>
        <w:div w:id="2013025903">
          <w:marLeft w:val="0"/>
          <w:marRight w:val="0"/>
          <w:marTop w:val="0"/>
          <w:marBottom w:val="0"/>
          <w:divBdr>
            <w:top w:val="none" w:sz="0" w:space="0" w:color="auto"/>
            <w:left w:val="none" w:sz="0" w:space="0" w:color="auto"/>
            <w:bottom w:val="none" w:sz="0" w:space="0" w:color="auto"/>
            <w:right w:val="none" w:sz="0" w:space="0" w:color="auto"/>
          </w:divBdr>
        </w:div>
        <w:div w:id="229776893">
          <w:marLeft w:val="0"/>
          <w:marRight w:val="0"/>
          <w:marTop w:val="0"/>
          <w:marBottom w:val="0"/>
          <w:divBdr>
            <w:top w:val="none" w:sz="0" w:space="0" w:color="auto"/>
            <w:left w:val="none" w:sz="0" w:space="0" w:color="auto"/>
            <w:bottom w:val="none" w:sz="0" w:space="0" w:color="auto"/>
            <w:right w:val="none" w:sz="0" w:space="0" w:color="auto"/>
          </w:divBdr>
        </w:div>
        <w:div w:id="155609732">
          <w:marLeft w:val="0"/>
          <w:marRight w:val="0"/>
          <w:marTop w:val="0"/>
          <w:marBottom w:val="0"/>
          <w:divBdr>
            <w:top w:val="none" w:sz="0" w:space="0" w:color="auto"/>
            <w:left w:val="none" w:sz="0" w:space="0" w:color="auto"/>
            <w:bottom w:val="none" w:sz="0" w:space="0" w:color="auto"/>
            <w:right w:val="none" w:sz="0" w:space="0" w:color="auto"/>
          </w:divBdr>
        </w:div>
        <w:div w:id="1997487354">
          <w:marLeft w:val="0"/>
          <w:marRight w:val="0"/>
          <w:marTop w:val="0"/>
          <w:marBottom w:val="0"/>
          <w:divBdr>
            <w:top w:val="none" w:sz="0" w:space="0" w:color="auto"/>
            <w:left w:val="none" w:sz="0" w:space="0" w:color="auto"/>
            <w:bottom w:val="none" w:sz="0" w:space="0" w:color="auto"/>
            <w:right w:val="none" w:sz="0" w:space="0" w:color="auto"/>
          </w:divBdr>
        </w:div>
        <w:div w:id="1759204521">
          <w:marLeft w:val="0"/>
          <w:marRight w:val="0"/>
          <w:marTop w:val="0"/>
          <w:marBottom w:val="0"/>
          <w:divBdr>
            <w:top w:val="none" w:sz="0" w:space="0" w:color="auto"/>
            <w:left w:val="none" w:sz="0" w:space="0" w:color="auto"/>
            <w:bottom w:val="none" w:sz="0" w:space="0" w:color="auto"/>
            <w:right w:val="none" w:sz="0" w:space="0" w:color="auto"/>
          </w:divBdr>
        </w:div>
        <w:div w:id="2030718709">
          <w:marLeft w:val="0"/>
          <w:marRight w:val="0"/>
          <w:marTop w:val="0"/>
          <w:marBottom w:val="0"/>
          <w:divBdr>
            <w:top w:val="none" w:sz="0" w:space="0" w:color="auto"/>
            <w:left w:val="none" w:sz="0" w:space="0" w:color="auto"/>
            <w:bottom w:val="none" w:sz="0" w:space="0" w:color="auto"/>
            <w:right w:val="none" w:sz="0" w:space="0" w:color="auto"/>
          </w:divBdr>
        </w:div>
        <w:div w:id="1016926274">
          <w:marLeft w:val="0"/>
          <w:marRight w:val="0"/>
          <w:marTop w:val="0"/>
          <w:marBottom w:val="0"/>
          <w:divBdr>
            <w:top w:val="none" w:sz="0" w:space="0" w:color="auto"/>
            <w:left w:val="none" w:sz="0" w:space="0" w:color="auto"/>
            <w:bottom w:val="none" w:sz="0" w:space="0" w:color="auto"/>
            <w:right w:val="none" w:sz="0" w:space="0" w:color="auto"/>
          </w:divBdr>
        </w:div>
        <w:div w:id="786657146">
          <w:marLeft w:val="0"/>
          <w:marRight w:val="0"/>
          <w:marTop w:val="0"/>
          <w:marBottom w:val="0"/>
          <w:divBdr>
            <w:top w:val="none" w:sz="0" w:space="0" w:color="auto"/>
            <w:left w:val="none" w:sz="0" w:space="0" w:color="auto"/>
            <w:bottom w:val="none" w:sz="0" w:space="0" w:color="auto"/>
            <w:right w:val="none" w:sz="0" w:space="0" w:color="auto"/>
          </w:divBdr>
        </w:div>
        <w:div w:id="1352562880">
          <w:marLeft w:val="0"/>
          <w:marRight w:val="0"/>
          <w:marTop w:val="0"/>
          <w:marBottom w:val="0"/>
          <w:divBdr>
            <w:top w:val="none" w:sz="0" w:space="0" w:color="auto"/>
            <w:left w:val="none" w:sz="0" w:space="0" w:color="auto"/>
            <w:bottom w:val="none" w:sz="0" w:space="0" w:color="auto"/>
            <w:right w:val="none" w:sz="0" w:space="0" w:color="auto"/>
          </w:divBdr>
        </w:div>
        <w:div w:id="328018224">
          <w:marLeft w:val="0"/>
          <w:marRight w:val="0"/>
          <w:marTop w:val="0"/>
          <w:marBottom w:val="0"/>
          <w:divBdr>
            <w:top w:val="none" w:sz="0" w:space="0" w:color="auto"/>
            <w:left w:val="none" w:sz="0" w:space="0" w:color="auto"/>
            <w:bottom w:val="none" w:sz="0" w:space="0" w:color="auto"/>
            <w:right w:val="none" w:sz="0" w:space="0" w:color="auto"/>
          </w:divBdr>
        </w:div>
        <w:div w:id="416101488">
          <w:marLeft w:val="0"/>
          <w:marRight w:val="0"/>
          <w:marTop w:val="0"/>
          <w:marBottom w:val="0"/>
          <w:divBdr>
            <w:top w:val="none" w:sz="0" w:space="0" w:color="auto"/>
            <w:left w:val="none" w:sz="0" w:space="0" w:color="auto"/>
            <w:bottom w:val="none" w:sz="0" w:space="0" w:color="auto"/>
            <w:right w:val="none" w:sz="0" w:space="0" w:color="auto"/>
          </w:divBdr>
        </w:div>
        <w:div w:id="1324166483">
          <w:marLeft w:val="0"/>
          <w:marRight w:val="0"/>
          <w:marTop w:val="0"/>
          <w:marBottom w:val="0"/>
          <w:divBdr>
            <w:top w:val="none" w:sz="0" w:space="0" w:color="auto"/>
            <w:left w:val="none" w:sz="0" w:space="0" w:color="auto"/>
            <w:bottom w:val="none" w:sz="0" w:space="0" w:color="auto"/>
            <w:right w:val="none" w:sz="0" w:space="0" w:color="auto"/>
          </w:divBdr>
        </w:div>
        <w:div w:id="1764178146">
          <w:marLeft w:val="0"/>
          <w:marRight w:val="0"/>
          <w:marTop w:val="0"/>
          <w:marBottom w:val="0"/>
          <w:divBdr>
            <w:top w:val="none" w:sz="0" w:space="0" w:color="auto"/>
            <w:left w:val="none" w:sz="0" w:space="0" w:color="auto"/>
            <w:bottom w:val="none" w:sz="0" w:space="0" w:color="auto"/>
            <w:right w:val="none" w:sz="0" w:space="0" w:color="auto"/>
          </w:divBdr>
        </w:div>
        <w:div w:id="1317875045">
          <w:marLeft w:val="0"/>
          <w:marRight w:val="0"/>
          <w:marTop w:val="0"/>
          <w:marBottom w:val="0"/>
          <w:divBdr>
            <w:top w:val="none" w:sz="0" w:space="0" w:color="auto"/>
            <w:left w:val="none" w:sz="0" w:space="0" w:color="auto"/>
            <w:bottom w:val="none" w:sz="0" w:space="0" w:color="auto"/>
            <w:right w:val="none" w:sz="0" w:space="0" w:color="auto"/>
          </w:divBdr>
        </w:div>
        <w:div w:id="562065042">
          <w:marLeft w:val="0"/>
          <w:marRight w:val="0"/>
          <w:marTop w:val="0"/>
          <w:marBottom w:val="0"/>
          <w:divBdr>
            <w:top w:val="none" w:sz="0" w:space="0" w:color="auto"/>
            <w:left w:val="none" w:sz="0" w:space="0" w:color="auto"/>
            <w:bottom w:val="none" w:sz="0" w:space="0" w:color="auto"/>
            <w:right w:val="none" w:sz="0" w:space="0" w:color="auto"/>
          </w:divBdr>
        </w:div>
      </w:divsChild>
    </w:div>
    <w:div w:id="134103754">
      <w:bodyDiv w:val="1"/>
      <w:marLeft w:val="0"/>
      <w:marRight w:val="0"/>
      <w:marTop w:val="0"/>
      <w:marBottom w:val="0"/>
      <w:divBdr>
        <w:top w:val="none" w:sz="0" w:space="0" w:color="auto"/>
        <w:left w:val="none" w:sz="0" w:space="0" w:color="auto"/>
        <w:bottom w:val="none" w:sz="0" w:space="0" w:color="auto"/>
        <w:right w:val="none" w:sz="0" w:space="0" w:color="auto"/>
      </w:divBdr>
      <w:divsChild>
        <w:div w:id="1820344472">
          <w:marLeft w:val="0"/>
          <w:marRight w:val="0"/>
          <w:marTop w:val="0"/>
          <w:marBottom w:val="0"/>
          <w:divBdr>
            <w:top w:val="none" w:sz="0" w:space="0" w:color="auto"/>
            <w:left w:val="none" w:sz="0" w:space="0" w:color="auto"/>
            <w:bottom w:val="none" w:sz="0" w:space="0" w:color="auto"/>
            <w:right w:val="none" w:sz="0" w:space="0" w:color="auto"/>
          </w:divBdr>
        </w:div>
        <w:div w:id="754323396">
          <w:marLeft w:val="0"/>
          <w:marRight w:val="0"/>
          <w:marTop w:val="0"/>
          <w:marBottom w:val="0"/>
          <w:divBdr>
            <w:top w:val="none" w:sz="0" w:space="0" w:color="auto"/>
            <w:left w:val="none" w:sz="0" w:space="0" w:color="auto"/>
            <w:bottom w:val="none" w:sz="0" w:space="0" w:color="auto"/>
            <w:right w:val="none" w:sz="0" w:space="0" w:color="auto"/>
          </w:divBdr>
        </w:div>
        <w:div w:id="1725640121">
          <w:marLeft w:val="0"/>
          <w:marRight w:val="0"/>
          <w:marTop w:val="0"/>
          <w:marBottom w:val="0"/>
          <w:divBdr>
            <w:top w:val="none" w:sz="0" w:space="0" w:color="auto"/>
            <w:left w:val="none" w:sz="0" w:space="0" w:color="auto"/>
            <w:bottom w:val="none" w:sz="0" w:space="0" w:color="auto"/>
            <w:right w:val="none" w:sz="0" w:space="0" w:color="auto"/>
          </w:divBdr>
        </w:div>
        <w:div w:id="594283544">
          <w:marLeft w:val="0"/>
          <w:marRight w:val="0"/>
          <w:marTop w:val="0"/>
          <w:marBottom w:val="0"/>
          <w:divBdr>
            <w:top w:val="none" w:sz="0" w:space="0" w:color="auto"/>
            <w:left w:val="none" w:sz="0" w:space="0" w:color="auto"/>
            <w:bottom w:val="none" w:sz="0" w:space="0" w:color="auto"/>
            <w:right w:val="none" w:sz="0" w:space="0" w:color="auto"/>
          </w:divBdr>
        </w:div>
        <w:div w:id="1886067125">
          <w:marLeft w:val="0"/>
          <w:marRight w:val="0"/>
          <w:marTop w:val="0"/>
          <w:marBottom w:val="0"/>
          <w:divBdr>
            <w:top w:val="none" w:sz="0" w:space="0" w:color="auto"/>
            <w:left w:val="none" w:sz="0" w:space="0" w:color="auto"/>
            <w:bottom w:val="none" w:sz="0" w:space="0" w:color="auto"/>
            <w:right w:val="none" w:sz="0" w:space="0" w:color="auto"/>
          </w:divBdr>
        </w:div>
        <w:div w:id="1378506169">
          <w:marLeft w:val="0"/>
          <w:marRight w:val="0"/>
          <w:marTop w:val="0"/>
          <w:marBottom w:val="0"/>
          <w:divBdr>
            <w:top w:val="none" w:sz="0" w:space="0" w:color="auto"/>
            <w:left w:val="none" w:sz="0" w:space="0" w:color="auto"/>
            <w:bottom w:val="none" w:sz="0" w:space="0" w:color="auto"/>
            <w:right w:val="none" w:sz="0" w:space="0" w:color="auto"/>
          </w:divBdr>
        </w:div>
        <w:div w:id="847409488">
          <w:marLeft w:val="0"/>
          <w:marRight w:val="0"/>
          <w:marTop w:val="0"/>
          <w:marBottom w:val="0"/>
          <w:divBdr>
            <w:top w:val="none" w:sz="0" w:space="0" w:color="auto"/>
            <w:left w:val="none" w:sz="0" w:space="0" w:color="auto"/>
            <w:bottom w:val="none" w:sz="0" w:space="0" w:color="auto"/>
            <w:right w:val="none" w:sz="0" w:space="0" w:color="auto"/>
          </w:divBdr>
        </w:div>
        <w:div w:id="1110080902">
          <w:marLeft w:val="0"/>
          <w:marRight w:val="0"/>
          <w:marTop w:val="0"/>
          <w:marBottom w:val="0"/>
          <w:divBdr>
            <w:top w:val="none" w:sz="0" w:space="0" w:color="auto"/>
            <w:left w:val="none" w:sz="0" w:space="0" w:color="auto"/>
            <w:bottom w:val="none" w:sz="0" w:space="0" w:color="auto"/>
            <w:right w:val="none" w:sz="0" w:space="0" w:color="auto"/>
          </w:divBdr>
        </w:div>
        <w:div w:id="460995774">
          <w:marLeft w:val="0"/>
          <w:marRight w:val="0"/>
          <w:marTop w:val="0"/>
          <w:marBottom w:val="0"/>
          <w:divBdr>
            <w:top w:val="none" w:sz="0" w:space="0" w:color="auto"/>
            <w:left w:val="none" w:sz="0" w:space="0" w:color="auto"/>
            <w:bottom w:val="none" w:sz="0" w:space="0" w:color="auto"/>
            <w:right w:val="none" w:sz="0" w:space="0" w:color="auto"/>
          </w:divBdr>
        </w:div>
        <w:div w:id="1545601921">
          <w:marLeft w:val="0"/>
          <w:marRight w:val="0"/>
          <w:marTop w:val="0"/>
          <w:marBottom w:val="0"/>
          <w:divBdr>
            <w:top w:val="none" w:sz="0" w:space="0" w:color="auto"/>
            <w:left w:val="none" w:sz="0" w:space="0" w:color="auto"/>
            <w:bottom w:val="none" w:sz="0" w:space="0" w:color="auto"/>
            <w:right w:val="none" w:sz="0" w:space="0" w:color="auto"/>
          </w:divBdr>
        </w:div>
        <w:div w:id="130366030">
          <w:marLeft w:val="0"/>
          <w:marRight w:val="0"/>
          <w:marTop w:val="0"/>
          <w:marBottom w:val="0"/>
          <w:divBdr>
            <w:top w:val="none" w:sz="0" w:space="0" w:color="auto"/>
            <w:left w:val="none" w:sz="0" w:space="0" w:color="auto"/>
            <w:bottom w:val="none" w:sz="0" w:space="0" w:color="auto"/>
            <w:right w:val="none" w:sz="0" w:space="0" w:color="auto"/>
          </w:divBdr>
        </w:div>
        <w:div w:id="1781686281">
          <w:marLeft w:val="0"/>
          <w:marRight w:val="0"/>
          <w:marTop w:val="0"/>
          <w:marBottom w:val="0"/>
          <w:divBdr>
            <w:top w:val="none" w:sz="0" w:space="0" w:color="auto"/>
            <w:left w:val="none" w:sz="0" w:space="0" w:color="auto"/>
            <w:bottom w:val="none" w:sz="0" w:space="0" w:color="auto"/>
            <w:right w:val="none" w:sz="0" w:space="0" w:color="auto"/>
          </w:divBdr>
        </w:div>
        <w:div w:id="1480879601">
          <w:marLeft w:val="0"/>
          <w:marRight w:val="0"/>
          <w:marTop w:val="0"/>
          <w:marBottom w:val="0"/>
          <w:divBdr>
            <w:top w:val="none" w:sz="0" w:space="0" w:color="auto"/>
            <w:left w:val="none" w:sz="0" w:space="0" w:color="auto"/>
            <w:bottom w:val="none" w:sz="0" w:space="0" w:color="auto"/>
            <w:right w:val="none" w:sz="0" w:space="0" w:color="auto"/>
          </w:divBdr>
        </w:div>
        <w:div w:id="1584295513">
          <w:marLeft w:val="0"/>
          <w:marRight w:val="0"/>
          <w:marTop w:val="0"/>
          <w:marBottom w:val="0"/>
          <w:divBdr>
            <w:top w:val="none" w:sz="0" w:space="0" w:color="auto"/>
            <w:left w:val="none" w:sz="0" w:space="0" w:color="auto"/>
            <w:bottom w:val="none" w:sz="0" w:space="0" w:color="auto"/>
            <w:right w:val="none" w:sz="0" w:space="0" w:color="auto"/>
          </w:divBdr>
        </w:div>
      </w:divsChild>
    </w:div>
    <w:div w:id="149181017">
      <w:bodyDiv w:val="1"/>
      <w:marLeft w:val="0"/>
      <w:marRight w:val="0"/>
      <w:marTop w:val="0"/>
      <w:marBottom w:val="0"/>
      <w:divBdr>
        <w:top w:val="none" w:sz="0" w:space="0" w:color="auto"/>
        <w:left w:val="none" w:sz="0" w:space="0" w:color="auto"/>
        <w:bottom w:val="none" w:sz="0" w:space="0" w:color="auto"/>
        <w:right w:val="none" w:sz="0" w:space="0" w:color="auto"/>
      </w:divBdr>
      <w:divsChild>
        <w:div w:id="636106485">
          <w:marLeft w:val="0"/>
          <w:marRight w:val="0"/>
          <w:marTop w:val="0"/>
          <w:marBottom w:val="0"/>
          <w:divBdr>
            <w:top w:val="none" w:sz="0" w:space="0" w:color="auto"/>
            <w:left w:val="none" w:sz="0" w:space="0" w:color="auto"/>
            <w:bottom w:val="none" w:sz="0" w:space="0" w:color="auto"/>
            <w:right w:val="none" w:sz="0" w:space="0" w:color="auto"/>
          </w:divBdr>
        </w:div>
        <w:div w:id="1536700898">
          <w:marLeft w:val="0"/>
          <w:marRight w:val="0"/>
          <w:marTop w:val="0"/>
          <w:marBottom w:val="0"/>
          <w:divBdr>
            <w:top w:val="none" w:sz="0" w:space="0" w:color="auto"/>
            <w:left w:val="none" w:sz="0" w:space="0" w:color="auto"/>
            <w:bottom w:val="none" w:sz="0" w:space="0" w:color="auto"/>
            <w:right w:val="none" w:sz="0" w:space="0" w:color="auto"/>
          </w:divBdr>
        </w:div>
        <w:div w:id="915897203">
          <w:marLeft w:val="0"/>
          <w:marRight w:val="0"/>
          <w:marTop w:val="0"/>
          <w:marBottom w:val="0"/>
          <w:divBdr>
            <w:top w:val="none" w:sz="0" w:space="0" w:color="auto"/>
            <w:left w:val="none" w:sz="0" w:space="0" w:color="auto"/>
            <w:bottom w:val="none" w:sz="0" w:space="0" w:color="auto"/>
            <w:right w:val="none" w:sz="0" w:space="0" w:color="auto"/>
          </w:divBdr>
        </w:div>
        <w:div w:id="319163048">
          <w:marLeft w:val="0"/>
          <w:marRight w:val="0"/>
          <w:marTop w:val="0"/>
          <w:marBottom w:val="0"/>
          <w:divBdr>
            <w:top w:val="none" w:sz="0" w:space="0" w:color="auto"/>
            <w:left w:val="none" w:sz="0" w:space="0" w:color="auto"/>
            <w:bottom w:val="none" w:sz="0" w:space="0" w:color="auto"/>
            <w:right w:val="none" w:sz="0" w:space="0" w:color="auto"/>
          </w:divBdr>
        </w:div>
        <w:div w:id="1314721141">
          <w:marLeft w:val="0"/>
          <w:marRight w:val="0"/>
          <w:marTop w:val="0"/>
          <w:marBottom w:val="0"/>
          <w:divBdr>
            <w:top w:val="none" w:sz="0" w:space="0" w:color="auto"/>
            <w:left w:val="none" w:sz="0" w:space="0" w:color="auto"/>
            <w:bottom w:val="none" w:sz="0" w:space="0" w:color="auto"/>
            <w:right w:val="none" w:sz="0" w:space="0" w:color="auto"/>
          </w:divBdr>
        </w:div>
        <w:div w:id="1162234545">
          <w:marLeft w:val="0"/>
          <w:marRight w:val="0"/>
          <w:marTop w:val="0"/>
          <w:marBottom w:val="0"/>
          <w:divBdr>
            <w:top w:val="none" w:sz="0" w:space="0" w:color="auto"/>
            <w:left w:val="none" w:sz="0" w:space="0" w:color="auto"/>
            <w:bottom w:val="none" w:sz="0" w:space="0" w:color="auto"/>
            <w:right w:val="none" w:sz="0" w:space="0" w:color="auto"/>
          </w:divBdr>
        </w:div>
        <w:div w:id="8486022">
          <w:marLeft w:val="0"/>
          <w:marRight w:val="0"/>
          <w:marTop w:val="0"/>
          <w:marBottom w:val="0"/>
          <w:divBdr>
            <w:top w:val="none" w:sz="0" w:space="0" w:color="auto"/>
            <w:left w:val="none" w:sz="0" w:space="0" w:color="auto"/>
            <w:bottom w:val="none" w:sz="0" w:space="0" w:color="auto"/>
            <w:right w:val="none" w:sz="0" w:space="0" w:color="auto"/>
          </w:divBdr>
        </w:div>
        <w:div w:id="1594822106">
          <w:marLeft w:val="0"/>
          <w:marRight w:val="0"/>
          <w:marTop w:val="0"/>
          <w:marBottom w:val="0"/>
          <w:divBdr>
            <w:top w:val="none" w:sz="0" w:space="0" w:color="auto"/>
            <w:left w:val="none" w:sz="0" w:space="0" w:color="auto"/>
            <w:bottom w:val="none" w:sz="0" w:space="0" w:color="auto"/>
            <w:right w:val="none" w:sz="0" w:space="0" w:color="auto"/>
          </w:divBdr>
        </w:div>
        <w:div w:id="2106417526">
          <w:marLeft w:val="0"/>
          <w:marRight w:val="0"/>
          <w:marTop w:val="0"/>
          <w:marBottom w:val="0"/>
          <w:divBdr>
            <w:top w:val="none" w:sz="0" w:space="0" w:color="auto"/>
            <w:left w:val="none" w:sz="0" w:space="0" w:color="auto"/>
            <w:bottom w:val="none" w:sz="0" w:space="0" w:color="auto"/>
            <w:right w:val="none" w:sz="0" w:space="0" w:color="auto"/>
          </w:divBdr>
        </w:div>
        <w:div w:id="27223875">
          <w:marLeft w:val="0"/>
          <w:marRight w:val="0"/>
          <w:marTop w:val="0"/>
          <w:marBottom w:val="0"/>
          <w:divBdr>
            <w:top w:val="none" w:sz="0" w:space="0" w:color="auto"/>
            <w:left w:val="none" w:sz="0" w:space="0" w:color="auto"/>
            <w:bottom w:val="none" w:sz="0" w:space="0" w:color="auto"/>
            <w:right w:val="none" w:sz="0" w:space="0" w:color="auto"/>
          </w:divBdr>
        </w:div>
        <w:div w:id="485781208">
          <w:marLeft w:val="0"/>
          <w:marRight w:val="0"/>
          <w:marTop w:val="0"/>
          <w:marBottom w:val="0"/>
          <w:divBdr>
            <w:top w:val="none" w:sz="0" w:space="0" w:color="auto"/>
            <w:left w:val="none" w:sz="0" w:space="0" w:color="auto"/>
            <w:bottom w:val="none" w:sz="0" w:space="0" w:color="auto"/>
            <w:right w:val="none" w:sz="0" w:space="0" w:color="auto"/>
          </w:divBdr>
        </w:div>
        <w:div w:id="1912809755">
          <w:marLeft w:val="0"/>
          <w:marRight w:val="0"/>
          <w:marTop w:val="0"/>
          <w:marBottom w:val="0"/>
          <w:divBdr>
            <w:top w:val="none" w:sz="0" w:space="0" w:color="auto"/>
            <w:left w:val="none" w:sz="0" w:space="0" w:color="auto"/>
            <w:bottom w:val="none" w:sz="0" w:space="0" w:color="auto"/>
            <w:right w:val="none" w:sz="0" w:space="0" w:color="auto"/>
          </w:divBdr>
        </w:div>
        <w:div w:id="2088917502">
          <w:marLeft w:val="0"/>
          <w:marRight w:val="0"/>
          <w:marTop w:val="0"/>
          <w:marBottom w:val="0"/>
          <w:divBdr>
            <w:top w:val="none" w:sz="0" w:space="0" w:color="auto"/>
            <w:left w:val="none" w:sz="0" w:space="0" w:color="auto"/>
            <w:bottom w:val="none" w:sz="0" w:space="0" w:color="auto"/>
            <w:right w:val="none" w:sz="0" w:space="0" w:color="auto"/>
          </w:divBdr>
        </w:div>
        <w:div w:id="177743614">
          <w:marLeft w:val="0"/>
          <w:marRight w:val="0"/>
          <w:marTop w:val="0"/>
          <w:marBottom w:val="0"/>
          <w:divBdr>
            <w:top w:val="none" w:sz="0" w:space="0" w:color="auto"/>
            <w:left w:val="none" w:sz="0" w:space="0" w:color="auto"/>
            <w:bottom w:val="none" w:sz="0" w:space="0" w:color="auto"/>
            <w:right w:val="none" w:sz="0" w:space="0" w:color="auto"/>
          </w:divBdr>
        </w:div>
        <w:div w:id="1976834938">
          <w:marLeft w:val="0"/>
          <w:marRight w:val="0"/>
          <w:marTop w:val="0"/>
          <w:marBottom w:val="0"/>
          <w:divBdr>
            <w:top w:val="none" w:sz="0" w:space="0" w:color="auto"/>
            <w:left w:val="none" w:sz="0" w:space="0" w:color="auto"/>
            <w:bottom w:val="none" w:sz="0" w:space="0" w:color="auto"/>
            <w:right w:val="none" w:sz="0" w:space="0" w:color="auto"/>
          </w:divBdr>
        </w:div>
        <w:div w:id="845555748">
          <w:marLeft w:val="0"/>
          <w:marRight w:val="0"/>
          <w:marTop w:val="0"/>
          <w:marBottom w:val="0"/>
          <w:divBdr>
            <w:top w:val="none" w:sz="0" w:space="0" w:color="auto"/>
            <w:left w:val="none" w:sz="0" w:space="0" w:color="auto"/>
            <w:bottom w:val="none" w:sz="0" w:space="0" w:color="auto"/>
            <w:right w:val="none" w:sz="0" w:space="0" w:color="auto"/>
          </w:divBdr>
        </w:div>
        <w:div w:id="1871648967">
          <w:marLeft w:val="0"/>
          <w:marRight w:val="0"/>
          <w:marTop w:val="0"/>
          <w:marBottom w:val="0"/>
          <w:divBdr>
            <w:top w:val="none" w:sz="0" w:space="0" w:color="auto"/>
            <w:left w:val="none" w:sz="0" w:space="0" w:color="auto"/>
            <w:bottom w:val="none" w:sz="0" w:space="0" w:color="auto"/>
            <w:right w:val="none" w:sz="0" w:space="0" w:color="auto"/>
          </w:divBdr>
        </w:div>
        <w:div w:id="715934053">
          <w:marLeft w:val="0"/>
          <w:marRight w:val="0"/>
          <w:marTop w:val="0"/>
          <w:marBottom w:val="0"/>
          <w:divBdr>
            <w:top w:val="none" w:sz="0" w:space="0" w:color="auto"/>
            <w:left w:val="none" w:sz="0" w:space="0" w:color="auto"/>
            <w:bottom w:val="none" w:sz="0" w:space="0" w:color="auto"/>
            <w:right w:val="none" w:sz="0" w:space="0" w:color="auto"/>
          </w:divBdr>
        </w:div>
        <w:div w:id="1217472779">
          <w:marLeft w:val="0"/>
          <w:marRight w:val="0"/>
          <w:marTop w:val="0"/>
          <w:marBottom w:val="0"/>
          <w:divBdr>
            <w:top w:val="none" w:sz="0" w:space="0" w:color="auto"/>
            <w:left w:val="none" w:sz="0" w:space="0" w:color="auto"/>
            <w:bottom w:val="none" w:sz="0" w:space="0" w:color="auto"/>
            <w:right w:val="none" w:sz="0" w:space="0" w:color="auto"/>
          </w:divBdr>
        </w:div>
        <w:div w:id="287592029">
          <w:marLeft w:val="0"/>
          <w:marRight w:val="0"/>
          <w:marTop w:val="0"/>
          <w:marBottom w:val="0"/>
          <w:divBdr>
            <w:top w:val="none" w:sz="0" w:space="0" w:color="auto"/>
            <w:left w:val="none" w:sz="0" w:space="0" w:color="auto"/>
            <w:bottom w:val="none" w:sz="0" w:space="0" w:color="auto"/>
            <w:right w:val="none" w:sz="0" w:space="0" w:color="auto"/>
          </w:divBdr>
        </w:div>
        <w:div w:id="1395855393">
          <w:marLeft w:val="0"/>
          <w:marRight w:val="0"/>
          <w:marTop w:val="0"/>
          <w:marBottom w:val="0"/>
          <w:divBdr>
            <w:top w:val="none" w:sz="0" w:space="0" w:color="auto"/>
            <w:left w:val="none" w:sz="0" w:space="0" w:color="auto"/>
            <w:bottom w:val="none" w:sz="0" w:space="0" w:color="auto"/>
            <w:right w:val="none" w:sz="0" w:space="0" w:color="auto"/>
          </w:divBdr>
        </w:div>
        <w:div w:id="1524250742">
          <w:marLeft w:val="0"/>
          <w:marRight w:val="0"/>
          <w:marTop w:val="0"/>
          <w:marBottom w:val="0"/>
          <w:divBdr>
            <w:top w:val="none" w:sz="0" w:space="0" w:color="auto"/>
            <w:left w:val="none" w:sz="0" w:space="0" w:color="auto"/>
            <w:bottom w:val="none" w:sz="0" w:space="0" w:color="auto"/>
            <w:right w:val="none" w:sz="0" w:space="0" w:color="auto"/>
          </w:divBdr>
        </w:div>
        <w:div w:id="428234518">
          <w:marLeft w:val="0"/>
          <w:marRight w:val="0"/>
          <w:marTop w:val="0"/>
          <w:marBottom w:val="0"/>
          <w:divBdr>
            <w:top w:val="none" w:sz="0" w:space="0" w:color="auto"/>
            <w:left w:val="none" w:sz="0" w:space="0" w:color="auto"/>
            <w:bottom w:val="none" w:sz="0" w:space="0" w:color="auto"/>
            <w:right w:val="none" w:sz="0" w:space="0" w:color="auto"/>
          </w:divBdr>
        </w:div>
        <w:div w:id="163594300">
          <w:marLeft w:val="0"/>
          <w:marRight w:val="0"/>
          <w:marTop w:val="0"/>
          <w:marBottom w:val="0"/>
          <w:divBdr>
            <w:top w:val="none" w:sz="0" w:space="0" w:color="auto"/>
            <w:left w:val="none" w:sz="0" w:space="0" w:color="auto"/>
            <w:bottom w:val="none" w:sz="0" w:space="0" w:color="auto"/>
            <w:right w:val="none" w:sz="0" w:space="0" w:color="auto"/>
          </w:divBdr>
        </w:div>
        <w:div w:id="1512990264">
          <w:marLeft w:val="0"/>
          <w:marRight w:val="0"/>
          <w:marTop w:val="0"/>
          <w:marBottom w:val="0"/>
          <w:divBdr>
            <w:top w:val="none" w:sz="0" w:space="0" w:color="auto"/>
            <w:left w:val="none" w:sz="0" w:space="0" w:color="auto"/>
            <w:bottom w:val="none" w:sz="0" w:space="0" w:color="auto"/>
            <w:right w:val="none" w:sz="0" w:space="0" w:color="auto"/>
          </w:divBdr>
        </w:div>
        <w:div w:id="506794634">
          <w:marLeft w:val="0"/>
          <w:marRight w:val="0"/>
          <w:marTop w:val="0"/>
          <w:marBottom w:val="0"/>
          <w:divBdr>
            <w:top w:val="none" w:sz="0" w:space="0" w:color="auto"/>
            <w:left w:val="none" w:sz="0" w:space="0" w:color="auto"/>
            <w:bottom w:val="none" w:sz="0" w:space="0" w:color="auto"/>
            <w:right w:val="none" w:sz="0" w:space="0" w:color="auto"/>
          </w:divBdr>
        </w:div>
        <w:div w:id="1381899324">
          <w:marLeft w:val="0"/>
          <w:marRight w:val="0"/>
          <w:marTop w:val="0"/>
          <w:marBottom w:val="0"/>
          <w:divBdr>
            <w:top w:val="none" w:sz="0" w:space="0" w:color="auto"/>
            <w:left w:val="none" w:sz="0" w:space="0" w:color="auto"/>
            <w:bottom w:val="none" w:sz="0" w:space="0" w:color="auto"/>
            <w:right w:val="none" w:sz="0" w:space="0" w:color="auto"/>
          </w:divBdr>
        </w:div>
        <w:div w:id="1225533470">
          <w:marLeft w:val="0"/>
          <w:marRight w:val="0"/>
          <w:marTop w:val="0"/>
          <w:marBottom w:val="0"/>
          <w:divBdr>
            <w:top w:val="none" w:sz="0" w:space="0" w:color="auto"/>
            <w:left w:val="none" w:sz="0" w:space="0" w:color="auto"/>
            <w:bottom w:val="none" w:sz="0" w:space="0" w:color="auto"/>
            <w:right w:val="none" w:sz="0" w:space="0" w:color="auto"/>
          </w:divBdr>
        </w:div>
        <w:div w:id="236013697">
          <w:marLeft w:val="0"/>
          <w:marRight w:val="0"/>
          <w:marTop w:val="0"/>
          <w:marBottom w:val="0"/>
          <w:divBdr>
            <w:top w:val="none" w:sz="0" w:space="0" w:color="auto"/>
            <w:left w:val="none" w:sz="0" w:space="0" w:color="auto"/>
            <w:bottom w:val="none" w:sz="0" w:space="0" w:color="auto"/>
            <w:right w:val="none" w:sz="0" w:space="0" w:color="auto"/>
          </w:divBdr>
        </w:div>
        <w:div w:id="511649203">
          <w:marLeft w:val="0"/>
          <w:marRight w:val="0"/>
          <w:marTop w:val="0"/>
          <w:marBottom w:val="0"/>
          <w:divBdr>
            <w:top w:val="none" w:sz="0" w:space="0" w:color="auto"/>
            <w:left w:val="none" w:sz="0" w:space="0" w:color="auto"/>
            <w:bottom w:val="none" w:sz="0" w:space="0" w:color="auto"/>
            <w:right w:val="none" w:sz="0" w:space="0" w:color="auto"/>
          </w:divBdr>
        </w:div>
        <w:div w:id="1291328300">
          <w:marLeft w:val="0"/>
          <w:marRight w:val="0"/>
          <w:marTop w:val="0"/>
          <w:marBottom w:val="0"/>
          <w:divBdr>
            <w:top w:val="none" w:sz="0" w:space="0" w:color="auto"/>
            <w:left w:val="none" w:sz="0" w:space="0" w:color="auto"/>
            <w:bottom w:val="none" w:sz="0" w:space="0" w:color="auto"/>
            <w:right w:val="none" w:sz="0" w:space="0" w:color="auto"/>
          </w:divBdr>
        </w:div>
        <w:div w:id="12541030">
          <w:marLeft w:val="0"/>
          <w:marRight w:val="0"/>
          <w:marTop w:val="0"/>
          <w:marBottom w:val="0"/>
          <w:divBdr>
            <w:top w:val="none" w:sz="0" w:space="0" w:color="auto"/>
            <w:left w:val="none" w:sz="0" w:space="0" w:color="auto"/>
            <w:bottom w:val="none" w:sz="0" w:space="0" w:color="auto"/>
            <w:right w:val="none" w:sz="0" w:space="0" w:color="auto"/>
          </w:divBdr>
        </w:div>
        <w:div w:id="1770810467">
          <w:marLeft w:val="0"/>
          <w:marRight w:val="0"/>
          <w:marTop w:val="0"/>
          <w:marBottom w:val="0"/>
          <w:divBdr>
            <w:top w:val="none" w:sz="0" w:space="0" w:color="auto"/>
            <w:left w:val="none" w:sz="0" w:space="0" w:color="auto"/>
            <w:bottom w:val="none" w:sz="0" w:space="0" w:color="auto"/>
            <w:right w:val="none" w:sz="0" w:space="0" w:color="auto"/>
          </w:divBdr>
        </w:div>
        <w:div w:id="1253393884">
          <w:marLeft w:val="0"/>
          <w:marRight w:val="0"/>
          <w:marTop w:val="0"/>
          <w:marBottom w:val="0"/>
          <w:divBdr>
            <w:top w:val="none" w:sz="0" w:space="0" w:color="auto"/>
            <w:left w:val="none" w:sz="0" w:space="0" w:color="auto"/>
            <w:bottom w:val="none" w:sz="0" w:space="0" w:color="auto"/>
            <w:right w:val="none" w:sz="0" w:space="0" w:color="auto"/>
          </w:divBdr>
        </w:div>
        <w:div w:id="828981961">
          <w:marLeft w:val="0"/>
          <w:marRight w:val="0"/>
          <w:marTop w:val="0"/>
          <w:marBottom w:val="0"/>
          <w:divBdr>
            <w:top w:val="none" w:sz="0" w:space="0" w:color="auto"/>
            <w:left w:val="none" w:sz="0" w:space="0" w:color="auto"/>
            <w:bottom w:val="none" w:sz="0" w:space="0" w:color="auto"/>
            <w:right w:val="none" w:sz="0" w:space="0" w:color="auto"/>
          </w:divBdr>
        </w:div>
        <w:div w:id="1155224562">
          <w:marLeft w:val="0"/>
          <w:marRight w:val="0"/>
          <w:marTop w:val="0"/>
          <w:marBottom w:val="0"/>
          <w:divBdr>
            <w:top w:val="none" w:sz="0" w:space="0" w:color="auto"/>
            <w:left w:val="none" w:sz="0" w:space="0" w:color="auto"/>
            <w:bottom w:val="none" w:sz="0" w:space="0" w:color="auto"/>
            <w:right w:val="none" w:sz="0" w:space="0" w:color="auto"/>
          </w:divBdr>
        </w:div>
      </w:divsChild>
    </w:div>
    <w:div w:id="247663994">
      <w:bodyDiv w:val="1"/>
      <w:marLeft w:val="0"/>
      <w:marRight w:val="0"/>
      <w:marTop w:val="0"/>
      <w:marBottom w:val="0"/>
      <w:divBdr>
        <w:top w:val="none" w:sz="0" w:space="0" w:color="auto"/>
        <w:left w:val="none" w:sz="0" w:space="0" w:color="auto"/>
        <w:bottom w:val="none" w:sz="0" w:space="0" w:color="auto"/>
        <w:right w:val="none" w:sz="0" w:space="0" w:color="auto"/>
      </w:divBdr>
      <w:divsChild>
        <w:div w:id="1361199294">
          <w:marLeft w:val="0"/>
          <w:marRight w:val="0"/>
          <w:marTop w:val="0"/>
          <w:marBottom w:val="0"/>
          <w:divBdr>
            <w:top w:val="none" w:sz="0" w:space="0" w:color="auto"/>
            <w:left w:val="none" w:sz="0" w:space="0" w:color="auto"/>
            <w:bottom w:val="none" w:sz="0" w:space="0" w:color="auto"/>
            <w:right w:val="none" w:sz="0" w:space="0" w:color="auto"/>
          </w:divBdr>
        </w:div>
        <w:div w:id="1638872940">
          <w:marLeft w:val="0"/>
          <w:marRight w:val="0"/>
          <w:marTop w:val="0"/>
          <w:marBottom w:val="0"/>
          <w:divBdr>
            <w:top w:val="none" w:sz="0" w:space="0" w:color="auto"/>
            <w:left w:val="none" w:sz="0" w:space="0" w:color="auto"/>
            <w:bottom w:val="none" w:sz="0" w:space="0" w:color="auto"/>
            <w:right w:val="none" w:sz="0" w:space="0" w:color="auto"/>
          </w:divBdr>
        </w:div>
        <w:div w:id="949818631">
          <w:marLeft w:val="0"/>
          <w:marRight w:val="0"/>
          <w:marTop w:val="0"/>
          <w:marBottom w:val="0"/>
          <w:divBdr>
            <w:top w:val="none" w:sz="0" w:space="0" w:color="auto"/>
            <w:left w:val="none" w:sz="0" w:space="0" w:color="auto"/>
            <w:bottom w:val="none" w:sz="0" w:space="0" w:color="auto"/>
            <w:right w:val="none" w:sz="0" w:space="0" w:color="auto"/>
          </w:divBdr>
        </w:div>
        <w:div w:id="834758004">
          <w:marLeft w:val="0"/>
          <w:marRight w:val="0"/>
          <w:marTop w:val="0"/>
          <w:marBottom w:val="0"/>
          <w:divBdr>
            <w:top w:val="none" w:sz="0" w:space="0" w:color="auto"/>
            <w:left w:val="none" w:sz="0" w:space="0" w:color="auto"/>
            <w:bottom w:val="none" w:sz="0" w:space="0" w:color="auto"/>
            <w:right w:val="none" w:sz="0" w:space="0" w:color="auto"/>
          </w:divBdr>
        </w:div>
        <w:div w:id="1003161808">
          <w:marLeft w:val="0"/>
          <w:marRight w:val="0"/>
          <w:marTop w:val="0"/>
          <w:marBottom w:val="0"/>
          <w:divBdr>
            <w:top w:val="none" w:sz="0" w:space="0" w:color="auto"/>
            <w:left w:val="none" w:sz="0" w:space="0" w:color="auto"/>
            <w:bottom w:val="none" w:sz="0" w:space="0" w:color="auto"/>
            <w:right w:val="none" w:sz="0" w:space="0" w:color="auto"/>
          </w:divBdr>
        </w:div>
        <w:div w:id="277950972">
          <w:marLeft w:val="0"/>
          <w:marRight w:val="0"/>
          <w:marTop w:val="0"/>
          <w:marBottom w:val="0"/>
          <w:divBdr>
            <w:top w:val="none" w:sz="0" w:space="0" w:color="auto"/>
            <w:left w:val="none" w:sz="0" w:space="0" w:color="auto"/>
            <w:bottom w:val="none" w:sz="0" w:space="0" w:color="auto"/>
            <w:right w:val="none" w:sz="0" w:space="0" w:color="auto"/>
          </w:divBdr>
        </w:div>
        <w:div w:id="436946287">
          <w:marLeft w:val="0"/>
          <w:marRight w:val="0"/>
          <w:marTop w:val="0"/>
          <w:marBottom w:val="0"/>
          <w:divBdr>
            <w:top w:val="none" w:sz="0" w:space="0" w:color="auto"/>
            <w:left w:val="none" w:sz="0" w:space="0" w:color="auto"/>
            <w:bottom w:val="none" w:sz="0" w:space="0" w:color="auto"/>
            <w:right w:val="none" w:sz="0" w:space="0" w:color="auto"/>
          </w:divBdr>
        </w:div>
        <w:div w:id="1497376878">
          <w:marLeft w:val="0"/>
          <w:marRight w:val="0"/>
          <w:marTop w:val="0"/>
          <w:marBottom w:val="0"/>
          <w:divBdr>
            <w:top w:val="none" w:sz="0" w:space="0" w:color="auto"/>
            <w:left w:val="none" w:sz="0" w:space="0" w:color="auto"/>
            <w:bottom w:val="none" w:sz="0" w:space="0" w:color="auto"/>
            <w:right w:val="none" w:sz="0" w:space="0" w:color="auto"/>
          </w:divBdr>
        </w:div>
      </w:divsChild>
    </w:div>
    <w:div w:id="279194017">
      <w:bodyDiv w:val="1"/>
      <w:marLeft w:val="0"/>
      <w:marRight w:val="0"/>
      <w:marTop w:val="0"/>
      <w:marBottom w:val="0"/>
      <w:divBdr>
        <w:top w:val="none" w:sz="0" w:space="0" w:color="auto"/>
        <w:left w:val="none" w:sz="0" w:space="0" w:color="auto"/>
        <w:bottom w:val="none" w:sz="0" w:space="0" w:color="auto"/>
        <w:right w:val="none" w:sz="0" w:space="0" w:color="auto"/>
      </w:divBdr>
      <w:divsChild>
        <w:div w:id="13389680">
          <w:marLeft w:val="0"/>
          <w:marRight w:val="0"/>
          <w:marTop w:val="0"/>
          <w:marBottom w:val="0"/>
          <w:divBdr>
            <w:top w:val="none" w:sz="0" w:space="0" w:color="auto"/>
            <w:left w:val="none" w:sz="0" w:space="0" w:color="auto"/>
            <w:bottom w:val="none" w:sz="0" w:space="0" w:color="auto"/>
            <w:right w:val="none" w:sz="0" w:space="0" w:color="auto"/>
          </w:divBdr>
        </w:div>
        <w:div w:id="413624767">
          <w:marLeft w:val="0"/>
          <w:marRight w:val="0"/>
          <w:marTop w:val="0"/>
          <w:marBottom w:val="0"/>
          <w:divBdr>
            <w:top w:val="none" w:sz="0" w:space="0" w:color="auto"/>
            <w:left w:val="none" w:sz="0" w:space="0" w:color="auto"/>
            <w:bottom w:val="none" w:sz="0" w:space="0" w:color="auto"/>
            <w:right w:val="none" w:sz="0" w:space="0" w:color="auto"/>
          </w:divBdr>
        </w:div>
        <w:div w:id="1809515032">
          <w:marLeft w:val="0"/>
          <w:marRight w:val="0"/>
          <w:marTop w:val="0"/>
          <w:marBottom w:val="0"/>
          <w:divBdr>
            <w:top w:val="none" w:sz="0" w:space="0" w:color="auto"/>
            <w:left w:val="none" w:sz="0" w:space="0" w:color="auto"/>
            <w:bottom w:val="none" w:sz="0" w:space="0" w:color="auto"/>
            <w:right w:val="none" w:sz="0" w:space="0" w:color="auto"/>
          </w:divBdr>
        </w:div>
        <w:div w:id="1502085143">
          <w:marLeft w:val="0"/>
          <w:marRight w:val="0"/>
          <w:marTop w:val="0"/>
          <w:marBottom w:val="0"/>
          <w:divBdr>
            <w:top w:val="none" w:sz="0" w:space="0" w:color="auto"/>
            <w:left w:val="none" w:sz="0" w:space="0" w:color="auto"/>
            <w:bottom w:val="none" w:sz="0" w:space="0" w:color="auto"/>
            <w:right w:val="none" w:sz="0" w:space="0" w:color="auto"/>
          </w:divBdr>
        </w:div>
        <w:div w:id="158351044">
          <w:marLeft w:val="0"/>
          <w:marRight w:val="0"/>
          <w:marTop w:val="0"/>
          <w:marBottom w:val="0"/>
          <w:divBdr>
            <w:top w:val="none" w:sz="0" w:space="0" w:color="auto"/>
            <w:left w:val="none" w:sz="0" w:space="0" w:color="auto"/>
            <w:bottom w:val="none" w:sz="0" w:space="0" w:color="auto"/>
            <w:right w:val="none" w:sz="0" w:space="0" w:color="auto"/>
          </w:divBdr>
        </w:div>
        <w:div w:id="1899507976">
          <w:marLeft w:val="0"/>
          <w:marRight w:val="0"/>
          <w:marTop w:val="0"/>
          <w:marBottom w:val="0"/>
          <w:divBdr>
            <w:top w:val="none" w:sz="0" w:space="0" w:color="auto"/>
            <w:left w:val="none" w:sz="0" w:space="0" w:color="auto"/>
            <w:bottom w:val="none" w:sz="0" w:space="0" w:color="auto"/>
            <w:right w:val="none" w:sz="0" w:space="0" w:color="auto"/>
          </w:divBdr>
        </w:div>
        <w:div w:id="75321294">
          <w:marLeft w:val="0"/>
          <w:marRight w:val="0"/>
          <w:marTop w:val="0"/>
          <w:marBottom w:val="0"/>
          <w:divBdr>
            <w:top w:val="none" w:sz="0" w:space="0" w:color="auto"/>
            <w:left w:val="none" w:sz="0" w:space="0" w:color="auto"/>
            <w:bottom w:val="none" w:sz="0" w:space="0" w:color="auto"/>
            <w:right w:val="none" w:sz="0" w:space="0" w:color="auto"/>
          </w:divBdr>
        </w:div>
        <w:div w:id="622734966">
          <w:marLeft w:val="0"/>
          <w:marRight w:val="0"/>
          <w:marTop w:val="0"/>
          <w:marBottom w:val="0"/>
          <w:divBdr>
            <w:top w:val="none" w:sz="0" w:space="0" w:color="auto"/>
            <w:left w:val="none" w:sz="0" w:space="0" w:color="auto"/>
            <w:bottom w:val="none" w:sz="0" w:space="0" w:color="auto"/>
            <w:right w:val="none" w:sz="0" w:space="0" w:color="auto"/>
          </w:divBdr>
        </w:div>
        <w:div w:id="172233746">
          <w:marLeft w:val="0"/>
          <w:marRight w:val="0"/>
          <w:marTop w:val="0"/>
          <w:marBottom w:val="0"/>
          <w:divBdr>
            <w:top w:val="none" w:sz="0" w:space="0" w:color="auto"/>
            <w:left w:val="none" w:sz="0" w:space="0" w:color="auto"/>
            <w:bottom w:val="none" w:sz="0" w:space="0" w:color="auto"/>
            <w:right w:val="none" w:sz="0" w:space="0" w:color="auto"/>
          </w:divBdr>
        </w:div>
        <w:div w:id="119688838">
          <w:marLeft w:val="0"/>
          <w:marRight w:val="0"/>
          <w:marTop w:val="0"/>
          <w:marBottom w:val="0"/>
          <w:divBdr>
            <w:top w:val="none" w:sz="0" w:space="0" w:color="auto"/>
            <w:left w:val="none" w:sz="0" w:space="0" w:color="auto"/>
            <w:bottom w:val="none" w:sz="0" w:space="0" w:color="auto"/>
            <w:right w:val="none" w:sz="0" w:space="0" w:color="auto"/>
          </w:divBdr>
        </w:div>
        <w:div w:id="177891193">
          <w:marLeft w:val="0"/>
          <w:marRight w:val="0"/>
          <w:marTop w:val="0"/>
          <w:marBottom w:val="0"/>
          <w:divBdr>
            <w:top w:val="none" w:sz="0" w:space="0" w:color="auto"/>
            <w:left w:val="none" w:sz="0" w:space="0" w:color="auto"/>
            <w:bottom w:val="none" w:sz="0" w:space="0" w:color="auto"/>
            <w:right w:val="none" w:sz="0" w:space="0" w:color="auto"/>
          </w:divBdr>
        </w:div>
        <w:div w:id="1176651768">
          <w:marLeft w:val="0"/>
          <w:marRight w:val="0"/>
          <w:marTop w:val="0"/>
          <w:marBottom w:val="0"/>
          <w:divBdr>
            <w:top w:val="none" w:sz="0" w:space="0" w:color="auto"/>
            <w:left w:val="none" w:sz="0" w:space="0" w:color="auto"/>
            <w:bottom w:val="none" w:sz="0" w:space="0" w:color="auto"/>
            <w:right w:val="none" w:sz="0" w:space="0" w:color="auto"/>
          </w:divBdr>
        </w:div>
        <w:div w:id="432937588">
          <w:marLeft w:val="0"/>
          <w:marRight w:val="0"/>
          <w:marTop w:val="0"/>
          <w:marBottom w:val="0"/>
          <w:divBdr>
            <w:top w:val="none" w:sz="0" w:space="0" w:color="auto"/>
            <w:left w:val="none" w:sz="0" w:space="0" w:color="auto"/>
            <w:bottom w:val="none" w:sz="0" w:space="0" w:color="auto"/>
            <w:right w:val="none" w:sz="0" w:space="0" w:color="auto"/>
          </w:divBdr>
        </w:div>
        <w:div w:id="1676299320">
          <w:marLeft w:val="0"/>
          <w:marRight w:val="0"/>
          <w:marTop w:val="0"/>
          <w:marBottom w:val="0"/>
          <w:divBdr>
            <w:top w:val="none" w:sz="0" w:space="0" w:color="auto"/>
            <w:left w:val="none" w:sz="0" w:space="0" w:color="auto"/>
            <w:bottom w:val="none" w:sz="0" w:space="0" w:color="auto"/>
            <w:right w:val="none" w:sz="0" w:space="0" w:color="auto"/>
          </w:divBdr>
        </w:div>
        <w:div w:id="755319432">
          <w:marLeft w:val="0"/>
          <w:marRight w:val="0"/>
          <w:marTop w:val="0"/>
          <w:marBottom w:val="0"/>
          <w:divBdr>
            <w:top w:val="none" w:sz="0" w:space="0" w:color="auto"/>
            <w:left w:val="none" w:sz="0" w:space="0" w:color="auto"/>
            <w:bottom w:val="none" w:sz="0" w:space="0" w:color="auto"/>
            <w:right w:val="none" w:sz="0" w:space="0" w:color="auto"/>
          </w:divBdr>
        </w:div>
        <w:div w:id="1834300548">
          <w:marLeft w:val="0"/>
          <w:marRight w:val="0"/>
          <w:marTop w:val="0"/>
          <w:marBottom w:val="0"/>
          <w:divBdr>
            <w:top w:val="none" w:sz="0" w:space="0" w:color="auto"/>
            <w:left w:val="none" w:sz="0" w:space="0" w:color="auto"/>
            <w:bottom w:val="none" w:sz="0" w:space="0" w:color="auto"/>
            <w:right w:val="none" w:sz="0" w:space="0" w:color="auto"/>
          </w:divBdr>
        </w:div>
        <w:div w:id="1028526408">
          <w:marLeft w:val="0"/>
          <w:marRight w:val="0"/>
          <w:marTop w:val="0"/>
          <w:marBottom w:val="0"/>
          <w:divBdr>
            <w:top w:val="none" w:sz="0" w:space="0" w:color="auto"/>
            <w:left w:val="none" w:sz="0" w:space="0" w:color="auto"/>
            <w:bottom w:val="none" w:sz="0" w:space="0" w:color="auto"/>
            <w:right w:val="none" w:sz="0" w:space="0" w:color="auto"/>
          </w:divBdr>
        </w:div>
      </w:divsChild>
    </w:div>
    <w:div w:id="281109490">
      <w:bodyDiv w:val="1"/>
      <w:marLeft w:val="0"/>
      <w:marRight w:val="0"/>
      <w:marTop w:val="0"/>
      <w:marBottom w:val="0"/>
      <w:divBdr>
        <w:top w:val="none" w:sz="0" w:space="0" w:color="auto"/>
        <w:left w:val="none" w:sz="0" w:space="0" w:color="auto"/>
        <w:bottom w:val="none" w:sz="0" w:space="0" w:color="auto"/>
        <w:right w:val="none" w:sz="0" w:space="0" w:color="auto"/>
      </w:divBdr>
    </w:div>
    <w:div w:id="297422541">
      <w:bodyDiv w:val="1"/>
      <w:marLeft w:val="0"/>
      <w:marRight w:val="0"/>
      <w:marTop w:val="0"/>
      <w:marBottom w:val="0"/>
      <w:divBdr>
        <w:top w:val="none" w:sz="0" w:space="0" w:color="auto"/>
        <w:left w:val="none" w:sz="0" w:space="0" w:color="auto"/>
        <w:bottom w:val="none" w:sz="0" w:space="0" w:color="auto"/>
        <w:right w:val="none" w:sz="0" w:space="0" w:color="auto"/>
      </w:divBdr>
      <w:divsChild>
        <w:div w:id="181480746">
          <w:marLeft w:val="0"/>
          <w:marRight w:val="0"/>
          <w:marTop w:val="0"/>
          <w:marBottom w:val="0"/>
          <w:divBdr>
            <w:top w:val="none" w:sz="0" w:space="0" w:color="auto"/>
            <w:left w:val="none" w:sz="0" w:space="0" w:color="auto"/>
            <w:bottom w:val="none" w:sz="0" w:space="0" w:color="auto"/>
            <w:right w:val="none" w:sz="0" w:space="0" w:color="auto"/>
          </w:divBdr>
        </w:div>
        <w:div w:id="957024845">
          <w:marLeft w:val="0"/>
          <w:marRight w:val="0"/>
          <w:marTop w:val="0"/>
          <w:marBottom w:val="0"/>
          <w:divBdr>
            <w:top w:val="none" w:sz="0" w:space="0" w:color="auto"/>
            <w:left w:val="none" w:sz="0" w:space="0" w:color="auto"/>
            <w:bottom w:val="none" w:sz="0" w:space="0" w:color="auto"/>
            <w:right w:val="none" w:sz="0" w:space="0" w:color="auto"/>
          </w:divBdr>
        </w:div>
        <w:div w:id="836386698">
          <w:marLeft w:val="0"/>
          <w:marRight w:val="0"/>
          <w:marTop w:val="0"/>
          <w:marBottom w:val="0"/>
          <w:divBdr>
            <w:top w:val="none" w:sz="0" w:space="0" w:color="auto"/>
            <w:left w:val="none" w:sz="0" w:space="0" w:color="auto"/>
            <w:bottom w:val="none" w:sz="0" w:space="0" w:color="auto"/>
            <w:right w:val="none" w:sz="0" w:space="0" w:color="auto"/>
          </w:divBdr>
        </w:div>
        <w:div w:id="428937637">
          <w:marLeft w:val="0"/>
          <w:marRight w:val="0"/>
          <w:marTop w:val="0"/>
          <w:marBottom w:val="0"/>
          <w:divBdr>
            <w:top w:val="none" w:sz="0" w:space="0" w:color="auto"/>
            <w:left w:val="none" w:sz="0" w:space="0" w:color="auto"/>
            <w:bottom w:val="none" w:sz="0" w:space="0" w:color="auto"/>
            <w:right w:val="none" w:sz="0" w:space="0" w:color="auto"/>
          </w:divBdr>
        </w:div>
        <w:div w:id="1991400345">
          <w:marLeft w:val="0"/>
          <w:marRight w:val="0"/>
          <w:marTop w:val="0"/>
          <w:marBottom w:val="0"/>
          <w:divBdr>
            <w:top w:val="none" w:sz="0" w:space="0" w:color="auto"/>
            <w:left w:val="none" w:sz="0" w:space="0" w:color="auto"/>
            <w:bottom w:val="none" w:sz="0" w:space="0" w:color="auto"/>
            <w:right w:val="none" w:sz="0" w:space="0" w:color="auto"/>
          </w:divBdr>
        </w:div>
        <w:div w:id="568347617">
          <w:marLeft w:val="0"/>
          <w:marRight w:val="0"/>
          <w:marTop w:val="0"/>
          <w:marBottom w:val="0"/>
          <w:divBdr>
            <w:top w:val="none" w:sz="0" w:space="0" w:color="auto"/>
            <w:left w:val="none" w:sz="0" w:space="0" w:color="auto"/>
            <w:bottom w:val="none" w:sz="0" w:space="0" w:color="auto"/>
            <w:right w:val="none" w:sz="0" w:space="0" w:color="auto"/>
          </w:divBdr>
        </w:div>
        <w:div w:id="622156681">
          <w:marLeft w:val="0"/>
          <w:marRight w:val="0"/>
          <w:marTop w:val="0"/>
          <w:marBottom w:val="0"/>
          <w:divBdr>
            <w:top w:val="none" w:sz="0" w:space="0" w:color="auto"/>
            <w:left w:val="none" w:sz="0" w:space="0" w:color="auto"/>
            <w:bottom w:val="none" w:sz="0" w:space="0" w:color="auto"/>
            <w:right w:val="none" w:sz="0" w:space="0" w:color="auto"/>
          </w:divBdr>
        </w:div>
        <w:div w:id="699942206">
          <w:marLeft w:val="0"/>
          <w:marRight w:val="0"/>
          <w:marTop w:val="0"/>
          <w:marBottom w:val="0"/>
          <w:divBdr>
            <w:top w:val="none" w:sz="0" w:space="0" w:color="auto"/>
            <w:left w:val="none" w:sz="0" w:space="0" w:color="auto"/>
            <w:bottom w:val="none" w:sz="0" w:space="0" w:color="auto"/>
            <w:right w:val="none" w:sz="0" w:space="0" w:color="auto"/>
          </w:divBdr>
        </w:div>
        <w:div w:id="1707441499">
          <w:marLeft w:val="0"/>
          <w:marRight w:val="0"/>
          <w:marTop w:val="0"/>
          <w:marBottom w:val="0"/>
          <w:divBdr>
            <w:top w:val="none" w:sz="0" w:space="0" w:color="auto"/>
            <w:left w:val="none" w:sz="0" w:space="0" w:color="auto"/>
            <w:bottom w:val="none" w:sz="0" w:space="0" w:color="auto"/>
            <w:right w:val="none" w:sz="0" w:space="0" w:color="auto"/>
          </w:divBdr>
        </w:div>
        <w:div w:id="737754203">
          <w:marLeft w:val="0"/>
          <w:marRight w:val="0"/>
          <w:marTop w:val="0"/>
          <w:marBottom w:val="0"/>
          <w:divBdr>
            <w:top w:val="none" w:sz="0" w:space="0" w:color="auto"/>
            <w:left w:val="none" w:sz="0" w:space="0" w:color="auto"/>
            <w:bottom w:val="none" w:sz="0" w:space="0" w:color="auto"/>
            <w:right w:val="none" w:sz="0" w:space="0" w:color="auto"/>
          </w:divBdr>
        </w:div>
        <w:div w:id="1999307443">
          <w:marLeft w:val="0"/>
          <w:marRight w:val="0"/>
          <w:marTop w:val="0"/>
          <w:marBottom w:val="0"/>
          <w:divBdr>
            <w:top w:val="none" w:sz="0" w:space="0" w:color="auto"/>
            <w:left w:val="none" w:sz="0" w:space="0" w:color="auto"/>
            <w:bottom w:val="none" w:sz="0" w:space="0" w:color="auto"/>
            <w:right w:val="none" w:sz="0" w:space="0" w:color="auto"/>
          </w:divBdr>
        </w:div>
        <w:div w:id="307824608">
          <w:marLeft w:val="0"/>
          <w:marRight w:val="0"/>
          <w:marTop w:val="0"/>
          <w:marBottom w:val="0"/>
          <w:divBdr>
            <w:top w:val="none" w:sz="0" w:space="0" w:color="auto"/>
            <w:left w:val="none" w:sz="0" w:space="0" w:color="auto"/>
            <w:bottom w:val="none" w:sz="0" w:space="0" w:color="auto"/>
            <w:right w:val="none" w:sz="0" w:space="0" w:color="auto"/>
          </w:divBdr>
        </w:div>
        <w:div w:id="616302804">
          <w:marLeft w:val="0"/>
          <w:marRight w:val="0"/>
          <w:marTop w:val="0"/>
          <w:marBottom w:val="0"/>
          <w:divBdr>
            <w:top w:val="none" w:sz="0" w:space="0" w:color="auto"/>
            <w:left w:val="none" w:sz="0" w:space="0" w:color="auto"/>
            <w:bottom w:val="none" w:sz="0" w:space="0" w:color="auto"/>
            <w:right w:val="none" w:sz="0" w:space="0" w:color="auto"/>
          </w:divBdr>
        </w:div>
        <w:div w:id="938293713">
          <w:marLeft w:val="0"/>
          <w:marRight w:val="0"/>
          <w:marTop w:val="0"/>
          <w:marBottom w:val="0"/>
          <w:divBdr>
            <w:top w:val="none" w:sz="0" w:space="0" w:color="auto"/>
            <w:left w:val="none" w:sz="0" w:space="0" w:color="auto"/>
            <w:bottom w:val="none" w:sz="0" w:space="0" w:color="auto"/>
            <w:right w:val="none" w:sz="0" w:space="0" w:color="auto"/>
          </w:divBdr>
        </w:div>
        <w:div w:id="490029747">
          <w:marLeft w:val="0"/>
          <w:marRight w:val="0"/>
          <w:marTop w:val="0"/>
          <w:marBottom w:val="0"/>
          <w:divBdr>
            <w:top w:val="none" w:sz="0" w:space="0" w:color="auto"/>
            <w:left w:val="none" w:sz="0" w:space="0" w:color="auto"/>
            <w:bottom w:val="none" w:sz="0" w:space="0" w:color="auto"/>
            <w:right w:val="none" w:sz="0" w:space="0" w:color="auto"/>
          </w:divBdr>
        </w:div>
        <w:div w:id="1511720675">
          <w:marLeft w:val="0"/>
          <w:marRight w:val="0"/>
          <w:marTop w:val="0"/>
          <w:marBottom w:val="0"/>
          <w:divBdr>
            <w:top w:val="none" w:sz="0" w:space="0" w:color="auto"/>
            <w:left w:val="none" w:sz="0" w:space="0" w:color="auto"/>
            <w:bottom w:val="none" w:sz="0" w:space="0" w:color="auto"/>
            <w:right w:val="none" w:sz="0" w:space="0" w:color="auto"/>
          </w:divBdr>
        </w:div>
        <w:div w:id="1173257942">
          <w:marLeft w:val="0"/>
          <w:marRight w:val="0"/>
          <w:marTop w:val="0"/>
          <w:marBottom w:val="0"/>
          <w:divBdr>
            <w:top w:val="none" w:sz="0" w:space="0" w:color="auto"/>
            <w:left w:val="none" w:sz="0" w:space="0" w:color="auto"/>
            <w:bottom w:val="none" w:sz="0" w:space="0" w:color="auto"/>
            <w:right w:val="none" w:sz="0" w:space="0" w:color="auto"/>
          </w:divBdr>
        </w:div>
      </w:divsChild>
    </w:div>
    <w:div w:id="300888247">
      <w:bodyDiv w:val="1"/>
      <w:marLeft w:val="0"/>
      <w:marRight w:val="0"/>
      <w:marTop w:val="0"/>
      <w:marBottom w:val="0"/>
      <w:divBdr>
        <w:top w:val="none" w:sz="0" w:space="0" w:color="auto"/>
        <w:left w:val="none" w:sz="0" w:space="0" w:color="auto"/>
        <w:bottom w:val="none" w:sz="0" w:space="0" w:color="auto"/>
        <w:right w:val="none" w:sz="0" w:space="0" w:color="auto"/>
      </w:divBdr>
      <w:divsChild>
        <w:div w:id="1037664022">
          <w:marLeft w:val="0"/>
          <w:marRight w:val="0"/>
          <w:marTop w:val="0"/>
          <w:marBottom w:val="0"/>
          <w:divBdr>
            <w:top w:val="none" w:sz="0" w:space="0" w:color="auto"/>
            <w:left w:val="none" w:sz="0" w:space="0" w:color="auto"/>
            <w:bottom w:val="none" w:sz="0" w:space="0" w:color="auto"/>
            <w:right w:val="none" w:sz="0" w:space="0" w:color="auto"/>
          </w:divBdr>
        </w:div>
        <w:div w:id="292642106">
          <w:marLeft w:val="0"/>
          <w:marRight w:val="0"/>
          <w:marTop w:val="0"/>
          <w:marBottom w:val="0"/>
          <w:divBdr>
            <w:top w:val="none" w:sz="0" w:space="0" w:color="auto"/>
            <w:left w:val="none" w:sz="0" w:space="0" w:color="auto"/>
            <w:bottom w:val="none" w:sz="0" w:space="0" w:color="auto"/>
            <w:right w:val="none" w:sz="0" w:space="0" w:color="auto"/>
          </w:divBdr>
        </w:div>
        <w:div w:id="748623020">
          <w:marLeft w:val="0"/>
          <w:marRight w:val="0"/>
          <w:marTop w:val="0"/>
          <w:marBottom w:val="0"/>
          <w:divBdr>
            <w:top w:val="none" w:sz="0" w:space="0" w:color="auto"/>
            <w:left w:val="none" w:sz="0" w:space="0" w:color="auto"/>
            <w:bottom w:val="none" w:sz="0" w:space="0" w:color="auto"/>
            <w:right w:val="none" w:sz="0" w:space="0" w:color="auto"/>
          </w:divBdr>
        </w:div>
        <w:div w:id="640501449">
          <w:marLeft w:val="0"/>
          <w:marRight w:val="0"/>
          <w:marTop w:val="0"/>
          <w:marBottom w:val="0"/>
          <w:divBdr>
            <w:top w:val="none" w:sz="0" w:space="0" w:color="auto"/>
            <w:left w:val="none" w:sz="0" w:space="0" w:color="auto"/>
            <w:bottom w:val="none" w:sz="0" w:space="0" w:color="auto"/>
            <w:right w:val="none" w:sz="0" w:space="0" w:color="auto"/>
          </w:divBdr>
        </w:div>
        <w:div w:id="519466438">
          <w:marLeft w:val="0"/>
          <w:marRight w:val="0"/>
          <w:marTop w:val="0"/>
          <w:marBottom w:val="0"/>
          <w:divBdr>
            <w:top w:val="none" w:sz="0" w:space="0" w:color="auto"/>
            <w:left w:val="none" w:sz="0" w:space="0" w:color="auto"/>
            <w:bottom w:val="none" w:sz="0" w:space="0" w:color="auto"/>
            <w:right w:val="none" w:sz="0" w:space="0" w:color="auto"/>
          </w:divBdr>
        </w:div>
        <w:div w:id="1814910389">
          <w:marLeft w:val="0"/>
          <w:marRight w:val="0"/>
          <w:marTop w:val="0"/>
          <w:marBottom w:val="0"/>
          <w:divBdr>
            <w:top w:val="none" w:sz="0" w:space="0" w:color="auto"/>
            <w:left w:val="none" w:sz="0" w:space="0" w:color="auto"/>
            <w:bottom w:val="none" w:sz="0" w:space="0" w:color="auto"/>
            <w:right w:val="none" w:sz="0" w:space="0" w:color="auto"/>
          </w:divBdr>
        </w:div>
        <w:div w:id="651643303">
          <w:marLeft w:val="0"/>
          <w:marRight w:val="0"/>
          <w:marTop w:val="0"/>
          <w:marBottom w:val="0"/>
          <w:divBdr>
            <w:top w:val="none" w:sz="0" w:space="0" w:color="auto"/>
            <w:left w:val="none" w:sz="0" w:space="0" w:color="auto"/>
            <w:bottom w:val="none" w:sz="0" w:space="0" w:color="auto"/>
            <w:right w:val="none" w:sz="0" w:space="0" w:color="auto"/>
          </w:divBdr>
        </w:div>
        <w:div w:id="877471016">
          <w:marLeft w:val="0"/>
          <w:marRight w:val="0"/>
          <w:marTop w:val="0"/>
          <w:marBottom w:val="0"/>
          <w:divBdr>
            <w:top w:val="none" w:sz="0" w:space="0" w:color="auto"/>
            <w:left w:val="none" w:sz="0" w:space="0" w:color="auto"/>
            <w:bottom w:val="none" w:sz="0" w:space="0" w:color="auto"/>
            <w:right w:val="none" w:sz="0" w:space="0" w:color="auto"/>
          </w:divBdr>
        </w:div>
        <w:div w:id="1881892161">
          <w:marLeft w:val="0"/>
          <w:marRight w:val="0"/>
          <w:marTop w:val="0"/>
          <w:marBottom w:val="0"/>
          <w:divBdr>
            <w:top w:val="none" w:sz="0" w:space="0" w:color="auto"/>
            <w:left w:val="none" w:sz="0" w:space="0" w:color="auto"/>
            <w:bottom w:val="none" w:sz="0" w:space="0" w:color="auto"/>
            <w:right w:val="none" w:sz="0" w:space="0" w:color="auto"/>
          </w:divBdr>
        </w:div>
        <w:div w:id="141124313">
          <w:marLeft w:val="0"/>
          <w:marRight w:val="0"/>
          <w:marTop w:val="0"/>
          <w:marBottom w:val="0"/>
          <w:divBdr>
            <w:top w:val="none" w:sz="0" w:space="0" w:color="auto"/>
            <w:left w:val="none" w:sz="0" w:space="0" w:color="auto"/>
            <w:bottom w:val="none" w:sz="0" w:space="0" w:color="auto"/>
            <w:right w:val="none" w:sz="0" w:space="0" w:color="auto"/>
          </w:divBdr>
        </w:div>
        <w:div w:id="1327198665">
          <w:marLeft w:val="0"/>
          <w:marRight w:val="0"/>
          <w:marTop w:val="0"/>
          <w:marBottom w:val="0"/>
          <w:divBdr>
            <w:top w:val="none" w:sz="0" w:space="0" w:color="auto"/>
            <w:left w:val="none" w:sz="0" w:space="0" w:color="auto"/>
            <w:bottom w:val="none" w:sz="0" w:space="0" w:color="auto"/>
            <w:right w:val="none" w:sz="0" w:space="0" w:color="auto"/>
          </w:divBdr>
        </w:div>
        <w:div w:id="1484390680">
          <w:marLeft w:val="0"/>
          <w:marRight w:val="0"/>
          <w:marTop w:val="0"/>
          <w:marBottom w:val="0"/>
          <w:divBdr>
            <w:top w:val="none" w:sz="0" w:space="0" w:color="auto"/>
            <w:left w:val="none" w:sz="0" w:space="0" w:color="auto"/>
            <w:bottom w:val="none" w:sz="0" w:space="0" w:color="auto"/>
            <w:right w:val="none" w:sz="0" w:space="0" w:color="auto"/>
          </w:divBdr>
        </w:div>
        <w:div w:id="204679737">
          <w:marLeft w:val="0"/>
          <w:marRight w:val="0"/>
          <w:marTop w:val="0"/>
          <w:marBottom w:val="0"/>
          <w:divBdr>
            <w:top w:val="none" w:sz="0" w:space="0" w:color="auto"/>
            <w:left w:val="none" w:sz="0" w:space="0" w:color="auto"/>
            <w:bottom w:val="none" w:sz="0" w:space="0" w:color="auto"/>
            <w:right w:val="none" w:sz="0" w:space="0" w:color="auto"/>
          </w:divBdr>
        </w:div>
        <w:div w:id="1414814951">
          <w:marLeft w:val="0"/>
          <w:marRight w:val="0"/>
          <w:marTop w:val="0"/>
          <w:marBottom w:val="0"/>
          <w:divBdr>
            <w:top w:val="none" w:sz="0" w:space="0" w:color="auto"/>
            <w:left w:val="none" w:sz="0" w:space="0" w:color="auto"/>
            <w:bottom w:val="none" w:sz="0" w:space="0" w:color="auto"/>
            <w:right w:val="none" w:sz="0" w:space="0" w:color="auto"/>
          </w:divBdr>
        </w:div>
        <w:div w:id="704716122">
          <w:marLeft w:val="0"/>
          <w:marRight w:val="0"/>
          <w:marTop w:val="0"/>
          <w:marBottom w:val="0"/>
          <w:divBdr>
            <w:top w:val="none" w:sz="0" w:space="0" w:color="auto"/>
            <w:left w:val="none" w:sz="0" w:space="0" w:color="auto"/>
            <w:bottom w:val="none" w:sz="0" w:space="0" w:color="auto"/>
            <w:right w:val="none" w:sz="0" w:space="0" w:color="auto"/>
          </w:divBdr>
        </w:div>
        <w:div w:id="235943746">
          <w:marLeft w:val="0"/>
          <w:marRight w:val="0"/>
          <w:marTop w:val="0"/>
          <w:marBottom w:val="0"/>
          <w:divBdr>
            <w:top w:val="none" w:sz="0" w:space="0" w:color="auto"/>
            <w:left w:val="none" w:sz="0" w:space="0" w:color="auto"/>
            <w:bottom w:val="none" w:sz="0" w:space="0" w:color="auto"/>
            <w:right w:val="none" w:sz="0" w:space="0" w:color="auto"/>
          </w:divBdr>
        </w:div>
        <w:div w:id="38821386">
          <w:marLeft w:val="0"/>
          <w:marRight w:val="0"/>
          <w:marTop w:val="0"/>
          <w:marBottom w:val="0"/>
          <w:divBdr>
            <w:top w:val="none" w:sz="0" w:space="0" w:color="auto"/>
            <w:left w:val="none" w:sz="0" w:space="0" w:color="auto"/>
            <w:bottom w:val="none" w:sz="0" w:space="0" w:color="auto"/>
            <w:right w:val="none" w:sz="0" w:space="0" w:color="auto"/>
          </w:divBdr>
        </w:div>
        <w:div w:id="1481077694">
          <w:marLeft w:val="0"/>
          <w:marRight w:val="0"/>
          <w:marTop w:val="0"/>
          <w:marBottom w:val="0"/>
          <w:divBdr>
            <w:top w:val="none" w:sz="0" w:space="0" w:color="auto"/>
            <w:left w:val="none" w:sz="0" w:space="0" w:color="auto"/>
            <w:bottom w:val="none" w:sz="0" w:space="0" w:color="auto"/>
            <w:right w:val="none" w:sz="0" w:space="0" w:color="auto"/>
          </w:divBdr>
        </w:div>
        <w:div w:id="1576934943">
          <w:marLeft w:val="0"/>
          <w:marRight w:val="0"/>
          <w:marTop w:val="0"/>
          <w:marBottom w:val="0"/>
          <w:divBdr>
            <w:top w:val="none" w:sz="0" w:space="0" w:color="auto"/>
            <w:left w:val="none" w:sz="0" w:space="0" w:color="auto"/>
            <w:bottom w:val="none" w:sz="0" w:space="0" w:color="auto"/>
            <w:right w:val="none" w:sz="0" w:space="0" w:color="auto"/>
          </w:divBdr>
        </w:div>
        <w:div w:id="265776004">
          <w:marLeft w:val="0"/>
          <w:marRight w:val="0"/>
          <w:marTop w:val="0"/>
          <w:marBottom w:val="0"/>
          <w:divBdr>
            <w:top w:val="none" w:sz="0" w:space="0" w:color="auto"/>
            <w:left w:val="none" w:sz="0" w:space="0" w:color="auto"/>
            <w:bottom w:val="none" w:sz="0" w:space="0" w:color="auto"/>
            <w:right w:val="none" w:sz="0" w:space="0" w:color="auto"/>
          </w:divBdr>
        </w:div>
        <w:div w:id="1562982352">
          <w:marLeft w:val="0"/>
          <w:marRight w:val="0"/>
          <w:marTop w:val="0"/>
          <w:marBottom w:val="0"/>
          <w:divBdr>
            <w:top w:val="none" w:sz="0" w:space="0" w:color="auto"/>
            <w:left w:val="none" w:sz="0" w:space="0" w:color="auto"/>
            <w:bottom w:val="none" w:sz="0" w:space="0" w:color="auto"/>
            <w:right w:val="none" w:sz="0" w:space="0" w:color="auto"/>
          </w:divBdr>
        </w:div>
        <w:div w:id="1267999135">
          <w:marLeft w:val="0"/>
          <w:marRight w:val="0"/>
          <w:marTop w:val="0"/>
          <w:marBottom w:val="0"/>
          <w:divBdr>
            <w:top w:val="none" w:sz="0" w:space="0" w:color="auto"/>
            <w:left w:val="none" w:sz="0" w:space="0" w:color="auto"/>
            <w:bottom w:val="none" w:sz="0" w:space="0" w:color="auto"/>
            <w:right w:val="none" w:sz="0" w:space="0" w:color="auto"/>
          </w:divBdr>
        </w:div>
        <w:div w:id="1849174117">
          <w:marLeft w:val="0"/>
          <w:marRight w:val="0"/>
          <w:marTop w:val="0"/>
          <w:marBottom w:val="0"/>
          <w:divBdr>
            <w:top w:val="none" w:sz="0" w:space="0" w:color="auto"/>
            <w:left w:val="none" w:sz="0" w:space="0" w:color="auto"/>
            <w:bottom w:val="none" w:sz="0" w:space="0" w:color="auto"/>
            <w:right w:val="none" w:sz="0" w:space="0" w:color="auto"/>
          </w:divBdr>
        </w:div>
        <w:div w:id="835606225">
          <w:marLeft w:val="0"/>
          <w:marRight w:val="0"/>
          <w:marTop w:val="0"/>
          <w:marBottom w:val="0"/>
          <w:divBdr>
            <w:top w:val="none" w:sz="0" w:space="0" w:color="auto"/>
            <w:left w:val="none" w:sz="0" w:space="0" w:color="auto"/>
            <w:bottom w:val="none" w:sz="0" w:space="0" w:color="auto"/>
            <w:right w:val="none" w:sz="0" w:space="0" w:color="auto"/>
          </w:divBdr>
        </w:div>
        <w:div w:id="963119978">
          <w:marLeft w:val="0"/>
          <w:marRight w:val="0"/>
          <w:marTop w:val="0"/>
          <w:marBottom w:val="0"/>
          <w:divBdr>
            <w:top w:val="none" w:sz="0" w:space="0" w:color="auto"/>
            <w:left w:val="none" w:sz="0" w:space="0" w:color="auto"/>
            <w:bottom w:val="none" w:sz="0" w:space="0" w:color="auto"/>
            <w:right w:val="none" w:sz="0" w:space="0" w:color="auto"/>
          </w:divBdr>
        </w:div>
        <w:div w:id="1990132887">
          <w:marLeft w:val="0"/>
          <w:marRight w:val="0"/>
          <w:marTop w:val="0"/>
          <w:marBottom w:val="0"/>
          <w:divBdr>
            <w:top w:val="none" w:sz="0" w:space="0" w:color="auto"/>
            <w:left w:val="none" w:sz="0" w:space="0" w:color="auto"/>
            <w:bottom w:val="none" w:sz="0" w:space="0" w:color="auto"/>
            <w:right w:val="none" w:sz="0" w:space="0" w:color="auto"/>
          </w:divBdr>
        </w:div>
        <w:div w:id="235019152">
          <w:marLeft w:val="0"/>
          <w:marRight w:val="0"/>
          <w:marTop w:val="0"/>
          <w:marBottom w:val="0"/>
          <w:divBdr>
            <w:top w:val="none" w:sz="0" w:space="0" w:color="auto"/>
            <w:left w:val="none" w:sz="0" w:space="0" w:color="auto"/>
            <w:bottom w:val="none" w:sz="0" w:space="0" w:color="auto"/>
            <w:right w:val="none" w:sz="0" w:space="0" w:color="auto"/>
          </w:divBdr>
        </w:div>
        <w:div w:id="1772584587">
          <w:marLeft w:val="0"/>
          <w:marRight w:val="0"/>
          <w:marTop w:val="0"/>
          <w:marBottom w:val="0"/>
          <w:divBdr>
            <w:top w:val="none" w:sz="0" w:space="0" w:color="auto"/>
            <w:left w:val="none" w:sz="0" w:space="0" w:color="auto"/>
            <w:bottom w:val="none" w:sz="0" w:space="0" w:color="auto"/>
            <w:right w:val="none" w:sz="0" w:space="0" w:color="auto"/>
          </w:divBdr>
        </w:div>
        <w:div w:id="948851636">
          <w:marLeft w:val="0"/>
          <w:marRight w:val="0"/>
          <w:marTop w:val="0"/>
          <w:marBottom w:val="0"/>
          <w:divBdr>
            <w:top w:val="none" w:sz="0" w:space="0" w:color="auto"/>
            <w:left w:val="none" w:sz="0" w:space="0" w:color="auto"/>
            <w:bottom w:val="none" w:sz="0" w:space="0" w:color="auto"/>
            <w:right w:val="none" w:sz="0" w:space="0" w:color="auto"/>
          </w:divBdr>
        </w:div>
        <w:div w:id="977299690">
          <w:marLeft w:val="0"/>
          <w:marRight w:val="0"/>
          <w:marTop w:val="0"/>
          <w:marBottom w:val="0"/>
          <w:divBdr>
            <w:top w:val="none" w:sz="0" w:space="0" w:color="auto"/>
            <w:left w:val="none" w:sz="0" w:space="0" w:color="auto"/>
            <w:bottom w:val="none" w:sz="0" w:space="0" w:color="auto"/>
            <w:right w:val="none" w:sz="0" w:space="0" w:color="auto"/>
          </w:divBdr>
        </w:div>
        <w:div w:id="1959411938">
          <w:marLeft w:val="0"/>
          <w:marRight w:val="0"/>
          <w:marTop w:val="0"/>
          <w:marBottom w:val="0"/>
          <w:divBdr>
            <w:top w:val="none" w:sz="0" w:space="0" w:color="auto"/>
            <w:left w:val="none" w:sz="0" w:space="0" w:color="auto"/>
            <w:bottom w:val="none" w:sz="0" w:space="0" w:color="auto"/>
            <w:right w:val="none" w:sz="0" w:space="0" w:color="auto"/>
          </w:divBdr>
        </w:div>
        <w:div w:id="641622293">
          <w:marLeft w:val="0"/>
          <w:marRight w:val="0"/>
          <w:marTop w:val="0"/>
          <w:marBottom w:val="0"/>
          <w:divBdr>
            <w:top w:val="none" w:sz="0" w:space="0" w:color="auto"/>
            <w:left w:val="none" w:sz="0" w:space="0" w:color="auto"/>
            <w:bottom w:val="none" w:sz="0" w:space="0" w:color="auto"/>
            <w:right w:val="none" w:sz="0" w:space="0" w:color="auto"/>
          </w:divBdr>
        </w:div>
        <w:div w:id="31075098">
          <w:marLeft w:val="0"/>
          <w:marRight w:val="0"/>
          <w:marTop w:val="0"/>
          <w:marBottom w:val="0"/>
          <w:divBdr>
            <w:top w:val="none" w:sz="0" w:space="0" w:color="auto"/>
            <w:left w:val="none" w:sz="0" w:space="0" w:color="auto"/>
            <w:bottom w:val="none" w:sz="0" w:space="0" w:color="auto"/>
            <w:right w:val="none" w:sz="0" w:space="0" w:color="auto"/>
          </w:divBdr>
        </w:div>
      </w:divsChild>
    </w:div>
    <w:div w:id="310672830">
      <w:bodyDiv w:val="1"/>
      <w:marLeft w:val="0"/>
      <w:marRight w:val="0"/>
      <w:marTop w:val="0"/>
      <w:marBottom w:val="0"/>
      <w:divBdr>
        <w:top w:val="none" w:sz="0" w:space="0" w:color="auto"/>
        <w:left w:val="none" w:sz="0" w:space="0" w:color="auto"/>
        <w:bottom w:val="none" w:sz="0" w:space="0" w:color="auto"/>
        <w:right w:val="none" w:sz="0" w:space="0" w:color="auto"/>
      </w:divBdr>
      <w:divsChild>
        <w:div w:id="1746613171">
          <w:marLeft w:val="0"/>
          <w:marRight w:val="0"/>
          <w:marTop w:val="0"/>
          <w:marBottom w:val="0"/>
          <w:divBdr>
            <w:top w:val="none" w:sz="0" w:space="0" w:color="auto"/>
            <w:left w:val="none" w:sz="0" w:space="0" w:color="auto"/>
            <w:bottom w:val="none" w:sz="0" w:space="0" w:color="auto"/>
            <w:right w:val="none" w:sz="0" w:space="0" w:color="auto"/>
          </w:divBdr>
        </w:div>
        <w:div w:id="1854491476">
          <w:marLeft w:val="0"/>
          <w:marRight w:val="0"/>
          <w:marTop w:val="0"/>
          <w:marBottom w:val="0"/>
          <w:divBdr>
            <w:top w:val="none" w:sz="0" w:space="0" w:color="auto"/>
            <w:left w:val="none" w:sz="0" w:space="0" w:color="auto"/>
            <w:bottom w:val="none" w:sz="0" w:space="0" w:color="auto"/>
            <w:right w:val="none" w:sz="0" w:space="0" w:color="auto"/>
          </w:divBdr>
        </w:div>
        <w:div w:id="1973828417">
          <w:marLeft w:val="0"/>
          <w:marRight w:val="0"/>
          <w:marTop w:val="0"/>
          <w:marBottom w:val="0"/>
          <w:divBdr>
            <w:top w:val="none" w:sz="0" w:space="0" w:color="auto"/>
            <w:left w:val="none" w:sz="0" w:space="0" w:color="auto"/>
            <w:bottom w:val="none" w:sz="0" w:space="0" w:color="auto"/>
            <w:right w:val="none" w:sz="0" w:space="0" w:color="auto"/>
          </w:divBdr>
        </w:div>
        <w:div w:id="1049843037">
          <w:marLeft w:val="0"/>
          <w:marRight w:val="0"/>
          <w:marTop w:val="0"/>
          <w:marBottom w:val="0"/>
          <w:divBdr>
            <w:top w:val="none" w:sz="0" w:space="0" w:color="auto"/>
            <w:left w:val="none" w:sz="0" w:space="0" w:color="auto"/>
            <w:bottom w:val="none" w:sz="0" w:space="0" w:color="auto"/>
            <w:right w:val="none" w:sz="0" w:space="0" w:color="auto"/>
          </w:divBdr>
        </w:div>
        <w:div w:id="1798451634">
          <w:marLeft w:val="0"/>
          <w:marRight w:val="0"/>
          <w:marTop w:val="0"/>
          <w:marBottom w:val="0"/>
          <w:divBdr>
            <w:top w:val="none" w:sz="0" w:space="0" w:color="auto"/>
            <w:left w:val="none" w:sz="0" w:space="0" w:color="auto"/>
            <w:bottom w:val="none" w:sz="0" w:space="0" w:color="auto"/>
            <w:right w:val="none" w:sz="0" w:space="0" w:color="auto"/>
          </w:divBdr>
        </w:div>
        <w:div w:id="244607010">
          <w:marLeft w:val="0"/>
          <w:marRight w:val="0"/>
          <w:marTop w:val="0"/>
          <w:marBottom w:val="0"/>
          <w:divBdr>
            <w:top w:val="none" w:sz="0" w:space="0" w:color="auto"/>
            <w:left w:val="none" w:sz="0" w:space="0" w:color="auto"/>
            <w:bottom w:val="none" w:sz="0" w:space="0" w:color="auto"/>
            <w:right w:val="none" w:sz="0" w:space="0" w:color="auto"/>
          </w:divBdr>
        </w:div>
        <w:div w:id="72363076">
          <w:marLeft w:val="0"/>
          <w:marRight w:val="0"/>
          <w:marTop w:val="0"/>
          <w:marBottom w:val="0"/>
          <w:divBdr>
            <w:top w:val="none" w:sz="0" w:space="0" w:color="auto"/>
            <w:left w:val="none" w:sz="0" w:space="0" w:color="auto"/>
            <w:bottom w:val="none" w:sz="0" w:space="0" w:color="auto"/>
            <w:right w:val="none" w:sz="0" w:space="0" w:color="auto"/>
          </w:divBdr>
        </w:div>
        <w:div w:id="831216637">
          <w:marLeft w:val="0"/>
          <w:marRight w:val="0"/>
          <w:marTop w:val="0"/>
          <w:marBottom w:val="0"/>
          <w:divBdr>
            <w:top w:val="none" w:sz="0" w:space="0" w:color="auto"/>
            <w:left w:val="none" w:sz="0" w:space="0" w:color="auto"/>
            <w:bottom w:val="none" w:sz="0" w:space="0" w:color="auto"/>
            <w:right w:val="none" w:sz="0" w:space="0" w:color="auto"/>
          </w:divBdr>
        </w:div>
        <w:div w:id="468548432">
          <w:marLeft w:val="0"/>
          <w:marRight w:val="0"/>
          <w:marTop w:val="0"/>
          <w:marBottom w:val="0"/>
          <w:divBdr>
            <w:top w:val="none" w:sz="0" w:space="0" w:color="auto"/>
            <w:left w:val="none" w:sz="0" w:space="0" w:color="auto"/>
            <w:bottom w:val="none" w:sz="0" w:space="0" w:color="auto"/>
            <w:right w:val="none" w:sz="0" w:space="0" w:color="auto"/>
          </w:divBdr>
        </w:div>
        <w:div w:id="1492990347">
          <w:marLeft w:val="0"/>
          <w:marRight w:val="0"/>
          <w:marTop w:val="0"/>
          <w:marBottom w:val="0"/>
          <w:divBdr>
            <w:top w:val="none" w:sz="0" w:space="0" w:color="auto"/>
            <w:left w:val="none" w:sz="0" w:space="0" w:color="auto"/>
            <w:bottom w:val="none" w:sz="0" w:space="0" w:color="auto"/>
            <w:right w:val="none" w:sz="0" w:space="0" w:color="auto"/>
          </w:divBdr>
        </w:div>
        <w:div w:id="763068284">
          <w:marLeft w:val="0"/>
          <w:marRight w:val="0"/>
          <w:marTop w:val="0"/>
          <w:marBottom w:val="0"/>
          <w:divBdr>
            <w:top w:val="none" w:sz="0" w:space="0" w:color="auto"/>
            <w:left w:val="none" w:sz="0" w:space="0" w:color="auto"/>
            <w:bottom w:val="none" w:sz="0" w:space="0" w:color="auto"/>
            <w:right w:val="none" w:sz="0" w:space="0" w:color="auto"/>
          </w:divBdr>
        </w:div>
        <w:div w:id="1775781226">
          <w:marLeft w:val="0"/>
          <w:marRight w:val="0"/>
          <w:marTop w:val="0"/>
          <w:marBottom w:val="0"/>
          <w:divBdr>
            <w:top w:val="none" w:sz="0" w:space="0" w:color="auto"/>
            <w:left w:val="none" w:sz="0" w:space="0" w:color="auto"/>
            <w:bottom w:val="none" w:sz="0" w:space="0" w:color="auto"/>
            <w:right w:val="none" w:sz="0" w:space="0" w:color="auto"/>
          </w:divBdr>
        </w:div>
        <w:div w:id="94448238">
          <w:marLeft w:val="0"/>
          <w:marRight w:val="0"/>
          <w:marTop w:val="0"/>
          <w:marBottom w:val="0"/>
          <w:divBdr>
            <w:top w:val="none" w:sz="0" w:space="0" w:color="auto"/>
            <w:left w:val="none" w:sz="0" w:space="0" w:color="auto"/>
            <w:bottom w:val="none" w:sz="0" w:space="0" w:color="auto"/>
            <w:right w:val="none" w:sz="0" w:space="0" w:color="auto"/>
          </w:divBdr>
        </w:div>
        <w:div w:id="1505128522">
          <w:marLeft w:val="0"/>
          <w:marRight w:val="0"/>
          <w:marTop w:val="0"/>
          <w:marBottom w:val="0"/>
          <w:divBdr>
            <w:top w:val="none" w:sz="0" w:space="0" w:color="auto"/>
            <w:left w:val="none" w:sz="0" w:space="0" w:color="auto"/>
            <w:bottom w:val="none" w:sz="0" w:space="0" w:color="auto"/>
            <w:right w:val="none" w:sz="0" w:space="0" w:color="auto"/>
          </w:divBdr>
        </w:div>
        <w:div w:id="1591356466">
          <w:marLeft w:val="0"/>
          <w:marRight w:val="0"/>
          <w:marTop w:val="0"/>
          <w:marBottom w:val="0"/>
          <w:divBdr>
            <w:top w:val="none" w:sz="0" w:space="0" w:color="auto"/>
            <w:left w:val="none" w:sz="0" w:space="0" w:color="auto"/>
            <w:bottom w:val="none" w:sz="0" w:space="0" w:color="auto"/>
            <w:right w:val="none" w:sz="0" w:space="0" w:color="auto"/>
          </w:divBdr>
        </w:div>
        <w:div w:id="466358569">
          <w:marLeft w:val="0"/>
          <w:marRight w:val="0"/>
          <w:marTop w:val="0"/>
          <w:marBottom w:val="0"/>
          <w:divBdr>
            <w:top w:val="none" w:sz="0" w:space="0" w:color="auto"/>
            <w:left w:val="none" w:sz="0" w:space="0" w:color="auto"/>
            <w:bottom w:val="none" w:sz="0" w:space="0" w:color="auto"/>
            <w:right w:val="none" w:sz="0" w:space="0" w:color="auto"/>
          </w:divBdr>
        </w:div>
        <w:div w:id="1500190528">
          <w:marLeft w:val="0"/>
          <w:marRight w:val="0"/>
          <w:marTop w:val="0"/>
          <w:marBottom w:val="0"/>
          <w:divBdr>
            <w:top w:val="none" w:sz="0" w:space="0" w:color="auto"/>
            <w:left w:val="none" w:sz="0" w:space="0" w:color="auto"/>
            <w:bottom w:val="none" w:sz="0" w:space="0" w:color="auto"/>
            <w:right w:val="none" w:sz="0" w:space="0" w:color="auto"/>
          </w:divBdr>
        </w:div>
        <w:div w:id="1967732083">
          <w:marLeft w:val="0"/>
          <w:marRight w:val="0"/>
          <w:marTop w:val="0"/>
          <w:marBottom w:val="0"/>
          <w:divBdr>
            <w:top w:val="none" w:sz="0" w:space="0" w:color="auto"/>
            <w:left w:val="none" w:sz="0" w:space="0" w:color="auto"/>
            <w:bottom w:val="none" w:sz="0" w:space="0" w:color="auto"/>
            <w:right w:val="none" w:sz="0" w:space="0" w:color="auto"/>
          </w:divBdr>
        </w:div>
        <w:div w:id="282611393">
          <w:marLeft w:val="0"/>
          <w:marRight w:val="0"/>
          <w:marTop w:val="0"/>
          <w:marBottom w:val="0"/>
          <w:divBdr>
            <w:top w:val="none" w:sz="0" w:space="0" w:color="auto"/>
            <w:left w:val="none" w:sz="0" w:space="0" w:color="auto"/>
            <w:bottom w:val="none" w:sz="0" w:space="0" w:color="auto"/>
            <w:right w:val="none" w:sz="0" w:space="0" w:color="auto"/>
          </w:divBdr>
        </w:div>
        <w:div w:id="1374425671">
          <w:marLeft w:val="0"/>
          <w:marRight w:val="0"/>
          <w:marTop w:val="0"/>
          <w:marBottom w:val="0"/>
          <w:divBdr>
            <w:top w:val="none" w:sz="0" w:space="0" w:color="auto"/>
            <w:left w:val="none" w:sz="0" w:space="0" w:color="auto"/>
            <w:bottom w:val="none" w:sz="0" w:space="0" w:color="auto"/>
            <w:right w:val="none" w:sz="0" w:space="0" w:color="auto"/>
          </w:divBdr>
        </w:div>
        <w:div w:id="1238591787">
          <w:marLeft w:val="0"/>
          <w:marRight w:val="0"/>
          <w:marTop w:val="0"/>
          <w:marBottom w:val="0"/>
          <w:divBdr>
            <w:top w:val="none" w:sz="0" w:space="0" w:color="auto"/>
            <w:left w:val="none" w:sz="0" w:space="0" w:color="auto"/>
            <w:bottom w:val="none" w:sz="0" w:space="0" w:color="auto"/>
            <w:right w:val="none" w:sz="0" w:space="0" w:color="auto"/>
          </w:divBdr>
        </w:div>
        <w:div w:id="979698079">
          <w:marLeft w:val="0"/>
          <w:marRight w:val="0"/>
          <w:marTop w:val="0"/>
          <w:marBottom w:val="0"/>
          <w:divBdr>
            <w:top w:val="none" w:sz="0" w:space="0" w:color="auto"/>
            <w:left w:val="none" w:sz="0" w:space="0" w:color="auto"/>
            <w:bottom w:val="none" w:sz="0" w:space="0" w:color="auto"/>
            <w:right w:val="none" w:sz="0" w:space="0" w:color="auto"/>
          </w:divBdr>
        </w:div>
        <w:div w:id="1092508858">
          <w:marLeft w:val="0"/>
          <w:marRight w:val="0"/>
          <w:marTop w:val="0"/>
          <w:marBottom w:val="0"/>
          <w:divBdr>
            <w:top w:val="none" w:sz="0" w:space="0" w:color="auto"/>
            <w:left w:val="none" w:sz="0" w:space="0" w:color="auto"/>
            <w:bottom w:val="none" w:sz="0" w:space="0" w:color="auto"/>
            <w:right w:val="none" w:sz="0" w:space="0" w:color="auto"/>
          </w:divBdr>
        </w:div>
        <w:div w:id="1682007980">
          <w:marLeft w:val="0"/>
          <w:marRight w:val="0"/>
          <w:marTop w:val="0"/>
          <w:marBottom w:val="0"/>
          <w:divBdr>
            <w:top w:val="none" w:sz="0" w:space="0" w:color="auto"/>
            <w:left w:val="none" w:sz="0" w:space="0" w:color="auto"/>
            <w:bottom w:val="none" w:sz="0" w:space="0" w:color="auto"/>
            <w:right w:val="none" w:sz="0" w:space="0" w:color="auto"/>
          </w:divBdr>
        </w:div>
        <w:div w:id="1789931924">
          <w:marLeft w:val="0"/>
          <w:marRight w:val="0"/>
          <w:marTop w:val="0"/>
          <w:marBottom w:val="0"/>
          <w:divBdr>
            <w:top w:val="none" w:sz="0" w:space="0" w:color="auto"/>
            <w:left w:val="none" w:sz="0" w:space="0" w:color="auto"/>
            <w:bottom w:val="none" w:sz="0" w:space="0" w:color="auto"/>
            <w:right w:val="none" w:sz="0" w:space="0" w:color="auto"/>
          </w:divBdr>
        </w:div>
      </w:divsChild>
    </w:div>
    <w:div w:id="366493789">
      <w:bodyDiv w:val="1"/>
      <w:marLeft w:val="0"/>
      <w:marRight w:val="0"/>
      <w:marTop w:val="0"/>
      <w:marBottom w:val="0"/>
      <w:divBdr>
        <w:top w:val="none" w:sz="0" w:space="0" w:color="auto"/>
        <w:left w:val="none" w:sz="0" w:space="0" w:color="auto"/>
        <w:bottom w:val="none" w:sz="0" w:space="0" w:color="auto"/>
        <w:right w:val="none" w:sz="0" w:space="0" w:color="auto"/>
      </w:divBdr>
      <w:divsChild>
        <w:div w:id="2060856873">
          <w:marLeft w:val="0"/>
          <w:marRight w:val="0"/>
          <w:marTop w:val="0"/>
          <w:marBottom w:val="0"/>
          <w:divBdr>
            <w:top w:val="none" w:sz="0" w:space="0" w:color="auto"/>
            <w:left w:val="none" w:sz="0" w:space="0" w:color="auto"/>
            <w:bottom w:val="none" w:sz="0" w:space="0" w:color="auto"/>
            <w:right w:val="none" w:sz="0" w:space="0" w:color="auto"/>
          </w:divBdr>
        </w:div>
        <w:div w:id="2132941492">
          <w:marLeft w:val="0"/>
          <w:marRight w:val="0"/>
          <w:marTop w:val="0"/>
          <w:marBottom w:val="0"/>
          <w:divBdr>
            <w:top w:val="none" w:sz="0" w:space="0" w:color="auto"/>
            <w:left w:val="none" w:sz="0" w:space="0" w:color="auto"/>
            <w:bottom w:val="none" w:sz="0" w:space="0" w:color="auto"/>
            <w:right w:val="none" w:sz="0" w:space="0" w:color="auto"/>
          </w:divBdr>
        </w:div>
        <w:div w:id="1933050577">
          <w:marLeft w:val="0"/>
          <w:marRight w:val="0"/>
          <w:marTop w:val="0"/>
          <w:marBottom w:val="0"/>
          <w:divBdr>
            <w:top w:val="none" w:sz="0" w:space="0" w:color="auto"/>
            <w:left w:val="none" w:sz="0" w:space="0" w:color="auto"/>
            <w:bottom w:val="none" w:sz="0" w:space="0" w:color="auto"/>
            <w:right w:val="none" w:sz="0" w:space="0" w:color="auto"/>
          </w:divBdr>
        </w:div>
        <w:div w:id="343360178">
          <w:marLeft w:val="0"/>
          <w:marRight w:val="0"/>
          <w:marTop w:val="0"/>
          <w:marBottom w:val="0"/>
          <w:divBdr>
            <w:top w:val="none" w:sz="0" w:space="0" w:color="auto"/>
            <w:left w:val="none" w:sz="0" w:space="0" w:color="auto"/>
            <w:bottom w:val="none" w:sz="0" w:space="0" w:color="auto"/>
            <w:right w:val="none" w:sz="0" w:space="0" w:color="auto"/>
          </w:divBdr>
        </w:div>
        <w:div w:id="1074279316">
          <w:marLeft w:val="0"/>
          <w:marRight w:val="0"/>
          <w:marTop w:val="0"/>
          <w:marBottom w:val="0"/>
          <w:divBdr>
            <w:top w:val="none" w:sz="0" w:space="0" w:color="auto"/>
            <w:left w:val="none" w:sz="0" w:space="0" w:color="auto"/>
            <w:bottom w:val="none" w:sz="0" w:space="0" w:color="auto"/>
            <w:right w:val="none" w:sz="0" w:space="0" w:color="auto"/>
          </w:divBdr>
        </w:div>
        <w:div w:id="1145510894">
          <w:marLeft w:val="0"/>
          <w:marRight w:val="0"/>
          <w:marTop w:val="0"/>
          <w:marBottom w:val="0"/>
          <w:divBdr>
            <w:top w:val="none" w:sz="0" w:space="0" w:color="auto"/>
            <w:left w:val="none" w:sz="0" w:space="0" w:color="auto"/>
            <w:bottom w:val="none" w:sz="0" w:space="0" w:color="auto"/>
            <w:right w:val="none" w:sz="0" w:space="0" w:color="auto"/>
          </w:divBdr>
        </w:div>
        <w:div w:id="330985517">
          <w:marLeft w:val="0"/>
          <w:marRight w:val="0"/>
          <w:marTop w:val="0"/>
          <w:marBottom w:val="0"/>
          <w:divBdr>
            <w:top w:val="none" w:sz="0" w:space="0" w:color="auto"/>
            <w:left w:val="none" w:sz="0" w:space="0" w:color="auto"/>
            <w:bottom w:val="none" w:sz="0" w:space="0" w:color="auto"/>
            <w:right w:val="none" w:sz="0" w:space="0" w:color="auto"/>
          </w:divBdr>
        </w:div>
        <w:div w:id="323779845">
          <w:marLeft w:val="0"/>
          <w:marRight w:val="0"/>
          <w:marTop w:val="0"/>
          <w:marBottom w:val="0"/>
          <w:divBdr>
            <w:top w:val="none" w:sz="0" w:space="0" w:color="auto"/>
            <w:left w:val="none" w:sz="0" w:space="0" w:color="auto"/>
            <w:bottom w:val="none" w:sz="0" w:space="0" w:color="auto"/>
            <w:right w:val="none" w:sz="0" w:space="0" w:color="auto"/>
          </w:divBdr>
        </w:div>
        <w:div w:id="1148476597">
          <w:marLeft w:val="0"/>
          <w:marRight w:val="0"/>
          <w:marTop w:val="0"/>
          <w:marBottom w:val="0"/>
          <w:divBdr>
            <w:top w:val="none" w:sz="0" w:space="0" w:color="auto"/>
            <w:left w:val="none" w:sz="0" w:space="0" w:color="auto"/>
            <w:bottom w:val="none" w:sz="0" w:space="0" w:color="auto"/>
            <w:right w:val="none" w:sz="0" w:space="0" w:color="auto"/>
          </w:divBdr>
        </w:div>
        <w:div w:id="896432453">
          <w:marLeft w:val="0"/>
          <w:marRight w:val="0"/>
          <w:marTop w:val="0"/>
          <w:marBottom w:val="0"/>
          <w:divBdr>
            <w:top w:val="none" w:sz="0" w:space="0" w:color="auto"/>
            <w:left w:val="none" w:sz="0" w:space="0" w:color="auto"/>
            <w:bottom w:val="none" w:sz="0" w:space="0" w:color="auto"/>
            <w:right w:val="none" w:sz="0" w:space="0" w:color="auto"/>
          </w:divBdr>
        </w:div>
        <w:div w:id="1804038189">
          <w:marLeft w:val="0"/>
          <w:marRight w:val="0"/>
          <w:marTop w:val="0"/>
          <w:marBottom w:val="0"/>
          <w:divBdr>
            <w:top w:val="none" w:sz="0" w:space="0" w:color="auto"/>
            <w:left w:val="none" w:sz="0" w:space="0" w:color="auto"/>
            <w:bottom w:val="none" w:sz="0" w:space="0" w:color="auto"/>
            <w:right w:val="none" w:sz="0" w:space="0" w:color="auto"/>
          </w:divBdr>
        </w:div>
        <w:div w:id="274140289">
          <w:marLeft w:val="0"/>
          <w:marRight w:val="0"/>
          <w:marTop w:val="0"/>
          <w:marBottom w:val="0"/>
          <w:divBdr>
            <w:top w:val="none" w:sz="0" w:space="0" w:color="auto"/>
            <w:left w:val="none" w:sz="0" w:space="0" w:color="auto"/>
            <w:bottom w:val="none" w:sz="0" w:space="0" w:color="auto"/>
            <w:right w:val="none" w:sz="0" w:space="0" w:color="auto"/>
          </w:divBdr>
        </w:div>
        <w:div w:id="1239175592">
          <w:marLeft w:val="0"/>
          <w:marRight w:val="0"/>
          <w:marTop w:val="0"/>
          <w:marBottom w:val="0"/>
          <w:divBdr>
            <w:top w:val="none" w:sz="0" w:space="0" w:color="auto"/>
            <w:left w:val="none" w:sz="0" w:space="0" w:color="auto"/>
            <w:bottom w:val="none" w:sz="0" w:space="0" w:color="auto"/>
            <w:right w:val="none" w:sz="0" w:space="0" w:color="auto"/>
          </w:divBdr>
        </w:div>
        <w:div w:id="1222710686">
          <w:marLeft w:val="0"/>
          <w:marRight w:val="0"/>
          <w:marTop w:val="0"/>
          <w:marBottom w:val="0"/>
          <w:divBdr>
            <w:top w:val="none" w:sz="0" w:space="0" w:color="auto"/>
            <w:left w:val="none" w:sz="0" w:space="0" w:color="auto"/>
            <w:bottom w:val="none" w:sz="0" w:space="0" w:color="auto"/>
            <w:right w:val="none" w:sz="0" w:space="0" w:color="auto"/>
          </w:divBdr>
        </w:div>
        <w:div w:id="1406564406">
          <w:marLeft w:val="0"/>
          <w:marRight w:val="0"/>
          <w:marTop w:val="0"/>
          <w:marBottom w:val="0"/>
          <w:divBdr>
            <w:top w:val="none" w:sz="0" w:space="0" w:color="auto"/>
            <w:left w:val="none" w:sz="0" w:space="0" w:color="auto"/>
            <w:bottom w:val="none" w:sz="0" w:space="0" w:color="auto"/>
            <w:right w:val="none" w:sz="0" w:space="0" w:color="auto"/>
          </w:divBdr>
        </w:div>
        <w:div w:id="1272936707">
          <w:marLeft w:val="0"/>
          <w:marRight w:val="0"/>
          <w:marTop w:val="0"/>
          <w:marBottom w:val="0"/>
          <w:divBdr>
            <w:top w:val="none" w:sz="0" w:space="0" w:color="auto"/>
            <w:left w:val="none" w:sz="0" w:space="0" w:color="auto"/>
            <w:bottom w:val="none" w:sz="0" w:space="0" w:color="auto"/>
            <w:right w:val="none" w:sz="0" w:space="0" w:color="auto"/>
          </w:divBdr>
        </w:div>
        <w:div w:id="402798895">
          <w:marLeft w:val="0"/>
          <w:marRight w:val="0"/>
          <w:marTop w:val="0"/>
          <w:marBottom w:val="0"/>
          <w:divBdr>
            <w:top w:val="none" w:sz="0" w:space="0" w:color="auto"/>
            <w:left w:val="none" w:sz="0" w:space="0" w:color="auto"/>
            <w:bottom w:val="none" w:sz="0" w:space="0" w:color="auto"/>
            <w:right w:val="none" w:sz="0" w:space="0" w:color="auto"/>
          </w:divBdr>
        </w:div>
        <w:div w:id="1418332183">
          <w:marLeft w:val="0"/>
          <w:marRight w:val="0"/>
          <w:marTop w:val="0"/>
          <w:marBottom w:val="0"/>
          <w:divBdr>
            <w:top w:val="none" w:sz="0" w:space="0" w:color="auto"/>
            <w:left w:val="none" w:sz="0" w:space="0" w:color="auto"/>
            <w:bottom w:val="none" w:sz="0" w:space="0" w:color="auto"/>
            <w:right w:val="none" w:sz="0" w:space="0" w:color="auto"/>
          </w:divBdr>
        </w:div>
        <w:div w:id="1400638469">
          <w:marLeft w:val="0"/>
          <w:marRight w:val="0"/>
          <w:marTop w:val="0"/>
          <w:marBottom w:val="0"/>
          <w:divBdr>
            <w:top w:val="none" w:sz="0" w:space="0" w:color="auto"/>
            <w:left w:val="none" w:sz="0" w:space="0" w:color="auto"/>
            <w:bottom w:val="none" w:sz="0" w:space="0" w:color="auto"/>
            <w:right w:val="none" w:sz="0" w:space="0" w:color="auto"/>
          </w:divBdr>
        </w:div>
        <w:div w:id="695422054">
          <w:marLeft w:val="0"/>
          <w:marRight w:val="0"/>
          <w:marTop w:val="0"/>
          <w:marBottom w:val="0"/>
          <w:divBdr>
            <w:top w:val="none" w:sz="0" w:space="0" w:color="auto"/>
            <w:left w:val="none" w:sz="0" w:space="0" w:color="auto"/>
            <w:bottom w:val="none" w:sz="0" w:space="0" w:color="auto"/>
            <w:right w:val="none" w:sz="0" w:space="0" w:color="auto"/>
          </w:divBdr>
        </w:div>
        <w:div w:id="186019223">
          <w:marLeft w:val="0"/>
          <w:marRight w:val="0"/>
          <w:marTop w:val="0"/>
          <w:marBottom w:val="0"/>
          <w:divBdr>
            <w:top w:val="none" w:sz="0" w:space="0" w:color="auto"/>
            <w:left w:val="none" w:sz="0" w:space="0" w:color="auto"/>
            <w:bottom w:val="none" w:sz="0" w:space="0" w:color="auto"/>
            <w:right w:val="none" w:sz="0" w:space="0" w:color="auto"/>
          </w:divBdr>
        </w:div>
        <w:div w:id="1344354323">
          <w:marLeft w:val="0"/>
          <w:marRight w:val="0"/>
          <w:marTop w:val="0"/>
          <w:marBottom w:val="0"/>
          <w:divBdr>
            <w:top w:val="none" w:sz="0" w:space="0" w:color="auto"/>
            <w:left w:val="none" w:sz="0" w:space="0" w:color="auto"/>
            <w:bottom w:val="none" w:sz="0" w:space="0" w:color="auto"/>
            <w:right w:val="none" w:sz="0" w:space="0" w:color="auto"/>
          </w:divBdr>
        </w:div>
        <w:div w:id="1540897225">
          <w:marLeft w:val="0"/>
          <w:marRight w:val="0"/>
          <w:marTop w:val="0"/>
          <w:marBottom w:val="0"/>
          <w:divBdr>
            <w:top w:val="none" w:sz="0" w:space="0" w:color="auto"/>
            <w:left w:val="none" w:sz="0" w:space="0" w:color="auto"/>
            <w:bottom w:val="none" w:sz="0" w:space="0" w:color="auto"/>
            <w:right w:val="none" w:sz="0" w:space="0" w:color="auto"/>
          </w:divBdr>
        </w:div>
        <w:div w:id="1652564946">
          <w:marLeft w:val="0"/>
          <w:marRight w:val="0"/>
          <w:marTop w:val="0"/>
          <w:marBottom w:val="0"/>
          <w:divBdr>
            <w:top w:val="none" w:sz="0" w:space="0" w:color="auto"/>
            <w:left w:val="none" w:sz="0" w:space="0" w:color="auto"/>
            <w:bottom w:val="none" w:sz="0" w:space="0" w:color="auto"/>
            <w:right w:val="none" w:sz="0" w:space="0" w:color="auto"/>
          </w:divBdr>
        </w:div>
        <w:div w:id="828441082">
          <w:marLeft w:val="0"/>
          <w:marRight w:val="0"/>
          <w:marTop w:val="0"/>
          <w:marBottom w:val="0"/>
          <w:divBdr>
            <w:top w:val="none" w:sz="0" w:space="0" w:color="auto"/>
            <w:left w:val="none" w:sz="0" w:space="0" w:color="auto"/>
            <w:bottom w:val="none" w:sz="0" w:space="0" w:color="auto"/>
            <w:right w:val="none" w:sz="0" w:space="0" w:color="auto"/>
          </w:divBdr>
        </w:div>
        <w:div w:id="1279066210">
          <w:marLeft w:val="0"/>
          <w:marRight w:val="0"/>
          <w:marTop w:val="0"/>
          <w:marBottom w:val="0"/>
          <w:divBdr>
            <w:top w:val="none" w:sz="0" w:space="0" w:color="auto"/>
            <w:left w:val="none" w:sz="0" w:space="0" w:color="auto"/>
            <w:bottom w:val="none" w:sz="0" w:space="0" w:color="auto"/>
            <w:right w:val="none" w:sz="0" w:space="0" w:color="auto"/>
          </w:divBdr>
        </w:div>
        <w:div w:id="924190937">
          <w:marLeft w:val="0"/>
          <w:marRight w:val="0"/>
          <w:marTop w:val="0"/>
          <w:marBottom w:val="0"/>
          <w:divBdr>
            <w:top w:val="none" w:sz="0" w:space="0" w:color="auto"/>
            <w:left w:val="none" w:sz="0" w:space="0" w:color="auto"/>
            <w:bottom w:val="none" w:sz="0" w:space="0" w:color="auto"/>
            <w:right w:val="none" w:sz="0" w:space="0" w:color="auto"/>
          </w:divBdr>
        </w:div>
        <w:div w:id="2040005469">
          <w:marLeft w:val="0"/>
          <w:marRight w:val="0"/>
          <w:marTop w:val="0"/>
          <w:marBottom w:val="0"/>
          <w:divBdr>
            <w:top w:val="none" w:sz="0" w:space="0" w:color="auto"/>
            <w:left w:val="none" w:sz="0" w:space="0" w:color="auto"/>
            <w:bottom w:val="none" w:sz="0" w:space="0" w:color="auto"/>
            <w:right w:val="none" w:sz="0" w:space="0" w:color="auto"/>
          </w:divBdr>
        </w:div>
        <w:div w:id="130054722">
          <w:marLeft w:val="0"/>
          <w:marRight w:val="0"/>
          <w:marTop w:val="0"/>
          <w:marBottom w:val="0"/>
          <w:divBdr>
            <w:top w:val="none" w:sz="0" w:space="0" w:color="auto"/>
            <w:left w:val="none" w:sz="0" w:space="0" w:color="auto"/>
            <w:bottom w:val="none" w:sz="0" w:space="0" w:color="auto"/>
            <w:right w:val="none" w:sz="0" w:space="0" w:color="auto"/>
          </w:divBdr>
        </w:div>
        <w:div w:id="1783500361">
          <w:marLeft w:val="0"/>
          <w:marRight w:val="0"/>
          <w:marTop w:val="0"/>
          <w:marBottom w:val="0"/>
          <w:divBdr>
            <w:top w:val="none" w:sz="0" w:space="0" w:color="auto"/>
            <w:left w:val="none" w:sz="0" w:space="0" w:color="auto"/>
            <w:bottom w:val="none" w:sz="0" w:space="0" w:color="auto"/>
            <w:right w:val="none" w:sz="0" w:space="0" w:color="auto"/>
          </w:divBdr>
        </w:div>
        <w:div w:id="580988331">
          <w:marLeft w:val="0"/>
          <w:marRight w:val="0"/>
          <w:marTop w:val="0"/>
          <w:marBottom w:val="0"/>
          <w:divBdr>
            <w:top w:val="none" w:sz="0" w:space="0" w:color="auto"/>
            <w:left w:val="none" w:sz="0" w:space="0" w:color="auto"/>
            <w:bottom w:val="none" w:sz="0" w:space="0" w:color="auto"/>
            <w:right w:val="none" w:sz="0" w:space="0" w:color="auto"/>
          </w:divBdr>
        </w:div>
        <w:div w:id="439834917">
          <w:marLeft w:val="0"/>
          <w:marRight w:val="0"/>
          <w:marTop w:val="0"/>
          <w:marBottom w:val="0"/>
          <w:divBdr>
            <w:top w:val="none" w:sz="0" w:space="0" w:color="auto"/>
            <w:left w:val="none" w:sz="0" w:space="0" w:color="auto"/>
            <w:bottom w:val="none" w:sz="0" w:space="0" w:color="auto"/>
            <w:right w:val="none" w:sz="0" w:space="0" w:color="auto"/>
          </w:divBdr>
        </w:div>
        <w:div w:id="2064139366">
          <w:marLeft w:val="0"/>
          <w:marRight w:val="0"/>
          <w:marTop w:val="0"/>
          <w:marBottom w:val="0"/>
          <w:divBdr>
            <w:top w:val="none" w:sz="0" w:space="0" w:color="auto"/>
            <w:left w:val="none" w:sz="0" w:space="0" w:color="auto"/>
            <w:bottom w:val="none" w:sz="0" w:space="0" w:color="auto"/>
            <w:right w:val="none" w:sz="0" w:space="0" w:color="auto"/>
          </w:divBdr>
        </w:div>
      </w:divsChild>
    </w:div>
    <w:div w:id="411194804">
      <w:bodyDiv w:val="1"/>
      <w:marLeft w:val="0"/>
      <w:marRight w:val="0"/>
      <w:marTop w:val="0"/>
      <w:marBottom w:val="0"/>
      <w:divBdr>
        <w:top w:val="none" w:sz="0" w:space="0" w:color="auto"/>
        <w:left w:val="none" w:sz="0" w:space="0" w:color="auto"/>
        <w:bottom w:val="none" w:sz="0" w:space="0" w:color="auto"/>
        <w:right w:val="none" w:sz="0" w:space="0" w:color="auto"/>
      </w:divBdr>
      <w:divsChild>
        <w:div w:id="2081437871">
          <w:marLeft w:val="0"/>
          <w:marRight w:val="0"/>
          <w:marTop w:val="0"/>
          <w:marBottom w:val="0"/>
          <w:divBdr>
            <w:top w:val="none" w:sz="0" w:space="0" w:color="auto"/>
            <w:left w:val="none" w:sz="0" w:space="0" w:color="auto"/>
            <w:bottom w:val="none" w:sz="0" w:space="0" w:color="auto"/>
            <w:right w:val="none" w:sz="0" w:space="0" w:color="auto"/>
          </w:divBdr>
        </w:div>
        <w:div w:id="844901329">
          <w:marLeft w:val="0"/>
          <w:marRight w:val="0"/>
          <w:marTop w:val="0"/>
          <w:marBottom w:val="0"/>
          <w:divBdr>
            <w:top w:val="none" w:sz="0" w:space="0" w:color="auto"/>
            <w:left w:val="none" w:sz="0" w:space="0" w:color="auto"/>
            <w:bottom w:val="none" w:sz="0" w:space="0" w:color="auto"/>
            <w:right w:val="none" w:sz="0" w:space="0" w:color="auto"/>
          </w:divBdr>
        </w:div>
        <w:div w:id="221185470">
          <w:marLeft w:val="0"/>
          <w:marRight w:val="0"/>
          <w:marTop w:val="0"/>
          <w:marBottom w:val="0"/>
          <w:divBdr>
            <w:top w:val="none" w:sz="0" w:space="0" w:color="auto"/>
            <w:left w:val="none" w:sz="0" w:space="0" w:color="auto"/>
            <w:bottom w:val="none" w:sz="0" w:space="0" w:color="auto"/>
            <w:right w:val="none" w:sz="0" w:space="0" w:color="auto"/>
          </w:divBdr>
        </w:div>
        <w:div w:id="1562406704">
          <w:marLeft w:val="0"/>
          <w:marRight w:val="0"/>
          <w:marTop w:val="0"/>
          <w:marBottom w:val="0"/>
          <w:divBdr>
            <w:top w:val="none" w:sz="0" w:space="0" w:color="auto"/>
            <w:left w:val="none" w:sz="0" w:space="0" w:color="auto"/>
            <w:bottom w:val="none" w:sz="0" w:space="0" w:color="auto"/>
            <w:right w:val="none" w:sz="0" w:space="0" w:color="auto"/>
          </w:divBdr>
        </w:div>
        <w:div w:id="628557841">
          <w:marLeft w:val="0"/>
          <w:marRight w:val="0"/>
          <w:marTop w:val="0"/>
          <w:marBottom w:val="0"/>
          <w:divBdr>
            <w:top w:val="none" w:sz="0" w:space="0" w:color="auto"/>
            <w:left w:val="none" w:sz="0" w:space="0" w:color="auto"/>
            <w:bottom w:val="none" w:sz="0" w:space="0" w:color="auto"/>
            <w:right w:val="none" w:sz="0" w:space="0" w:color="auto"/>
          </w:divBdr>
        </w:div>
        <w:div w:id="155924737">
          <w:marLeft w:val="0"/>
          <w:marRight w:val="0"/>
          <w:marTop w:val="0"/>
          <w:marBottom w:val="0"/>
          <w:divBdr>
            <w:top w:val="none" w:sz="0" w:space="0" w:color="auto"/>
            <w:left w:val="none" w:sz="0" w:space="0" w:color="auto"/>
            <w:bottom w:val="none" w:sz="0" w:space="0" w:color="auto"/>
            <w:right w:val="none" w:sz="0" w:space="0" w:color="auto"/>
          </w:divBdr>
        </w:div>
        <w:div w:id="2004771132">
          <w:marLeft w:val="0"/>
          <w:marRight w:val="0"/>
          <w:marTop w:val="0"/>
          <w:marBottom w:val="0"/>
          <w:divBdr>
            <w:top w:val="none" w:sz="0" w:space="0" w:color="auto"/>
            <w:left w:val="none" w:sz="0" w:space="0" w:color="auto"/>
            <w:bottom w:val="none" w:sz="0" w:space="0" w:color="auto"/>
            <w:right w:val="none" w:sz="0" w:space="0" w:color="auto"/>
          </w:divBdr>
        </w:div>
        <w:div w:id="1440295570">
          <w:marLeft w:val="0"/>
          <w:marRight w:val="0"/>
          <w:marTop w:val="0"/>
          <w:marBottom w:val="0"/>
          <w:divBdr>
            <w:top w:val="none" w:sz="0" w:space="0" w:color="auto"/>
            <w:left w:val="none" w:sz="0" w:space="0" w:color="auto"/>
            <w:bottom w:val="none" w:sz="0" w:space="0" w:color="auto"/>
            <w:right w:val="none" w:sz="0" w:space="0" w:color="auto"/>
          </w:divBdr>
        </w:div>
        <w:div w:id="1033532001">
          <w:marLeft w:val="0"/>
          <w:marRight w:val="0"/>
          <w:marTop w:val="0"/>
          <w:marBottom w:val="0"/>
          <w:divBdr>
            <w:top w:val="none" w:sz="0" w:space="0" w:color="auto"/>
            <w:left w:val="none" w:sz="0" w:space="0" w:color="auto"/>
            <w:bottom w:val="none" w:sz="0" w:space="0" w:color="auto"/>
            <w:right w:val="none" w:sz="0" w:space="0" w:color="auto"/>
          </w:divBdr>
        </w:div>
        <w:div w:id="352535741">
          <w:marLeft w:val="0"/>
          <w:marRight w:val="0"/>
          <w:marTop w:val="0"/>
          <w:marBottom w:val="0"/>
          <w:divBdr>
            <w:top w:val="none" w:sz="0" w:space="0" w:color="auto"/>
            <w:left w:val="none" w:sz="0" w:space="0" w:color="auto"/>
            <w:bottom w:val="none" w:sz="0" w:space="0" w:color="auto"/>
            <w:right w:val="none" w:sz="0" w:space="0" w:color="auto"/>
          </w:divBdr>
        </w:div>
        <w:div w:id="535627072">
          <w:marLeft w:val="0"/>
          <w:marRight w:val="0"/>
          <w:marTop w:val="0"/>
          <w:marBottom w:val="0"/>
          <w:divBdr>
            <w:top w:val="none" w:sz="0" w:space="0" w:color="auto"/>
            <w:left w:val="none" w:sz="0" w:space="0" w:color="auto"/>
            <w:bottom w:val="none" w:sz="0" w:space="0" w:color="auto"/>
            <w:right w:val="none" w:sz="0" w:space="0" w:color="auto"/>
          </w:divBdr>
        </w:div>
        <w:div w:id="2002346092">
          <w:marLeft w:val="0"/>
          <w:marRight w:val="0"/>
          <w:marTop w:val="0"/>
          <w:marBottom w:val="0"/>
          <w:divBdr>
            <w:top w:val="none" w:sz="0" w:space="0" w:color="auto"/>
            <w:left w:val="none" w:sz="0" w:space="0" w:color="auto"/>
            <w:bottom w:val="none" w:sz="0" w:space="0" w:color="auto"/>
            <w:right w:val="none" w:sz="0" w:space="0" w:color="auto"/>
          </w:divBdr>
        </w:div>
        <w:div w:id="993991960">
          <w:marLeft w:val="0"/>
          <w:marRight w:val="0"/>
          <w:marTop w:val="0"/>
          <w:marBottom w:val="0"/>
          <w:divBdr>
            <w:top w:val="none" w:sz="0" w:space="0" w:color="auto"/>
            <w:left w:val="none" w:sz="0" w:space="0" w:color="auto"/>
            <w:bottom w:val="none" w:sz="0" w:space="0" w:color="auto"/>
            <w:right w:val="none" w:sz="0" w:space="0" w:color="auto"/>
          </w:divBdr>
        </w:div>
        <w:div w:id="1054549025">
          <w:marLeft w:val="0"/>
          <w:marRight w:val="0"/>
          <w:marTop w:val="0"/>
          <w:marBottom w:val="0"/>
          <w:divBdr>
            <w:top w:val="none" w:sz="0" w:space="0" w:color="auto"/>
            <w:left w:val="none" w:sz="0" w:space="0" w:color="auto"/>
            <w:bottom w:val="none" w:sz="0" w:space="0" w:color="auto"/>
            <w:right w:val="none" w:sz="0" w:space="0" w:color="auto"/>
          </w:divBdr>
        </w:div>
        <w:div w:id="363479446">
          <w:marLeft w:val="0"/>
          <w:marRight w:val="0"/>
          <w:marTop w:val="0"/>
          <w:marBottom w:val="0"/>
          <w:divBdr>
            <w:top w:val="none" w:sz="0" w:space="0" w:color="auto"/>
            <w:left w:val="none" w:sz="0" w:space="0" w:color="auto"/>
            <w:bottom w:val="none" w:sz="0" w:space="0" w:color="auto"/>
            <w:right w:val="none" w:sz="0" w:space="0" w:color="auto"/>
          </w:divBdr>
        </w:div>
        <w:div w:id="803742089">
          <w:marLeft w:val="0"/>
          <w:marRight w:val="0"/>
          <w:marTop w:val="0"/>
          <w:marBottom w:val="0"/>
          <w:divBdr>
            <w:top w:val="none" w:sz="0" w:space="0" w:color="auto"/>
            <w:left w:val="none" w:sz="0" w:space="0" w:color="auto"/>
            <w:bottom w:val="none" w:sz="0" w:space="0" w:color="auto"/>
            <w:right w:val="none" w:sz="0" w:space="0" w:color="auto"/>
          </w:divBdr>
        </w:div>
        <w:div w:id="557013321">
          <w:marLeft w:val="0"/>
          <w:marRight w:val="0"/>
          <w:marTop w:val="0"/>
          <w:marBottom w:val="0"/>
          <w:divBdr>
            <w:top w:val="none" w:sz="0" w:space="0" w:color="auto"/>
            <w:left w:val="none" w:sz="0" w:space="0" w:color="auto"/>
            <w:bottom w:val="none" w:sz="0" w:space="0" w:color="auto"/>
            <w:right w:val="none" w:sz="0" w:space="0" w:color="auto"/>
          </w:divBdr>
        </w:div>
        <w:div w:id="1809936557">
          <w:marLeft w:val="0"/>
          <w:marRight w:val="0"/>
          <w:marTop w:val="0"/>
          <w:marBottom w:val="0"/>
          <w:divBdr>
            <w:top w:val="none" w:sz="0" w:space="0" w:color="auto"/>
            <w:left w:val="none" w:sz="0" w:space="0" w:color="auto"/>
            <w:bottom w:val="none" w:sz="0" w:space="0" w:color="auto"/>
            <w:right w:val="none" w:sz="0" w:space="0" w:color="auto"/>
          </w:divBdr>
        </w:div>
        <w:div w:id="955218257">
          <w:marLeft w:val="0"/>
          <w:marRight w:val="0"/>
          <w:marTop w:val="0"/>
          <w:marBottom w:val="0"/>
          <w:divBdr>
            <w:top w:val="none" w:sz="0" w:space="0" w:color="auto"/>
            <w:left w:val="none" w:sz="0" w:space="0" w:color="auto"/>
            <w:bottom w:val="none" w:sz="0" w:space="0" w:color="auto"/>
            <w:right w:val="none" w:sz="0" w:space="0" w:color="auto"/>
          </w:divBdr>
        </w:div>
        <w:div w:id="1069571935">
          <w:marLeft w:val="0"/>
          <w:marRight w:val="0"/>
          <w:marTop w:val="0"/>
          <w:marBottom w:val="0"/>
          <w:divBdr>
            <w:top w:val="none" w:sz="0" w:space="0" w:color="auto"/>
            <w:left w:val="none" w:sz="0" w:space="0" w:color="auto"/>
            <w:bottom w:val="none" w:sz="0" w:space="0" w:color="auto"/>
            <w:right w:val="none" w:sz="0" w:space="0" w:color="auto"/>
          </w:divBdr>
        </w:div>
        <w:div w:id="1468354926">
          <w:marLeft w:val="0"/>
          <w:marRight w:val="0"/>
          <w:marTop w:val="0"/>
          <w:marBottom w:val="0"/>
          <w:divBdr>
            <w:top w:val="none" w:sz="0" w:space="0" w:color="auto"/>
            <w:left w:val="none" w:sz="0" w:space="0" w:color="auto"/>
            <w:bottom w:val="none" w:sz="0" w:space="0" w:color="auto"/>
            <w:right w:val="none" w:sz="0" w:space="0" w:color="auto"/>
          </w:divBdr>
        </w:div>
        <w:div w:id="235165489">
          <w:marLeft w:val="0"/>
          <w:marRight w:val="0"/>
          <w:marTop w:val="0"/>
          <w:marBottom w:val="0"/>
          <w:divBdr>
            <w:top w:val="none" w:sz="0" w:space="0" w:color="auto"/>
            <w:left w:val="none" w:sz="0" w:space="0" w:color="auto"/>
            <w:bottom w:val="none" w:sz="0" w:space="0" w:color="auto"/>
            <w:right w:val="none" w:sz="0" w:space="0" w:color="auto"/>
          </w:divBdr>
        </w:div>
        <w:div w:id="646202124">
          <w:marLeft w:val="0"/>
          <w:marRight w:val="0"/>
          <w:marTop w:val="0"/>
          <w:marBottom w:val="0"/>
          <w:divBdr>
            <w:top w:val="none" w:sz="0" w:space="0" w:color="auto"/>
            <w:left w:val="none" w:sz="0" w:space="0" w:color="auto"/>
            <w:bottom w:val="none" w:sz="0" w:space="0" w:color="auto"/>
            <w:right w:val="none" w:sz="0" w:space="0" w:color="auto"/>
          </w:divBdr>
        </w:div>
        <w:div w:id="1363436688">
          <w:marLeft w:val="0"/>
          <w:marRight w:val="0"/>
          <w:marTop w:val="0"/>
          <w:marBottom w:val="0"/>
          <w:divBdr>
            <w:top w:val="none" w:sz="0" w:space="0" w:color="auto"/>
            <w:left w:val="none" w:sz="0" w:space="0" w:color="auto"/>
            <w:bottom w:val="none" w:sz="0" w:space="0" w:color="auto"/>
            <w:right w:val="none" w:sz="0" w:space="0" w:color="auto"/>
          </w:divBdr>
        </w:div>
        <w:div w:id="466631431">
          <w:marLeft w:val="0"/>
          <w:marRight w:val="0"/>
          <w:marTop w:val="0"/>
          <w:marBottom w:val="0"/>
          <w:divBdr>
            <w:top w:val="none" w:sz="0" w:space="0" w:color="auto"/>
            <w:left w:val="none" w:sz="0" w:space="0" w:color="auto"/>
            <w:bottom w:val="none" w:sz="0" w:space="0" w:color="auto"/>
            <w:right w:val="none" w:sz="0" w:space="0" w:color="auto"/>
          </w:divBdr>
        </w:div>
      </w:divsChild>
    </w:div>
    <w:div w:id="421803128">
      <w:bodyDiv w:val="1"/>
      <w:marLeft w:val="0"/>
      <w:marRight w:val="0"/>
      <w:marTop w:val="0"/>
      <w:marBottom w:val="0"/>
      <w:divBdr>
        <w:top w:val="none" w:sz="0" w:space="0" w:color="auto"/>
        <w:left w:val="none" w:sz="0" w:space="0" w:color="auto"/>
        <w:bottom w:val="none" w:sz="0" w:space="0" w:color="auto"/>
        <w:right w:val="none" w:sz="0" w:space="0" w:color="auto"/>
      </w:divBdr>
      <w:divsChild>
        <w:div w:id="1906648298">
          <w:marLeft w:val="0"/>
          <w:marRight w:val="0"/>
          <w:marTop w:val="0"/>
          <w:marBottom w:val="0"/>
          <w:divBdr>
            <w:top w:val="none" w:sz="0" w:space="0" w:color="auto"/>
            <w:left w:val="none" w:sz="0" w:space="0" w:color="auto"/>
            <w:bottom w:val="none" w:sz="0" w:space="0" w:color="auto"/>
            <w:right w:val="none" w:sz="0" w:space="0" w:color="auto"/>
          </w:divBdr>
        </w:div>
        <w:div w:id="1080442817">
          <w:marLeft w:val="0"/>
          <w:marRight w:val="0"/>
          <w:marTop w:val="0"/>
          <w:marBottom w:val="0"/>
          <w:divBdr>
            <w:top w:val="none" w:sz="0" w:space="0" w:color="auto"/>
            <w:left w:val="none" w:sz="0" w:space="0" w:color="auto"/>
            <w:bottom w:val="none" w:sz="0" w:space="0" w:color="auto"/>
            <w:right w:val="none" w:sz="0" w:space="0" w:color="auto"/>
          </w:divBdr>
        </w:div>
        <w:div w:id="1914506980">
          <w:marLeft w:val="0"/>
          <w:marRight w:val="0"/>
          <w:marTop w:val="0"/>
          <w:marBottom w:val="0"/>
          <w:divBdr>
            <w:top w:val="none" w:sz="0" w:space="0" w:color="auto"/>
            <w:left w:val="none" w:sz="0" w:space="0" w:color="auto"/>
            <w:bottom w:val="none" w:sz="0" w:space="0" w:color="auto"/>
            <w:right w:val="none" w:sz="0" w:space="0" w:color="auto"/>
          </w:divBdr>
        </w:div>
        <w:div w:id="1376808454">
          <w:marLeft w:val="0"/>
          <w:marRight w:val="0"/>
          <w:marTop w:val="0"/>
          <w:marBottom w:val="0"/>
          <w:divBdr>
            <w:top w:val="none" w:sz="0" w:space="0" w:color="auto"/>
            <w:left w:val="none" w:sz="0" w:space="0" w:color="auto"/>
            <w:bottom w:val="none" w:sz="0" w:space="0" w:color="auto"/>
            <w:right w:val="none" w:sz="0" w:space="0" w:color="auto"/>
          </w:divBdr>
        </w:div>
        <w:div w:id="1972781520">
          <w:marLeft w:val="0"/>
          <w:marRight w:val="0"/>
          <w:marTop w:val="0"/>
          <w:marBottom w:val="0"/>
          <w:divBdr>
            <w:top w:val="none" w:sz="0" w:space="0" w:color="auto"/>
            <w:left w:val="none" w:sz="0" w:space="0" w:color="auto"/>
            <w:bottom w:val="none" w:sz="0" w:space="0" w:color="auto"/>
            <w:right w:val="none" w:sz="0" w:space="0" w:color="auto"/>
          </w:divBdr>
        </w:div>
        <w:div w:id="1388338069">
          <w:marLeft w:val="0"/>
          <w:marRight w:val="0"/>
          <w:marTop w:val="0"/>
          <w:marBottom w:val="0"/>
          <w:divBdr>
            <w:top w:val="none" w:sz="0" w:space="0" w:color="auto"/>
            <w:left w:val="none" w:sz="0" w:space="0" w:color="auto"/>
            <w:bottom w:val="none" w:sz="0" w:space="0" w:color="auto"/>
            <w:right w:val="none" w:sz="0" w:space="0" w:color="auto"/>
          </w:divBdr>
        </w:div>
        <w:div w:id="1981691425">
          <w:marLeft w:val="0"/>
          <w:marRight w:val="0"/>
          <w:marTop w:val="0"/>
          <w:marBottom w:val="0"/>
          <w:divBdr>
            <w:top w:val="none" w:sz="0" w:space="0" w:color="auto"/>
            <w:left w:val="none" w:sz="0" w:space="0" w:color="auto"/>
            <w:bottom w:val="none" w:sz="0" w:space="0" w:color="auto"/>
            <w:right w:val="none" w:sz="0" w:space="0" w:color="auto"/>
          </w:divBdr>
        </w:div>
        <w:div w:id="895556151">
          <w:marLeft w:val="0"/>
          <w:marRight w:val="0"/>
          <w:marTop w:val="0"/>
          <w:marBottom w:val="0"/>
          <w:divBdr>
            <w:top w:val="none" w:sz="0" w:space="0" w:color="auto"/>
            <w:left w:val="none" w:sz="0" w:space="0" w:color="auto"/>
            <w:bottom w:val="none" w:sz="0" w:space="0" w:color="auto"/>
            <w:right w:val="none" w:sz="0" w:space="0" w:color="auto"/>
          </w:divBdr>
        </w:div>
        <w:div w:id="1272977676">
          <w:marLeft w:val="0"/>
          <w:marRight w:val="0"/>
          <w:marTop w:val="0"/>
          <w:marBottom w:val="0"/>
          <w:divBdr>
            <w:top w:val="none" w:sz="0" w:space="0" w:color="auto"/>
            <w:left w:val="none" w:sz="0" w:space="0" w:color="auto"/>
            <w:bottom w:val="none" w:sz="0" w:space="0" w:color="auto"/>
            <w:right w:val="none" w:sz="0" w:space="0" w:color="auto"/>
          </w:divBdr>
        </w:div>
        <w:div w:id="2084181343">
          <w:marLeft w:val="0"/>
          <w:marRight w:val="0"/>
          <w:marTop w:val="0"/>
          <w:marBottom w:val="0"/>
          <w:divBdr>
            <w:top w:val="none" w:sz="0" w:space="0" w:color="auto"/>
            <w:left w:val="none" w:sz="0" w:space="0" w:color="auto"/>
            <w:bottom w:val="none" w:sz="0" w:space="0" w:color="auto"/>
            <w:right w:val="none" w:sz="0" w:space="0" w:color="auto"/>
          </w:divBdr>
        </w:div>
        <w:div w:id="2009095116">
          <w:marLeft w:val="0"/>
          <w:marRight w:val="0"/>
          <w:marTop w:val="0"/>
          <w:marBottom w:val="0"/>
          <w:divBdr>
            <w:top w:val="none" w:sz="0" w:space="0" w:color="auto"/>
            <w:left w:val="none" w:sz="0" w:space="0" w:color="auto"/>
            <w:bottom w:val="none" w:sz="0" w:space="0" w:color="auto"/>
            <w:right w:val="none" w:sz="0" w:space="0" w:color="auto"/>
          </w:divBdr>
        </w:div>
        <w:div w:id="1164129663">
          <w:marLeft w:val="0"/>
          <w:marRight w:val="0"/>
          <w:marTop w:val="0"/>
          <w:marBottom w:val="0"/>
          <w:divBdr>
            <w:top w:val="none" w:sz="0" w:space="0" w:color="auto"/>
            <w:left w:val="none" w:sz="0" w:space="0" w:color="auto"/>
            <w:bottom w:val="none" w:sz="0" w:space="0" w:color="auto"/>
            <w:right w:val="none" w:sz="0" w:space="0" w:color="auto"/>
          </w:divBdr>
        </w:div>
        <w:div w:id="1356347432">
          <w:marLeft w:val="0"/>
          <w:marRight w:val="0"/>
          <w:marTop w:val="0"/>
          <w:marBottom w:val="0"/>
          <w:divBdr>
            <w:top w:val="none" w:sz="0" w:space="0" w:color="auto"/>
            <w:left w:val="none" w:sz="0" w:space="0" w:color="auto"/>
            <w:bottom w:val="none" w:sz="0" w:space="0" w:color="auto"/>
            <w:right w:val="none" w:sz="0" w:space="0" w:color="auto"/>
          </w:divBdr>
        </w:div>
        <w:div w:id="11303552">
          <w:marLeft w:val="0"/>
          <w:marRight w:val="0"/>
          <w:marTop w:val="0"/>
          <w:marBottom w:val="0"/>
          <w:divBdr>
            <w:top w:val="none" w:sz="0" w:space="0" w:color="auto"/>
            <w:left w:val="none" w:sz="0" w:space="0" w:color="auto"/>
            <w:bottom w:val="none" w:sz="0" w:space="0" w:color="auto"/>
            <w:right w:val="none" w:sz="0" w:space="0" w:color="auto"/>
          </w:divBdr>
        </w:div>
        <w:div w:id="764500118">
          <w:marLeft w:val="0"/>
          <w:marRight w:val="0"/>
          <w:marTop w:val="0"/>
          <w:marBottom w:val="0"/>
          <w:divBdr>
            <w:top w:val="none" w:sz="0" w:space="0" w:color="auto"/>
            <w:left w:val="none" w:sz="0" w:space="0" w:color="auto"/>
            <w:bottom w:val="none" w:sz="0" w:space="0" w:color="auto"/>
            <w:right w:val="none" w:sz="0" w:space="0" w:color="auto"/>
          </w:divBdr>
        </w:div>
        <w:div w:id="56367708">
          <w:marLeft w:val="0"/>
          <w:marRight w:val="0"/>
          <w:marTop w:val="0"/>
          <w:marBottom w:val="0"/>
          <w:divBdr>
            <w:top w:val="none" w:sz="0" w:space="0" w:color="auto"/>
            <w:left w:val="none" w:sz="0" w:space="0" w:color="auto"/>
            <w:bottom w:val="none" w:sz="0" w:space="0" w:color="auto"/>
            <w:right w:val="none" w:sz="0" w:space="0" w:color="auto"/>
          </w:divBdr>
        </w:div>
        <w:div w:id="1462308902">
          <w:marLeft w:val="0"/>
          <w:marRight w:val="0"/>
          <w:marTop w:val="0"/>
          <w:marBottom w:val="0"/>
          <w:divBdr>
            <w:top w:val="none" w:sz="0" w:space="0" w:color="auto"/>
            <w:left w:val="none" w:sz="0" w:space="0" w:color="auto"/>
            <w:bottom w:val="none" w:sz="0" w:space="0" w:color="auto"/>
            <w:right w:val="none" w:sz="0" w:space="0" w:color="auto"/>
          </w:divBdr>
        </w:div>
        <w:div w:id="45882732">
          <w:marLeft w:val="0"/>
          <w:marRight w:val="0"/>
          <w:marTop w:val="0"/>
          <w:marBottom w:val="0"/>
          <w:divBdr>
            <w:top w:val="none" w:sz="0" w:space="0" w:color="auto"/>
            <w:left w:val="none" w:sz="0" w:space="0" w:color="auto"/>
            <w:bottom w:val="none" w:sz="0" w:space="0" w:color="auto"/>
            <w:right w:val="none" w:sz="0" w:space="0" w:color="auto"/>
          </w:divBdr>
        </w:div>
        <w:div w:id="1207719280">
          <w:marLeft w:val="0"/>
          <w:marRight w:val="0"/>
          <w:marTop w:val="0"/>
          <w:marBottom w:val="0"/>
          <w:divBdr>
            <w:top w:val="none" w:sz="0" w:space="0" w:color="auto"/>
            <w:left w:val="none" w:sz="0" w:space="0" w:color="auto"/>
            <w:bottom w:val="none" w:sz="0" w:space="0" w:color="auto"/>
            <w:right w:val="none" w:sz="0" w:space="0" w:color="auto"/>
          </w:divBdr>
        </w:div>
        <w:div w:id="1416900265">
          <w:marLeft w:val="0"/>
          <w:marRight w:val="0"/>
          <w:marTop w:val="0"/>
          <w:marBottom w:val="0"/>
          <w:divBdr>
            <w:top w:val="none" w:sz="0" w:space="0" w:color="auto"/>
            <w:left w:val="none" w:sz="0" w:space="0" w:color="auto"/>
            <w:bottom w:val="none" w:sz="0" w:space="0" w:color="auto"/>
            <w:right w:val="none" w:sz="0" w:space="0" w:color="auto"/>
          </w:divBdr>
        </w:div>
        <w:div w:id="700279856">
          <w:marLeft w:val="0"/>
          <w:marRight w:val="0"/>
          <w:marTop w:val="0"/>
          <w:marBottom w:val="0"/>
          <w:divBdr>
            <w:top w:val="none" w:sz="0" w:space="0" w:color="auto"/>
            <w:left w:val="none" w:sz="0" w:space="0" w:color="auto"/>
            <w:bottom w:val="none" w:sz="0" w:space="0" w:color="auto"/>
            <w:right w:val="none" w:sz="0" w:space="0" w:color="auto"/>
          </w:divBdr>
        </w:div>
        <w:div w:id="620501378">
          <w:marLeft w:val="0"/>
          <w:marRight w:val="0"/>
          <w:marTop w:val="0"/>
          <w:marBottom w:val="0"/>
          <w:divBdr>
            <w:top w:val="none" w:sz="0" w:space="0" w:color="auto"/>
            <w:left w:val="none" w:sz="0" w:space="0" w:color="auto"/>
            <w:bottom w:val="none" w:sz="0" w:space="0" w:color="auto"/>
            <w:right w:val="none" w:sz="0" w:space="0" w:color="auto"/>
          </w:divBdr>
        </w:div>
        <w:div w:id="389311528">
          <w:marLeft w:val="0"/>
          <w:marRight w:val="0"/>
          <w:marTop w:val="0"/>
          <w:marBottom w:val="0"/>
          <w:divBdr>
            <w:top w:val="none" w:sz="0" w:space="0" w:color="auto"/>
            <w:left w:val="none" w:sz="0" w:space="0" w:color="auto"/>
            <w:bottom w:val="none" w:sz="0" w:space="0" w:color="auto"/>
            <w:right w:val="none" w:sz="0" w:space="0" w:color="auto"/>
          </w:divBdr>
        </w:div>
        <w:div w:id="1714767748">
          <w:marLeft w:val="0"/>
          <w:marRight w:val="0"/>
          <w:marTop w:val="0"/>
          <w:marBottom w:val="0"/>
          <w:divBdr>
            <w:top w:val="none" w:sz="0" w:space="0" w:color="auto"/>
            <w:left w:val="none" w:sz="0" w:space="0" w:color="auto"/>
            <w:bottom w:val="none" w:sz="0" w:space="0" w:color="auto"/>
            <w:right w:val="none" w:sz="0" w:space="0" w:color="auto"/>
          </w:divBdr>
        </w:div>
        <w:div w:id="1008826372">
          <w:marLeft w:val="0"/>
          <w:marRight w:val="0"/>
          <w:marTop w:val="0"/>
          <w:marBottom w:val="0"/>
          <w:divBdr>
            <w:top w:val="none" w:sz="0" w:space="0" w:color="auto"/>
            <w:left w:val="none" w:sz="0" w:space="0" w:color="auto"/>
            <w:bottom w:val="none" w:sz="0" w:space="0" w:color="auto"/>
            <w:right w:val="none" w:sz="0" w:space="0" w:color="auto"/>
          </w:divBdr>
        </w:div>
        <w:div w:id="1376856474">
          <w:marLeft w:val="0"/>
          <w:marRight w:val="0"/>
          <w:marTop w:val="0"/>
          <w:marBottom w:val="0"/>
          <w:divBdr>
            <w:top w:val="none" w:sz="0" w:space="0" w:color="auto"/>
            <w:left w:val="none" w:sz="0" w:space="0" w:color="auto"/>
            <w:bottom w:val="none" w:sz="0" w:space="0" w:color="auto"/>
            <w:right w:val="none" w:sz="0" w:space="0" w:color="auto"/>
          </w:divBdr>
        </w:div>
      </w:divsChild>
    </w:div>
    <w:div w:id="432866952">
      <w:bodyDiv w:val="1"/>
      <w:marLeft w:val="0"/>
      <w:marRight w:val="0"/>
      <w:marTop w:val="0"/>
      <w:marBottom w:val="0"/>
      <w:divBdr>
        <w:top w:val="none" w:sz="0" w:space="0" w:color="auto"/>
        <w:left w:val="none" w:sz="0" w:space="0" w:color="auto"/>
        <w:bottom w:val="none" w:sz="0" w:space="0" w:color="auto"/>
        <w:right w:val="none" w:sz="0" w:space="0" w:color="auto"/>
      </w:divBdr>
      <w:divsChild>
        <w:div w:id="565385358">
          <w:marLeft w:val="0"/>
          <w:marRight w:val="0"/>
          <w:marTop w:val="0"/>
          <w:marBottom w:val="0"/>
          <w:divBdr>
            <w:top w:val="none" w:sz="0" w:space="0" w:color="auto"/>
            <w:left w:val="none" w:sz="0" w:space="0" w:color="auto"/>
            <w:bottom w:val="none" w:sz="0" w:space="0" w:color="auto"/>
            <w:right w:val="none" w:sz="0" w:space="0" w:color="auto"/>
          </w:divBdr>
        </w:div>
        <w:div w:id="316735552">
          <w:marLeft w:val="0"/>
          <w:marRight w:val="0"/>
          <w:marTop w:val="0"/>
          <w:marBottom w:val="0"/>
          <w:divBdr>
            <w:top w:val="none" w:sz="0" w:space="0" w:color="auto"/>
            <w:left w:val="none" w:sz="0" w:space="0" w:color="auto"/>
            <w:bottom w:val="none" w:sz="0" w:space="0" w:color="auto"/>
            <w:right w:val="none" w:sz="0" w:space="0" w:color="auto"/>
          </w:divBdr>
        </w:div>
        <w:div w:id="502281687">
          <w:marLeft w:val="0"/>
          <w:marRight w:val="0"/>
          <w:marTop w:val="0"/>
          <w:marBottom w:val="0"/>
          <w:divBdr>
            <w:top w:val="none" w:sz="0" w:space="0" w:color="auto"/>
            <w:left w:val="none" w:sz="0" w:space="0" w:color="auto"/>
            <w:bottom w:val="none" w:sz="0" w:space="0" w:color="auto"/>
            <w:right w:val="none" w:sz="0" w:space="0" w:color="auto"/>
          </w:divBdr>
        </w:div>
        <w:div w:id="598560737">
          <w:marLeft w:val="0"/>
          <w:marRight w:val="0"/>
          <w:marTop w:val="0"/>
          <w:marBottom w:val="0"/>
          <w:divBdr>
            <w:top w:val="none" w:sz="0" w:space="0" w:color="auto"/>
            <w:left w:val="none" w:sz="0" w:space="0" w:color="auto"/>
            <w:bottom w:val="none" w:sz="0" w:space="0" w:color="auto"/>
            <w:right w:val="none" w:sz="0" w:space="0" w:color="auto"/>
          </w:divBdr>
        </w:div>
        <w:div w:id="479661002">
          <w:marLeft w:val="0"/>
          <w:marRight w:val="0"/>
          <w:marTop w:val="0"/>
          <w:marBottom w:val="0"/>
          <w:divBdr>
            <w:top w:val="none" w:sz="0" w:space="0" w:color="auto"/>
            <w:left w:val="none" w:sz="0" w:space="0" w:color="auto"/>
            <w:bottom w:val="none" w:sz="0" w:space="0" w:color="auto"/>
            <w:right w:val="none" w:sz="0" w:space="0" w:color="auto"/>
          </w:divBdr>
        </w:div>
        <w:div w:id="1111242409">
          <w:marLeft w:val="0"/>
          <w:marRight w:val="0"/>
          <w:marTop w:val="0"/>
          <w:marBottom w:val="0"/>
          <w:divBdr>
            <w:top w:val="none" w:sz="0" w:space="0" w:color="auto"/>
            <w:left w:val="none" w:sz="0" w:space="0" w:color="auto"/>
            <w:bottom w:val="none" w:sz="0" w:space="0" w:color="auto"/>
            <w:right w:val="none" w:sz="0" w:space="0" w:color="auto"/>
          </w:divBdr>
        </w:div>
        <w:div w:id="1996911102">
          <w:marLeft w:val="0"/>
          <w:marRight w:val="0"/>
          <w:marTop w:val="0"/>
          <w:marBottom w:val="0"/>
          <w:divBdr>
            <w:top w:val="none" w:sz="0" w:space="0" w:color="auto"/>
            <w:left w:val="none" w:sz="0" w:space="0" w:color="auto"/>
            <w:bottom w:val="none" w:sz="0" w:space="0" w:color="auto"/>
            <w:right w:val="none" w:sz="0" w:space="0" w:color="auto"/>
          </w:divBdr>
        </w:div>
        <w:div w:id="898177071">
          <w:marLeft w:val="0"/>
          <w:marRight w:val="0"/>
          <w:marTop w:val="0"/>
          <w:marBottom w:val="0"/>
          <w:divBdr>
            <w:top w:val="none" w:sz="0" w:space="0" w:color="auto"/>
            <w:left w:val="none" w:sz="0" w:space="0" w:color="auto"/>
            <w:bottom w:val="none" w:sz="0" w:space="0" w:color="auto"/>
            <w:right w:val="none" w:sz="0" w:space="0" w:color="auto"/>
          </w:divBdr>
        </w:div>
        <w:div w:id="1333291142">
          <w:marLeft w:val="0"/>
          <w:marRight w:val="0"/>
          <w:marTop w:val="0"/>
          <w:marBottom w:val="0"/>
          <w:divBdr>
            <w:top w:val="none" w:sz="0" w:space="0" w:color="auto"/>
            <w:left w:val="none" w:sz="0" w:space="0" w:color="auto"/>
            <w:bottom w:val="none" w:sz="0" w:space="0" w:color="auto"/>
            <w:right w:val="none" w:sz="0" w:space="0" w:color="auto"/>
          </w:divBdr>
        </w:div>
        <w:div w:id="43408941">
          <w:marLeft w:val="0"/>
          <w:marRight w:val="0"/>
          <w:marTop w:val="0"/>
          <w:marBottom w:val="0"/>
          <w:divBdr>
            <w:top w:val="none" w:sz="0" w:space="0" w:color="auto"/>
            <w:left w:val="none" w:sz="0" w:space="0" w:color="auto"/>
            <w:bottom w:val="none" w:sz="0" w:space="0" w:color="auto"/>
            <w:right w:val="none" w:sz="0" w:space="0" w:color="auto"/>
          </w:divBdr>
        </w:div>
        <w:div w:id="175580893">
          <w:marLeft w:val="0"/>
          <w:marRight w:val="0"/>
          <w:marTop w:val="0"/>
          <w:marBottom w:val="0"/>
          <w:divBdr>
            <w:top w:val="none" w:sz="0" w:space="0" w:color="auto"/>
            <w:left w:val="none" w:sz="0" w:space="0" w:color="auto"/>
            <w:bottom w:val="none" w:sz="0" w:space="0" w:color="auto"/>
            <w:right w:val="none" w:sz="0" w:space="0" w:color="auto"/>
          </w:divBdr>
        </w:div>
        <w:div w:id="2049793451">
          <w:marLeft w:val="0"/>
          <w:marRight w:val="0"/>
          <w:marTop w:val="0"/>
          <w:marBottom w:val="0"/>
          <w:divBdr>
            <w:top w:val="none" w:sz="0" w:space="0" w:color="auto"/>
            <w:left w:val="none" w:sz="0" w:space="0" w:color="auto"/>
            <w:bottom w:val="none" w:sz="0" w:space="0" w:color="auto"/>
            <w:right w:val="none" w:sz="0" w:space="0" w:color="auto"/>
          </w:divBdr>
        </w:div>
        <w:div w:id="539362723">
          <w:marLeft w:val="0"/>
          <w:marRight w:val="0"/>
          <w:marTop w:val="0"/>
          <w:marBottom w:val="0"/>
          <w:divBdr>
            <w:top w:val="none" w:sz="0" w:space="0" w:color="auto"/>
            <w:left w:val="none" w:sz="0" w:space="0" w:color="auto"/>
            <w:bottom w:val="none" w:sz="0" w:space="0" w:color="auto"/>
            <w:right w:val="none" w:sz="0" w:space="0" w:color="auto"/>
          </w:divBdr>
        </w:div>
        <w:div w:id="1445736657">
          <w:marLeft w:val="0"/>
          <w:marRight w:val="0"/>
          <w:marTop w:val="0"/>
          <w:marBottom w:val="0"/>
          <w:divBdr>
            <w:top w:val="none" w:sz="0" w:space="0" w:color="auto"/>
            <w:left w:val="none" w:sz="0" w:space="0" w:color="auto"/>
            <w:bottom w:val="none" w:sz="0" w:space="0" w:color="auto"/>
            <w:right w:val="none" w:sz="0" w:space="0" w:color="auto"/>
          </w:divBdr>
        </w:div>
        <w:div w:id="1226256969">
          <w:marLeft w:val="0"/>
          <w:marRight w:val="0"/>
          <w:marTop w:val="0"/>
          <w:marBottom w:val="0"/>
          <w:divBdr>
            <w:top w:val="none" w:sz="0" w:space="0" w:color="auto"/>
            <w:left w:val="none" w:sz="0" w:space="0" w:color="auto"/>
            <w:bottom w:val="none" w:sz="0" w:space="0" w:color="auto"/>
            <w:right w:val="none" w:sz="0" w:space="0" w:color="auto"/>
          </w:divBdr>
        </w:div>
        <w:div w:id="719086398">
          <w:marLeft w:val="0"/>
          <w:marRight w:val="0"/>
          <w:marTop w:val="0"/>
          <w:marBottom w:val="0"/>
          <w:divBdr>
            <w:top w:val="none" w:sz="0" w:space="0" w:color="auto"/>
            <w:left w:val="none" w:sz="0" w:space="0" w:color="auto"/>
            <w:bottom w:val="none" w:sz="0" w:space="0" w:color="auto"/>
            <w:right w:val="none" w:sz="0" w:space="0" w:color="auto"/>
          </w:divBdr>
        </w:div>
        <w:div w:id="1488747701">
          <w:marLeft w:val="0"/>
          <w:marRight w:val="0"/>
          <w:marTop w:val="0"/>
          <w:marBottom w:val="0"/>
          <w:divBdr>
            <w:top w:val="none" w:sz="0" w:space="0" w:color="auto"/>
            <w:left w:val="none" w:sz="0" w:space="0" w:color="auto"/>
            <w:bottom w:val="none" w:sz="0" w:space="0" w:color="auto"/>
            <w:right w:val="none" w:sz="0" w:space="0" w:color="auto"/>
          </w:divBdr>
        </w:div>
        <w:div w:id="1513226780">
          <w:marLeft w:val="0"/>
          <w:marRight w:val="0"/>
          <w:marTop w:val="0"/>
          <w:marBottom w:val="0"/>
          <w:divBdr>
            <w:top w:val="none" w:sz="0" w:space="0" w:color="auto"/>
            <w:left w:val="none" w:sz="0" w:space="0" w:color="auto"/>
            <w:bottom w:val="none" w:sz="0" w:space="0" w:color="auto"/>
            <w:right w:val="none" w:sz="0" w:space="0" w:color="auto"/>
          </w:divBdr>
        </w:div>
        <w:div w:id="1658993868">
          <w:marLeft w:val="0"/>
          <w:marRight w:val="0"/>
          <w:marTop w:val="0"/>
          <w:marBottom w:val="0"/>
          <w:divBdr>
            <w:top w:val="none" w:sz="0" w:space="0" w:color="auto"/>
            <w:left w:val="none" w:sz="0" w:space="0" w:color="auto"/>
            <w:bottom w:val="none" w:sz="0" w:space="0" w:color="auto"/>
            <w:right w:val="none" w:sz="0" w:space="0" w:color="auto"/>
          </w:divBdr>
        </w:div>
        <w:div w:id="1742218150">
          <w:marLeft w:val="0"/>
          <w:marRight w:val="0"/>
          <w:marTop w:val="0"/>
          <w:marBottom w:val="0"/>
          <w:divBdr>
            <w:top w:val="none" w:sz="0" w:space="0" w:color="auto"/>
            <w:left w:val="none" w:sz="0" w:space="0" w:color="auto"/>
            <w:bottom w:val="none" w:sz="0" w:space="0" w:color="auto"/>
            <w:right w:val="none" w:sz="0" w:space="0" w:color="auto"/>
          </w:divBdr>
        </w:div>
      </w:divsChild>
    </w:div>
    <w:div w:id="437990426">
      <w:bodyDiv w:val="1"/>
      <w:marLeft w:val="0"/>
      <w:marRight w:val="0"/>
      <w:marTop w:val="0"/>
      <w:marBottom w:val="0"/>
      <w:divBdr>
        <w:top w:val="none" w:sz="0" w:space="0" w:color="auto"/>
        <w:left w:val="none" w:sz="0" w:space="0" w:color="auto"/>
        <w:bottom w:val="none" w:sz="0" w:space="0" w:color="auto"/>
        <w:right w:val="none" w:sz="0" w:space="0" w:color="auto"/>
      </w:divBdr>
      <w:divsChild>
        <w:div w:id="583757057">
          <w:marLeft w:val="0"/>
          <w:marRight w:val="0"/>
          <w:marTop w:val="0"/>
          <w:marBottom w:val="0"/>
          <w:divBdr>
            <w:top w:val="none" w:sz="0" w:space="0" w:color="auto"/>
            <w:left w:val="none" w:sz="0" w:space="0" w:color="auto"/>
            <w:bottom w:val="none" w:sz="0" w:space="0" w:color="auto"/>
            <w:right w:val="none" w:sz="0" w:space="0" w:color="auto"/>
          </w:divBdr>
        </w:div>
        <w:div w:id="1688174082">
          <w:marLeft w:val="0"/>
          <w:marRight w:val="0"/>
          <w:marTop w:val="0"/>
          <w:marBottom w:val="0"/>
          <w:divBdr>
            <w:top w:val="none" w:sz="0" w:space="0" w:color="auto"/>
            <w:left w:val="none" w:sz="0" w:space="0" w:color="auto"/>
            <w:bottom w:val="none" w:sz="0" w:space="0" w:color="auto"/>
            <w:right w:val="none" w:sz="0" w:space="0" w:color="auto"/>
          </w:divBdr>
        </w:div>
        <w:div w:id="880022576">
          <w:marLeft w:val="0"/>
          <w:marRight w:val="0"/>
          <w:marTop w:val="0"/>
          <w:marBottom w:val="0"/>
          <w:divBdr>
            <w:top w:val="none" w:sz="0" w:space="0" w:color="auto"/>
            <w:left w:val="none" w:sz="0" w:space="0" w:color="auto"/>
            <w:bottom w:val="none" w:sz="0" w:space="0" w:color="auto"/>
            <w:right w:val="none" w:sz="0" w:space="0" w:color="auto"/>
          </w:divBdr>
        </w:div>
        <w:div w:id="255747094">
          <w:marLeft w:val="0"/>
          <w:marRight w:val="0"/>
          <w:marTop w:val="0"/>
          <w:marBottom w:val="0"/>
          <w:divBdr>
            <w:top w:val="none" w:sz="0" w:space="0" w:color="auto"/>
            <w:left w:val="none" w:sz="0" w:space="0" w:color="auto"/>
            <w:bottom w:val="none" w:sz="0" w:space="0" w:color="auto"/>
            <w:right w:val="none" w:sz="0" w:space="0" w:color="auto"/>
          </w:divBdr>
        </w:div>
        <w:div w:id="869875944">
          <w:marLeft w:val="0"/>
          <w:marRight w:val="0"/>
          <w:marTop w:val="0"/>
          <w:marBottom w:val="0"/>
          <w:divBdr>
            <w:top w:val="none" w:sz="0" w:space="0" w:color="auto"/>
            <w:left w:val="none" w:sz="0" w:space="0" w:color="auto"/>
            <w:bottom w:val="none" w:sz="0" w:space="0" w:color="auto"/>
            <w:right w:val="none" w:sz="0" w:space="0" w:color="auto"/>
          </w:divBdr>
        </w:div>
        <w:div w:id="268512537">
          <w:marLeft w:val="0"/>
          <w:marRight w:val="0"/>
          <w:marTop w:val="0"/>
          <w:marBottom w:val="0"/>
          <w:divBdr>
            <w:top w:val="none" w:sz="0" w:space="0" w:color="auto"/>
            <w:left w:val="none" w:sz="0" w:space="0" w:color="auto"/>
            <w:bottom w:val="none" w:sz="0" w:space="0" w:color="auto"/>
            <w:right w:val="none" w:sz="0" w:space="0" w:color="auto"/>
          </w:divBdr>
        </w:div>
        <w:div w:id="727842818">
          <w:marLeft w:val="0"/>
          <w:marRight w:val="0"/>
          <w:marTop w:val="0"/>
          <w:marBottom w:val="0"/>
          <w:divBdr>
            <w:top w:val="none" w:sz="0" w:space="0" w:color="auto"/>
            <w:left w:val="none" w:sz="0" w:space="0" w:color="auto"/>
            <w:bottom w:val="none" w:sz="0" w:space="0" w:color="auto"/>
            <w:right w:val="none" w:sz="0" w:space="0" w:color="auto"/>
          </w:divBdr>
        </w:div>
        <w:div w:id="1327130457">
          <w:marLeft w:val="0"/>
          <w:marRight w:val="0"/>
          <w:marTop w:val="0"/>
          <w:marBottom w:val="0"/>
          <w:divBdr>
            <w:top w:val="none" w:sz="0" w:space="0" w:color="auto"/>
            <w:left w:val="none" w:sz="0" w:space="0" w:color="auto"/>
            <w:bottom w:val="none" w:sz="0" w:space="0" w:color="auto"/>
            <w:right w:val="none" w:sz="0" w:space="0" w:color="auto"/>
          </w:divBdr>
        </w:div>
        <w:div w:id="1882859701">
          <w:marLeft w:val="0"/>
          <w:marRight w:val="0"/>
          <w:marTop w:val="0"/>
          <w:marBottom w:val="0"/>
          <w:divBdr>
            <w:top w:val="none" w:sz="0" w:space="0" w:color="auto"/>
            <w:left w:val="none" w:sz="0" w:space="0" w:color="auto"/>
            <w:bottom w:val="none" w:sz="0" w:space="0" w:color="auto"/>
            <w:right w:val="none" w:sz="0" w:space="0" w:color="auto"/>
          </w:divBdr>
        </w:div>
        <w:div w:id="1314289935">
          <w:marLeft w:val="0"/>
          <w:marRight w:val="0"/>
          <w:marTop w:val="0"/>
          <w:marBottom w:val="0"/>
          <w:divBdr>
            <w:top w:val="none" w:sz="0" w:space="0" w:color="auto"/>
            <w:left w:val="none" w:sz="0" w:space="0" w:color="auto"/>
            <w:bottom w:val="none" w:sz="0" w:space="0" w:color="auto"/>
            <w:right w:val="none" w:sz="0" w:space="0" w:color="auto"/>
          </w:divBdr>
        </w:div>
        <w:div w:id="1540047011">
          <w:marLeft w:val="0"/>
          <w:marRight w:val="0"/>
          <w:marTop w:val="0"/>
          <w:marBottom w:val="0"/>
          <w:divBdr>
            <w:top w:val="none" w:sz="0" w:space="0" w:color="auto"/>
            <w:left w:val="none" w:sz="0" w:space="0" w:color="auto"/>
            <w:bottom w:val="none" w:sz="0" w:space="0" w:color="auto"/>
            <w:right w:val="none" w:sz="0" w:space="0" w:color="auto"/>
          </w:divBdr>
        </w:div>
        <w:div w:id="1359428124">
          <w:marLeft w:val="0"/>
          <w:marRight w:val="0"/>
          <w:marTop w:val="0"/>
          <w:marBottom w:val="0"/>
          <w:divBdr>
            <w:top w:val="none" w:sz="0" w:space="0" w:color="auto"/>
            <w:left w:val="none" w:sz="0" w:space="0" w:color="auto"/>
            <w:bottom w:val="none" w:sz="0" w:space="0" w:color="auto"/>
            <w:right w:val="none" w:sz="0" w:space="0" w:color="auto"/>
          </w:divBdr>
        </w:div>
        <w:div w:id="1528367445">
          <w:marLeft w:val="0"/>
          <w:marRight w:val="0"/>
          <w:marTop w:val="0"/>
          <w:marBottom w:val="0"/>
          <w:divBdr>
            <w:top w:val="none" w:sz="0" w:space="0" w:color="auto"/>
            <w:left w:val="none" w:sz="0" w:space="0" w:color="auto"/>
            <w:bottom w:val="none" w:sz="0" w:space="0" w:color="auto"/>
            <w:right w:val="none" w:sz="0" w:space="0" w:color="auto"/>
          </w:divBdr>
        </w:div>
        <w:div w:id="446894277">
          <w:marLeft w:val="0"/>
          <w:marRight w:val="0"/>
          <w:marTop w:val="0"/>
          <w:marBottom w:val="0"/>
          <w:divBdr>
            <w:top w:val="none" w:sz="0" w:space="0" w:color="auto"/>
            <w:left w:val="none" w:sz="0" w:space="0" w:color="auto"/>
            <w:bottom w:val="none" w:sz="0" w:space="0" w:color="auto"/>
            <w:right w:val="none" w:sz="0" w:space="0" w:color="auto"/>
          </w:divBdr>
        </w:div>
        <w:div w:id="1654286101">
          <w:marLeft w:val="0"/>
          <w:marRight w:val="0"/>
          <w:marTop w:val="0"/>
          <w:marBottom w:val="0"/>
          <w:divBdr>
            <w:top w:val="none" w:sz="0" w:space="0" w:color="auto"/>
            <w:left w:val="none" w:sz="0" w:space="0" w:color="auto"/>
            <w:bottom w:val="none" w:sz="0" w:space="0" w:color="auto"/>
            <w:right w:val="none" w:sz="0" w:space="0" w:color="auto"/>
          </w:divBdr>
        </w:div>
        <w:div w:id="1218904342">
          <w:marLeft w:val="0"/>
          <w:marRight w:val="0"/>
          <w:marTop w:val="0"/>
          <w:marBottom w:val="0"/>
          <w:divBdr>
            <w:top w:val="none" w:sz="0" w:space="0" w:color="auto"/>
            <w:left w:val="none" w:sz="0" w:space="0" w:color="auto"/>
            <w:bottom w:val="none" w:sz="0" w:space="0" w:color="auto"/>
            <w:right w:val="none" w:sz="0" w:space="0" w:color="auto"/>
          </w:divBdr>
        </w:div>
        <w:div w:id="1006133986">
          <w:marLeft w:val="0"/>
          <w:marRight w:val="0"/>
          <w:marTop w:val="0"/>
          <w:marBottom w:val="0"/>
          <w:divBdr>
            <w:top w:val="none" w:sz="0" w:space="0" w:color="auto"/>
            <w:left w:val="none" w:sz="0" w:space="0" w:color="auto"/>
            <w:bottom w:val="none" w:sz="0" w:space="0" w:color="auto"/>
            <w:right w:val="none" w:sz="0" w:space="0" w:color="auto"/>
          </w:divBdr>
        </w:div>
        <w:div w:id="493378772">
          <w:marLeft w:val="0"/>
          <w:marRight w:val="0"/>
          <w:marTop w:val="0"/>
          <w:marBottom w:val="0"/>
          <w:divBdr>
            <w:top w:val="none" w:sz="0" w:space="0" w:color="auto"/>
            <w:left w:val="none" w:sz="0" w:space="0" w:color="auto"/>
            <w:bottom w:val="none" w:sz="0" w:space="0" w:color="auto"/>
            <w:right w:val="none" w:sz="0" w:space="0" w:color="auto"/>
          </w:divBdr>
        </w:div>
        <w:div w:id="1308776692">
          <w:marLeft w:val="0"/>
          <w:marRight w:val="0"/>
          <w:marTop w:val="0"/>
          <w:marBottom w:val="0"/>
          <w:divBdr>
            <w:top w:val="none" w:sz="0" w:space="0" w:color="auto"/>
            <w:left w:val="none" w:sz="0" w:space="0" w:color="auto"/>
            <w:bottom w:val="none" w:sz="0" w:space="0" w:color="auto"/>
            <w:right w:val="none" w:sz="0" w:space="0" w:color="auto"/>
          </w:divBdr>
        </w:div>
        <w:div w:id="644164862">
          <w:marLeft w:val="0"/>
          <w:marRight w:val="0"/>
          <w:marTop w:val="0"/>
          <w:marBottom w:val="0"/>
          <w:divBdr>
            <w:top w:val="none" w:sz="0" w:space="0" w:color="auto"/>
            <w:left w:val="none" w:sz="0" w:space="0" w:color="auto"/>
            <w:bottom w:val="none" w:sz="0" w:space="0" w:color="auto"/>
            <w:right w:val="none" w:sz="0" w:space="0" w:color="auto"/>
          </w:divBdr>
        </w:div>
        <w:div w:id="645668566">
          <w:marLeft w:val="0"/>
          <w:marRight w:val="0"/>
          <w:marTop w:val="0"/>
          <w:marBottom w:val="0"/>
          <w:divBdr>
            <w:top w:val="none" w:sz="0" w:space="0" w:color="auto"/>
            <w:left w:val="none" w:sz="0" w:space="0" w:color="auto"/>
            <w:bottom w:val="none" w:sz="0" w:space="0" w:color="auto"/>
            <w:right w:val="none" w:sz="0" w:space="0" w:color="auto"/>
          </w:divBdr>
        </w:div>
        <w:div w:id="462650378">
          <w:marLeft w:val="0"/>
          <w:marRight w:val="0"/>
          <w:marTop w:val="0"/>
          <w:marBottom w:val="0"/>
          <w:divBdr>
            <w:top w:val="none" w:sz="0" w:space="0" w:color="auto"/>
            <w:left w:val="none" w:sz="0" w:space="0" w:color="auto"/>
            <w:bottom w:val="none" w:sz="0" w:space="0" w:color="auto"/>
            <w:right w:val="none" w:sz="0" w:space="0" w:color="auto"/>
          </w:divBdr>
        </w:div>
        <w:div w:id="1195386509">
          <w:marLeft w:val="0"/>
          <w:marRight w:val="0"/>
          <w:marTop w:val="0"/>
          <w:marBottom w:val="0"/>
          <w:divBdr>
            <w:top w:val="none" w:sz="0" w:space="0" w:color="auto"/>
            <w:left w:val="none" w:sz="0" w:space="0" w:color="auto"/>
            <w:bottom w:val="none" w:sz="0" w:space="0" w:color="auto"/>
            <w:right w:val="none" w:sz="0" w:space="0" w:color="auto"/>
          </w:divBdr>
        </w:div>
        <w:div w:id="2084451346">
          <w:marLeft w:val="0"/>
          <w:marRight w:val="0"/>
          <w:marTop w:val="0"/>
          <w:marBottom w:val="0"/>
          <w:divBdr>
            <w:top w:val="none" w:sz="0" w:space="0" w:color="auto"/>
            <w:left w:val="none" w:sz="0" w:space="0" w:color="auto"/>
            <w:bottom w:val="none" w:sz="0" w:space="0" w:color="auto"/>
            <w:right w:val="none" w:sz="0" w:space="0" w:color="auto"/>
          </w:divBdr>
        </w:div>
        <w:div w:id="845706750">
          <w:marLeft w:val="0"/>
          <w:marRight w:val="0"/>
          <w:marTop w:val="0"/>
          <w:marBottom w:val="0"/>
          <w:divBdr>
            <w:top w:val="none" w:sz="0" w:space="0" w:color="auto"/>
            <w:left w:val="none" w:sz="0" w:space="0" w:color="auto"/>
            <w:bottom w:val="none" w:sz="0" w:space="0" w:color="auto"/>
            <w:right w:val="none" w:sz="0" w:space="0" w:color="auto"/>
          </w:divBdr>
        </w:div>
        <w:div w:id="1327825603">
          <w:marLeft w:val="0"/>
          <w:marRight w:val="0"/>
          <w:marTop w:val="0"/>
          <w:marBottom w:val="0"/>
          <w:divBdr>
            <w:top w:val="none" w:sz="0" w:space="0" w:color="auto"/>
            <w:left w:val="none" w:sz="0" w:space="0" w:color="auto"/>
            <w:bottom w:val="none" w:sz="0" w:space="0" w:color="auto"/>
            <w:right w:val="none" w:sz="0" w:space="0" w:color="auto"/>
          </w:divBdr>
        </w:div>
        <w:div w:id="1887641160">
          <w:marLeft w:val="0"/>
          <w:marRight w:val="0"/>
          <w:marTop w:val="0"/>
          <w:marBottom w:val="0"/>
          <w:divBdr>
            <w:top w:val="none" w:sz="0" w:space="0" w:color="auto"/>
            <w:left w:val="none" w:sz="0" w:space="0" w:color="auto"/>
            <w:bottom w:val="none" w:sz="0" w:space="0" w:color="auto"/>
            <w:right w:val="none" w:sz="0" w:space="0" w:color="auto"/>
          </w:divBdr>
        </w:div>
        <w:div w:id="1078484629">
          <w:marLeft w:val="0"/>
          <w:marRight w:val="0"/>
          <w:marTop w:val="0"/>
          <w:marBottom w:val="0"/>
          <w:divBdr>
            <w:top w:val="none" w:sz="0" w:space="0" w:color="auto"/>
            <w:left w:val="none" w:sz="0" w:space="0" w:color="auto"/>
            <w:bottom w:val="none" w:sz="0" w:space="0" w:color="auto"/>
            <w:right w:val="none" w:sz="0" w:space="0" w:color="auto"/>
          </w:divBdr>
        </w:div>
        <w:div w:id="445663912">
          <w:marLeft w:val="0"/>
          <w:marRight w:val="0"/>
          <w:marTop w:val="0"/>
          <w:marBottom w:val="0"/>
          <w:divBdr>
            <w:top w:val="none" w:sz="0" w:space="0" w:color="auto"/>
            <w:left w:val="none" w:sz="0" w:space="0" w:color="auto"/>
            <w:bottom w:val="none" w:sz="0" w:space="0" w:color="auto"/>
            <w:right w:val="none" w:sz="0" w:space="0" w:color="auto"/>
          </w:divBdr>
        </w:div>
      </w:divsChild>
    </w:div>
    <w:div w:id="459035097">
      <w:bodyDiv w:val="1"/>
      <w:marLeft w:val="0"/>
      <w:marRight w:val="0"/>
      <w:marTop w:val="0"/>
      <w:marBottom w:val="0"/>
      <w:divBdr>
        <w:top w:val="none" w:sz="0" w:space="0" w:color="auto"/>
        <w:left w:val="none" w:sz="0" w:space="0" w:color="auto"/>
        <w:bottom w:val="none" w:sz="0" w:space="0" w:color="auto"/>
        <w:right w:val="none" w:sz="0" w:space="0" w:color="auto"/>
      </w:divBdr>
      <w:divsChild>
        <w:div w:id="225260531">
          <w:marLeft w:val="0"/>
          <w:marRight w:val="0"/>
          <w:marTop w:val="0"/>
          <w:marBottom w:val="0"/>
          <w:divBdr>
            <w:top w:val="none" w:sz="0" w:space="0" w:color="auto"/>
            <w:left w:val="none" w:sz="0" w:space="0" w:color="auto"/>
            <w:bottom w:val="none" w:sz="0" w:space="0" w:color="auto"/>
            <w:right w:val="none" w:sz="0" w:space="0" w:color="auto"/>
          </w:divBdr>
        </w:div>
        <w:div w:id="1973246498">
          <w:marLeft w:val="0"/>
          <w:marRight w:val="0"/>
          <w:marTop w:val="0"/>
          <w:marBottom w:val="0"/>
          <w:divBdr>
            <w:top w:val="none" w:sz="0" w:space="0" w:color="auto"/>
            <w:left w:val="none" w:sz="0" w:space="0" w:color="auto"/>
            <w:bottom w:val="none" w:sz="0" w:space="0" w:color="auto"/>
            <w:right w:val="none" w:sz="0" w:space="0" w:color="auto"/>
          </w:divBdr>
        </w:div>
        <w:div w:id="2134906737">
          <w:marLeft w:val="0"/>
          <w:marRight w:val="0"/>
          <w:marTop w:val="0"/>
          <w:marBottom w:val="0"/>
          <w:divBdr>
            <w:top w:val="none" w:sz="0" w:space="0" w:color="auto"/>
            <w:left w:val="none" w:sz="0" w:space="0" w:color="auto"/>
            <w:bottom w:val="none" w:sz="0" w:space="0" w:color="auto"/>
            <w:right w:val="none" w:sz="0" w:space="0" w:color="auto"/>
          </w:divBdr>
        </w:div>
        <w:div w:id="1198129899">
          <w:marLeft w:val="0"/>
          <w:marRight w:val="0"/>
          <w:marTop w:val="0"/>
          <w:marBottom w:val="0"/>
          <w:divBdr>
            <w:top w:val="none" w:sz="0" w:space="0" w:color="auto"/>
            <w:left w:val="none" w:sz="0" w:space="0" w:color="auto"/>
            <w:bottom w:val="none" w:sz="0" w:space="0" w:color="auto"/>
            <w:right w:val="none" w:sz="0" w:space="0" w:color="auto"/>
          </w:divBdr>
        </w:div>
        <w:div w:id="2067295582">
          <w:marLeft w:val="0"/>
          <w:marRight w:val="0"/>
          <w:marTop w:val="0"/>
          <w:marBottom w:val="0"/>
          <w:divBdr>
            <w:top w:val="none" w:sz="0" w:space="0" w:color="auto"/>
            <w:left w:val="none" w:sz="0" w:space="0" w:color="auto"/>
            <w:bottom w:val="none" w:sz="0" w:space="0" w:color="auto"/>
            <w:right w:val="none" w:sz="0" w:space="0" w:color="auto"/>
          </w:divBdr>
        </w:div>
        <w:div w:id="1768034906">
          <w:marLeft w:val="0"/>
          <w:marRight w:val="0"/>
          <w:marTop w:val="0"/>
          <w:marBottom w:val="0"/>
          <w:divBdr>
            <w:top w:val="none" w:sz="0" w:space="0" w:color="auto"/>
            <w:left w:val="none" w:sz="0" w:space="0" w:color="auto"/>
            <w:bottom w:val="none" w:sz="0" w:space="0" w:color="auto"/>
            <w:right w:val="none" w:sz="0" w:space="0" w:color="auto"/>
          </w:divBdr>
        </w:div>
        <w:div w:id="200217656">
          <w:marLeft w:val="0"/>
          <w:marRight w:val="0"/>
          <w:marTop w:val="0"/>
          <w:marBottom w:val="0"/>
          <w:divBdr>
            <w:top w:val="none" w:sz="0" w:space="0" w:color="auto"/>
            <w:left w:val="none" w:sz="0" w:space="0" w:color="auto"/>
            <w:bottom w:val="none" w:sz="0" w:space="0" w:color="auto"/>
            <w:right w:val="none" w:sz="0" w:space="0" w:color="auto"/>
          </w:divBdr>
        </w:div>
        <w:div w:id="1024867979">
          <w:marLeft w:val="0"/>
          <w:marRight w:val="0"/>
          <w:marTop w:val="0"/>
          <w:marBottom w:val="0"/>
          <w:divBdr>
            <w:top w:val="none" w:sz="0" w:space="0" w:color="auto"/>
            <w:left w:val="none" w:sz="0" w:space="0" w:color="auto"/>
            <w:bottom w:val="none" w:sz="0" w:space="0" w:color="auto"/>
            <w:right w:val="none" w:sz="0" w:space="0" w:color="auto"/>
          </w:divBdr>
        </w:div>
        <w:div w:id="1893692025">
          <w:marLeft w:val="0"/>
          <w:marRight w:val="0"/>
          <w:marTop w:val="0"/>
          <w:marBottom w:val="0"/>
          <w:divBdr>
            <w:top w:val="none" w:sz="0" w:space="0" w:color="auto"/>
            <w:left w:val="none" w:sz="0" w:space="0" w:color="auto"/>
            <w:bottom w:val="none" w:sz="0" w:space="0" w:color="auto"/>
            <w:right w:val="none" w:sz="0" w:space="0" w:color="auto"/>
          </w:divBdr>
        </w:div>
        <w:div w:id="999578396">
          <w:marLeft w:val="0"/>
          <w:marRight w:val="0"/>
          <w:marTop w:val="0"/>
          <w:marBottom w:val="0"/>
          <w:divBdr>
            <w:top w:val="none" w:sz="0" w:space="0" w:color="auto"/>
            <w:left w:val="none" w:sz="0" w:space="0" w:color="auto"/>
            <w:bottom w:val="none" w:sz="0" w:space="0" w:color="auto"/>
            <w:right w:val="none" w:sz="0" w:space="0" w:color="auto"/>
          </w:divBdr>
        </w:div>
        <w:div w:id="1665552344">
          <w:marLeft w:val="0"/>
          <w:marRight w:val="0"/>
          <w:marTop w:val="0"/>
          <w:marBottom w:val="0"/>
          <w:divBdr>
            <w:top w:val="none" w:sz="0" w:space="0" w:color="auto"/>
            <w:left w:val="none" w:sz="0" w:space="0" w:color="auto"/>
            <w:bottom w:val="none" w:sz="0" w:space="0" w:color="auto"/>
            <w:right w:val="none" w:sz="0" w:space="0" w:color="auto"/>
          </w:divBdr>
        </w:div>
        <w:div w:id="534924714">
          <w:marLeft w:val="0"/>
          <w:marRight w:val="0"/>
          <w:marTop w:val="0"/>
          <w:marBottom w:val="0"/>
          <w:divBdr>
            <w:top w:val="none" w:sz="0" w:space="0" w:color="auto"/>
            <w:left w:val="none" w:sz="0" w:space="0" w:color="auto"/>
            <w:bottom w:val="none" w:sz="0" w:space="0" w:color="auto"/>
            <w:right w:val="none" w:sz="0" w:space="0" w:color="auto"/>
          </w:divBdr>
        </w:div>
        <w:div w:id="582295491">
          <w:marLeft w:val="0"/>
          <w:marRight w:val="0"/>
          <w:marTop w:val="0"/>
          <w:marBottom w:val="0"/>
          <w:divBdr>
            <w:top w:val="none" w:sz="0" w:space="0" w:color="auto"/>
            <w:left w:val="none" w:sz="0" w:space="0" w:color="auto"/>
            <w:bottom w:val="none" w:sz="0" w:space="0" w:color="auto"/>
            <w:right w:val="none" w:sz="0" w:space="0" w:color="auto"/>
          </w:divBdr>
        </w:div>
        <w:div w:id="332531497">
          <w:marLeft w:val="0"/>
          <w:marRight w:val="0"/>
          <w:marTop w:val="0"/>
          <w:marBottom w:val="0"/>
          <w:divBdr>
            <w:top w:val="none" w:sz="0" w:space="0" w:color="auto"/>
            <w:left w:val="none" w:sz="0" w:space="0" w:color="auto"/>
            <w:bottom w:val="none" w:sz="0" w:space="0" w:color="auto"/>
            <w:right w:val="none" w:sz="0" w:space="0" w:color="auto"/>
          </w:divBdr>
        </w:div>
        <w:div w:id="802621278">
          <w:marLeft w:val="0"/>
          <w:marRight w:val="0"/>
          <w:marTop w:val="0"/>
          <w:marBottom w:val="0"/>
          <w:divBdr>
            <w:top w:val="none" w:sz="0" w:space="0" w:color="auto"/>
            <w:left w:val="none" w:sz="0" w:space="0" w:color="auto"/>
            <w:bottom w:val="none" w:sz="0" w:space="0" w:color="auto"/>
            <w:right w:val="none" w:sz="0" w:space="0" w:color="auto"/>
          </w:divBdr>
        </w:div>
        <w:div w:id="479158303">
          <w:marLeft w:val="0"/>
          <w:marRight w:val="0"/>
          <w:marTop w:val="0"/>
          <w:marBottom w:val="0"/>
          <w:divBdr>
            <w:top w:val="none" w:sz="0" w:space="0" w:color="auto"/>
            <w:left w:val="none" w:sz="0" w:space="0" w:color="auto"/>
            <w:bottom w:val="none" w:sz="0" w:space="0" w:color="auto"/>
            <w:right w:val="none" w:sz="0" w:space="0" w:color="auto"/>
          </w:divBdr>
        </w:div>
        <w:div w:id="773672746">
          <w:marLeft w:val="0"/>
          <w:marRight w:val="0"/>
          <w:marTop w:val="0"/>
          <w:marBottom w:val="0"/>
          <w:divBdr>
            <w:top w:val="none" w:sz="0" w:space="0" w:color="auto"/>
            <w:left w:val="none" w:sz="0" w:space="0" w:color="auto"/>
            <w:bottom w:val="none" w:sz="0" w:space="0" w:color="auto"/>
            <w:right w:val="none" w:sz="0" w:space="0" w:color="auto"/>
          </w:divBdr>
        </w:div>
        <w:div w:id="331762731">
          <w:marLeft w:val="0"/>
          <w:marRight w:val="0"/>
          <w:marTop w:val="0"/>
          <w:marBottom w:val="0"/>
          <w:divBdr>
            <w:top w:val="none" w:sz="0" w:space="0" w:color="auto"/>
            <w:left w:val="none" w:sz="0" w:space="0" w:color="auto"/>
            <w:bottom w:val="none" w:sz="0" w:space="0" w:color="auto"/>
            <w:right w:val="none" w:sz="0" w:space="0" w:color="auto"/>
          </w:divBdr>
        </w:div>
        <w:div w:id="434637023">
          <w:marLeft w:val="0"/>
          <w:marRight w:val="0"/>
          <w:marTop w:val="0"/>
          <w:marBottom w:val="0"/>
          <w:divBdr>
            <w:top w:val="none" w:sz="0" w:space="0" w:color="auto"/>
            <w:left w:val="none" w:sz="0" w:space="0" w:color="auto"/>
            <w:bottom w:val="none" w:sz="0" w:space="0" w:color="auto"/>
            <w:right w:val="none" w:sz="0" w:space="0" w:color="auto"/>
          </w:divBdr>
        </w:div>
        <w:div w:id="1412848829">
          <w:marLeft w:val="0"/>
          <w:marRight w:val="0"/>
          <w:marTop w:val="0"/>
          <w:marBottom w:val="0"/>
          <w:divBdr>
            <w:top w:val="none" w:sz="0" w:space="0" w:color="auto"/>
            <w:left w:val="none" w:sz="0" w:space="0" w:color="auto"/>
            <w:bottom w:val="none" w:sz="0" w:space="0" w:color="auto"/>
            <w:right w:val="none" w:sz="0" w:space="0" w:color="auto"/>
          </w:divBdr>
        </w:div>
        <w:div w:id="1931113569">
          <w:marLeft w:val="0"/>
          <w:marRight w:val="0"/>
          <w:marTop w:val="0"/>
          <w:marBottom w:val="0"/>
          <w:divBdr>
            <w:top w:val="none" w:sz="0" w:space="0" w:color="auto"/>
            <w:left w:val="none" w:sz="0" w:space="0" w:color="auto"/>
            <w:bottom w:val="none" w:sz="0" w:space="0" w:color="auto"/>
            <w:right w:val="none" w:sz="0" w:space="0" w:color="auto"/>
          </w:divBdr>
        </w:div>
        <w:div w:id="1533880458">
          <w:marLeft w:val="0"/>
          <w:marRight w:val="0"/>
          <w:marTop w:val="0"/>
          <w:marBottom w:val="0"/>
          <w:divBdr>
            <w:top w:val="none" w:sz="0" w:space="0" w:color="auto"/>
            <w:left w:val="none" w:sz="0" w:space="0" w:color="auto"/>
            <w:bottom w:val="none" w:sz="0" w:space="0" w:color="auto"/>
            <w:right w:val="none" w:sz="0" w:space="0" w:color="auto"/>
          </w:divBdr>
        </w:div>
        <w:div w:id="1119059201">
          <w:marLeft w:val="0"/>
          <w:marRight w:val="0"/>
          <w:marTop w:val="0"/>
          <w:marBottom w:val="0"/>
          <w:divBdr>
            <w:top w:val="none" w:sz="0" w:space="0" w:color="auto"/>
            <w:left w:val="none" w:sz="0" w:space="0" w:color="auto"/>
            <w:bottom w:val="none" w:sz="0" w:space="0" w:color="auto"/>
            <w:right w:val="none" w:sz="0" w:space="0" w:color="auto"/>
          </w:divBdr>
        </w:div>
        <w:div w:id="896280204">
          <w:marLeft w:val="0"/>
          <w:marRight w:val="0"/>
          <w:marTop w:val="0"/>
          <w:marBottom w:val="0"/>
          <w:divBdr>
            <w:top w:val="none" w:sz="0" w:space="0" w:color="auto"/>
            <w:left w:val="none" w:sz="0" w:space="0" w:color="auto"/>
            <w:bottom w:val="none" w:sz="0" w:space="0" w:color="auto"/>
            <w:right w:val="none" w:sz="0" w:space="0" w:color="auto"/>
          </w:divBdr>
        </w:div>
        <w:div w:id="1615986794">
          <w:marLeft w:val="0"/>
          <w:marRight w:val="0"/>
          <w:marTop w:val="0"/>
          <w:marBottom w:val="0"/>
          <w:divBdr>
            <w:top w:val="none" w:sz="0" w:space="0" w:color="auto"/>
            <w:left w:val="none" w:sz="0" w:space="0" w:color="auto"/>
            <w:bottom w:val="none" w:sz="0" w:space="0" w:color="auto"/>
            <w:right w:val="none" w:sz="0" w:space="0" w:color="auto"/>
          </w:divBdr>
        </w:div>
        <w:div w:id="1622104900">
          <w:marLeft w:val="0"/>
          <w:marRight w:val="0"/>
          <w:marTop w:val="0"/>
          <w:marBottom w:val="0"/>
          <w:divBdr>
            <w:top w:val="none" w:sz="0" w:space="0" w:color="auto"/>
            <w:left w:val="none" w:sz="0" w:space="0" w:color="auto"/>
            <w:bottom w:val="none" w:sz="0" w:space="0" w:color="auto"/>
            <w:right w:val="none" w:sz="0" w:space="0" w:color="auto"/>
          </w:divBdr>
        </w:div>
        <w:div w:id="1719938600">
          <w:marLeft w:val="0"/>
          <w:marRight w:val="0"/>
          <w:marTop w:val="0"/>
          <w:marBottom w:val="0"/>
          <w:divBdr>
            <w:top w:val="none" w:sz="0" w:space="0" w:color="auto"/>
            <w:left w:val="none" w:sz="0" w:space="0" w:color="auto"/>
            <w:bottom w:val="none" w:sz="0" w:space="0" w:color="auto"/>
            <w:right w:val="none" w:sz="0" w:space="0" w:color="auto"/>
          </w:divBdr>
        </w:div>
        <w:div w:id="1022822224">
          <w:marLeft w:val="0"/>
          <w:marRight w:val="0"/>
          <w:marTop w:val="0"/>
          <w:marBottom w:val="0"/>
          <w:divBdr>
            <w:top w:val="none" w:sz="0" w:space="0" w:color="auto"/>
            <w:left w:val="none" w:sz="0" w:space="0" w:color="auto"/>
            <w:bottom w:val="none" w:sz="0" w:space="0" w:color="auto"/>
            <w:right w:val="none" w:sz="0" w:space="0" w:color="auto"/>
          </w:divBdr>
        </w:div>
      </w:divsChild>
    </w:div>
    <w:div w:id="481430750">
      <w:bodyDiv w:val="1"/>
      <w:marLeft w:val="0"/>
      <w:marRight w:val="0"/>
      <w:marTop w:val="0"/>
      <w:marBottom w:val="0"/>
      <w:divBdr>
        <w:top w:val="none" w:sz="0" w:space="0" w:color="auto"/>
        <w:left w:val="none" w:sz="0" w:space="0" w:color="auto"/>
        <w:bottom w:val="none" w:sz="0" w:space="0" w:color="auto"/>
        <w:right w:val="none" w:sz="0" w:space="0" w:color="auto"/>
      </w:divBdr>
      <w:divsChild>
        <w:div w:id="1128470468">
          <w:marLeft w:val="0"/>
          <w:marRight w:val="0"/>
          <w:marTop w:val="0"/>
          <w:marBottom w:val="0"/>
          <w:divBdr>
            <w:top w:val="none" w:sz="0" w:space="0" w:color="auto"/>
            <w:left w:val="none" w:sz="0" w:space="0" w:color="auto"/>
            <w:bottom w:val="none" w:sz="0" w:space="0" w:color="auto"/>
            <w:right w:val="none" w:sz="0" w:space="0" w:color="auto"/>
          </w:divBdr>
        </w:div>
        <w:div w:id="1547716860">
          <w:marLeft w:val="0"/>
          <w:marRight w:val="0"/>
          <w:marTop w:val="0"/>
          <w:marBottom w:val="0"/>
          <w:divBdr>
            <w:top w:val="none" w:sz="0" w:space="0" w:color="auto"/>
            <w:left w:val="none" w:sz="0" w:space="0" w:color="auto"/>
            <w:bottom w:val="none" w:sz="0" w:space="0" w:color="auto"/>
            <w:right w:val="none" w:sz="0" w:space="0" w:color="auto"/>
          </w:divBdr>
        </w:div>
        <w:div w:id="229658504">
          <w:marLeft w:val="0"/>
          <w:marRight w:val="0"/>
          <w:marTop w:val="0"/>
          <w:marBottom w:val="0"/>
          <w:divBdr>
            <w:top w:val="none" w:sz="0" w:space="0" w:color="auto"/>
            <w:left w:val="none" w:sz="0" w:space="0" w:color="auto"/>
            <w:bottom w:val="none" w:sz="0" w:space="0" w:color="auto"/>
            <w:right w:val="none" w:sz="0" w:space="0" w:color="auto"/>
          </w:divBdr>
        </w:div>
        <w:div w:id="919801324">
          <w:marLeft w:val="0"/>
          <w:marRight w:val="0"/>
          <w:marTop w:val="0"/>
          <w:marBottom w:val="0"/>
          <w:divBdr>
            <w:top w:val="none" w:sz="0" w:space="0" w:color="auto"/>
            <w:left w:val="none" w:sz="0" w:space="0" w:color="auto"/>
            <w:bottom w:val="none" w:sz="0" w:space="0" w:color="auto"/>
            <w:right w:val="none" w:sz="0" w:space="0" w:color="auto"/>
          </w:divBdr>
        </w:div>
        <w:div w:id="318047414">
          <w:marLeft w:val="0"/>
          <w:marRight w:val="0"/>
          <w:marTop w:val="0"/>
          <w:marBottom w:val="0"/>
          <w:divBdr>
            <w:top w:val="none" w:sz="0" w:space="0" w:color="auto"/>
            <w:left w:val="none" w:sz="0" w:space="0" w:color="auto"/>
            <w:bottom w:val="none" w:sz="0" w:space="0" w:color="auto"/>
            <w:right w:val="none" w:sz="0" w:space="0" w:color="auto"/>
          </w:divBdr>
        </w:div>
        <w:div w:id="1003319632">
          <w:marLeft w:val="0"/>
          <w:marRight w:val="0"/>
          <w:marTop w:val="0"/>
          <w:marBottom w:val="0"/>
          <w:divBdr>
            <w:top w:val="none" w:sz="0" w:space="0" w:color="auto"/>
            <w:left w:val="none" w:sz="0" w:space="0" w:color="auto"/>
            <w:bottom w:val="none" w:sz="0" w:space="0" w:color="auto"/>
            <w:right w:val="none" w:sz="0" w:space="0" w:color="auto"/>
          </w:divBdr>
        </w:div>
        <w:div w:id="1183327353">
          <w:marLeft w:val="0"/>
          <w:marRight w:val="0"/>
          <w:marTop w:val="0"/>
          <w:marBottom w:val="0"/>
          <w:divBdr>
            <w:top w:val="none" w:sz="0" w:space="0" w:color="auto"/>
            <w:left w:val="none" w:sz="0" w:space="0" w:color="auto"/>
            <w:bottom w:val="none" w:sz="0" w:space="0" w:color="auto"/>
            <w:right w:val="none" w:sz="0" w:space="0" w:color="auto"/>
          </w:divBdr>
        </w:div>
        <w:div w:id="1110081261">
          <w:marLeft w:val="0"/>
          <w:marRight w:val="0"/>
          <w:marTop w:val="0"/>
          <w:marBottom w:val="0"/>
          <w:divBdr>
            <w:top w:val="none" w:sz="0" w:space="0" w:color="auto"/>
            <w:left w:val="none" w:sz="0" w:space="0" w:color="auto"/>
            <w:bottom w:val="none" w:sz="0" w:space="0" w:color="auto"/>
            <w:right w:val="none" w:sz="0" w:space="0" w:color="auto"/>
          </w:divBdr>
        </w:div>
        <w:div w:id="2110394989">
          <w:marLeft w:val="0"/>
          <w:marRight w:val="0"/>
          <w:marTop w:val="0"/>
          <w:marBottom w:val="0"/>
          <w:divBdr>
            <w:top w:val="none" w:sz="0" w:space="0" w:color="auto"/>
            <w:left w:val="none" w:sz="0" w:space="0" w:color="auto"/>
            <w:bottom w:val="none" w:sz="0" w:space="0" w:color="auto"/>
            <w:right w:val="none" w:sz="0" w:space="0" w:color="auto"/>
          </w:divBdr>
        </w:div>
        <w:div w:id="2138335982">
          <w:marLeft w:val="0"/>
          <w:marRight w:val="0"/>
          <w:marTop w:val="0"/>
          <w:marBottom w:val="0"/>
          <w:divBdr>
            <w:top w:val="none" w:sz="0" w:space="0" w:color="auto"/>
            <w:left w:val="none" w:sz="0" w:space="0" w:color="auto"/>
            <w:bottom w:val="none" w:sz="0" w:space="0" w:color="auto"/>
            <w:right w:val="none" w:sz="0" w:space="0" w:color="auto"/>
          </w:divBdr>
        </w:div>
        <w:div w:id="1377392066">
          <w:marLeft w:val="0"/>
          <w:marRight w:val="0"/>
          <w:marTop w:val="0"/>
          <w:marBottom w:val="0"/>
          <w:divBdr>
            <w:top w:val="none" w:sz="0" w:space="0" w:color="auto"/>
            <w:left w:val="none" w:sz="0" w:space="0" w:color="auto"/>
            <w:bottom w:val="none" w:sz="0" w:space="0" w:color="auto"/>
            <w:right w:val="none" w:sz="0" w:space="0" w:color="auto"/>
          </w:divBdr>
        </w:div>
        <w:div w:id="522478238">
          <w:marLeft w:val="0"/>
          <w:marRight w:val="0"/>
          <w:marTop w:val="0"/>
          <w:marBottom w:val="0"/>
          <w:divBdr>
            <w:top w:val="none" w:sz="0" w:space="0" w:color="auto"/>
            <w:left w:val="none" w:sz="0" w:space="0" w:color="auto"/>
            <w:bottom w:val="none" w:sz="0" w:space="0" w:color="auto"/>
            <w:right w:val="none" w:sz="0" w:space="0" w:color="auto"/>
          </w:divBdr>
        </w:div>
        <w:div w:id="1756658791">
          <w:marLeft w:val="0"/>
          <w:marRight w:val="0"/>
          <w:marTop w:val="0"/>
          <w:marBottom w:val="0"/>
          <w:divBdr>
            <w:top w:val="none" w:sz="0" w:space="0" w:color="auto"/>
            <w:left w:val="none" w:sz="0" w:space="0" w:color="auto"/>
            <w:bottom w:val="none" w:sz="0" w:space="0" w:color="auto"/>
            <w:right w:val="none" w:sz="0" w:space="0" w:color="auto"/>
          </w:divBdr>
        </w:div>
        <w:div w:id="525870540">
          <w:marLeft w:val="0"/>
          <w:marRight w:val="0"/>
          <w:marTop w:val="0"/>
          <w:marBottom w:val="0"/>
          <w:divBdr>
            <w:top w:val="none" w:sz="0" w:space="0" w:color="auto"/>
            <w:left w:val="none" w:sz="0" w:space="0" w:color="auto"/>
            <w:bottom w:val="none" w:sz="0" w:space="0" w:color="auto"/>
            <w:right w:val="none" w:sz="0" w:space="0" w:color="auto"/>
          </w:divBdr>
        </w:div>
        <w:div w:id="639387200">
          <w:marLeft w:val="0"/>
          <w:marRight w:val="0"/>
          <w:marTop w:val="0"/>
          <w:marBottom w:val="0"/>
          <w:divBdr>
            <w:top w:val="none" w:sz="0" w:space="0" w:color="auto"/>
            <w:left w:val="none" w:sz="0" w:space="0" w:color="auto"/>
            <w:bottom w:val="none" w:sz="0" w:space="0" w:color="auto"/>
            <w:right w:val="none" w:sz="0" w:space="0" w:color="auto"/>
          </w:divBdr>
        </w:div>
        <w:div w:id="478574173">
          <w:marLeft w:val="0"/>
          <w:marRight w:val="0"/>
          <w:marTop w:val="0"/>
          <w:marBottom w:val="0"/>
          <w:divBdr>
            <w:top w:val="none" w:sz="0" w:space="0" w:color="auto"/>
            <w:left w:val="none" w:sz="0" w:space="0" w:color="auto"/>
            <w:bottom w:val="none" w:sz="0" w:space="0" w:color="auto"/>
            <w:right w:val="none" w:sz="0" w:space="0" w:color="auto"/>
          </w:divBdr>
        </w:div>
        <w:div w:id="143593879">
          <w:marLeft w:val="0"/>
          <w:marRight w:val="0"/>
          <w:marTop w:val="0"/>
          <w:marBottom w:val="0"/>
          <w:divBdr>
            <w:top w:val="none" w:sz="0" w:space="0" w:color="auto"/>
            <w:left w:val="none" w:sz="0" w:space="0" w:color="auto"/>
            <w:bottom w:val="none" w:sz="0" w:space="0" w:color="auto"/>
            <w:right w:val="none" w:sz="0" w:space="0" w:color="auto"/>
          </w:divBdr>
        </w:div>
        <w:div w:id="1415206793">
          <w:marLeft w:val="0"/>
          <w:marRight w:val="0"/>
          <w:marTop w:val="0"/>
          <w:marBottom w:val="0"/>
          <w:divBdr>
            <w:top w:val="none" w:sz="0" w:space="0" w:color="auto"/>
            <w:left w:val="none" w:sz="0" w:space="0" w:color="auto"/>
            <w:bottom w:val="none" w:sz="0" w:space="0" w:color="auto"/>
            <w:right w:val="none" w:sz="0" w:space="0" w:color="auto"/>
          </w:divBdr>
        </w:div>
        <w:div w:id="866793477">
          <w:marLeft w:val="0"/>
          <w:marRight w:val="0"/>
          <w:marTop w:val="0"/>
          <w:marBottom w:val="0"/>
          <w:divBdr>
            <w:top w:val="none" w:sz="0" w:space="0" w:color="auto"/>
            <w:left w:val="none" w:sz="0" w:space="0" w:color="auto"/>
            <w:bottom w:val="none" w:sz="0" w:space="0" w:color="auto"/>
            <w:right w:val="none" w:sz="0" w:space="0" w:color="auto"/>
          </w:divBdr>
        </w:div>
        <w:div w:id="1050543595">
          <w:marLeft w:val="0"/>
          <w:marRight w:val="0"/>
          <w:marTop w:val="0"/>
          <w:marBottom w:val="0"/>
          <w:divBdr>
            <w:top w:val="none" w:sz="0" w:space="0" w:color="auto"/>
            <w:left w:val="none" w:sz="0" w:space="0" w:color="auto"/>
            <w:bottom w:val="none" w:sz="0" w:space="0" w:color="auto"/>
            <w:right w:val="none" w:sz="0" w:space="0" w:color="auto"/>
          </w:divBdr>
        </w:div>
        <w:div w:id="239293831">
          <w:marLeft w:val="0"/>
          <w:marRight w:val="0"/>
          <w:marTop w:val="0"/>
          <w:marBottom w:val="0"/>
          <w:divBdr>
            <w:top w:val="none" w:sz="0" w:space="0" w:color="auto"/>
            <w:left w:val="none" w:sz="0" w:space="0" w:color="auto"/>
            <w:bottom w:val="none" w:sz="0" w:space="0" w:color="auto"/>
            <w:right w:val="none" w:sz="0" w:space="0" w:color="auto"/>
          </w:divBdr>
        </w:div>
        <w:div w:id="942688287">
          <w:marLeft w:val="0"/>
          <w:marRight w:val="0"/>
          <w:marTop w:val="0"/>
          <w:marBottom w:val="0"/>
          <w:divBdr>
            <w:top w:val="none" w:sz="0" w:space="0" w:color="auto"/>
            <w:left w:val="none" w:sz="0" w:space="0" w:color="auto"/>
            <w:bottom w:val="none" w:sz="0" w:space="0" w:color="auto"/>
            <w:right w:val="none" w:sz="0" w:space="0" w:color="auto"/>
          </w:divBdr>
        </w:div>
        <w:div w:id="1979141773">
          <w:marLeft w:val="0"/>
          <w:marRight w:val="0"/>
          <w:marTop w:val="0"/>
          <w:marBottom w:val="0"/>
          <w:divBdr>
            <w:top w:val="none" w:sz="0" w:space="0" w:color="auto"/>
            <w:left w:val="none" w:sz="0" w:space="0" w:color="auto"/>
            <w:bottom w:val="none" w:sz="0" w:space="0" w:color="auto"/>
            <w:right w:val="none" w:sz="0" w:space="0" w:color="auto"/>
          </w:divBdr>
        </w:div>
        <w:div w:id="647634395">
          <w:marLeft w:val="0"/>
          <w:marRight w:val="0"/>
          <w:marTop w:val="0"/>
          <w:marBottom w:val="0"/>
          <w:divBdr>
            <w:top w:val="none" w:sz="0" w:space="0" w:color="auto"/>
            <w:left w:val="none" w:sz="0" w:space="0" w:color="auto"/>
            <w:bottom w:val="none" w:sz="0" w:space="0" w:color="auto"/>
            <w:right w:val="none" w:sz="0" w:space="0" w:color="auto"/>
          </w:divBdr>
        </w:div>
        <w:div w:id="2008433981">
          <w:marLeft w:val="0"/>
          <w:marRight w:val="0"/>
          <w:marTop w:val="0"/>
          <w:marBottom w:val="0"/>
          <w:divBdr>
            <w:top w:val="none" w:sz="0" w:space="0" w:color="auto"/>
            <w:left w:val="none" w:sz="0" w:space="0" w:color="auto"/>
            <w:bottom w:val="none" w:sz="0" w:space="0" w:color="auto"/>
            <w:right w:val="none" w:sz="0" w:space="0" w:color="auto"/>
          </w:divBdr>
        </w:div>
        <w:div w:id="1300378991">
          <w:marLeft w:val="0"/>
          <w:marRight w:val="0"/>
          <w:marTop w:val="0"/>
          <w:marBottom w:val="0"/>
          <w:divBdr>
            <w:top w:val="none" w:sz="0" w:space="0" w:color="auto"/>
            <w:left w:val="none" w:sz="0" w:space="0" w:color="auto"/>
            <w:bottom w:val="none" w:sz="0" w:space="0" w:color="auto"/>
            <w:right w:val="none" w:sz="0" w:space="0" w:color="auto"/>
          </w:divBdr>
        </w:div>
        <w:div w:id="1981766447">
          <w:marLeft w:val="0"/>
          <w:marRight w:val="0"/>
          <w:marTop w:val="0"/>
          <w:marBottom w:val="0"/>
          <w:divBdr>
            <w:top w:val="none" w:sz="0" w:space="0" w:color="auto"/>
            <w:left w:val="none" w:sz="0" w:space="0" w:color="auto"/>
            <w:bottom w:val="none" w:sz="0" w:space="0" w:color="auto"/>
            <w:right w:val="none" w:sz="0" w:space="0" w:color="auto"/>
          </w:divBdr>
        </w:div>
        <w:div w:id="989288621">
          <w:marLeft w:val="0"/>
          <w:marRight w:val="0"/>
          <w:marTop w:val="0"/>
          <w:marBottom w:val="0"/>
          <w:divBdr>
            <w:top w:val="none" w:sz="0" w:space="0" w:color="auto"/>
            <w:left w:val="none" w:sz="0" w:space="0" w:color="auto"/>
            <w:bottom w:val="none" w:sz="0" w:space="0" w:color="auto"/>
            <w:right w:val="none" w:sz="0" w:space="0" w:color="auto"/>
          </w:divBdr>
        </w:div>
        <w:div w:id="291061625">
          <w:marLeft w:val="0"/>
          <w:marRight w:val="0"/>
          <w:marTop w:val="0"/>
          <w:marBottom w:val="0"/>
          <w:divBdr>
            <w:top w:val="none" w:sz="0" w:space="0" w:color="auto"/>
            <w:left w:val="none" w:sz="0" w:space="0" w:color="auto"/>
            <w:bottom w:val="none" w:sz="0" w:space="0" w:color="auto"/>
            <w:right w:val="none" w:sz="0" w:space="0" w:color="auto"/>
          </w:divBdr>
        </w:div>
        <w:div w:id="442455659">
          <w:marLeft w:val="0"/>
          <w:marRight w:val="0"/>
          <w:marTop w:val="0"/>
          <w:marBottom w:val="0"/>
          <w:divBdr>
            <w:top w:val="none" w:sz="0" w:space="0" w:color="auto"/>
            <w:left w:val="none" w:sz="0" w:space="0" w:color="auto"/>
            <w:bottom w:val="none" w:sz="0" w:space="0" w:color="auto"/>
            <w:right w:val="none" w:sz="0" w:space="0" w:color="auto"/>
          </w:divBdr>
        </w:div>
        <w:div w:id="1736585392">
          <w:marLeft w:val="0"/>
          <w:marRight w:val="0"/>
          <w:marTop w:val="0"/>
          <w:marBottom w:val="0"/>
          <w:divBdr>
            <w:top w:val="none" w:sz="0" w:space="0" w:color="auto"/>
            <w:left w:val="none" w:sz="0" w:space="0" w:color="auto"/>
            <w:bottom w:val="none" w:sz="0" w:space="0" w:color="auto"/>
            <w:right w:val="none" w:sz="0" w:space="0" w:color="auto"/>
          </w:divBdr>
        </w:div>
        <w:div w:id="1509558119">
          <w:marLeft w:val="0"/>
          <w:marRight w:val="0"/>
          <w:marTop w:val="0"/>
          <w:marBottom w:val="0"/>
          <w:divBdr>
            <w:top w:val="none" w:sz="0" w:space="0" w:color="auto"/>
            <w:left w:val="none" w:sz="0" w:space="0" w:color="auto"/>
            <w:bottom w:val="none" w:sz="0" w:space="0" w:color="auto"/>
            <w:right w:val="none" w:sz="0" w:space="0" w:color="auto"/>
          </w:divBdr>
        </w:div>
        <w:div w:id="269357873">
          <w:marLeft w:val="0"/>
          <w:marRight w:val="0"/>
          <w:marTop w:val="0"/>
          <w:marBottom w:val="0"/>
          <w:divBdr>
            <w:top w:val="none" w:sz="0" w:space="0" w:color="auto"/>
            <w:left w:val="none" w:sz="0" w:space="0" w:color="auto"/>
            <w:bottom w:val="none" w:sz="0" w:space="0" w:color="auto"/>
            <w:right w:val="none" w:sz="0" w:space="0" w:color="auto"/>
          </w:divBdr>
        </w:div>
        <w:div w:id="1452746232">
          <w:marLeft w:val="0"/>
          <w:marRight w:val="0"/>
          <w:marTop w:val="0"/>
          <w:marBottom w:val="0"/>
          <w:divBdr>
            <w:top w:val="none" w:sz="0" w:space="0" w:color="auto"/>
            <w:left w:val="none" w:sz="0" w:space="0" w:color="auto"/>
            <w:bottom w:val="none" w:sz="0" w:space="0" w:color="auto"/>
            <w:right w:val="none" w:sz="0" w:space="0" w:color="auto"/>
          </w:divBdr>
        </w:div>
      </w:divsChild>
    </w:div>
    <w:div w:id="486284418">
      <w:bodyDiv w:val="1"/>
      <w:marLeft w:val="0"/>
      <w:marRight w:val="0"/>
      <w:marTop w:val="0"/>
      <w:marBottom w:val="0"/>
      <w:divBdr>
        <w:top w:val="none" w:sz="0" w:space="0" w:color="auto"/>
        <w:left w:val="none" w:sz="0" w:space="0" w:color="auto"/>
        <w:bottom w:val="none" w:sz="0" w:space="0" w:color="auto"/>
        <w:right w:val="none" w:sz="0" w:space="0" w:color="auto"/>
      </w:divBdr>
      <w:divsChild>
        <w:div w:id="1904902088">
          <w:marLeft w:val="0"/>
          <w:marRight w:val="0"/>
          <w:marTop w:val="0"/>
          <w:marBottom w:val="0"/>
          <w:divBdr>
            <w:top w:val="none" w:sz="0" w:space="0" w:color="auto"/>
            <w:left w:val="none" w:sz="0" w:space="0" w:color="auto"/>
            <w:bottom w:val="none" w:sz="0" w:space="0" w:color="auto"/>
            <w:right w:val="none" w:sz="0" w:space="0" w:color="auto"/>
          </w:divBdr>
        </w:div>
        <w:div w:id="1115518270">
          <w:marLeft w:val="0"/>
          <w:marRight w:val="0"/>
          <w:marTop w:val="0"/>
          <w:marBottom w:val="0"/>
          <w:divBdr>
            <w:top w:val="none" w:sz="0" w:space="0" w:color="auto"/>
            <w:left w:val="none" w:sz="0" w:space="0" w:color="auto"/>
            <w:bottom w:val="none" w:sz="0" w:space="0" w:color="auto"/>
            <w:right w:val="none" w:sz="0" w:space="0" w:color="auto"/>
          </w:divBdr>
        </w:div>
        <w:div w:id="124584423">
          <w:marLeft w:val="0"/>
          <w:marRight w:val="0"/>
          <w:marTop w:val="0"/>
          <w:marBottom w:val="0"/>
          <w:divBdr>
            <w:top w:val="none" w:sz="0" w:space="0" w:color="auto"/>
            <w:left w:val="none" w:sz="0" w:space="0" w:color="auto"/>
            <w:bottom w:val="none" w:sz="0" w:space="0" w:color="auto"/>
            <w:right w:val="none" w:sz="0" w:space="0" w:color="auto"/>
          </w:divBdr>
        </w:div>
        <w:div w:id="2088964875">
          <w:marLeft w:val="0"/>
          <w:marRight w:val="0"/>
          <w:marTop w:val="0"/>
          <w:marBottom w:val="0"/>
          <w:divBdr>
            <w:top w:val="none" w:sz="0" w:space="0" w:color="auto"/>
            <w:left w:val="none" w:sz="0" w:space="0" w:color="auto"/>
            <w:bottom w:val="none" w:sz="0" w:space="0" w:color="auto"/>
            <w:right w:val="none" w:sz="0" w:space="0" w:color="auto"/>
          </w:divBdr>
        </w:div>
        <w:div w:id="480075455">
          <w:marLeft w:val="0"/>
          <w:marRight w:val="0"/>
          <w:marTop w:val="0"/>
          <w:marBottom w:val="0"/>
          <w:divBdr>
            <w:top w:val="none" w:sz="0" w:space="0" w:color="auto"/>
            <w:left w:val="none" w:sz="0" w:space="0" w:color="auto"/>
            <w:bottom w:val="none" w:sz="0" w:space="0" w:color="auto"/>
            <w:right w:val="none" w:sz="0" w:space="0" w:color="auto"/>
          </w:divBdr>
        </w:div>
        <w:div w:id="1844129532">
          <w:marLeft w:val="0"/>
          <w:marRight w:val="0"/>
          <w:marTop w:val="0"/>
          <w:marBottom w:val="0"/>
          <w:divBdr>
            <w:top w:val="none" w:sz="0" w:space="0" w:color="auto"/>
            <w:left w:val="none" w:sz="0" w:space="0" w:color="auto"/>
            <w:bottom w:val="none" w:sz="0" w:space="0" w:color="auto"/>
            <w:right w:val="none" w:sz="0" w:space="0" w:color="auto"/>
          </w:divBdr>
        </w:div>
        <w:div w:id="2115441679">
          <w:marLeft w:val="0"/>
          <w:marRight w:val="0"/>
          <w:marTop w:val="0"/>
          <w:marBottom w:val="0"/>
          <w:divBdr>
            <w:top w:val="none" w:sz="0" w:space="0" w:color="auto"/>
            <w:left w:val="none" w:sz="0" w:space="0" w:color="auto"/>
            <w:bottom w:val="none" w:sz="0" w:space="0" w:color="auto"/>
            <w:right w:val="none" w:sz="0" w:space="0" w:color="auto"/>
          </w:divBdr>
        </w:div>
        <w:div w:id="440340583">
          <w:marLeft w:val="0"/>
          <w:marRight w:val="0"/>
          <w:marTop w:val="0"/>
          <w:marBottom w:val="0"/>
          <w:divBdr>
            <w:top w:val="none" w:sz="0" w:space="0" w:color="auto"/>
            <w:left w:val="none" w:sz="0" w:space="0" w:color="auto"/>
            <w:bottom w:val="none" w:sz="0" w:space="0" w:color="auto"/>
            <w:right w:val="none" w:sz="0" w:space="0" w:color="auto"/>
          </w:divBdr>
        </w:div>
        <w:div w:id="1447654793">
          <w:marLeft w:val="0"/>
          <w:marRight w:val="0"/>
          <w:marTop w:val="0"/>
          <w:marBottom w:val="0"/>
          <w:divBdr>
            <w:top w:val="none" w:sz="0" w:space="0" w:color="auto"/>
            <w:left w:val="none" w:sz="0" w:space="0" w:color="auto"/>
            <w:bottom w:val="none" w:sz="0" w:space="0" w:color="auto"/>
            <w:right w:val="none" w:sz="0" w:space="0" w:color="auto"/>
          </w:divBdr>
        </w:div>
        <w:div w:id="875000100">
          <w:marLeft w:val="0"/>
          <w:marRight w:val="0"/>
          <w:marTop w:val="0"/>
          <w:marBottom w:val="0"/>
          <w:divBdr>
            <w:top w:val="none" w:sz="0" w:space="0" w:color="auto"/>
            <w:left w:val="none" w:sz="0" w:space="0" w:color="auto"/>
            <w:bottom w:val="none" w:sz="0" w:space="0" w:color="auto"/>
            <w:right w:val="none" w:sz="0" w:space="0" w:color="auto"/>
          </w:divBdr>
        </w:div>
        <w:div w:id="259216761">
          <w:marLeft w:val="0"/>
          <w:marRight w:val="0"/>
          <w:marTop w:val="0"/>
          <w:marBottom w:val="0"/>
          <w:divBdr>
            <w:top w:val="none" w:sz="0" w:space="0" w:color="auto"/>
            <w:left w:val="none" w:sz="0" w:space="0" w:color="auto"/>
            <w:bottom w:val="none" w:sz="0" w:space="0" w:color="auto"/>
            <w:right w:val="none" w:sz="0" w:space="0" w:color="auto"/>
          </w:divBdr>
        </w:div>
      </w:divsChild>
    </w:div>
    <w:div w:id="519666343">
      <w:bodyDiv w:val="1"/>
      <w:marLeft w:val="0"/>
      <w:marRight w:val="0"/>
      <w:marTop w:val="0"/>
      <w:marBottom w:val="0"/>
      <w:divBdr>
        <w:top w:val="none" w:sz="0" w:space="0" w:color="auto"/>
        <w:left w:val="none" w:sz="0" w:space="0" w:color="auto"/>
        <w:bottom w:val="none" w:sz="0" w:space="0" w:color="auto"/>
        <w:right w:val="none" w:sz="0" w:space="0" w:color="auto"/>
      </w:divBdr>
      <w:divsChild>
        <w:div w:id="2072655366">
          <w:marLeft w:val="0"/>
          <w:marRight w:val="0"/>
          <w:marTop w:val="0"/>
          <w:marBottom w:val="0"/>
          <w:divBdr>
            <w:top w:val="none" w:sz="0" w:space="0" w:color="auto"/>
            <w:left w:val="none" w:sz="0" w:space="0" w:color="auto"/>
            <w:bottom w:val="none" w:sz="0" w:space="0" w:color="auto"/>
            <w:right w:val="none" w:sz="0" w:space="0" w:color="auto"/>
          </w:divBdr>
        </w:div>
        <w:div w:id="714503199">
          <w:marLeft w:val="0"/>
          <w:marRight w:val="0"/>
          <w:marTop w:val="0"/>
          <w:marBottom w:val="0"/>
          <w:divBdr>
            <w:top w:val="none" w:sz="0" w:space="0" w:color="auto"/>
            <w:left w:val="none" w:sz="0" w:space="0" w:color="auto"/>
            <w:bottom w:val="none" w:sz="0" w:space="0" w:color="auto"/>
            <w:right w:val="none" w:sz="0" w:space="0" w:color="auto"/>
          </w:divBdr>
        </w:div>
        <w:div w:id="88084904">
          <w:marLeft w:val="0"/>
          <w:marRight w:val="0"/>
          <w:marTop w:val="0"/>
          <w:marBottom w:val="0"/>
          <w:divBdr>
            <w:top w:val="none" w:sz="0" w:space="0" w:color="auto"/>
            <w:left w:val="none" w:sz="0" w:space="0" w:color="auto"/>
            <w:bottom w:val="none" w:sz="0" w:space="0" w:color="auto"/>
            <w:right w:val="none" w:sz="0" w:space="0" w:color="auto"/>
          </w:divBdr>
        </w:div>
        <w:div w:id="2044554312">
          <w:marLeft w:val="0"/>
          <w:marRight w:val="0"/>
          <w:marTop w:val="0"/>
          <w:marBottom w:val="0"/>
          <w:divBdr>
            <w:top w:val="none" w:sz="0" w:space="0" w:color="auto"/>
            <w:left w:val="none" w:sz="0" w:space="0" w:color="auto"/>
            <w:bottom w:val="none" w:sz="0" w:space="0" w:color="auto"/>
            <w:right w:val="none" w:sz="0" w:space="0" w:color="auto"/>
          </w:divBdr>
        </w:div>
        <w:div w:id="610282075">
          <w:marLeft w:val="0"/>
          <w:marRight w:val="0"/>
          <w:marTop w:val="0"/>
          <w:marBottom w:val="0"/>
          <w:divBdr>
            <w:top w:val="none" w:sz="0" w:space="0" w:color="auto"/>
            <w:left w:val="none" w:sz="0" w:space="0" w:color="auto"/>
            <w:bottom w:val="none" w:sz="0" w:space="0" w:color="auto"/>
            <w:right w:val="none" w:sz="0" w:space="0" w:color="auto"/>
          </w:divBdr>
        </w:div>
        <w:div w:id="150994996">
          <w:marLeft w:val="0"/>
          <w:marRight w:val="0"/>
          <w:marTop w:val="0"/>
          <w:marBottom w:val="0"/>
          <w:divBdr>
            <w:top w:val="none" w:sz="0" w:space="0" w:color="auto"/>
            <w:left w:val="none" w:sz="0" w:space="0" w:color="auto"/>
            <w:bottom w:val="none" w:sz="0" w:space="0" w:color="auto"/>
            <w:right w:val="none" w:sz="0" w:space="0" w:color="auto"/>
          </w:divBdr>
        </w:div>
        <w:div w:id="1340884506">
          <w:marLeft w:val="0"/>
          <w:marRight w:val="0"/>
          <w:marTop w:val="0"/>
          <w:marBottom w:val="0"/>
          <w:divBdr>
            <w:top w:val="none" w:sz="0" w:space="0" w:color="auto"/>
            <w:left w:val="none" w:sz="0" w:space="0" w:color="auto"/>
            <w:bottom w:val="none" w:sz="0" w:space="0" w:color="auto"/>
            <w:right w:val="none" w:sz="0" w:space="0" w:color="auto"/>
          </w:divBdr>
        </w:div>
        <w:div w:id="2007827735">
          <w:marLeft w:val="0"/>
          <w:marRight w:val="0"/>
          <w:marTop w:val="0"/>
          <w:marBottom w:val="0"/>
          <w:divBdr>
            <w:top w:val="none" w:sz="0" w:space="0" w:color="auto"/>
            <w:left w:val="none" w:sz="0" w:space="0" w:color="auto"/>
            <w:bottom w:val="none" w:sz="0" w:space="0" w:color="auto"/>
            <w:right w:val="none" w:sz="0" w:space="0" w:color="auto"/>
          </w:divBdr>
        </w:div>
        <w:div w:id="1372000667">
          <w:marLeft w:val="0"/>
          <w:marRight w:val="0"/>
          <w:marTop w:val="0"/>
          <w:marBottom w:val="0"/>
          <w:divBdr>
            <w:top w:val="none" w:sz="0" w:space="0" w:color="auto"/>
            <w:left w:val="none" w:sz="0" w:space="0" w:color="auto"/>
            <w:bottom w:val="none" w:sz="0" w:space="0" w:color="auto"/>
            <w:right w:val="none" w:sz="0" w:space="0" w:color="auto"/>
          </w:divBdr>
        </w:div>
        <w:div w:id="52119888">
          <w:marLeft w:val="0"/>
          <w:marRight w:val="0"/>
          <w:marTop w:val="0"/>
          <w:marBottom w:val="0"/>
          <w:divBdr>
            <w:top w:val="none" w:sz="0" w:space="0" w:color="auto"/>
            <w:left w:val="none" w:sz="0" w:space="0" w:color="auto"/>
            <w:bottom w:val="none" w:sz="0" w:space="0" w:color="auto"/>
            <w:right w:val="none" w:sz="0" w:space="0" w:color="auto"/>
          </w:divBdr>
        </w:div>
        <w:div w:id="445000394">
          <w:marLeft w:val="0"/>
          <w:marRight w:val="0"/>
          <w:marTop w:val="0"/>
          <w:marBottom w:val="0"/>
          <w:divBdr>
            <w:top w:val="none" w:sz="0" w:space="0" w:color="auto"/>
            <w:left w:val="none" w:sz="0" w:space="0" w:color="auto"/>
            <w:bottom w:val="none" w:sz="0" w:space="0" w:color="auto"/>
            <w:right w:val="none" w:sz="0" w:space="0" w:color="auto"/>
          </w:divBdr>
        </w:div>
        <w:div w:id="500509617">
          <w:marLeft w:val="0"/>
          <w:marRight w:val="0"/>
          <w:marTop w:val="0"/>
          <w:marBottom w:val="0"/>
          <w:divBdr>
            <w:top w:val="none" w:sz="0" w:space="0" w:color="auto"/>
            <w:left w:val="none" w:sz="0" w:space="0" w:color="auto"/>
            <w:bottom w:val="none" w:sz="0" w:space="0" w:color="auto"/>
            <w:right w:val="none" w:sz="0" w:space="0" w:color="auto"/>
          </w:divBdr>
        </w:div>
        <w:div w:id="879362345">
          <w:marLeft w:val="0"/>
          <w:marRight w:val="0"/>
          <w:marTop w:val="0"/>
          <w:marBottom w:val="0"/>
          <w:divBdr>
            <w:top w:val="none" w:sz="0" w:space="0" w:color="auto"/>
            <w:left w:val="none" w:sz="0" w:space="0" w:color="auto"/>
            <w:bottom w:val="none" w:sz="0" w:space="0" w:color="auto"/>
            <w:right w:val="none" w:sz="0" w:space="0" w:color="auto"/>
          </w:divBdr>
        </w:div>
        <w:div w:id="297538462">
          <w:marLeft w:val="0"/>
          <w:marRight w:val="0"/>
          <w:marTop w:val="0"/>
          <w:marBottom w:val="0"/>
          <w:divBdr>
            <w:top w:val="none" w:sz="0" w:space="0" w:color="auto"/>
            <w:left w:val="none" w:sz="0" w:space="0" w:color="auto"/>
            <w:bottom w:val="none" w:sz="0" w:space="0" w:color="auto"/>
            <w:right w:val="none" w:sz="0" w:space="0" w:color="auto"/>
          </w:divBdr>
        </w:div>
        <w:div w:id="434134930">
          <w:marLeft w:val="0"/>
          <w:marRight w:val="0"/>
          <w:marTop w:val="0"/>
          <w:marBottom w:val="0"/>
          <w:divBdr>
            <w:top w:val="none" w:sz="0" w:space="0" w:color="auto"/>
            <w:left w:val="none" w:sz="0" w:space="0" w:color="auto"/>
            <w:bottom w:val="none" w:sz="0" w:space="0" w:color="auto"/>
            <w:right w:val="none" w:sz="0" w:space="0" w:color="auto"/>
          </w:divBdr>
        </w:div>
        <w:div w:id="381292511">
          <w:marLeft w:val="0"/>
          <w:marRight w:val="0"/>
          <w:marTop w:val="0"/>
          <w:marBottom w:val="0"/>
          <w:divBdr>
            <w:top w:val="none" w:sz="0" w:space="0" w:color="auto"/>
            <w:left w:val="none" w:sz="0" w:space="0" w:color="auto"/>
            <w:bottom w:val="none" w:sz="0" w:space="0" w:color="auto"/>
            <w:right w:val="none" w:sz="0" w:space="0" w:color="auto"/>
          </w:divBdr>
        </w:div>
        <w:div w:id="1713462488">
          <w:marLeft w:val="0"/>
          <w:marRight w:val="0"/>
          <w:marTop w:val="0"/>
          <w:marBottom w:val="0"/>
          <w:divBdr>
            <w:top w:val="none" w:sz="0" w:space="0" w:color="auto"/>
            <w:left w:val="none" w:sz="0" w:space="0" w:color="auto"/>
            <w:bottom w:val="none" w:sz="0" w:space="0" w:color="auto"/>
            <w:right w:val="none" w:sz="0" w:space="0" w:color="auto"/>
          </w:divBdr>
        </w:div>
        <w:div w:id="1736319639">
          <w:marLeft w:val="0"/>
          <w:marRight w:val="0"/>
          <w:marTop w:val="0"/>
          <w:marBottom w:val="0"/>
          <w:divBdr>
            <w:top w:val="none" w:sz="0" w:space="0" w:color="auto"/>
            <w:left w:val="none" w:sz="0" w:space="0" w:color="auto"/>
            <w:bottom w:val="none" w:sz="0" w:space="0" w:color="auto"/>
            <w:right w:val="none" w:sz="0" w:space="0" w:color="auto"/>
          </w:divBdr>
        </w:div>
        <w:div w:id="104541375">
          <w:marLeft w:val="0"/>
          <w:marRight w:val="0"/>
          <w:marTop w:val="0"/>
          <w:marBottom w:val="0"/>
          <w:divBdr>
            <w:top w:val="none" w:sz="0" w:space="0" w:color="auto"/>
            <w:left w:val="none" w:sz="0" w:space="0" w:color="auto"/>
            <w:bottom w:val="none" w:sz="0" w:space="0" w:color="auto"/>
            <w:right w:val="none" w:sz="0" w:space="0" w:color="auto"/>
          </w:divBdr>
        </w:div>
        <w:div w:id="578910541">
          <w:marLeft w:val="0"/>
          <w:marRight w:val="0"/>
          <w:marTop w:val="0"/>
          <w:marBottom w:val="0"/>
          <w:divBdr>
            <w:top w:val="none" w:sz="0" w:space="0" w:color="auto"/>
            <w:left w:val="none" w:sz="0" w:space="0" w:color="auto"/>
            <w:bottom w:val="none" w:sz="0" w:space="0" w:color="auto"/>
            <w:right w:val="none" w:sz="0" w:space="0" w:color="auto"/>
          </w:divBdr>
        </w:div>
        <w:div w:id="426928760">
          <w:marLeft w:val="0"/>
          <w:marRight w:val="0"/>
          <w:marTop w:val="0"/>
          <w:marBottom w:val="0"/>
          <w:divBdr>
            <w:top w:val="none" w:sz="0" w:space="0" w:color="auto"/>
            <w:left w:val="none" w:sz="0" w:space="0" w:color="auto"/>
            <w:bottom w:val="none" w:sz="0" w:space="0" w:color="auto"/>
            <w:right w:val="none" w:sz="0" w:space="0" w:color="auto"/>
          </w:divBdr>
        </w:div>
        <w:div w:id="346293116">
          <w:marLeft w:val="0"/>
          <w:marRight w:val="0"/>
          <w:marTop w:val="0"/>
          <w:marBottom w:val="0"/>
          <w:divBdr>
            <w:top w:val="none" w:sz="0" w:space="0" w:color="auto"/>
            <w:left w:val="none" w:sz="0" w:space="0" w:color="auto"/>
            <w:bottom w:val="none" w:sz="0" w:space="0" w:color="auto"/>
            <w:right w:val="none" w:sz="0" w:space="0" w:color="auto"/>
          </w:divBdr>
        </w:div>
        <w:div w:id="951286146">
          <w:marLeft w:val="0"/>
          <w:marRight w:val="0"/>
          <w:marTop w:val="0"/>
          <w:marBottom w:val="0"/>
          <w:divBdr>
            <w:top w:val="none" w:sz="0" w:space="0" w:color="auto"/>
            <w:left w:val="none" w:sz="0" w:space="0" w:color="auto"/>
            <w:bottom w:val="none" w:sz="0" w:space="0" w:color="auto"/>
            <w:right w:val="none" w:sz="0" w:space="0" w:color="auto"/>
          </w:divBdr>
        </w:div>
        <w:div w:id="634987174">
          <w:marLeft w:val="0"/>
          <w:marRight w:val="0"/>
          <w:marTop w:val="0"/>
          <w:marBottom w:val="0"/>
          <w:divBdr>
            <w:top w:val="none" w:sz="0" w:space="0" w:color="auto"/>
            <w:left w:val="none" w:sz="0" w:space="0" w:color="auto"/>
            <w:bottom w:val="none" w:sz="0" w:space="0" w:color="auto"/>
            <w:right w:val="none" w:sz="0" w:space="0" w:color="auto"/>
          </w:divBdr>
        </w:div>
        <w:div w:id="1251161399">
          <w:marLeft w:val="0"/>
          <w:marRight w:val="0"/>
          <w:marTop w:val="0"/>
          <w:marBottom w:val="0"/>
          <w:divBdr>
            <w:top w:val="none" w:sz="0" w:space="0" w:color="auto"/>
            <w:left w:val="none" w:sz="0" w:space="0" w:color="auto"/>
            <w:bottom w:val="none" w:sz="0" w:space="0" w:color="auto"/>
            <w:right w:val="none" w:sz="0" w:space="0" w:color="auto"/>
          </w:divBdr>
        </w:div>
        <w:div w:id="302279069">
          <w:marLeft w:val="0"/>
          <w:marRight w:val="0"/>
          <w:marTop w:val="0"/>
          <w:marBottom w:val="0"/>
          <w:divBdr>
            <w:top w:val="none" w:sz="0" w:space="0" w:color="auto"/>
            <w:left w:val="none" w:sz="0" w:space="0" w:color="auto"/>
            <w:bottom w:val="none" w:sz="0" w:space="0" w:color="auto"/>
            <w:right w:val="none" w:sz="0" w:space="0" w:color="auto"/>
          </w:divBdr>
        </w:div>
        <w:div w:id="1701398536">
          <w:marLeft w:val="0"/>
          <w:marRight w:val="0"/>
          <w:marTop w:val="0"/>
          <w:marBottom w:val="0"/>
          <w:divBdr>
            <w:top w:val="none" w:sz="0" w:space="0" w:color="auto"/>
            <w:left w:val="none" w:sz="0" w:space="0" w:color="auto"/>
            <w:bottom w:val="none" w:sz="0" w:space="0" w:color="auto"/>
            <w:right w:val="none" w:sz="0" w:space="0" w:color="auto"/>
          </w:divBdr>
        </w:div>
        <w:div w:id="1955868259">
          <w:marLeft w:val="0"/>
          <w:marRight w:val="0"/>
          <w:marTop w:val="0"/>
          <w:marBottom w:val="0"/>
          <w:divBdr>
            <w:top w:val="none" w:sz="0" w:space="0" w:color="auto"/>
            <w:left w:val="none" w:sz="0" w:space="0" w:color="auto"/>
            <w:bottom w:val="none" w:sz="0" w:space="0" w:color="auto"/>
            <w:right w:val="none" w:sz="0" w:space="0" w:color="auto"/>
          </w:divBdr>
        </w:div>
        <w:div w:id="534999285">
          <w:marLeft w:val="0"/>
          <w:marRight w:val="0"/>
          <w:marTop w:val="0"/>
          <w:marBottom w:val="0"/>
          <w:divBdr>
            <w:top w:val="none" w:sz="0" w:space="0" w:color="auto"/>
            <w:left w:val="none" w:sz="0" w:space="0" w:color="auto"/>
            <w:bottom w:val="none" w:sz="0" w:space="0" w:color="auto"/>
            <w:right w:val="none" w:sz="0" w:space="0" w:color="auto"/>
          </w:divBdr>
        </w:div>
        <w:div w:id="294801611">
          <w:marLeft w:val="0"/>
          <w:marRight w:val="0"/>
          <w:marTop w:val="0"/>
          <w:marBottom w:val="0"/>
          <w:divBdr>
            <w:top w:val="none" w:sz="0" w:space="0" w:color="auto"/>
            <w:left w:val="none" w:sz="0" w:space="0" w:color="auto"/>
            <w:bottom w:val="none" w:sz="0" w:space="0" w:color="auto"/>
            <w:right w:val="none" w:sz="0" w:space="0" w:color="auto"/>
          </w:divBdr>
        </w:div>
        <w:div w:id="654990669">
          <w:marLeft w:val="0"/>
          <w:marRight w:val="0"/>
          <w:marTop w:val="0"/>
          <w:marBottom w:val="0"/>
          <w:divBdr>
            <w:top w:val="none" w:sz="0" w:space="0" w:color="auto"/>
            <w:left w:val="none" w:sz="0" w:space="0" w:color="auto"/>
            <w:bottom w:val="none" w:sz="0" w:space="0" w:color="auto"/>
            <w:right w:val="none" w:sz="0" w:space="0" w:color="auto"/>
          </w:divBdr>
        </w:div>
        <w:div w:id="1998220997">
          <w:marLeft w:val="0"/>
          <w:marRight w:val="0"/>
          <w:marTop w:val="0"/>
          <w:marBottom w:val="0"/>
          <w:divBdr>
            <w:top w:val="none" w:sz="0" w:space="0" w:color="auto"/>
            <w:left w:val="none" w:sz="0" w:space="0" w:color="auto"/>
            <w:bottom w:val="none" w:sz="0" w:space="0" w:color="auto"/>
            <w:right w:val="none" w:sz="0" w:space="0" w:color="auto"/>
          </w:divBdr>
        </w:div>
      </w:divsChild>
    </w:div>
    <w:div w:id="521745238">
      <w:bodyDiv w:val="1"/>
      <w:marLeft w:val="0"/>
      <w:marRight w:val="0"/>
      <w:marTop w:val="0"/>
      <w:marBottom w:val="0"/>
      <w:divBdr>
        <w:top w:val="none" w:sz="0" w:space="0" w:color="auto"/>
        <w:left w:val="none" w:sz="0" w:space="0" w:color="auto"/>
        <w:bottom w:val="none" w:sz="0" w:space="0" w:color="auto"/>
        <w:right w:val="none" w:sz="0" w:space="0" w:color="auto"/>
      </w:divBdr>
      <w:divsChild>
        <w:div w:id="118767145">
          <w:marLeft w:val="0"/>
          <w:marRight w:val="0"/>
          <w:marTop w:val="0"/>
          <w:marBottom w:val="0"/>
          <w:divBdr>
            <w:top w:val="none" w:sz="0" w:space="0" w:color="auto"/>
            <w:left w:val="none" w:sz="0" w:space="0" w:color="auto"/>
            <w:bottom w:val="none" w:sz="0" w:space="0" w:color="auto"/>
            <w:right w:val="none" w:sz="0" w:space="0" w:color="auto"/>
          </w:divBdr>
        </w:div>
        <w:div w:id="1245842121">
          <w:marLeft w:val="0"/>
          <w:marRight w:val="0"/>
          <w:marTop w:val="0"/>
          <w:marBottom w:val="0"/>
          <w:divBdr>
            <w:top w:val="none" w:sz="0" w:space="0" w:color="auto"/>
            <w:left w:val="none" w:sz="0" w:space="0" w:color="auto"/>
            <w:bottom w:val="none" w:sz="0" w:space="0" w:color="auto"/>
            <w:right w:val="none" w:sz="0" w:space="0" w:color="auto"/>
          </w:divBdr>
        </w:div>
        <w:div w:id="1454783119">
          <w:marLeft w:val="0"/>
          <w:marRight w:val="0"/>
          <w:marTop w:val="0"/>
          <w:marBottom w:val="0"/>
          <w:divBdr>
            <w:top w:val="none" w:sz="0" w:space="0" w:color="auto"/>
            <w:left w:val="none" w:sz="0" w:space="0" w:color="auto"/>
            <w:bottom w:val="none" w:sz="0" w:space="0" w:color="auto"/>
            <w:right w:val="none" w:sz="0" w:space="0" w:color="auto"/>
          </w:divBdr>
        </w:div>
        <w:div w:id="337852991">
          <w:marLeft w:val="0"/>
          <w:marRight w:val="0"/>
          <w:marTop w:val="0"/>
          <w:marBottom w:val="0"/>
          <w:divBdr>
            <w:top w:val="none" w:sz="0" w:space="0" w:color="auto"/>
            <w:left w:val="none" w:sz="0" w:space="0" w:color="auto"/>
            <w:bottom w:val="none" w:sz="0" w:space="0" w:color="auto"/>
            <w:right w:val="none" w:sz="0" w:space="0" w:color="auto"/>
          </w:divBdr>
        </w:div>
      </w:divsChild>
    </w:div>
    <w:div w:id="531958283">
      <w:bodyDiv w:val="1"/>
      <w:marLeft w:val="0"/>
      <w:marRight w:val="0"/>
      <w:marTop w:val="0"/>
      <w:marBottom w:val="0"/>
      <w:divBdr>
        <w:top w:val="none" w:sz="0" w:space="0" w:color="auto"/>
        <w:left w:val="none" w:sz="0" w:space="0" w:color="auto"/>
        <w:bottom w:val="none" w:sz="0" w:space="0" w:color="auto"/>
        <w:right w:val="none" w:sz="0" w:space="0" w:color="auto"/>
      </w:divBdr>
      <w:divsChild>
        <w:div w:id="1610744451">
          <w:marLeft w:val="0"/>
          <w:marRight w:val="0"/>
          <w:marTop w:val="0"/>
          <w:marBottom w:val="0"/>
          <w:divBdr>
            <w:top w:val="none" w:sz="0" w:space="0" w:color="auto"/>
            <w:left w:val="none" w:sz="0" w:space="0" w:color="auto"/>
            <w:bottom w:val="none" w:sz="0" w:space="0" w:color="auto"/>
            <w:right w:val="none" w:sz="0" w:space="0" w:color="auto"/>
          </w:divBdr>
        </w:div>
        <w:div w:id="1852259239">
          <w:marLeft w:val="0"/>
          <w:marRight w:val="0"/>
          <w:marTop w:val="0"/>
          <w:marBottom w:val="0"/>
          <w:divBdr>
            <w:top w:val="none" w:sz="0" w:space="0" w:color="auto"/>
            <w:left w:val="none" w:sz="0" w:space="0" w:color="auto"/>
            <w:bottom w:val="none" w:sz="0" w:space="0" w:color="auto"/>
            <w:right w:val="none" w:sz="0" w:space="0" w:color="auto"/>
          </w:divBdr>
        </w:div>
        <w:div w:id="167409297">
          <w:marLeft w:val="0"/>
          <w:marRight w:val="0"/>
          <w:marTop w:val="0"/>
          <w:marBottom w:val="0"/>
          <w:divBdr>
            <w:top w:val="none" w:sz="0" w:space="0" w:color="auto"/>
            <w:left w:val="none" w:sz="0" w:space="0" w:color="auto"/>
            <w:bottom w:val="none" w:sz="0" w:space="0" w:color="auto"/>
            <w:right w:val="none" w:sz="0" w:space="0" w:color="auto"/>
          </w:divBdr>
        </w:div>
        <w:div w:id="1031763281">
          <w:marLeft w:val="0"/>
          <w:marRight w:val="0"/>
          <w:marTop w:val="0"/>
          <w:marBottom w:val="0"/>
          <w:divBdr>
            <w:top w:val="none" w:sz="0" w:space="0" w:color="auto"/>
            <w:left w:val="none" w:sz="0" w:space="0" w:color="auto"/>
            <w:bottom w:val="none" w:sz="0" w:space="0" w:color="auto"/>
            <w:right w:val="none" w:sz="0" w:space="0" w:color="auto"/>
          </w:divBdr>
        </w:div>
        <w:div w:id="1578711276">
          <w:marLeft w:val="0"/>
          <w:marRight w:val="0"/>
          <w:marTop w:val="0"/>
          <w:marBottom w:val="0"/>
          <w:divBdr>
            <w:top w:val="none" w:sz="0" w:space="0" w:color="auto"/>
            <w:left w:val="none" w:sz="0" w:space="0" w:color="auto"/>
            <w:bottom w:val="none" w:sz="0" w:space="0" w:color="auto"/>
            <w:right w:val="none" w:sz="0" w:space="0" w:color="auto"/>
          </w:divBdr>
        </w:div>
        <w:div w:id="1262376976">
          <w:marLeft w:val="0"/>
          <w:marRight w:val="0"/>
          <w:marTop w:val="0"/>
          <w:marBottom w:val="0"/>
          <w:divBdr>
            <w:top w:val="none" w:sz="0" w:space="0" w:color="auto"/>
            <w:left w:val="none" w:sz="0" w:space="0" w:color="auto"/>
            <w:bottom w:val="none" w:sz="0" w:space="0" w:color="auto"/>
            <w:right w:val="none" w:sz="0" w:space="0" w:color="auto"/>
          </w:divBdr>
        </w:div>
        <w:div w:id="2097632982">
          <w:marLeft w:val="0"/>
          <w:marRight w:val="0"/>
          <w:marTop w:val="0"/>
          <w:marBottom w:val="0"/>
          <w:divBdr>
            <w:top w:val="none" w:sz="0" w:space="0" w:color="auto"/>
            <w:left w:val="none" w:sz="0" w:space="0" w:color="auto"/>
            <w:bottom w:val="none" w:sz="0" w:space="0" w:color="auto"/>
            <w:right w:val="none" w:sz="0" w:space="0" w:color="auto"/>
          </w:divBdr>
        </w:div>
        <w:div w:id="1737972984">
          <w:marLeft w:val="0"/>
          <w:marRight w:val="0"/>
          <w:marTop w:val="0"/>
          <w:marBottom w:val="0"/>
          <w:divBdr>
            <w:top w:val="none" w:sz="0" w:space="0" w:color="auto"/>
            <w:left w:val="none" w:sz="0" w:space="0" w:color="auto"/>
            <w:bottom w:val="none" w:sz="0" w:space="0" w:color="auto"/>
            <w:right w:val="none" w:sz="0" w:space="0" w:color="auto"/>
          </w:divBdr>
        </w:div>
        <w:div w:id="1144153201">
          <w:marLeft w:val="0"/>
          <w:marRight w:val="0"/>
          <w:marTop w:val="0"/>
          <w:marBottom w:val="0"/>
          <w:divBdr>
            <w:top w:val="none" w:sz="0" w:space="0" w:color="auto"/>
            <w:left w:val="none" w:sz="0" w:space="0" w:color="auto"/>
            <w:bottom w:val="none" w:sz="0" w:space="0" w:color="auto"/>
            <w:right w:val="none" w:sz="0" w:space="0" w:color="auto"/>
          </w:divBdr>
        </w:div>
        <w:div w:id="1989742977">
          <w:marLeft w:val="0"/>
          <w:marRight w:val="0"/>
          <w:marTop w:val="0"/>
          <w:marBottom w:val="0"/>
          <w:divBdr>
            <w:top w:val="none" w:sz="0" w:space="0" w:color="auto"/>
            <w:left w:val="none" w:sz="0" w:space="0" w:color="auto"/>
            <w:bottom w:val="none" w:sz="0" w:space="0" w:color="auto"/>
            <w:right w:val="none" w:sz="0" w:space="0" w:color="auto"/>
          </w:divBdr>
        </w:div>
        <w:div w:id="142358796">
          <w:marLeft w:val="0"/>
          <w:marRight w:val="0"/>
          <w:marTop w:val="0"/>
          <w:marBottom w:val="0"/>
          <w:divBdr>
            <w:top w:val="none" w:sz="0" w:space="0" w:color="auto"/>
            <w:left w:val="none" w:sz="0" w:space="0" w:color="auto"/>
            <w:bottom w:val="none" w:sz="0" w:space="0" w:color="auto"/>
            <w:right w:val="none" w:sz="0" w:space="0" w:color="auto"/>
          </w:divBdr>
        </w:div>
      </w:divsChild>
    </w:div>
    <w:div w:id="532108393">
      <w:bodyDiv w:val="1"/>
      <w:marLeft w:val="0"/>
      <w:marRight w:val="0"/>
      <w:marTop w:val="0"/>
      <w:marBottom w:val="0"/>
      <w:divBdr>
        <w:top w:val="none" w:sz="0" w:space="0" w:color="auto"/>
        <w:left w:val="none" w:sz="0" w:space="0" w:color="auto"/>
        <w:bottom w:val="none" w:sz="0" w:space="0" w:color="auto"/>
        <w:right w:val="none" w:sz="0" w:space="0" w:color="auto"/>
      </w:divBdr>
      <w:divsChild>
        <w:div w:id="1385564240">
          <w:marLeft w:val="0"/>
          <w:marRight w:val="0"/>
          <w:marTop w:val="0"/>
          <w:marBottom w:val="0"/>
          <w:divBdr>
            <w:top w:val="none" w:sz="0" w:space="0" w:color="auto"/>
            <w:left w:val="none" w:sz="0" w:space="0" w:color="auto"/>
            <w:bottom w:val="none" w:sz="0" w:space="0" w:color="auto"/>
            <w:right w:val="none" w:sz="0" w:space="0" w:color="auto"/>
          </w:divBdr>
        </w:div>
        <w:div w:id="1587885491">
          <w:marLeft w:val="0"/>
          <w:marRight w:val="0"/>
          <w:marTop w:val="0"/>
          <w:marBottom w:val="0"/>
          <w:divBdr>
            <w:top w:val="none" w:sz="0" w:space="0" w:color="auto"/>
            <w:left w:val="none" w:sz="0" w:space="0" w:color="auto"/>
            <w:bottom w:val="none" w:sz="0" w:space="0" w:color="auto"/>
            <w:right w:val="none" w:sz="0" w:space="0" w:color="auto"/>
          </w:divBdr>
        </w:div>
        <w:div w:id="821657282">
          <w:marLeft w:val="0"/>
          <w:marRight w:val="0"/>
          <w:marTop w:val="0"/>
          <w:marBottom w:val="0"/>
          <w:divBdr>
            <w:top w:val="none" w:sz="0" w:space="0" w:color="auto"/>
            <w:left w:val="none" w:sz="0" w:space="0" w:color="auto"/>
            <w:bottom w:val="none" w:sz="0" w:space="0" w:color="auto"/>
            <w:right w:val="none" w:sz="0" w:space="0" w:color="auto"/>
          </w:divBdr>
        </w:div>
        <w:div w:id="60490914">
          <w:marLeft w:val="0"/>
          <w:marRight w:val="0"/>
          <w:marTop w:val="0"/>
          <w:marBottom w:val="0"/>
          <w:divBdr>
            <w:top w:val="none" w:sz="0" w:space="0" w:color="auto"/>
            <w:left w:val="none" w:sz="0" w:space="0" w:color="auto"/>
            <w:bottom w:val="none" w:sz="0" w:space="0" w:color="auto"/>
            <w:right w:val="none" w:sz="0" w:space="0" w:color="auto"/>
          </w:divBdr>
        </w:div>
        <w:div w:id="1167282356">
          <w:marLeft w:val="0"/>
          <w:marRight w:val="0"/>
          <w:marTop w:val="0"/>
          <w:marBottom w:val="0"/>
          <w:divBdr>
            <w:top w:val="none" w:sz="0" w:space="0" w:color="auto"/>
            <w:left w:val="none" w:sz="0" w:space="0" w:color="auto"/>
            <w:bottom w:val="none" w:sz="0" w:space="0" w:color="auto"/>
            <w:right w:val="none" w:sz="0" w:space="0" w:color="auto"/>
          </w:divBdr>
        </w:div>
        <w:div w:id="825173115">
          <w:marLeft w:val="0"/>
          <w:marRight w:val="0"/>
          <w:marTop w:val="0"/>
          <w:marBottom w:val="0"/>
          <w:divBdr>
            <w:top w:val="none" w:sz="0" w:space="0" w:color="auto"/>
            <w:left w:val="none" w:sz="0" w:space="0" w:color="auto"/>
            <w:bottom w:val="none" w:sz="0" w:space="0" w:color="auto"/>
            <w:right w:val="none" w:sz="0" w:space="0" w:color="auto"/>
          </w:divBdr>
        </w:div>
        <w:div w:id="61678116">
          <w:marLeft w:val="0"/>
          <w:marRight w:val="0"/>
          <w:marTop w:val="0"/>
          <w:marBottom w:val="0"/>
          <w:divBdr>
            <w:top w:val="none" w:sz="0" w:space="0" w:color="auto"/>
            <w:left w:val="none" w:sz="0" w:space="0" w:color="auto"/>
            <w:bottom w:val="none" w:sz="0" w:space="0" w:color="auto"/>
            <w:right w:val="none" w:sz="0" w:space="0" w:color="auto"/>
          </w:divBdr>
        </w:div>
        <w:div w:id="1162504270">
          <w:marLeft w:val="0"/>
          <w:marRight w:val="0"/>
          <w:marTop w:val="0"/>
          <w:marBottom w:val="0"/>
          <w:divBdr>
            <w:top w:val="none" w:sz="0" w:space="0" w:color="auto"/>
            <w:left w:val="none" w:sz="0" w:space="0" w:color="auto"/>
            <w:bottom w:val="none" w:sz="0" w:space="0" w:color="auto"/>
            <w:right w:val="none" w:sz="0" w:space="0" w:color="auto"/>
          </w:divBdr>
        </w:div>
        <w:div w:id="802424247">
          <w:marLeft w:val="0"/>
          <w:marRight w:val="0"/>
          <w:marTop w:val="0"/>
          <w:marBottom w:val="0"/>
          <w:divBdr>
            <w:top w:val="none" w:sz="0" w:space="0" w:color="auto"/>
            <w:left w:val="none" w:sz="0" w:space="0" w:color="auto"/>
            <w:bottom w:val="none" w:sz="0" w:space="0" w:color="auto"/>
            <w:right w:val="none" w:sz="0" w:space="0" w:color="auto"/>
          </w:divBdr>
        </w:div>
        <w:div w:id="955672741">
          <w:marLeft w:val="0"/>
          <w:marRight w:val="0"/>
          <w:marTop w:val="0"/>
          <w:marBottom w:val="0"/>
          <w:divBdr>
            <w:top w:val="none" w:sz="0" w:space="0" w:color="auto"/>
            <w:left w:val="none" w:sz="0" w:space="0" w:color="auto"/>
            <w:bottom w:val="none" w:sz="0" w:space="0" w:color="auto"/>
            <w:right w:val="none" w:sz="0" w:space="0" w:color="auto"/>
          </w:divBdr>
        </w:div>
        <w:div w:id="577790950">
          <w:marLeft w:val="0"/>
          <w:marRight w:val="0"/>
          <w:marTop w:val="0"/>
          <w:marBottom w:val="0"/>
          <w:divBdr>
            <w:top w:val="none" w:sz="0" w:space="0" w:color="auto"/>
            <w:left w:val="none" w:sz="0" w:space="0" w:color="auto"/>
            <w:bottom w:val="none" w:sz="0" w:space="0" w:color="auto"/>
            <w:right w:val="none" w:sz="0" w:space="0" w:color="auto"/>
          </w:divBdr>
        </w:div>
        <w:div w:id="633145565">
          <w:marLeft w:val="0"/>
          <w:marRight w:val="0"/>
          <w:marTop w:val="0"/>
          <w:marBottom w:val="0"/>
          <w:divBdr>
            <w:top w:val="none" w:sz="0" w:space="0" w:color="auto"/>
            <w:left w:val="none" w:sz="0" w:space="0" w:color="auto"/>
            <w:bottom w:val="none" w:sz="0" w:space="0" w:color="auto"/>
            <w:right w:val="none" w:sz="0" w:space="0" w:color="auto"/>
          </w:divBdr>
        </w:div>
        <w:div w:id="381099396">
          <w:marLeft w:val="0"/>
          <w:marRight w:val="0"/>
          <w:marTop w:val="0"/>
          <w:marBottom w:val="0"/>
          <w:divBdr>
            <w:top w:val="none" w:sz="0" w:space="0" w:color="auto"/>
            <w:left w:val="none" w:sz="0" w:space="0" w:color="auto"/>
            <w:bottom w:val="none" w:sz="0" w:space="0" w:color="auto"/>
            <w:right w:val="none" w:sz="0" w:space="0" w:color="auto"/>
          </w:divBdr>
        </w:div>
        <w:div w:id="1741176728">
          <w:marLeft w:val="0"/>
          <w:marRight w:val="0"/>
          <w:marTop w:val="0"/>
          <w:marBottom w:val="0"/>
          <w:divBdr>
            <w:top w:val="none" w:sz="0" w:space="0" w:color="auto"/>
            <w:left w:val="none" w:sz="0" w:space="0" w:color="auto"/>
            <w:bottom w:val="none" w:sz="0" w:space="0" w:color="auto"/>
            <w:right w:val="none" w:sz="0" w:space="0" w:color="auto"/>
          </w:divBdr>
        </w:div>
        <w:div w:id="917251669">
          <w:marLeft w:val="0"/>
          <w:marRight w:val="0"/>
          <w:marTop w:val="0"/>
          <w:marBottom w:val="0"/>
          <w:divBdr>
            <w:top w:val="none" w:sz="0" w:space="0" w:color="auto"/>
            <w:left w:val="none" w:sz="0" w:space="0" w:color="auto"/>
            <w:bottom w:val="none" w:sz="0" w:space="0" w:color="auto"/>
            <w:right w:val="none" w:sz="0" w:space="0" w:color="auto"/>
          </w:divBdr>
        </w:div>
        <w:div w:id="499195731">
          <w:marLeft w:val="0"/>
          <w:marRight w:val="0"/>
          <w:marTop w:val="0"/>
          <w:marBottom w:val="0"/>
          <w:divBdr>
            <w:top w:val="none" w:sz="0" w:space="0" w:color="auto"/>
            <w:left w:val="none" w:sz="0" w:space="0" w:color="auto"/>
            <w:bottom w:val="none" w:sz="0" w:space="0" w:color="auto"/>
            <w:right w:val="none" w:sz="0" w:space="0" w:color="auto"/>
          </w:divBdr>
        </w:div>
        <w:div w:id="1353216404">
          <w:marLeft w:val="0"/>
          <w:marRight w:val="0"/>
          <w:marTop w:val="0"/>
          <w:marBottom w:val="0"/>
          <w:divBdr>
            <w:top w:val="none" w:sz="0" w:space="0" w:color="auto"/>
            <w:left w:val="none" w:sz="0" w:space="0" w:color="auto"/>
            <w:bottom w:val="none" w:sz="0" w:space="0" w:color="auto"/>
            <w:right w:val="none" w:sz="0" w:space="0" w:color="auto"/>
          </w:divBdr>
        </w:div>
        <w:div w:id="1385517960">
          <w:marLeft w:val="0"/>
          <w:marRight w:val="0"/>
          <w:marTop w:val="0"/>
          <w:marBottom w:val="0"/>
          <w:divBdr>
            <w:top w:val="none" w:sz="0" w:space="0" w:color="auto"/>
            <w:left w:val="none" w:sz="0" w:space="0" w:color="auto"/>
            <w:bottom w:val="none" w:sz="0" w:space="0" w:color="auto"/>
            <w:right w:val="none" w:sz="0" w:space="0" w:color="auto"/>
          </w:divBdr>
        </w:div>
        <w:div w:id="386996600">
          <w:marLeft w:val="0"/>
          <w:marRight w:val="0"/>
          <w:marTop w:val="0"/>
          <w:marBottom w:val="0"/>
          <w:divBdr>
            <w:top w:val="none" w:sz="0" w:space="0" w:color="auto"/>
            <w:left w:val="none" w:sz="0" w:space="0" w:color="auto"/>
            <w:bottom w:val="none" w:sz="0" w:space="0" w:color="auto"/>
            <w:right w:val="none" w:sz="0" w:space="0" w:color="auto"/>
          </w:divBdr>
        </w:div>
        <w:div w:id="763958030">
          <w:marLeft w:val="0"/>
          <w:marRight w:val="0"/>
          <w:marTop w:val="0"/>
          <w:marBottom w:val="0"/>
          <w:divBdr>
            <w:top w:val="none" w:sz="0" w:space="0" w:color="auto"/>
            <w:left w:val="none" w:sz="0" w:space="0" w:color="auto"/>
            <w:bottom w:val="none" w:sz="0" w:space="0" w:color="auto"/>
            <w:right w:val="none" w:sz="0" w:space="0" w:color="auto"/>
          </w:divBdr>
        </w:div>
        <w:div w:id="172649700">
          <w:marLeft w:val="0"/>
          <w:marRight w:val="0"/>
          <w:marTop w:val="0"/>
          <w:marBottom w:val="0"/>
          <w:divBdr>
            <w:top w:val="none" w:sz="0" w:space="0" w:color="auto"/>
            <w:left w:val="none" w:sz="0" w:space="0" w:color="auto"/>
            <w:bottom w:val="none" w:sz="0" w:space="0" w:color="auto"/>
            <w:right w:val="none" w:sz="0" w:space="0" w:color="auto"/>
          </w:divBdr>
        </w:div>
        <w:div w:id="567425100">
          <w:marLeft w:val="0"/>
          <w:marRight w:val="0"/>
          <w:marTop w:val="0"/>
          <w:marBottom w:val="0"/>
          <w:divBdr>
            <w:top w:val="none" w:sz="0" w:space="0" w:color="auto"/>
            <w:left w:val="none" w:sz="0" w:space="0" w:color="auto"/>
            <w:bottom w:val="none" w:sz="0" w:space="0" w:color="auto"/>
            <w:right w:val="none" w:sz="0" w:space="0" w:color="auto"/>
          </w:divBdr>
        </w:div>
        <w:div w:id="1599632638">
          <w:marLeft w:val="0"/>
          <w:marRight w:val="0"/>
          <w:marTop w:val="0"/>
          <w:marBottom w:val="0"/>
          <w:divBdr>
            <w:top w:val="none" w:sz="0" w:space="0" w:color="auto"/>
            <w:left w:val="none" w:sz="0" w:space="0" w:color="auto"/>
            <w:bottom w:val="none" w:sz="0" w:space="0" w:color="auto"/>
            <w:right w:val="none" w:sz="0" w:space="0" w:color="auto"/>
          </w:divBdr>
        </w:div>
        <w:div w:id="1714884703">
          <w:marLeft w:val="0"/>
          <w:marRight w:val="0"/>
          <w:marTop w:val="0"/>
          <w:marBottom w:val="0"/>
          <w:divBdr>
            <w:top w:val="none" w:sz="0" w:space="0" w:color="auto"/>
            <w:left w:val="none" w:sz="0" w:space="0" w:color="auto"/>
            <w:bottom w:val="none" w:sz="0" w:space="0" w:color="auto"/>
            <w:right w:val="none" w:sz="0" w:space="0" w:color="auto"/>
          </w:divBdr>
        </w:div>
      </w:divsChild>
    </w:div>
    <w:div w:id="546114534">
      <w:bodyDiv w:val="1"/>
      <w:marLeft w:val="0"/>
      <w:marRight w:val="0"/>
      <w:marTop w:val="0"/>
      <w:marBottom w:val="0"/>
      <w:divBdr>
        <w:top w:val="none" w:sz="0" w:space="0" w:color="auto"/>
        <w:left w:val="none" w:sz="0" w:space="0" w:color="auto"/>
        <w:bottom w:val="none" w:sz="0" w:space="0" w:color="auto"/>
        <w:right w:val="none" w:sz="0" w:space="0" w:color="auto"/>
      </w:divBdr>
      <w:divsChild>
        <w:div w:id="1623220143">
          <w:marLeft w:val="0"/>
          <w:marRight w:val="0"/>
          <w:marTop w:val="0"/>
          <w:marBottom w:val="0"/>
          <w:divBdr>
            <w:top w:val="none" w:sz="0" w:space="0" w:color="auto"/>
            <w:left w:val="none" w:sz="0" w:space="0" w:color="auto"/>
            <w:bottom w:val="none" w:sz="0" w:space="0" w:color="auto"/>
            <w:right w:val="none" w:sz="0" w:space="0" w:color="auto"/>
          </w:divBdr>
        </w:div>
        <w:div w:id="1344630599">
          <w:marLeft w:val="0"/>
          <w:marRight w:val="0"/>
          <w:marTop w:val="0"/>
          <w:marBottom w:val="0"/>
          <w:divBdr>
            <w:top w:val="none" w:sz="0" w:space="0" w:color="auto"/>
            <w:left w:val="none" w:sz="0" w:space="0" w:color="auto"/>
            <w:bottom w:val="none" w:sz="0" w:space="0" w:color="auto"/>
            <w:right w:val="none" w:sz="0" w:space="0" w:color="auto"/>
          </w:divBdr>
        </w:div>
        <w:div w:id="437139297">
          <w:marLeft w:val="0"/>
          <w:marRight w:val="0"/>
          <w:marTop w:val="0"/>
          <w:marBottom w:val="0"/>
          <w:divBdr>
            <w:top w:val="none" w:sz="0" w:space="0" w:color="auto"/>
            <w:left w:val="none" w:sz="0" w:space="0" w:color="auto"/>
            <w:bottom w:val="none" w:sz="0" w:space="0" w:color="auto"/>
            <w:right w:val="none" w:sz="0" w:space="0" w:color="auto"/>
          </w:divBdr>
        </w:div>
        <w:div w:id="795563850">
          <w:marLeft w:val="0"/>
          <w:marRight w:val="0"/>
          <w:marTop w:val="0"/>
          <w:marBottom w:val="0"/>
          <w:divBdr>
            <w:top w:val="none" w:sz="0" w:space="0" w:color="auto"/>
            <w:left w:val="none" w:sz="0" w:space="0" w:color="auto"/>
            <w:bottom w:val="none" w:sz="0" w:space="0" w:color="auto"/>
            <w:right w:val="none" w:sz="0" w:space="0" w:color="auto"/>
          </w:divBdr>
        </w:div>
        <w:div w:id="1707022214">
          <w:marLeft w:val="0"/>
          <w:marRight w:val="0"/>
          <w:marTop w:val="0"/>
          <w:marBottom w:val="0"/>
          <w:divBdr>
            <w:top w:val="none" w:sz="0" w:space="0" w:color="auto"/>
            <w:left w:val="none" w:sz="0" w:space="0" w:color="auto"/>
            <w:bottom w:val="none" w:sz="0" w:space="0" w:color="auto"/>
            <w:right w:val="none" w:sz="0" w:space="0" w:color="auto"/>
          </w:divBdr>
        </w:div>
        <w:div w:id="168496060">
          <w:marLeft w:val="0"/>
          <w:marRight w:val="0"/>
          <w:marTop w:val="0"/>
          <w:marBottom w:val="0"/>
          <w:divBdr>
            <w:top w:val="none" w:sz="0" w:space="0" w:color="auto"/>
            <w:left w:val="none" w:sz="0" w:space="0" w:color="auto"/>
            <w:bottom w:val="none" w:sz="0" w:space="0" w:color="auto"/>
            <w:right w:val="none" w:sz="0" w:space="0" w:color="auto"/>
          </w:divBdr>
        </w:div>
        <w:div w:id="654143973">
          <w:marLeft w:val="0"/>
          <w:marRight w:val="0"/>
          <w:marTop w:val="0"/>
          <w:marBottom w:val="0"/>
          <w:divBdr>
            <w:top w:val="none" w:sz="0" w:space="0" w:color="auto"/>
            <w:left w:val="none" w:sz="0" w:space="0" w:color="auto"/>
            <w:bottom w:val="none" w:sz="0" w:space="0" w:color="auto"/>
            <w:right w:val="none" w:sz="0" w:space="0" w:color="auto"/>
          </w:divBdr>
        </w:div>
        <w:div w:id="457141064">
          <w:marLeft w:val="0"/>
          <w:marRight w:val="0"/>
          <w:marTop w:val="0"/>
          <w:marBottom w:val="0"/>
          <w:divBdr>
            <w:top w:val="none" w:sz="0" w:space="0" w:color="auto"/>
            <w:left w:val="none" w:sz="0" w:space="0" w:color="auto"/>
            <w:bottom w:val="none" w:sz="0" w:space="0" w:color="auto"/>
            <w:right w:val="none" w:sz="0" w:space="0" w:color="auto"/>
          </w:divBdr>
        </w:div>
        <w:div w:id="1281953090">
          <w:marLeft w:val="0"/>
          <w:marRight w:val="0"/>
          <w:marTop w:val="0"/>
          <w:marBottom w:val="0"/>
          <w:divBdr>
            <w:top w:val="none" w:sz="0" w:space="0" w:color="auto"/>
            <w:left w:val="none" w:sz="0" w:space="0" w:color="auto"/>
            <w:bottom w:val="none" w:sz="0" w:space="0" w:color="auto"/>
            <w:right w:val="none" w:sz="0" w:space="0" w:color="auto"/>
          </w:divBdr>
        </w:div>
        <w:div w:id="602542133">
          <w:marLeft w:val="0"/>
          <w:marRight w:val="0"/>
          <w:marTop w:val="0"/>
          <w:marBottom w:val="0"/>
          <w:divBdr>
            <w:top w:val="none" w:sz="0" w:space="0" w:color="auto"/>
            <w:left w:val="none" w:sz="0" w:space="0" w:color="auto"/>
            <w:bottom w:val="none" w:sz="0" w:space="0" w:color="auto"/>
            <w:right w:val="none" w:sz="0" w:space="0" w:color="auto"/>
          </w:divBdr>
        </w:div>
        <w:div w:id="1456214963">
          <w:marLeft w:val="0"/>
          <w:marRight w:val="0"/>
          <w:marTop w:val="0"/>
          <w:marBottom w:val="0"/>
          <w:divBdr>
            <w:top w:val="none" w:sz="0" w:space="0" w:color="auto"/>
            <w:left w:val="none" w:sz="0" w:space="0" w:color="auto"/>
            <w:bottom w:val="none" w:sz="0" w:space="0" w:color="auto"/>
            <w:right w:val="none" w:sz="0" w:space="0" w:color="auto"/>
          </w:divBdr>
        </w:div>
        <w:div w:id="988024327">
          <w:marLeft w:val="0"/>
          <w:marRight w:val="0"/>
          <w:marTop w:val="0"/>
          <w:marBottom w:val="0"/>
          <w:divBdr>
            <w:top w:val="none" w:sz="0" w:space="0" w:color="auto"/>
            <w:left w:val="none" w:sz="0" w:space="0" w:color="auto"/>
            <w:bottom w:val="none" w:sz="0" w:space="0" w:color="auto"/>
            <w:right w:val="none" w:sz="0" w:space="0" w:color="auto"/>
          </w:divBdr>
        </w:div>
        <w:div w:id="952440976">
          <w:marLeft w:val="0"/>
          <w:marRight w:val="0"/>
          <w:marTop w:val="0"/>
          <w:marBottom w:val="0"/>
          <w:divBdr>
            <w:top w:val="none" w:sz="0" w:space="0" w:color="auto"/>
            <w:left w:val="none" w:sz="0" w:space="0" w:color="auto"/>
            <w:bottom w:val="none" w:sz="0" w:space="0" w:color="auto"/>
            <w:right w:val="none" w:sz="0" w:space="0" w:color="auto"/>
          </w:divBdr>
        </w:div>
        <w:div w:id="1833719600">
          <w:marLeft w:val="0"/>
          <w:marRight w:val="0"/>
          <w:marTop w:val="0"/>
          <w:marBottom w:val="0"/>
          <w:divBdr>
            <w:top w:val="none" w:sz="0" w:space="0" w:color="auto"/>
            <w:left w:val="none" w:sz="0" w:space="0" w:color="auto"/>
            <w:bottom w:val="none" w:sz="0" w:space="0" w:color="auto"/>
            <w:right w:val="none" w:sz="0" w:space="0" w:color="auto"/>
          </w:divBdr>
        </w:div>
        <w:div w:id="1795974829">
          <w:marLeft w:val="0"/>
          <w:marRight w:val="0"/>
          <w:marTop w:val="0"/>
          <w:marBottom w:val="0"/>
          <w:divBdr>
            <w:top w:val="none" w:sz="0" w:space="0" w:color="auto"/>
            <w:left w:val="none" w:sz="0" w:space="0" w:color="auto"/>
            <w:bottom w:val="none" w:sz="0" w:space="0" w:color="auto"/>
            <w:right w:val="none" w:sz="0" w:space="0" w:color="auto"/>
          </w:divBdr>
        </w:div>
        <w:div w:id="708139991">
          <w:marLeft w:val="0"/>
          <w:marRight w:val="0"/>
          <w:marTop w:val="0"/>
          <w:marBottom w:val="0"/>
          <w:divBdr>
            <w:top w:val="none" w:sz="0" w:space="0" w:color="auto"/>
            <w:left w:val="none" w:sz="0" w:space="0" w:color="auto"/>
            <w:bottom w:val="none" w:sz="0" w:space="0" w:color="auto"/>
            <w:right w:val="none" w:sz="0" w:space="0" w:color="auto"/>
          </w:divBdr>
        </w:div>
        <w:div w:id="1681659370">
          <w:marLeft w:val="0"/>
          <w:marRight w:val="0"/>
          <w:marTop w:val="0"/>
          <w:marBottom w:val="0"/>
          <w:divBdr>
            <w:top w:val="none" w:sz="0" w:space="0" w:color="auto"/>
            <w:left w:val="none" w:sz="0" w:space="0" w:color="auto"/>
            <w:bottom w:val="none" w:sz="0" w:space="0" w:color="auto"/>
            <w:right w:val="none" w:sz="0" w:space="0" w:color="auto"/>
          </w:divBdr>
        </w:div>
        <w:div w:id="1154881829">
          <w:marLeft w:val="0"/>
          <w:marRight w:val="0"/>
          <w:marTop w:val="0"/>
          <w:marBottom w:val="0"/>
          <w:divBdr>
            <w:top w:val="none" w:sz="0" w:space="0" w:color="auto"/>
            <w:left w:val="none" w:sz="0" w:space="0" w:color="auto"/>
            <w:bottom w:val="none" w:sz="0" w:space="0" w:color="auto"/>
            <w:right w:val="none" w:sz="0" w:space="0" w:color="auto"/>
          </w:divBdr>
        </w:div>
      </w:divsChild>
    </w:div>
    <w:div w:id="550844676">
      <w:bodyDiv w:val="1"/>
      <w:marLeft w:val="0"/>
      <w:marRight w:val="0"/>
      <w:marTop w:val="0"/>
      <w:marBottom w:val="0"/>
      <w:divBdr>
        <w:top w:val="none" w:sz="0" w:space="0" w:color="auto"/>
        <w:left w:val="none" w:sz="0" w:space="0" w:color="auto"/>
        <w:bottom w:val="none" w:sz="0" w:space="0" w:color="auto"/>
        <w:right w:val="none" w:sz="0" w:space="0" w:color="auto"/>
      </w:divBdr>
      <w:divsChild>
        <w:div w:id="1076320717">
          <w:marLeft w:val="0"/>
          <w:marRight w:val="0"/>
          <w:marTop w:val="0"/>
          <w:marBottom w:val="0"/>
          <w:divBdr>
            <w:top w:val="none" w:sz="0" w:space="0" w:color="auto"/>
            <w:left w:val="none" w:sz="0" w:space="0" w:color="auto"/>
            <w:bottom w:val="none" w:sz="0" w:space="0" w:color="auto"/>
            <w:right w:val="none" w:sz="0" w:space="0" w:color="auto"/>
          </w:divBdr>
        </w:div>
        <w:div w:id="624849553">
          <w:marLeft w:val="0"/>
          <w:marRight w:val="0"/>
          <w:marTop w:val="0"/>
          <w:marBottom w:val="0"/>
          <w:divBdr>
            <w:top w:val="none" w:sz="0" w:space="0" w:color="auto"/>
            <w:left w:val="none" w:sz="0" w:space="0" w:color="auto"/>
            <w:bottom w:val="none" w:sz="0" w:space="0" w:color="auto"/>
            <w:right w:val="none" w:sz="0" w:space="0" w:color="auto"/>
          </w:divBdr>
        </w:div>
        <w:div w:id="1030254905">
          <w:marLeft w:val="0"/>
          <w:marRight w:val="0"/>
          <w:marTop w:val="0"/>
          <w:marBottom w:val="0"/>
          <w:divBdr>
            <w:top w:val="none" w:sz="0" w:space="0" w:color="auto"/>
            <w:left w:val="none" w:sz="0" w:space="0" w:color="auto"/>
            <w:bottom w:val="none" w:sz="0" w:space="0" w:color="auto"/>
            <w:right w:val="none" w:sz="0" w:space="0" w:color="auto"/>
          </w:divBdr>
        </w:div>
        <w:div w:id="1045908112">
          <w:marLeft w:val="0"/>
          <w:marRight w:val="0"/>
          <w:marTop w:val="0"/>
          <w:marBottom w:val="0"/>
          <w:divBdr>
            <w:top w:val="none" w:sz="0" w:space="0" w:color="auto"/>
            <w:left w:val="none" w:sz="0" w:space="0" w:color="auto"/>
            <w:bottom w:val="none" w:sz="0" w:space="0" w:color="auto"/>
            <w:right w:val="none" w:sz="0" w:space="0" w:color="auto"/>
          </w:divBdr>
        </w:div>
        <w:div w:id="437260604">
          <w:marLeft w:val="0"/>
          <w:marRight w:val="0"/>
          <w:marTop w:val="0"/>
          <w:marBottom w:val="0"/>
          <w:divBdr>
            <w:top w:val="none" w:sz="0" w:space="0" w:color="auto"/>
            <w:left w:val="none" w:sz="0" w:space="0" w:color="auto"/>
            <w:bottom w:val="none" w:sz="0" w:space="0" w:color="auto"/>
            <w:right w:val="none" w:sz="0" w:space="0" w:color="auto"/>
          </w:divBdr>
        </w:div>
        <w:div w:id="901449565">
          <w:marLeft w:val="0"/>
          <w:marRight w:val="0"/>
          <w:marTop w:val="0"/>
          <w:marBottom w:val="0"/>
          <w:divBdr>
            <w:top w:val="none" w:sz="0" w:space="0" w:color="auto"/>
            <w:left w:val="none" w:sz="0" w:space="0" w:color="auto"/>
            <w:bottom w:val="none" w:sz="0" w:space="0" w:color="auto"/>
            <w:right w:val="none" w:sz="0" w:space="0" w:color="auto"/>
          </w:divBdr>
        </w:div>
        <w:div w:id="2039356945">
          <w:marLeft w:val="0"/>
          <w:marRight w:val="0"/>
          <w:marTop w:val="0"/>
          <w:marBottom w:val="0"/>
          <w:divBdr>
            <w:top w:val="none" w:sz="0" w:space="0" w:color="auto"/>
            <w:left w:val="none" w:sz="0" w:space="0" w:color="auto"/>
            <w:bottom w:val="none" w:sz="0" w:space="0" w:color="auto"/>
            <w:right w:val="none" w:sz="0" w:space="0" w:color="auto"/>
          </w:divBdr>
        </w:div>
        <w:div w:id="1902977248">
          <w:marLeft w:val="0"/>
          <w:marRight w:val="0"/>
          <w:marTop w:val="0"/>
          <w:marBottom w:val="0"/>
          <w:divBdr>
            <w:top w:val="none" w:sz="0" w:space="0" w:color="auto"/>
            <w:left w:val="none" w:sz="0" w:space="0" w:color="auto"/>
            <w:bottom w:val="none" w:sz="0" w:space="0" w:color="auto"/>
            <w:right w:val="none" w:sz="0" w:space="0" w:color="auto"/>
          </w:divBdr>
        </w:div>
        <w:div w:id="1402290666">
          <w:marLeft w:val="0"/>
          <w:marRight w:val="0"/>
          <w:marTop w:val="0"/>
          <w:marBottom w:val="0"/>
          <w:divBdr>
            <w:top w:val="none" w:sz="0" w:space="0" w:color="auto"/>
            <w:left w:val="none" w:sz="0" w:space="0" w:color="auto"/>
            <w:bottom w:val="none" w:sz="0" w:space="0" w:color="auto"/>
            <w:right w:val="none" w:sz="0" w:space="0" w:color="auto"/>
          </w:divBdr>
        </w:div>
        <w:div w:id="982345495">
          <w:marLeft w:val="0"/>
          <w:marRight w:val="0"/>
          <w:marTop w:val="0"/>
          <w:marBottom w:val="0"/>
          <w:divBdr>
            <w:top w:val="none" w:sz="0" w:space="0" w:color="auto"/>
            <w:left w:val="none" w:sz="0" w:space="0" w:color="auto"/>
            <w:bottom w:val="none" w:sz="0" w:space="0" w:color="auto"/>
            <w:right w:val="none" w:sz="0" w:space="0" w:color="auto"/>
          </w:divBdr>
        </w:div>
        <w:div w:id="254171990">
          <w:marLeft w:val="0"/>
          <w:marRight w:val="0"/>
          <w:marTop w:val="0"/>
          <w:marBottom w:val="0"/>
          <w:divBdr>
            <w:top w:val="none" w:sz="0" w:space="0" w:color="auto"/>
            <w:left w:val="none" w:sz="0" w:space="0" w:color="auto"/>
            <w:bottom w:val="none" w:sz="0" w:space="0" w:color="auto"/>
            <w:right w:val="none" w:sz="0" w:space="0" w:color="auto"/>
          </w:divBdr>
        </w:div>
        <w:div w:id="307757185">
          <w:marLeft w:val="0"/>
          <w:marRight w:val="0"/>
          <w:marTop w:val="0"/>
          <w:marBottom w:val="0"/>
          <w:divBdr>
            <w:top w:val="none" w:sz="0" w:space="0" w:color="auto"/>
            <w:left w:val="none" w:sz="0" w:space="0" w:color="auto"/>
            <w:bottom w:val="none" w:sz="0" w:space="0" w:color="auto"/>
            <w:right w:val="none" w:sz="0" w:space="0" w:color="auto"/>
          </w:divBdr>
        </w:div>
        <w:div w:id="1359236000">
          <w:marLeft w:val="0"/>
          <w:marRight w:val="0"/>
          <w:marTop w:val="0"/>
          <w:marBottom w:val="0"/>
          <w:divBdr>
            <w:top w:val="none" w:sz="0" w:space="0" w:color="auto"/>
            <w:left w:val="none" w:sz="0" w:space="0" w:color="auto"/>
            <w:bottom w:val="none" w:sz="0" w:space="0" w:color="auto"/>
            <w:right w:val="none" w:sz="0" w:space="0" w:color="auto"/>
          </w:divBdr>
        </w:div>
        <w:div w:id="1631474675">
          <w:marLeft w:val="0"/>
          <w:marRight w:val="0"/>
          <w:marTop w:val="0"/>
          <w:marBottom w:val="0"/>
          <w:divBdr>
            <w:top w:val="none" w:sz="0" w:space="0" w:color="auto"/>
            <w:left w:val="none" w:sz="0" w:space="0" w:color="auto"/>
            <w:bottom w:val="none" w:sz="0" w:space="0" w:color="auto"/>
            <w:right w:val="none" w:sz="0" w:space="0" w:color="auto"/>
          </w:divBdr>
        </w:div>
        <w:div w:id="1105419179">
          <w:marLeft w:val="0"/>
          <w:marRight w:val="0"/>
          <w:marTop w:val="0"/>
          <w:marBottom w:val="0"/>
          <w:divBdr>
            <w:top w:val="none" w:sz="0" w:space="0" w:color="auto"/>
            <w:left w:val="none" w:sz="0" w:space="0" w:color="auto"/>
            <w:bottom w:val="none" w:sz="0" w:space="0" w:color="auto"/>
            <w:right w:val="none" w:sz="0" w:space="0" w:color="auto"/>
          </w:divBdr>
        </w:div>
        <w:div w:id="1127352262">
          <w:marLeft w:val="0"/>
          <w:marRight w:val="0"/>
          <w:marTop w:val="0"/>
          <w:marBottom w:val="0"/>
          <w:divBdr>
            <w:top w:val="none" w:sz="0" w:space="0" w:color="auto"/>
            <w:left w:val="none" w:sz="0" w:space="0" w:color="auto"/>
            <w:bottom w:val="none" w:sz="0" w:space="0" w:color="auto"/>
            <w:right w:val="none" w:sz="0" w:space="0" w:color="auto"/>
          </w:divBdr>
        </w:div>
        <w:div w:id="928537703">
          <w:marLeft w:val="0"/>
          <w:marRight w:val="0"/>
          <w:marTop w:val="0"/>
          <w:marBottom w:val="0"/>
          <w:divBdr>
            <w:top w:val="none" w:sz="0" w:space="0" w:color="auto"/>
            <w:left w:val="none" w:sz="0" w:space="0" w:color="auto"/>
            <w:bottom w:val="none" w:sz="0" w:space="0" w:color="auto"/>
            <w:right w:val="none" w:sz="0" w:space="0" w:color="auto"/>
          </w:divBdr>
        </w:div>
        <w:div w:id="2015109646">
          <w:marLeft w:val="0"/>
          <w:marRight w:val="0"/>
          <w:marTop w:val="0"/>
          <w:marBottom w:val="0"/>
          <w:divBdr>
            <w:top w:val="none" w:sz="0" w:space="0" w:color="auto"/>
            <w:left w:val="none" w:sz="0" w:space="0" w:color="auto"/>
            <w:bottom w:val="none" w:sz="0" w:space="0" w:color="auto"/>
            <w:right w:val="none" w:sz="0" w:space="0" w:color="auto"/>
          </w:divBdr>
        </w:div>
        <w:div w:id="2116242478">
          <w:marLeft w:val="0"/>
          <w:marRight w:val="0"/>
          <w:marTop w:val="0"/>
          <w:marBottom w:val="0"/>
          <w:divBdr>
            <w:top w:val="none" w:sz="0" w:space="0" w:color="auto"/>
            <w:left w:val="none" w:sz="0" w:space="0" w:color="auto"/>
            <w:bottom w:val="none" w:sz="0" w:space="0" w:color="auto"/>
            <w:right w:val="none" w:sz="0" w:space="0" w:color="auto"/>
          </w:divBdr>
        </w:div>
        <w:div w:id="814181362">
          <w:marLeft w:val="0"/>
          <w:marRight w:val="0"/>
          <w:marTop w:val="0"/>
          <w:marBottom w:val="0"/>
          <w:divBdr>
            <w:top w:val="none" w:sz="0" w:space="0" w:color="auto"/>
            <w:left w:val="none" w:sz="0" w:space="0" w:color="auto"/>
            <w:bottom w:val="none" w:sz="0" w:space="0" w:color="auto"/>
            <w:right w:val="none" w:sz="0" w:space="0" w:color="auto"/>
          </w:divBdr>
        </w:div>
        <w:div w:id="1373386629">
          <w:marLeft w:val="0"/>
          <w:marRight w:val="0"/>
          <w:marTop w:val="0"/>
          <w:marBottom w:val="0"/>
          <w:divBdr>
            <w:top w:val="none" w:sz="0" w:space="0" w:color="auto"/>
            <w:left w:val="none" w:sz="0" w:space="0" w:color="auto"/>
            <w:bottom w:val="none" w:sz="0" w:space="0" w:color="auto"/>
            <w:right w:val="none" w:sz="0" w:space="0" w:color="auto"/>
          </w:divBdr>
        </w:div>
        <w:div w:id="311296652">
          <w:marLeft w:val="0"/>
          <w:marRight w:val="0"/>
          <w:marTop w:val="0"/>
          <w:marBottom w:val="0"/>
          <w:divBdr>
            <w:top w:val="none" w:sz="0" w:space="0" w:color="auto"/>
            <w:left w:val="none" w:sz="0" w:space="0" w:color="auto"/>
            <w:bottom w:val="none" w:sz="0" w:space="0" w:color="auto"/>
            <w:right w:val="none" w:sz="0" w:space="0" w:color="auto"/>
          </w:divBdr>
        </w:div>
        <w:div w:id="1139301996">
          <w:marLeft w:val="0"/>
          <w:marRight w:val="0"/>
          <w:marTop w:val="0"/>
          <w:marBottom w:val="0"/>
          <w:divBdr>
            <w:top w:val="none" w:sz="0" w:space="0" w:color="auto"/>
            <w:left w:val="none" w:sz="0" w:space="0" w:color="auto"/>
            <w:bottom w:val="none" w:sz="0" w:space="0" w:color="auto"/>
            <w:right w:val="none" w:sz="0" w:space="0" w:color="auto"/>
          </w:divBdr>
        </w:div>
        <w:div w:id="5181963">
          <w:marLeft w:val="0"/>
          <w:marRight w:val="0"/>
          <w:marTop w:val="0"/>
          <w:marBottom w:val="0"/>
          <w:divBdr>
            <w:top w:val="none" w:sz="0" w:space="0" w:color="auto"/>
            <w:left w:val="none" w:sz="0" w:space="0" w:color="auto"/>
            <w:bottom w:val="none" w:sz="0" w:space="0" w:color="auto"/>
            <w:right w:val="none" w:sz="0" w:space="0" w:color="auto"/>
          </w:divBdr>
        </w:div>
        <w:div w:id="1340889702">
          <w:marLeft w:val="0"/>
          <w:marRight w:val="0"/>
          <w:marTop w:val="0"/>
          <w:marBottom w:val="0"/>
          <w:divBdr>
            <w:top w:val="none" w:sz="0" w:space="0" w:color="auto"/>
            <w:left w:val="none" w:sz="0" w:space="0" w:color="auto"/>
            <w:bottom w:val="none" w:sz="0" w:space="0" w:color="auto"/>
            <w:right w:val="none" w:sz="0" w:space="0" w:color="auto"/>
          </w:divBdr>
        </w:div>
      </w:divsChild>
    </w:div>
    <w:div w:id="553584628">
      <w:bodyDiv w:val="1"/>
      <w:marLeft w:val="0"/>
      <w:marRight w:val="0"/>
      <w:marTop w:val="0"/>
      <w:marBottom w:val="0"/>
      <w:divBdr>
        <w:top w:val="none" w:sz="0" w:space="0" w:color="auto"/>
        <w:left w:val="none" w:sz="0" w:space="0" w:color="auto"/>
        <w:bottom w:val="none" w:sz="0" w:space="0" w:color="auto"/>
        <w:right w:val="none" w:sz="0" w:space="0" w:color="auto"/>
      </w:divBdr>
      <w:divsChild>
        <w:div w:id="1954434172">
          <w:marLeft w:val="0"/>
          <w:marRight w:val="0"/>
          <w:marTop w:val="0"/>
          <w:marBottom w:val="0"/>
          <w:divBdr>
            <w:top w:val="none" w:sz="0" w:space="0" w:color="auto"/>
            <w:left w:val="none" w:sz="0" w:space="0" w:color="auto"/>
            <w:bottom w:val="none" w:sz="0" w:space="0" w:color="auto"/>
            <w:right w:val="none" w:sz="0" w:space="0" w:color="auto"/>
          </w:divBdr>
        </w:div>
        <w:div w:id="1197160124">
          <w:marLeft w:val="0"/>
          <w:marRight w:val="0"/>
          <w:marTop w:val="0"/>
          <w:marBottom w:val="0"/>
          <w:divBdr>
            <w:top w:val="none" w:sz="0" w:space="0" w:color="auto"/>
            <w:left w:val="none" w:sz="0" w:space="0" w:color="auto"/>
            <w:bottom w:val="none" w:sz="0" w:space="0" w:color="auto"/>
            <w:right w:val="none" w:sz="0" w:space="0" w:color="auto"/>
          </w:divBdr>
        </w:div>
        <w:div w:id="1969583125">
          <w:marLeft w:val="0"/>
          <w:marRight w:val="0"/>
          <w:marTop w:val="0"/>
          <w:marBottom w:val="0"/>
          <w:divBdr>
            <w:top w:val="none" w:sz="0" w:space="0" w:color="auto"/>
            <w:left w:val="none" w:sz="0" w:space="0" w:color="auto"/>
            <w:bottom w:val="none" w:sz="0" w:space="0" w:color="auto"/>
            <w:right w:val="none" w:sz="0" w:space="0" w:color="auto"/>
          </w:divBdr>
        </w:div>
        <w:div w:id="1736926048">
          <w:marLeft w:val="0"/>
          <w:marRight w:val="0"/>
          <w:marTop w:val="0"/>
          <w:marBottom w:val="0"/>
          <w:divBdr>
            <w:top w:val="none" w:sz="0" w:space="0" w:color="auto"/>
            <w:left w:val="none" w:sz="0" w:space="0" w:color="auto"/>
            <w:bottom w:val="none" w:sz="0" w:space="0" w:color="auto"/>
            <w:right w:val="none" w:sz="0" w:space="0" w:color="auto"/>
          </w:divBdr>
        </w:div>
        <w:div w:id="1845970775">
          <w:marLeft w:val="0"/>
          <w:marRight w:val="0"/>
          <w:marTop w:val="0"/>
          <w:marBottom w:val="0"/>
          <w:divBdr>
            <w:top w:val="none" w:sz="0" w:space="0" w:color="auto"/>
            <w:left w:val="none" w:sz="0" w:space="0" w:color="auto"/>
            <w:bottom w:val="none" w:sz="0" w:space="0" w:color="auto"/>
            <w:right w:val="none" w:sz="0" w:space="0" w:color="auto"/>
          </w:divBdr>
        </w:div>
        <w:div w:id="1852255946">
          <w:marLeft w:val="0"/>
          <w:marRight w:val="0"/>
          <w:marTop w:val="0"/>
          <w:marBottom w:val="0"/>
          <w:divBdr>
            <w:top w:val="none" w:sz="0" w:space="0" w:color="auto"/>
            <w:left w:val="none" w:sz="0" w:space="0" w:color="auto"/>
            <w:bottom w:val="none" w:sz="0" w:space="0" w:color="auto"/>
            <w:right w:val="none" w:sz="0" w:space="0" w:color="auto"/>
          </w:divBdr>
        </w:div>
        <w:div w:id="584457457">
          <w:marLeft w:val="0"/>
          <w:marRight w:val="0"/>
          <w:marTop w:val="0"/>
          <w:marBottom w:val="0"/>
          <w:divBdr>
            <w:top w:val="none" w:sz="0" w:space="0" w:color="auto"/>
            <w:left w:val="none" w:sz="0" w:space="0" w:color="auto"/>
            <w:bottom w:val="none" w:sz="0" w:space="0" w:color="auto"/>
            <w:right w:val="none" w:sz="0" w:space="0" w:color="auto"/>
          </w:divBdr>
        </w:div>
        <w:div w:id="1740054714">
          <w:marLeft w:val="0"/>
          <w:marRight w:val="0"/>
          <w:marTop w:val="0"/>
          <w:marBottom w:val="0"/>
          <w:divBdr>
            <w:top w:val="none" w:sz="0" w:space="0" w:color="auto"/>
            <w:left w:val="none" w:sz="0" w:space="0" w:color="auto"/>
            <w:bottom w:val="none" w:sz="0" w:space="0" w:color="auto"/>
            <w:right w:val="none" w:sz="0" w:space="0" w:color="auto"/>
          </w:divBdr>
        </w:div>
      </w:divsChild>
    </w:div>
    <w:div w:id="588075463">
      <w:bodyDiv w:val="1"/>
      <w:marLeft w:val="0"/>
      <w:marRight w:val="0"/>
      <w:marTop w:val="0"/>
      <w:marBottom w:val="0"/>
      <w:divBdr>
        <w:top w:val="none" w:sz="0" w:space="0" w:color="auto"/>
        <w:left w:val="none" w:sz="0" w:space="0" w:color="auto"/>
        <w:bottom w:val="none" w:sz="0" w:space="0" w:color="auto"/>
        <w:right w:val="none" w:sz="0" w:space="0" w:color="auto"/>
      </w:divBdr>
      <w:divsChild>
        <w:div w:id="1782021093">
          <w:marLeft w:val="0"/>
          <w:marRight w:val="0"/>
          <w:marTop w:val="0"/>
          <w:marBottom w:val="0"/>
          <w:divBdr>
            <w:top w:val="none" w:sz="0" w:space="0" w:color="auto"/>
            <w:left w:val="none" w:sz="0" w:space="0" w:color="auto"/>
            <w:bottom w:val="none" w:sz="0" w:space="0" w:color="auto"/>
            <w:right w:val="none" w:sz="0" w:space="0" w:color="auto"/>
          </w:divBdr>
        </w:div>
        <w:div w:id="893084723">
          <w:marLeft w:val="0"/>
          <w:marRight w:val="0"/>
          <w:marTop w:val="0"/>
          <w:marBottom w:val="0"/>
          <w:divBdr>
            <w:top w:val="none" w:sz="0" w:space="0" w:color="auto"/>
            <w:left w:val="none" w:sz="0" w:space="0" w:color="auto"/>
            <w:bottom w:val="none" w:sz="0" w:space="0" w:color="auto"/>
            <w:right w:val="none" w:sz="0" w:space="0" w:color="auto"/>
          </w:divBdr>
        </w:div>
        <w:div w:id="408621895">
          <w:marLeft w:val="0"/>
          <w:marRight w:val="0"/>
          <w:marTop w:val="0"/>
          <w:marBottom w:val="0"/>
          <w:divBdr>
            <w:top w:val="none" w:sz="0" w:space="0" w:color="auto"/>
            <w:left w:val="none" w:sz="0" w:space="0" w:color="auto"/>
            <w:bottom w:val="none" w:sz="0" w:space="0" w:color="auto"/>
            <w:right w:val="none" w:sz="0" w:space="0" w:color="auto"/>
          </w:divBdr>
        </w:div>
        <w:div w:id="173693458">
          <w:marLeft w:val="0"/>
          <w:marRight w:val="0"/>
          <w:marTop w:val="0"/>
          <w:marBottom w:val="0"/>
          <w:divBdr>
            <w:top w:val="none" w:sz="0" w:space="0" w:color="auto"/>
            <w:left w:val="none" w:sz="0" w:space="0" w:color="auto"/>
            <w:bottom w:val="none" w:sz="0" w:space="0" w:color="auto"/>
            <w:right w:val="none" w:sz="0" w:space="0" w:color="auto"/>
          </w:divBdr>
        </w:div>
        <w:div w:id="211036988">
          <w:marLeft w:val="0"/>
          <w:marRight w:val="0"/>
          <w:marTop w:val="0"/>
          <w:marBottom w:val="0"/>
          <w:divBdr>
            <w:top w:val="none" w:sz="0" w:space="0" w:color="auto"/>
            <w:left w:val="none" w:sz="0" w:space="0" w:color="auto"/>
            <w:bottom w:val="none" w:sz="0" w:space="0" w:color="auto"/>
            <w:right w:val="none" w:sz="0" w:space="0" w:color="auto"/>
          </w:divBdr>
        </w:div>
        <w:div w:id="785540230">
          <w:marLeft w:val="0"/>
          <w:marRight w:val="0"/>
          <w:marTop w:val="0"/>
          <w:marBottom w:val="0"/>
          <w:divBdr>
            <w:top w:val="none" w:sz="0" w:space="0" w:color="auto"/>
            <w:left w:val="none" w:sz="0" w:space="0" w:color="auto"/>
            <w:bottom w:val="none" w:sz="0" w:space="0" w:color="auto"/>
            <w:right w:val="none" w:sz="0" w:space="0" w:color="auto"/>
          </w:divBdr>
        </w:div>
        <w:div w:id="249235657">
          <w:marLeft w:val="0"/>
          <w:marRight w:val="0"/>
          <w:marTop w:val="0"/>
          <w:marBottom w:val="0"/>
          <w:divBdr>
            <w:top w:val="none" w:sz="0" w:space="0" w:color="auto"/>
            <w:left w:val="none" w:sz="0" w:space="0" w:color="auto"/>
            <w:bottom w:val="none" w:sz="0" w:space="0" w:color="auto"/>
            <w:right w:val="none" w:sz="0" w:space="0" w:color="auto"/>
          </w:divBdr>
        </w:div>
        <w:div w:id="298341810">
          <w:marLeft w:val="0"/>
          <w:marRight w:val="0"/>
          <w:marTop w:val="0"/>
          <w:marBottom w:val="0"/>
          <w:divBdr>
            <w:top w:val="none" w:sz="0" w:space="0" w:color="auto"/>
            <w:left w:val="none" w:sz="0" w:space="0" w:color="auto"/>
            <w:bottom w:val="none" w:sz="0" w:space="0" w:color="auto"/>
            <w:right w:val="none" w:sz="0" w:space="0" w:color="auto"/>
          </w:divBdr>
        </w:div>
        <w:div w:id="486172866">
          <w:marLeft w:val="0"/>
          <w:marRight w:val="0"/>
          <w:marTop w:val="0"/>
          <w:marBottom w:val="0"/>
          <w:divBdr>
            <w:top w:val="none" w:sz="0" w:space="0" w:color="auto"/>
            <w:left w:val="none" w:sz="0" w:space="0" w:color="auto"/>
            <w:bottom w:val="none" w:sz="0" w:space="0" w:color="auto"/>
            <w:right w:val="none" w:sz="0" w:space="0" w:color="auto"/>
          </w:divBdr>
        </w:div>
        <w:div w:id="258216920">
          <w:marLeft w:val="0"/>
          <w:marRight w:val="0"/>
          <w:marTop w:val="0"/>
          <w:marBottom w:val="0"/>
          <w:divBdr>
            <w:top w:val="none" w:sz="0" w:space="0" w:color="auto"/>
            <w:left w:val="none" w:sz="0" w:space="0" w:color="auto"/>
            <w:bottom w:val="none" w:sz="0" w:space="0" w:color="auto"/>
            <w:right w:val="none" w:sz="0" w:space="0" w:color="auto"/>
          </w:divBdr>
        </w:div>
        <w:div w:id="1295670741">
          <w:marLeft w:val="0"/>
          <w:marRight w:val="0"/>
          <w:marTop w:val="0"/>
          <w:marBottom w:val="0"/>
          <w:divBdr>
            <w:top w:val="none" w:sz="0" w:space="0" w:color="auto"/>
            <w:left w:val="none" w:sz="0" w:space="0" w:color="auto"/>
            <w:bottom w:val="none" w:sz="0" w:space="0" w:color="auto"/>
            <w:right w:val="none" w:sz="0" w:space="0" w:color="auto"/>
          </w:divBdr>
        </w:div>
        <w:div w:id="1375690581">
          <w:marLeft w:val="0"/>
          <w:marRight w:val="0"/>
          <w:marTop w:val="0"/>
          <w:marBottom w:val="0"/>
          <w:divBdr>
            <w:top w:val="none" w:sz="0" w:space="0" w:color="auto"/>
            <w:left w:val="none" w:sz="0" w:space="0" w:color="auto"/>
            <w:bottom w:val="none" w:sz="0" w:space="0" w:color="auto"/>
            <w:right w:val="none" w:sz="0" w:space="0" w:color="auto"/>
          </w:divBdr>
        </w:div>
        <w:div w:id="1390500218">
          <w:marLeft w:val="0"/>
          <w:marRight w:val="0"/>
          <w:marTop w:val="0"/>
          <w:marBottom w:val="0"/>
          <w:divBdr>
            <w:top w:val="none" w:sz="0" w:space="0" w:color="auto"/>
            <w:left w:val="none" w:sz="0" w:space="0" w:color="auto"/>
            <w:bottom w:val="none" w:sz="0" w:space="0" w:color="auto"/>
            <w:right w:val="none" w:sz="0" w:space="0" w:color="auto"/>
          </w:divBdr>
        </w:div>
        <w:div w:id="1289240783">
          <w:marLeft w:val="0"/>
          <w:marRight w:val="0"/>
          <w:marTop w:val="0"/>
          <w:marBottom w:val="0"/>
          <w:divBdr>
            <w:top w:val="none" w:sz="0" w:space="0" w:color="auto"/>
            <w:left w:val="none" w:sz="0" w:space="0" w:color="auto"/>
            <w:bottom w:val="none" w:sz="0" w:space="0" w:color="auto"/>
            <w:right w:val="none" w:sz="0" w:space="0" w:color="auto"/>
          </w:divBdr>
        </w:div>
        <w:div w:id="1517429126">
          <w:marLeft w:val="0"/>
          <w:marRight w:val="0"/>
          <w:marTop w:val="0"/>
          <w:marBottom w:val="0"/>
          <w:divBdr>
            <w:top w:val="none" w:sz="0" w:space="0" w:color="auto"/>
            <w:left w:val="none" w:sz="0" w:space="0" w:color="auto"/>
            <w:bottom w:val="none" w:sz="0" w:space="0" w:color="auto"/>
            <w:right w:val="none" w:sz="0" w:space="0" w:color="auto"/>
          </w:divBdr>
        </w:div>
        <w:div w:id="415711951">
          <w:marLeft w:val="0"/>
          <w:marRight w:val="0"/>
          <w:marTop w:val="0"/>
          <w:marBottom w:val="0"/>
          <w:divBdr>
            <w:top w:val="none" w:sz="0" w:space="0" w:color="auto"/>
            <w:left w:val="none" w:sz="0" w:space="0" w:color="auto"/>
            <w:bottom w:val="none" w:sz="0" w:space="0" w:color="auto"/>
            <w:right w:val="none" w:sz="0" w:space="0" w:color="auto"/>
          </w:divBdr>
        </w:div>
        <w:div w:id="631057599">
          <w:marLeft w:val="0"/>
          <w:marRight w:val="0"/>
          <w:marTop w:val="0"/>
          <w:marBottom w:val="0"/>
          <w:divBdr>
            <w:top w:val="none" w:sz="0" w:space="0" w:color="auto"/>
            <w:left w:val="none" w:sz="0" w:space="0" w:color="auto"/>
            <w:bottom w:val="none" w:sz="0" w:space="0" w:color="auto"/>
            <w:right w:val="none" w:sz="0" w:space="0" w:color="auto"/>
          </w:divBdr>
        </w:div>
        <w:div w:id="857280297">
          <w:marLeft w:val="0"/>
          <w:marRight w:val="0"/>
          <w:marTop w:val="0"/>
          <w:marBottom w:val="0"/>
          <w:divBdr>
            <w:top w:val="none" w:sz="0" w:space="0" w:color="auto"/>
            <w:left w:val="none" w:sz="0" w:space="0" w:color="auto"/>
            <w:bottom w:val="none" w:sz="0" w:space="0" w:color="auto"/>
            <w:right w:val="none" w:sz="0" w:space="0" w:color="auto"/>
          </w:divBdr>
        </w:div>
        <w:div w:id="464156486">
          <w:marLeft w:val="0"/>
          <w:marRight w:val="0"/>
          <w:marTop w:val="0"/>
          <w:marBottom w:val="0"/>
          <w:divBdr>
            <w:top w:val="none" w:sz="0" w:space="0" w:color="auto"/>
            <w:left w:val="none" w:sz="0" w:space="0" w:color="auto"/>
            <w:bottom w:val="none" w:sz="0" w:space="0" w:color="auto"/>
            <w:right w:val="none" w:sz="0" w:space="0" w:color="auto"/>
          </w:divBdr>
        </w:div>
        <w:div w:id="1750730652">
          <w:marLeft w:val="0"/>
          <w:marRight w:val="0"/>
          <w:marTop w:val="0"/>
          <w:marBottom w:val="0"/>
          <w:divBdr>
            <w:top w:val="none" w:sz="0" w:space="0" w:color="auto"/>
            <w:left w:val="none" w:sz="0" w:space="0" w:color="auto"/>
            <w:bottom w:val="none" w:sz="0" w:space="0" w:color="auto"/>
            <w:right w:val="none" w:sz="0" w:space="0" w:color="auto"/>
          </w:divBdr>
        </w:div>
        <w:div w:id="1907567627">
          <w:marLeft w:val="0"/>
          <w:marRight w:val="0"/>
          <w:marTop w:val="0"/>
          <w:marBottom w:val="0"/>
          <w:divBdr>
            <w:top w:val="none" w:sz="0" w:space="0" w:color="auto"/>
            <w:left w:val="none" w:sz="0" w:space="0" w:color="auto"/>
            <w:bottom w:val="none" w:sz="0" w:space="0" w:color="auto"/>
            <w:right w:val="none" w:sz="0" w:space="0" w:color="auto"/>
          </w:divBdr>
        </w:div>
        <w:div w:id="922298272">
          <w:marLeft w:val="0"/>
          <w:marRight w:val="0"/>
          <w:marTop w:val="0"/>
          <w:marBottom w:val="0"/>
          <w:divBdr>
            <w:top w:val="none" w:sz="0" w:space="0" w:color="auto"/>
            <w:left w:val="none" w:sz="0" w:space="0" w:color="auto"/>
            <w:bottom w:val="none" w:sz="0" w:space="0" w:color="auto"/>
            <w:right w:val="none" w:sz="0" w:space="0" w:color="auto"/>
          </w:divBdr>
        </w:div>
        <w:div w:id="1032028127">
          <w:marLeft w:val="0"/>
          <w:marRight w:val="0"/>
          <w:marTop w:val="0"/>
          <w:marBottom w:val="0"/>
          <w:divBdr>
            <w:top w:val="none" w:sz="0" w:space="0" w:color="auto"/>
            <w:left w:val="none" w:sz="0" w:space="0" w:color="auto"/>
            <w:bottom w:val="none" w:sz="0" w:space="0" w:color="auto"/>
            <w:right w:val="none" w:sz="0" w:space="0" w:color="auto"/>
          </w:divBdr>
        </w:div>
        <w:div w:id="728530757">
          <w:marLeft w:val="0"/>
          <w:marRight w:val="0"/>
          <w:marTop w:val="0"/>
          <w:marBottom w:val="0"/>
          <w:divBdr>
            <w:top w:val="none" w:sz="0" w:space="0" w:color="auto"/>
            <w:left w:val="none" w:sz="0" w:space="0" w:color="auto"/>
            <w:bottom w:val="none" w:sz="0" w:space="0" w:color="auto"/>
            <w:right w:val="none" w:sz="0" w:space="0" w:color="auto"/>
          </w:divBdr>
        </w:div>
        <w:div w:id="594246218">
          <w:marLeft w:val="0"/>
          <w:marRight w:val="0"/>
          <w:marTop w:val="0"/>
          <w:marBottom w:val="0"/>
          <w:divBdr>
            <w:top w:val="none" w:sz="0" w:space="0" w:color="auto"/>
            <w:left w:val="none" w:sz="0" w:space="0" w:color="auto"/>
            <w:bottom w:val="none" w:sz="0" w:space="0" w:color="auto"/>
            <w:right w:val="none" w:sz="0" w:space="0" w:color="auto"/>
          </w:divBdr>
        </w:div>
        <w:div w:id="521406822">
          <w:marLeft w:val="0"/>
          <w:marRight w:val="0"/>
          <w:marTop w:val="0"/>
          <w:marBottom w:val="0"/>
          <w:divBdr>
            <w:top w:val="none" w:sz="0" w:space="0" w:color="auto"/>
            <w:left w:val="none" w:sz="0" w:space="0" w:color="auto"/>
            <w:bottom w:val="none" w:sz="0" w:space="0" w:color="auto"/>
            <w:right w:val="none" w:sz="0" w:space="0" w:color="auto"/>
          </w:divBdr>
        </w:div>
        <w:div w:id="569735265">
          <w:marLeft w:val="0"/>
          <w:marRight w:val="0"/>
          <w:marTop w:val="0"/>
          <w:marBottom w:val="0"/>
          <w:divBdr>
            <w:top w:val="none" w:sz="0" w:space="0" w:color="auto"/>
            <w:left w:val="none" w:sz="0" w:space="0" w:color="auto"/>
            <w:bottom w:val="none" w:sz="0" w:space="0" w:color="auto"/>
            <w:right w:val="none" w:sz="0" w:space="0" w:color="auto"/>
          </w:divBdr>
        </w:div>
        <w:div w:id="979309945">
          <w:marLeft w:val="0"/>
          <w:marRight w:val="0"/>
          <w:marTop w:val="0"/>
          <w:marBottom w:val="0"/>
          <w:divBdr>
            <w:top w:val="none" w:sz="0" w:space="0" w:color="auto"/>
            <w:left w:val="none" w:sz="0" w:space="0" w:color="auto"/>
            <w:bottom w:val="none" w:sz="0" w:space="0" w:color="auto"/>
            <w:right w:val="none" w:sz="0" w:space="0" w:color="auto"/>
          </w:divBdr>
        </w:div>
        <w:div w:id="1239944877">
          <w:marLeft w:val="0"/>
          <w:marRight w:val="0"/>
          <w:marTop w:val="0"/>
          <w:marBottom w:val="0"/>
          <w:divBdr>
            <w:top w:val="none" w:sz="0" w:space="0" w:color="auto"/>
            <w:left w:val="none" w:sz="0" w:space="0" w:color="auto"/>
            <w:bottom w:val="none" w:sz="0" w:space="0" w:color="auto"/>
            <w:right w:val="none" w:sz="0" w:space="0" w:color="auto"/>
          </w:divBdr>
        </w:div>
        <w:div w:id="375930518">
          <w:marLeft w:val="0"/>
          <w:marRight w:val="0"/>
          <w:marTop w:val="0"/>
          <w:marBottom w:val="0"/>
          <w:divBdr>
            <w:top w:val="none" w:sz="0" w:space="0" w:color="auto"/>
            <w:left w:val="none" w:sz="0" w:space="0" w:color="auto"/>
            <w:bottom w:val="none" w:sz="0" w:space="0" w:color="auto"/>
            <w:right w:val="none" w:sz="0" w:space="0" w:color="auto"/>
          </w:divBdr>
        </w:div>
        <w:div w:id="615261692">
          <w:marLeft w:val="0"/>
          <w:marRight w:val="0"/>
          <w:marTop w:val="0"/>
          <w:marBottom w:val="0"/>
          <w:divBdr>
            <w:top w:val="none" w:sz="0" w:space="0" w:color="auto"/>
            <w:left w:val="none" w:sz="0" w:space="0" w:color="auto"/>
            <w:bottom w:val="none" w:sz="0" w:space="0" w:color="auto"/>
            <w:right w:val="none" w:sz="0" w:space="0" w:color="auto"/>
          </w:divBdr>
        </w:div>
        <w:div w:id="953827194">
          <w:marLeft w:val="0"/>
          <w:marRight w:val="0"/>
          <w:marTop w:val="0"/>
          <w:marBottom w:val="0"/>
          <w:divBdr>
            <w:top w:val="none" w:sz="0" w:space="0" w:color="auto"/>
            <w:left w:val="none" w:sz="0" w:space="0" w:color="auto"/>
            <w:bottom w:val="none" w:sz="0" w:space="0" w:color="auto"/>
            <w:right w:val="none" w:sz="0" w:space="0" w:color="auto"/>
          </w:divBdr>
        </w:div>
        <w:div w:id="1157112995">
          <w:marLeft w:val="0"/>
          <w:marRight w:val="0"/>
          <w:marTop w:val="0"/>
          <w:marBottom w:val="0"/>
          <w:divBdr>
            <w:top w:val="none" w:sz="0" w:space="0" w:color="auto"/>
            <w:left w:val="none" w:sz="0" w:space="0" w:color="auto"/>
            <w:bottom w:val="none" w:sz="0" w:space="0" w:color="auto"/>
            <w:right w:val="none" w:sz="0" w:space="0" w:color="auto"/>
          </w:divBdr>
        </w:div>
        <w:div w:id="96756718">
          <w:marLeft w:val="0"/>
          <w:marRight w:val="0"/>
          <w:marTop w:val="0"/>
          <w:marBottom w:val="0"/>
          <w:divBdr>
            <w:top w:val="none" w:sz="0" w:space="0" w:color="auto"/>
            <w:left w:val="none" w:sz="0" w:space="0" w:color="auto"/>
            <w:bottom w:val="none" w:sz="0" w:space="0" w:color="auto"/>
            <w:right w:val="none" w:sz="0" w:space="0" w:color="auto"/>
          </w:divBdr>
        </w:div>
        <w:div w:id="1086421349">
          <w:marLeft w:val="0"/>
          <w:marRight w:val="0"/>
          <w:marTop w:val="0"/>
          <w:marBottom w:val="0"/>
          <w:divBdr>
            <w:top w:val="none" w:sz="0" w:space="0" w:color="auto"/>
            <w:left w:val="none" w:sz="0" w:space="0" w:color="auto"/>
            <w:bottom w:val="none" w:sz="0" w:space="0" w:color="auto"/>
            <w:right w:val="none" w:sz="0" w:space="0" w:color="auto"/>
          </w:divBdr>
        </w:div>
        <w:div w:id="1203322797">
          <w:marLeft w:val="0"/>
          <w:marRight w:val="0"/>
          <w:marTop w:val="0"/>
          <w:marBottom w:val="0"/>
          <w:divBdr>
            <w:top w:val="none" w:sz="0" w:space="0" w:color="auto"/>
            <w:left w:val="none" w:sz="0" w:space="0" w:color="auto"/>
            <w:bottom w:val="none" w:sz="0" w:space="0" w:color="auto"/>
            <w:right w:val="none" w:sz="0" w:space="0" w:color="auto"/>
          </w:divBdr>
        </w:div>
        <w:div w:id="1927573960">
          <w:marLeft w:val="0"/>
          <w:marRight w:val="0"/>
          <w:marTop w:val="0"/>
          <w:marBottom w:val="0"/>
          <w:divBdr>
            <w:top w:val="none" w:sz="0" w:space="0" w:color="auto"/>
            <w:left w:val="none" w:sz="0" w:space="0" w:color="auto"/>
            <w:bottom w:val="none" w:sz="0" w:space="0" w:color="auto"/>
            <w:right w:val="none" w:sz="0" w:space="0" w:color="auto"/>
          </w:divBdr>
        </w:div>
        <w:div w:id="797379775">
          <w:marLeft w:val="0"/>
          <w:marRight w:val="0"/>
          <w:marTop w:val="0"/>
          <w:marBottom w:val="0"/>
          <w:divBdr>
            <w:top w:val="none" w:sz="0" w:space="0" w:color="auto"/>
            <w:left w:val="none" w:sz="0" w:space="0" w:color="auto"/>
            <w:bottom w:val="none" w:sz="0" w:space="0" w:color="auto"/>
            <w:right w:val="none" w:sz="0" w:space="0" w:color="auto"/>
          </w:divBdr>
        </w:div>
        <w:div w:id="2094550189">
          <w:marLeft w:val="0"/>
          <w:marRight w:val="0"/>
          <w:marTop w:val="0"/>
          <w:marBottom w:val="0"/>
          <w:divBdr>
            <w:top w:val="none" w:sz="0" w:space="0" w:color="auto"/>
            <w:left w:val="none" w:sz="0" w:space="0" w:color="auto"/>
            <w:bottom w:val="none" w:sz="0" w:space="0" w:color="auto"/>
            <w:right w:val="none" w:sz="0" w:space="0" w:color="auto"/>
          </w:divBdr>
        </w:div>
        <w:div w:id="607276685">
          <w:marLeft w:val="0"/>
          <w:marRight w:val="0"/>
          <w:marTop w:val="0"/>
          <w:marBottom w:val="0"/>
          <w:divBdr>
            <w:top w:val="none" w:sz="0" w:space="0" w:color="auto"/>
            <w:left w:val="none" w:sz="0" w:space="0" w:color="auto"/>
            <w:bottom w:val="none" w:sz="0" w:space="0" w:color="auto"/>
            <w:right w:val="none" w:sz="0" w:space="0" w:color="auto"/>
          </w:divBdr>
        </w:div>
      </w:divsChild>
    </w:div>
    <w:div w:id="593704326">
      <w:bodyDiv w:val="1"/>
      <w:marLeft w:val="0"/>
      <w:marRight w:val="0"/>
      <w:marTop w:val="0"/>
      <w:marBottom w:val="0"/>
      <w:divBdr>
        <w:top w:val="none" w:sz="0" w:space="0" w:color="auto"/>
        <w:left w:val="none" w:sz="0" w:space="0" w:color="auto"/>
        <w:bottom w:val="none" w:sz="0" w:space="0" w:color="auto"/>
        <w:right w:val="none" w:sz="0" w:space="0" w:color="auto"/>
      </w:divBdr>
      <w:divsChild>
        <w:div w:id="1112675501">
          <w:marLeft w:val="0"/>
          <w:marRight w:val="0"/>
          <w:marTop w:val="0"/>
          <w:marBottom w:val="0"/>
          <w:divBdr>
            <w:top w:val="none" w:sz="0" w:space="0" w:color="auto"/>
            <w:left w:val="none" w:sz="0" w:space="0" w:color="auto"/>
            <w:bottom w:val="none" w:sz="0" w:space="0" w:color="auto"/>
            <w:right w:val="none" w:sz="0" w:space="0" w:color="auto"/>
          </w:divBdr>
        </w:div>
        <w:div w:id="1040400892">
          <w:marLeft w:val="0"/>
          <w:marRight w:val="0"/>
          <w:marTop w:val="0"/>
          <w:marBottom w:val="0"/>
          <w:divBdr>
            <w:top w:val="none" w:sz="0" w:space="0" w:color="auto"/>
            <w:left w:val="none" w:sz="0" w:space="0" w:color="auto"/>
            <w:bottom w:val="none" w:sz="0" w:space="0" w:color="auto"/>
            <w:right w:val="none" w:sz="0" w:space="0" w:color="auto"/>
          </w:divBdr>
        </w:div>
        <w:div w:id="63646405">
          <w:marLeft w:val="0"/>
          <w:marRight w:val="0"/>
          <w:marTop w:val="0"/>
          <w:marBottom w:val="0"/>
          <w:divBdr>
            <w:top w:val="none" w:sz="0" w:space="0" w:color="auto"/>
            <w:left w:val="none" w:sz="0" w:space="0" w:color="auto"/>
            <w:bottom w:val="none" w:sz="0" w:space="0" w:color="auto"/>
            <w:right w:val="none" w:sz="0" w:space="0" w:color="auto"/>
          </w:divBdr>
        </w:div>
        <w:div w:id="1262639902">
          <w:marLeft w:val="0"/>
          <w:marRight w:val="0"/>
          <w:marTop w:val="0"/>
          <w:marBottom w:val="0"/>
          <w:divBdr>
            <w:top w:val="none" w:sz="0" w:space="0" w:color="auto"/>
            <w:left w:val="none" w:sz="0" w:space="0" w:color="auto"/>
            <w:bottom w:val="none" w:sz="0" w:space="0" w:color="auto"/>
            <w:right w:val="none" w:sz="0" w:space="0" w:color="auto"/>
          </w:divBdr>
        </w:div>
        <w:div w:id="690883264">
          <w:marLeft w:val="0"/>
          <w:marRight w:val="0"/>
          <w:marTop w:val="0"/>
          <w:marBottom w:val="0"/>
          <w:divBdr>
            <w:top w:val="none" w:sz="0" w:space="0" w:color="auto"/>
            <w:left w:val="none" w:sz="0" w:space="0" w:color="auto"/>
            <w:bottom w:val="none" w:sz="0" w:space="0" w:color="auto"/>
            <w:right w:val="none" w:sz="0" w:space="0" w:color="auto"/>
          </w:divBdr>
        </w:div>
        <w:div w:id="92020805">
          <w:marLeft w:val="0"/>
          <w:marRight w:val="0"/>
          <w:marTop w:val="0"/>
          <w:marBottom w:val="0"/>
          <w:divBdr>
            <w:top w:val="none" w:sz="0" w:space="0" w:color="auto"/>
            <w:left w:val="none" w:sz="0" w:space="0" w:color="auto"/>
            <w:bottom w:val="none" w:sz="0" w:space="0" w:color="auto"/>
            <w:right w:val="none" w:sz="0" w:space="0" w:color="auto"/>
          </w:divBdr>
        </w:div>
        <w:div w:id="433677008">
          <w:marLeft w:val="0"/>
          <w:marRight w:val="0"/>
          <w:marTop w:val="0"/>
          <w:marBottom w:val="0"/>
          <w:divBdr>
            <w:top w:val="none" w:sz="0" w:space="0" w:color="auto"/>
            <w:left w:val="none" w:sz="0" w:space="0" w:color="auto"/>
            <w:bottom w:val="none" w:sz="0" w:space="0" w:color="auto"/>
            <w:right w:val="none" w:sz="0" w:space="0" w:color="auto"/>
          </w:divBdr>
        </w:div>
        <w:div w:id="1815021342">
          <w:marLeft w:val="0"/>
          <w:marRight w:val="0"/>
          <w:marTop w:val="0"/>
          <w:marBottom w:val="0"/>
          <w:divBdr>
            <w:top w:val="none" w:sz="0" w:space="0" w:color="auto"/>
            <w:left w:val="none" w:sz="0" w:space="0" w:color="auto"/>
            <w:bottom w:val="none" w:sz="0" w:space="0" w:color="auto"/>
            <w:right w:val="none" w:sz="0" w:space="0" w:color="auto"/>
          </w:divBdr>
        </w:div>
        <w:div w:id="491485820">
          <w:marLeft w:val="0"/>
          <w:marRight w:val="0"/>
          <w:marTop w:val="0"/>
          <w:marBottom w:val="0"/>
          <w:divBdr>
            <w:top w:val="none" w:sz="0" w:space="0" w:color="auto"/>
            <w:left w:val="none" w:sz="0" w:space="0" w:color="auto"/>
            <w:bottom w:val="none" w:sz="0" w:space="0" w:color="auto"/>
            <w:right w:val="none" w:sz="0" w:space="0" w:color="auto"/>
          </w:divBdr>
        </w:div>
        <w:div w:id="312217691">
          <w:marLeft w:val="0"/>
          <w:marRight w:val="0"/>
          <w:marTop w:val="0"/>
          <w:marBottom w:val="0"/>
          <w:divBdr>
            <w:top w:val="none" w:sz="0" w:space="0" w:color="auto"/>
            <w:left w:val="none" w:sz="0" w:space="0" w:color="auto"/>
            <w:bottom w:val="none" w:sz="0" w:space="0" w:color="auto"/>
            <w:right w:val="none" w:sz="0" w:space="0" w:color="auto"/>
          </w:divBdr>
        </w:div>
        <w:div w:id="302735167">
          <w:marLeft w:val="0"/>
          <w:marRight w:val="0"/>
          <w:marTop w:val="0"/>
          <w:marBottom w:val="0"/>
          <w:divBdr>
            <w:top w:val="none" w:sz="0" w:space="0" w:color="auto"/>
            <w:left w:val="none" w:sz="0" w:space="0" w:color="auto"/>
            <w:bottom w:val="none" w:sz="0" w:space="0" w:color="auto"/>
            <w:right w:val="none" w:sz="0" w:space="0" w:color="auto"/>
          </w:divBdr>
        </w:div>
        <w:div w:id="573511707">
          <w:marLeft w:val="0"/>
          <w:marRight w:val="0"/>
          <w:marTop w:val="0"/>
          <w:marBottom w:val="0"/>
          <w:divBdr>
            <w:top w:val="none" w:sz="0" w:space="0" w:color="auto"/>
            <w:left w:val="none" w:sz="0" w:space="0" w:color="auto"/>
            <w:bottom w:val="none" w:sz="0" w:space="0" w:color="auto"/>
            <w:right w:val="none" w:sz="0" w:space="0" w:color="auto"/>
          </w:divBdr>
        </w:div>
        <w:div w:id="1707291048">
          <w:marLeft w:val="0"/>
          <w:marRight w:val="0"/>
          <w:marTop w:val="0"/>
          <w:marBottom w:val="0"/>
          <w:divBdr>
            <w:top w:val="none" w:sz="0" w:space="0" w:color="auto"/>
            <w:left w:val="none" w:sz="0" w:space="0" w:color="auto"/>
            <w:bottom w:val="none" w:sz="0" w:space="0" w:color="auto"/>
            <w:right w:val="none" w:sz="0" w:space="0" w:color="auto"/>
          </w:divBdr>
        </w:div>
        <w:div w:id="443814964">
          <w:marLeft w:val="0"/>
          <w:marRight w:val="0"/>
          <w:marTop w:val="0"/>
          <w:marBottom w:val="0"/>
          <w:divBdr>
            <w:top w:val="none" w:sz="0" w:space="0" w:color="auto"/>
            <w:left w:val="none" w:sz="0" w:space="0" w:color="auto"/>
            <w:bottom w:val="none" w:sz="0" w:space="0" w:color="auto"/>
            <w:right w:val="none" w:sz="0" w:space="0" w:color="auto"/>
          </w:divBdr>
        </w:div>
      </w:divsChild>
    </w:div>
    <w:div w:id="600841223">
      <w:bodyDiv w:val="1"/>
      <w:marLeft w:val="0"/>
      <w:marRight w:val="0"/>
      <w:marTop w:val="0"/>
      <w:marBottom w:val="0"/>
      <w:divBdr>
        <w:top w:val="none" w:sz="0" w:space="0" w:color="auto"/>
        <w:left w:val="none" w:sz="0" w:space="0" w:color="auto"/>
        <w:bottom w:val="none" w:sz="0" w:space="0" w:color="auto"/>
        <w:right w:val="none" w:sz="0" w:space="0" w:color="auto"/>
      </w:divBdr>
      <w:divsChild>
        <w:div w:id="1097020522">
          <w:marLeft w:val="0"/>
          <w:marRight w:val="0"/>
          <w:marTop w:val="0"/>
          <w:marBottom w:val="0"/>
          <w:divBdr>
            <w:top w:val="none" w:sz="0" w:space="0" w:color="auto"/>
            <w:left w:val="none" w:sz="0" w:space="0" w:color="auto"/>
            <w:bottom w:val="none" w:sz="0" w:space="0" w:color="auto"/>
            <w:right w:val="none" w:sz="0" w:space="0" w:color="auto"/>
          </w:divBdr>
        </w:div>
        <w:div w:id="1737320417">
          <w:marLeft w:val="0"/>
          <w:marRight w:val="0"/>
          <w:marTop w:val="0"/>
          <w:marBottom w:val="0"/>
          <w:divBdr>
            <w:top w:val="none" w:sz="0" w:space="0" w:color="auto"/>
            <w:left w:val="none" w:sz="0" w:space="0" w:color="auto"/>
            <w:bottom w:val="none" w:sz="0" w:space="0" w:color="auto"/>
            <w:right w:val="none" w:sz="0" w:space="0" w:color="auto"/>
          </w:divBdr>
        </w:div>
        <w:div w:id="1055544966">
          <w:marLeft w:val="0"/>
          <w:marRight w:val="0"/>
          <w:marTop w:val="0"/>
          <w:marBottom w:val="0"/>
          <w:divBdr>
            <w:top w:val="none" w:sz="0" w:space="0" w:color="auto"/>
            <w:left w:val="none" w:sz="0" w:space="0" w:color="auto"/>
            <w:bottom w:val="none" w:sz="0" w:space="0" w:color="auto"/>
            <w:right w:val="none" w:sz="0" w:space="0" w:color="auto"/>
          </w:divBdr>
        </w:div>
        <w:div w:id="102504198">
          <w:marLeft w:val="0"/>
          <w:marRight w:val="0"/>
          <w:marTop w:val="0"/>
          <w:marBottom w:val="0"/>
          <w:divBdr>
            <w:top w:val="none" w:sz="0" w:space="0" w:color="auto"/>
            <w:left w:val="none" w:sz="0" w:space="0" w:color="auto"/>
            <w:bottom w:val="none" w:sz="0" w:space="0" w:color="auto"/>
            <w:right w:val="none" w:sz="0" w:space="0" w:color="auto"/>
          </w:divBdr>
        </w:div>
        <w:div w:id="1499268248">
          <w:marLeft w:val="0"/>
          <w:marRight w:val="0"/>
          <w:marTop w:val="0"/>
          <w:marBottom w:val="0"/>
          <w:divBdr>
            <w:top w:val="none" w:sz="0" w:space="0" w:color="auto"/>
            <w:left w:val="none" w:sz="0" w:space="0" w:color="auto"/>
            <w:bottom w:val="none" w:sz="0" w:space="0" w:color="auto"/>
            <w:right w:val="none" w:sz="0" w:space="0" w:color="auto"/>
          </w:divBdr>
        </w:div>
        <w:div w:id="861548477">
          <w:marLeft w:val="0"/>
          <w:marRight w:val="0"/>
          <w:marTop w:val="0"/>
          <w:marBottom w:val="0"/>
          <w:divBdr>
            <w:top w:val="none" w:sz="0" w:space="0" w:color="auto"/>
            <w:left w:val="none" w:sz="0" w:space="0" w:color="auto"/>
            <w:bottom w:val="none" w:sz="0" w:space="0" w:color="auto"/>
            <w:right w:val="none" w:sz="0" w:space="0" w:color="auto"/>
          </w:divBdr>
        </w:div>
        <w:div w:id="1850825290">
          <w:marLeft w:val="0"/>
          <w:marRight w:val="0"/>
          <w:marTop w:val="0"/>
          <w:marBottom w:val="0"/>
          <w:divBdr>
            <w:top w:val="none" w:sz="0" w:space="0" w:color="auto"/>
            <w:left w:val="none" w:sz="0" w:space="0" w:color="auto"/>
            <w:bottom w:val="none" w:sz="0" w:space="0" w:color="auto"/>
            <w:right w:val="none" w:sz="0" w:space="0" w:color="auto"/>
          </w:divBdr>
        </w:div>
        <w:div w:id="1916938898">
          <w:marLeft w:val="0"/>
          <w:marRight w:val="0"/>
          <w:marTop w:val="0"/>
          <w:marBottom w:val="0"/>
          <w:divBdr>
            <w:top w:val="none" w:sz="0" w:space="0" w:color="auto"/>
            <w:left w:val="none" w:sz="0" w:space="0" w:color="auto"/>
            <w:bottom w:val="none" w:sz="0" w:space="0" w:color="auto"/>
            <w:right w:val="none" w:sz="0" w:space="0" w:color="auto"/>
          </w:divBdr>
        </w:div>
        <w:div w:id="1002515109">
          <w:marLeft w:val="0"/>
          <w:marRight w:val="0"/>
          <w:marTop w:val="0"/>
          <w:marBottom w:val="0"/>
          <w:divBdr>
            <w:top w:val="none" w:sz="0" w:space="0" w:color="auto"/>
            <w:left w:val="none" w:sz="0" w:space="0" w:color="auto"/>
            <w:bottom w:val="none" w:sz="0" w:space="0" w:color="auto"/>
            <w:right w:val="none" w:sz="0" w:space="0" w:color="auto"/>
          </w:divBdr>
        </w:div>
        <w:div w:id="2145077853">
          <w:marLeft w:val="0"/>
          <w:marRight w:val="0"/>
          <w:marTop w:val="0"/>
          <w:marBottom w:val="0"/>
          <w:divBdr>
            <w:top w:val="none" w:sz="0" w:space="0" w:color="auto"/>
            <w:left w:val="none" w:sz="0" w:space="0" w:color="auto"/>
            <w:bottom w:val="none" w:sz="0" w:space="0" w:color="auto"/>
            <w:right w:val="none" w:sz="0" w:space="0" w:color="auto"/>
          </w:divBdr>
        </w:div>
        <w:div w:id="1690570177">
          <w:marLeft w:val="0"/>
          <w:marRight w:val="0"/>
          <w:marTop w:val="0"/>
          <w:marBottom w:val="0"/>
          <w:divBdr>
            <w:top w:val="none" w:sz="0" w:space="0" w:color="auto"/>
            <w:left w:val="none" w:sz="0" w:space="0" w:color="auto"/>
            <w:bottom w:val="none" w:sz="0" w:space="0" w:color="auto"/>
            <w:right w:val="none" w:sz="0" w:space="0" w:color="auto"/>
          </w:divBdr>
        </w:div>
        <w:div w:id="537427313">
          <w:marLeft w:val="0"/>
          <w:marRight w:val="0"/>
          <w:marTop w:val="0"/>
          <w:marBottom w:val="0"/>
          <w:divBdr>
            <w:top w:val="none" w:sz="0" w:space="0" w:color="auto"/>
            <w:left w:val="none" w:sz="0" w:space="0" w:color="auto"/>
            <w:bottom w:val="none" w:sz="0" w:space="0" w:color="auto"/>
            <w:right w:val="none" w:sz="0" w:space="0" w:color="auto"/>
          </w:divBdr>
        </w:div>
        <w:div w:id="2062092601">
          <w:marLeft w:val="0"/>
          <w:marRight w:val="0"/>
          <w:marTop w:val="0"/>
          <w:marBottom w:val="0"/>
          <w:divBdr>
            <w:top w:val="none" w:sz="0" w:space="0" w:color="auto"/>
            <w:left w:val="none" w:sz="0" w:space="0" w:color="auto"/>
            <w:bottom w:val="none" w:sz="0" w:space="0" w:color="auto"/>
            <w:right w:val="none" w:sz="0" w:space="0" w:color="auto"/>
          </w:divBdr>
        </w:div>
        <w:div w:id="1224945511">
          <w:marLeft w:val="0"/>
          <w:marRight w:val="0"/>
          <w:marTop w:val="0"/>
          <w:marBottom w:val="0"/>
          <w:divBdr>
            <w:top w:val="none" w:sz="0" w:space="0" w:color="auto"/>
            <w:left w:val="none" w:sz="0" w:space="0" w:color="auto"/>
            <w:bottom w:val="none" w:sz="0" w:space="0" w:color="auto"/>
            <w:right w:val="none" w:sz="0" w:space="0" w:color="auto"/>
          </w:divBdr>
        </w:div>
        <w:div w:id="632642900">
          <w:marLeft w:val="0"/>
          <w:marRight w:val="0"/>
          <w:marTop w:val="0"/>
          <w:marBottom w:val="0"/>
          <w:divBdr>
            <w:top w:val="none" w:sz="0" w:space="0" w:color="auto"/>
            <w:left w:val="none" w:sz="0" w:space="0" w:color="auto"/>
            <w:bottom w:val="none" w:sz="0" w:space="0" w:color="auto"/>
            <w:right w:val="none" w:sz="0" w:space="0" w:color="auto"/>
          </w:divBdr>
        </w:div>
        <w:div w:id="2063096891">
          <w:marLeft w:val="0"/>
          <w:marRight w:val="0"/>
          <w:marTop w:val="0"/>
          <w:marBottom w:val="0"/>
          <w:divBdr>
            <w:top w:val="none" w:sz="0" w:space="0" w:color="auto"/>
            <w:left w:val="none" w:sz="0" w:space="0" w:color="auto"/>
            <w:bottom w:val="none" w:sz="0" w:space="0" w:color="auto"/>
            <w:right w:val="none" w:sz="0" w:space="0" w:color="auto"/>
          </w:divBdr>
        </w:div>
        <w:div w:id="1731269454">
          <w:marLeft w:val="0"/>
          <w:marRight w:val="0"/>
          <w:marTop w:val="0"/>
          <w:marBottom w:val="0"/>
          <w:divBdr>
            <w:top w:val="none" w:sz="0" w:space="0" w:color="auto"/>
            <w:left w:val="none" w:sz="0" w:space="0" w:color="auto"/>
            <w:bottom w:val="none" w:sz="0" w:space="0" w:color="auto"/>
            <w:right w:val="none" w:sz="0" w:space="0" w:color="auto"/>
          </w:divBdr>
        </w:div>
        <w:div w:id="822429124">
          <w:marLeft w:val="0"/>
          <w:marRight w:val="0"/>
          <w:marTop w:val="0"/>
          <w:marBottom w:val="0"/>
          <w:divBdr>
            <w:top w:val="none" w:sz="0" w:space="0" w:color="auto"/>
            <w:left w:val="none" w:sz="0" w:space="0" w:color="auto"/>
            <w:bottom w:val="none" w:sz="0" w:space="0" w:color="auto"/>
            <w:right w:val="none" w:sz="0" w:space="0" w:color="auto"/>
          </w:divBdr>
        </w:div>
        <w:div w:id="263466637">
          <w:marLeft w:val="0"/>
          <w:marRight w:val="0"/>
          <w:marTop w:val="0"/>
          <w:marBottom w:val="0"/>
          <w:divBdr>
            <w:top w:val="none" w:sz="0" w:space="0" w:color="auto"/>
            <w:left w:val="none" w:sz="0" w:space="0" w:color="auto"/>
            <w:bottom w:val="none" w:sz="0" w:space="0" w:color="auto"/>
            <w:right w:val="none" w:sz="0" w:space="0" w:color="auto"/>
          </w:divBdr>
        </w:div>
        <w:div w:id="1559779507">
          <w:marLeft w:val="0"/>
          <w:marRight w:val="0"/>
          <w:marTop w:val="0"/>
          <w:marBottom w:val="0"/>
          <w:divBdr>
            <w:top w:val="none" w:sz="0" w:space="0" w:color="auto"/>
            <w:left w:val="none" w:sz="0" w:space="0" w:color="auto"/>
            <w:bottom w:val="none" w:sz="0" w:space="0" w:color="auto"/>
            <w:right w:val="none" w:sz="0" w:space="0" w:color="auto"/>
          </w:divBdr>
        </w:div>
        <w:div w:id="2138335679">
          <w:marLeft w:val="0"/>
          <w:marRight w:val="0"/>
          <w:marTop w:val="0"/>
          <w:marBottom w:val="0"/>
          <w:divBdr>
            <w:top w:val="none" w:sz="0" w:space="0" w:color="auto"/>
            <w:left w:val="none" w:sz="0" w:space="0" w:color="auto"/>
            <w:bottom w:val="none" w:sz="0" w:space="0" w:color="auto"/>
            <w:right w:val="none" w:sz="0" w:space="0" w:color="auto"/>
          </w:divBdr>
        </w:div>
        <w:div w:id="1754278557">
          <w:marLeft w:val="0"/>
          <w:marRight w:val="0"/>
          <w:marTop w:val="0"/>
          <w:marBottom w:val="0"/>
          <w:divBdr>
            <w:top w:val="none" w:sz="0" w:space="0" w:color="auto"/>
            <w:left w:val="none" w:sz="0" w:space="0" w:color="auto"/>
            <w:bottom w:val="none" w:sz="0" w:space="0" w:color="auto"/>
            <w:right w:val="none" w:sz="0" w:space="0" w:color="auto"/>
          </w:divBdr>
        </w:div>
        <w:div w:id="1603218911">
          <w:marLeft w:val="0"/>
          <w:marRight w:val="0"/>
          <w:marTop w:val="0"/>
          <w:marBottom w:val="0"/>
          <w:divBdr>
            <w:top w:val="none" w:sz="0" w:space="0" w:color="auto"/>
            <w:left w:val="none" w:sz="0" w:space="0" w:color="auto"/>
            <w:bottom w:val="none" w:sz="0" w:space="0" w:color="auto"/>
            <w:right w:val="none" w:sz="0" w:space="0" w:color="auto"/>
          </w:divBdr>
        </w:div>
        <w:div w:id="1445266062">
          <w:marLeft w:val="0"/>
          <w:marRight w:val="0"/>
          <w:marTop w:val="0"/>
          <w:marBottom w:val="0"/>
          <w:divBdr>
            <w:top w:val="none" w:sz="0" w:space="0" w:color="auto"/>
            <w:left w:val="none" w:sz="0" w:space="0" w:color="auto"/>
            <w:bottom w:val="none" w:sz="0" w:space="0" w:color="auto"/>
            <w:right w:val="none" w:sz="0" w:space="0" w:color="auto"/>
          </w:divBdr>
        </w:div>
        <w:div w:id="292293067">
          <w:marLeft w:val="0"/>
          <w:marRight w:val="0"/>
          <w:marTop w:val="0"/>
          <w:marBottom w:val="0"/>
          <w:divBdr>
            <w:top w:val="none" w:sz="0" w:space="0" w:color="auto"/>
            <w:left w:val="none" w:sz="0" w:space="0" w:color="auto"/>
            <w:bottom w:val="none" w:sz="0" w:space="0" w:color="auto"/>
            <w:right w:val="none" w:sz="0" w:space="0" w:color="auto"/>
          </w:divBdr>
        </w:div>
        <w:div w:id="1183285122">
          <w:marLeft w:val="0"/>
          <w:marRight w:val="0"/>
          <w:marTop w:val="0"/>
          <w:marBottom w:val="0"/>
          <w:divBdr>
            <w:top w:val="none" w:sz="0" w:space="0" w:color="auto"/>
            <w:left w:val="none" w:sz="0" w:space="0" w:color="auto"/>
            <w:bottom w:val="none" w:sz="0" w:space="0" w:color="auto"/>
            <w:right w:val="none" w:sz="0" w:space="0" w:color="auto"/>
          </w:divBdr>
        </w:div>
        <w:div w:id="1239243329">
          <w:marLeft w:val="0"/>
          <w:marRight w:val="0"/>
          <w:marTop w:val="0"/>
          <w:marBottom w:val="0"/>
          <w:divBdr>
            <w:top w:val="none" w:sz="0" w:space="0" w:color="auto"/>
            <w:left w:val="none" w:sz="0" w:space="0" w:color="auto"/>
            <w:bottom w:val="none" w:sz="0" w:space="0" w:color="auto"/>
            <w:right w:val="none" w:sz="0" w:space="0" w:color="auto"/>
          </w:divBdr>
        </w:div>
      </w:divsChild>
    </w:div>
    <w:div w:id="613172253">
      <w:bodyDiv w:val="1"/>
      <w:marLeft w:val="0"/>
      <w:marRight w:val="0"/>
      <w:marTop w:val="0"/>
      <w:marBottom w:val="0"/>
      <w:divBdr>
        <w:top w:val="none" w:sz="0" w:space="0" w:color="auto"/>
        <w:left w:val="none" w:sz="0" w:space="0" w:color="auto"/>
        <w:bottom w:val="none" w:sz="0" w:space="0" w:color="auto"/>
        <w:right w:val="none" w:sz="0" w:space="0" w:color="auto"/>
      </w:divBdr>
      <w:divsChild>
        <w:div w:id="1882935157">
          <w:marLeft w:val="0"/>
          <w:marRight w:val="0"/>
          <w:marTop w:val="0"/>
          <w:marBottom w:val="0"/>
          <w:divBdr>
            <w:top w:val="none" w:sz="0" w:space="0" w:color="auto"/>
            <w:left w:val="none" w:sz="0" w:space="0" w:color="auto"/>
            <w:bottom w:val="none" w:sz="0" w:space="0" w:color="auto"/>
            <w:right w:val="none" w:sz="0" w:space="0" w:color="auto"/>
          </w:divBdr>
        </w:div>
        <w:div w:id="1338654690">
          <w:marLeft w:val="0"/>
          <w:marRight w:val="0"/>
          <w:marTop w:val="0"/>
          <w:marBottom w:val="0"/>
          <w:divBdr>
            <w:top w:val="none" w:sz="0" w:space="0" w:color="auto"/>
            <w:left w:val="none" w:sz="0" w:space="0" w:color="auto"/>
            <w:bottom w:val="none" w:sz="0" w:space="0" w:color="auto"/>
            <w:right w:val="none" w:sz="0" w:space="0" w:color="auto"/>
          </w:divBdr>
        </w:div>
        <w:div w:id="1248004638">
          <w:marLeft w:val="0"/>
          <w:marRight w:val="0"/>
          <w:marTop w:val="0"/>
          <w:marBottom w:val="0"/>
          <w:divBdr>
            <w:top w:val="none" w:sz="0" w:space="0" w:color="auto"/>
            <w:left w:val="none" w:sz="0" w:space="0" w:color="auto"/>
            <w:bottom w:val="none" w:sz="0" w:space="0" w:color="auto"/>
            <w:right w:val="none" w:sz="0" w:space="0" w:color="auto"/>
          </w:divBdr>
        </w:div>
        <w:div w:id="497697447">
          <w:marLeft w:val="0"/>
          <w:marRight w:val="0"/>
          <w:marTop w:val="0"/>
          <w:marBottom w:val="0"/>
          <w:divBdr>
            <w:top w:val="none" w:sz="0" w:space="0" w:color="auto"/>
            <w:left w:val="none" w:sz="0" w:space="0" w:color="auto"/>
            <w:bottom w:val="none" w:sz="0" w:space="0" w:color="auto"/>
            <w:right w:val="none" w:sz="0" w:space="0" w:color="auto"/>
          </w:divBdr>
        </w:div>
        <w:div w:id="205678665">
          <w:marLeft w:val="0"/>
          <w:marRight w:val="0"/>
          <w:marTop w:val="0"/>
          <w:marBottom w:val="0"/>
          <w:divBdr>
            <w:top w:val="none" w:sz="0" w:space="0" w:color="auto"/>
            <w:left w:val="none" w:sz="0" w:space="0" w:color="auto"/>
            <w:bottom w:val="none" w:sz="0" w:space="0" w:color="auto"/>
            <w:right w:val="none" w:sz="0" w:space="0" w:color="auto"/>
          </w:divBdr>
        </w:div>
        <w:div w:id="1566648201">
          <w:marLeft w:val="0"/>
          <w:marRight w:val="0"/>
          <w:marTop w:val="0"/>
          <w:marBottom w:val="0"/>
          <w:divBdr>
            <w:top w:val="none" w:sz="0" w:space="0" w:color="auto"/>
            <w:left w:val="none" w:sz="0" w:space="0" w:color="auto"/>
            <w:bottom w:val="none" w:sz="0" w:space="0" w:color="auto"/>
            <w:right w:val="none" w:sz="0" w:space="0" w:color="auto"/>
          </w:divBdr>
        </w:div>
        <w:div w:id="995456770">
          <w:marLeft w:val="0"/>
          <w:marRight w:val="0"/>
          <w:marTop w:val="0"/>
          <w:marBottom w:val="0"/>
          <w:divBdr>
            <w:top w:val="none" w:sz="0" w:space="0" w:color="auto"/>
            <w:left w:val="none" w:sz="0" w:space="0" w:color="auto"/>
            <w:bottom w:val="none" w:sz="0" w:space="0" w:color="auto"/>
            <w:right w:val="none" w:sz="0" w:space="0" w:color="auto"/>
          </w:divBdr>
        </w:div>
        <w:div w:id="1121152275">
          <w:marLeft w:val="0"/>
          <w:marRight w:val="0"/>
          <w:marTop w:val="0"/>
          <w:marBottom w:val="0"/>
          <w:divBdr>
            <w:top w:val="none" w:sz="0" w:space="0" w:color="auto"/>
            <w:left w:val="none" w:sz="0" w:space="0" w:color="auto"/>
            <w:bottom w:val="none" w:sz="0" w:space="0" w:color="auto"/>
            <w:right w:val="none" w:sz="0" w:space="0" w:color="auto"/>
          </w:divBdr>
        </w:div>
        <w:div w:id="195700258">
          <w:marLeft w:val="0"/>
          <w:marRight w:val="0"/>
          <w:marTop w:val="0"/>
          <w:marBottom w:val="0"/>
          <w:divBdr>
            <w:top w:val="none" w:sz="0" w:space="0" w:color="auto"/>
            <w:left w:val="none" w:sz="0" w:space="0" w:color="auto"/>
            <w:bottom w:val="none" w:sz="0" w:space="0" w:color="auto"/>
            <w:right w:val="none" w:sz="0" w:space="0" w:color="auto"/>
          </w:divBdr>
        </w:div>
        <w:div w:id="1844323655">
          <w:marLeft w:val="0"/>
          <w:marRight w:val="0"/>
          <w:marTop w:val="0"/>
          <w:marBottom w:val="0"/>
          <w:divBdr>
            <w:top w:val="none" w:sz="0" w:space="0" w:color="auto"/>
            <w:left w:val="none" w:sz="0" w:space="0" w:color="auto"/>
            <w:bottom w:val="none" w:sz="0" w:space="0" w:color="auto"/>
            <w:right w:val="none" w:sz="0" w:space="0" w:color="auto"/>
          </w:divBdr>
        </w:div>
        <w:div w:id="893199913">
          <w:marLeft w:val="0"/>
          <w:marRight w:val="0"/>
          <w:marTop w:val="0"/>
          <w:marBottom w:val="0"/>
          <w:divBdr>
            <w:top w:val="none" w:sz="0" w:space="0" w:color="auto"/>
            <w:left w:val="none" w:sz="0" w:space="0" w:color="auto"/>
            <w:bottom w:val="none" w:sz="0" w:space="0" w:color="auto"/>
            <w:right w:val="none" w:sz="0" w:space="0" w:color="auto"/>
          </w:divBdr>
        </w:div>
        <w:div w:id="2095661082">
          <w:marLeft w:val="0"/>
          <w:marRight w:val="0"/>
          <w:marTop w:val="0"/>
          <w:marBottom w:val="0"/>
          <w:divBdr>
            <w:top w:val="none" w:sz="0" w:space="0" w:color="auto"/>
            <w:left w:val="none" w:sz="0" w:space="0" w:color="auto"/>
            <w:bottom w:val="none" w:sz="0" w:space="0" w:color="auto"/>
            <w:right w:val="none" w:sz="0" w:space="0" w:color="auto"/>
          </w:divBdr>
        </w:div>
        <w:div w:id="818576236">
          <w:marLeft w:val="0"/>
          <w:marRight w:val="0"/>
          <w:marTop w:val="0"/>
          <w:marBottom w:val="0"/>
          <w:divBdr>
            <w:top w:val="none" w:sz="0" w:space="0" w:color="auto"/>
            <w:left w:val="none" w:sz="0" w:space="0" w:color="auto"/>
            <w:bottom w:val="none" w:sz="0" w:space="0" w:color="auto"/>
            <w:right w:val="none" w:sz="0" w:space="0" w:color="auto"/>
          </w:divBdr>
        </w:div>
        <w:div w:id="148596278">
          <w:marLeft w:val="0"/>
          <w:marRight w:val="0"/>
          <w:marTop w:val="0"/>
          <w:marBottom w:val="0"/>
          <w:divBdr>
            <w:top w:val="none" w:sz="0" w:space="0" w:color="auto"/>
            <w:left w:val="none" w:sz="0" w:space="0" w:color="auto"/>
            <w:bottom w:val="none" w:sz="0" w:space="0" w:color="auto"/>
            <w:right w:val="none" w:sz="0" w:space="0" w:color="auto"/>
          </w:divBdr>
        </w:div>
        <w:div w:id="1248340341">
          <w:marLeft w:val="0"/>
          <w:marRight w:val="0"/>
          <w:marTop w:val="0"/>
          <w:marBottom w:val="0"/>
          <w:divBdr>
            <w:top w:val="none" w:sz="0" w:space="0" w:color="auto"/>
            <w:left w:val="none" w:sz="0" w:space="0" w:color="auto"/>
            <w:bottom w:val="none" w:sz="0" w:space="0" w:color="auto"/>
            <w:right w:val="none" w:sz="0" w:space="0" w:color="auto"/>
          </w:divBdr>
        </w:div>
        <w:div w:id="184448295">
          <w:marLeft w:val="0"/>
          <w:marRight w:val="0"/>
          <w:marTop w:val="0"/>
          <w:marBottom w:val="0"/>
          <w:divBdr>
            <w:top w:val="none" w:sz="0" w:space="0" w:color="auto"/>
            <w:left w:val="none" w:sz="0" w:space="0" w:color="auto"/>
            <w:bottom w:val="none" w:sz="0" w:space="0" w:color="auto"/>
            <w:right w:val="none" w:sz="0" w:space="0" w:color="auto"/>
          </w:divBdr>
        </w:div>
        <w:div w:id="1901406168">
          <w:marLeft w:val="0"/>
          <w:marRight w:val="0"/>
          <w:marTop w:val="0"/>
          <w:marBottom w:val="0"/>
          <w:divBdr>
            <w:top w:val="none" w:sz="0" w:space="0" w:color="auto"/>
            <w:left w:val="none" w:sz="0" w:space="0" w:color="auto"/>
            <w:bottom w:val="none" w:sz="0" w:space="0" w:color="auto"/>
            <w:right w:val="none" w:sz="0" w:space="0" w:color="auto"/>
          </w:divBdr>
        </w:div>
        <w:div w:id="604919030">
          <w:marLeft w:val="0"/>
          <w:marRight w:val="0"/>
          <w:marTop w:val="0"/>
          <w:marBottom w:val="0"/>
          <w:divBdr>
            <w:top w:val="none" w:sz="0" w:space="0" w:color="auto"/>
            <w:left w:val="none" w:sz="0" w:space="0" w:color="auto"/>
            <w:bottom w:val="none" w:sz="0" w:space="0" w:color="auto"/>
            <w:right w:val="none" w:sz="0" w:space="0" w:color="auto"/>
          </w:divBdr>
        </w:div>
        <w:div w:id="2041855951">
          <w:marLeft w:val="0"/>
          <w:marRight w:val="0"/>
          <w:marTop w:val="0"/>
          <w:marBottom w:val="0"/>
          <w:divBdr>
            <w:top w:val="none" w:sz="0" w:space="0" w:color="auto"/>
            <w:left w:val="none" w:sz="0" w:space="0" w:color="auto"/>
            <w:bottom w:val="none" w:sz="0" w:space="0" w:color="auto"/>
            <w:right w:val="none" w:sz="0" w:space="0" w:color="auto"/>
          </w:divBdr>
        </w:div>
        <w:div w:id="43986217">
          <w:marLeft w:val="0"/>
          <w:marRight w:val="0"/>
          <w:marTop w:val="0"/>
          <w:marBottom w:val="0"/>
          <w:divBdr>
            <w:top w:val="none" w:sz="0" w:space="0" w:color="auto"/>
            <w:left w:val="none" w:sz="0" w:space="0" w:color="auto"/>
            <w:bottom w:val="none" w:sz="0" w:space="0" w:color="auto"/>
            <w:right w:val="none" w:sz="0" w:space="0" w:color="auto"/>
          </w:divBdr>
        </w:div>
      </w:divsChild>
    </w:div>
    <w:div w:id="618605939">
      <w:bodyDiv w:val="1"/>
      <w:marLeft w:val="0"/>
      <w:marRight w:val="0"/>
      <w:marTop w:val="0"/>
      <w:marBottom w:val="0"/>
      <w:divBdr>
        <w:top w:val="none" w:sz="0" w:space="0" w:color="auto"/>
        <w:left w:val="none" w:sz="0" w:space="0" w:color="auto"/>
        <w:bottom w:val="none" w:sz="0" w:space="0" w:color="auto"/>
        <w:right w:val="none" w:sz="0" w:space="0" w:color="auto"/>
      </w:divBdr>
      <w:divsChild>
        <w:div w:id="767386639">
          <w:marLeft w:val="0"/>
          <w:marRight w:val="0"/>
          <w:marTop w:val="0"/>
          <w:marBottom w:val="0"/>
          <w:divBdr>
            <w:top w:val="none" w:sz="0" w:space="0" w:color="auto"/>
            <w:left w:val="none" w:sz="0" w:space="0" w:color="auto"/>
            <w:bottom w:val="none" w:sz="0" w:space="0" w:color="auto"/>
            <w:right w:val="none" w:sz="0" w:space="0" w:color="auto"/>
          </w:divBdr>
        </w:div>
        <w:div w:id="703674142">
          <w:marLeft w:val="0"/>
          <w:marRight w:val="0"/>
          <w:marTop w:val="0"/>
          <w:marBottom w:val="0"/>
          <w:divBdr>
            <w:top w:val="none" w:sz="0" w:space="0" w:color="auto"/>
            <w:left w:val="none" w:sz="0" w:space="0" w:color="auto"/>
            <w:bottom w:val="none" w:sz="0" w:space="0" w:color="auto"/>
            <w:right w:val="none" w:sz="0" w:space="0" w:color="auto"/>
          </w:divBdr>
        </w:div>
        <w:div w:id="78908904">
          <w:marLeft w:val="0"/>
          <w:marRight w:val="0"/>
          <w:marTop w:val="0"/>
          <w:marBottom w:val="0"/>
          <w:divBdr>
            <w:top w:val="none" w:sz="0" w:space="0" w:color="auto"/>
            <w:left w:val="none" w:sz="0" w:space="0" w:color="auto"/>
            <w:bottom w:val="none" w:sz="0" w:space="0" w:color="auto"/>
            <w:right w:val="none" w:sz="0" w:space="0" w:color="auto"/>
          </w:divBdr>
        </w:div>
        <w:div w:id="26299989">
          <w:marLeft w:val="0"/>
          <w:marRight w:val="0"/>
          <w:marTop w:val="0"/>
          <w:marBottom w:val="0"/>
          <w:divBdr>
            <w:top w:val="none" w:sz="0" w:space="0" w:color="auto"/>
            <w:left w:val="none" w:sz="0" w:space="0" w:color="auto"/>
            <w:bottom w:val="none" w:sz="0" w:space="0" w:color="auto"/>
            <w:right w:val="none" w:sz="0" w:space="0" w:color="auto"/>
          </w:divBdr>
        </w:div>
        <w:div w:id="671835785">
          <w:marLeft w:val="0"/>
          <w:marRight w:val="0"/>
          <w:marTop w:val="0"/>
          <w:marBottom w:val="0"/>
          <w:divBdr>
            <w:top w:val="none" w:sz="0" w:space="0" w:color="auto"/>
            <w:left w:val="none" w:sz="0" w:space="0" w:color="auto"/>
            <w:bottom w:val="none" w:sz="0" w:space="0" w:color="auto"/>
            <w:right w:val="none" w:sz="0" w:space="0" w:color="auto"/>
          </w:divBdr>
        </w:div>
        <w:div w:id="1160659452">
          <w:marLeft w:val="0"/>
          <w:marRight w:val="0"/>
          <w:marTop w:val="0"/>
          <w:marBottom w:val="0"/>
          <w:divBdr>
            <w:top w:val="none" w:sz="0" w:space="0" w:color="auto"/>
            <w:left w:val="none" w:sz="0" w:space="0" w:color="auto"/>
            <w:bottom w:val="none" w:sz="0" w:space="0" w:color="auto"/>
            <w:right w:val="none" w:sz="0" w:space="0" w:color="auto"/>
          </w:divBdr>
        </w:div>
        <w:div w:id="1919559229">
          <w:marLeft w:val="0"/>
          <w:marRight w:val="0"/>
          <w:marTop w:val="0"/>
          <w:marBottom w:val="0"/>
          <w:divBdr>
            <w:top w:val="none" w:sz="0" w:space="0" w:color="auto"/>
            <w:left w:val="none" w:sz="0" w:space="0" w:color="auto"/>
            <w:bottom w:val="none" w:sz="0" w:space="0" w:color="auto"/>
            <w:right w:val="none" w:sz="0" w:space="0" w:color="auto"/>
          </w:divBdr>
        </w:div>
        <w:div w:id="2116708729">
          <w:marLeft w:val="0"/>
          <w:marRight w:val="0"/>
          <w:marTop w:val="0"/>
          <w:marBottom w:val="0"/>
          <w:divBdr>
            <w:top w:val="none" w:sz="0" w:space="0" w:color="auto"/>
            <w:left w:val="none" w:sz="0" w:space="0" w:color="auto"/>
            <w:bottom w:val="none" w:sz="0" w:space="0" w:color="auto"/>
            <w:right w:val="none" w:sz="0" w:space="0" w:color="auto"/>
          </w:divBdr>
        </w:div>
        <w:div w:id="1576668203">
          <w:marLeft w:val="0"/>
          <w:marRight w:val="0"/>
          <w:marTop w:val="0"/>
          <w:marBottom w:val="0"/>
          <w:divBdr>
            <w:top w:val="none" w:sz="0" w:space="0" w:color="auto"/>
            <w:left w:val="none" w:sz="0" w:space="0" w:color="auto"/>
            <w:bottom w:val="none" w:sz="0" w:space="0" w:color="auto"/>
            <w:right w:val="none" w:sz="0" w:space="0" w:color="auto"/>
          </w:divBdr>
        </w:div>
        <w:div w:id="1512909620">
          <w:marLeft w:val="0"/>
          <w:marRight w:val="0"/>
          <w:marTop w:val="0"/>
          <w:marBottom w:val="0"/>
          <w:divBdr>
            <w:top w:val="none" w:sz="0" w:space="0" w:color="auto"/>
            <w:left w:val="none" w:sz="0" w:space="0" w:color="auto"/>
            <w:bottom w:val="none" w:sz="0" w:space="0" w:color="auto"/>
            <w:right w:val="none" w:sz="0" w:space="0" w:color="auto"/>
          </w:divBdr>
        </w:div>
        <w:div w:id="147599957">
          <w:marLeft w:val="0"/>
          <w:marRight w:val="0"/>
          <w:marTop w:val="0"/>
          <w:marBottom w:val="0"/>
          <w:divBdr>
            <w:top w:val="none" w:sz="0" w:space="0" w:color="auto"/>
            <w:left w:val="none" w:sz="0" w:space="0" w:color="auto"/>
            <w:bottom w:val="none" w:sz="0" w:space="0" w:color="auto"/>
            <w:right w:val="none" w:sz="0" w:space="0" w:color="auto"/>
          </w:divBdr>
        </w:div>
        <w:div w:id="188762051">
          <w:marLeft w:val="0"/>
          <w:marRight w:val="0"/>
          <w:marTop w:val="0"/>
          <w:marBottom w:val="0"/>
          <w:divBdr>
            <w:top w:val="none" w:sz="0" w:space="0" w:color="auto"/>
            <w:left w:val="none" w:sz="0" w:space="0" w:color="auto"/>
            <w:bottom w:val="none" w:sz="0" w:space="0" w:color="auto"/>
            <w:right w:val="none" w:sz="0" w:space="0" w:color="auto"/>
          </w:divBdr>
        </w:div>
        <w:div w:id="278534201">
          <w:marLeft w:val="0"/>
          <w:marRight w:val="0"/>
          <w:marTop w:val="0"/>
          <w:marBottom w:val="0"/>
          <w:divBdr>
            <w:top w:val="none" w:sz="0" w:space="0" w:color="auto"/>
            <w:left w:val="none" w:sz="0" w:space="0" w:color="auto"/>
            <w:bottom w:val="none" w:sz="0" w:space="0" w:color="auto"/>
            <w:right w:val="none" w:sz="0" w:space="0" w:color="auto"/>
          </w:divBdr>
        </w:div>
        <w:div w:id="1681545336">
          <w:marLeft w:val="0"/>
          <w:marRight w:val="0"/>
          <w:marTop w:val="0"/>
          <w:marBottom w:val="0"/>
          <w:divBdr>
            <w:top w:val="none" w:sz="0" w:space="0" w:color="auto"/>
            <w:left w:val="none" w:sz="0" w:space="0" w:color="auto"/>
            <w:bottom w:val="none" w:sz="0" w:space="0" w:color="auto"/>
            <w:right w:val="none" w:sz="0" w:space="0" w:color="auto"/>
          </w:divBdr>
        </w:div>
      </w:divsChild>
    </w:div>
    <w:div w:id="633951000">
      <w:bodyDiv w:val="1"/>
      <w:marLeft w:val="0"/>
      <w:marRight w:val="0"/>
      <w:marTop w:val="0"/>
      <w:marBottom w:val="0"/>
      <w:divBdr>
        <w:top w:val="none" w:sz="0" w:space="0" w:color="auto"/>
        <w:left w:val="none" w:sz="0" w:space="0" w:color="auto"/>
        <w:bottom w:val="none" w:sz="0" w:space="0" w:color="auto"/>
        <w:right w:val="none" w:sz="0" w:space="0" w:color="auto"/>
      </w:divBdr>
      <w:divsChild>
        <w:div w:id="388303249">
          <w:marLeft w:val="0"/>
          <w:marRight w:val="0"/>
          <w:marTop w:val="0"/>
          <w:marBottom w:val="0"/>
          <w:divBdr>
            <w:top w:val="none" w:sz="0" w:space="0" w:color="auto"/>
            <w:left w:val="none" w:sz="0" w:space="0" w:color="auto"/>
            <w:bottom w:val="none" w:sz="0" w:space="0" w:color="auto"/>
            <w:right w:val="none" w:sz="0" w:space="0" w:color="auto"/>
          </w:divBdr>
        </w:div>
        <w:div w:id="90589896">
          <w:marLeft w:val="0"/>
          <w:marRight w:val="0"/>
          <w:marTop w:val="0"/>
          <w:marBottom w:val="0"/>
          <w:divBdr>
            <w:top w:val="none" w:sz="0" w:space="0" w:color="auto"/>
            <w:left w:val="none" w:sz="0" w:space="0" w:color="auto"/>
            <w:bottom w:val="none" w:sz="0" w:space="0" w:color="auto"/>
            <w:right w:val="none" w:sz="0" w:space="0" w:color="auto"/>
          </w:divBdr>
        </w:div>
        <w:div w:id="34551402">
          <w:marLeft w:val="0"/>
          <w:marRight w:val="0"/>
          <w:marTop w:val="0"/>
          <w:marBottom w:val="0"/>
          <w:divBdr>
            <w:top w:val="none" w:sz="0" w:space="0" w:color="auto"/>
            <w:left w:val="none" w:sz="0" w:space="0" w:color="auto"/>
            <w:bottom w:val="none" w:sz="0" w:space="0" w:color="auto"/>
            <w:right w:val="none" w:sz="0" w:space="0" w:color="auto"/>
          </w:divBdr>
        </w:div>
        <w:div w:id="455832869">
          <w:marLeft w:val="0"/>
          <w:marRight w:val="0"/>
          <w:marTop w:val="0"/>
          <w:marBottom w:val="0"/>
          <w:divBdr>
            <w:top w:val="none" w:sz="0" w:space="0" w:color="auto"/>
            <w:left w:val="none" w:sz="0" w:space="0" w:color="auto"/>
            <w:bottom w:val="none" w:sz="0" w:space="0" w:color="auto"/>
            <w:right w:val="none" w:sz="0" w:space="0" w:color="auto"/>
          </w:divBdr>
        </w:div>
        <w:div w:id="923956860">
          <w:marLeft w:val="0"/>
          <w:marRight w:val="0"/>
          <w:marTop w:val="0"/>
          <w:marBottom w:val="0"/>
          <w:divBdr>
            <w:top w:val="none" w:sz="0" w:space="0" w:color="auto"/>
            <w:left w:val="none" w:sz="0" w:space="0" w:color="auto"/>
            <w:bottom w:val="none" w:sz="0" w:space="0" w:color="auto"/>
            <w:right w:val="none" w:sz="0" w:space="0" w:color="auto"/>
          </w:divBdr>
        </w:div>
        <w:div w:id="496657890">
          <w:marLeft w:val="0"/>
          <w:marRight w:val="0"/>
          <w:marTop w:val="0"/>
          <w:marBottom w:val="0"/>
          <w:divBdr>
            <w:top w:val="none" w:sz="0" w:space="0" w:color="auto"/>
            <w:left w:val="none" w:sz="0" w:space="0" w:color="auto"/>
            <w:bottom w:val="none" w:sz="0" w:space="0" w:color="auto"/>
            <w:right w:val="none" w:sz="0" w:space="0" w:color="auto"/>
          </w:divBdr>
        </w:div>
        <w:div w:id="1156721544">
          <w:marLeft w:val="0"/>
          <w:marRight w:val="0"/>
          <w:marTop w:val="0"/>
          <w:marBottom w:val="0"/>
          <w:divBdr>
            <w:top w:val="none" w:sz="0" w:space="0" w:color="auto"/>
            <w:left w:val="none" w:sz="0" w:space="0" w:color="auto"/>
            <w:bottom w:val="none" w:sz="0" w:space="0" w:color="auto"/>
            <w:right w:val="none" w:sz="0" w:space="0" w:color="auto"/>
          </w:divBdr>
        </w:div>
        <w:div w:id="480392508">
          <w:marLeft w:val="0"/>
          <w:marRight w:val="0"/>
          <w:marTop w:val="0"/>
          <w:marBottom w:val="0"/>
          <w:divBdr>
            <w:top w:val="none" w:sz="0" w:space="0" w:color="auto"/>
            <w:left w:val="none" w:sz="0" w:space="0" w:color="auto"/>
            <w:bottom w:val="none" w:sz="0" w:space="0" w:color="auto"/>
            <w:right w:val="none" w:sz="0" w:space="0" w:color="auto"/>
          </w:divBdr>
        </w:div>
        <w:div w:id="1631978684">
          <w:marLeft w:val="0"/>
          <w:marRight w:val="0"/>
          <w:marTop w:val="0"/>
          <w:marBottom w:val="0"/>
          <w:divBdr>
            <w:top w:val="none" w:sz="0" w:space="0" w:color="auto"/>
            <w:left w:val="none" w:sz="0" w:space="0" w:color="auto"/>
            <w:bottom w:val="none" w:sz="0" w:space="0" w:color="auto"/>
            <w:right w:val="none" w:sz="0" w:space="0" w:color="auto"/>
          </w:divBdr>
        </w:div>
        <w:div w:id="992295963">
          <w:marLeft w:val="0"/>
          <w:marRight w:val="0"/>
          <w:marTop w:val="0"/>
          <w:marBottom w:val="0"/>
          <w:divBdr>
            <w:top w:val="none" w:sz="0" w:space="0" w:color="auto"/>
            <w:left w:val="none" w:sz="0" w:space="0" w:color="auto"/>
            <w:bottom w:val="none" w:sz="0" w:space="0" w:color="auto"/>
            <w:right w:val="none" w:sz="0" w:space="0" w:color="auto"/>
          </w:divBdr>
        </w:div>
        <w:div w:id="1928464403">
          <w:marLeft w:val="0"/>
          <w:marRight w:val="0"/>
          <w:marTop w:val="0"/>
          <w:marBottom w:val="0"/>
          <w:divBdr>
            <w:top w:val="none" w:sz="0" w:space="0" w:color="auto"/>
            <w:left w:val="none" w:sz="0" w:space="0" w:color="auto"/>
            <w:bottom w:val="none" w:sz="0" w:space="0" w:color="auto"/>
            <w:right w:val="none" w:sz="0" w:space="0" w:color="auto"/>
          </w:divBdr>
        </w:div>
        <w:div w:id="1495485905">
          <w:marLeft w:val="0"/>
          <w:marRight w:val="0"/>
          <w:marTop w:val="0"/>
          <w:marBottom w:val="0"/>
          <w:divBdr>
            <w:top w:val="none" w:sz="0" w:space="0" w:color="auto"/>
            <w:left w:val="none" w:sz="0" w:space="0" w:color="auto"/>
            <w:bottom w:val="none" w:sz="0" w:space="0" w:color="auto"/>
            <w:right w:val="none" w:sz="0" w:space="0" w:color="auto"/>
          </w:divBdr>
        </w:div>
        <w:div w:id="1973707589">
          <w:marLeft w:val="0"/>
          <w:marRight w:val="0"/>
          <w:marTop w:val="0"/>
          <w:marBottom w:val="0"/>
          <w:divBdr>
            <w:top w:val="none" w:sz="0" w:space="0" w:color="auto"/>
            <w:left w:val="none" w:sz="0" w:space="0" w:color="auto"/>
            <w:bottom w:val="none" w:sz="0" w:space="0" w:color="auto"/>
            <w:right w:val="none" w:sz="0" w:space="0" w:color="auto"/>
          </w:divBdr>
        </w:div>
        <w:div w:id="2116360193">
          <w:marLeft w:val="0"/>
          <w:marRight w:val="0"/>
          <w:marTop w:val="0"/>
          <w:marBottom w:val="0"/>
          <w:divBdr>
            <w:top w:val="none" w:sz="0" w:space="0" w:color="auto"/>
            <w:left w:val="none" w:sz="0" w:space="0" w:color="auto"/>
            <w:bottom w:val="none" w:sz="0" w:space="0" w:color="auto"/>
            <w:right w:val="none" w:sz="0" w:space="0" w:color="auto"/>
          </w:divBdr>
        </w:div>
        <w:div w:id="1794010868">
          <w:marLeft w:val="0"/>
          <w:marRight w:val="0"/>
          <w:marTop w:val="0"/>
          <w:marBottom w:val="0"/>
          <w:divBdr>
            <w:top w:val="none" w:sz="0" w:space="0" w:color="auto"/>
            <w:left w:val="none" w:sz="0" w:space="0" w:color="auto"/>
            <w:bottom w:val="none" w:sz="0" w:space="0" w:color="auto"/>
            <w:right w:val="none" w:sz="0" w:space="0" w:color="auto"/>
          </w:divBdr>
        </w:div>
        <w:div w:id="776947273">
          <w:marLeft w:val="0"/>
          <w:marRight w:val="0"/>
          <w:marTop w:val="0"/>
          <w:marBottom w:val="0"/>
          <w:divBdr>
            <w:top w:val="none" w:sz="0" w:space="0" w:color="auto"/>
            <w:left w:val="none" w:sz="0" w:space="0" w:color="auto"/>
            <w:bottom w:val="none" w:sz="0" w:space="0" w:color="auto"/>
            <w:right w:val="none" w:sz="0" w:space="0" w:color="auto"/>
          </w:divBdr>
        </w:div>
        <w:div w:id="68772508">
          <w:marLeft w:val="0"/>
          <w:marRight w:val="0"/>
          <w:marTop w:val="0"/>
          <w:marBottom w:val="0"/>
          <w:divBdr>
            <w:top w:val="none" w:sz="0" w:space="0" w:color="auto"/>
            <w:left w:val="none" w:sz="0" w:space="0" w:color="auto"/>
            <w:bottom w:val="none" w:sz="0" w:space="0" w:color="auto"/>
            <w:right w:val="none" w:sz="0" w:space="0" w:color="auto"/>
          </w:divBdr>
        </w:div>
        <w:div w:id="531264641">
          <w:marLeft w:val="0"/>
          <w:marRight w:val="0"/>
          <w:marTop w:val="0"/>
          <w:marBottom w:val="0"/>
          <w:divBdr>
            <w:top w:val="none" w:sz="0" w:space="0" w:color="auto"/>
            <w:left w:val="none" w:sz="0" w:space="0" w:color="auto"/>
            <w:bottom w:val="none" w:sz="0" w:space="0" w:color="auto"/>
            <w:right w:val="none" w:sz="0" w:space="0" w:color="auto"/>
          </w:divBdr>
        </w:div>
        <w:div w:id="680813779">
          <w:marLeft w:val="0"/>
          <w:marRight w:val="0"/>
          <w:marTop w:val="0"/>
          <w:marBottom w:val="0"/>
          <w:divBdr>
            <w:top w:val="none" w:sz="0" w:space="0" w:color="auto"/>
            <w:left w:val="none" w:sz="0" w:space="0" w:color="auto"/>
            <w:bottom w:val="none" w:sz="0" w:space="0" w:color="auto"/>
            <w:right w:val="none" w:sz="0" w:space="0" w:color="auto"/>
          </w:divBdr>
        </w:div>
        <w:div w:id="116030321">
          <w:marLeft w:val="0"/>
          <w:marRight w:val="0"/>
          <w:marTop w:val="0"/>
          <w:marBottom w:val="0"/>
          <w:divBdr>
            <w:top w:val="none" w:sz="0" w:space="0" w:color="auto"/>
            <w:left w:val="none" w:sz="0" w:space="0" w:color="auto"/>
            <w:bottom w:val="none" w:sz="0" w:space="0" w:color="auto"/>
            <w:right w:val="none" w:sz="0" w:space="0" w:color="auto"/>
          </w:divBdr>
        </w:div>
        <w:div w:id="968163893">
          <w:marLeft w:val="0"/>
          <w:marRight w:val="0"/>
          <w:marTop w:val="0"/>
          <w:marBottom w:val="0"/>
          <w:divBdr>
            <w:top w:val="none" w:sz="0" w:space="0" w:color="auto"/>
            <w:left w:val="none" w:sz="0" w:space="0" w:color="auto"/>
            <w:bottom w:val="none" w:sz="0" w:space="0" w:color="auto"/>
            <w:right w:val="none" w:sz="0" w:space="0" w:color="auto"/>
          </w:divBdr>
        </w:div>
        <w:div w:id="620038776">
          <w:marLeft w:val="0"/>
          <w:marRight w:val="0"/>
          <w:marTop w:val="0"/>
          <w:marBottom w:val="0"/>
          <w:divBdr>
            <w:top w:val="none" w:sz="0" w:space="0" w:color="auto"/>
            <w:left w:val="none" w:sz="0" w:space="0" w:color="auto"/>
            <w:bottom w:val="none" w:sz="0" w:space="0" w:color="auto"/>
            <w:right w:val="none" w:sz="0" w:space="0" w:color="auto"/>
          </w:divBdr>
        </w:div>
        <w:div w:id="578099526">
          <w:marLeft w:val="0"/>
          <w:marRight w:val="0"/>
          <w:marTop w:val="0"/>
          <w:marBottom w:val="0"/>
          <w:divBdr>
            <w:top w:val="none" w:sz="0" w:space="0" w:color="auto"/>
            <w:left w:val="none" w:sz="0" w:space="0" w:color="auto"/>
            <w:bottom w:val="none" w:sz="0" w:space="0" w:color="auto"/>
            <w:right w:val="none" w:sz="0" w:space="0" w:color="auto"/>
          </w:divBdr>
        </w:div>
        <w:div w:id="775365587">
          <w:marLeft w:val="0"/>
          <w:marRight w:val="0"/>
          <w:marTop w:val="0"/>
          <w:marBottom w:val="0"/>
          <w:divBdr>
            <w:top w:val="none" w:sz="0" w:space="0" w:color="auto"/>
            <w:left w:val="none" w:sz="0" w:space="0" w:color="auto"/>
            <w:bottom w:val="none" w:sz="0" w:space="0" w:color="auto"/>
            <w:right w:val="none" w:sz="0" w:space="0" w:color="auto"/>
          </w:divBdr>
        </w:div>
        <w:div w:id="1852335334">
          <w:marLeft w:val="0"/>
          <w:marRight w:val="0"/>
          <w:marTop w:val="0"/>
          <w:marBottom w:val="0"/>
          <w:divBdr>
            <w:top w:val="none" w:sz="0" w:space="0" w:color="auto"/>
            <w:left w:val="none" w:sz="0" w:space="0" w:color="auto"/>
            <w:bottom w:val="none" w:sz="0" w:space="0" w:color="auto"/>
            <w:right w:val="none" w:sz="0" w:space="0" w:color="auto"/>
          </w:divBdr>
        </w:div>
        <w:div w:id="1853758175">
          <w:marLeft w:val="0"/>
          <w:marRight w:val="0"/>
          <w:marTop w:val="0"/>
          <w:marBottom w:val="0"/>
          <w:divBdr>
            <w:top w:val="none" w:sz="0" w:space="0" w:color="auto"/>
            <w:left w:val="none" w:sz="0" w:space="0" w:color="auto"/>
            <w:bottom w:val="none" w:sz="0" w:space="0" w:color="auto"/>
            <w:right w:val="none" w:sz="0" w:space="0" w:color="auto"/>
          </w:divBdr>
        </w:div>
        <w:div w:id="2031370432">
          <w:marLeft w:val="0"/>
          <w:marRight w:val="0"/>
          <w:marTop w:val="0"/>
          <w:marBottom w:val="0"/>
          <w:divBdr>
            <w:top w:val="none" w:sz="0" w:space="0" w:color="auto"/>
            <w:left w:val="none" w:sz="0" w:space="0" w:color="auto"/>
            <w:bottom w:val="none" w:sz="0" w:space="0" w:color="auto"/>
            <w:right w:val="none" w:sz="0" w:space="0" w:color="auto"/>
          </w:divBdr>
        </w:div>
      </w:divsChild>
    </w:div>
    <w:div w:id="638729549">
      <w:bodyDiv w:val="1"/>
      <w:marLeft w:val="0"/>
      <w:marRight w:val="0"/>
      <w:marTop w:val="0"/>
      <w:marBottom w:val="0"/>
      <w:divBdr>
        <w:top w:val="none" w:sz="0" w:space="0" w:color="auto"/>
        <w:left w:val="none" w:sz="0" w:space="0" w:color="auto"/>
        <w:bottom w:val="none" w:sz="0" w:space="0" w:color="auto"/>
        <w:right w:val="none" w:sz="0" w:space="0" w:color="auto"/>
      </w:divBdr>
      <w:divsChild>
        <w:div w:id="2120179239">
          <w:marLeft w:val="0"/>
          <w:marRight w:val="0"/>
          <w:marTop w:val="0"/>
          <w:marBottom w:val="0"/>
          <w:divBdr>
            <w:top w:val="none" w:sz="0" w:space="0" w:color="auto"/>
            <w:left w:val="none" w:sz="0" w:space="0" w:color="auto"/>
            <w:bottom w:val="none" w:sz="0" w:space="0" w:color="auto"/>
            <w:right w:val="none" w:sz="0" w:space="0" w:color="auto"/>
          </w:divBdr>
        </w:div>
        <w:div w:id="843130202">
          <w:marLeft w:val="0"/>
          <w:marRight w:val="0"/>
          <w:marTop w:val="0"/>
          <w:marBottom w:val="0"/>
          <w:divBdr>
            <w:top w:val="none" w:sz="0" w:space="0" w:color="auto"/>
            <w:left w:val="none" w:sz="0" w:space="0" w:color="auto"/>
            <w:bottom w:val="none" w:sz="0" w:space="0" w:color="auto"/>
            <w:right w:val="none" w:sz="0" w:space="0" w:color="auto"/>
          </w:divBdr>
        </w:div>
        <w:div w:id="1906916402">
          <w:marLeft w:val="0"/>
          <w:marRight w:val="0"/>
          <w:marTop w:val="0"/>
          <w:marBottom w:val="0"/>
          <w:divBdr>
            <w:top w:val="none" w:sz="0" w:space="0" w:color="auto"/>
            <w:left w:val="none" w:sz="0" w:space="0" w:color="auto"/>
            <w:bottom w:val="none" w:sz="0" w:space="0" w:color="auto"/>
            <w:right w:val="none" w:sz="0" w:space="0" w:color="auto"/>
          </w:divBdr>
        </w:div>
        <w:div w:id="1911695382">
          <w:marLeft w:val="0"/>
          <w:marRight w:val="0"/>
          <w:marTop w:val="0"/>
          <w:marBottom w:val="0"/>
          <w:divBdr>
            <w:top w:val="none" w:sz="0" w:space="0" w:color="auto"/>
            <w:left w:val="none" w:sz="0" w:space="0" w:color="auto"/>
            <w:bottom w:val="none" w:sz="0" w:space="0" w:color="auto"/>
            <w:right w:val="none" w:sz="0" w:space="0" w:color="auto"/>
          </w:divBdr>
        </w:div>
        <w:div w:id="1469932388">
          <w:marLeft w:val="0"/>
          <w:marRight w:val="0"/>
          <w:marTop w:val="0"/>
          <w:marBottom w:val="0"/>
          <w:divBdr>
            <w:top w:val="none" w:sz="0" w:space="0" w:color="auto"/>
            <w:left w:val="none" w:sz="0" w:space="0" w:color="auto"/>
            <w:bottom w:val="none" w:sz="0" w:space="0" w:color="auto"/>
            <w:right w:val="none" w:sz="0" w:space="0" w:color="auto"/>
          </w:divBdr>
        </w:div>
        <w:div w:id="504706775">
          <w:marLeft w:val="0"/>
          <w:marRight w:val="0"/>
          <w:marTop w:val="0"/>
          <w:marBottom w:val="0"/>
          <w:divBdr>
            <w:top w:val="none" w:sz="0" w:space="0" w:color="auto"/>
            <w:left w:val="none" w:sz="0" w:space="0" w:color="auto"/>
            <w:bottom w:val="none" w:sz="0" w:space="0" w:color="auto"/>
            <w:right w:val="none" w:sz="0" w:space="0" w:color="auto"/>
          </w:divBdr>
        </w:div>
        <w:div w:id="1985040088">
          <w:marLeft w:val="0"/>
          <w:marRight w:val="0"/>
          <w:marTop w:val="0"/>
          <w:marBottom w:val="0"/>
          <w:divBdr>
            <w:top w:val="none" w:sz="0" w:space="0" w:color="auto"/>
            <w:left w:val="none" w:sz="0" w:space="0" w:color="auto"/>
            <w:bottom w:val="none" w:sz="0" w:space="0" w:color="auto"/>
            <w:right w:val="none" w:sz="0" w:space="0" w:color="auto"/>
          </w:divBdr>
        </w:div>
        <w:div w:id="1209877842">
          <w:marLeft w:val="0"/>
          <w:marRight w:val="0"/>
          <w:marTop w:val="0"/>
          <w:marBottom w:val="0"/>
          <w:divBdr>
            <w:top w:val="none" w:sz="0" w:space="0" w:color="auto"/>
            <w:left w:val="none" w:sz="0" w:space="0" w:color="auto"/>
            <w:bottom w:val="none" w:sz="0" w:space="0" w:color="auto"/>
            <w:right w:val="none" w:sz="0" w:space="0" w:color="auto"/>
          </w:divBdr>
        </w:div>
        <w:div w:id="2120024956">
          <w:marLeft w:val="0"/>
          <w:marRight w:val="0"/>
          <w:marTop w:val="0"/>
          <w:marBottom w:val="0"/>
          <w:divBdr>
            <w:top w:val="none" w:sz="0" w:space="0" w:color="auto"/>
            <w:left w:val="none" w:sz="0" w:space="0" w:color="auto"/>
            <w:bottom w:val="none" w:sz="0" w:space="0" w:color="auto"/>
            <w:right w:val="none" w:sz="0" w:space="0" w:color="auto"/>
          </w:divBdr>
        </w:div>
        <w:div w:id="1168593232">
          <w:marLeft w:val="0"/>
          <w:marRight w:val="0"/>
          <w:marTop w:val="0"/>
          <w:marBottom w:val="0"/>
          <w:divBdr>
            <w:top w:val="none" w:sz="0" w:space="0" w:color="auto"/>
            <w:left w:val="none" w:sz="0" w:space="0" w:color="auto"/>
            <w:bottom w:val="none" w:sz="0" w:space="0" w:color="auto"/>
            <w:right w:val="none" w:sz="0" w:space="0" w:color="auto"/>
          </w:divBdr>
        </w:div>
        <w:div w:id="313998566">
          <w:marLeft w:val="0"/>
          <w:marRight w:val="0"/>
          <w:marTop w:val="0"/>
          <w:marBottom w:val="0"/>
          <w:divBdr>
            <w:top w:val="none" w:sz="0" w:space="0" w:color="auto"/>
            <w:left w:val="none" w:sz="0" w:space="0" w:color="auto"/>
            <w:bottom w:val="none" w:sz="0" w:space="0" w:color="auto"/>
            <w:right w:val="none" w:sz="0" w:space="0" w:color="auto"/>
          </w:divBdr>
        </w:div>
        <w:div w:id="1584608811">
          <w:marLeft w:val="0"/>
          <w:marRight w:val="0"/>
          <w:marTop w:val="0"/>
          <w:marBottom w:val="0"/>
          <w:divBdr>
            <w:top w:val="none" w:sz="0" w:space="0" w:color="auto"/>
            <w:left w:val="none" w:sz="0" w:space="0" w:color="auto"/>
            <w:bottom w:val="none" w:sz="0" w:space="0" w:color="auto"/>
            <w:right w:val="none" w:sz="0" w:space="0" w:color="auto"/>
          </w:divBdr>
        </w:div>
        <w:div w:id="762804312">
          <w:marLeft w:val="0"/>
          <w:marRight w:val="0"/>
          <w:marTop w:val="0"/>
          <w:marBottom w:val="0"/>
          <w:divBdr>
            <w:top w:val="none" w:sz="0" w:space="0" w:color="auto"/>
            <w:left w:val="none" w:sz="0" w:space="0" w:color="auto"/>
            <w:bottom w:val="none" w:sz="0" w:space="0" w:color="auto"/>
            <w:right w:val="none" w:sz="0" w:space="0" w:color="auto"/>
          </w:divBdr>
        </w:div>
        <w:div w:id="1763448218">
          <w:marLeft w:val="0"/>
          <w:marRight w:val="0"/>
          <w:marTop w:val="0"/>
          <w:marBottom w:val="0"/>
          <w:divBdr>
            <w:top w:val="none" w:sz="0" w:space="0" w:color="auto"/>
            <w:left w:val="none" w:sz="0" w:space="0" w:color="auto"/>
            <w:bottom w:val="none" w:sz="0" w:space="0" w:color="auto"/>
            <w:right w:val="none" w:sz="0" w:space="0" w:color="auto"/>
          </w:divBdr>
        </w:div>
        <w:div w:id="1145658947">
          <w:marLeft w:val="0"/>
          <w:marRight w:val="0"/>
          <w:marTop w:val="0"/>
          <w:marBottom w:val="0"/>
          <w:divBdr>
            <w:top w:val="none" w:sz="0" w:space="0" w:color="auto"/>
            <w:left w:val="none" w:sz="0" w:space="0" w:color="auto"/>
            <w:bottom w:val="none" w:sz="0" w:space="0" w:color="auto"/>
            <w:right w:val="none" w:sz="0" w:space="0" w:color="auto"/>
          </w:divBdr>
        </w:div>
        <w:div w:id="1516386264">
          <w:marLeft w:val="0"/>
          <w:marRight w:val="0"/>
          <w:marTop w:val="0"/>
          <w:marBottom w:val="0"/>
          <w:divBdr>
            <w:top w:val="none" w:sz="0" w:space="0" w:color="auto"/>
            <w:left w:val="none" w:sz="0" w:space="0" w:color="auto"/>
            <w:bottom w:val="none" w:sz="0" w:space="0" w:color="auto"/>
            <w:right w:val="none" w:sz="0" w:space="0" w:color="auto"/>
          </w:divBdr>
        </w:div>
        <w:div w:id="1925720864">
          <w:marLeft w:val="0"/>
          <w:marRight w:val="0"/>
          <w:marTop w:val="0"/>
          <w:marBottom w:val="0"/>
          <w:divBdr>
            <w:top w:val="none" w:sz="0" w:space="0" w:color="auto"/>
            <w:left w:val="none" w:sz="0" w:space="0" w:color="auto"/>
            <w:bottom w:val="none" w:sz="0" w:space="0" w:color="auto"/>
            <w:right w:val="none" w:sz="0" w:space="0" w:color="auto"/>
          </w:divBdr>
        </w:div>
        <w:div w:id="2089762863">
          <w:marLeft w:val="0"/>
          <w:marRight w:val="0"/>
          <w:marTop w:val="0"/>
          <w:marBottom w:val="0"/>
          <w:divBdr>
            <w:top w:val="none" w:sz="0" w:space="0" w:color="auto"/>
            <w:left w:val="none" w:sz="0" w:space="0" w:color="auto"/>
            <w:bottom w:val="none" w:sz="0" w:space="0" w:color="auto"/>
            <w:right w:val="none" w:sz="0" w:space="0" w:color="auto"/>
          </w:divBdr>
        </w:div>
        <w:div w:id="1644504708">
          <w:marLeft w:val="0"/>
          <w:marRight w:val="0"/>
          <w:marTop w:val="0"/>
          <w:marBottom w:val="0"/>
          <w:divBdr>
            <w:top w:val="none" w:sz="0" w:space="0" w:color="auto"/>
            <w:left w:val="none" w:sz="0" w:space="0" w:color="auto"/>
            <w:bottom w:val="none" w:sz="0" w:space="0" w:color="auto"/>
            <w:right w:val="none" w:sz="0" w:space="0" w:color="auto"/>
          </w:divBdr>
        </w:div>
        <w:div w:id="757941746">
          <w:marLeft w:val="0"/>
          <w:marRight w:val="0"/>
          <w:marTop w:val="0"/>
          <w:marBottom w:val="0"/>
          <w:divBdr>
            <w:top w:val="none" w:sz="0" w:space="0" w:color="auto"/>
            <w:left w:val="none" w:sz="0" w:space="0" w:color="auto"/>
            <w:bottom w:val="none" w:sz="0" w:space="0" w:color="auto"/>
            <w:right w:val="none" w:sz="0" w:space="0" w:color="auto"/>
          </w:divBdr>
        </w:div>
        <w:div w:id="26225574">
          <w:marLeft w:val="0"/>
          <w:marRight w:val="0"/>
          <w:marTop w:val="0"/>
          <w:marBottom w:val="0"/>
          <w:divBdr>
            <w:top w:val="none" w:sz="0" w:space="0" w:color="auto"/>
            <w:left w:val="none" w:sz="0" w:space="0" w:color="auto"/>
            <w:bottom w:val="none" w:sz="0" w:space="0" w:color="auto"/>
            <w:right w:val="none" w:sz="0" w:space="0" w:color="auto"/>
          </w:divBdr>
        </w:div>
        <w:div w:id="182476601">
          <w:marLeft w:val="0"/>
          <w:marRight w:val="0"/>
          <w:marTop w:val="0"/>
          <w:marBottom w:val="0"/>
          <w:divBdr>
            <w:top w:val="none" w:sz="0" w:space="0" w:color="auto"/>
            <w:left w:val="none" w:sz="0" w:space="0" w:color="auto"/>
            <w:bottom w:val="none" w:sz="0" w:space="0" w:color="auto"/>
            <w:right w:val="none" w:sz="0" w:space="0" w:color="auto"/>
          </w:divBdr>
        </w:div>
        <w:div w:id="536744299">
          <w:marLeft w:val="0"/>
          <w:marRight w:val="0"/>
          <w:marTop w:val="0"/>
          <w:marBottom w:val="0"/>
          <w:divBdr>
            <w:top w:val="none" w:sz="0" w:space="0" w:color="auto"/>
            <w:left w:val="none" w:sz="0" w:space="0" w:color="auto"/>
            <w:bottom w:val="none" w:sz="0" w:space="0" w:color="auto"/>
            <w:right w:val="none" w:sz="0" w:space="0" w:color="auto"/>
          </w:divBdr>
        </w:div>
        <w:div w:id="1183936095">
          <w:marLeft w:val="0"/>
          <w:marRight w:val="0"/>
          <w:marTop w:val="0"/>
          <w:marBottom w:val="0"/>
          <w:divBdr>
            <w:top w:val="none" w:sz="0" w:space="0" w:color="auto"/>
            <w:left w:val="none" w:sz="0" w:space="0" w:color="auto"/>
            <w:bottom w:val="none" w:sz="0" w:space="0" w:color="auto"/>
            <w:right w:val="none" w:sz="0" w:space="0" w:color="auto"/>
          </w:divBdr>
        </w:div>
        <w:div w:id="1821076213">
          <w:marLeft w:val="0"/>
          <w:marRight w:val="0"/>
          <w:marTop w:val="0"/>
          <w:marBottom w:val="0"/>
          <w:divBdr>
            <w:top w:val="none" w:sz="0" w:space="0" w:color="auto"/>
            <w:left w:val="none" w:sz="0" w:space="0" w:color="auto"/>
            <w:bottom w:val="none" w:sz="0" w:space="0" w:color="auto"/>
            <w:right w:val="none" w:sz="0" w:space="0" w:color="auto"/>
          </w:divBdr>
        </w:div>
        <w:div w:id="1501192232">
          <w:marLeft w:val="0"/>
          <w:marRight w:val="0"/>
          <w:marTop w:val="0"/>
          <w:marBottom w:val="0"/>
          <w:divBdr>
            <w:top w:val="none" w:sz="0" w:space="0" w:color="auto"/>
            <w:left w:val="none" w:sz="0" w:space="0" w:color="auto"/>
            <w:bottom w:val="none" w:sz="0" w:space="0" w:color="auto"/>
            <w:right w:val="none" w:sz="0" w:space="0" w:color="auto"/>
          </w:divBdr>
        </w:div>
        <w:div w:id="144395686">
          <w:marLeft w:val="0"/>
          <w:marRight w:val="0"/>
          <w:marTop w:val="0"/>
          <w:marBottom w:val="0"/>
          <w:divBdr>
            <w:top w:val="none" w:sz="0" w:space="0" w:color="auto"/>
            <w:left w:val="none" w:sz="0" w:space="0" w:color="auto"/>
            <w:bottom w:val="none" w:sz="0" w:space="0" w:color="auto"/>
            <w:right w:val="none" w:sz="0" w:space="0" w:color="auto"/>
          </w:divBdr>
        </w:div>
        <w:div w:id="2001617659">
          <w:marLeft w:val="0"/>
          <w:marRight w:val="0"/>
          <w:marTop w:val="0"/>
          <w:marBottom w:val="0"/>
          <w:divBdr>
            <w:top w:val="none" w:sz="0" w:space="0" w:color="auto"/>
            <w:left w:val="none" w:sz="0" w:space="0" w:color="auto"/>
            <w:bottom w:val="none" w:sz="0" w:space="0" w:color="auto"/>
            <w:right w:val="none" w:sz="0" w:space="0" w:color="auto"/>
          </w:divBdr>
        </w:div>
        <w:div w:id="768962460">
          <w:marLeft w:val="0"/>
          <w:marRight w:val="0"/>
          <w:marTop w:val="0"/>
          <w:marBottom w:val="0"/>
          <w:divBdr>
            <w:top w:val="none" w:sz="0" w:space="0" w:color="auto"/>
            <w:left w:val="none" w:sz="0" w:space="0" w:color="auto"/>
            <w:bottom w:val="none" w:sz="0" w:space="0" w:color="auto"/>
            <w:right w:val="none" w:sz="0" w:space="0" w:color="auto"/>
          </w:divBdr>
        </w:div>
        <w:div w:id="1855878970">
          <w:marLeft w:val="0"/>
          <w:marRight w:val="0"/>
          <w:marTop w:val="0"/>
          <w:marBottom w:val="0"/>
          <w:divBdr>
            <w:top w:val="none" w:sz="0" w:space="0" w:color="auto"/>
            <w:left w:val="none" w:sz="0" w:space="0" w:color="auto"/>
            <w:bottom w:val="none" w:sz="0" w:space="0" w:color="auto"/>
            <w:right w:val="none" w:sz="0" w:space="0" w:color="auto"/>
          </w:divBdr>
        </w:div>
      </w:divsChild>
    </w:div>
    <w:div w:id="673268786">
      <w:bodyDiv w:val="1"/>
      <w:marLeft w:val="0"/>
      <w:marRight w:val="0"/>
      <w:marTop w:val="0"/>
      <w:marBottom w:val="0"/>
      <w:divBdr>
        <w:top w:val="none" w:sz="0" w:space="0" w:color="auto"/>
        <w:left w:val="none" w:sz="0" w:space="0" w:color="auto"/>
        <w:bottom w:val="none" w:sz="0" w:space="0" w:color="auto"/>
        <w:right w:val="none" w:sz="0" w:space="0" w:color="auto"/>
      </w:divBdr>
    </w:div>
    <w:div w:id="674499503">
      <w:bodyDiv w:val="1"/>
      <w:marLeft w:val="0"/>
      <w:marRight w:val="0"/>
      <w:marTop w:val="0"/>
      <w:marBottom w:val="0"/>
      <w:divBdr>
        <w:top w:val="none" w:sz="0" w:space="0" w:color="auto"/>
        <w:left w:val="none" w:sz="0" w:space="0" w:color="auto"/>
        <w:bottom w:val="none" w:sz="0" w:space="0" w:color="auto"/>
        <w:right w:val="none" w:sz="0" w:space="0" w:color="auto"/>
      </w:divBdr>
    </w:div>
    <w:div w:id="684865293">
      <w:bodyDiv w:val="1"/>
      <w:marLeft w:val="0"/>
      <w:marRight w:val="0"/>
      <w:marTop w:val="0"/>
      <w:marBottom w:val="0"/>
      <w:divBdr>
        <w:top w:val="none" w:sz="0" w:space="0" w:color="auto"/>
        <w:left w:val="none" w:sz="0" w:space="0" w:color="auto"/>
        <w:bottom w:val="none" w:sz="0" w:space="0" w:color="auto"/>
        <w:right w:val="none" w:sz="0" w:space="0" w:color="auto"/>
      </w:divBdr>
      <w:divsChild>
        <w:div w:id="1056317046">
          <w:marLeft w:val="0"/>
          <w:marRight w:val="0"/>
          <w:marTop w:val="0"/>
          <w:marBottom w:val="0"/>
          <w:divBdr>
            <w:top w:val="none" w:sz="0" w:space="0" w:color="auto"/>
            <w:left w:val="none" w:sz="0" w:space="0" w:color="auto"/>
            <w:bottom w:val="none" w:sz="0" w:space="0" w:color="auto"/>
            <w:right w:val="none" w:sz="0" w:space="0" w:color="auto"/>
          </w:divBdr>
        </w:div>
        <w:div w:id="330107023">
          <w:marLeft w:val="0"/>
          <w:marRight w:val="0"/>
          <w:marTop w:val="0"/>
          <w:marBottom w:val="0"/>
          <w:divBdr>
            <w:top w:val="none" w:sz="0" w:space="0" w:color="auto"/>
            <w:left w:val="none" w:sz="0" w:space="0" w:color="auto"/>
            <w:bottom w:val="none" w:sz="0" w:space="0" w:color="auto"/>
            <w:right w:val="none" w:sz="0" w:space="0" w:color="auto"/>
          </w:divBdr>
        </w:div>
        <w:div w:id="1673484441">
          <w:marLeft w:val="0"/>
          <w:marRight w:val="0"/>
          <w:marTop w:val="0"/>
          <w:marBottom w:val="0"/>
          <w:divBdr>
            <w:top w:val="none" w:sz="0" w:space="0" w:color="auto"/>
            <w:left w:val="none" w:sz="0" w:space="0" w:color="auto"/>
            <w:bottom w:val="none" w:sz="0" w:space="0" w:color="auto"/>
            <w:right w:val="none" w:sz="0" w:space="0" w:color="auto"/>
          </w:divBdr>
        </w:div>
        <w:div w:id="109133648">
          <w:marLeft w:val="0"/>
          <w:marRight w:val="0"/>
          <w:marTop w:val="0"/>
          <w:marBottom w:val="0"/>
          <w:divBdr>
            <w:top w:val="none" w:sz="0" w:space="0" w:color="auto"/>
            <w:left w:val="none" w:sz="0" w:space="0" w:color="auto"/>
            <w:bottom w:val="none" w:sz="0" w:space="0" w:color="auto"/>
            <w:right w:val="none" w:sz="0" w:space="0" w:color="auto"/>
          </w:divBdr>
        </w:div>
        <w:div w:id="1865512536">
          <w:marLeft w:val="0"/>
          <w:marRight w:val="0"/>
          <w:marTop w:val="0"/>
          <w:marBottom w:val="0"/>
          <w:divBdr>
            <w:top w:val="none" w:sz="0" w:space="0" w:color="auto"/>
            <w:left w:val="none" w:sz="0" w:space="0" w:color="auto"/>
            <w:bottom w:val="none" w:sz="0" w:space="0" w:color="auto"/>
            <w:right w:val="none" w:sz="0" w:space="0" w:color="auto"/>
          </w:divBdr>
        </w:div>
        <w:div w:id="1118569704">
          <w:marLeft w:val="0"/>
          <w:marRight w:val="0"/>
          <w:marTop w:val="0"/>
          <w:marBottom w:val="0"/>
          <w:divBdr>
            <w:top w:val="none" w:sz="0" w:space="0" w:color="auto"/>
            <w:left w:val="none" w:sz="0" w:space="0" w:color="auto"/>
            <w:bottom w:val="none" w:sz="0" w:space="0" w:color="auto"/>
            <w:right w:val="none" w:sz="0" w:space="0" w:color="auto"/>
          </w:divBdr>
        </w:div>
        <w:div w:id="845050222">
          <w:marLeft w:val="0"/>
          <w:marRight w:val="0"/>
          <w:marTop w:val="0"/>
          <w:marBottom w:val="0"/>
          <w:divBdr>
            <w:top w:val="none" w:sz="0" w:space="0" w:color="auto"/>
            <w:left w:val="none" w:sz="0" w:space="0" w:color="auto"/>
            <w:bottom w:val="none" w:sz="0" w:space="0" w:color="auto"/>
            <w:right w:val="none" w:sz="0" w:space="0" w:color="auto"/>
          </w:divBdr>
        </w:div>
        <w:div w:id="869412350">
          <w:marLeft w:val="0"/>
          <w:marRight w:val="0"/>
          <w:marTop w:val="0"/>
          <w:marBottom w:val="0"/>
          <w:divBdr>
            <w:top w:val="none" w:sz="0" w:space="0" w:color="auto"/>
            <w:left w:val="none" w:sz="0" w:space="0" w:color="auto"/>
            <w:bottom w:val="none" w:sz="0" w:space="0" w:color="auto"/>
            <w:right w:val="none" w:sz="0" w:space="0" w:color="auto"/>
          </w:divBdr>
        </w:div>
        <w:div w:id="1898659772">
          <w:marLeft w:val="0"/>
          <w:marRight w:val="0"/>
          <w:marTop w:val="0"/>
          <w:marBottom w:val="0"/>
          <w:divBdr>
            <w:top w:val="none" w:sz="0" w:space="0" w:color="auto"/>
            <w:left w:val="none" w:sz="0" w:space="0" w:color="auto"/>
            <w:bottom w:val="none" w:sz="0" w:space="0" w:color="auto"/>
            <w:right w:val="none" w:sz="0" w:space="0" w:color="auto"/>
          </w:divBdr>
        </w:div>
        <w:div w:id="585918914">
          <w:marLeft w:val="0"/>
          <w:marRight w:val="0"/>
          <w:marTop w:val="0"/>
          <w:marBottom w:val="0"/>
          <w:divBdr>
            <w:top w:val="none" w:sz="0" w:space="0" w:color="auto"/>
            <w:left w:val="none" w:sz="0" w:space="0" w:color="auto"/>
            <w:bottom w:val="none" w:sz="0" w:space="0" w:color="auto"/>
            <w:right w:val="none" w:sz="0" w:space="0" w:color="auto"/>
          </w:divBdr>
        </w:div>
        <w:div w:id="1350061332">
          <w:marLeft w:val="0"/>
          <w:marRight w:val="0"/>
          <w:marTop w:val="0"/>
          <w:marBottom w:val="0"/>
          <w:divBdr>
            <w:top w:val="none" w:sz="0" w:space="0" w:color="auto"/>
            <w:left w:val="none" w:sz="0" w:space="0" w:color="auto"/>
            <w:bottom w:val="none" w:sz="0" w:space="0" w:color="auto"/>
            <w:right w:val="none" w:sz="0" w:space="0" w:color="auto"/>
          </w:divBdr>
        </w:div>
        <w:div w:id="635061283">
          <w:marLeft w:val="0"/>
          <w:marRight w:val="0"/>
          <w:marTop w:val="0"/>
          <w:marBottom w:val="0"/>
          <w:divBdr>
            <w:top w:val="none" w:sz="0" w:space="0" w:color="auto"/>
            <w:left w:val="none" w:sz="0" w:space="0" w:color="auto"/>
            <w:bottom w:val="none" w:sz="0" w:space="0" w:color="auto"/>
            <w:right w:val="none" w:sz="0" w:space="0" w:color="auto"/>
          </w:divBdr>
        </w:div>
        <w:div w:id="189221360">
          <w:marLeft w:val="0"/>
          <w:marRight w:val="0"/>
          <w:marTop w:val="0"/>
          <w:marBottom w:val="0"/>
          <w:divBdr>
            <w:top w:val="none" w:sz="0" w:space="0" w:color="auto"/>
            <w:left w:val="none" w:sz="0" w:space="0" w:color="auto"/>
            <w:bottom w:val="none" w:sz="0" w:space="0" w:color="auto"/>
            <w:right w:val="none" w:sz="0" w:space="0" w:color="auto"/>
          </w:divBdr>
        </w:div>
        <w:div w:id="407700406">
          <w:marLeft w:val="0"/>
          <w:marRight w:val="0"/>
          <w:marTop w:val="0"/>
          <w:marBottom w:val="0"/>
          <w:divBdr>
            <w:top w:val="none" w:sz="0" w:space="0" w:color="auto"/>
            <w:left w:val="none" w:sz="0" w:space="0" w:color="auto"/>
            <w:bottom w:val="none" w:sz="0" w:space="0" w:color="auto"/>
            <w:right w:val="none" w:sz="0" w:space="0" w:color="auto"/>
          </w:divBdr>
        </w:div>
        <w:div w:id="1791784300">
          <w:marLeft w:val="0"/>
          <w:marRight w:val="0"/>
          <w:marTop w:val="0"/>
          <w:marBottom w:val="0"/>
          <w:divBdr>
            <w:top w:val="none" w:sz="0" w:space="0" w:color="auto"/>
            <w:left w:val="none" w:sz="0" w:space="0" w:color="auto"/>
            <w:bottom w:val="none" w:sz="0" w:space="0" w:color="auto"/>
            <w:right w:val="none" w:sz="0" w:space="0" w:color="auto"/>
          </w:divBdr>
        </w:div>
        <w:div w:id="1606494817">
          <w:marLeft w:val="0"/>
          <w:marRight w:val="0"/>
          <w:marTop w:val="0"/>
          <w:marBottom w:val="0"/>
          <w:divBdr>
            <w:top w:val="none" w:sz="0" w:space="0" w:color="auto"/>
            <w:left w:val="none" w:sz="0" w:space="0" w:color="auto"/>
            <w:bottom w:val="none" w:sz="0" w:space="0" w:color="auto"/>
            <w:right w:val="none" w:sz="0" w:space="0" w:color="auto"/>
          </w:divBdr>
        </w:div>
        <w:div w:id="1361052887">
          <w:marLeft w:val="0"/>
          <w:marRight w:val="0"/>
          <w:marTop w:val="0"/>
          <w:marBottom w:val="0"/>
          <w:divBdr>
            <w:top w:val="none" w:sz="0" w:space="0" w:color="auto"/>
            <w:left w:val="none" w:sz="0" w:space="0" w:color="auto"/>
            <w:bottom w:val="none" w:sz="0" w:space="0" w:color="auto"/>
            <w:right w:val="none" w:sz="0" w:space="0" w:color="auto"/>
          </w:divBdr>
        </w:div>
        <w:div w:id="851799361">
          <w:marLeft w:val="0"/>
          <w:marRight w:val="0"/>
          <w:marTop w:val="0"/>
          <w:marBottom w:val="0"/>
          <w:divBdr>
            <w:top w:val="none" w:sz="0" w:space="0" w:color="auto"/>
            <w:left w:val="none" w:sz="0" w:space="0" w:color="auto"/>
            <w:bottom w:val="none" w:sz="0" w:space="0" w:color="auto"/>
            <w:right w:val="none" w:sz="0" w:space="0" w:color="auto"/>
          </w:divBdr>
        </w:div>
        <w:div w:id="16346218">
          <w:marLeft w:val="0"/>
          <w:marRight w:val="0"/>
          <w:marTop w:val="0"/>
          <w:marBottom w:val="0"/>
          <w:divBdr>
            <w:top w:val="none" w:sz="0" w:space="0" w:color="auto"/>
            <w:left w:val="none" w:sz="0" w:space="0" w:color="auto"/>
            <w:bottom w:val="none" w:sz="0" w:space="0" w:color="auto"/>
            <w:right w:val="none" w:sz="0" w:space="0" w:color="auto"/>
          </w:divBdr>
        </w:div>
        <w:div w:id="1301574390">
          <w:marLeft w:val="0"/>
          <w:marRight w:val="0"/>
          <w:marTop w:val="0"/>
          <w:marBottom w:val="0"/>
          <w:divBdr>
            <w:top w:val="none" w:sz="0" w:space="0" w:color="auto"/>
            <w:left w:val="none" w:sz="0" w:space="0" w:color="auto"/>
            <w:bottom w:val="none" w:sz="0" w:space="0" w:color="auto"/>
            <w:right w:val="none" w:sz="0" w:space="0" w:color="auto"/>
          </w:divBdr>
        </w:div>
        <w:div w:id="1873691935">
          <w:marLeft w:val="0"/>
          <w:marRight w:val="0"/>
          <w:marTop w:val="0"/>
          <w:marBottom w:val="0"/>
          <w:divBdr>
            <w:top w:val="none" w:sz="0" w:space="0" w:color="auto"/>
            <w:left w:val="none" w:sz="0" w:space="0" w:color="auto"/>
            <w:bottom w:val="none" w:sz="0" w:space="0" w:color="auto"/>
            <w:right w:val="none" w:sz="0" w:space="0" w:color="auto"/>
          </w:divBdr>
        </w:div>
        <w:div w:id="1319991891">
          <w:marLeft w:val="0"/>
          <w:marRight w:val="0"/>
          <w:marTop w:val="0"/>
          <w:marBottom w:val="0"/>
          <w:divBdr>
            <w:top w:val="none" w:sz="0" w:space="0" w:color="auto"/>
            <w:left w:val="none" w:sz="0" w:space="0" w:color="auto"/>
            <w:bottom w:val="none" w:sz="0" w:space="0" w:color="auto"/>
            <w:right w:val="none" w:sz="0" w:space="0" w:color="auto"/>
          </w:divBdr>
        </w:div>
        <w:div w:id="2130464950">
          <w:marLeft w:val="0"/>
          <w:marRight w:val="0"/>
          <w:marTop w:val="0"/>
          <w:marBottom w:val="0"/>
          <w:divBdr>
            <w:top w:val="none" w:sz="0" w:space="0" w:color="auto"/>
            <w:left w:val="none" w:sz="0" w:space="0" w:color="auto"/>
            <w:bottom w:val="none" w:sz="0" w:space="0" w:color="auto"/>
            <w:right w:val="none" w:sz="0" w:space="0" w:color="auto"/>
          </w:divBdr>
        </w:div>
        <w:div w:id="54209394">
          <w:marLeft w:val="0"/>
          <w:marRight w:val="0"/>
          <w:marTop w:val="0"/>
          <w:marBottom w:val="0"/>
          <w:divBdr>
            <w:top w:val="none" w:sz="0" w:space="0" w:color="auto"/>
            <w:left w:val="none" w:sz="0" w:space="0" w:color="auto"/>
            <w:bottom w:val="none" w:sz="0" w:space="0" w:color="auto"/>
            <w:right w:val="none" w:sz="0" w:space="0" w:color="auto"/>
          </w:divBdr>
        </w:div>
        <w:div w:id="1547179521">
          <w:marLeft w:val="0"/>
          <w:marRight w:val="0"/>
          <w:marTop w:val="0"/>
          <w:marBottom w:val="0"/>
          <w:divBdr>
            <w:top w:val="none" w:sz="0" w:space="0" w:color="auto"/>
            <w:left w:val="none" w:sz="0" w:space="0" w:color="auto"/>
            <w:bottom w:val="none" w:sz="0" w:space="0" w:color="auto"/>
            <w:right w:val="none" w:sz="0" w:space="0" w:color="auto"/>
          </w:divBdr>
        </w:div>
      </w:divsChild>
    </w:div>
    <w:div w:id="725370705">
      <w:bodyDiv w:val="1"/>
      <w:marLeft w:val="0"/>
      <w:marRight w:val="0"/>
      <w:marTop w:val="0"/>
      <w:marBottom w:val="0"/>
      <w:divBdr>
        <w:top w:val="none" w:sz="0" w:space="0" w:color="auto"/>
        <w:left w:val="none" w:sz="0" w:space="0" w:color="auto"/>
        <w:bottom w:val="none" w:sz="0" w:space="0" w:color="auto"/>
        <w:right w:val="none" w:sz="0" w:space="0" w:color="auto"/>
      </w:divBdr>
      <w:divsChild>
        <w:div w:id="1487042063">
          <w:marLeft w:val="0"/>
          <w:marRight w:val="0"/>
          <w:marTop w:val="0"/>
          <w:marBottom w:val="0"/>
          <w:divBdr>
            <w:top w:val="none" w:sz="0" w:space="0" w:color="auto"/>
            <w:left w:val="none" w:sz="0" w:space="0" w:color="auto"/>
            <w:bottom w:val="none" w:sz="0" w:space="0" w:color="auto"/>
            <w:right w:val="none" w:sz="0" w:space="0" w:color="auto"/>
          </w:divBdr>
        </w:div>
        <w:div w:id="1044595593">
          <w:marLeft w:val="0"/>
          <w:marRight w:val="0"/>
          <w:marTop w:val="0"/>
          <w:marBottom w:val="0"/>
          <w:divBdr>
            <w:top w:val="none" w:sz="0" w:space="0" w:color="auto"/>
            <w:left w:val="none" w:sz="0" w:space="0" w:color="auto"/>
            <w:bottom w:val="none" w:sz="0" w:space="0" w:color="auto"/>
            <w:right w:val="none" w:sz="0" w:space="0" w:color="auto"/>
          </w:divBdr>
        </w:div>
        <w:div w:id="1759668077">
          <w:marLeft w:val="0"/>
          <w:marRight w:val="0"/>
          <w:marTop w:val="0"/>
          <w:marBottom w:val="0"/>
          <w:divBdr>
            <w:top w:val="none" w:sz="0" w:space="0" w:color="auto"/>
            <w:left w:val="none" w:sz="0" w:space="0" w:color="auto"/>
            <w:bottom w:val="none" w:sz="0" w:space="0" w:color="auto"/>
            <w:right w:val="none" w:sz="0" w:space="0" w:color="auto"/>
          </w:divBdr>
        </w:div>
        <w:div w:id="1815293456">
          <w:marLeft w:val="0"/>
          <w:marRight w:val="0"/>
          <w:marTop w:val="0"/>
          <w:marBottom w:val="0"/>
          <w:divBdr>
            <w:top w:val="none" w:sz="0" w:space="0" w:color="auto"/>
            <w:left w:val="none" w:sz="0" w:space="0" w:color="auto"/>
            <w:bottom w:val="none" w:sz="0" w:space="0" w:color="auto"/>
            <w:right w:val="none" w:sz="0" w:space="0" w:color="auto"/>
          </w:divBdr>
        </w:div>
        <w:div w:id="710884489">
          <w:marLeft w:val="0"/>
          <w:marRight w:val="0"/>
          <w:marTop w:val="0"/>
          <w:marBottom w:val="0"/>
          <w:divBdr>
            <w:top w:val="none" w:sz="0" w:space="0" w:color="auto"/>
            <w:left w:val="none" w:sz="0" w:space="0" w:color="auto"/>
            <w:bottom w:val="none" w:sz="0" w:space="0" w:color="auto"/>
            <w:right w:val="none" w:sz="0" w:space="0" w:color="auto"/>
          </w:divBdr>
        </w:div>
        <w:div w:id="1712732643">
          <w:marLeft w:val="0"/>
          <w:marRight w:val="0"/>
          <w:marTop w:val="0"/>
          <w:marBottom w:val="0"/>
          <w:divBdr>
            <w:top w:val="none" w:sz="0" w:space="0" w:color="auto"/>
            <w:left w:val="none" w:sz="0" w:space="0" w:color="auto"/>
            <w:bottom w:val="none" w:sz="0" w:space="0" w:color="auto"/>
            <w:right w:val="none" w:sz="0" w:space="0" w:color="auto"/>
          </w:divBdr>
        </w:div>
        <w:div w:id="1154756844">
          <w:marLeft w:val="0"/>
          <w:marRight w:val="0"/>
          <w:marTop w:val="0"/>
          <w:marBottom w:val="0"/>
          <w:divBdr>
            <w:top w:val="none" w:sz="0" w:space="0" w:color="auto"/>
            <w:left w:val="none" w:sz="0" w:space="0" w:color="auto"/>
            <w:bottom w:val="none" w:sz="0" w:space="0" w:color="auto"/>
            <w:right w:val="none" w:sz="0" w:space="0" w:color="auto"/>
          </w:divBdr>
        </w:div>
        <w:div w:id="1379471213">
          <w:marLeft w:val="0"/>
          <w:marRight w:val="0"/>
          <w:marTop w:val="0"/>
          <w:marBottom w:val="0"/>
          <w:divBdr>
            <w:top w:val="none" w:sz="0" w:space="0" w:color="auto"/>
            <w:left w:val="none" w:sz="0" w:space="0" w:color="auto"/>
            <w:bottom w:val="none" w:sz="0" w:space="0" w:color="auto"/>
            <w:right w:val="none" w:sz="0" w:space="0" w:color="auto"/>
          </w:divBdr>
        </w:div>
        <w:div w:id="1534730456">
          <w:marLeft w:val="0"/>
          <w:marRight w:val="0"/>
          <w:marTop w:val="0"/>
          <w:marBottom w:val="0"/>
          <w:divBdr>
            <w:top w:val="none" w:sz="0" w:space="0" w:color="auto"/>
            <w:left w:val="none" w:sz="0" w:space="0" w:color="auto"/>
            <w:bottom w:val="none" w:sz="0" w:space="0" w:color="auto"/>
            <w:right w:val="none" w:sz="0" w:space="0" w:color="auto"/>
          </w:divBdr>
        </w:div>
        <w:div w:id="2127845088">
          <w:marLeft w:val="0"/>
          <w:marRight w:val="0"/>
          <w:marTop w:val="0"/>
          <w:marBottom w:val="0"/>
          <w:divBdr>
            <w:top w:val="none" w:sz="0" w:space="0" w:color="auto"/>
            <w:left w:val="none" w:sz="0" w:space="0" w:color="auto"/>
            <w:bottom w:val="none" w:sz="0" w:space="0" w:color="auto"/>
            <w:right w:val="none" w:sz="0" w:space="0" w:color="auto"/>
          </w:divBdr>
        </w:div>
        <w:div w:id="1716612483">
          <w:marLeft w:val="0"/>
          <w:marRight w:val="0"/>
          <w:marTop w:val="0"/>
          <w:marBottom w:val="0"/>
          <w:divBdr>
            <w:top w:val="none" w:sz="0" w:space="0" w:color="auto"/>
            <w:left w:val="none" w:sz="0" w:space="0" w:color="auto"/>
            <w:bottom w:val="none" w:sz="0" w:space="0" w:color="auto"/>
            <w:right w:val="none" w:sz="0" w:space="0" w:color="auto"/>
          </w:divBdr>
        </w:div>
        <w:div w:id="1677225973">
          <w:marLeft w:val="0"/>
          <w:marRight w:val="0"/>
          <w:marTop w:val="0"/>
          <w:marBottom w:val="0"/>
          <w:divBdr>
            <w:top w:val="none" w:sz="0" w:space="0" w:color="auto"/>
            <w:left w:val="none" w:sz="0" w:space="0" w:color="auto"/>
            <w:bottom w:val="none" w:sz="0" w:space="0" w:color="auto"/>
            <w:right w:val="none" w:sz="0" w:space="0" w:color="auto"/>
          </w:divBdr>
        </w:div>
        <w:div w:id="995720565">
          <w:marLeft w:val="0"/>
          <w:marRight w:val="0"/>
          <w:marTop w:val="0"/>
          <w:marBottom w:val="0"/>
          <w:divBdr>
            <w:top w:val="none" w:sz="0" w:space="0" w:color="auto"/>
            <w:left w:val="none" w:sz="0" w:space="0" w:color="auto"/>
            <w:bottom w:val="none" w:sz="0" w:space="0" w:color="auto"/>
            <w:right w:val="none" w:sz="0" w:space="0" w:color="auto"/>
          </w:divBdr>
        </w:div>
        <w:div w:id="483817311">
          <w:marLeft w:val="0"/>
          <w:marRight w:val="0"/>
          <w:marTop w:val="0"/>
          <w:marBottom w:val="0"/>
          <w:divBdr>
            <w:top w:val="none" w:sz="0" w:space="0" w:color="auto"/>
            <w:left w:val="none" w:sz="0" w:space="0" w:color="auto"/>
            <w:bottom w:val="none" w:sz="0" w:space="0" w:color="auto"/>
            <w:right w:val="none" w:sz="0" w:space="0" w:color="auto"/>
          </w:divBdr>
        </w:div>
        <w:div w:id="577982406">
          <w:marLeft w:val="0"/>
          <w:marRight w:val="0"/>
          <w:marTop w:val="0"/>
          <w:marBottom w:val="0"/>
          <w:divBdr>
            <w:top w:val="none" w:sz="0" w:space="0" w:color="auto"/>
            <w:left w:val="none" w:sz="0" w:space="0" w:color="auto"/>
            <w:bottom w:val="none" w:sz="0" w:space="0" w:color="auto"/>
            <w:right w:val="none" w:sz="0" w:space="0" w:color="auto"/>
          </w:divBdr>
        </w:div>
        <w:div w:id="42678429">
          <w:marLeft w:val="0"/>
          <w:marRight w:val="0"/>
          <w:marTop w:val="0"/>
          <w:marBottom w:val="0"/>
          <w:divBdr>
            <w:top w:val="none" w:sz="0" w:space="0" w:color="auto"/>
            <w:left w:val="none" w:sz="0" w:space="0" w:color="auto"/>
            <w:bottom w:val="none" w:sz="0" w:space="0" w:color="auto"/>
            <w:right w:val="none" w:sz="0" w:space="0" w:color="auto"/>
          </w:divBdr>
        </w:div>
        <w:div w:id="1841192239">
          <w:marLeft w:val="0"/>
          <w:marRight w:val="0"/>
          <w:marTop w:val="0"/>
          <w:marBottom w:val="0"/>
          <w:divBdr>
            <w:top w:val="none" w:sz="0" w:space="0" w:color="auto"/>
            <w:left w:val="none" w:sz="0" w:space="0" w:color="auto"/>
            <w:bottom w:val="none" w:sz="0" w:space="0" w:color="auto"/>
            <w:right w:val="none" w:sz="0" w:space="0" w:color="auto"/>
          </w:divBdr>
        </w:div>
        <w:div w:id="76220084">
          <w:marLeft w:val="0"/>
          <w:marRight w:val="0"/>
          <w:marTop w:val="0"/>
          <w:marBottom w:val="0"/>
          <w:divBdr>
            <w:top w:val="none" w:sz="0" w:space="0" w:color="auto"/>
            <w:left w:val="none" w:sz="0" w:space="0" w:color="auto"/>
            <w:bottom w:val="none" w:sz="0" w:space="0" w:color="auto"/>
            <w:right w:val="none" w:sz="0" w:space="0" w:color="auto"/>
          </w:divBdr>
        </w:div>
        <w:div w:id="1049572255">
          <w:marLeft w:val="0"/>
          <w:marRight w:val="0"/>
          <w:marTop w:val="0"/>
          <w:marBottom w:val="0"/>
          <w:divBdr>
            <w:top w:val="none" w:sz="0" w:space="0" w:color="auto"/>
            <w:left w:val="none" w:sz="0" w:space="0" w:color="auto"/>
            <w:bottom w:val="none" w:sz="0" w:space="0" w:color="auto"/>
            <w:right w:val="none" w:sz="0" w:space="0" w:color="auto"/>
          </w:divBdr>
        </w:div>
        <w:div w:id="1882938696">
          <w:marLeft w:val="0"/>
          <w:marRight w:val="0"/>
          <w:marTop w:val="0"/>
          <w:marBottom w:val="0"/>
          <w:divBdr>
            <w:top w:val="none" w:sz="0" w:space="0" w:color="auto"/>
            <w:left w:val="none" w:sz="0" w:space="0" w:color="auto"/>
            <w:bottom w:val="none" w:sz="0" w:space="0" w:color="auto"/>
            <w:right w:val="none" w:sz="0" w:space="0" w:color="auto"/>
          </w:divBdr>
        </w:div>
        <w:div w:id="1042169911">
          <w:marLeft w:val="0"/>
          <w:marRight w:val="0"/>
          <w:marTop w:val="0"/>
          <w:marBottom w:val="0"/>
          <w:divBdr>
            <w:top w:val="none" w:sz="0" w:space="0" w:color="auto"/>
            <w:left w:val="none" w:sz="0" w:space="0" w:color="auto"/>
            <w:bottom w:val="none" w:sz="0" w:space="0" w:color="auto"/>
            <w:right w:val="none" w:sz="0" w:space="0" w:color="auto"/>
          </w:divBdr>
        </w:div>
        <w:div w:id="215509808">
          <w:marLeft w:val="0"/>
          <w:marRight w:val="0"/>
          <w:marTop w:val="0"/>
          <w:marBottom w:val="0"/>
          <w:divBdr>
            <w:top w:val="none" w:sz="0" w:space="0" w:color="auto"/>
            <w:left w:val="none" w:sz="0" w:space="0" w:color="auto"/>
            <w:bottom w:val="none" w:sz="0" w:space="0" w:color="auto"/>
            <w:right w:val="none" w:sz="0" w:space="0" w:color="auto"/>
          </w:divBdr>
        </w:div>
      </w:divsChild>
    </w:div>
    <w:div w:id="739986501">
      <w:bodyDiv w:val="1"/>
      <w:marLeft w:val="0"/>
      <w:marRight w:val="0"/>
      <w:marTop w:val="0"/>
      <w:marBottom w:val="0"/>
      <w:divBdr>
        <w:top w:val="none" w:sz="0" w:space="0" w:color="auto"/>
        <w:left w:val="none" w:sz="0" w:space="0" w:color="auto"/>
        <w:bottom w:val="none" w:sz="0" w:space="0" w:color="auto"/>
        <w:right w:val="none" w:sz="0" w:space="0" w:color="auto"/>
      </w:divBdr>
      <w:divsChild>
        <w:div w:id="914902549">
          <w:marLeft w:val="0"/>
          <w:marRight w:val="0"/>
          <w:marTop w:val="0"/>
          <w:marBottom w:val="0"/>
          <w:divBdr>
            <w:top w:val="none" w:sz="0" w:space="0" w:color="auto"/>
            <w:left w:val="none" w:sz="0" w:space="0" w:color="auto"/>
            <w:bottom w:val="none" w:sz="0" w:space="0" w:color="auto"/>
            <w:right w:val="none" w:sz="0" w:space="0" w:color="auto"/>
          </w:divBdr>
        </w:div>
        <w:div w:id="180896979">
          <w:marLeft w:val="0"/>
          <w:marRight w:val="0"/>
          <w:marTop w:val="0"/>
          <w:marBottom w:val="0"/>
          <w:divBdr>
            <w:top w:val="none" w:sz="0" w:space="0" w:color="auto"/>
            <w:left w:val="none" w:sz="0" w:space="0" w:color="auto"/>
            <w:bottom w:val="none" w:sz="0" w:space="0" w:color="auto"/>
            <w:right w:val="none" w:sz="0" w:space="0" w:color="auto"/>
          </w:divBdr>
        </w:div>
        <w:div w:id="1801528446">
          <w:marLeft w:val="0"/>
          <w:marRight w:val="0"/>
          <w:marTop w:val="0"/>
          <w:marBottom w:val="0"/>
          <w:divBdr>
            <w:top w:val="none" w:sz="0" w:space="0" w:color="auto"/>
            <w:left w:val="none" w:sz="0" w:space="0" w:color="auto"/>
            <w:bottom w:val="none" w:sz="0" w:space="0" w:color="auto"/>
            <w:right w:val="none" w:sz="0" w:space="0" w:color="auto"/>
          </w:divBdr>
        </w:div>
        <w:div w:id="2083016478">
          <w:marLeft w:val="0"/>
          <w:marRight w:val="0"/>
          <w:marTop w:val="0"/>
          <w:marBottom w:val="0"/>
          <w:divBdr>
            <w:top w:val="none" w:sz="0" w:space="0" w:color="auto"/>
            <w:left w:val="none" w:sz="0" w:space="0" w:color="auto"/>
            <w:bottom w:val="none" w:sz="0" w:space="0" w:color="auto"/>
            <w:right w:val="none" w:sz="0" w:space="0" w:color="auto"/>
          </w:divBdr>
        </w:div>
        <w:div w:id="1281567232">
          <w:marLeft w:val="0"/>
          <w:marRight w:val="0"/>
          <w:marTop w:val="0"/>
          <w:marBottom w:val="0"/>
          <w:divBdr>
            <w:top w:val="none" w:sz="0" w:space="0" w:color="auto"/>
            <w:left w:val="none" w:sz="0" w:space="0" w:color="auto"/>
            <w:bottom w:val="none" w:sz="0" w:space="0" w:color="auto"/>
            <w:right w:val="none" w:sz="0" w:space="0" w:color="auto"/>
          </w:divBdr>
        </w:div>
        <w:div w:id="1144199376">
          <w:marLeft w:val="0"/>
          <w:marRight w:val="0"/>
          <w:marTop w:val="0"/>
          <w:marBottom w:val="0"/>
          <w:divBdr>
            <w:top w:val="none" w:sz="0" w:space="0" w:color="auto"/>
            <w:left w:val="none" w:sz="0" w:space="0" w:color="auto"/>
            <w:bottom w:val="none" w:sz="0" w:space="0" w:color="auto"/>
            <w:right w:val="none" w:sz="0" w:space="0" w:color="auto"/>
          </w:divBdr>
        </w:div>
        <w:div w:id="2104760852">
          <w:marLeft w:val="0"/>
          <w:marRight w:val="0"/>
          <w:marTop w:val="0"/>
          <w:marBottom w:val="0"/>
          <w:divBdr>
            <w:top w:val="none" w:sz="0" w:space="0" w:color="auto"/>
            <w:left w:val="none" w:sz="0" w:space="0" w:color="auto"/>
            <w:bottom w:val="none" w:sz="0" w:space="0" w:color="auto"/>
            <w:right w:val="none" w:sz="0" w:space="0" w:color="auto"/>
          </w:divBdr>
        </w:div>
        <w:div w:id="141629725">
          <w:marLeft w:val="0"/>
          <w:marRight w:val="0"/>
          <w:marTop w:val="0"/>
          <w:marBottom w:val="0"/>
          <w:divBdr>
            <w:top w:val="none" w:sz="0" w:space="0" w:color="auto"/>
            <w:left w:val="none" w:sz="0" w:space="0" w:color="auto"/>
            <w:bottom w:val="none" w:sz="0" w:space="0" w:color="auto"/>
            <w:right w:val="none" w:sz="0" w:space="0" w:color="auto"/>
          </w:divBdr>
        </w:div>
        <w:div w:id="1998722320">
          <w:marLeft w:val="0"/>
          <w:marRight w:val="0"/>
          <w:marTop w:val="0"/>
          <w:marBottom w:val="0"/>
          <w:divBdr>
            <w:top w:val="none" w:sz="0" w:space="0" w:color="auto"/>
            <w:left w:val="none" w:sz="0" w:space="0" w:color="auto"/>
            <w:bottom w:val="none" w:sz="0" w:space="0" w:color="auto"/>
            <w:right w:val="none" w:sz="0" w:space="0" w:color="auto"/>
          </w:divBdr>
        </w:div>
        <w:div w:id="484856614">
          <w:marLeft w:val="0"/>
          <w:marRight w:val="0"/>
          <w:marTop w:val="0"/>
          <w:marBottom w:val="0"/>
          <w:divBdr>
            <w:top w:val="none" w:sz="0" w:space="0" w:color="auto"/>
            <w:left w:val="none" w:sz="0" w:space="0" w:color="auto"/>
            <w:bottom w:val="none" w:sz="0" w:space="0" w:color="auto"/>
            <w:right w:val="none" w:sz="0" w:space="0" w:color="auto"/>
          </w:divBdr>
        </w:div>
        <w:div w:id="72090985">
          <w:marLeft w:val="0"/>
          <w:marRight w:val="0"/>
          <w:marTop w:val="0"/>
          <w:marBottom w:val="0"/>
          <w:divBdr>
            <w:top w:val="none" w:sz="0" w:space="0" w:color="auto"/>
            <w:left w:val="none" w:sz="0" w:space="0" w:color="auto"/>
            <w:bottom w:val="none" w:sz="0" w:space="0" w:color="auto"/>
            <w:right w:val="none" w:sz="0" w:space="0" w:color="auto"/>
          </w:divBdr>
        </w:div>
        <w:div w:id="548879490">
          <w:marLeft w:val="0"/>
          <w:marRight w:val="0"/>
          <w:marTop w:val="0"/>
          <w:marBottom w:val="0"/>
          <w:divBdr>
            <w:top w:val="none" w:sz="0" w:space="0" w:color="auto"/>
            <w:left w:val="none" w:sz="0" w:space="0" w:color="auto"/>
            <w:bottom w:val="none" w:sz="0" w:space="0" w:color="auto"/>
            <w:right w:val="none" w:sz="0" w:space="0" w:color="auto"/>
          </w:divBdr>
        </w:div>
        <w:div w:id="1938441368">
          <w:marLeft w:val="0"/>
          <w:marRight w:val="0"/>
          <w:marTop w:val="0"/>
          <w:marBottom w:val="0"/>
          <w:divBdr>
            <w:top w:val="none" w:sz="0" w:space="0" w:color="auto"/>
            <w:left w:val="none" w:sz="0" w:space="0" w:color="auto"/>
            <w:bottom w:val="none" w:sz="0" w:space="0" w:color="auto"/>
            <w:right w:val="none" w:sz="0" w:space="0" w:color="auto"/>
          </w:divBdr>
        </w:div>
        <w:div w:id="586967048">
          <w:marLeft w:val="0"/>
          <w:marRight w:val="0"/>
          <w:marTop w:val="0"/>
          <w:marBottom w:val="0"/>
          <w:divBdr>
            <w:top w:val="none" w:sz="0" w:space="0" w:color="auto"/>
            <w:left w:val="none" w:sz="0" w:space="0" w:color="auto"/>
            <w:bottom w:val="none" w:sz="0" w:space="0" w:color="auto"/>
            <w:right w:val="none" w:sz="0" w:space="0" w:color="auto"/>
          </w:divBdr>
        </w:div>
        <w:div w:id="602614265">
          <w:marLeft w:val="0"/>
          <w:marRight w:val="0"/>
          <w:marTop w:val="0"/>
          <w:marBottom w:val="0"/>
          <w:divBdr>
            <w:top w:val="none" w:sz="0" w:space="0" w:color="auto"/>
            <w:left w:val="none" w:sz="0" w:space="0" w:color="auto"/>
            <w:bottom w:val="none" w:sz="0" w:space="0" w:color="auto"/>
            <w:right w:val="none" w:sz="0" w:space="0" w:color="auto"/>
          </w:divBdr>
        </w:div>
        <w:div w:id="1473670097">
          <w:marLeft w:val="0"/>
          <w:marRight w:val="0"/>
          <w:marTop w:val="0"/>
          <w:marBottom w:val="0"/>
          <w:divBdr>
            <w:top w:val="none" w:sz="0" w:space="0" w:color="auto"/>
            <w:left w:val="none" w:sz="0" w:space="0" w:color="auto"/>
            <w:bottom w:val="none" w:sz="0" w:space="0" w:color="auto"/>
            <w:right w:val="none" w:sz="0" w:space="0" w:color="auto"/>
          </w:divBdr>
        </w:div>
        <w:div w:id="1612400691">
          <w:marLeft w:val="0"/>
          <w:marRight w:val="0"/>
          <w:marTop w:val="0"/>
          <w:marBottom w:val="0"/>
          <w:divBdr>
            <w:top w:val="none" w:sz="0" w:space="0" w:color="auto"/>
            <w:left w:val="none" w:sz="0" w:space="0" w:color="auto"/>
            <w:bottom w:val="none" w:sz="0" w:space="0" w:color="auto"/>
            <w:right w:val="none" w:sz="0" w:space="0" w:color="auto"/>
          </w:divBdr>
        </w:div>
        <w:div w:id="1653824923">
          <w:marLeft w:val="0"/>
          <w:marRight w:val="0"/>
          <w:marTop w:val="0"/>
          <w:marBottom w:val="0"/>
          <w:divBdr>
            <w:top w:val="none" w:sz="0" w:space="0" w:color="auto"/>
            <w:left w:val="none" w:sz="0" w:space="0" w:color="auto"/>
            <w:bottom w:val="none" w:sz="0" w:space="0" w:color="auto"/>
            <w:right w:val="none" w:sz="0" w:space="0" w:color="auto"/>
          </w:divBdr>
        </w:div>
        <w:div w:id="828712680">
          <w:marLeft w:val="0"/>
          <w:marRight w:val="0"/>
          <w:marTop w:val="0"/>
          <w:marBottom w:val="0"/>
          <w:divBdr>
            <w:top w:val="none" w:sz="0" w:space="0" w:color="auto"/>
            <w:left w:val="none" w:sz="0" w:space="0" w:color="auto"/>
            <w:bottom w:val="none" w:sz="0" w:space="0" w:color="auto"/>
            <w:right w:val="none" w:sz="0" w:space="0" w:color="auto"/>
          </w:divBdr>
        </w:div>
        <w:div w:id="564609952">
          <w:marLeft w:val="0"/>
          <w:marRight w:val="0"/>
          <w:marTop w:val="0"/>
          <w:marBottom w:val="0"/>
          <w:divBdr>
            <w:top w:val="none" w:sz="0" w:space="0" w:color="auto"/>
            <w:left w:val="none" w:sz="0" w:space="0" w:color="auto"/>
            <w:bottom w:val="none" w:sz="0" w:space="0" w:color="auto"/>
            <w:right w:val="none" w:sz="0" w:space="0" w:color="auto"/>
          </w:divBdr>
        </w:div>
        <w:div w:id="1527479630">
          <w:marLeft w:val="0"/>
          <w:marRight w:val="0"/>
          <w:marTop w:val="0"/>
          <w:marBottom w:val="0"/>
          <w:divBdr>
            <w:top w:val="none" w:sz="0" w:space="0" w:color="auto"/>
            <w:left w:val="none" w:sz="0" w:space="0" w:color="auto"/>
            <w:bottom w:val="none" w:sz="0" w:space="0" w:color="auto"/>
            <w:right w:val="none" w:sz="0" w:space="0" w:color="auto"/>
          </w:divBdr>
        </w:div>
        <w:div w:id="1147285258">
          <w:marLeft w:val="0"/>
          <w:marRight w:val="0"/>
          <w:marTop w:val="0"/>
          <w:marBottom w:val="0"/>
          <w:divBdr>
            <w:top w:val="none" w:sz="0" w:space="0" w:color="auto"/>
            <w:left w:val="none" w:sz="0" w:space="0" w:color="auto"/>
            <w:bottom w:val="none" w:sz="0" w:space="0" w:color="auto"/>
            <w:right w:val="none" w:sz="0" w:space="0" w:color="auto"/>
          </w:divBdr>
        </w:div>
        <w:div w:id="676419520">
          <w:marLeft w:val="0"/>
          <w:marRight w:val="0"/>
          <w:marTop w:val="0"/>
          <w:marBottom w:val="0"/>
          <w:divBdr>
            <w:top w:val="none" w:sz="0" w:space="0" w:color="auto"/>
            <w:left w:val="none" w:sz="0" w:space="0" w:color="auto"/>
            <w:bottom w:val="none" w:sz="0" w:space="0" w:color="auto"/>
            <w:right w:val="none" w:sz="0" w:space="0" w:color="auto"/>
          </w:divBdr>
        </w:div>
        <w:div w:id="237328081">
          <w:marLeft w:val="0"/>
          <w:marRight w:val="0"/>
          <w:marTop w:val="0"/>
          <w:marBottom w:val="0"/>
          <w:divBdr>
            <w:top w:val="none" w:sz="0" w:space="0" w:color="auto"/>
            <w:left w:val="none" w:sz="0" w:space="0" w:color="auto"/>
            <w:bottom w:val="none" w:sz="0" w:space="0" w:color="auto"/>
            <w:right w:val="none" w:sz="0" w:space="0" w:color="auto"/>
          </w:divBdr>
        </w:div>
      </w:divsChild>
    </w:div>
    <w:div w:id="786586724">
      <w:bodyDiv w:val="1"/>
      <w:marLeft w:val="0"/>
      <w:marRight w:val="0"/>
      <w:marTop w:val="0"/>
      <w:marBottom w:val="0"/>
      <w:divBdr>
        <w:top w:val="none" w:sz="0" w:space="0" w:color="auto"/>
        <w:left w:val="none" w:sz="0" w:space="0" w:color="auto"/>
        <w:bottom w:val="none" w:sz="0" w:space="0" w:color="auto"/>
        <w:right w:val="none" w:sz="0" w:space="0" w:color="auto"/>
      </w:divBdr>
      <w:divsChild>
        <w:div w:id="2126347394">
          <w:marLeft w:val="0"/>
          <w:marRight w:val="0"/>
          <w:marTop w:val="0"/>
          <w:marBottom w:val="0"/>
          <w:divBdr>
            <w:top w:val="none" w:sz="0" w:space="0" w:color="auto"/>
            <w:left w:val="none" w:sz="0" w:space="0" w:color="auto"/>
            <w:bottom w:val="none" w:sz="0" w:space="0" w:color="auto"/>
            <w:right w:val="none" w:sz="0" w:space="0" w:color="auto"/>
          </w:divBdr>
        </w:div>
        <w:div w:id="1011224920">
          <w:marLeft w:val="0"/>
          <w:marRight w:val="0"/>
          <w:marTop w:val="0"/>
          <w:marBottom w:val="0"/>
          <w:divBdr>
            <w:top w:val="none" w:sz="0" w:space="0" w:color="auto"/>
            <w:left w:val="none" w:sz="0" w:space="0" w:color="auto"/>
            <w:bottom w:val="none" w:sz="0" w:space="0" w:color="auto"/>
            <w:right w:val="none" w:sz="0" w:space="0" w:color="auto"/>
          </w:divBdr>
        </w:div>
        <w:div w:id="1753504540">
          <w:marLeft w:val="0"/>
          <w:marRight w:val="0"/>
          <w:marTop w:val="0"/>
          <w:marBottom w:val="0"/>
          <w:divBdr>
            <w:top w:val="none" w:sz="0" w:space="0" w:color="auto"/>
            <w:left w:val="none" w:sz="0" w:space="0" w:color="auto"/>
            <w:bottom w:val="none" w:sz="0" w:space="0" w:color="auto"/>
            <w:right w:val="none" w:sz="0" w:space="0" w:color="auto"/>
          </w:divBdr>
        </w:div>
        <w:div w:id="1900440035">
          <w:marLeft w:val="0"/>
          <w:marRight w:val="0"/>
          <w:marTop w:val="0"/>
          <w:marBottom w:val="0"/>
          <w:divBdr>
            <w:top w:val="none" w:sz="0" w:space="0" w:color="auto"/>
            <w:left w:val="none" w:sz="0" w:space="0" w:color="auto"/>
            <w:bottom w:val="none" w:sz="0" w:space="0" w:color="auto"/>
            <w:right w:val="none" w:sz="0" w:space="0" w:color="auto"/>
          </w:divBdr>
        </w:div>
        <w:div w:id="1485009249">
          <w:marLeft w:val="0"/>
          <w:marRight w:val="0"/>
          <w:marTop w:val="0"/>
          <w:marBottom w:val="0"/>
          <w:divBdr>
            <w:top w:val="none" w:sz="0" w:space="0" w:color="auto"/>
            <w:left w:val="none" w:sz="0" w:space="0" w:color="auto"/>
            <w:bottom w:val="none" w:sz="0" w:space="0" w:color="auto"/>
            <w:right w:val="none" w:sz="0" w:space="0" w:color="auto"/>
          </w:divBdr>
        </w:div>
        <w:div w:id="1155219829">
          <w:marLeft w:val="0"/>
          <w:marRight w:val="0"/>
          <w:marTop w:val="0"/>
          <w:marBottom w:val="0"/>
          <w:divBdr>
            <w:top w:val="none" w:sz="0" w:space="0" w:color="auto"/>
            <w:left w:val="none" w:sz="0" w:space="0" w:color="auto"/>
            <w:bottom w:val="none" w:sz="0" w:space="0" w:color="auto"/>
            <w:right w:val="none" w:sz="0" w:space="0" w:color="auto"/>
          </w:divBdr>
        </w:div>
        <w:div w:id="1324165080">
          <w:marLeft w:val="0"/>
          <w:marRight w:val="0"/>
          <w:marTop w:val="0"/>
          <w:marBottom w:val="0"/>
          <w:divBdr>
            <w:top w:val="none" w:sz="0" w:space="0" w:color="auto"/>
            <w:left w:val="none" w:sz="0" w:space="0" w:color="auto"/>
            <w:bottom w:val="none" w:sz="0" w:space="0" w:color="auto"/>
            <w:right w:val="none" w:sz="0" w:space="0" w:color="auto"/>
          </w:divBdr>
        </w:div>
      </w:divsChild>
    </w:div>
    <w:div w:id="836841981">
      <w:bodyDiv w:val="1"/>
      <w:marLeft w:val="0"/>
      <w:marRight w:val="0"/>
      <w:marTop w:val="0"/>
      <w:marBottom w:val="0"/>
      <w:divBdr>
        <w:top w:val="none" w:sz="0" w:space="0" w:color="auto"/>
        <w:left w:val="none" w:sz="0" w:space="0" w:color="auto"/>
        <w:bottom w:val="none" w:sz="0" w:space="0" w:color="auto"/>
        <w:right w:val="none" w:sz="0" w:space="0" w:color="auto"/>
      </w:divBdr>
      <w:divsChild>
        <w:div w:id="1963726133">
          <w:marLeft w:val="0"/>
          <w:marRight w:val="0"/>
          <w:marTop w:val="0"/>
          <w:marBottom w:val="0"/>
          <w:divBdr>
            <w:top w:val="none" w:sz="0" w:space="0" w:color="auto"/>
            <w:left w:val="none" w:sz="0" w:space="0" w:color="auto"/>
            <w:bottom w:val="none" w:sz="0" w:space="0" w:color="auto"/>
            <w:right w:val="none" w:sz="0" w:space="0" w:color="auto"/>
          </w:divBdr>
        </w:div>
        <w:div w:id="627205887">
          <w:marLeft w:val="0"/>
          <w:marRight w:val="0"/>
          <w:marTop w:val="0"/>
          <w:marBottom w:val="0"/>
          <w:divBdr>
            <w:top w:val="none" w:sz="0" w:space="0" w:color="auto"/>
            <w:left w:val="none" w:sz="0" w:space="0" w:color="auto"/>
            <w:bottom w:val="none" w:sz="0" w:space="0" w:color="auto"/>
            <w:right w:val="none" w:sz="0" w:space="0" w:color="auto"/>
          </w:divBdr>
        </w:div>
        <w:div w:id="1593246506">
          <w:marLeft w:val="0"/>
          <w:marRight w:val="0"/>
          <w:marTop w:val="0"/>
          <w:marBottom w:val="0"/>
          <w:divBdr>
            <w:top w:val="none" w:sz="0" w:space="0" w:color="auto"/>
            <w:left w:val="none" w:sz="0" w:space="0" w:color="auto"/>
            <w:bottom w:val="none" w:sz="0" w:space="0" w:color="auto"/>
            <w:right w:val="none" w:sz="0" w:space="0" w:color="auto"/>
          </w:divBdr>
        </w:div>
        <w:div w:id="2015641951">
          <w:marLeft w:val="0"/>
          <w:marRight w:val="0"/>
          <w:marTop w:val="0"/>
          <w:marBottom w:val="0"/>
          <w:divBdr>
            <w:top w:val="none" w:sz="0" w:space="0" w:color="auto"/>
            <w:left w:val="none" w:sz="0" w:space="0" w:color="auto"/>
            <w:bottom w:val="none" w:sz="0" w:space="0" w:color="auto"/>
            <w:right w:val="none" w:sz="0" w:space="0" w:color="auto"/>
          </w:divBdr>
        </w:div>
        <w:div w:id="1794130525">
          <w:marLeft w:val="0"/>
          <w:marRight w:val="0"/>
          <w:marTop w:val="0"/>
          <w:marBottom w:val="0"/>
          <w:divBdr>
            <w:top w:val="none" w:sz="0" w:space="0" w:color="auto"/>
            <w:left w:val="none" w:sz="0" w:space="0" w:color="auto"/>
            <w:bottom w:val="none" w:sz="0" w:space="0" w:color="auto"/>
            <w:right w:val="none" w:sz="0" w:space="0" w:color="auto"/>
          </w:divBdr>
        </w:div>
        <w:div w:id="171334678">
          <w:marLeft w:val="0"/>
          <w:marRight w:val="0"/>
          <w:marTop w:val="0"/>
          <w:marBottom w:val="0"/>
          <w:divBdr>
            <w:top w:val="none" w:sz="0" w:space="0" w:color="auto"/>
            <w:left w:val="none" w:sz="0" w:space="0" w:color="auto"/>
            <w:bottom w:val="none" w:sz="0" w:space="0" w:color="auto"/>
            <w:right w:val="none" w:sz="0" w:space="0" w:color="auto"/>
          </w:divBdr>
        </w:div>
        <w:div w:id="1270627356">
          <w:marLeft w:val="0"/>
          <w:marRight w:val="0"/>
          <w:marTop w:val="0"/>
          <w:marBottom w:val="0"/>
          <w:divBdr>
            <w:top w:val="none" w:sz="0" w:space="0" w:color="auto"/>
            <w:left w:val="none" w:sz="0" w:space="0" w:color="auto"/>
            <w:bottom w:val="none" w:sz="0" w:space="0" w:color="auto"/>
            <w:right w:val="none" w:sz="0" w:space="0" w:color="auto"/>
          </w:divBdr>
        </w:div>
        <w:div w:id="282426489">
          <w:marLeft w:val="0"/>
          <w:marRight w:val="0"/>
          <w:marTop w:val="0"/>
          <w:marBottom w:val="0"/>
          <w:divBdr>
            <w:top w:val="none" w:sz="0" w:space="0" w:color="auto"/>
            <w:left w:val="none" w:sz="0" w:space="0" w:color="auto"/>
            <w:bottom w:val="none" w:sz="0" w:space="0" w:color="auto"/>
            <w:right w:val="none" w:sz="0" w:space="0" w:color="auto"/>
          </w:divBdr>
        </w:div>
        <w:div w:id="1443110894">
          <w:marLeft w:val="0"/>
          <w:marRight w:val="0"/>
          <w:marTop w:val="0"/>
          <w:marBottom w:val="0"/>
          <w:divBdr>
            <w:top w:val="none" w:sz="0" w:space="0" w:color="auto"/>
            <w:left w:val="none" w:sz="0" w:space="0" w:color="auto"/>
            <w:bottom w:val="none" w:sz="0" w:space="0" w:color="auto"/>
            <w:right w:val="none" w:sz="0" w:space="0" w:color="auto"/>
          </w:divBdr>
        </w:div>
        <w:div w:id="2132553960">
          <w:marLeft w:val="0"/>
          <w:marRight w:val="0"/>
          <w:marTop w:val="0"/>
          <w:marBottom w:val="0"/>
          <w:divBdr>
            <w:top w:val="none" w:sz="0" w:space="0" w:color="auto"/>
            <w:left w:val="none" w:sz="0" w:space="0" w:color="auto"/>
            <w:bottom w:val="none" w:sz="0" w:space="0" w:color="auto"/>
            <w:right w:val="none" w:sz="0" w:space="0" w:color="auto"/>
          </w:divBdr>
        </w:div>
        <w:div w:id="1362122534">
          <w:marLeft w:val="0"/>
          <w:marRight w:val="0"/>
          <w:marTop w:val="0"/>
          <w:marBottom w:val="0"/>
          <w:divBdr>
            <w:top w:val="none" w:sz="0" w:space="0" w:color="auto"/>
            <w:left w:val="none" w:sz="0" w:space="0" w:color="auto"/>
            <w:bottom w:val="none" w:sz="0" w:space="0" w:color="auto"/>
            <w:right w:val="none" w:sz="0" w:space="0" w:color="auto"/>
          </w:divBdr>
        </w:div>
        <w:div w:id="1697732762">
          <w:marLeft w:val="0"/>
          <w:marRight w:val="0"/>
          <w:marTop w:val="0"/>
          <w:marBottom w:val="0"/>
          <w:divBdr>
            <w:top w:val="none" w:sz="0" w:space="0" w:color="auto"/>
            <w:left w:val="none" w:sz="0" w:space="0" w:color="auto"/>
            <w:bottom w:val="none" w:sz="0" w:space="0" w:color="auto"/>
            <w:right w:val="none" w:sz="0" w:space="0" w:color="auto"/>
          </w:divBdr>
        </w:div>
        <w:div w:id="1052189640">
          <w:marLeft w:val="0"/>
          <w:marRight w:val="0"/>
          <w:marTop w:val="0"/>
          <w:marBottom w:val="0"/>
          <w:divBdr>
            <w:top w:val="none" w:sz="0" w:space="0" w:color="auto"/>
            <w:left w:val="none" w:sz="0" w:space="0" w:color="auto"/>
            <w:bottom w:val="none" w:sz="0" w:space="0" w:color="auto"/>
            <w:right w:val="none" w:sz="0" w:space="0" w:color="auto"/>
          </w:divBdr>
        </w:div>
        <w:div w:id="846794656">
          <w:marLeft w:val="0"/>
          <w:marRight w:val="0"/>
          <w:marTop w:val="0"/>
          <w:marBottom w:val="0"/>
          <w:divBdr>
            <w:top w:val="none" w:sz="0" w:space="0" w:color="auto"/>
            <w:left w:val="none" w:sz="0" w:space="0" w:color="auto"/>
            <w:bottom w:val="none" w:sz="0" w:space="0" w:color="auto"/>
            <w:right w:val="none" w:sz="0" w:space="0" w:color="auto"/>
          </w:divBdr>
        </w:div>
        <w:div w:id="2033845421">
          <w:marLeft w:val="0"/>
          <w:marRight w:val="0"/>
          <w:marTop w:val="0"/>
          <w:marBottom w:val="0"/>
          <w:divBdr>
            <w:top w:val="none" w:sz="0" w:space="0" w:color="auto"/>
            <w:left w:val="none" w:sz="0" w:space="0" w:color="auto"/>
            <w:bottom w:val="none" w:sz="0" w:space="0" w:color="auto"/>
            <w:right w:val="none" w:sz="0" w:space="0" w:color="auto"/>
          </w:divBdr>
        </w:div>
        <w:div w:id="1729571512">
          <w:marLeft w:val="0"/>
          <w:marRight w:val="0"/>
          <w:marTop w:val="0"/>
          <w:marBottom w:val="0"/>
          <w:divBdr>
            <w:top w:val="none" w:sz="0" w:space="0" w:color="auto"/>
            <w:left w:val="none" w:sz="0" w:space="0" w:color="auto"/>
            <w:bottom w:val="none" w:sz="0" w:space="0" w:color="auto"/>
            <w:right w:val="none" w:sz="0" w:space="0" w:color="auto"/>
          </w:divBdr>
        </w:div>
        <w:div w:id="1701122280">
          <w:marLeft w:val="0"/>
          <w:marRight w:val="0"/>
          <w:marTop w:val="0"/>
          <w:marBottom w:val="0"/>
          <w:divBdr>
            <w:top w:val="none" w:sz="0" w:space="0" w:color="auto"/>
            <w:left w:val="none" w:sz="0" w:space="0" w:color="auto"/>
            <w:bottom w:val="none" w:sz="0" w:space="0" w:color="auto"/>
            <w:right w:val="none" w:sz="0" w:space="0" w:color="auto"/>
          </w:divBdr>
        </w:div>
        <w:div w:id="344404633">
          <w:marLeft w:val="0"/>
          <w:marRight w:val="0"/>
          <w:marTop w:val="0"/>
          <w:marBottom w:val="0"/>
          <w:divBdr>
            <w:top w:val="none" w:sz="0" w:space="0" w:color="auto"/>
            <w:left w:val="none" w:sz="0" w:space="0" w:color="auto"/>
            <w:bottom w:val="none" w:sz="0" w:space="0" w:color="auto"/>
            <w:right w:val="none" w:sz="0" w:space="0" w:color="auto"/>
          </w:divBdr>
        </w:div>
        <w:div w:id="714505027">
          <w:marLeft w:val="0"/>
          <w:marRight w:val="0"/>
          <w:marTop w:val="0"/>
          <w:marBottom w:val="0"/>
          <w:divBdr>
            <w:top w:val="none" w:sz="0" w:space="0" w:color="auto"/>
            <w:left w:val="none" w:sz="0" w:space="0" w:color="auto"/>
            <w:bottom w:val="none" w:sz="0" w:space="0" w:color="auto"/>
            <w:right w:val="none" w:sz="0" w:space="0" w:color="auto"/>
          </w:divBdr>
        </w:div>
        <w:div w:id="1934587380">
          <w:marLeft w:val="0"/>
          <w:marRight w:val="0"/>
          <w:marTop w:val="0"/>
          <w:marBottom w:val="0"/>
          <w:divBdr>
            <w:top w:val="none" w:sz="0" w:space="0" w:color="auto"/>
            <w:left w:val="none" w:sz="0" w:space="0" w:color="auto"/>
            <w:bottom w:val="none" w:sz="0" w:space="0" w:color="auto"/>
            <w:right w:val="none" w:sz="0" w:space="0" w:color="auto"/>
          </w:divBdr>
        </w:div>
        <w:div w:id="1140151808">
          <w:marLeft w:val="0"/>
          <w:marRight w:val="0"/>
          <w:marTop w:val="0"/>
          <w:marBottom w:val="0"/>
          <w:divBdr>
            <w:top w:val="none" w:sz="0" w:space="0" w:color="auto"/>
            <w:left w:val="none" w:sz="0" w:space="0" w:color="auto"/>
            <w:bottom w:val="none" w:sz="0" w:space="0" w:color="auto"/>
            <w:right w:val="none" w:sz="0" w:space="0" w:color="auto"/>
          </w:divBdr>
        </w:div>
        <w:div w:id="1856193748">
          <w:marLeft w:val="0"/>
          <w:marRight w:val="0"/>
          <w:marTop w:val="0"/>
          <w:marBottom w:val="0"/>
          <w:divBdr>
            <w:top w:val="none" w:sz="0" w:space="0" w:color="auto"/>
            <w:left w:val="none" w:sz="0" w:space="0" w:color="auto"/>
            <w:bottom w:val="none" w:sz="0" w:space="0" w:color="auto"/>
            <w:right w:val="none" w:sz="0" w:space="0" w:color="auto"/>
          </w:divBdr>
        </w:div>
        <w:div w:id="151995661">
          <w:marLeft w:val="0"/>
          <w:marRight w:val="0"/>
          <w:marTop w:val="0"/>
          <w:marBottom w:val="0"/>
          <w:divBdr>
            <w:top w:val="none" w:sz="0" w:space="0" w:color="auto"/>
            <w:left w:val="none" w:sz="0" w:space="0" w:color="auto"/>
            <w:bottom w:val="none" w:sz="0" w:space="0" w:color="auto"/>
            <w:right w:val="none" w:sz="0" w:space="0" w:color="auto"/>
          </w:divBdr>
        </w:div>
        <w:div w:id="856194692">
          <w:marLeft w:val="0"/>
          <w:marRight w:val="0"/>
          <w:marTop w:val="0"/>
          <w:marBottom w:val="0"/>
          <w:divBdr>
            <w:top w:val="none" w:sz="0" w:space="0" w:color="auto"/>
            <w:left w:val="none" w:sz="0" w:space="0" w:color="auto"/>
            <w:bottom w:val="none" w:sz="0" w:space="0" w:color="auto"/>
            <w:right w:val="none" w:sz="0" w:space="0" w:color="auto"/>
          </w:divBdr>
        </w:div>
      </w:divsChild>
    </w:div>
    <w:div w:id="837844858">
      <w:bodyDiv w:val="1"/>
      <w:marLeft w:val="0"/>
      <w:marRight w:val="0"/>
      <w:marTop w:val="0"/>
      <w:marBottom w:val="0"/>
      <w:divBdr>
        <w:top w:val="none" w:sz="0" w:space="0" w:color="auto"/>
        <w:left w:val="none" w:sz="0" w:space="0" w:color="auto"/>
        <w:bottom w:val="none" w:sz="0" w:space="0" w:color="auto"/>
        <w:right w:val="none" w:sz="0" w:space="0" w:color="auto"/>
      </w:divBdr>
      <w:divsChild>
        <w:div w:id="1544321625">
          <w:marLeft w:val="0"/>
          <w:marRight w:val="0"/>
          <w:marTop w:val="0"/>
          <w:marBottom w:val="0"/>
          <w:divBdr>
            <w:top w:val="none" w:sz="0" w:space="0" w:color="auto"/>
            <w:left w:val="none" w:sz="0" w:space="0" w:color="auto"/>
            <w:bottom w:val="none" w:sz="0" w:space="0" w:color="auto"/>
            <w:right w:val="none" w:sz="0" w:space="0" w:color="auto"/>
          </w:divBdr>
        </w:div>
        <w:div w:id="1667974187">
          <w:marLeft w:val="0"/>
          <w:marRight w:val="0"/>
          <w:marTop w:val="0"/>
          <w:marBottom w:val="0"/>
          <w:divBdr>
            <w:top w:val="none" w:sz="0" w:space="0" w:color="auto"/>
            <w:left w:val="none" w:sz="0" w:space="0" w:color="auto"/>
            <w:bottom w:val="none" w:sz="0" w:space="0" w:color="auto"/>
            <w:right w:val="none" w:sz="0" w:space="0" w:color="auto"/>
          </w:divBdr>
        </w:div>
        <w:div w:id="840389523">
          <w:marLeft w:val="0"/>
          <w:marRight w:val="0"/>
          <w:marTop w:val="0"/>
          <w:marBottom w:val="0"/>
          <w:divBdr>
            <w:top w:val="none" w:sz="0" w:space="0" w:color="auto"/>
            <w:left w:val="none" w:sz="0" w:space="0" w:color="auto"/>
            <w:bottom w:val="none" w:sz="0" w:space="0" w:color="auto"/>
            <w:right w:val="none" w:sz="0" w:space="0" w:color="auto"/>
          </w:divBdr>
        </w:div>
        <w:div w:id="1464688679">
          <w:marLeft w:val="0"/>
          <w:marRight w:val="0"/>
          <w:marTop w:val="0"/>
          <w:marBottom w:val="0"/>
          <w:divBdr>
            <w:top w:val="none" w:sz="0" w:space="0" w:color="auto"/>
            <w:left w:val="none" w:sz="0" w:space="0" w:color="auto"/>
            <w:bottom w:val="none" w:sz="0" w:space="0" w:color="auto"/>
            <w:right w:val="none" w:sz="0" w:space="0" w:color="auto"/>
          </w:divBdr>
        </w:div>
        <w:div w:id="1485581579">
          <w:marLeft w:val="0"/>
          <w:marRight w:val="0"/>
          <w:marTop w:val="0"/>
          <w:marBottom w:val="0"/>
          <w:divBdr>
            <w:top w:val="none" w:sz="0" w:space="0" w:color="auto"/>
            <w:left w:val="none" w:sz="0" w:space="0" w:color="auto"/>
            <w:bottom w:val="none" w:sz="0" w:space="0" w:color="auto"/>
            <w:right w:val="none" w:sz="0" w:space="0" w:color="auto"/>
          </w:divBdr>
        </w:div>
        <w:div w:id="649090779">
          <w:marLeft w:val="0"/>
          <w:marRight w:val="0"/>
          <w:marTop w:val="0"/>
          <w:marBottom w:val="0"/>
          <w:divBdr>
            <w:top w:val="none" w:sz="0" w:space="0" w:color="auto"/>
            <w:left w:val="none" w:sz="0" w:space="0" w:color="auto"/>
            <w:bottom w:val="none" w:sz="0" w:space="0" w:color="auto"/>
            <w:right w:val="none" w:sz="0" w:space="0" w:color="auto"/>
          </w:divBdr>
        </w:div>
        <w:div w:id="581721974">
          <w:marLeft w:val="0"/>
          <w:marRight w:val="0"/>
          <w:marTop w:val="0"/>
          <w:marBottom w:val="0"/>
          <w:divBdr>
            <w:top w:val="none" w:sz="0" w:space="0" w:color="auto"/>
            <w:left w:val="none" w:sz="0" w:space="0" w:color="auto"/>
            <w:bottom w:val="none" w:sz="0" w:space="0" w:color="auto"/>
            <w:right w:val="none" w:sz="0" w:space="0" w:color="auto"/>
          </w:divBdr>
        </w:div>
        <w:div w:id="1350914515">
          <w:marLeft w:val="0"/>
          <w:marRight w:val="0"/>
          <w:marTop w:val="0"/>
          <w:marBottom w:val="0"/>
          <w:divBdr>
            <w:top w:val="none" w:sz="0" w:space="0" w:color="auto"/>
            <w:left w:val="none" w:sz="0" w:space="0" w:color="auto"/>
            <w:bottom w:val="none" w:sz="0" w:space="0" w:color="auto"/>
            <w:right w:val="none" w:sz="0" w:space="0" w:color="auto"/>
          </w:divBdr>
        </w:div>
        <w:div w:id="861747082">
          <w:marLeft w:val="0"/>
          <w:marRight w:val="0"/>
          <w:marTop w:val="0"/>
          <w:marBottom w:val="0"/>
          <w:divBdr>
            <w:top w:val="none" w:sz="0" w:space="0" w:color="auto"/>
            <w:left w:val="none" w:sz="0" w:space="0" w:color="auto"/>
            <w:bottom w:val="none" w:sz="0" w:space="0" w:color="auto"/>
            <w:right w:val="none" w:sz="0" w:space="0" w:color="auto"/>
          </w:divBdr>
        </w:div>
        <w:div w:id="1363168775">
          <w:marLeft w:val="0"/>
          <w:marRight w:val="0"/>
          <w:marTop w:val="0"/>
          <w:marBottom w:val="0"/>
          <w:divBdr>
            <w:top w:val="none" w:sz="0" w:space="0" w:color="auto"/>
            <w:left w:val="none" w:sz="0" w:space="0" w:color="auto"/>
            <w:bottom w:val="none" w:sz="0" w:space="0" w:color="auto"/>
            <w:right w:val="none" w:sz="0" w:space="0" w:color="auto"/>
          </w:divBdr>
        </w:div>
        <w:div w:id="76288347">
          <w:marLeft w:val="0"/>
          <w:marRight w:val="0"/>
          <w:marTop w:val="0"/>
          <w:marBottom w:val="0"/>
          <w:divBdr>
            <w:top w:val="none" w:sz="0" w:space="0" w:color="auto"/>
            <w:left w:val="none" w:sz="0" w:space="0" w:color="auto"/>
            <w:bottom w:val="none" w:sz="0" w:space="0" w:color="auto"/>
            <w:right w:val="none" w:sz="0" w:space="0" w:color="auto"/>
          </w:divBdr>
        </w:div>
        <w:div w:id="1720546137">
          <w:marLeft w:val="0"/>
          <w:marRight w:val="0"/>
          <w:marTop w:val="0"/>
          <w:marBottom w:val="0"/>
          <w:divBdr>
            <w:top w:val="none" w:sz="0" w:space="0" w:color="auto"/>
            <w:left w:val="none" w:sz="0" w:space="0" w:color="auto"/>
            <w:bottom w:val="none" w:sz="0" w:space="0" w:color="auto"/>
            <w:right w:val="none" w:sz="0" w:space="0" w:color="auto"/>
          </w:divBdr>
        </w:div>
        <w:div w:id="1349023773">
          <w:marLeft w:val="0"/>
          <w:marRight w:val="0"/>
          <w:marTop w:val="0"/>
          <w:marBottom w:val="0"/>
          <w:divBdr>
            <w:top w:val="none" w:sz="0" w:space="0" w:color="auto"/>
            <w:left w:val="none" w:sz="0" w:space="0" w:color="auto"/>
            <w:bottom w:val="none" w:sz="0" w:space="0" w:color="auto"/>
            <w:right w:val="none" w:sz="0" w:space="0" w:color="auto"/>
          </w:divBdr>
        </w:div>
        <w:div w:id="599487591">
          <w:marLeft w:val="0"/>
          <w:marRight w:val="0"/>
          <w:marTop w:val="0"/>
          <w:marBottom w:val="0"/>
          <w:divBdr>
            <w:top w:val="none" w:sz="0" w:space="0" w:color="auto"/>
            <w:left w:val="none" w:sz="0" w:space="0" w:color="auto"/>
            <w:bottom w:val="none" w:sz="0" w:space="0" w:color="auto"/>
            <w:right w:val="none" w:sz="0" w:space="0" w:color="auto"/>
          </w:divBdr>
        </w:div>
        <w:div w:id="832914113">
          <w:marLeft w:val="0"/>
          <w:marRight w:val="0"/>
          <w:marTop w:val="0"/>
          <w:marBottom w:val="0"/>
          <w:divBdr>
            <w:top w:val="none" w:sz="0" w:space="0" w:color="auto"/>
            <w:left w:val="none" w:sz="0" w:space="0" w:color="auto"/>
            <w:bottom w:val="none" w:sz="0" w:space="0" w:color="auto"/>
            <w:right w:val="none" w:sz="0" w:space="0" w:color="auto"/>
          </w:divBdr>
        </w:div>
        <w:div w:id="1864703970">
          <w:marLeft w:val="0"/>
          <w:marRight w:val="0"/>
          <w:marTop w:val="0"/>
          <w:marBottom w:val="0"/>
          <w:divBdr>
            <w:top w:val="none" w:sz="0" w:space="0" w:color="auto"/>
            <w:left w:val="none" w:sz="0" w:space="0" w:color="auto"/>
            <w:bottom w:val="none" w:sz="0" w:space="0" w:color="auto"/>
            <w:right w:val="none" w:sz="0" w:space="0" w:color="auto"/>
          </w:divBdr>
        </w:div>
        <w:div w:id="1026560427">
          <w:marLeft w:val="0"/>
          <w:marRight w:val="0"/>
          <w:marTop w:val="0"/>
          <w:marBottom w:val="0"/>
          <w:divBdr>
            <w:top w:val="none" w:sz="0" w:space="0" w:color="auto"/>
            <w:left w:val="none" w:sz="0" w:space="0" w:color="auto"/>
            <w:bottom w:val="none" w:sz="0" w:space="0" w:color="auto"/>
            <w:right w:val="none" w:sz="0" w:space="0" w:color="auto"/>
          </w:divBdr>
        </w:div>
        <w:div w:id="1558663588">
          <w:marLeft w:val="0"/>
          <w:marRight w:val="0"/>
          <w:marTop w:val="0"/>
          <w:marBottom w:val="0"/>
          <w:divBdr>
            <w:top w:val="none" w:sz="0" w:space="0" w:color="auto"/>
            <w:left w:val="none" w:sz="0" w:space="0" w:color="auto"/>
            <w:bottom w:val="none" w:sz="0" w:space="0" w:color="auto"/>
            <w:right w:val="none" w:sz="0" w:space="0" w:color="auto"/>
          </w:divBdr>
        </w:div>
        <w:div w:id="849299365">
          <w:marLeft w:val="0"/>
          <w:marRight w:val="0"/>
          <w:marTop w:val="0"/>
          <w:marBottom w:val="0"/>
          <w:divBdr>
            <w:top w:val="none" w:sz="0" w:space="0" w:color="auto"/>
            <w:left w:val="none" w:sz="0" w:space="0" w:color="auto"/>
            <w:bottom w:val="none" w:sz="0" w:space="0" w:color="auto"/>
            <w:right w:val="none" w:sz="0" w:space="0" w:color="auto"/>
          </w:divBdr>
        </w:div>
        <w:div w:id="889028458">
          <w:marLeft w:val="0"/>
          <w:marRight w:val="0"/>
          <w:marTop w:val="0"/>
          <w:marBottom w:val="0"/>
          <w:divBdr>
            <w:top w:val="none" w:sz="0" w:space="0" w:color="auto"/>
            <w:left w:val="none" w:sz="0" w:space="0" w:color="auto"/>
            <w:bottom w:val="none" w:sz="0" w:space="0" w:color="auto"/>
            <w:right w:val="none" w:sz="0" w:space="0" w:color="auto"/>
          </w:divBdr>
        </w:div>
        <w:div w:id="789395056">
          <w:marLeft w:val="0"/>
          <w:marRight w:val="0"/>
          <w:marTop w:val="0"/>
          <w:marBottom w:val="0"/>
          <w:divBdr>
            <w:top w:val="none" w:sz="0" w:space="0" w:color="auto"/>
            <w:left w:val="none" w:sz="0" w:space="0" w:color="auto"/>
            <w:bottom w:val="none" w:sz="0" w:space="0" w:color="auto"/>
            <w:right w:val="none" w:sz="0" w:space="0" w:color="auto"/>
          </w:divBdr>
        </w:div>
        <w:div w:id="2141726704">
          <w:marLeft w:val="0"/>
          <w:marRight w:val="0"/>
          <w:marTop w:val="0"/>
          <w:marBottom w:val="0"/>
          <w:divBdr>
            <w:top w:val="none" w:sz="0" w:space="0" w:color="auto"/>
            <w:left w:val="none" w:sz="0" w:space="0" w:color="auto"/>
            <w:bottom w:val="none" w:sz="0" w:space="0" w:color="auto"/>
            <w:right w:val="none" w:sz="0" w:space="0" w:color="auto"/>
          </w:divBdr>
        </w:div>
      </w:divsChild>
    </w:div>
    <w:div w:id="840202388">
      <w:bodyDiv w:val="1"/>
      <w:marLeft w:val="0"/>
      <w:marRight w:val="0"/>
      <w:marTop w:val="0"/>
      <w:marBottom w:val="0"/>
      <w:divBdr>
        <w:top w:val="none" w:sz="0" w:space="0" w:color="auto"/>
        <w:left w:val="none" w:sz="0" w:space="0" w:color="auto"/>
        <w:bottom w:val="none" w:sz="0" w:space="0" w:color="auto"/>
        <w:right w:val="none" w:sz="0" w:space="0" w:color="auto"/>
      </w:divBdr>
      <w:divsChild>
        <w:div w:id="561453141">
          <w:marLeft w:val="0"/>
          <w:marRight w:val="0"/>
          <w:marTop w:val="0"/>
          <w:marBottom w:val="0"/>
          <w:divBdr>
            <w:top w:val="none" w:sz="0" w:space="0" w:color="auto"/>
            <w:left w:val="none" w:sz="0" w:space="0" w:color="auto"/>
            <w:bottom w:val="none" w:sz="0" w:space="0" w:color="auto"/>
            <w:right w:val="none" w:sz="0" w:space="0" w:color="auto"/>
          </w:divBdr>
        </w:div>
        <w:div w:id="40639812">
          <w:marLeft w:val="0"/>
          <w:marRight w:val="0"/>
          <w:marTop w:val="0"/>
          <w:marBottom w:val="0"/>
          <w:divBdr>
            <w:top w:val="none" w:sz="0" w:space="0" w:color="auto"/>
            <w:left w:val="none" w:sz="0" w:space="0" w:color="auto"/>
            <w:bottom w:val="none" w:sz="0" w:space="0" w:color="auto"/>
            <w:right w:val="none" w:sz="0" w:space="0" w:color="auto"/>
          </w:divBdr>
        </w:div>
        <w:div w:id="1248685562">
          <w:marLeft w:val="0"/>
          <w:marRight w:val="0"/>
          <w:marTop w:val="0"/>
          <w:marBottom w:val="0"/>
          <w:divBdr>
            <w:top w:val="none" w:sz="0" w:space="0" w:color="auto"/>
            <w:left w:val="none" w:sz="0" w:space="0" w:color="auto"/>
            <w:bottom w:val="none" w:sz="0" w:space="0" w:color="auto"/>
            <w:right w:val="none" w:sz="0" w:space="0" w:color="auto"/>
          </w:divBdr>
        </w:div>
        <w:div w:id="1044066121">
          <w:marLeft w:val="0"/>
          <w:marRight w:val="0"/>
          <w:marTop w:val="0"/>
          <w:marBottom w:val="0"/>
          <w:divBdr>
            <w:top w:val="none" w:sz="0" w:space="0" w:color="auto"/>
            <w:left w:val="none" w:sz="0" w:space="0" w:color="auto"/>
            <w:bottom w:val="none" w:sz="0" w:space="0" w:color="auto"/>
            <w:right w:val="none" w:sz="0" w:space="0" w:color="auto"/>
          </w:divBdr>
        </w:div>
        <w:div w:id="184372616">
          <w:marLeft w:val="0"/>
          <w:marRight w:val="0"/>
          <w:marTop w:val="0"/>
          <w:marBottom w:val="0"/>
          <w:divBdr>
            <w:top w:val="none" w:sz="0" w:space="0" w:color="auto"/>
            <w:left w:val="none" w:sz="0" w:space="0" w:color="auto"/>
            <w:bottom w:val="none" w:sz="0" w:space="0" w:color="auto"/>
            <w:right w:val="none" w:sz="0" w:space="0" w:color="auto"/>
          </w:divBdr>
        </w:div>
        <w:div w:id="91514807">
          <w:marLeft w:val="0"/>
          <w:marRight w:val="0"/>
          <w:marTop w:val="0"/>
          <w:marBottom w:val="0"/>
          <w:divBdr>
            <w:top w:val="none" w:sz="0" w:space="0" w:color="auto"/>
            <w:left w:val="none" w:sz="0" w:space="0" w:color="auto"/>
            <w:bottom w:val="none" w:sz="0" w:space="0" w:color="auto"/>
            <w:right w:val="none" w:sz="0" w:space="0" w:color="auto"/>
          </w:divBdr>
        </w:div>
        <w:div w:id="24212012">
          <w:marLeft w:val="0"/>
          <w:marRight w:val="0"/>
          <w:marTop w:val="0"/>
          <w:marBottom w:val="0"/>
          <w:divBdr>
            <w:top w:val="none" w:sz="0" w:space="0" w:color="auto"/>
            <w:left w:val="none" w:sz="0" w:space="0" w:color="auto"/>
            <w:bottom w:val="none" w:sz="0" w:space="0" w:color="auto"/>
            <w:right w:val="none" w:sz="0" w:space="0" w:color="auto"/>
          </w:divBdr>
        </w:div>
        <w:div w:id="883326766">
          <w:marLeft w:val="0"/>
          <w:marRight w:val="0"/>
          <w:marTop w:val="0"/>
          <w:marBottom w:val="0"/>
          <w:divBdr>
            <w:top w:val="none" w:sz="0" w:space="0" w:color="auto"/>
            <w:left w:val="none" w:sz="0" w:space="0" w:color="auto"/>
            <w:bottom w:val="none" w:sz="0" w:space="0" w:color="auto"/>
            <w:right w:val="none" w:sz="0" w:space="0" w:color="auto"/>
          </w:divBdr>
        </w:div>
        <w:div w:id="1200557680">
          <w:marLeft w:val="0"/>
          <w:marRight w:val="0"/>
          <w:marTop w:val="0"/>
          <w:marBottom w:val="0"/>
          <w:divBdr>
            <w:top w:val="none" w:sz="0" w:space="0" w:color="auto"/>
            <w:left w:val="none" w:sz="0" w:space="0" w:color="auto"/>
            <w:bottom w:val="none" w:sz="0" w:space="0" w:color="auto"/>
            <w:right w:val="none" w:sz="0" w:space="0" w:color="auto"/>
          </w:divBdr>
        </w:div>
        <w:div w:id="2031299632">
          <w:marLeft w:val="0"/>
          <w:marRight w:val="0"/>
          <w:marTop w:val="0"/>
          <w:marBottom w:val="0"/>
          <w:divBdr>
            <w:top w:val="none" w:sz="0" w:space="0" w:color="auto"/>
            <w:left w:val="none" w:sz="0" w:space="0" w:color="auto"/>
            <w:bottom w:val="none" w:sz="0" w:space="0" w:color="auto"/>
            <w:right w:val="none" w:sz="0" w:space="0" w:color="auto"/>
          </w:divBdr>
        </w:div>
        <w:div w:id="979385518">
          <w:marLeft w:val="0"/>
          <w:marRight w:val="0"/>
          <w:marTop w:val="0"/>
          <w:marBottom w:val="0"/>
          <w:divBdr>
            <w:top w:val="none" w:sz="0" w:space="0" w:color="auto"/>
            <w:left w:val="none" w:sz="0" w:space="0" w:color="auto"/>
            <w:bottom w:val="none" w:sz="0" w:space="0" w:color="auto"/>
            <w:right w:val="none" w:sz="0" w:space="0" w:color="auto"/>
          </w:divBdr>
        </w:div>
        <w:div w:id="1967806630">
          <w:marLeft w:val="0"/>
          <w:marRight w:val="0"/>
          <w:marTop w:val="0"/>
          <w:marBottom w:val="0"/>
          <w:divBdr>
            <w:top w:val="none" w:sz="0" w:space="0" w:color="auto"/>
            <w:left w:val="none" w:sz="0" w:space="0" w:color="auto"/>
            <w:bottom w:val="none" w:sz="0" w:space="0" w:color="auto"/>
            <w:right w:val="none" w:sz="0" w:space="0" w:color="auto"/>
          </w:divBdr>
        </w:div>
        <w:div w:id="2004818511">
          <w:marLeft w:val="0"/>
          <w:marRight w:val="0"/>
          <w:marTop w:val="0"/>
          <w:marBottom w:val="0"/>
          <w:divBdr>
            <w:top w:val="none" w:sz="0" w:space="0" w:color="auto"/>
            <w:left w:val="none" w:sz="0" w:space="0" w:color="auto"/>
            <w:bottom w:val="none" w:sz="0" w:space="0" w:color="auto"/>
            <w:right w:val="none" w:sz="0" w:space="0" w:color="auto"/>
          </w:divBdr>
        </w:div>
        <w:div w:id="1578859220">
          <w:marLeft w:val="0"/>
          <w:marRight w:val="0"/>
          <w:marTop w:val="0"/>
          <w:marBottom w:val="0"/>
          <w:divBdr>
            <w:top w:val="none" w:sz="0" w:space="0" w:color="auto"/>
            <w:left w:val="none" w:sz="0" w:space="0" w:color="auto"/>
            <w:bottom w:val="none" w:sz="0" w:space="0" w:color="auto"/>
            <w:right w:val="none" w:sz="0" w:space="0" w:color="auto"/>
          </w:divBdr>
        </w:div>
        <w:div w:id="1231186324">
          <w:marLeft w:val="0"/>
          <w:marRight w:val="0"/>
          <w:marTop w:val="0"/>
          <w:marBottom w:val="0"/>
          <w:divBdr>
            <w:top w:val="none" w:sz="0" w:space="0" w:color="auto"/>
            <w:left w:val="none" w:sz="0" w:space="0" w:color="auto"/>
            <w:bottom w:val="none" w:sz="0" w:space="0" w:color="auto"/>
            <w:right w:val="none" w:sz="0" w:space="0" w:color="auto"/>
          </w:divBdr>
        </w:div>
        <w:div w:id="165168404">
          <w:marLeft w:val="0"/>
          <w:marRight w:val="0"/>
          <w:marTop w:val="0"/>
          <w:marBottom w:val="0"/>
          <w:divBdr>
            <w:top w:val="none" w:sz="0" w:space="0" w:color="auto"/>
            <w:left w:val="none" w:sz="0" w:space="0" w:color="auto"/>
            <w:bottom w:val="none" w:sz="0" w:space="0" w:color="auto"/>
            <w:right w:val="none" w:sz="0" w:space="0" w:color="auto"/>
          </w:divBdr>
        </w:div>
      </w:divsChild>
    </w:div>
    <w:div w:id="847981973">
      <w:bodyDiv w:val="1"/>
      <w:marLeft w:val="0"/>
      <w:marRight w:val="0"/>
      <w:marTop w:val="0"/>
      <w:marBottom w:val="0"/>
      <w:divBdr>
        <w:top w:val="none" w:sz="0" w:space="0" w:color="auto"/>
        <w:left w:val="none" w:sz="0" w:space="0" w:color="auto"/>
        <w:bottom w:val="none" w:sz="0" w:space="0" w:color="auto"/>
        <w:right w:val="none" w:sz="0" w:space="0" w:color="auto"/>
      </w:divBdr>
      <w:divsChild>
        <w:div w:id="377750663">
          <w:marLeft w:val="0"/>
          <w:marRight w:val="0"/>
          <w:marTop w:val="0"/>
          <w:marBottom w:val="0"/>
          <w:divBdr>
            <w:top w:val="none" w:sz="0" w:space="0" w:color="auto"/>
            <w:left w:val="none" w:sz="0" w:space="0" w:color="auto"/>
            <w:bottom w:val="none" w:sz="0" w:space="0" w:color="auto"/>
            <w:right w:val="none" w:sz="0" w:space="0" w:color="auto"/>
          </w:divBdr>
        </w:div>
        <w:div w:id="892884847">
          <w:marLeft w:val="0"/>
          <w:marRight w:val="0"/>
          <w:marTop w:val="0"/>
          <w:marBottom w:val="0"/>
          <w:divBdr>
            <w:top w:val="none" w:sz="0" w:space="0" w:color="auto"/>
            <w:left w:val="none" w:sz="0" w:space="0" w:color="auto"/>
            <w:bottom w:val="none" w:sz="0" w:space="0" w:color="auto"/>
            <w:right w:val="none" w:sz="0" w:space="0" w:color="auto"/>
          </w:divBdr>
        </w:div>
        <w:div w:id="1592202400">
          <w:marLeft w:val="0"/>
          <w:marRight w:val="0"/>
          <w:marTop w:val="0"/>
          <w:marBottom w:val="0"/>
          <w:divBdr>
            <w:top w:val="none" w:sz="0" w:space="0" w:color="auto"/>
            <w:left w:val="none" w:sz="0" w:space="0" w:color="auto"/>
            <w:bottom w:val="none" w:sz="0" w:space="0" w:color="auto"/>
            <w:right w:val="none" w:sz="0" w:space="0" w:color="auto"/>
          </w:divBdr>
        </w:div>
        <w:div w:id="1293822786">
          <w:marLeft w:val="0"/>
          <w:marRight w:val="0"/>
          <w:marTop w:val="0"/>
          <w:marBottom w:val="0"/>
          <w:divBdr>
            <w:top w:val="none" w:sz="0" w:space="0" w:color="auto"/>
            <w:left w:val="none" w:sz="0" w:space="0" w:color="auto"/>
            <w:bottom w:val="none" w:sz="0" w:space="0" w:color="auto"/>
            <w:right w:val="none" w:sz="0" w:space="0" w:color="auto"/>
          </w:divBdr>
        </w:div>
        <w:div w:id="530580771">
          <w:marLeft w:val="0"/>
          <w:marRight w:val="0"/>
          <w:marTop w:val="0"/>
          <w:marBottom w:val="0"/>
          <w:divBdr>
            <w:top w:val="none" w:sz="0" w:space="0" w:color="auto"/>
            <w:left w:val="none" w:sz="0" w:space="0" w:color="auto"/>
            <w:bottom w:val="none" w:sz="0" w:space="0" w:color="auto"/>
            <w:right w:val="none" w:sz="0" w:space="0" w:color="auto"/>
          </w:divBdr>
        </w:div>
        <w:div w:id="577791309">
          <w:marLeft w:val="0"/>
          <w:marRight w:val="0"/>
          <w:marTop w:val="0"/>
          <w:marBottom w:val="0"/>
          <w:divBdr>
            <w:top w:val="none" w:sz="0" w:space="0" w:color="auto"/>
            <w:left w:val="none" w:sz="0" w:space="0" w:color="auto"/>
            <w:bottom w:val="none" w:sz="0" w:space="0" w:color="auto"/>
            <w:right w:val="none" w:sz="0" w:space="0" w:color="auto"/>
          </w:divBdr>
        </w:div>
        <w:div w:id="1784156866">
          <w:marLeft w:val="0"/>
          <w:marRight w:val="0"/>
          <w:marTop w:val="0"/>
          <w:marBottom w:val="0"/>
          <w:divBdr>
            <w:top w:val="none" w:sz="0" w:space="0" w:color="auto"/>
            <w:left w:val="none" w:sz="0" w:space="0" w:color="auto"/>
            <w:bottom w:val="none" w:sz="0" w:space="0" w:color="auto"/>
            <w:right w:val="none" w:sz="0" w:space="0" w:color="auto"/>
          </w:divBdr>
        </w:div>
        <w:div w:id="592207625">
          <w:marLeft w:val="0"/>
          <w:marRight w:val="0"/>
          <w:marTop w:val="0"/>
          <w:marBottom w:val="0"/>
          <w:divBdr>
            <w:top w:val="none" w:sz="0" w:space="0" w:color="auto"/>
            <w:left w:val="none" w:sz="0" w:space="0" w:color="auto"/>
            <w:bottom w:val="none" w:sz="0" w:space="0" w:color="auto"/>
            <w:right w:val="none" w:sz="0" w:space="0" w:color="auto"/>
          </w:divBdr>
        </w:div>
        <w:div w:id="2037922945">
          <w:marLeft w:val="0"/>
          <w:marRight w:val="0"/>
          <w:marTop w:val="0"/>
          <w:marBottom w:val="0"/>
          <w:divBdr>
            <w:top w:val="none" w:sz="0" w:space="0" w:color="auto"/>
            <w:left w:val="none" w:sz="0" w:space="0" w:color="auto"/>
            <w:bottom w:val="none" w:sz="0" w:space="0" w:color="auto"/>
            <w:right w:val="none" w:sz="0" w:space="0" w:color="auto"/>
          </w:divBdr>
        </w:div>
        <w:div w:id="1161040290">
          <w:marLeft w:val="0"/>
          <w:marRight w:val="0"/>
          <w:marTop w:val="0"/>
          <w:marBottom w:val="0"/>
          <w:divBdr>
            <w:top w:val="none" w:sz="0" w:space="0" w:color="auto"/>
            <w:left w:val="none" w:sz="0" w:space="0" w:color="auto"/>
            <w:bottom w:val="none" w:sz="0" w:space="0" w:color="auto"/>
            <w:right w:val="none" w:sz="0" w:space="0" w:color="auto"/>
          </w:divBdr>
        </w:div>
        <w:div w:id="86004376">
          <w:marLeft w:val="0"/>
          <w:marRight w:val="0"/>
          <w:marTop w:val="0"/>
          <w:marBottom w:val="0"/>
          <w:divBdr>
            <w:top w:val="none" w:sz="0" w:space="0" w:color="auto"/>
            <w:left w:val="none" w:sz="0" w:space="0" w:color="auto"/>
            <w:bottom w:val="none" w:sz="0" w:space="0" w:color="auto"/>
            <w:right w:val="none" w:sz="0" w:space="0" w:color="auto"/>
          </w:divBdr>
        </w:div>
        <w:div w:id="786507512">
          <w:marLeft w:val="0"/>
          <w:marRight w:val="0"/>
          <w:marTop w:val="0"/>
          <w:marBottom w:val="0"/>
          <w:divBdr>
            <w:top w:val="none" w:sz="0" w:space="0" w:color="auto"/>
            <w:left w:val="none" w:sz="0" w:space="0" w:color="auto"/>
            <w:bottom w:val="none" w:sz="0" w:space="0" w:color="auto"/>
            <w:right w:val="none" w:sz="0" w:space="0" w:color="auto"/>
          </w:divBdr>
        </w:div>
        <w:div w:id="25328779">
          <w:marLeft w:val="0"/>
          <w:marRight w:val="0"/>
          <w:marTop w:val="0"/>
          <w:marBottom w:val="0"/>
          <w:divBdr>
            <w:top w:val="none" w:sz="0" w:space="0" w:color="auto"/>
            <w:left w:val="none" w:sz="0" w:space="0" w:color="auto"/>
            <w:bottom w:val="none" w:sz="0" w:space="0" w:color="auto"/>
            <w:right w:val="none" w:sz="0" w:space="0" w:color="auto"/>
          </w:divBdr>
        </w:div>
        <w:div w:id="2114469073">
          <w:marLeft w:val="0"/>
          <w:marRight w:val="0"/>
          <w:marTop w:val="0"/>
          <w:marBottom w:val="0"/>
          <w:divBdr>
            <w:top w:val="none" w:sz="0" w:space="0" w:color="auto"/>
            <w:left w:val="none" w:sz="0" w:space="0" w:color="auto"/>
            <w:bottom w:val="none" w:sz="0" w:space="0" w:color="auto"/>
            <w:right w:val="none" w:sz="0" w:space="0" w:color="auto"/>
          </w:divBdr>
        </w:div>
        <w:div w:id="850951584">
          <w:marLeft w:val="0"/>
          <w:marRight w:val="0"/>
          <w:marTop w:val="0"/>
          <w:marBottom w:val="0"/>
          <w:divBdr>
            <w:top w:val="none" w:sz="0" w:space="0" w:color="auto"/>
            <w:left w:val="none" w:sz="0" w:space="0" w:color="auto"/>
            <w:bottom w:val="none" w:sz="0" w:space="0" w:color="auto"/>
            <w:right w:val="none" w:sz="0" w:space="0" w:color="auto"/>
          </w:divBdr>
        </w:div>
        <w:div w:id="265309933">
          <w:marLeft w:val="0"/>
          <w:marRight w:val="0"/>
          <w:marTop w:val="0"/>
          <w:marBottom w:val="0"/>
          <w:divBdr>
            <w:top w:val="none" w:sz="0" w:space="0" w:color="auto"/>
            <w:left w:val="none" w:sz="0" w:space="0" w:color="auto"/>
            <w:bottom w:val="none" w:sz="0" w:space="0" w:color="auto"/>
            <w:right w:val="none" w:sz="0" w:space="0" w:color="auto"/>
          </w:divBdr>
        </w:div>
        <w:div w:id="1988198062">
          <w:marLeft w:val="0"/>
          <w:marRight w:val="0"/>
          <w:marTop w:val="0"/>
          <w:marBottom w:val="0"/>
          <w:divBdr>
            <w:top w:val="none" w:sz="0" w:space="0" w:color="auto"/>
            <w:left w:val="none" w:sz="0" w:space="0" w:color="auto"/>
            <w:bottom w:val="none" w:sz="0" w:space="0" w:color="auto"/>
            <w:right w:val="none" w:sz="0" w:space="0" w:color="auto"/>
          </w:divBdr>
        </w:div>
        <w:div w:id="365176321">
          <w:marLeft w:val="0"/>
          <w:marRight w:val="0"/>
          <w:marTop w:val="0"/>
          <w:marBottom w:val="0"/>
          <w:divBdr>
            <w:top w:val="none" w:sz="0" w:space="0" w:color="auto"/>
            <w:left w:val="none" w:sz="0" w:space="0" w:color="auto"/>
            <w:bottom w:val="none" w:sz="0" w:space="0" w:color="auto"/>
            <w:right w:val="none" w:sz="0" w:space="0" w:color="auto"/>
          </w:divBdr>
        </w:div>
        <w:div w:id="430857873">
          <w:marLeft w:val="0"/>
          <w:marRight w:val="0"/>
          <w:marTop w:val="0"/>
          <w:marBottom w:val="0"/>
          <w:divBdr>
            <w:top w:val="none" w:sz="0" w:space="0" w:color="auto"/>
            <w:left w:val="none" w:sz="0" w:space="0" w:color="auto"/>
            <w:bottom w:val="none" w:sz="0" w:space="0" w:color="auto"/>
            <w:right w:val="none" w:sz="0" w:space="0" w:color="auto"/>
          </w:divBdr>
        </w:div>
        <w:div w:id="310335636">
          <w:marLeft w:val="0"/>
          <w:marRight w:val="0"/>
          <w:marTop w:val="0"/>
          <w:marBottom w:val="0"/>
          <w:divBdr>
            <w:top w:val="none" w:sz="0" w:space="0" w:color="auto"/>
            <w:left w:val="none" w:sz="0" w:space="0" w:color="auto"/>
            <w:bottom w:val="none" w:sz="0" w:space="0" w:color="auto"/>
            <w:right w:val="none" w:sz="0" w:space="0" w:color="auto"/>
          </w:divBdr>
        </w:div>
        <w:div w:id="900169686">
          <w:marLeft w:val="0"/>
          <w:marRight w:val="0"/>
          <w:marTop w:val="0"/>
          <w:marBottom w:val="0"/>
          <w:divBdr>
            <w:top w:val="none" w:sz="0" w:space="0" w:color="auto"/>
            <w:left w:val="none" w:sz="0" w:space="0" w:color="auto"/>
            <w:bottom w:val="none" w:sz="0" w:space="0" w:color="auto"/>
            <w:right w:val="none" w:sz="0" w:space="0" w:color="auto"/>
          </w:divBdr>
        </w:div>
        <w:div w:id="1867908614">
          <w:marLeft w:val="0"/>
          <w:marRight w:val="0"/>
          <w:marTop w:val="0"/>
          <w:marBottom w:val="0"/>
          <w:divBdr>
            <w:top w:val="none" w:sz="0" w:space="0" w:color="auto"/>
            <w:left w:val="none" w:sz="0" w:space="0" w:color="auto"/>
            <w:bottom w:val="none" w:sz="0" w:space="0" w:color="auto"/>
            <w:right w:val="none" w:sz="0" w:space="0" w:color="auto"/>
          </w:divBdr>
        </w:div>
        <w:div w:id="279723052">
          <w:marLeft w:val="0"/>
          <w:marRight w:val="0"/>
          <w:marTop w:val="0"/>
          <w:marBottom w:val="0"/>
          <w:divBdr>
            <w:top w:val="none" w:sz="0" w:space="0" w:color="auto"/>
            <w:left w:val="none" w:sz="0" w:space="0" w:color="auto"/>
            <w:bottom w:val="none" w:sz="0" w:space="0" w:color="auto"/>
            <w:right w:val="none" w:sz="0" w:space="0" w:color="auto"/>
          </w:divBdr>
        </w:div>
        <w:div w:id="1871063815">
          <w:marLeft w:val="0"/>
          <w:marRight w:val="0"/>
          <w:marTop w:val="0"/>
          <w:marBottom w:val="0"/>
          <w:divBdr>
            <w:top w:val="none" w:sz="0" w:space="0" w:color="auto"/>
            <w:left w:val="none" w:sz="0" w:space="0" w:color="auto"/>
            <w:bottom w:val="none" w:sz="0" w:space="0" w:color="auto"/>
            <w:right w:val="none" w:sz="0" w:space="0" w:color="auto"/>
          </w:divBdr>
        </w:div>
      </w:divsChild>
    </w:div>
    <w:div w:id="853806630">
      <w:bodyDiv w:val="1"/>
      <w:marLeft w:val="0"/>
      <w:marRight w:val="0"/>
      <w:marTop w:val="0"/>
      <w:marBottom w:val="0"/>
      <w:divBdr>
        <w:top w:val="none" w:sz="0" w:space="0" w:color="auto"/>
        <w:left w:val="none" w:sz="0" w:space="0" w:color="auto"/>
        <w:bottom w:val="none" w:sz="0" w:space="0" w:color="auto"/>
        <w:right w:val="none" w:sz="0" w:space="0" w:color="auto"/>
      </w:divBdr>
      <w:divsChild>
        <w:div w:id="1054740015">
          <w:marLeft w:val="0"/>
          <w:marRight w:val="0"/>
          <w:marTop w:val="0"/>
          <w:marBottom w:val="0"/>
          <w:divBdr>
            <w:top w:val="none" w:sz="0" w:space="0" w:color="auto"/>
            <w:left w:val="none" w:sz="0" w:space="0" w:color="auto"/>
            <w:bottom w:val="none" w:sz="0" w:space="0" w:color="auto"/>
            <w:right w:val="none" w:sz="0" w:space="0" w:color="auto"/>
          </w:divBdr>
        </w:div>
        <w:div w:id="619579186">
          <w:marLeft w:val="0"/>
          <w:marRight w:val="0"/>
          <w:marTop w:val="0"/>
          <w:marBottom w:val="0"/>
          <w:divBdr>
            <w:top w:val="none" w:sz="0" w:space="0" w:color="auto"/>
            <w:left w:val="none" w:sz="0" w:space="0" w:color="auto"/>
            <w:bottom w:val="none" w:sz="0" w:space="0" w:color="auto"/>
            <w:right w:val="none" w:sz="0" w:space="0" w:color="auto"/>
          </w:divBdr>
        </w:div>
        <w:div w:id="538515498">
          <w:marLeft w:val="0"/>
          <w:marRight w:val="0"/>
          <w:marTop w:val="0"/>
          <w:marBottom w:val="0"/>
          <w:divBdr>
            <w:top w:val="none" w:sz="0" w:space="0" w:color="auto"/>
            <w:left w:val="none" w:sz="0" w:space="0" w:color="auto"/>
            <w:bottom w:val="none" w:sz="0" w:space="0" w:color="auto"/>
            <w:right w:val="none" w:sz="0" w:space="0" w:color="auto"/>
          </w:divBdr>
        </w:div>
        <w:div w:id="241984795">
          <w:marLeft w:val="0"/>
          <w:marRight w:val="0"/>
          <w:marTop w:val="0"/>
          <w:marBottom w:val="0"/>
          <w:divBdr>
            <w:top w:val="none" w:sz="0" w:space="0" w:color="auto"/>
            <w:left w:val="none" w:sz="0" w:space="0" w:color="auto"/>
            <w:bottom w:val="none" w:sz="0" w:space="0" w:color="auto"/>
            <w:right w:val="none" w:sz="0" w:space="0" w:color="auto"/>
          </w:divBdr>
        </w:div>
        <w:div w:id="1405758115">
          <w:marLeft w:val="0"/>
          <w:marRight w:val="0"/>
          <w:marTop w:val="0"/>
          <w:marBottom w:val="0"/>
          <w:divBdr>
            <w:top w:val="none" w:sz="0" w:space="0" w:color="auto"/>
            <w:left w:val="none" w:sz="0" w:space="0" w:color="auto"/>
            <w:bottom w:val="none" w:sz="0" w:space="0" w:color="auto"/>
            <w:right w:val="none" w:sz="0" w:space="0" w:color="auto"/>
          </w:divBdr>
        </w:div>
        <w:div w:id="1336767105">
          <w:marLeft w:val="0"/>
          <w:marRight w:val="0"/>
          <w:marTop w:val="0"/>
          <w:marBottom w:val="0"/>
          <w:divBdr>
            <w:top w:val="none" w:sz="0" w:space="0" w:color="auto"/>
            <w:left w:val="none" w:sz="0" w:space="0" w:color="auto"/>
            <w:bottom w:val="none" w:sz="0" w:space="0" w:color="auto"/>
            <w:right w:val="none" w:sz="0" w:space="0" w:color="auto"/>
          </w:divBdr>
        </w:div>
        <w:div w:id="1497266159">
          <w:marLeft w:val="0"/>
          <w:marRight w:val="0"/>
          <w:marTop w:val="0"/>
          <w:marBottom w:val="0"/>
          <w:divBdr>
            <w:top w:val="none" w:sz="0" w:space="0" w:color="auto"/>
            <w:left w:val="none" w:sz="0" w:space="0" w:color="auto"/>
            <w:bottom w:val="none" w:sz="0" w:space="0" w:color="auto"/>
            <w:right w:val="none" w:sz="0" w:space="0" w:color="auto"/>
          </w:divBdr>
        </w:div>
        <w:div w:id="1198546248">
          <w:marLeft w:val="0"/>
          <w:marRight w:val="0"/>
          <w:marTop w:val="0"/>
          <w:marBottom w:val="0"/>
          <w:divBdr>
            <w:top w:val="none" w:sz="0" w:space="0" w:color="auto"/>
            <w:left w:val="none" w:sz="0" w:space="0" w:color="auto"/>
            <w:bottom w:val="none" w:sz="0" w:space="0" w:color="auto"/>
            <w:right w:val="none" w:sz="0" w:space="0" w:color="auto"/>
          </w:divBdr>
        </w:div>
        <w:div w:id="934509158">
          <w:marLeft w:val="0"/>
          <w:marRight w:val="0"/>
          <w:marTop w:val="0"/>
          <w:marBottom w:val="0"/>
          <w:divBdr>
            <w:top w:val="none" w:sz="0" w:space="0" w:color="auto"/>
            <w:left w:val="none" w:sz="0" w:space="0" w:color="auto"/>
            <w:bottom w:val="none" w:sz="0" w:space="0" w:color="auto"/>
            <w:right w:val="none" w:sz="0" w:space="0" w:color="auto"/>
          </w:divBdr>
        </w:div>
        <w:div w:id="1416054162">
          <w:marLeft w:val="0"/>
          <w:marRight w:val="0"/>
          <w:marTop w:val="0"/>
          <w:marBottom w:val="0"/>
          <w:divBdr>
            <w:top w:val="none" w:sz="0" w:space="0" w:color="auto"/>
            <w:left w:val="none" w:sz="0" w:space="0" w:color="auto"/>
            <w:bottom w:val="none" w:sz="0" w:space="0" w:color="auto"/>
            <w:right w:val="none" w:sz="0" w:space="0" w:color="auto"/>
          </w:divBdr>
        </w:div>
        <w:div w:id="341319228">
          <w:marLeft w:val="0"/>
          <w:marRight w:val="0"/>
          <w:marTop w:val="0"/>
          <w:marBottom w:val="0"/>
          <w:divBdr>
            <w:top w:val="none" w:sz="0" w:space="0" w:color="auto"/>
            <w:left w:val="none" w:sz="0" w:space="0" w:color="auto"/>
            <w:bottom w:val="none" w:sz="0" w:space="0" w:color="auto"/>
            <w:right w:val="none" w:sz="0" w:space="0" w:color="auto"/>
          </w:divBdr>
        </w:div>
        <w:div w:id="1729113178">
          <w:marLeft w:val="0"/>
          <w:marRight w:val="0"/>
          <w:marTop w:val="0"/>
          <w:marBottom w:val="0"/>
          <w:divBdr>
            <w:top w:val="none" w:sz="0" w:space="0" w:color="auto"/>
            <w:left w:val="none" w:sz="0" w:space="0" w:color="auto"/>
            <w:bottom w:val="none" w:sz="0" w:space="0" w:color="auto"/>
            <w:right w:val="none" w:sz="0" w:space="0" w:color="auto"/>
          </w:divBdr>
        </w:div>
        <w:div w:id="120224213">
          <w:marLeft w:val="0"/>
          <w:marRight w:val="0"/>
          <w:marTop w:val="0"/>
          <w:marBottom w:val="0"/>
          <w:divBdr>
            <w:top w:val="none" w:sz="0" w:space="0" w:color="auto"/>
            <w:left w:val="none" w:sz="0" w:space="0" w:color="auto"/>
            <w:bottom w:val="none" w:sz="0" w:space="0" w:color="auto"/>
            <w:right w:val="none" w:sz="0" w:space="0" w:color="auto"/>
          </w:divBdr>
        </w:div>
        <w:div w:id="428695571">
          <w:marLeft w:val="0"/>
          <w:marRight w:val="0"/>
          <w:marTop w:val="0"/>
          <w:marBottom w:val="0"/>
          <w:divBdr>
            <w:top w:val="none" w:sz="0" w:space="0" w:color="auto"/>
            <w:left w:val="none" w:sz="0" w:space="0" w:color="auto"/>
            <w:bottom w:val="none" w:sz="0" w:space="0" w:color="auto"/>
            <w:right w:val="none" w:sz="0" w:space="0" w:color="auto"/>
          </w:divBdr>
        </w:div>
        <w:div w:id="1840927534">
          <w:marLeft w:val="0"/>
          <w:marRight w:val="0"/>
          <w:marTop w:val="0"/>
          <w:marBottom w:val="0"/>
          <w:divBdr>
            <w:top w:val="none" w:sz="0" w:space="0" w:color="auto"/>
            <w:left w:val="none" w:sz="0" w:space="0" w:color="auto"/>
            <w:bottom w:val="none" w:sz="0" w:space="0" w:color="auto"/>
            <w:right w:val="none" w:sz="0" w:space="0" w:color="auto"/>
          </w:divBdr>
        </w:div>
        <w:div w:id="818351364">
          <w:marLeft w:val="0"/>
          <w:marRight w:val="0"/>
          <w:marTop w:val="0"/>
          <w:marBottom w:val="0"/>
          <w:divBdr>
            <w:top w:val="none" w:sz="0" w:space="0" w:color="auto"/>
            <w:left w:val="none" w:sz="0" w:space="0" w:color="auto"/>
            <w:bottom w:val="none" w:sz="0" w:space="0" w:color="auto"/>
            <w:right w:val="none" w:sz="0" w:space="0" w:color="auto"/>
          </w:divBdr>
        </w:div>
        <w:div w:id="1364860900">
          <w:marLeft w:val="0"/>
          <w:marRight w:val="0"/>
          <w:marTop w:val="0"/>
          <w:marBottom w:val="0"/>
          <w:divBdr>
            <w:top w:val="none" w:sz="0" w:space="0" w:color="auto"/>
            <w:left w:val="none" w:sz="0" w:space="0" w:color="auto"/>
            <w:bottom w:val="none" w:sz="0" w:space="0" w:color="auto"/>
            <w:right w:val="none" w:sz="0" w:space="0" w:color="auto"/>
          </w:divBdr>
        </w:div>
        <w:div w:id="2064601875">
          <w:marLeft w:val="0"/>
          <w:marRight w:val="0"/>
          <w:marTop w:val="0"/>
          <w:marBottom w:val="0"/>
          <w:divBdr>
            <w:top w:val="none" w:sz="0" w:space="0" w:color="auto"/>
            <w:left w:val="none" w:sz="0" w:space="0" w:color="auto"/>
            <w:bottom w:val="none" w:sz="0" w:space="0" w:color="auto"/>
            <w:right w:val="none" w:sz="0" w:space="0" w:color="auto"/>
          </w:divBdr>
        </w:div>
      </w:divsChild>
    </w:div>
    <w:div w:id="884099945">
      <w:bodyDiv w:val="1"/>
      <w:marLeft w:val="0"/>
      <w:marRight w:val="0"/>
      <w:marTop w:val="0"/>
      <w:marBottom w:val="0"/>
      <w:divBdr>
        <w:top w:val="none" w:sz="0" w:space="0" w:color="auto"/>
        <w:left w:val="none" w:sz="0" w:space="0" w:color="auto"/>
        <w:bottom w:val="none" w:sz="0" w:space="0" w:color="auto"/>
        <w:right w:val="none" w:sz="0" w:space="0" w:color="auto"/>
      </w:divBdr>
      <w:divsChild>
        <w:div w:id="1796409537">
          <w:marLeft w:val="0"/>
          <w:marRight w:val="0"/>
          <w:marTop w:val="0"/>
          <w:marBottom w:val="0"/>
          <w:divBdr>
            <w:top w:val="none" w:sz="0" w:space="0" w:color="auto"/>
            <w:left w:val="none" w:sz="0" w:space="0" w:color="auto"/>
            <w:bottom w:val="none" w:sz="0" w:space="0" w:color="auto"/>
            <w:right w:val="none" w:sz="0" w:space="0" w:color="auto"/>
          </w:divBdr>
        </w:div>
        <w:div w:id="1596934331">
          <w:marLeft w:val="0"/>
          <w:marRight w:val="0"/>
          <w:marTop w:val="0"/>
          <w:marBottom w:val="0"/>
          <w:divBdr>
            <w:top w:val="none" w:sz="0" w:space="0" w:color="auto"/>
            <w:left w:val="none" w:sz="0" w:space="0" w:color="auto"/>
            <w:bottom w:val="none" w:sz="0" w:space="0" w:color="auto"/>
            <w:right w:val="none" w:sz="0" w:space="0" w:color="auto"/>
          </w:divBdr>
        </w:div>
        <w:div w:id="1055664992">
          <w:marLeft w:val="0"/>
          <w:marRight w:val="0"/>
          <w:marTop w:val="0"/>
          <w:marBottom w:val="0"/>
          <w:divBdr>
            <w:top w:val="none" w:sz="0" w:space="0" w:color="auto"/>
            <w:left w:val="none" w:sz="0" w:space="0" w:color="auto"/>
            <w:bottom w:val="none" w:sz="0" w:space="0" w:color="auto"/>
            <w:right w:val="none" w:sz="0" w:space="0" w:color="auto"/>
          </w:divBdr>
        </w:div>
        <w:div w:id="498548523">
          <w:marLeft w:val="0"/>
          <w:marRight w:val="0"/>
          <w:marTop w:val="0"/>
          <w:marBottom w:val="0"/>
          <w:divBdr>
            <w:top w:val="none" w:sz="0" w:space="0" w:color="auto"/>
            <w:left w:val="none" w:sz="0" w:space="0" w:color="auto"/>
            <w:bottom w:val="none" w:sz="0" w:space="0" w:color="auto"/>
            <w:right w:val="none" w:sz="0" w:space="0" w:color="auto"/>
          </w:divBdr>
        </w:div>
        <w:div w:id="1785660675">
          <w:marLeft w:val="0"/>
          <w:marRight w:val="0"/>
          <w:marTop w:val="0"/>
          <w:marBottom w:val="0"/>
          <w:divBdr>
            <w:top w:val="none" w:sz="0" w:space="0" w:color="auto"/>
            <w:left w:val="none" w:sz="0" w:space="0" w:color="auto"/>
            <w:bottom w:val="none" w:sz="0" w:space="0" w:color="auto"/>
            <w:right w:val="none" w:sz="0" w:space="0" w:color="auto"/>
          </w:divBdr>
        </w:div>
        <w:div w:id="1460758998">
          <w:marLeft w:val="0"/>
          <w:marRight w:val="0"/>
          <w:marTop w:val="0"/>
          <w:marBottom w:val="0"/>
          <w:divBdr>
            <w:top w:val="none" w:sz="0" w:space="0" w:color="auto"/>
            <w:left w:val="none" w:sz="0" w:space="0" w:color="auto"/>
            <w:bottom w:val="none" w:sz="0" w:space="0" w:color="auto"/>
            <w:right w:val="none" w:sz="0" w:space="0" w:color="auto"/>
          </w:divBdr>
        </w:div>
        <w:div w:id="1348484174">
          <w:marLeft w:val="0"/>
          <w:marRight w:val="0"/>
          <w:marTop w:val="0"/>
          <w:marBottom w:val="0"/>
          <w:divBdr>
            <w:top w:val="none" w:sz="0" w:space="0" w:color="auto"/>
            <w:left w:val="none" w:sz="0" w:space="0" w:color="auto"/>
            <w:bottom w:val="none" w:sz="0" w:space="0" w:color="auto"/>
            <w:right w:val="none" w:sz="0" w:space="0" w:color="auto"/>
          </w:divBdr>
        </w:div>
        <w:div w:id="593444053">
          <w:marLeft w:val="0"/>
          <w:marRight w:val="0"/>
          <w:marTop w:val="0"/>
          <w:marBottom w:val="0"/>
          <w:divBdr>
            <w:top w:val="none" w:sz="0" w:space="0" w:color="auto"/>
            <w:left w:val="none" w:sz="0" w:space="0" w:color="auto"/>
            <w:bottom w:val="none" w:sz="0" w:space="0" w:color="auto"/>
            <w:right w:val="none" w:sz="0" w:space="0" w:color="auto"/>
          </w:divBdr>
        </w:div>
        <w:div w:id="1497114635">
          <w:marLeft w:val="0"/>
          <w:marRight w:val="0"/>
          <w:marTop w:val="0"/>
          <w:marBottom w:val="0"/>
          <w:divBdr>
            <w:top w:val="none" w:sz="0" w:space="0" w:color="auto"/>
            <w:left w:val="none" w:sz="0" w:space="0" w:color="auto"/>
            <w:bottom w:val="none" w:sz="0" w:space="0" w:color="auto"/>
            <w:right w:val="none" w:sz="0" w:space="0" w:color="auto"/>
          </w:divBdr>
        </w:div>
        <w:div w:id="1264608120">
          <w:marLeft w:val="0"/>
          <w:marRight w:val="0"/>
          <w:marTop w:val="0"/>
          <w:marBottom w:val="0"/>
          <w:divBdr>
            <w:top w:val="none" w:sz="0" w:space="0" w:color="auto"/>
            <w:left w:val="none" w:sz="0" w:space="0" w:color="auto"/>
            <w:bottom w:val="none" w:sz="0" w:space="0" w:color="auto"/>
            <w:right w:val="none" w:sz="0" w:space="0" w:color="auto"/>
          </w:divBdr>
        </w:div>
        <w:div w:id="670067123">
          <w:marLeft w:val="0"/>
          <w:marRight w:val="0"/>
          <w:marTop w:val="0"/>
          <w:marBottom w:val="0"/>
          <w:divBdr>
            <w:top w:val="none" w:sz="0" w:space="0" w:color="auto"/>
            <w:left w:val="none" w:sz="0" w:space="0" w:color="auto"/>
            <w:bottom w:val="none" w:sz="0" w:space="0" w:color="auto"/>
            <w:right w:val="none" w:sz="0" w:space="0" w:color="auto"/>
          </w:divBdr>
        </w:div>
        <w:div w:id="441075167">
          <w:marLeft w:val="0"/>
          <w:marRight w:val="0"/>
          <w:marTop w:val="0"/>
          <w:marBottom w:val="0"/>
          <w:divBdr>
            <w:top w:val="none" w:sz="0" w:space="0" w:color="auto"/>
            <w:left w:val="none" w:sz="0" w:space="0" w:color="auto"/>
            <w:bottom w:val="none" w:sz="0" w:space="0" w:color="auto"/>
            <w:right w:val="none" w:sz="0" w:space="0" w:color="auto"/>
          </w:divBdr>
        </w:div>
        <w:div w:id="321666835">
          <w:marLeft w:val="0"/>
          <w:marRight w:val="0"/>
          <w:marTop w:val="0"/>
          <w:marBottom w:val="0"/>
          <w:divBdr>
            <w:top w:val="none" w:sz="0" w:space="0" w:color="auto"/>
            <w:left w:val="none" w:sz="0" w:space="0" w:color="auto"/>
            <w:bottom w:val="none" w:sz="0" w:space="0" w:color="auto"/>
            <w:right w:val="none" w:sz="0" w:space="0" w:color="auto"/>
          </w:divBdr>
        </w:div>
        <w:div w:id="1322200706">
          <w:marLeft w:val="0"/>
          <w:marRight w:val="0"/>
          <w:marTop w:val="0"/>
          <w:marBottom w:val="0"/>
          <w:divBdr>
            <w:top w:val="none" w:sz="0" w:space="0" w:color="auto"/>
            <w:left w:val="none" w:sz="0" w:space="0" w:color="auto"/>
            <w:bottom w:val="none" w:sz="0" w:space="0" w:color="auto"/>
            <w:right w:val="none" w:sz="0" w:space="0" w:color="auto"/>
          </w:divBdr>
        </w:div>
        <w:div w:id="1461149868">
          <w:marLeft w:val="0"/>
          <w:marRight w:val="0"/>
          <w:marTop w:val="0"/>
          <w:marBottom w:val="0"/>
          <w:divBdr>
            <w:top w:val="none" w:sz="0" w:space="0" w:color="auto"/>
            <w:left w:val="none" w:sz="0" w:space="0" w:color="auto"/>
            <w:bottom w:val="none" w:sz="0" w:space="0" w:color="auto"/>
            <w:right w:val="none" w:sz="0" w:space="0" w:color="auto"/>
          </w:divBdr>
        </w:div>
        <w:div w:id="955597440">
          <w:marLeft w:val="0"/>
          <w:marRight w:val="0"/>
          <w:marTop w:val="0"/>
          <w:marBottom w:val="0"/>
          <w:divBdr>
            <w:top w:val="none" w:sz="0" w:space="0" w:color="auto"/>
            <w:left w:val="none" w:sz="0" w:space="0" w:color="auto"/>
            <w:bottom w:val="none" w:sz="0" w:space="0" w:color="auto"/>
            <w:right w:val="none" w:sz="0" w:space="0" w:color="auto"/>
          </w:divBdr>
        </w:div>
        <w:div w:id="1003749680">
          <w:marLeft w:val="0"/>
          <w:marRight w:val="0"/>
          <w:marTop w:val="0"/>
          <w:marBottom w:val="0"/>
          <w:divBdr>
            <w:top w:val="none" w:sz="0" w:space="0" w:color="auto"/>
            <w:left w:val="none" w:sz="0" w:space="0" w:color="auto"/>
            <w:bottom w:val="none" w:sz="0" w:space="0" w:color="auto"/>
            <w:right w:val="none" w:sz="0" w:space="0" w:color="auto"/>
          </w:divBdr>
        </w:div>
        <w:div w:id="310332152">
          <w:marLeft w:val="0"/>
          <w:marRight w:val="0"/>
          <w:marTop w:val="0"/>
          <w:marBottom w:val="0"/>
          <w:divBdr>
            <w:top w:val="none" w:sz="0" w:space="0" w:color="auto"/>
            <w:left w:val="none" w:sz="0" w:space="0" w:color="auto"/>
            <w:bottom w:val="none" w:sz="0" w:space="0" w:color="auto"/>
            <w:right w:val="none" w:sz="0" w:space="0" w:color="auto"/>
          </w:divBdr>
        </w:div>
        <w:div w:id="644744377">
          <w:marLeft w:val="0"/>
          <w:marRight w:val="0"/>
          <w:marTop w:val="0"/>
          <w:marBottom w:val="0"/>
          <w:divBdr>
            <w:top w:val="none" w:sz="0" w:space="0" w:color="auto"/>
            <w:left w:val="none" w:sz="0" w:space="0" w:color="auto"/>
            <w:bottom w:val="none" w:sz="0" w:space="0" w:color="auto"/>
            <w:right w:val="none" w:sz="0" w:space="0" w:color="auto"/>
          </w:divBdr>
        </w:div>
        <w:div w:id="958684402">
          <w:marLeft w:val="0"/>
          <w:marRight w:val="0"/>
          <w:marTop w:val="0"/>
          <w:marBottom w:val="0"/>
          <w:divBdr>
            <w:top w:val="none" w:sz="0" w:space="0" w:color="auto"/>
            <w:left w:val="none" w:sz="0" w:space="0" w:color="auto"/>
            <w:bottom w:val="none" w:sz="0" w:space="0" w:color="auto"/>
            <w:right w:val="none" w:sz="0" w:space="0" w:color="auto"/>
          </w:divBdr>
        </w:div>
        <w:div w:id="1208371178">
          <w:marLeft w:val="0"/>
          <w:marRight w:val="0"/>
          <w:marTop w:val="0"/>
          <w:marBottom w:val="0"/>
          <w:divBdr>
            <w:top w:val="none" w:sz="0" w:space="0" w:color="auto"/>
            <w:left w:val="none" w:sz="0" w:space="0" w:color="auto"/>
            <w:bottom w:val="none" w:sz="0" w:space="0" w:color="auto"/>
            <w:right w:val="none" w:sz="0" w:space="0" w:color="auto"/>
          </w:divBdr>
        </w:div>
        <w:div w:id="2098360589">
          <w:marLeft w:val="0"/>
          <w:marRight w:val="0"/>
          <w:marTop w:val="0"/>
          <w:marBottom w:val="0"/>
          <w:divBdr>
            <w:top w:val="none" w:sz="0" w:space="0" w:color="auto"/>
            <w:left w:val="none" w:sz="0" w:space="0" w:color="auto"/>
            <w:bottom w:val="none" w:sz="0" w:space="0" w:color="auto"/>
            <w:right w:val="none" w:sz="0" w:space="0" w:color="auto"/>
          </w:divBdr>
        </w:div>
      </w:divsChild>
    </w:div>
    <w:div w:id="941228343">
      <w:bodyDiv w:val="1"/>
      <w:marLeft w:val="0"/>
      <w:marRight w:val="0"/>
      <w:marTop w:val="0"/>
      <w:marBottom w:val="0"/>
      <w:divBdr>
        <w:top w:val="none" w:sz="0" w:space="0" w:color="auto"/>
        <w:left w:val="none" w:sz="0" w:space="0" w:color="auto"/>
        <w:bottom w:val="none" w:sz="0" w:space="0" w:color="auto"/>
        <w:right w:val="none" w:sz="0" w:space="0" w:color="auto"/>
      </w:divBdr>
      <w:divsChild>
        <w:div w:id="1931620827">
          <w:marLeft w:val="0"/>
          <w:marRight w:val="0"/>
          <w:marTop w:val="0"/>
          <w:marBottom w:val="0"/>
          <w:divBdr>
            <w:top w:val="none" w:sz="0" w:space="0" w:color="auto"/>
            <w:left w:val="none" w:sz="0" w:space="0" w:color="auto"/>
            <w:bottom w:val="none" w:sz="0" w:space="0" w:color="auto"/>
            <w:right w:val="none" w:sz="0" w:space="0" w:color="auto"/>
          </w:divBdr>
        </w:div>
        <w:div w:id="765885572">
          <w:marLeft w:val="0"/>
          <w:marRight w:val="0"/>
          <w:marTop w:val="0"/>
          <w:marBottom w:val="0"/>
          <w:divBdr>
            <w:top w:val="none" w:sz="0" w:space="0" w:color="auto"/>
            <w:left w:val="none" w:sz="0" w:space="0" w:color="auto"/>
            <w:bottom w:val="none" w:sz="0" w:space="0" w:color="auto"/>
            <w:right w:val="none" w:sz="0" w:space="0" w:color="auto"/>
          </w:divBdr>
        </w:div>
        <w:div w:id="232012628">
          <w:marLeft w:val="0"/>
          <w:marRight w:val="0"/>
          <w:marTop w:val="0"/>
          <w:marBottom w:val="0"/>
          <w:divBdr>
            <w:top w:val="none" w:sz="0" w:space="0" w:color="auto"/>
            <w:left w:val="none" w:sz="0" w:space="0" w:color="auto"/>
            <w:bottom w:val="none" w:sz="0" w:space="0" w:color="auto"/>
            <w:right w:val="none" w:sz="0" w:space="0" w:color="auto"/>
          </w:divBdr>
        </w:div>
        <w:div w:id="541602334">
          <w:marLeft w:val="0"/>
          <w:marRight w:val="0"/>
          <w:marTop w:val="0"/>
          <w:marBottom w:val="0"/>
          <w:divBdr>
            <w:top w:val="none" w:sz="0" w:space="0" w:color="auto"/>
            <w:left w:val="none" w:sz="0" w:space="0" w:color="auto"/>
            <w:bottom w:val="none" w:sz="0" w:space="0" w:color="auto"/>
            <w:right w:val="none" w:sz="0" w:space="0" w:color="auto"/>
          </w:divBdr>
        </w:div>
        <w:div w:id="795681053">
          <w:marLeft w:val="0"/>
          <w:marRight w:val="0"/>
          <w:marTop w:val="0"/>
          <w:marBottom w:val="0"/>
          <w:divBdr>
            <w:top w:val="none" w:sz="0" w:space="0" w:color="auto"/>
            <w:left w:val="none" w:sz="0" w:space="0" w:color="auto"/>
            <w:bottom w:val="none" w:sz="0" w:space="0" w:color="auto"/>
            <w:right w:val="none" w:sz="0" w:space="0" w:color="auto"/>
          </w:divBdr>
        </w:div>
        <w:div w:id="1432972801">
          <w:marLeft w:val="0"/>
          <w:marRight w:val="0"/>
          <w:marTop w:val="0"/>
          <w:marBottom w:val="0"/>
          <w:divBdr>
            <w:top w:val="none" w:sz="0" w:space="0" w:color="auto"/>
            <w:left w:val="none" w:sz="0" w:space="0" w:color="auto"/>
            <w:bottom w:val="none" w:sz="0" w:space="0" w:color="auto"/>
            <w:right w:val="none" w:sz="0" w:space="0" w:color="auto"/>
          </w:divBdr>
        </w:div>
        <w:div w:id="1133253263">
          <w:marLeft w:val="0"/>
          <w:marRight w:val="0"/>
          <w:marTop w:val="0"/>
          <w:marBottom w:val="0"/>
          <w:divBdr>
            <w:top w:val="none" w:sz="0" w:space="0" w:color="auto"/>
            <w:left w:val="none" w:sz="0" w:space="0" w:color="auto"/>
            <w:bottom w:val="none" w:sz="0" w:space="0" w:color="auto"/>
            <w:right w:val="none" w:sz="0" w:space="0" w:color="auto"/>
          </w:divBdr>
        </w:div>
        <w:div w:id="385178433">
          <w:marLeft w:val="0"/>
          <w:marRight w:val="0"/>
          <w:marTop w:val="0"/>
          <w:marBottom w:val="0"/>
          <w:divBdr>
            <w:top w:val="none" w:sz="0" w:space="0" w:color="auto"/>
            <w:left w:val="none" w:sz="0" w:space="0" w:color="auto"/>
            <w:bottom w:val="none" w:sz="0" w:space="0" w:color="auto"/>
            <w:right w:val="none" w:sz="0" w:space="0" w:color="auto"/>
          </w:divBdr>
        </w:div>
        <w:div w:id="1932662403">
          <w:marLeft w:val="0"/>
          <w:marRight w:val="0"/>
          <w:marTop w:val="0"/>
          <w:marBottom w:val="0"/>
          <w:divBdr>
            <w:top w:val="none" w:sz="0" w:space="0" w:color="auto"/>
            <w:left w:val="none" w:sz="0" w:space="0" w:color="auto"/>
            <w:bottom w:val="none" w:sz="0" w:space="0" w:color="auto"/>
            <w:right w:val="none" w:sz="0" w:space="0" w:color="auto"/>
          </w:divBdr>
        </w:div>
        <w:div w:id="602109255">
          <w:marLeft w:val="0"/>
          <w:marRight w:val="0"/>
          <w:marTop w:val="0"/>
          <w:marBottom w:val="0"/>
          <w:divBdr>
            <w:top w:val="none" w:sz="0" w:space="0" w:color="auto"/>
            <w:left w:val="none" w:sz="0" w:space="0" w:color="auto"/>
            <w:bottom w:val="none" w:sz="0" w:space="0" w:color="auto"/>
            <w:right w:val="none" w:sz="0" w:space="0" w:color="auto"/>
          </w:divBdr>
        </w:div>
        <w:div w:id="1168668251">
          <w:marLeft w:val="0"/>
          <w:marRight w:val="0"/>
          <w:marTop w:val="0"/>
          <w:marBottom w:val="0"/>
          <w:divBdr>
            <w:top w:val="none" w:sz="0" w:space="0" w:color="auto"/>
            <w:left w:val="none" w:sz="0" w:space="0" w:color="auto"/>
            <w:bottom w:val="none" w:sz="0" w:space="0" w:color="auto"/>
            <w:right w:val="none" w:sz="0" w:space="0" w:color="auto"/>
          </w:divBdr>
        </w:div>
        <w:div w:id="963925506">
          <w:marLeft w:val="0"/>
          <w:marRight w:val="0"/>
          <w:marTop w:val="0"/>
          <w:marBottom w:val="0"/>
          <w:divBdr>
            <w:top w:val="none" w:sz="0" w:space="0" w:color="auto"/>
            <w:left w:val="none" w:sz="0" w:space="0" w:color="auto"/>
            <w:bottom w:val="none" w:sz="0" w:space="0" w:color="auto"/>
            <w:right w:val="none" w:sz="0" w:space="0" w:color="auto"/>
          </w:divBdr>
        </w:div>
        <w:div w:id="762261006">
          <w:marLeft w:val="0"/>
          <w:marRight w:val="0"/>
          <w:marTop w:val="0"/>
          <w:marBottom w:val="0"/>
          <w:divBdr>
            <w:top w:val="none" w:sz="0" w:space="0" w:color="auto"/>
            <w:left w:val="none" w:sz="0" w:space="0" w:color="auto"/>
            <w:bottom w:val="none" w:sz="0" w:space="0" w:color="auto"/>
            <w:right w:val="none" w:sz="0" w:space="0" w:color="auto"/>
          </w:divBdr>
        </w:div>
        <w:div w:id="1923291265">
          <w:marLeft w:val="0"/>
          <w:marRight w:val="0"/>
          <w:marTop w:val="0"/>
          <w:marBottom w:val="0"/>
          <w:divBdr>
            <w:top w:val="none" w:sz="0" w:space="0" w:color="auto"/>
            <w:left w:val="none" w:sz="0" w:space="0" w:color="auto"/>
            <w:bottom w:val="none" w:sz="0" w:space="0" w:color="auto"/>
            <w:right w:val="none" w:sz="0" w:space="0" w:color="auto"/>
          </w:divBdr>
        </w:div>
        <w:div w:id="348987235">
          <w:marLeft w:val="0"/>
          <w:marRight w:val="0"/>
          <w:marTop w:val="0"/>
          <w:marBottom w:val="0"/>
          <w:divBdr>
            <w:top w:val="none" w:sz="0" w:space="0" w:color="auto"/>
            <w:left w:val="none" w:sz="0" w:space="0" w:color="auto"/>
            <w:bottom w:val="none" w:sz="0" w:space="0" w:color="auto"/>
            <w:right w:val="none" w:sz="0" w:space="0" w:color="auto"/>
          </w:divBdr>
        </w:div>
        <w:div w:id="585768002">
          <w:marLeft w:val="0"/>
          <w:marRight w:val="0"/>
          <w:marTop w:val="0"/>
          <w:marBottom w:val="0"/>
          <w:divBdr>
            <w:top w:val="none" w:sz="0" w:space="0" w:color="auto"/>
            <w:left w:val="none" w:sz="0" w:space="0" w:color="auto"/>
            <w:bottom w:val="none" w:sz="0" w:space="0" w:color="auto"/>
            <w:right w:val="none" w:sz="0" w:space="0" w:color="auto"/>
          </w:divBdr>
        </w:div>
        <w:div w:id="574896865">
          <w:marLeft w:val="0"/>
          <w:marRight w:val="0"/>
          <w:marTop w:val="0"/>
          <w:marBottom w:val="0"/>
          <w:divBdr>
            <w:top w:val="none" w:sz="0" w:space="0" w:color="auto"/>
            <w:left w:val="none" w:sz="0" w:space="0" w:color="auto"/>
            <w:bottom w:val="none" w:sz="0" w:space="0" w:color="auto"/>
            <w:right w:val="none" w:sz="0" w:space="0" w:color="auto"/>
          </w:divBdr>
        </w:div>
        <w:div w:id="1414162356">
          <w:marLeft w:val="0"/>
          <w:marRight w:val="0"/>
          <w:marTop w:val="0"/>
          <w:marBottom w:val="0"/>
          <w:divBdr>
            <w:top w:val="none" w:sz="0" w:space="0" w:color="auto"/>
            <w:left w:val="none" w:sz="0" w:space="0" w:color="auto"/>
            <w:bottom w:val="none" w:sz="0" w:space="0" w:color="auto"/>
            <w:right w:val="none" w:sz="0" w:space="0" w:color="auto"/>
          </w:divBdr>
        </w:div>
        <w:div w:id="137303385">
          <w:marLeft w:val="0"/>
          <w:marRight w:val="0"/>
          <w:marTop w:val="0"/>
          <w:marBottom w:val="0"/>
          <w:divBdr>
            <w:top w:val="none" w:sz="0" w:space="0" w:color="auto"/>
            <w:left w:val="none" w:sz="0" w:space="0" w:color="auto"/>
            <w:bottom w:val="none" w:sz="0" w:space="0" w:color="auto"/>
            <w:right w:val="none" w:sz="0" w:space="0" w:color="auto"/>
          </w:divBdr>
        </w:div>
        <w:div w:id="2140761476">
          <w:marLeft w:val="0"/>
          <w:marRight w:val="0"/>
          <w:marTop w:val="0"/>
          <w:marBottom w:val="0"/>
          <w:divBdr>
            <w:top w:val="none" w:sz="0" w:space="0" w:color="auto"/>
            <w:left w:val="none" w:sz="0" w:space="0" w:color="auto"/>
            <w:bottom w:val="none" w:sz="0" w:space="0" w:color="auto"/>
            <w:right w:val="none" w:sz="0" w:space="0" w:color="auto"/>
          </w:divBdr>
        </w:div>
        <w:div w:id="389966781">
          <w:marLeft w:val="0"/>
          <w:marRight w:val="0"/>
          <w:marTop w:val="0"/>
          <w:marBottom w:val="0"/>
          <w:divBdr>
            <w:top w:val="none" w:sz="0" w:space="0" w:color="auto"/>
            <w:left w:val="none" w:sz="0" w:space="0" w:color="auto"/>
            <w:bottom w:val="none" w:sz="0" w:space="0" w:color="auto"/>
            <w:right w:val="none" w:sz="0" w:space="0" w:color="auto"/>
          </w:divBdr>
        </w:div>
        <w:div w:id="1805536464">
          <w:marLeft w:val="0"/>
          <w:marRight w:val="0"/>
          <w:marTop w:val="0"/>
          <w:marBottom w:val="0"/>
          <w:divBdr>
            <w:top w:val="none" w:sz="0" w:space="0" w:color="auto"/>
            <w:left w:val="none" w:sz="0" w:space="0" w:color="auto"/>
            <w:bottom w:val="none" w:sz="0" w:space="0" w:color="auto"/>
            <w:right w:val="none" w:sz="0" w:space="0" w:color="auto"/>
          </w:divBdr>
        </w:div>
        <w:div w:id="1964918401">
          <w:marLeft w:val="0"/>
          <w:marRight w:val="0"/>
          <w:marTop w:val="0"/>
          <w:marBottom w:val="0"/>
          <w:divBdr>
            <w:top w:val="none" w:sz="0" w:space="0" w:color="auto"/>
            <w:left w:val="none" w:sz="0" w:space="0" w:color="auto"/>
            <w:bottom w:val="none" w:sz="0" w:space="0" w:color="auto"/>
            <w:right w:val="none" w:sz="0" w:space="0" w:color="auto"/>
          </w:divBdr>
        </w:div>
        <w:div w:id="1326858910">
          <w:marLeft w:val="0"/>
          <w:marRight w:val="0"/>
          <w:marTop w:val="0"/>
          <w:marBottom w:val="0"/>
          <w:divBdr>
            <w:top w:val="none" w:sz="0" w:space="0" w:color="auto"/>
            <w:left w:val="none" w:sz="0" w:space="0" w:color="auto"/>
            <w:bottom w:val="none" w:sz="0" w:space="0" w:color="auto"/>
            <w:right w:val="none" w:sz="0" w:space="0" w:color="auto"/>
          </w:divBdr>
        </w:div>
        <w:div w:id="1221333041">
          <w:marLeft w:val="0"/>
          <w:marRight w:val="0"/>
          <w:marTop w:val="0"/>
          <w:marBottom w:val="0"/>
          <w:divBdr>
            <w:top w:val="none" w:sz="0" w:space="0" w:color="auto"/>
            <w:left w:val="none" w:sz="0" w:space="0" w:color="auto"/>
            <w:bottom w:val="none" w:sz="0" w:space="0" w:color="auto"/>
            <w:right w:val="none" w:sz="0" w:space="0" w:color="auto"/>
          </w:divBdr>
        </w:div>
        <w:div w:id="777026308">
          <w:marLeft w:val="0"/>
          <w:marRight w:val="0"/>
          <w:marTop w:val="0"/>
          <w:marBottom w:val="0"/>
          <w:divBdr>
            <w:top w:val="none" w:sz="0" w:space="0" w:color="auto"/>
            <w:left w:val="none" w:sz="0" w:space="0" w:color="auto"/>
            <w:bottom w:val="none" w:sz="0" w:space="0" w:color="auto"/>
            <w:right w:val="none" w:sz="0" w:space="0" w:color="auto"/>
          </w:divBdr>
        </w:div>
        <w:div w:id="85657494">
          <w:marLeft w:val="0"/>
          <w:marRight w:val="0"/>
          <w:marTop w:val="0"/>
          <w:marBottom w:val="0"/>
          <w:divBdr>
            <w:top w:val="none" w:sz="0" w:space="0" w:color="auto"/>
            <w:left w:val="none" w:sz="0" w:space="0" w:color="auto"/>
            <w:bottom w:val="none" w:sz="0" w:space="0" w:color="auto"/>
            <w:right w:val="none" w:sz="0" w:space="0" w:color="auto"/>
          </w:divBdr>
        </w:div>
        <w:div w:id="316807923">
          <w:marLeft w:val="0"/>
          <w:marRight w:val="0"/>
          <w:marTop w:val="0"/>
          <w:marBottom w:val="0"/>
          <w:divBdr>
            <w:top w:val="none" w:sz="0" w:space="0" w:color="auto"/>
            <w:left w:val="none" w:sz="0" w:space="0" w:color="auto"/>
            <w:bottom w:val="none" w:sz="0" w:space="0" w:color="auto"/>
            <w:right w:val="none" w:sz="0" w:space="0" w:color="auto"/>
          </w:divBdr>
        </w:div>
        <w:div w:id="1501849005">
          <w:marLeft w:val="0"/>
          <w:marRight w:val="0"/>
          <w:marTop w:val="0"/>
          <w:marBottom w:val="0"/>
          <w:divBdr>
            <w:top w:val="none" w:sz="0" w:space="0" w:color="auto"/>
            <w:left w:val="none" w:sz="0" w:space="0" w:color="auto"/>
            <w:bottom w:val="none" w:sz="0" w:space="0" w:color="auto"/>
            <w:right w:val="none" w:sz="0" w:space="0" w:color="auto"/>
          </w:divBdr>
        </w:div>
      </w:divsChild>
    </w:div>
    <w:div w:id="944507349">
      <w:bodyDiv w:val="1"/>
      <w:marLeft w:val="0"/>
      <w:marRight w:val="0"/>
      <w:marTop w:val="0"/>
      <w:marBottom w:val="0"/>
      <w:divBdr>
        <w:top w:val="none" w:sz="0" w:space="0" w:color="auto"/>
        <w:left w:val="none" w:sz="0" w:space="0" w:color="auto"/>
        <w:bottom w:val="none" w:sz="0" w:space="0" w:color="auto"/>
        <w:right w:val="none" w:sz="0" w:space="0" w:color="auto"/>
      </w:divBdr>
      <w:divsChild>
        <w:div w:id="994066375">
          <w:marLeft w:val="0"/>
          <w:marRight w:val="0"/>
          <w:marTop w:val="0"/>
          <w:marBottom w:val="0"/>
          <w:divBdr>
            <w:top w:val="none" w:sz="0" w:space="0" w:color="auto"/>
            <w:left w:val="none" w:sz="0" w:space="0" w:color="auto"/>
            <w:bottom w:val="none" w:sz="0" w:space="0" w:color="auto"/>
            <w:right w:val="none" w:sz="0" w:space="0" w:color="auto"/>
          </w:divBdr>
        </w:div>
        <w:div w:id="1564099296">
          <w:marLeft w:val="0"/>
          <w:marRight w:val="0"/>
          <w:marTop w:val="0"/>
          <w:marBottom w:val="0"/>
          <w:divBdr>
            <w:top w:val="none" w:sz="0" w:space="0" w:color="auto"/>
            <w:left w:val="none" w:sz="0" w:space="0" w:color="auto"/>
            <w:bottom w:val="none" w:sz="0" w:space="0" w:color="auto"/>
            <w:right w:val="none" w:sz="0" w:space="0" w:color="auto"/>
          </w:divBdr>
        </w:div>
        <w:div w:id="465661572">
          <w:marLeft w:val="0"/>
          <w:marRight w:val="0"/>
          <w:marTop w:val="0"/>
          <w:marBottom w:val="0"/>
          <w:divBdr>
            <w:top w:val="none" w:sz="0" w:space="0" w:color="auto"/>
            <w:left w:val="none" w:sz="0" w:space="0" w:color="auto"/>
            <w:bottom w:val="none" w:sz="0" w:space="0" w:color="auto"/>
            <w:right w:val="none" w:sz="0" w:space="0" w:color="auto"/>
          </w:divBdr>
        </w:div>
        <w:div w:id="1613170054">
          <w:marLeft w:val="0"/>
          <w:marRight w:val="0"/>
          <w:marTop w:val="0"/>
          <w:marBottom w:val="0"/>
          <w:divBdr>
            <w:top w:val="none" w:sz="0" w:space="0" w:color="auto"/>
            <w:left w:val="none" w:sz="0" w:space="0" w:color="auto"/>
            <w:bottom w:val="none" w:sz="0" w:space="0" w:color="auto"/>
            <w:right w:val="none" w:sz="0" w:space="0" w:color="auto"/>
          </w:divBdr>
        </w:div>
        <w:div w:id="2017146301">
          <w:marLeft w:val="0"/>
          <w:marRight w:val="0"/>
          <w:marTop w:val="0"/>
          <w:marBottom w:val="0"/>
          <w:divBdr>
            <w:top w:val="none" w:sz="0" w:space="0" w:color="auto"/>
            <w:left w:val="none" w:sz="0" w:space="0" w:color="auto"/>
            <w:bottom w:val="none" w:sz="0" w:space="0" w:color="auto"/>
            <w:right w:val="none" w:sz="0" w:space="0" w:color="auto"/>
          </w:divBdr>
        </w:div>
        <w:div w:id="499005229">
          <w:marLeft w:val="0"/>
          <w:marRight w:val="0"/>
          <w:marTop w:val="0"/>
          <w:marBottom w:val="0"/>
          <w:divBdr>
            <w:top w:val="none" w:sz="0" w:space="0" w:color="auto"/>
            <w:left w:val="none" w:sz="0" w:space="0" w:color="auto"/>
            <w:bottom w:val="none" w:sz="0" w:space="0" w:color="auto"/>
            <w:right w:val="none" w:sz="0" w:space="0" w:color="auto"/>
          </w:divBdr>
        </w:div>
        <w:div w:id="1359428721">
          <w:marLeft w:val="0"/>
          <w:marRight w:val="0"/>
          <w:marTop w:val="0"/>
          <w:marBottom w:val="0"/>
          <w:divBdr>
            <w:top w:val="none" w:sz="0" w:space="0" w:color="auto"/>
            <w:left w:val="none" w:sz="0" w:space="0" w:color="auto"/>
            <w:bottom w:val="none" w:sz="0" w:space="0" w:color="auto"/>
            <w:right w:val="none" w:sz="0" w:space="0" w:color="auto"/>
          </w:divBdr>
        </w:div>
        <w:div w:id="1350566961">
          <w:marLeft w:val="0"/>
          <w:marRight w:val="0"/>
          <w:marTop w:val="0"/>
          <w:marBottom w:val="0"/>
          <w:divBdr>
            <w:top w:val="none" w:sz="0" w:space="0" w:color="auto"/>
            <w:left w:val="none" w:sz="0" w:space="0" w:color="auto"/>
            <w:bottom w:val="none" w:sz="0" w:space="0" w:color="auto"/>
            <w:right w:val="none" w:sz="0" w:space="0" w:color="auto"/>
          </w:divBdr>
        </w:div>
        <w:div w:id="1739477568">
          <w:marLeft w:val="0"/>
          <w:marRight w:val="0"/>
          <w:marTop w:val="0"/>
          <w:marBottom w:val="0"/>
          <w:divBdr>
            <w:top w:val="none" w:sz="0" w:space="0" w:color="auto"/>
            <w:left w:val="none" w:sz="0" w:space="0" w:color="auto"/>
            <w:bottom w:val="none" w:sz="0" w:space="0" w:color="auto"/>
            <w:right w:val="none" w:sz="0" w:space="0" w:color="auto"/>
          </w:divBdr>
        </w:div>
        <w:div w:id="26683989">
          <w:marLeft w:val="0"/>
          <w:marRight w:val="0"/>
          <w:marTop w:val="0"/>
          <w:marBottom w:val="0"/>
          <w:divBdr>
            <w:top w:val="none" w:sz="0" w:space="0" w:color="auto"/>
            <w:left w:val="none" w:sz="0" w:space="0" w:color="auto"/>
            <w:bottom w:val="none" w:sz="0" w:space="0" w:color="auto"/>
            <w:right w:val="none" w:sz="0" w:space="0" w:color="auto"/>
          </w:divBdr>
        </w:div>
        <w:div w:id="165488242">
          <w:marLeft w:val="0"/>
          <w:marRight w:val="0"/>
          <w:marTop w:val="0"/>
          <w:marBottom w:val="0"/>
          <w:divBdr>
            <w:top w:val="none" w:sz="0" w:space="0" w:color="auto"/>
            <w:left w:val="none" w:sz="0" w:space="0" w:color="auto"/>
            <w:bottom w:val="none" w:sz="0" w:space="0" w:color="auto"/>
            <w:right w:val="none" w:sz="0" w:space="0" w:color="auto"/>
          </w:divBdr>
        </w:div>
        <w:div w:id="1717511037">
          <w:marLeft w:val="0"/>
          <w:marRight w:val="0"/>
          <w:marTop w:val="0"/>
          <w:marBottom w:val="0"/>
          <w:divBdr>
            <w:top w:val="none" w:sz="0" w:space="0" w:color="auto"/>
            <w:left w:val="none" w:sz="0" w:space="0" w:color="auto"/>
            <w:bottom w:val="none" w:sz="0" w:space="0" w:color="auto"/>
            <w:right w:val="none" w:sz="0" w:space="0" w:color="auto"/>
          </w:divBdr>
        </w:div>
        <w:div w:id="276260135">
          <w:marLeft w:val="0"/>
          <w:marRight w:val="0"/>
          <w:marTop w:val="0"/>
          <w:marBottom w:val="0"/>
          <w:divBdr>
            <w:top w:val="none" w:sz="0" w:space="0" w:color="auto"/>
            <w:left w:val="none" w:sz="0" w:space="0" w:color="auto"/>
            <w:bottom w:val="none" w:sz="0" w:space="0" w:color="auto"/>
            <w:right w:val="none" w:sz="0" w:space="0" w:color="auto"/>
          </w:divBdr>
        </w:div>
        <w:div w:id="1115097653">
          <w:marLeft w:val="0"/>
          <w:marRight w:val="0"/>
          <w:marTop w:val="0"/>
          <w:marBottom w:val="0"/>
          <w:divBdr>
            <w:top w:val="none" w:sz="0" w:space="0" w:color="auto"/>
            <w:left w:val="none" w:sz="0" w:space="0" w:color="auto"/>
            <w:bottom w:val="none" w:sz="0" w:space="0" w:color="auto"/>
            <w:right w:val="none" w:sz="0" w:space="0" w:color="auto"/>
          </w:divBdr>
        </w:div>
        <w:div w:id="564337963">
          <w:marLeft w:val="0"/>
          <w:marRight w:val="0"/>
          <w:marTop w:val="0"/>
          <w:marBottom w:val="0"/>
          <w:divBdr>
            <w:top w:val="none" w:sz="0" w:space="0" w:color="auto"/>
            <w:left w:val="none" w:sz="0" w:space="0" w:color="auto"/>
            <w:bottom w:val="none" w:sz="0" w:space="0" w:color="auto"/>
            <w:right w:val="none" w:sz="0" w:space="0" w:color="auto"/>
          </w:divBdr>
        </w:div>
        <w:div w:id="83845727">
          <w:marLeft w:val="0"/>
          <w:marRight w:val="0"/>
          <w:marTop w:val="0"/>
          <w:marBottom w:val="0"/>
          <w:divBdr>
            <w:top w:val="none" w:sz="0" w:space="0" w:color="auto"/>
            <w:left w:val="none" w:sz="0" w:space="0" w:color="auto"/>
            <w:bottom w:val="none" w:sz="0" w:space="0" w:color="auto"/>
            <w:right w:val="none" w:sz="0" w:space="0" w:color="auto"/>
          </w:divBdr>
        </w:div>
        <w:div w:id="1886791459">
          <w:marLeft w:val="0"/>
          <w:marRight w:val="0"/>
          <w:marTop w:val="0"/>
          <w:marBottom w:val="0"/>
          <w:divBdr>
            <w:top w:val="none" w:sz="0" w:space="0" w:color="auto"/>
            <w:left w:val="none" w:sz="0" w:space="0" w:color="auto"/>
            <w:bottom w:val="none" w:sz="0" w:space="0" w:color="auto"/>
            <w:right w:val="none" w:sz="0" w:space="0" w:color="auto"/>
          </w:divBdr>
        </w:div>
        <w:div w:id="1863207178">
          <w:marLeft w:val="0"/>
          <w:marRight w:val="0"/>
          <w:marTop w:val="0"/>
          <w:marBottom w:val="0"/>
          <w:divBdr>
            <w:top w:val="none" w:sz="0" w:space="0" w:color="auto"/>
            <w:left w:val="none" w:sz="0" w:space="0" w:color="auto"/>
            <w:bottom w:val="none" w:sz="0" w:space="0" w:color="auto"/>
            <w:right w:val="none" w:sz="0" w:space="0" w:color="auto"/>
          </w:divBdr>
        </w:div>
        <w:div w:id="840315724">
          <w:marLeft w:val="0"/>
          <w:marRight w:val="0"/>
          <w:marTop w:val="0"/>
          <w:marBottom w:val="0"/>
          <w:divBdr>
            <w:top w:val="none" w:sz="0" w:space="0" w:color="auto"/>
            <w:left w:val="none" w:sz="0" w:space="0" w:color="auto"/>
            <w:bottom w:val="none" w:sz="0" w:space="0" w:color="auto"/>
            <w:right w:val="none" w:sz="0" w:space="0" w:color="auto"/>
          </w:divBdr>
        </w:div>
        <w:div w:id="1861314664">
          <w:marLeft w:val="0"/>
          <w:marRight w:val="0"/>
          <w:marTop w:val="0"/>
          <w:marBottom w:val="0"/>
          <w:divBdr>
            <w:top w:val="none" w:sz="0" w:space="0" w:color="auto"/>
            <w:left w:val="none" w:sz="0" w:space="0" w:color="auto"/>
            <w:bottom w:val="none" w:sz="0" w:space="0" w:color="auto"/>
            <w:right w:val="none" w:sz="0" w:space="0" w:color="auto"/>
          </w:divBdr>
        </w:div>
        <w:div w:id="298582993">
          <w:marLeft w:val="0"/>
          <w:marRight w:val="0"/>
          <w:marTop w:val="0"/>
          <w:marBottom w:val="0"/>
          <w:divBdr>
            <w:top w:val="none" w:sz="0" w:space="0" w:color="auto"/>
            <w:left w:val="none" w:sz="0" w:space="0" w:color="auto"/>
            <w:bottom w:val="none" w:sz="0" w:space="0" w:color="auto"/>
            <w:right w:val="none" w:sz="0" w:space="0" w:color="auto"/>
          </w:divBdr>
        </w:div>
        <w:div w:id="4093082">
          <w:marLeft w:val="0"/>
          <w:marRight w:val="0"/>
          <w:marTop w:val="0"/>
          <w:marBottom w:val="0"/>
          <w:divBdr>
            <w:top w:val="none" w:sz="0" w:space="0" w:color="auto"/>
            <w:left w:val="none" w:sz="0" w:space="0" w:color="auto"/>
            <w:bottom w:val="none" w:sz="0" w:space="0" w:color="auto"/>
            <w:right w:val="none" w:sz="0" w:space="0" w:color="auto"/>
          </w:divBdr>
        </w:div>
        <w:div w:id="1867450926">
          <w:marLeft w:val="0"/>
          <w:marRight w:val="0"/>
          <w:marTop w:val="0"/>
          <w:marBottom w:val="0"/>
          <w:divBdr>
            <w:top w:val="none" w:sz="0" w:space="0" w:color="auto"/>
            <w:left w:val="none" w:sz="0" w:space="0" w:color="auto"/>
            <w:bottom w:val="none" w:sz="0" w:space="0" w:color="auto"/>
            <w:right w:val="none" w:sz="0" w:space="0" w:color="auto"/>
          </w:divBdr>
        </w:div>
        <w:div w:id="586768652">
          <w:marLeft w:val="0"/>
          <w:marRight w:val="0"/>
          <w:marTop w:val="0"/>
          <w:marBottom w:val="0"/>
          <w:divBdr>
            <w:top w:val="none" w:sz="0" w:space="0" w:color="auto"/>
            <w:left w:val="none" w:sz="0" w:space="0" w:color="auto"/>
            <w:bottom w:val="none" w:sz="0" w:space="0" w:color="auto"/>
            <w:right w:val="none" w:sz="0" w:space="0" w:color="auto"/>
          </w:divBdr>
        </w:div>
        <w:div w:id="491991679">
          <w:marLeft w:val="0"/>
          <w:marRight w:val="0"/>
          <w:marTop w:val="0"/>
          <w:marBottom w:val="0"/>
          <w:divBdr>
            <w:top w:val="none" w:sz="0" w:space="0" w:color="auto"/>
            <w:left w:val="none" w:sz="0" w:space="0" w:color="auto"/>
            <w:bottom w:val="none" w:sz="0" w:space="0" w:color="auto"/>
            <w:right w:val="none" w:sz="0" w:space="0" w:color="auto"/>
          </w:divBdr>
        </w:div>
      </w:divsChild>
    </w:div>
    <w:div w:id="976256696">
      <w:bodyDiv w:val="1"/>
      <w:marLeft w:val="0"/>
      <w:marRight w:val="0"/>
      <w:marTop w:val="0"/>
      <w:marBottom w:val="0"/>
      <w:divBdr>
        <w:top w:val="none" w:sz="0" w:space="0" w:color="auto"/>
        <w:left w:val="none" w:sz="0" w:space="0" w:color="auto"/>
        <w:bottom w:val="none" w:sz="0" w:space="0" w:color="auto"/>
        <w:right w:val="none" w:sz="0" w:space="0" w:color="auto"/>
      </w:divBdr>
      <w:divsChild>
        <w:div w:id="1607804748">
          <w:marLeft w:val="0"/>
          <w:marRight w:val="0"/>
          <w:marTop w:val="0"/>
          <w:marBottom w:val="0"/>
          <w:divBdr>
            <w:top w:val="none" w:sz="0" w:space="0" w:color="auto"/>
            <w:left w:val="none" w:sz="0" w:space="0" w:color="auto"/>
            <w:bottom w:val="none" w:sz="0" w:space="0" w:color="auto"/>
            <w:right w:val="none" w:sz="0" w:space="0" w:color="auto"/>
          </w:divBdr>
        </w:div>
        <w:div w:id="737627659">
          <w:marLeft w:val="0"/>
          <w:marRight w:val="0"/>
          <w:marTop w:val="0"/>
          <w:marBottom w:val="0"/>
          <w:divBdr>
            <w:top w:val="none" w:sz="0" w:space="0" w:color="auto"/>
            <w:left w:val="none" w:sz="0" w:space="0" w:color="auto"/>
            <w:bottom w:val="none" w:sz="0" w:space="0" w:color="auto"/>
            <w:right w:val="none" w:sz="0" w:space="0" w:color="auto"/>
          </w:divBdr>
        </w:div>
        <w:div w:id="736709200">
          <w:marLeft w:val="0"/>
          <w:marRight w:val="0"/>
          <w:marTop w:val="0"/>
          <w:marBottom w:val="0"/>
          <w:divBdr>
            <w:top w:val="none" w:sz="0" w:space="0" w:color="auto"/>
            <w:left w:val="none" w:sz="0" w:space="0" w:color="auto"/>
            <w:bottom w:val="none" w:sz="0" w:space="0" w:color="auto"/>
            <w:right w:val="none" w:sz="0" w:space="0" w:color="auto"/>
          </w:divBdr>
        </w:div>
        <w:div w:id="2131971532">
          <w:marLeft w:val="0"/>
          <w:marRight w:val="0"/>
          <w:marTop w:val="0"/>
          <w:marBottom w:val="0"/>
          <w:divBdr>
            <w:top w:val="none" w:sz="0" w:space="0" w:color="auto"/>
            <w:left w:val="none" w:sz="0" w:space="0" w:color="auto"/>
            <w:bottom w:val="none" w:sz="0" w:space="0" w:color="auto"/>
            <w:right w:val="none" w:sz="0" w:space="0" w:color="auto"/>
          </w:divBdr>
        </w:div>
        <w:div w:id="402989626">
          <w:marLeft w:val="0"/>
          <w:marRight w:val="0"/>
          <w:marTop w:val="0"/>
          <w:marBottom w:val="0"/>
          <w:divBdr>
            <w:top w:val="none" w:sz="0" w:space="0" w:color="auto"/>
            <w:left w:val="none" w:sz="0" w:space="0" w:color="auto"/>
            <w:bottom w:val="none" w:sz="0" w:space="0" w:color="auto"/>
            <w:right w:val="none" w:sz="0" w:space="0" w:color="auto"/>
          </w:divBdr>
        </w:div>
        <w:div w:id="655570241">
          <w:marLeft w:val="0"/>
          <w:marRight w:val="0"/>
          <w:marTop w:val="0"/>
          <w:marBottom w:val="0"/>
          <w:divBdr>
            <w:top w:val="none" w:sz="0" w:space="0" w:color="auto"/>
            <w:left w:val="none" w:sz="0" w:space="0" w:color="auto"/>
            <w:bottom w:val="none" w:sz="0" w:space="0" w:color="auto"/>
            <w:right w:val="none" w:sz="0" w:space="0" w:color="auto"/>
          </w:divBdr>
        </w:div>
        <w:div w:id="569969483">
          <w:marLeft w:val="0"/>
          <w:marRight w:val="0"/>
          <w:marTop w:val="0"/>
          <w:marBottom w:val="0"/>
          <w:divBdr>
            <w:top w:val="none" w:sz="0" w:space="0" w:color="auto"/>
            <w:left w:val="none" w:sz="0" w:space="0" w:color="auto"/>
            <w:bottom w:val="none" w:sz="0" w:space="0" w:color="auto"/>
            <w:right w:val="none" w:sz="0" w:space="0" w:color="auto"/>
          </w:divBdr>
        </w:div>
        <w:div w:id="1050033301">
          <w:marLeft w:val="0"/>
          <w:marRight w:val="0"/>
          <w:marTop w:val="0"/>
          <w:marBottom w:val="0"/>
          <w:divBdr>
            <w:top w:val="none" w:sz="0" w:space="0" w:color="auto"/>
            <w:left w:val="none" w:sz="0" w:space="0" w:color="auto"/>
            <w:bottom w:val="none" w:sz="0" w:space="0" w:color="auto"/>
            <w:right w:val="none" w:sz="0" w:space="0" w:color="auto"/>
          </w:divBdr>
        </w:div>
        <w:div w:id="1007517536">
          <w:marLeft w:val="0"/>
          <w:marRight w:val="0"/>
          <w:marTop w:val="0"/>
          <w:marBottom w:val="0"/>
          <w:divBdr>
            <w:top w:val="none" w:sz="0" w:space="0" w:color="auto"/>
            <w:left w:val="none" w:sz="0" w:space="0" w:color="auto"/>
            <w:bottom w:val="none" w:sz="0" w:space="0" w:color="auto"/>
            <w:right w:val="none" w:sz="0" w:space="0" w:color="auto"/>
          </w:divBdr>
        </w:div>
        <w:div w:id="567959706">
          <w:marLeft w:val="0"/>
          <w:marRight w:val="0"/>
          <w:marTop w:val="0"/>
          <w:marBottom w:val="0"/>
          <w:divBdr>
            <w:top w:val="none" w:sz="0" w:space="0" w:color="auto"/>
            <w:left w:val="none" w:sz="0" w:space="0" w:color="auto"/>
            <w:bottom w:val="none" w:sz="0" w:space="0" w:color="auto"/>
            <w:right w:val="none" w:sz="0" w:space="0" w:color="auto"/>
          </w:divBdr>
        </w:div>
        <w:div w:id="239683959">
          <w:marLeft w:val="0"/>
          <w:marRight w:val="0"/>
          <w:marTop w:val="0"/>
          <w:marBottom w:val="0"/>
          <w:divBdr>
            <w:top w:val="none" w:sz="0" w:space="0" w:color="auto"/>
            <w:left w:val="none" w:sz="0" w:space="0" w:color="auto"/>
            <w:bottom w:val="none" w:sz="0" w:space="0" w:color="auto"/>
            <w:right w:val="none" w:sz="0" w:space="0" w:color="auto"/>
          </w:divBdr>
        </w:div>
        <w:div w:id="1854416214">
          <w:marLeft w:val="0"/>
          <w:marRight w:val="0"/>
          <w:marTop w:val="0"/>
          <w:marBottom w:val="0"/>
          <w:divBdr>
            <w:top w:val="none" w:sz="0" w:space="0" w:color="auto"/>
            <w:left w:val="none" w:sz="0" w:space="0" w:color="auto"/>
            <w:bottom w:val="none" w:sz="0" w:space="0" w:color="auto"/>
            <w:right w:val="none" w:sz="0" w:space="0" w:color="auto"/>
          </w:divBdr>
        </w:div>
        <w:div w:id="1525245283">
          <w:marLeft w:val="0"/>
          <w:marRight w:val="0"/>
          <w:marTop w:val="0"/>
          <w:marBottom w:val="0"/>
          <w:divBdr>
            <w:top w:val="none" w:sz="0" w:space="0" w:color="auto"/>
            <w:left w:val="none" w:sz="0" w:space="0" w:color="auto"/>
            <w:bottom w:val="none" w:sz="0" w:space="0" w:color="auto"/>
            <w:right w:val="none" w:sz="0" w:space="0" w:color="auto"/>
          </w:divBdr>
        </w:div>
        <w:div w:id="603340808">
          <w:marLeft w:val="0"/>
          <w:marRight w:val="0"/>
          <w:marTop w:val="0"/>
          <w:marBottom w:val="0"/>
          <w:divBdr>
            <w:top w:val="none" w:sz="0" w:space="0" w:color="auto"/>
            <w:left w:val="none" w:sz="0" w:space="0" w:color="auto"/>
            <w:bottom w:val="none" w:sz="0" w:space="0" w:color="auto"/>
            <w:right w:val="none" w:sz="0" w:space="0" w:color="auto"/>
          </w:divBdr>
        </w:div>
        <w:div w:id="439883989">
          <w:marLeft w:val="0"/>
          <w:marRight w:val="0"/>
          <w:marTop w:val="0"/>
          <w:marBottom w:val="0"/>
          <w:divBdr>
            <w:top w:val="none" w:sz="0" w:space="0" w:color="auto"/>
            <w:left w:val="none" w:sz="0" w:space="0" w:color="auto"/>
            <w:bottom w:val="none" w:sz="0" w:space="0" w:color="auto"/>
            <w:right w:val="none" w:sz="0" w:space="0" w:color="auto"/>
          </w:divBdr>
        </w:div>
        <w:div w:id="847405532">
          <w:marLeft w:val="0"/>
          <w:marRight w:val="0"/>
          <w:marTop w:val="0"/>
          <w:marBottom w:val="0"/>
          <w:divBdr>
            <w:top w:val="none" w:sz="0" w:space="0" w:color="auto"/>
            <w:left w:val="none" w:sz="0" w:space="0" w:color="auto"/>
            <w:bottom w:val="none" w:sz="0" w:space="0" w:color="auto"/>
            <w:right w:val="none" w:sz="0" w:space="0" w:color="auto"/>
          </w:divBdr>
        </w:div>
        <w:div w:id="1560281495">
          <w:marLeft w:val="0"/>
          <w:marRight w:val="0"/>
          <w:marTop w:val="0"/>
          <w:marBottom w:val="0"/>
          <w:divBdr>
            <w:top w:val="none" w:sz="0" w:space="0" w:color="auto"/>
            <w:left w:val="none" w:sz="0" w:space="0" w:color="auto"/>
            <w:bottom w:val="none" w:sz="0" w:space="0" w:color="auto"/>
            <w:right w:val="none" w:sz="0" w:space="0" w:color="auto"/>
          </w:divBdr>
        </w:div>
        <w:div w:id="2140223505">
          <w:marLeft w:val="0"/>
          <w:marRight w:val="0"/>
          <w:marTop w:val="0"/>
          <w:marBottom w:val="0"/>
          <w:divBdr>
            <w:top w:val="none" w:sz="0" w:space="0" w:color="auto"/>
            <w:left w:val="none" w:sz="0" w:space="0" w:color="auto"/>
            <w:bottom w:val="none" w:sz="0" w:space="0" w:color="auto"/>
            <w:right w:val="none" w:sz="0" w:space="0" w:color="auto"/>
          </w:divBdr>
        </w:div>
        <w:div w:id="176700319">
          <w:marLeft w:val="0"/>
          <w:marRight w:val="0"/>
          <w:marTop w:val="0"/>
          <w:marBottom w:val="0"/>
          <w:divBdr>
            <w:top w:val="none" w:sz="0" w:space="0" w:color="auto"/>
            <w:left w:val="none" w:sz="0" w:space="0" w:color="auto"/>
            <w:bottom w:val="none" w:sz="0" w:space="0" w:color="auto"/>
            <w:right w:val="none" w:sz="0" w:space="0" w:color="auto"/>
          </w:divBdr>
        </w:div>
        <w:div w:id="1426070729">
          <w:marLeft w:val="0"/>
          <w:marRight w:val="0"/>
          <w:marTop w:val="0"/>
          <w:marBottom w:val="0"/>
          <w:divBdr>
            <w:top w:val="none" w:sz="0" w:space="0" w:color="auto"/>
            <w:left w:val="none" w:sz="0" w:space="0" w:color="auto"/>
            <w:bottom w:val="none" w:sz="0" w:space="0" w:color="auto"/>
            <w:right w:val="none" w:sz="0" w:space="0" w:color="auto"/>
          </w:divBdr>
        </w:div>
        <w:div w:id="1220478850">
          <w:marLeft w:val="0"/>
          <w:marRight w:val="0"/>
          <w:marTop w:val="0"/>
          <w:marBottom w:val="0"/>
          <w:divBdr>
            <w:top w:val="none" w:sz="0" w:space="0" w:color="auto"/>
            <w:left w:val="none" w:sz="0" w:space="0" w:color="auto"/>
            <w:bottom w:val="none" w:sz="0" w:space="0" w:color="auto"/>
            <w:right w:val="none" w:sz="0" w:space="0" w:color="auto"/>
          </w:divBdr>
        </w:div>
        <w:div w:id="553079839">
          <w:marLeft w:val="0"/>
          <w:marRight w:val="0"/>
          <w:marTop w:val="0"/>
          <w:marBottom w:val="0"/>
          <w:divBdr>
            <w:top w:val="none" w:sz="0" w:space="0" w:color="auto"/>
            <w:left w:val="none" w:sz="0" w:space="0" w:color="auto"/>
            <w:bottom w:val="none" w:sz="0" w:space="0" w:color="auto"/>
            <w:right w:val="none" w:sz="0" w:space="0" w:color="auto"/>
          </w:divBdr>
        </w:div>
        <w:div w:id="1456483488">
          <w:marLeft w:val="0"/>
          <w:marRight w:val="0"/>
          <w:marTop w:val="0"/>
          <w:marBottom w:val="0"/>
          <w:divBdr>
            <w:top w:val="none" w:sz="0" w:space="0" w:color="auto"/>
            <w:left w:val="none" w:sz="0" w:space="0" w:color="auto"/>
            <w:bottom w:val="none" w:sz="0" w:space="0" w:color="auto"/>
            <w:right w:val="none" w:sz="0" w:space="0" w:color="auto"/>
          </w:divBdr>
        </w:div>
        <w:div w:id="287469206">
          <w:marLeft w:val="0"/>
          <w:marRight w:val="0"/>
          <w:marTop w:val="0"/>
          <w:marBottom w:val="0"/>
          <w:divBdr>
            <w:top w:val="none" w:sz="0" w:space="0" w:color="auto"/>
            <w:left w:val="none" w:sz="0" w:space="0" w:color="auto"/>
            <w:bottom w:val="none" w:sz="0" w:space="0" w:color="auto"/>
            <w:right w:val="none" w:sz="0" w:space="0" w:color="auto"/>
          </w:divBdr>
        </w:div>
        <w:div w:id="329219463">
          <w:marLeft w:val="0"/>
          <w:marRight w:val="0"/>
          <w:marTop w:val="0"/>
          <w:marBottom w:val="0"/>
          <w:divBdr>
            <w:top w:val="none" w:sz="0" w:space="0" w:color="auto"/>
            <w:left w:val="none" w:sz="0" w:space="0" w:color="auto"/>
            <w:bottom w:val="none" w:sz="0" w:space="0" w:color="auto"/>
            <w:right w:val="none" w:sz="0" w:space="0" w:color="auto"/>
          </w:divBdr>
        </w:div>
        <w:div w:id="1359698089">
          <w:marLeft w:val="0"/>
          <w:marRight w:val="0"/>
          <w:marTop w:val="0"/>
          <w:marBottom w:val="0"/>
          <w:divBdr>
            <w:top w:val="none" w:sz="0" w:space="0" w:color="auto"/>
            <w:left w:val="none" w:sz="0" w:space="0" w:color="auto"/>
            <w:bottom w:val="none" w:sz="0" w:space="0" w:color="auto"/>
            <w:right w:val="none" w:sz="0" w:space="0" w:color="auto"/>
          </w:divBdr>
        </w:div>
        <w:div w:id="1636831434">
          <w:marLeft w:val="0"/>
          <w:marRight w:val="0"/>
          <w:marTop w:val="0"/>
          <w:marBottom w:val="0"/>
          <w:divBdr>
            <w:top w:val="none" w:sz="0" w:space="0" w:color="auto"/>
            <w:left w:val="none" w:sz="0" w:space="0" w:color="auto"/>
            <w:bottom w:val="none" w:sz="0" w:space="0" w:color="auto"/>
            <w:right w:val="none" w:sz="0" w:space="0" w:color="auto"/>
          </w:divBdr>
        </w:div>
        <w:div w:id="872503071">
          <w:marLeft w:val="0"/>
          <w:marRight w:val="0"/>
          <w:marTop w:val="0"/>
          <w:marBottom w:val="0"/>
          <w:divBdr>
            <w:top w:val="none" w:sz="0" w:space="0" w:color="auto"/>
            <w:left w:val="none" w:sz="0" w:space="0" w:color="auto"/>
            <w:bottom w:val="none" w:sz="0" w:space="0" w:color="auto"/>
            <w:right w:val="none" w:sz="0" w:space="0" w:color="auto"/>
          </w:divBdr>
        </w:div>
        <w:div w:id="1655334919">
          <w:marLeft w:val="0"/>
          <w:marRight w:val="0"/>
          <w:marTop w:val="0"/>
          <w:marBottom w:val="0"/>
          <w:divBdr>
            <w:top w:val="none" w:sz="0" w:space="0" w:color="auto"/>
            <w:left w:val="none" w:sz="0" w:space="0" w:color="auto"/>
            <w:bottom w:val="none" w:sz="0" w:space="0" w:color="auto"/>
            <w:right w:val="none" w:sz="0" w:space="0" w:color="auto"/>
          </w:divBdr>
        </w:div>
        <w:div w:id="1769429186">
          <w:marLeft w:val="0"/>
          <w:marRight w:val="0"/>
          <w:marTop w:val="0"/>
          <w:marBottom w:val="0"/>
          <w:divBdr>
            <w:top w:val="none" w:sz="0" w:space="0" w:color="auto"/>
            <w:left w:val="none" w:sz="0" w:space="0" w:color="auto"/>
            <w:bottom w:val="none" w:sz="0" w:space="0" w:color="auto"/>
            <w:right w:val="none" w:sz="0" w:space="0" w:color="auto"/>
          </w:divBdr>
        </w:div>
      </w:divsChild>
    </w:div>
    <w:div w:id="1013528682">
      <w:bodyDiv w:val="1"/>
      <w:marLeft w:val="0"/>
      <w:marRight w:val="0"/>
      <w:marTop w:val="0"/>
      <w:marBottom w:val="0"/>
      <w:divBdr>
        <w:top w:val="none" w:sz="0" w:space="0" w:color="auto"/>
        <w:left w:val="none" w:sz="0" w:space="0" w:color="auto"/>
        <w:bottom w:val="none" w:sz="0" w:space="0" w:color="auto"/>
        <w:right w:val="none" w:sz="0" w:space="0" w:color="auto"/>
      </w:divBdr>
      <w:divsChild>
        <w:div w:id="1248883649">
          <w:marLeft w:val="0"/>
          <w:marRight w:val="0"/>
          <w:marTop w:val="0"/>
          <w:marBottom w:val="0"/>
          <w:divBdr>
            <w:top w:val="none" w:sz="0" w:space="0" w:color="auto"/>
            <w:left w:val="none" w:sz="0" w:space="0" w:color="auto"/>
            <w:bottom w:val="none" w:sz="0" w:space="0" w:color="auto"/>
            <w:right w:val="none" w:sz="0" w:space="0" w:color="auto"/>
          </w:divBdr>
        </w:div>
        <w:div w:id="1371497697">
          <w:marLeft w:val="0"/>
          <w:marRight w:val="0"/>
          <w:marTop w:val="0"/>
          <w:marBottom w:val="0"/>
          <w:divBdr>
            <w:top w:val="none" w:sz="0" w:space="0" w:color="auto"/>
            <w:left w:val="none" w:sz="0" w:space="0" w:color="auto"/>
            <w:bottom w:val="none" w:sz="0" w:space="0" w:color="auto"/>
            <w:right w:val="none" w:sz="0" w:space="0" w:color="auto"/>
          </w:divBdr>
        </w:div>
        <w:div w:id="1043990267">
          <w:marLeft w:val="0"/>
          <w:marRight w:val="0"/>
          <w:marTop w:val="0"/>
          <w:marBottom w:val="0"/>
          <w:divBdr>
            <w:top w:val="none" w:sz="0" w:space="0" w:color="auto"/>
            <w:left w:val="none" w:sz="0" w:space="0" w:color="auto"/>
            <w:bottom w:val="none" w:sz="0" w:space="0" w:color="auto"/>
            <w:right w:val="none" w:sz="0" w:space="0" w:color="auto"/>
          </w:divBdr>
        </w:div>
        <w:div w:id="1642926437">
          <w:marLeft w:val="0"/>
          <w:marRight w:val="0"/>
          <w:marTop w:val="0"/>
          <w:marBottom w:val="0"/>
          <w:divBdr>
            <w:top w:val="none" w:sz="0" w:space="0" w:color="auto"/>
            <w:left w:val="none" w:sz="0" w:space="0" w:color="auto"/>
            <w:bottom w:val="none" w:sz="0" w:space="0" w:color="auto"/>
            <w:right w:val="none" w:sz="0" w:space="0" w:color="auto"/>
          </w:divBdr>
        </w:div>
        <w:div w:id="1382246338">
          <w:marLeft w:val="0"/>
          <w:marRight w:val="0"/>
          <w:marTop w:val="0"/>
          <w:marBottom w:val="0"/>
          <w:divBdr>
            <w:top w:val="none" w:sz="0" w:space="0" w:color="auto"/>
            <w:left w:val="none" w:sz="0" w:space="0" w:color="auto"/>
            <w:bottom w:val="none" w:sz="0" w:space="0" w:color="auto"/>
            <w:right w:val="none" w:sz="0" w:space="0" w:color="auto"/>
          </w:divBdr>
        </w:div>
        <w:div w:id="608199786">
          <w:marLeft w:val="0"/>
          <w:marRight w:val="0"/>
          <w:marTop w:val="0"/>
          <w:marBottom w:val="0"/>
          <w:divBdr>
            <w:top w:val="none" w:sz="0" w:space="0" w:color="auto"/>
            <w:left w:val="none" w:sz="0" w:space="0" w:color="auto"/>
            <w:bottom w:val="none" w:sz="0" w:space="0" w:color="auto"/>
            <w:right w:val="none" w:sz="0" w:space="0" w:color="auto"/>
          </w:divBdr>
        </w:div>
        <w:div w:id="1639261540">
          <w:marLeft w:val="0"/>
          <w:marRight w:val="0"/>
          <w:marTop w:val="0"/>
          <w:marBottom w:val="0"/>
          <w:divBdr>
            <w:top w:val="none" w:sz="0" w:space="0" w:color="auto"/>
            <w:left w:val="none" w:sz="0" w:space="0" w:color="auto"/>
            <w:bottom w:val="none" w:sz="0" w:space="0" w:color="auto"/>
            <w:right w:val="none" w:sz="0" w:space="0" w:color="auto"/>
          </w:divBdr>
        </w:div>
        <w:div w:id="90585640">
          <w:marLeft w:val="0"/>
          <w:marRight w:val="0"/>
          <w:marTop w:val="0"/>
          <w:marBottom w:val="0"/>
          <w:divBdr>
            <w:top w:val="none" w:sz="0" w:space="0" w:color="auto"/>
            <w:left w:val="none" w:sz="0" w:space="0" w:color="auto"/>
            <w:bottom w:val="none" w:sz="0" w:space="0" w:color="auto"/>
            <w:right w:val="none" w:sz="0" w:space="0" w:color="auto"/>
          </w:divBdr>
        </w:div>
        <w:div w:id="534929336">
          <w:marLeft w:val="0"/>
          <w:marRight w:val="0"/>
          <w:marTop w:val="0"/>
          <w:marBottom w:val="0"/>
          <w:divBdr>
            <w:top w:val="none" w:sz="0" w:space="0" w:color="auto"/>
            <w:left w:val="none" w:sz="0" w:space="0" w:color="auto"/>
            <w:bottom w:val="none" w:sz="0" w:space="0" w:color="auto"/>
            <w:right w:val="none" w:sz="0" w:space="0" w:color="auto"/>
          </w:divBdr>
        </w:div>
        <w:div w:id="1137989289">
          <w:marLeft w:val="0"/>
          <w:marRight w:val="0"/>
          <w:marTop w:val="0"/>
          <w:marBottom w:val="0"/>
          <w:divBdr>
            <w:top w:val="none" w:sz="0" w:space="0" w:color="auto"/>
            <w:left w:val="none" w:sz="0" w:space="0" w:color="auto"/>
            <w:bottom w:val="none" w:sz="0" w:space="0" w:color="auto"/>
            <w:right w:val="none" w:sz="0" w:space="0" w:color="auto"/>
          </w:divBdr>
        </w:div>
        <w:div w:id="853223630">
          <w:marLeft w:val="0"/>
          <w:marRight w:val="0"/>
          <w:marTop w:val="0"/>
          <w:marBottom w:val="0"/>
          <w:divBdr>
            <w:top w:val="none" w:sz="0" w:space="0" w:color="auto"/>
            <w:left w:val="none" w:sz="0" w:space="0" w:color="auto"/>
            <w:bottom w:val="none" w:sz="0" w:space="0" w:color="auto"/>
            <w:right w:val="none" w:sz="0" w:space="0" w:color="auto"/>
          </w:divBdr>
        </w:div>
        <w:div w:id="70856623">
          <w:marLeft w:val="0"/>
          <w:marRight w:val="0"/>
          <w:marTop w:val="0"/>
          <w:marBottom w:val="0"/>
          <w:divBdr>
            <w:top w:val="none" w:sz="0" w:space="0" w:color="auto"/>
            <w:left w:val="none" w:sz="0" w:space="0" w:color="auto"/>
            <w:bottom w:val="none" w:sz="0" w:space="0" w:color="auto"/>
            <w:right w:val="none" w:sz="0" w:space="0" w:color="auto"/>
          </w:divBdr>
        </w:div>
        <w:div w:id="1645966495">
          <w:marLeft w:val="0"/>
          <w:marRight w:val="0"/>
          <w:marTop w:val="0"/>
          <w:marBottom w:val="0"/>
          <w:divBdr>
            <w:top w:val="none" w:sz="0" w:space="0" w:color="auto"/>
            <w:left w:val="none" w:sz="0" w:space="0" w:color="auto"/>
            <w:bottom w:val="none" w:sz="0" w:space="0" w:color="auto"/>
            <w:right w:val="none" w:sz="0" w:space="0" w:color="auto"/>
          </w:divBdr>
        </w:div>
        <w:div w:id="470362935">
          <w:marLeft w:val="0"/>
          <w:marRight w:val="0"/>
          <w:marTop w:val="0"/>
          <w:marBottom w:val="0"/>
          <w:divBdr>
            <w:top w:val="none" w:sz="0" w:space="0" w:color="auto"/>
            <w:left w:val="none" w:sz="0" w:space="0" w:color="auto"/>
            <w:bottom w:val="none" w:sz="0" w:space="0" w:color="auto"/>
            <w:right w:val="none" w:sz="0" w:space="0" w:color="auto"/>
          </w:divBdr>
        </w:div>
        <w:div w:id="1964067965">
          <w:marLeft w:val="0"/>
          <w:marRight w:val="0"/>
          <w:marTop w:val="0"/>
          <w:marBottom w:val="0"/>
          <w:divBdr>
            <w:top w:val="none" w:sz="0" w:space="0" w:color="auto"/>
            <w:left w:val="none" w:sz="0" w:space="0" w:color="auto"/>
            <w:bottom w:val="none" w:sz="0" w:space="0" w:color="auto"/>
            <w:right w:val="none" w:sz="0" w:space="0" w:color="auto"/>
          </w:divBdr>
        </w:div>
        <w:div w:id="1686595206">
          <w:marLeft w:val="0"/>
          <w:marRight w:val="0"/>
          <w:marTop w:val="0"/>
          <w:marBottom w:val="0"/>
          <w:divBdr>
            <w:top w:val="none" w:sz="0" w:space="0" w:color="auto"/>
            <w:left w:val="none" w:sz="0" w:space="0" w:color="auto"/>
            <w:bottom w:val="none" w:sz="0" w:space="0" w:color="auto"/>
            <w:right w:val="none" w:sz="0" w:space="0" w:color="auto"/>
          </w:divBdr>
        </w:div>
        <w:div w:id="1530754318">
          <w:marLeft w:val="0"/>
          <w:marRight w:val="0"/>
          <w:marTop w:val="0"/>
          <w:marBottom w:val="0"/>
          <w:divBdr>
            <w:top w:val="none" w:sz="0" w:space="0" w:color="auto"/>
            <w:left w:val="none" w:sz="0" w:space="0" w:color="auto"/>
            <w:bottom w:val="none" w:sz="0" w:space="0" w:color="auto"/>
            <w:right w:val="none" w:sz="0" w:space="0" w:color="auto"/>
          </w:divBdr>
        </w:div>
        <w:div w:id="1339767790">
          <w:marLeft w:val="0"/>
          <w:marRight w:val="0"/>
          <w:marTop w:val="0"/>
          <w:marBottom w:val="0"/>
          <w:divBdr>
            <w:top w:val="none" w:sz="0" w:space="0" w:color="auto"/>
            <w:left w:val="none" w:sz="0" w:space="0" w:color="auto"/>
            <w:bottom w:val="none" w:sz="0" w:space="0" w:color="auto"/>
            <w:right w:val="none" w:sz="0" w:space="0" w:color="auto"/>
          </w:divBdr>
        </w:div>
        <w:div w:id="1061828586">
          <w:marLeft w:val="0"/>
          <w:marRight w:val="0"/>
          <w:marTop w:val="0"/>
          <w:marBottom w:val="0"/>
          <w:divBdr>
            <w:top w:val="none" w:sz="0" w:space="0" w:color="auto"/>
            <w:left w:val="none" w:sz="0" w:space="0" w:color="auto"/>
            <w:bottom w:val="none" w:sz="0" w:space="0" w:color="auto"/>
            <w:right w:val="none" w:sz="0" w:space="0" w:color="auto"/>
          </w:divBdr>
        </w:div>
        <w:div w:id="586422589">
          <w:marLeft w:val="0"/>
          <w:marRight w:val="0"/>
          <w:marTop w:val="0"/>
          <w:marBottom w:val="0"/>
          <w:divBdr>
            <w:top w:val="none" w:sz="0" w:space="0" w:color="auto"/>
            <w:left w:val="none" w:sz="0" w:space="0" w:color="auto"/>
            <w:bottom w:val="none" w:sz="0" w:space="0" w:color="auto"/>
            <w:right w:val="none" w:sz="0" w:space="0" w:color="auto"/>
          </w:divBdr>
        </w:div>
      </w:divsChild>
    </w:div>
    <w:div w:id="1037925973">
      <w:bodyDiv w:val="1"/>
      <w:marLeft w:val="0"/>
      <w:marRight w:val="0"/>
      <w:marTop w:val="0"/>
      <w:marBottom w:val="0"/>
      <w:divBdr>
        <w:top w:val="none" w:sz="0" w:space="0" w:color="auto"/>
        <w:left w:val="none" w:sz="0" w:space="0" w:color="auto"/>
        <w:bottom w:val="none" w:sz="0" w:space="0" w:color="auto"/>
        <w:right w:val="none" w:sz="0" w:space="0" w:color="auto"/>
      </w:divBdr>
      <w:divsChild>
        <w:div w:id="930620915">
          <w:marLeft w:val="0"/>
          <w:marRight w:val="0"/>
          <w:marTop w:val="0"/>
          <w:marBottom w:val="0"/>
          <w:divBdr>
            <w:top w:val="none" w:sz="0" w:space="0" w:color="auto"/>
            <w:left w:val="none" w:sz="0" w:space="0" w:color="auto"/>
            <w:bottom w:val="none" w:sz="0" w:space="0" w:color="auto"/>
            <w:right w:val="none" w:sz="0" w:space="0" w:color="auto"/>
          </w:divBdr>
        </w:div>
        <w:div w:id="1991012207">
          <w:marLeft w:val="0"/>
          <w:marRight w:val="0"/>
          <w:marTop w:val="0"/>
          <w:marBottom w:val="0"/>
          <w:divBdr>
            <w:top w:val="none" w:sz="0" w:space="0" w:color="auto"/>
            <w:left w:val="none" w:sz="0" w:space="0" w:color="auto"/>
            <w:bottom w:val="none" w:sz="0" w:space="0" w:color="auto"/>
            <w:right w:val="none" w:sz="0" w:space="0" w:color="auto"/>
          </w:divBdr>
        </w:div>
        <w:div w:id="319964758">
          <w:marLeft w:val="0"/>
          <w:marRight w:val="0"/>
          <w:marTop w:val="0"/>
          <w:marBottom w:val="0"/>
          <w:divBdr>
            <w:top w:val="none" w:sz="0" w:space="0" w:color="auto"/>
            <w:left w:val="none" w:sz="0" w:space="0" w:color="auto"/>
            <w:bottom w:val="none" w:sz="0" w:space="0" w:color="auto"/>
            <w:right w:val="none" w:sz="0" w:space="0" w:color="auto"/>
          </w:divBdr>
        </w:div>
        <w:div w:id="1738281459">
          <w:marLeft w:val="0"/>
          <w:marRight w:val="0"/>
          <w:marTop w:val="0"/>
          <w:marBottom w:val="0"/>
          <w:divBdr>
            <w:top w:val="none" w:sz="0" w:space="0" w:color="auto"/>
            <w:left w:val="none" w:sz="0" w:space="0" w:color="auto"/>
            <w:bottom w:val="none" w:sz="0" w:space="0" w:color="auto"/>
            <w:right w:val="none" w:sz="0" w:space="0" w:color="auto"/>
          </w:divBdr>
        </w:div>
        <w:div w:id="369107848">
          <w:marLeft w:val="0"/>
          <w:marRight w:val="0"/>
          <w:marTop w:val="0"/>
          <w:marBottom w:val="0"/>
          <w:divBdr>
            <w:top w:val="none" w:sz="0" w:space="0" w:color="auto"/>
            <w:left w:val="none" w:sz="0" w:space="0" w:color="auto"/>
            <w:bottom w:val="none" w:sz="0" w:space="0" w:color="auto"/>
            <w:right w:val="none" w:sz="0" w:space="0" w:color="auto"/>
          </w:divBdr>
        </w:div>
        <w:div w:id="821044230">
          <w:marLeft w:val="0"/>
          <w:marRight w:val="0"/>
          <w:marTop w:val="0"/>
          <w:marBottom w:val="0"/>
          <w:divBdr>
            <w:top w:val="none" w:sz="0" w:space="0" w:color="auto"/>
            <w:left w:val="none" w:sz="0" w:space="0" w:color="auto"/>
            <w:bottom w:val="none" w:sz="0" w:space="0" w:color="auto"/>
            <w:right w:val="none" w:sz="0" w:space="0" w:color="auto"/>
          </w:divBdr>
        </w:div>
        <w:div w:id="346442025">
          <w:marLeft w:val="0"/>
          <w:marRight w:val="0"/>
          <w:marTop w:val="0"/>
          <w:marBottom w:val="0"/>
          <w:divBdr>
            <w:top w:val="none" w:sz="0" w:space="0" w:color="auto"/>
            <w:left w:val="none" w:sz="0" w:space="0" w:color="auto"/>
            <w:bottom w:val="none" w:sz="0" w:space="0" w:color="auto"/>
            <w:right w:val="none" w:sz="0" w:space="0" w:color="auto"/>
          </w:divBdr>
        </w:div>
        <w:div w:id="976497573">
          <w:marLeft w:val="0"/>
          <w:marRight w:val="0"/>
          <w:marTop w:val="0"/>
          <w:marBottom w:val="0"/>
          <w:divBdr>
            <w:top w:val="none" w:sz="0" w:space="0" w:color="auto"/>
            <w:left w:val="none" w:sz="0" w:space="0" w:color="auto"/>
            <w:bottom w:val="none" w:sz="0" w:space="0" w:color="auto"/>
            <w:right w:val="none" w:sz="0" w:space="0" w:color="auto"/>
          </w:divBdr>
        </w:div>
        <w:div w:id="1880824451">
          <w:marLeft w:val="0"/>
          <w:marRight w:val="0"/>
          <w:marTop w:val="0"/>
          <w:marBottom w:val="0"/>
          <w:divBdr>
            <w:top w:val="none" w:sz="0" w:space="0" w:color="auto"/>
            <w:left w:val="none" w:sz="0" w:space="0" w:color="auto"/>
            <w:bottom w:val="none" w:sz="0" w:space="0" w:color="auto"/>
            <w:right w:val="none" w:sz="0" w:space="0" w:color="auto"/>
          </w:divBdr>
        </w:div>
        <w:div w:id="659886948">
          <w:marLeft w:val="0"/>
          <w:marRight w:val="0"/>
          <w:marTop w:val="0"/>
          <w:marBottom w:val="0"/>
          <w:divBdr>
            <w:top w:val="none" w:sz="0" w:space="0" w:color="auto"/>
            <w:left w:val="none" w:sz="0" w:space="0" w:color="auto"/>
            <w:bottom w:val="none" w:sz="0" w:space="0" w:color="auto"/>
            <w:right w:val="none" w:sz="0" w:space="0" w:color="auto"/>
          </w:divBdr>
        </w:div>
        <w:div w:id="1933247022">
          <w:marLeft w:val="0"/>
          <w:marRight w:val="0"/>
          <w:marTop w:val="0"/>
          <w:marBottom w:val="0"/>
          <w:divBdr>
            <w:top w:val="none" w:sz="0" w:space="0" w:color="auto"/>
            <w:left w:val="none" w:sz="0" w:space="0" w:color="auto"/>
            <w:bottom w:val="none" w:sz="0" w:space="0" w:color="auto"/>
            <w:right w:val="none" w:sz="0" w:space="0" w:color="auto"/>
          </w:divBdr>
        </w:div>
        <w:div w:id="700664210">
          <w:marLeft w:val="0"/>
          <w:marRight w:val="0"/>
          <w:marTop w:val="0"/>
          <w:marBottom w:val="0"/>
          <w:divBdr>
            <w:top w:val="none" w:sz="0" w:space="0" w:color="auto"/>
            <w:left w:val="none" w:sz="0" w:space="0" w:color="auto"/>
            <w:bottom w:val="none" w:sz="0" w:space="0" w:color="auto"/>
            <w:right w:val="none" w:sz="0" w:space="0" w:color="auto"/>
          </w:divBdr>
        </w:div>
        <w:div w:id="365328183">
          <w:marLeft w:val="0"/>
          <w:marRight w:val="0"/>
          <w:marTop w:val="0"/>
          <w:marBottom w:val="0"/>
          <w:divBdr>
            <w:top w:val="none" w:sz="0" w:space="0" w:color="auto"/>
            <w:left w:val="none" w:sz="0" w:space="0" w:color="auto"/>
            <w:bottom w:val="none" w:sz="0" w:space="0" w:color="auto"/>
            <w:right w:val="none" w:sz="0" w:space="0" w:color="auto"/>
          </w:divBdr>
        </w:div>
        <w:div w:id="437257344">
          <w:marLeft w:val="0"/>
          <w:marRight w:val="0"/>
          <w:marTop w:val="0"/>
          <w:marBottom w:val="0"/>
          <w:divBdr>
            <w:top w:val="none" w:sz="0" w:space="0" w:color="auto"/>
            <w:left w:val="none" w:sz="0" w:space="0" w:color="auto"/>
            <w:bottom w:val="none" w:sz="0" w:space="0" w:color="auto"/>
            <w:right w:val="none" w:sz="0" w:space="0" w:color="auto"/>
          </w:divBdr>
        </w:div>
      </w:divsChild>
    </w:div>
    <w:div w:id="1042292336">
      <w:bodyDiv w:val="1"/>
      <w:marLeft w:val="0"/>
      <w:marRight w:val="0"/>
      <w:marTop w:val="0"/>
      <w:marBottom w:val="0"/>
      <w:divBdr>
        <w:top w:val="none" w:sz="0" w:space="0" w:color="auto"/>
        <w:left w:val="none" w:sz="0" w:space="0" w:color="auto"/>
        <w:bottom w:val="none" w:sz="0" w:space="0" w:color="auto"/>
        <w:right w:val="none" w:sz="0" w:space="0" w:color="auto"/>
      </w:divBdr>
      <w:divsChild>
        <w:div w:id="1034889783">
          <w:marLeft w:val="0"/>
          <w:marRight w:val="0"/>
          <w:marTop w:val="0"/>
          <w:marBottom w:val="0"/>
          <w:divBdr>
            <w:top w:val="none" w:sz="0" w:space="0" w:color="auto"/>
            <w:left w:val="none" w:sz="0" w:space="0" w:color="auto"/>
            <w:bottom w:val="none" w:sz="0" w:space="0" w:color="auto"/>
            <w:right w:val="none" w:sz="0" w:space="0" w:color="auto"/>
          </w:divBdr>
        </w:div>
        <w:div w:id="48964329">
          <w:marLeft w:val="0"/>
          <w:marRight w:val="0"/>
          <w:marTop w:val="0"/>
          <w:marBottom w:val="0"/>
          <w:divBdr>
            <w:top w:val="none" w:sz="0" w:space="0" w:color="auto"/>
            <w:left w:val="none" w:sz="0" w:space="0" w:color="auto"/>
            <w:bottom w:val="none" w:sz="0" w:space="0" w:color="auto"/>
            <w:right w:val="none" w:sz="0" w:space="0" w:color="auto"/>
          </w:divBdr>
        </w:div>
        <w:div w:id="1232348672">
          <w:marLeft w:val="0"/>
          <w:marRight w:val="0"/>
          <w:marTop w:val="0"/>
          <w:marBottom w:val="0"/>
          <w:divBdr>
            <w:top w:val="none" w:sz="0" w:space="0" w:color="auto"/>
            <w:left w:val="none" w:sz="0" w:space="0" w:color="auto"/>
            <w:bottom w:val="none" w:sz="0" w:space="0" w:color="auto"/>
            <w:right w:val="none" w:sz="0" w:space="0" w:color="auto"/>
          </w:divBdr>
        </w:div>
        <w:div w:id="1703893373">
          <w:marLeft w:val="0"/>
          <w:marRight w:val="0"/>
          <w:marTop w:val="0"/>
          <w:marBottom w:val="0"/>
          <w:divBdr>
            <w:top w:val="none" w:sz="0" w:space="0" w:color="auto"/>
            <w:left w:val="none" w:sz="0" w:space="0" w:color="auto"/>
            <w:bottom w:val="none" w:sz="0" w:space="0" w:color="auto"/>
            <w:right w:val="none" w:sz="0" w:space="0" w:color="auto"/>
          </w:divBdr>
        </w:div>
        <w:div w:id="800540553">
          <w:marLeft w:val="0"/>
          <w:marRight w:val="0"/>
          <w:marTop w:val="0"/>
          <w:marBottom w:val="0"/>
          <w:divBdr>
            <w:top w:val="none" w:sz="0" w:space="0" w:color="auto"/>
            <w:left w:val="none" w:sz="0" w:space="0" w:color="auto"/>
            <w:bottom w:val="none" w:sz="0" w:space="0" w:color="auto"/>
            <w:right w:val="none" w:sz="0" w:space="0" w:color="auto"/>
          </w:divBdr>
        </w:div>
        <w:div w:id="1587760901">
          <w:marLeft w:val="0"/>
          <w:marRight w:val="0"/>
          <w:marTop w:val="0"/>
          <w:marBottom w:val="0"/>
          <w:divBdr>
            <w:top w:val="none" w:sz="0" w:space="0" w:color="auto"/>
            <w:left w:val="none" w:sz="0" w:space="0" w:color="auto"/>
            <w:bottom w:val="none" w:sz="0" w:space="0" w:color="auto"/>
            <w:right w:val="none" w:sz="0" w:space="0" w:color="auto"/>
          </w:divBdr>
        </w:div>
        <w:div w:id="527376653">
          <w:marLeft w:val="0"/>
          <w:marRight w:val="0"/>
          <w:marTop w:val="0"/>
          <w:marBottom w:val="0"/>
          <w:divBdr>
            <w:top w:val="none" w:sz="0" w:space="0" w:color="auto"/>
            <w:left w:val="none" w:sz="0" w:space="0" w:color="auto"/>
            <w:bottom w:val="none" w:sz="0" w:space="0" w:color="auto"/>
            <w:right w:val="none" w:sz="0" w:space="0" w:color="auto"/>
          </w:divBdr>
        </w:div>
        <w:div w:id="1985045187">
          <w:marLeft w:val="0"/>
          <w:marRight w:val="0"/>
          <w:marTop w:val="0"/>
          <w:marBottom w:val="0"/>
          <w:divBdr>
            <w:top w:val="none" w:sz="0" w:space="0" w:color="auto"/>
            <w:left w:val="none" w:sz="0" w:space="0" w:color="auto"/>
            <w:bottom w:val="none" w:sz="0" w:space="0" w:color="auto"/>
            <w:right w:val="none" w:sz="0" w:space="0" w:color="auto"/>
          </w:divBdr>
        </w:div>
        <w:div w:id="2077313075">
          <w:marLeft w:val="0"/>
          <w:marRight w:val="0"/>
          <w:marTop w:val="0"/>
          <w:marBottom w:val="0"/>
          <w:divBdr>
            <w:top w:val="none" w:sz="0" w:space="0" w:color="auto"/>
            <w:left w:val="none" w:sz="0" w:space="0" w:color="auto"/>
            <w:bottom w:val="none" w:sz="0" w:space="0" w:color="auto"/>
            <w:right w:val="none" w:sz="0" w:space="0" w:color="auto"/>
          </w:divBdr>
        </w:div>
        <w:div w:id="1705515263">
          <w:marLeft w:val="0"/>
          <w:marRight w:val="0"/>
          <w:marTop w:val="0"/>
          <w:marBottom w:val="0"/>
          <w:divBdr>
            <w:top w:val="none" w:sz="0" w:space="0" w:color="auto"/>
            <w:left w:val="none" w:sz="0" w:space="0" w:color="auto"/>
            <w:bottom w:val="none" w:sz="0" w:space="0" w:color="auto"/>
            <w:right w:val="none" w:sz="0" w:space="0" w:color="auto"/>
          </w:divBdr>
        </w:div>
        <w:div w:id="1902472997">
          <w:marLeft w:val="0"/>
          <w:marRight w:val="0"/>
          <w:marTop w:val="0"/>
          <w:marBottom w:val="0"/>
          <w:divBdr>
            <w:top w:val="none" w:sz="0" w:space="0" w:color="auto"/>
            <w:left w:val="none" w:sz="0" w:space="0" w:color="auto"/>
            <w:bottom w:val="none" w:sz="0" w:space="0" w:color="auto"/>
            <w:right w:val="none" w:sz="0" w:space="0" w:color="auto"/>
          </w:divBdr>
        </w:div>
        <w:div w:id="334840454">
          <w:marLeft w:val="0"/>
          <w:marRight w:val="0"/>
          <w:marTop w:val="0"/>
          <w:marBottom w:val="0"/>
          <w:divBdr>
            <w:top w:val="none" w:sz="0" w:space="0" w:color="auto"/>
            <w:left w:val="none" w:sz="0" w:space="0" w:color="auto"/>
            <w:bottom w:val="none" w:sz="0" w:space="0" w:color="auto"/>
            <w:right w:val="none" w:sz="0" w:space="0" w:color="auto"/>
          </w:divBdr>
        </w:div>
        <w:div w:id="744451507">
          <w:marLeft w:val="0"/>
          <w:marRight w:val="0"/>
          <w:marTop w:val="0"/>
          <w:marBottom w:val="0"/>
          <w:divBdr>
            <w:top w:val="none" w:sz="0" w:space="0" w:color="auto"/>
            <w:left w:val="none" w:sz="0" w:space="0" w:color="auto"/>
            <w:bottom w:val="none" w:sz="0" w:space="0" w:color="auto"/>
            <w:right w:val="none" w:sz="0" w:space="0" w:color="auto"/>
          </w:divBdr>
        </w:div>
        <w:div w:id="304815992">
          <w:marLeft w:val="0"/>
          <w:marRight w:val="0"/>
          <w:marTop w:val="0"/>
          <w:marBottom w:val="0"/>
          <w:divBdr>
            <w:top w:val="none" w:sz="0" w:space="0" w:color="auto"/>
            <w:left w:val="none" w:sz="0" w:space="0" w:color="auto"/>
            <w:bottom w:val="none" w:sz="0" w:space="0" w:color="auto"/>
            <w:right w:val="none" w:sz="0" w:space="0" w:color="auto"/>
          </w:divBdr>
        </w:div>
        <w:div w:id="1176652198">
          <w:marLeft w:val="0"/>
          <w:marRight w:val="0"/>
          <w:marTop w:val="0"/>
          <w:marBottom w:val="0"/>
          <w:divBdr>
            <w:top w:val="none" w:sz="0" w:space="0" w:color="auto"/>
            <w:left w:val="none" w:sz="0" w:space="0" w:color="auto"/>
            <w:bottom w:val="none" w:sz="0" w:space="0" w:color="auto"/>
            <w:right w:val="none" w:sz="0" w:space="0" w:color="auto"/>
          </w:divBdr>
        </w:div>
        <w:div w:id="182132808">
          <w:marLeft w:val="0"/>
          <w:marRight w:val="0"/>
          <w:marTop w:val="0"/>
          <w:marBottom w:val="0"/>
          <w:divBdr>
            <w:top w:val="none" w:sz="0" w:space="0" w:color="auto"/>
            <w:left w:val="none" w:sz="0" w:space="0" w:color="auto"/>
            <w:bottom w:val="none" w:sz="0" w:space="0" w:color="auto"/>
            <w:right w:val="none" w:sz="0" w:space="0" w:color="auto"/>
          </w:divBdr>
        </w:div>
        <w:div w:id="227231891">
          <w:marLeft w:val="0"/>
          <w:marRight w:val="0"/>
          <w:marTop w:val="0"/>
          <w:marBottom w:val="0"/>
          <w:divBdr>
            <w:top w:val="none" w:sz="0" w:space="0" w:color="auto"/>
            <w:left w:val="none" w:sz="0" w:space="0" w:color="auto"/>
            <w:bottom w:val="none" w:sz="0" w:space="0" w:color="auto"/>
            <w:right w:val="none" w:sz="0" w:space="0" w:color="auto"/>
          </w:divBdr>
        </w:div>
        <w:div w:id="1585603480">
          <w:marLeft w:val="0"/>
          <w:marRight w:val="0"/>
          <w:marTop w:val="0"/>
          <w:marBottom w:val="0"/>
          <w:divBdr>
            <w:top w:val="none" w:sz="0" w:space="0" w:color="auto"/>
            <w:left w:val="none" w:sz="0" w:space="0" w:color="auto"/>
            <w:bottom w:val="none" w:sz="0" w:space="0" w:color="auto"/>
            <w:right w:val="none" w:sz="0" w:space="0" w:color="auto"/>
          </w:divBdr>
        </w:div>
        <w:div w:id="1471285924">
          <w:marLeft w:val="0"/>
          <w:marRight w:val="0"/>
          <w:marTop w:val="0"/>
          <w:marBottom w:val="0"/>
          <w:divBdr>
            <w:top w:val="none" w:sz="0" w:space="0" w:color="auto"/>
            <w:left w:val="none" w:sz="0" w:space="0" w:color="auto"/>
            <w:bottom w:val="none" w:sz="0" w:space="0" w:color="auto"/>
            <w:right w:val="none" w:sz="0" w:space="0" w:color="auto"/>
          </w:divBdr>
        </w:div>
      </w:divsChild>
    </w:div>
    <w:div w:id="1049453079">
      <w:bodyDiv w:val="1"/>
      <w:marLeft w:val="0"/>
      <w:marRight w:val="0"/>
      <w:marTop w:val="0"/>
      <w:marBottom w:val="0"/>
      <w:divBdr>
        <w:top w:val="none" w:sz="0" w:space="0" w:color="auto"/>
        <w:left w:val="none" w:sz="0" w:space="0" w:color="auto"/>
        <w:bottom w:val="none" w:sz="0" w:space="0" w:color="auto"/>
        <w:right w:val="none" w:sz="0" w:space="0" w:color="auto"/>
      </w:divBdr>
      <w:divsChild>
        <w:div w:id="1297222150">
          <w:marLeft w:val="0"/>
          <w:marRight w:val="0"/>
          <w:marTop w:val="0"/>
          <w:marBottom w:val="0"/>
          <w:divBdr>
            <w:top w:val="none" w:sz="0" w:space="0" w:color="auto"/>
            <w:left w:val="none" w:sz="0" w:space="0" w:color="auto"/>
            <w:bottom w:val="none" w:sz="0" w:space="0" w:color="auto"/>
            <w:right w:val="none" w:sz="0" w:space="0" w:color="auto"/>
          </w:divBdr>
        </w:div>
        <w:div w:id="133715002">
          <w:marLeft w:val="0"/>
          <w:marRight w:val="0"/>
          <w:marTop w:val="0"/>
          <w:marBottom w:val="0"/>
          <w:divBdr>
            <w:top w:val="none" w:sz="0" w:space="0" w:color="auto"/>
            <w:left w:val="none" w:sz="0" w:space="0" w:color="auto"/>
            <w:bottom w:val="none" w:sz="0" w:space="0" w:color="auto"/>
            <w:right w:val="none" w:sz="0" w:space="0" w:color="auto"/>
          </w:divBdr>
        </w:div>
        <w:div w:id="1199704808">
          <w:marLeft w:val="0"/>
          <w:marRight w:val="0"/>
          <w:marTop w:val="0"/>
          <w:marBottom w:val="0"/>
          <w:divBdr>
            <w:top w:val="none" w:sz="0" w:space="0" w:color="auto"/>
            <w:left w:val="none" w:sz="0" w:space="0" w:color="auto"/>
            <w:bottom w:val="none" w:sz="0" w:space="0" w:color="auto"/>
            <w:right w:val="none" w:sz="0" w:space="0" w:color="auto"/>
          </w:divBdr>
        </w:div>
        <w:div w:id="2127694584">
          <w:marLeft w:val="0"/>
          <w:marRight w:val="0"/>
          <w:marTop w:val="0"/>
          <w:marBottom w:val="0"/>
          <w:divBdr>
            <w:top w:val="none" w:sz="0" w:space="0" w:color="auto"/>
            <w:left w:val="none" w:sz="0" w:space="0" w:color="auto"/>
            <w:bottom w:val="none" w:sz="0" w:space="0" w:color="auto"/>
            <w:right w:val="none" w:sz="0" w:space="0" w:color="auto"/>
          </w:divBdr>
        </w:div>
        <w:div w:id="1292829715">
          <w:marLeft w:val="0"/>
          <w:marRight w:val="0"/>
          <w:marTop w:val="0"/>
          <w:marBottom w:val="0"/>
          <w:divBdr>
            <w:top w:val="none" w:sz="0" w:space="0" w:color="auto"/>
            <w:left w:val="none" w:sz="0" w:space="0" w:color="auto"/>
            <w:bottom w:val="none" w:sz="0" w:space="0" w:color="auto"/>
            <w:right w:val="none" w:sz="0" w:space="0" w:color="auto"/>
          </w:divBdr>
        </w:div>
        <w:div w:id="1341277300">
          <w:marLeft w:val="0"/>
          <w:marRight w:val="0"/>
          <w:marTop w:val="0"/>
          <w:marBottom w:val="0"/>
          <w:divBdr>
            <w:top w:val="none" w:sz="0" w:space="0" w:color="auto"/>
            <w:left w:val="none" w:sz="0" w:space="0" w:color="auto"/>
            <w:bottom w:val="none" w:sz="0" w:space="0" w:color="auto"/>
            <w:right w:val="none" w:sz="0" w:space="0" w:color="auto"/>
          </w:divBdr>
        </w:div>
        <w:div w:id="702094102">
          <w:marLeft w:val="0"/>
          <w:marRight w:val="0"/>
          <w:marTop w:val="0"/>
          <w:marBottom w:val="0"/>
          <w:divBdr>
            <w:top w:val="none" w:sz="0" w:space="0" w:color="auto"/>
            <w:left w:val="none" w:sz="0" w:space="0" w:color="auto"/>
            <w:bottom w:val="none" w:sz="0" w:space="0" w:color="auto"/>
            <w:right w:val="none" w:sz="0" w:space="0" w:color="auto"/>
          </w:divBdr>
        </w:div>
        <w:div w:id="736241413">
          <w:marLeft w:val="0"/>
          <w:marRight w:val="0"/>
          <w:marTop w:val="0"/>
          <w:marBottom w:val="0"/>
          <w:divBdr>
            <w:top w:val="none" w:sz="0" w:space="0" w:color="auto"/>
            <w:left w:val="none" w:sz="0" w:space="0" w:color="auto"/>
            <w:bottom w:val="none" w:sz="0" w:space="0" w:color="auto"/>
            <w:right w:val="none" w:sz="0" w:space="0" w:color="auto"/>
          </w:divBdr>
        </w:div>
        <w:div w:id="264311625">
          <w:marLeft w:val="0"/>
          <w:marRight w:val="0"/>
          <w:marTop w:val="0"/>
          <w:marBottom w:val="0"/>
          <w:divBdr>
            <w:top w:val="none" w:sz="0" w:space="0" w:color="auto"/>
            <w:left w:val="none" w:sz="0" w:space="0" w:color="auto"/>
            <w:bottom w:val="none" w:sz="0" w:space="0" w:color="auto"/>
            <w:right w:val="none" w:sz="0" w:space="0" w:color="auto"/>
          </w:divBdr>
        </w:div>
        <w:div w:id="1753818827">
          <w:marLeft w:val="0"/>
          <w:marRight w:val="0"/>
          <w:marTop w:val="0"/>
          <w:marBottom w:val="0"/>
          <w:divBdr>
            <w:top w:val="none" w:sz="0" w:space="0" w:color="auto"/>
            <w:left w:val="none" w:sz="0" w:space="0" w:color="auto"/>
            <w:bottom w:val="none" w:sz="0" w:space="0" w:color="auto"/>
            <w:right w:val="none" w:sz="0" w:space="0" w:color="auto"/>
          </w:divBdr>
        </w:div>
        <w:div w:id="1098646227">
          <w:marLeft w:val="0"/>
          <w:marRight w:val="0"/>
          <w:marTop w:val="0"/>
          <w:marBottom w:val="0"/>
          <w:divBdr>
            <w:top w:val="none" w:sz="0" w:space="0" w:color="auto"/>
            <w:left w:val="none" w:sz="0" w:space="0" w:color="auto"/>
            <w:bottom w:val="none" w:sz="0" w:space="0" w:color="auto"/>
            <w:right w:val="none" w:sz="0" w:space="0" w:color="auto"/>
          </w:divBdr>
        </w:div>
        <w:div w:id="1790857621">
          <w:marLeft w:val="0"/>
          <w:marRight w:val="0"/>
          <w:marTop w:val="0"/>
          <w:marBottom w:val="0"/>
          <w:divBdr>
            <w:top w:val="none" w:sz="0" w:space="0" w:color="auto"/>
            <w:left w:val="none" w:sz="0" w:space="0" w:color="auto"/>
            <w:bottom w:val="none" w:sz="0" w:space="0" w:color="auto"/>
            <w:right w:val="none" w:sz="0" w:space="0" w:color="auto"/>
          </w:divBdr>
        </w:div>
        <w:div w:id="1783836393">
          <w:marLeft w:val="0"/>
          <w:marRight w:val="0"/>
          <w:marTop w:val="0"/>
          <w:marBottom w:val="0"/>
          <w:divBdr>
            <w:top w:val="none" w:sz="0" w:space="0" w:color="auto"/>
            <w:left w:val="none" w:sz="0" w:space="0" w:color="auto"/>
            <w:bottom w:val="none" w:sz="0" w:space="0" w:color="auto"/>
            <w:right w:val="none" w:sz="0" w:space="0" w:color="auto"/>
          </w:divBdr>
        </w:div>
        <w:div w:id="771321687">
          <w:marLeft w:val="0"/>
          <w:marRight w:val="0"/>
          <w:marTop w:val="0"/>
          <w:marBottom w:val="0"/>
          <w:divBdr>
            <w:top w:val="none" w:sz="0" w:space="0" w:color="auto"/>
            <w:left w:val="none" w:sz="0" w:space="0" w:color="auto"/>
            <w:bottom w:val="none" w:sz="0" w:space="0" w:color="auto"/>
            <w:right w:val="none" w:sz="0" w:space="0" w:color="auto"/>
          </w:divBdr>
        </w:div>
        <w:div w:id="9533732">
          <w:marLeft w:val="0"/>
          <w:marRight w:val="0"/>
          <w:marTop w:val="0"/>
          <w:marBottom w:val="0"/>
          <w:divBdr>
            <w:top w:val="none" w:sz="0" w:space="0" w:color="auto"/>
            <w:left w:val="none" w:sz="0" w:space="0" w:color="auto"/>
            <w:bottom w:val="none" w:sz="0" w:space="0" w:color="auto"/>
            <w:right w:val="none" w:sz="0" w:space="0" w:color="auto"/>
          </w:divBdr>
        </w:div>
        <w:div w:id="396316929">
          <w:marLeft w:val="0"/>
          <w:marRight w:val="0"/>
          <w:marTop w:val="0"/>
          <w:marBottom w:val="0"/>
          <w:divBdr>
            <w:top w:val="none" w:sz="0" w:space="0" w:color="auto"/>
            <w:left w:val="none" w:sz="0" w:space="0" w:color="auto"/>
            <w:bottom w:val="none" w:sz="0" w:space="0" w:color="auto"/>
            <w:right w:val="none" w:sz="0" w:space="0" w:color="auto"/>
          </w:divBdr>
        </w:div>
      </w:divsChild>
    </w:div>
    <w:div w:id="1069496262">
      <w:bodyDiv w:val="1"/>
      <w:marLeft w:val="0"/>
      <w:marRight w:val="0"/>
      <w:marTop w:val="0"/>
      <w:marBottom w:val="0"/>
      <w:divBdr>
        <w:top w:val="none" w:sz="0" w:space="0" w:color="auto"/>
        <w:left w:val="none" w:sz="0" w:space="0" w:color="auto"/>
        <w:bottom w:val="none" w:sz="0" w:space="0" w:color="auto"/>
        <w:right w:val="none" w:sz="0" w:space="0" w:color="auto"/>
      </w:divBdr>
      <w:divsChild>
        <w:div w:id="528106491">
          <w:marLeft w:val="0"/>
          <w:marRight w:val="0"/>
          <w:marTop w:val="0"/>
          <w:marBottom w:val="0"/>
          <w:divBdr>
            <w:top w:val="none" w:sz="0" w:space="0" w:color="auto"/>
            <w:left w:val="none" w:sz="0" w:space="0" w:color="auto"/>
            <w:bottom w:val="none" w:sz="0" w:space="0" w:color="auto"/>
            <w:right w:val="none" w:sz="0" w:space="0" w:color="auto"/>
          </w:divBdr>
        </w:div>
        <w:div w:id="317029411">
          <w:marLeft w:val="0"/>
          <w:marRight w:val="0"/>
          <w:marTop w:val="0"/>
          <w:marBottom w:val="0"/>
          <w:divBdr>
            <w:top w:val="none" w:sz="0" w:space="0" w:color="auto"/>
            <w:left w:val="none" w:sz="0" w:space="0" w:color="auto"/>
            <w:bottom w:val="none" w:sz="0" w:space="0" w:color="auto"/>
            <w:right w:val="none" w:sz="0" w:space="0" w:color="auto"/>
          </w:divBdr>
        </w:div>
        <w:div w:id="2006517773">
          <w:marLeft w:val="0"/>
          <w:marRight w:val="0"/>
          <w:marTop w:val="0"/>
          <w:marBottom w:val="0"/>
          <w:divBdr>
            <w:top w:val="none" w:sz="0" w:space="0" w:color="auto"/>
            <w:left w:val="none" w:sz="0" w:space="0" w:color="auto"/>
            <w:bottom w:val="none" w:sz="0" w:space="0" w:color="auto"/>
            <w:right w:val="none" w:sz="0" w:space="0" w:color="auto"/>
          </w:divBdr>
        </w:div>
        <w:div w:id="1648708777">
          <w:marLeft w:val="0"/>
          <w:marRight w:val="0"/>
          <w:marTop w:val="0"/>
          <w:marBottom w:val="0"/>
          <w:divBdr>
            <w:top w:val="none" w:sz="0" w:space="0" w:color="auto"/>
            <w:left w:val="none" w:sz="0" w:space="0" w:color="auto"/>
            <w:bottom w:val="none" w:sz="0" w:space="0" w:color="auto"/>
            <w:right w:val="none" w:sz="0" w:space="0" w:color="auto"/>
          </w:divBdr>
        </w:div>
        <w:div w:id="241917420">
          <w:marLeft w:val="0"/>
          <w:marRight w:val="0"/>
          <w:marTop w:val="0"/>
          <w:marBottom w:val="0"/>
          <w:divBdr>
            <w:top w:val="none" w:sz="0" w:space="0" w:color="auto"/>
            <w:left w:val="none" w:sz="0" w:space="0" w:color="auto"/>
            <w:bottom w:val="none" w:sz="0" w:space="0" w:color="auto"/>
            <w:right w:val="none" w:sz="0" w:space="0" w:color="auto"/>
          </w:divBdr>
        </w:div>
        <w:div w:id="1043136782">
          <w:marLeft w:val="0"/>
          <w:marRight w:val="0"/>
          <w:marTop w:val="0"/>
          <w:marBottom w:val="0"/>
          <w:divBdr>
            <w:top w:val="none" w:sz="0" w:space="0" w:color="auto"/>
            <w:left w:val="none" w:sz="0" w:space="0" w:color="auto"/>
            <w:bottom w:val="none" w:sz="0" w:space="0" w:color="auto"/>
            <w:right w:val="none" w:sz="0" w:space="0" w:color="auto"/>
          </w:divBdr>
        </w:div>
        <w:div w:id="234970933">
          <w:marLeft w:val="0"/>
          <w:marRight w:val="0"/>
          <w:marTop w:val="0"/>
          <w:marBottom w:val="0"/>
          <w:divBdr>
            <w:top w:val="none" w:sz="0" w:space="0" w:color="auto"/>
            <w:left w:val="none" w:sz="0" w:space="0" w:color="auto"/>
            <w:bottom w:val="none" w:sz="0" w:space="0" w:color="auto"/>
            <w:right w:val="none" w:sz="0" w:space="0" w:color="auto"/>
          </w:divBdr>
        </w:div>
        <w:div w:id="424418355">
          <w:marLeft w:val="0"/>
          <w:marRight w:val="0"/>
          <w:marTop w:val="0"/>
          <w:marBottom w:val="0"/>
          <w:divBdr>
            <w:top w:val="none" w:sz="0" w:space="0" w:color="auto"/>
            <w:left w:val="none" w:sz="0" w:space="0" w:color="auto"/>
            <w:bottom w:val="none" w:sz="0" w:space="0" w:color="auto"/>
            <w:right w:val="none" w:sz="0" w:space="0" w:color="auto"/>
          </w:divBdr>
        </w:div>
        <w:div w:id="1769618046">
          <w:marLeft w:val="0"/>
          <w:marRight w:val="0"/>
          <w:marTop w:val="0"/>
          <w:marBottom w:val="0"/>
          <w:divBdr>
            <w:top w:val="none" w:sz="0" w:space="0" w:color="auto"/>
            <w:left w:val="none" w:sz="0" w:space="0" w:color="auto"/>
            <w:bottom w:val="none" w:sz="0" w:space="0" w:color="auto"/>
            <w:right w:val="none" w:sz="0" w:space="0" w:color="auto"/>
          </w:divBdr>
        </w:div>
        <w:div w:id="51388996">
          <w:marLeft w:val="0"/>
          <w:marRight w:val="0"/>
          <w:marTop w:val="0"/>
          <w:marBottom w:val="0"/>
          <w:divBdr>
            <w:top w:val="none" w:sz="0" w:space="0" w:color="auto"/>
            <w:left w:val="none" w:sz="0" w:space="0" w:color="auto"/>
            <w:bottom w:val="none" w:sz="0" w:space="0" w:color="auto"/>
            <w:right w:val="none" w:sz="0" w:space="0" w:color="auto"/>
          </w:divBdr>
        </w:div>
        <w:div w:id="386732535">
          <w:marLeft w:val="0"/>
          <w:marRight w:val="0"/>
          <w:marTop w:val="0"/>
          <w:marBottom w:val="0"/>
          <w:divBdr>
            <w:top w:val="none" w:sz="0" w:space="0" w:color="auto"/>
            <w:left w:val="none" w:sz="0" w:space="0" w:color="auto"/>
            <w:bottom w:val="none" w:sz="0" w:space="0" w:color="auto"/>
            <w:right w:val="none" w:sz="0" w:space="0" w:color="auto"/>
          </w:divBdr>
        </w:div>
        <w:div w:id="1107848106">
          <w:marLeft w:val="0"/>
          <w:marRight w:val="0"/>
          <w:marTop w:val="0"/>
          <w:marBottom w:val="0"/>
          <w:divBdr>
            <w:top w:val="none" w:sz="0" w:space="0" w:color="auto"/>
            <w:left w:val="none" w:sz="0" w:space="0" w:color="auto"/>
            <w:bottom w:val="none" w:sz="0" w:space="0" w:color="auto"/>
            <w:right w:val="none" w:sz="0" w:space="0" w:color="auto"/>
          </w:divBdr>
        </w:div>
        <w:div w:id="2081706778">
          <w:marLeft w:val="0"/>
          <w:marRight w:val="0"/>
          <w:marTop w:val="0"/>
          <w:marBottom w:val="0"/>
          <w:divBdr>
            <w:top w:val="none" w:sz="0" w:space="0" w:color="auto"/>
            <w:left w:val="none" w:sz="0" w:space="0" w:color="auto"/>
            <w:bottom w:val="none" w:sz="0" w:space="0" w:color="auto"/>
            <w:right w:val="none" w:sz="0" w:space="0" w:color="auto"/>
          </w:divBdr>
        </w:div>
        <w:div w:id="1010644756">
          <w:marLeft w:val="0"/>
          <w:marRight w:val="0"/>
          <w:marTop w:val="0"/>
          <w:marBottom w:val="0"/>
          <w:divBdr>
            <w:top w:val="none" w:sz="0" w:space="0" w:color="auto"/>
            <w:left w:val="none" w:sz="0" w:space="0" w:color="auto"/>
            <w:bottom w:val="none" w:sz="0" w:space="0" w:color="auto"/>
            <w:right w:val="none" w:sz="0" w:space="0" w:color="auto"/>
          </w:divBdr>
        </w:div>
        <w:div w:id="424615667">
          <w:marLeft w:val="0"/>
          <w:marRight w:val="0"/>
          <w:marTop w:val="0"/>
          <w:marBottom w:val="0"/>
          <w:divBdr>
            <w:top w:val="none" w:sz="0" w:space="0" w:color="auto"/>
            <w:left w:val="none" w:sz="0" w:space="0" w:color="auto"/>
            <w:bottom w:val="none" w:sz="0" w:space="0" w:color="auto"/>
            <w:right w:val="none" w:sz="0" w:space="0" w:color="auto"/>
          </w:divBdr>
        </w:div>
        <w:div w:id="1676376711">
          <w:marLeft w:val="0"/>
          <w:marRight w:val="0"/>
          <w:marTop w:val="0"/>
          <w:marBottom w:val="0"/>
          <w:divBdr>
            <w:top w:val="none" w:sz="0" w:space="0" w:color="auto"/>
            <w:left w:val="none" w:sz="0" w:space="0" w:color="auto"/>
            <w:bottom w:val="none" w:sz="0" w:space="0" w:color="auto"/>
            <w:right w:val="none" w:sz="0" w:space="0" w:color="auto"/>
          </w:divBdr>
        </w:div>
      </w:divsChild>
    </w:div>
    <w:div w:id="1098991071">
      <w:bodyDiv w:val="1"/>
      <w:marLeft w:val="0"/>
      <w:marRight w:val="0"/>
      <w:marTop w:val="0"/>
      <w:marBottom w:val="0"/>
      <w:divBdr>
        <w:top w:val="none" w:sz="0" w:space="0" w:color="auto"/>
        <w:left w:val="none" w:sz="0" w:space="0" w:color="auto"/>
        <w:bottom w:val="none" w:sz="0" w:space="0" w:color="auto"/>
        <w:right w:val="none" w:sz="0" w:space="0" w:color="auto"/>
      </w:divBdr>
      <w:divsChild>
        <w:div w:id="952514170">
          <w:marLeft w:val="0"/>
          <w:marRight w:val="0"/>
          <w:marTop w:val="0"/>
          <w:marBottom w:val="0"/>
          <w:divBdr>
            <w:top w:val="none" w:sz="0" w:space="0" w:color="auto"/>
            <w:left w:val="none" w:sz="0" w:space="0" w:color="auto"/>
            <w:bottom w:val="none" w:sz="0" w:space="0" w:color="auto"/>
            <w:right w:val="none" w:sz="0" w:space="0" w:color="auto"/>
          </w:divBdr>
        </w:div>
        <w:div w:id="2035615231">
          <w:marLeft w:val="0"/>
          <w:marRight w:val="0"/>
          <w:marTop w:val="0"/>
          <w:marBottom w:val="0"/>
          <w:divBdr>
            <w:top w:val="none" w:sz="0" w:space="0" w:color="auto"/>
            <w:left w:val="none" w:sz="0" w:space="0" w:color="auto"/>
            <w:bottom w:val="none" w:sz="0" w:space="0" w:color="auto"/>
            <w:right w:val="none" w:sz="0" w:space="0" w:color="auto"/>
          </w:divBdr>
        </w:div>
        <w:div w:id="352726340">
          <w:marLeft w:val="0"/>
          <w:marRight w:val="0"/>
          <w:marTop w:val="0"/>
          <w:marBottom w:val="0"/>
          <w:divBdr>
            <w:top w:val="none" w:sz="0" w:space="0" w:color="auto"/>
            <w:left w:val="none" w:sz="0" w:space="0" w:color="auto"/>
            <w:bottom w:val="none" w:sz="0" w:space="0" w:color="auto"/>
            <w:right w:val="none" w:sz="0" w:space="0" w:color="auto"/>
          </w:divBdr>
        </w:div>
        <w:div w:id="390082600">
          <w:marLeft w:val="0"/>
          <w:marRight w:val="0"/>
          <w:marTop w:val="0"/>
          <w:marBottom w:val="0"/>
          <w:divBdr>
            <w:top w:val="none" w:sz="0" w:space="0" w:color="auto"/>
            <w:left w:val="none" w:sz="0" w:space="0" w:color="auto"/>
            <w:bottom w:val="none" w:sz="0" w:space="0" w:color="auto"/>
            <w:right w:val="none" w:sz="0" w:space="0" w:color="auto"/>
          </w:divBdr>
        </w:div>
        <w:div w:id="2025326268">
          <w:marLeft w:val="0"/>
          <w:marRight w:val="0"/>
          <w:marTop w:val="0"/>
          <w:marBottom w:val="0"/>
          <w:divBdr>
            <w:top w:val="none" w:sz="0" w:space="0" w:color="auto"/>
            <w:left w:val="none" w:sz="0" w:space="0" w:color="auto"/>
            <w:bottom w:val="none" w:sz="0" w:space="0" w:color="auto"/>
            <w:right w:val="none" w:sz="0" w:space="0" w:color="auto"/>
          </w:divBdr>
        </w:div>
        <w:div w:id="1529487431">
          <w:marLeft w:val="0"/>
          <w:marRight w:val="0"/>
          <w:marTop w:val="0"/>
          <w:marBottom w:val="0"/>
          <w:divBdr>
            <w:top w:val="none" w:sz="0" w:space="0" w:color="auto"/>
            <w:left w:val="none" w:sz="0" w:space="0" w:color="auto"/>
            <w:bottom w:val="none" w:sz="0" w:space="0" w:color="auto"/>
            <w:right w:val="none" w:sz="0" w:space="0" w:color="auto"/>
          </w:divBdr>
        </w:div>
        <w:div w:id="1608077979">
          <w:marLeft w:val="0"/>
          <w:marRight w:val="0"/>
          <w:marTop w:val="0"/>
          <w:marBottom w:val="0"/>
          <w:divBdr>
            <w:top w:val="none" w:sz="0" w:space="0" w:color="auto"/>
            <w:left w:val="none" w:sz="0" w:space="0" w:color="auto"/>
            <w:bottom w:val="none" w:sz="0" w:space="0" w:color="auto"/>
            <w:right w:val="none" w:sz="0" w:space="0" w:color="auto"/>
          </w:divBdr>
        </w:div>
        <w:div w:id="934679080">
          <w:marLeft w:val="0"/>
          <w:marRight w:val="0"/>
          <w:marTop w:val="0"/>
          <w:marBottom w:val="0"/>
          <w:divBdr>
            <w:top w:val="none" w:sz="0" w:space="0" w:color="auto"/>
            <w:left w:val="none" w:sz="0" w:space="0" w:color="auto"/>
            <w:bottom w:val="none" w:sz="0" w:space="0" w:color="auto"/>
            <w:right w:val="none" w:sz="0" w:space="0" w:color="auto"/>
          </w:divBdr>
        </w:div>
        <w:div w:id="486945426">
          <w:marLeft w:val="0"/>
          <w:marRight w:val="0"/>
          <w:marTop w:val="0"/>
          <w:marBottom w:val="0"/>
          <w:divBdr>
            <w:top w:val="none" w:sz="0" w:space="0" w:color="auto"/>
            <w:left w:val="none" w:sz="0" w:space="0" w:color="auto"/>
            <w:bottom w:val="none" w:sz="0" w:space="0" w:color="auto"/>
            <w:right w:val="none" w:sz="0" w:space="0" w:color="auto"/>
          </w:divBdr>
        </w:div>
        <w:div w:id="635187169">
          <w:marLeft w:val="0"/>
          <w:marRight w:val="0"/>
          <w:marTop w:val="0"/>
          <w:marBottom w:val="0"/>
          <w:divBdr>
            <w:top w:val="none" w:sz="0" w:space="0" w:color="auto"/>
            <w:left w:val="none" w:sz="0" w:space="0" w:color="auto"/>
            <w:bottom w:val="none" w:sz="0" w:space="0" w:color="auto"/>
            <w:right w:val="none" w:sz="0" w:space="0" w:color="auto"/>
          </w:divBdr>
        </w:div>
        <w:div w:id="1367409116">
          <w:marLeft w:val="0"/>
          <w:marRight w:val="0"/>
          <w:marTop w:val="0"/>
          <w:marBottom w:val="0"/>
          <w:divBdr>
            <w:top w:val="none" w:sz="0" w:space="0" w:color="auto"/>
            <w:left w:val="none" w:sz="0" w:space="0" w:color="auto"/>
            <w:bottom w:val="none" w:sz="0" w:space="0" w:color="auto"/>
            <w:right w:val="none" w:sz="0" w:space="0" w:color="auto"/>
          </w:divBdr>
        </w:div>
        <w:div w:id="1746217575">
          <w:marLeft w:val="0"/>
          <w:marRight w:val="0"/>
          <w:marTop w:val="0"/>
          <w:marBottom w:val="0"/>
          <w:divBdr>
            <w:top w:val="none" w:sz="0" w:space="0" w:color="auto"/>
            <w:left w:val="none" w:sz="0" w:space="0" w:color="auto"/>
            <w:bottom w:val="none" w:sz="0" w:space="0" w:color="auto"/>
            <w:right w:val="none" w:sz="0" w:space="0" w:color="auto"/>
          </w:divBdr>
        </w:div>
        <w:div w:id="1351222379">
          <w:marLeft w:val="0"/>
          <w:marRight w:val="0"/>
          <w:marTop w:val="0"/>
          <w:marBottom w:val="0"/>
          <w:divBdr>
            <w:top w:val="none" w:sz="0" w:space="0" w:color="auto"/>
            <w:left w:val="none" w:sz="0" w:space="0" w:color="auto"/>
            <w:bottom w:val="none" w:sz="0" w:space="0" w:color="auto"/>
            <w:right w:val="none" w:sz="0" w:space="0" w:color="auto"/>
          </w:divBdr>
        </w:div>
        <w:div w:id="1941058114">
          <w:marLeft w:val="0"/>
          <w:marRight w:val="0"/>
          <w:marTop w:val="0"/>
          <w:marBottom w:val="0"/>
          <w:divBdr>
            <w:top w:val="none" w:sz="0" w:space="0" w:color="auto"/>
            <w:left w:val="none" w:sz="0" w:space="0" w:color="auto"/>
            <w:bottom w:val="none" w:sz="0" w:space="0" w:color="auto"/>
            <w:right w:val="none" w:sz="0" w:space="0" w:color="auto"/>
          </w:divBdr>
        </w:div>
        <w:div w:id="379013060">
          <w:marLeft w:val="0"/>
          <w:marRight w:val="0"/>
          <w:marTop w:val="0"/>
          <w:marBottom w:val="0"/>
          <w:divBdr>
            <w:top w:val="none" w:sz="0" w:space="0" w:color="auto"/>
            <w:left w:val="none" w:sz="0" w:space="0" w:color="auto"/>
            <w:bottom w:val="none" w:sz="0" w:space="0" w:color="auto"/>
            <w:right w:val="none" w:sz="0" w:space="0" w:color="auto"/>
          </w:divBdr>
        </w:div>
        <w:div w:id="1121456349">
          <w:marLeft w:val="0"/>
          <w:marRight w:val="0"/>
          <w:marTop w:val="0"/>
          <w:marBottom w:val="0"/>
          <w:divBdr>
            <w:top w:val="none" w:sz="0" w:space="0" w:color="auto"/>
            <w:left w:val="none" w:sz="0" w:space="0" w:color="auto"/>
            <w:bottom w:val="none" w:sz="0" w:space="0" w:color="auto"/>
            <w:right w:val="none" w:sz="0" w:space="0" w:color="auto"/>
          </w:divBdr>
        </w:div>
        <w:div w:id="1809735863">
          <w:marLeft w:val="0"/>
          <w:marRight w:val="0"/>
          <w:marTop w:val="0"/>
          <w:marBottom w:val="0"/>
          <w:divBdr>
            <w:top w:val="none" w:sz="0" w:space="0" w:color="auto"/>
            <w:left w:val="none" w:sz="0" w:space="0" w:color="auto"/>
            <w:bottom w:val="none" w:sz="0" w:space="0" w:color="auto"/>
            <w:right w:val="none" w:sz="0" w:space="0" w:color="auto"/>
          </w:divBdr>
        </w:div>
        <w:div w:id="66389378">
          <w:marLeft w:val="0"/>
          <w:marRight w:val="0"/>
          <w:marTop w:val="0"/>
          <w:marBottom w:val="0"/>
          <w:divBdr>
            <w:top w:val="none" w:sz="0" w:space="0" w:color="auto"/>
            <w:left w:val="none" w:sz="0" w:space="0" w:color="auto"/>
            <w:bottom w:val="none" w:sz="0" w:space="0" w:color="auto"/>
            <w:right w:val="none" w:sz="0" w:space="0" w:color="auto"/>
          </w:divBdr>
        </w:div>
        <w:div w:id="1581327562">
          <w:marLeft w:val="0"/>
          <w:marRight w:val="0"/>
          <w:marTop w:val="0"/>
          <w:marBottom w:val="0"/>
          <w:divBdr>
            <w:top w:val="none" w:sz="0" w:space="0" w:color="auto"/>
            <w:left w:val="none" w:sz="0" w:space="0" w:color="auto"/>
            <w:bottom w:val="none" w:sz="0" w:space="0" w:color="auto"/>
            <w:right w:val="none" w:sz="0" w:space="0" w:color="auto"/>
          </w:divBdr>
        </w:div>
        <w:div w:id="2080012258">
          <w:marLeft w:val="0"/>
          <w:marRight w:val="0"/>
          <w:marTop w:val="0"/>
          <w:marBottom w:val="0"/>
          <w:divBdr>
            <w:top w:val="none" w:sz="0" w:space="0" w:color="auto"/>
            <w:left w:val="none" w:sz="0" w:space="0" w:color="auto"/>
            <w:bottom w:val="none" w:sz="0" w:space="0" w:color="auto"/>
            <w:right w:val="none" w:sz="0" w:space="0" w:color="auto"/>
          </w:divBdr>
        </w:div>
        <w:div w:id="1029986451">
          <w:marLeft w:val="0"/>
          <w:marRight w:val="0"/>
          <w:marTop w:val="0"/>
          <w:marBottom w:val="0"/>
          <w:divBdr>
            <w:top w:val="none" w:sz="0" w:space="0" w:color="auto"/>
            <w:left w:val="none" w:sz="0" w:space="0" w:color="auto"/>
            <w:bottom w:val="none" w:sz="0" w:space="0" w:color="auto"/>
            <w:right w:val="none" w:sz="0" w:space="0" w:color="auto"/>
          </w:divBdr>
        </w:div>
        <w:div w:id="473181575">
          <w:marLeft w:val="0"/>
          <w:marRight w:val="0"/>
          <w:marTop w:val="0"/>
          <w:marBottom w:val="0"/>
          <w:divBdr>
            <w:top w:val="none" w:sz="0" w:space="0" w:color="auto"/>
            <w:left w:val="none" w:sz="0" w:space="0" w:color="auto"/>
            <w:bottom w:val="none" w:sz="0" w:space="0" w:color="auto"/>
            <w:right w:val="none" w:sz="0" w:space="0" w:color="auto"/>
          </w:divBdr>
        </w:div>
        <w:div w:id="629748491">
          <w:marLeft w:val="0"/>
          <w:marRight w:val="0"/>
          <w:marTop w:val="0"/>
          <w:marBottom w:val="0"/>
          <w:divBdr>
            <w:top w:val="none" w:sz="0" w:space="0" w:color="auto"/>
            <w:left w:val="none" w:sz="0" w:space="0" w:color="auto"/>
            <w:bottom w:val="none" w:sz="0" w:space="0" w:color="auto"/>
            <w:right w:val="none" w:sz="0" w:space="0" w:color="auto"/>
          </w:divBdr>
        </w:div>
        <w:div w:id="1269002326">
          <w:marLeft w:val="0"/>
          <w:marRight w:val="0"/>
          <w:marTop w:val="0"/>
          <w:marBottom w:val="0"/>
          <w:divBdr>
            <w:top w:val="none" w:sz="0" w:space="0" w:color="auto"/>
            <w:left w:val="none" w:sz="0" w:space="0" w:color="auto"/>
            <w:bottom w:val="none" w:sz="0" w:space="0" w:color="auto"/>
            <w:right w:val="none" w:sz="0" w:space="0" w:color="auto"/>
          </w:divBdr>
        </w:div>
        <w:div w:id="1227305799">
          <w:marLeft w:val="0"/>
          <w:marRight w:val="0"/>
          <w:marTop w:val="0"/>
          <w:marBottom w:val="0"/>
          <w:divBdr>
            <w:top w:val="none" w:sz="0" w:space="0" w:color="auto"/>
            <w:left w:val="none" w:sz="0" w:space="0" w:color="auto"/>
            <w:bottom w:val="none" w:sz="0" w:space="0" w:color="auto"/>
            <w:right w:val="none" w:sz="0" w:space="0" w:color="auto"/>
          </w:divBdr>
        </w:div>
      </w:divsChild>
    </w:div>
    <w:div w:id="1108500952">
      <w:bodyDiv w:val="1"/>
      <w:marLeft w:val="0"/>
      <w:marRight w:val="0"/>
      <w:marTop w:val="0"/>
      <w:marBottom w:val="0"/>
      <w:divBdr>
        <w:top w:val="none" w:sz="0" w:space="0" w:color="auto"/>
        <w:left w:val="none" w:sz="0" w:space="0" w:color="auto"/>
        <w:bottom w:val="none" w:sz="0" w:space="0" w:color="auto"/>
        <w:right w:val="none" w:sz="0" w:space="0" w:color="auto"/>
      </w:divBdr>
      <w:divsChild>
        <w:div w:id="449055882">
          <w:marLeft w:val="0"/>
          <w:marRight w:val="0"/>
          <w:marTop w:val="0"/>
          <w:marBottom w:val="0"/>
          <w:divBdr>
            <w:top w:val="none" w:sz="0" w:space="0" w:color="auto"/>
            <w:left w:val="none" w:sz="0" w:space="0" w:color="auto"/>
            <w:bottom w:val="none" w:sz="0" w:space="0" w:color="auto"/>
            <w:right w:val="none" w:sz="0" w:space="0" w:color="auto"/>
          </w:divBdr>
        </w:div>
        <w:div w:id="158467128">
          <w:marLeft w:val="0"/>
          <w:marRight w:val="0"/>
          <w:marTop w:val="0"/>
          <w:marBottom w:val="0"/>
          <w:divBdr>
            <w:top w:val="none" w:sz="0" w:space="0" w:color="auto"/>
            <w:left w:val="none" w:sz="0" w:space="0" w:color="auto"/>
            <w:bottom w:val="none" w:sz="0" w:space="0" w:color="auto"/>
            <w:right w:val="none" w:sz="0" w:space="0" w:color="auto"/>
          </w:divBdr>
        </w:div>
        <w:div w:id="1448044501">
          <w:marLeft w:val="0"/>
          <w:marRight w:val="0"/>
          <w:marTop w:val="0"/>
          <w:marBottom w:val="0"/>
          <w:divBdr>
            <w:top w:val="none" w:sz="0" w:space="0" w:color="auto"/>
            <w:left w:val="none" w:sz="0" w:space="0" w:color="auto"/>
            <w:bottom w:val="none" w:sz="0" w:space="0" w:color="auto"/>
            <w:right w:val="none" w:sz="0" w:space="0" w:color="auto"/>
          </w:divBdr>
        </w:div>
        <w:div w:id="142165271">
          <w:marLeft w:val="0"/>
          <w:marRight w:val="0"/>
          <w:marTop w:val="0"/>
          <w:marBottom w:val="0"/>
          <w:divBdr>
            <w:top w:val="none" w:sz="0" w:space="0" w:color="auto"/>
            <w:left w:val="none" w:sz="0" w:space="0" w:color="auto"/>
            <w:bottom w:val="none" w:sz="0" w:space="0" w:color="auto"/>
            <w:right w:val="none" w:sz="0" w:space="0" w:color="auto"/>
          </w:divBdr>
        </w:div>
        <w:div w:id="524951315">
          <w:marLeft w:val="0"/>
          <w:marRight w:val="0"/>
          <w:marTop w:val="0"/>
          <w:marBottom w:val="0"/>
          <w:divBdr>
            <w:top w:val="none" w:sz="0" w:space="0" w:color="auto"/>
            <w:left w:val="none" w:sz="0" w:space="0" w:color="auto"/>
            <w:bottom w:val="none" w:sz="0" w:space="0" w:color="auto"/>
            <w:right w:val="none" w:sz="0" w:space="0" w:color="auto"/>
          </w:divBdr>
        </w:div>
        <w:div w:id="852452014">
          <w:marLeft w:val="0"/>
          <w:marRight w:val="0"/>
          <w:marTop w:val="0"/>
          <w:marBottom w:val="0"/>
          <w:divBdr>
            <w:top w:val="none" w:sz="0" w:space="0" w:color="auto"/>
            <w:left w:val="none" w:sz="0" w:space="0" w:color="auto"/>
            <w:bottom w:val="none" w:sz="0" w:space="0" w:color="auto"/>
            <w:right w:val="none" w:sz="0" w:space="0" w:color="auto"/>
          </w:divBdr>
        </w:div>
        <w:div w:id="1080254391">
          <w:marLeft w:val="0"/>
          <w:marRight w:val="0"/>
          <w:marTop w:val="0"/>
          <w:marBottom w:val="0"/>
          <w:divBdr>
            <w:top w:val="none" w:sz="0" w:space="0" w:color="auto"/>
            <w:left w:val="none" w:sz="0" w:space="0" w:color="auto"/>
            <w:bottom w:val="none" w:sz="0" w:space="0" w:color="auto"/>
            <w:right w:val="none" w:sz="0" w:space="0" w:color="auto"/>
          </w:divBdr>
        </w:div>
        <w:div w:id="91979477">
          <w:marLeft w:val="0"/>
          <w:marRight w:val="0"/>
          <w:marTop w:val="0"/>
          <w:marBottom w:val="0"/>
          <w:divBdr>
            <w:top w:val="none" w:sz="0" w:space="0" w:color="auto"/>
            <w:left w:val="none" w:sz="0" w:space="0" w:color="auto"/>
            <w:bottom w:val="none" w:sz="0" w:space="0" w:color="auto"/>
            <w:right w:val="none" w:sz="0" w:space="0" w:color="auto"/>
          </w:divBdr>
        </w:div>
        <w:div w:id="1411392261">
          <w:marLeft w:val="0"/>
          <w:marRight w:val="0"/>
          <w:marTop w:val="0"/>
          <w:marBottom w:val="0"/>
          <w:divBdr>
            <w:top w:val="none" w:sz="0" w:space="0" w:color="auto"/>
            <w:left w:val="none" w:sz="0" w:space="0" w:color="auto"/>
            <w:bottom w:val="none" w:sz="0" w:space="0" w:color="auto"/>
            <w:right w:val="none" w:sz="0" w:space="0" w:color="auto"/>
          </w:divBdr>
        </w:div>
        <w:div w:id="375350541">
          <w:marLeft w:val="0"/>
          <w:marRight w:val="0"/>
          <w:marTop w:val="0"/>
          <w:marBottom w:val="0"/>
          <w:divBdr>
            <w:top w:val="none" w:sz="0" w:space="0" w:color="auto"/>
            <w:left w:val="none" w:sz="0" w:space="0" w:color="auto"/>
            <w:bottom w:val="none" w:sz="0" w:space="0" w:color="auto"/>
            <w:right w:val="none" w:sz="0" w:space="0" w:color="auto"/>
          </w:divBdr>
        </w:div>
        <w:div w:id="1193690247">
          <w:marLeft w:val="0"/>
          <w:marRight w:val="0"/>
          <w:marTop w:val="0"/>
          <w:marBottom w:val="0"/>
          <w:divBdr>
            <w:top w:val="none" w:sz="0" w:space="0" w:color="auto"/>
            <w:left w:val="none" w:sz="0" w:space="0" w:color="auto"/>
            <w:bottom w:val="none" w:sz="0" w:space="0" w:color="auto"/>
            <w:right w:val="none" w:sz="0" w:space="0" w:color="auto"/>
          </w:divBdr>
        </w:div>
        <w:div w:id="294221805">
          <w:marLeft w:val="0"/>
          <w:marRight w:val="0"/>
          <w:marTop w:val="0"/>
          <w:marBottom w:val="0"/>
          <w:divBdr>
            <w:top w:val="none" w:sz="0" w:space="0" w:color="auto"/>
            <w:left w:val="none" w:sz="0" w:space="0" w:color="auto"/>
            <w:bottom w:val="none" w:sz="0" w:space="0" w:color="auto"/>
            <w:right w:val="none" w:sz="0" w:space="0" w:color="auto"/>
          </w:divBdr>
        </w:div>
        <w:div w:id="1938637712">
          <w:marLeft w:val="0"/>
          <w:marRight w:val="0"/>
          <w:marTop w:val="0"/>
          <w:marBottom w:val="0"/>
          <w:divBdr>
            <w:top w:val="none" w:sz="0" w:space="0" w:color="auto"/>
            <w:left w:val="none" w:sz="0" w:space="0" w:color="auto"/>
            <w:bottom w:val="none" w:sz="0" w:space="0" w:color="auto"/>
            <w:right w:val="none" w:sz="0" w:space="0" w:color="auto"/>
          </w:divBdr>
        </w:div>
        <w:div w:id="234510311">
          <w:marLeft w:val="0"/>
          <w:marRight w:val="0"/>
          <w:marTop w:val="0"/>
          <w:marBottom w:val="0"/>
          <w:divBdr>
            <w:top w:val="none" w:sz="0" w:space="0" w:color="auto"/>
            <w:left w:val="none" w:sz="0" w:space="0" w:color="auto"/>
            <w:bottom w:val="none" w:sz="0" w:space="0" w:color="auto"/>
            <w:right w:val="none" w:sz="0" w:space="0" w:color="auto"/>
          </w:divBdr>
        </w:div>
        <w:div w:id="1448428643">
          <w:marLeft w:val="0"/>
          <w:marRight w:val="0"/>
          <w:marTop w:val="0"/>
          <w:marBottom w:val="0"/>
          <w:divBdr>
            <w:top w:val="none" w:sz="0" w:space="0" w:color="auto"/>
            <w:left w:val="none" w:sz="0" w:space="0" w:color="auto"/>
            <w:bottom w:val="none" w:sz="0" w:space="0" w:color="auto"/>
            <w:right w:val="none" w:sz="0" w:space="0" w:color="auto"/>
          </w:divBdr>
        </w:div>
        <w:div w:id="650328758">
          <w:marLeft w:val="0"/>
          <w:marRight w:val="0"/>
          <w:marTop w:val="0"/>
          <w:marBottom w:val="0"/>
          <w:divBdr>
            <w:top w:val="none" w:sz="0" w:space="0" w:color="auto"/>
            <w:left w:val="none" w:sz="0" w:space="0" w:color="auto"/>
            <w:bottom w:val="none" w:sz="0" w:space="0" w:color="auto"/>
            <w:right w:val="none" w:sz="0" w:space="0" w:color="auto"/>
          </w:divBdr>
        </w:div>
        <w:div w:id="1595094764">
          <w:marLeft w:val="0"/>
          <w:marRight w:val="0"/>
          <w:marTop w:val="0"/>
          <w:marBottom w:val="0"/>
          <w:divBdr>
            <w:top w:val="none" w:sz="0" w:space="0" w:color="auto"/>
            <w:left w:val="none" w:sz="0" w:space="0" w:color="auto"/>
            <w:bottom w:val="none" w:sz="0" w:space="0" w:color="auto"/>
            <w:right w:val="none" w:sz="0" w:space="0" w:color="auto"/>
          </w:divBdr>
        </w:div>
        <w:div w:id="63572080">
          <w:marLeft w:val="0"/>
          <w:marRight w:val="0"/>
          <w:marTop w:val="0"/>
          <w:marBottom w:val="0"/>
          <w:divBdr>
            <w:top w:val="none" w:sz="0" w:space="0" w:color="auto"/>
            <w:left w:val="none" w:sz="0" w:space="0" w:color="auto"/>
            <w:bottom w:val="none" w:sz="0" w:space="0" w:color="auto"/>
            <w:right w:val="none" w:sz="0" w:space="0" w:color="auto"/>
          </w:divBdr>
        </w:div>
        <w:div w:id="860781515">
          <w:marLeft w:val="0"/>
          <w:marRight w:val="0"/>
          <w:marTop w:val="0"/>
          <w:marBottom w:val="0"/>
          <w:divBdr>
            <w:top w:val="none" w:sz="0" w:space="0" w:color="auto"/>
            <w:left w:val="none" w:sz="0" w:space="0" w:color="auto"/>
            <w:bottom w:val="none" w:sz="0" w:space="0" w:color="auto"/>
            <w:right w:val="none" w:sz="0" w:space="0" w:color="auto"/>
          </w:divBdr>
        </w:div>
        <w:div w:id="1289050156">
          <w:marLeft w:val="0"/>
          <w:marRight w:val="0"/>
          <w:marTop w:val="0"/>
          <w:marBottom w:val="0"/>
          <w:divBdr>
            <w:top w:val="none" w:sz="0" w:space="0" w:color="auto"/>
            <w:left w:val="none" w:sz="0" w:space="0" w:color="auto"/>
            <w:bottom w:val="none" w:sz="0" w:space="0" w:color="auto"/>
            <w:right w:val="none" w:sz="0" w:space="0" w:color="auto"/>
          </w:divBdr>
        </w:div>
        <w:div w:id="1044325711">
          <w:marLeft w:val="0"/>
          <w:marRight w:val="0"/>
          <w:marTop w:val="0"/>
          <w:marBottom w:val="0"/>
          <w:divBdr>
            <w:top w:val="none" w:sz="0" w:space="0" w:color="auto"/>
            <w:left w:val="none" w:sz="0" w:space="0" w:color="auto"/>
            <w:bottom w:val="none" w:sz="0" w:space="0" w:color="auto"/>
            <w:right w:val="none" w:sz="0" w:space="0" w:color="auto"/>
          </w:divBdr>
        </w:div>
        <w:div w:id="1606112611">
          <w:marLeft w:val="0"/>
          <w:marRight w:val="0"/>
          <w:marTop w:val="0"/>
          <w:marBottom w:val="0"/>
          <w:divBdr>
            <w:top w:val="none" w:sz="0" w:space="0" w:color="auto"/>
            <w:left w:val="none" w:sz="0" w:space="0" w:color="auto"/>
            <w:bottom w:val="none" w:sz="0" w:space="0" w:color="auto"/>
            <w:right w:val="none" w:sz="0" w:space="0" w:color="auto"/>
          </w:divBdr>
        </w:div>
        <w:div w:id="1349915705">
          <w:marLeft w:val="0"/>
          <w:marRight w:val="0"/>
          <w:marTop w:val="0"/>
          <w:marBottom w:val="0"/>
          <w:divBdr>
            <w:top w:val="none" w:sz="0" w:space="0" w:color="auto"/>
            <w:left w:val="none" w:sz="0" w:space="0" w:color="auto"/>
            <w:bottom w:val="none" w:sz="0" w:space="0" w:color="auto"/>
            <w:right w:val="none" w:sz="0" w:space="0" w:color="auto"/>
          </w:divBdr>
        </w:div>
        <w:div w:id="1813405331">
          <w:marLeft w:val="0"/>
          <w:marRight w:val="0"/>
          <w:marTop w:val="0"/>
          <w:marBottom w:val="0"/>
          <w:divBdr>
            <w:top w:val="none" w:sz="0" w:space="0" w:color="auto"/>
            <w:left w:val="none" w:sz="0" w:space="0" w:color="auto"/>
            <w:bottom w:val="none" w:sz="0" w:space="0" w:color="auto"/>
            <w:right w:val="none" w:sz="0" w:space="0" w:color="auto"/>
          </w:divBdr>
        </w:div>
        <w:div w:id="1290359145">
          <w:marLeft w:val="0"/>
          <w:marRight w:val="0"/>
          <w:marTop w:val="0"/>
          <w:marBottom w:val="0"/>
          <w:divBdr>
            <w:top w:val="none" w:sz="0" w:space="0" w:color="auto"/>
            <w:left w:val="none" w:sz="0" w:space="0" w:color="auto"/>
            <w:bottom w:val="none" w:sz="0" w:space="0" w:color="auto"/>
            <w:right w:val="none" w:sz="0" w:space="0" w:color="auto"/>
          </w:divBdr>
        </w:div>
        <w:div w:id="1533692992">
          <w:marLeft w:val="0"/>
          <w:marRight w:val="0"/>
          <w:marTop w:val="0"/>
          <w:marBottom w:val="0"/>
          <w:divBdr>
            <w:top w:val="none" w:sz="0" w:space="0" w:color="auto"/>
            <w:left w:val="none" w:sz="0" w:space="0" w:color="auto"/>
            <w:bottom w:val="none" w:sz="0" w:space="0" w:color="auto"/>
            <w:right w:val="none" w:sz="0" w:space="0" w:color="auto"/>
          </w:divBdr>
        </w:div>
      </w:divsChild>
    </w:div>
    <w:div w:id="1123496430">
      <w:bodyDiv w:val="1"/>
      <w:marLeft w:val="0"/>
      <w:marRight w:val="0"/>
      <w:marTop w:val="0"/>
      <w:marBottom w:val="0"/>
      <w:divBdr>
        <w:top w:val="none" w:sz="0" w:space="0" w:color="auto"/>
        <w:left w:val="none" w:sz="0" w:space="0" w:color="auto"/>
        <w:bottom w:val="none" w:sz="0" w:space="0" w:color="auto"/>
        <w:right w:val="none" w:sz="0" w:space="0" w:color="auto"/>
      </w:divBdr>
      <w:divsChild>
        <w:div w:id="983201772">
          <w:marLeft w:val="0"/>
          <w:marRight w:val="0"/>
          <w:marTop w:val="0"/>
          <w:marBottom w:val="0"/>
          <w:divBdr>
            <w:top w:val="none" w:sz="0" w:space="0" w:color="auto"/>
            <w:left w:val="none" w:sz="0" w:space="0" w:color="auto"/>
            <w:bottom w:val="none" w:sz="0" w:space="0" w:color="auto"/>
            <w:right w:val="none" w:sz="0" w:space="0" w:color="auto"/>
          </w:divBdr>
        </w:div>
        <w:div w:id="1201091104">
          <w:marLeft w:val="0"/>
          <w:marRight w:val="0"/>
          <w:marTop w:val="0"/>
          <w:marBottom w:val="0"/>
          <w:divBdr>
            <w:top w:val="none" w:sz="0" w:space="0" w:color="auto"/>
            <w:left w:val="none" w:sz="0" w:space="0" w:color="auto"/>
            <w:bottom w:val="none" w:sz="0" w:space="0" w:color="auto"/>
            <w:right w:val="none" w:sz="0" w:space="0" w:color="auto"/>
          </w:divBdr>
        </w:div>
        <w:div w:id="36853538">
          <w:marLeft w:val="0"/>
          <w:marRight w:val="0"/>
          <w:marTop w:val="0"/>
          <w:marBottom w:val="0"/>
          <w:divBdr>
            <w:top w:val="none" w:sz="0" w:space="0" w:color="auto"/>
            <w:left w:val="none" w:sz="0" w:space="0" w:color="auto"/>
            <w:bottom w:val="none" w:sz="0" w:space="0" w:color="auto"/>
            <w:right w:val="none" w:sz="0" w:space="0" w:color="auto"/>
          </w:divBdr>
        </w:div>
        <w:div w:id="1686131966">
          <w:marLeft w:val="0"/>
          <w:marRight w:val="0"/>
          <w:marTop w:val="0"/>
          <w:marBottom w:val="0"/>
          <w:divBdr>
            <w:top w:val="none" w:sz="0" w:space="0" w:color="auto"/>
            <w:left w:val="none" w:sz="0" w:space="0" w:color="auto"/>
            <w:bottom w:val="none" w:sz="0" w:space="0" w:color="auto"/>
            <w:right w:val="none" w:sz="0" w:space="0" w:color="auto"/>
          </w:divBdr>
        </w:div>
        <w:div w:id="715355717">
          <w:marLeft w:val="0"/>
          <w:marRight w:val="0"/>
          <w:marTop w:val="0"/>
          <w:marBottom w:val="0"/>
          <w:divBdr>
            <w:top w:val="none" w:sz="0" w:space="0" w:color="auto"/>
            <w:left w:val="none" w:sz="0" w:space="0" w:color="auto"/>
            <w:bottom w:val="none" w:sz="0" w:space="0" w:color="auto"/>
            <w:right w:val="none" w:sz="0" w:space="0" w:color="auto"/>
          </w:divBdr>
        </w:div>
        <w:div w:id="1554846708">
          <w:marLeft w:val="0"/>
          <w:marRight w:val="0"/>
          <w:marTop w:val="0"/>
          <w:marBottom w:val="0"/>
          <w:divBdr>
            <w:top w:val="none" w:sz="0" w:space="0" w:color="auto"/>
            <w:left w:val="none" w:sz="0" w:space="0" w:color="auto"/>
            <w:bottom w:val="none" w:sz="0" w:space="0" w:color="auto"/>
            <w:right w:val="none" w:sz="0" w:space="0" w:color="auto"/>
          </w:divBdr>
        </w:div>
        <w:div w:id="2040229815">
          <w:marLeft w:val="0"/>
          <w:marRight w:val="0"/>
          <w:marTop w:val="0"/>
          <w:marBottom w:val="0"/>
          <w:divBdr>
            <w:top w:val="none" w:sz="0" w:space="0" w:color="auto"/>
            <w:left w:val="none" w:sz="0" w:space="0" w:color="auto"/>
            <w:bottom w:val="none" w:sz="0" w:space="0" w:color="auto"/>
            <w:right w:val="none" w:sz="0" w:space="0" w:color="auto"/>
          </w:divBdr>
        </w:div>
        <w:div w:id="1936550274">
          <w:marLeft w:val="0"/>
          <w:marRight w:val="0"/>
          <w:marTop w:val="0"/>
          <w:marBottom w:val="0"/>
          <w:divBdr>
            <w:top w:val="none" w:sz="0" w:space="0" w:color="auto"/>
            <w:left w:val="none" w:sz="0" w:space="0" w:color="auto"/>
            <w:bottom w:val="none" w:sz="0" w:space="0" w:color="auto"/>
            <w:right w:val="none" w:sz="0" w:space="0" w:color="auto"/>
          </w:divBdr>
        </w:div>
        <w:div w:id="1381712005">
          <w:marLeft w:val="0"/>
          <w:marRight w:val="0"/>
          <w:marTop w:val="0"/>
          <w:marBottom w:val="0"/>
          <w:divBdr>
            <w:top w:val="none" w:sz="0" w:space="0" w:color="auto"/>
            <w:left w:val="none" w:sz="0" w:space="0" w:color="auto"/>
            <w:bottom w:val="none" w:sz="0" w:space="0" w:color="auto"/>
            <w:right w:val="none" w:sz="0" w:space="0" w:color="auto"/>
          </w:divBdr>
        </w:div>
        <w:div w:id="1163012232">
          <w:marLeft w:val="0"/>
          <w:marRight w:val="0"/>
          <w:marTop w:val="0"/>
          <w:marBottom w:val="0"/>
          <w:divBdr>
            <w:top w:val="none" w:sz="0" w:space="0" w:color="auto"/>
            <w:left w:val="none" w:sz="0" w:space="0" w:color="auto"/>
            <w:bottom w:val="none" w:sz="0" w:space="0" w:color="auto"/>
            <w:right w:val="none" w:sz="0" w:space="0" w:color="auto"/>
          </w:divBdr>
        </w:div>
        <w:div w:id="212080934">
          <w:marLeft w:val="0"/>
          <w:marRight w:val="0"/>
          <w:marTop w:val="0"/>
          <w:marBottom w:val="0"/>
          <w:divBdr>
            <w:top w:val="none" w:sz="0" w:space="0" w:color="auto"/>
            <w:left w:val="none" w:sz="0" w:space="0" w:color="auto"/>
            <w:bottom w:val="none" w:sz="0" w:space="0" w:color="auto"/>
            <w:right w:val="none" w:sz="0" w:space="0" w:color="auto"/>
          </w:divBdr>
        </w:div>
        <w:div w:id="1319575818">
          <w:marLeft w:val="0"/>
          <w:marRight w:val="0"/>
          <w:marTop w:val="0"/>
          <w:marBottom w:val="0"/>
          <w:divBdr>
            <w:top w:val="none" w:sz="0" w:space="0" w:color="auto"/>
            <w:left w:val="none" w:sz="0" w:space="0" w:color="auto"/>
            <w:bottom w:val="none" w:sz="0" w:space="0" w:color="auto"/>
            <w:right w:val="none" w:sz="0" w:space="0" w:color="auto"/>
          </w:divBdr>
        </w:div>
        <w:div w:id="395249434">
          <w:marLeft w:val="0"/>
          <w:marRight w:val="0"/>
          <w:marTop w:val="0"/>
          <w:marBottom w:val="0"/>
          <w:divBdr>
            <w:top w:val="none" w:sz="0" w:space="0" w:color="auto"/>
            <w:left w:val="none" w:sz="0" w:space="0" w:color="auto"/>
            <w:bottom w:val="none" w:sz="0" w:space="0" w:color="auto"/>
            <w:right w:val="none" w:sz="0" w:space="0" w:color="auto"/>
          </w:divBdr>
        </w:div>
        <w:div w:id="1867600675">
          <w:marLeft w:val="0"/>
          <w:marRight w:val="0"/>
          <w:marTop w:val="0"/>
          <w:marBottom w:val="0"/>
          <w:divBdr>
            <w:top w:val="none" w:sz="0" w:space="0" w:color="auto"/>
            <w:left w:val="none" w:sz="0" w:space="0" w:color="auto"/>
            <w:bottom w:val="none" w:sz="0" w:space="0" w:color="auto"/>
            <w:right w:val="none" w:sz="0" w:space="0" w:color="auto"/>
          </w:divBdr>
        </w:div>
        <w:div w:id="1992322095">
          <w:marLeft w:val="0"/>
          <w:marRight w:val="0"/>
          <w:marTop w:val="0"/>
          <w:marBottom w:val="0"/>
          <w:divBdr>
            <w:top w:val="none" w:sz="0" w:space="0" w:color="auto"/>
            <w:left w:val="none" w:sz="0" w:space="0" w:color="auto"/>
            <w:bottom w:val="none" w:sz="0" w:space="0" w:color="auto"/>
            <w:right w:val="none" w:sz="0" w:space="0" w:color="auto"/>
          </w:divBdr>
        </w:div>
        <w:div w:id="1982804740">
          <w:marLeft w:val="0"/>
          <w:marRight w:val="0"/>
          <w:marTop w:val="0"/>
          <w:marBottom w:val="0"/>
          <w:divBdr>
            <w:top w:val="none" w:sz="0" w:space="0" w:color="auto"/>
            <w:left w:val="none" w:sz="0" w:space="0" w:color="auto"/>
            <w:bottom w:val="none" w:sz="0" w:space="0" w:color="auto"/>
            <w:right w:val="none" w:sz="0" w:space="0" w:color="auto"/>
          </w:divBdr>
        </w:div>
        <w:div w:id="687801295">
          <w:marLeft w:val="0"/>
          <w:marRight w:val="0"/>
          <w:marTop w:val="0"/>
          <w:marBottom w:val="0"/>
          <w:divBdr>
            <w:top w:val="none" w:sz="0" w:space="0" w:color="auto"/>
            <w:left w:val="none" w:sz="0" w:space="0" w:color="auto"/>
            <w:bottom w:val="none" w:sz="0" w:space="0" w:color="auto"/>
            <w:right w:val="none" w:sz="0" w:space="0" w:color="auto"/>
          </w:divBdr>
        </w:div>
        <w:div w:id="594631879">
          <w:marLeft w:val="0"/>
          <w:marRight w:val="0"/>
          <w:marTop w:val="0"/>
          <w:marBottom w:val="0"/>
          <w:divBdr>
            <w:top w:val="none" w:sz="0" w:space="0" w:color="auto"/>
            <w:left w:val="none" w:sz="0" w:space="0" w:color="auto"/>
            <w:bottom w:val="none" w:sz="0" w:space="0" w:color="auto"/>
            <w:right w:val="none" w:sz="0" w:space="0" w:color="auto"/>
          </w:divBdr>
        </w:div>
        <w:div w:id="1910725326">
          <w:marLeft w:val="0"/>
          <w:marRight w:val="0"/>
          <w:marTop w:val="0"/>
          <w:marBottom w:val="0"/>
          <w:divBdr>
            <w:top w:val="none" w:sz="0" w:space="0" w:color="auto"/>
            <w:left w:val="none" w:sz="0" w:space="0" w:color="auto"/>
            <w:bottom w:val="none" w:sz="0" w:space="0" w:color="auto"/>
            <w:right w:val="none" w:sz="0" w:space="0" w:color="auto"/>
          </w:divBdr>
        </w:div>
      </w:divsChild>
    </w:div>
    <w:div w:id="1142573849">
      <w:bodyDiv w:val="1"/>
      <w:marLeft w:val="0"/>
      <w:marRight w:val="0"/>
      <w:marTop w:val="0"/>
      <w:marBottom w:val="0"/>
      <w:divBdr>
        <w:top w:val="none" w:sz="0" w:space="0" w:color="auto"/>
        <w:left w:val="none" w:sz="0" w:space="0" w:color="auto"/>
        <w:bottom w:val="none" w:sz="0" w:space="0" w:color="auto"/>
        <w:right w:val="none" w:sz="0" w:space="0" w:color="auto"/>
      </w:divBdr>
      <w:divsChild>
        <w:div w:id="124157190">
          <w:marLeft w:val="0"/>
          <w:marRight w:val="0"/>
          <w:marTop w:val="0"/>
          <w:marBottom w:val="0"/>
          <w:divBdr>
            <w:top w:val="none" w:sz="0" w:space="0" w:color="auto"/>
            <w:left w:val="none" w:sz="0" w:space="0" w:color="auto"/>
            <w:bottom w:val="none" w:sz="0" w:space="0" w:color="auto"/>
            <w:right w:val="none" w:sz="0" w:space="0" w:color="auto"/>
          </w:divBdr>
        </w:div>
        <w:div w:id="59259377">
          <w:marLeft w:val="0"/>
          <w:marRight w:val="0"/>
          <w:marTop w:val="0"/>
          <w:marBottom w:val="0"/>
          <w:divBdr>
            <w:top w:val="none" w:sz="0" w:space="0" w:color="auto"/>
            <w:left w:val="none" w:sz="0" w:space="0" w:color="auto"/>
            <w:bottom w:val="none" w:sz="0" w:space="0" w:color="auto"/>
            <w:right w:val="none" w:sz="0" w:space="0" w:color="auto"/>
          </w:divBdr>
        </w:div>
        <w:div w:id="1507207170">
          <w:marLeft w:val="0"/>
          <w:marRight w:val="0"/>
          <w:marTop w:val="0"/>
          <w:marBottom w:val="0"/>
          <w:divBdr>
            <w:top w:val="none" w:sz="0" w:space="0" w:color="auto"/>
            <w:left w:val="none" w:sz="0" w:space="0" w:color="auto"/>
            <w:bottom w:val="none" w:sz="0" w:space="0" w:color="auto"/>
            <w:right w:val="none" w:sz="0" w:space="0" w:color="auto"/>
          </w:divBdr>
        </w:div>
        <w:div w:id="1910505633">
          <w:marLeft w:val="0"/>
          <w:marRight w:val="0"/>
          <w:marTop w:val="0"/>
          <w:marBottom w:val="0"/>
          <w:divBdr>
            <w:top w:val="none" w:sz="0" w:space="0" w:color="auto"/>
            <w:left w:val="none" w:sz="0" w:space="0" w:color="auto"/>
            <w:bottom w:val="none" w:sz="0" w:space="0" w:color="auto"/>
            <w:right w:val="none" w:sz="0" w:space="0" w:color="auto"/>
          </w:divBdr>
        </w:div>
        <w:div w:id="950550215">
          <w:marLeft w:val="0"/>
          <w:marRight w:val="0"/>
          <w:marTop w:val="0"/>
          <w:marBottom w:val="0"/>
          <w:divBdr>
            <w:top w:val="none" w:sz="0" w:space="0" w:color="auto"/>
            <w:left w:val="none" w:sz="0" w:space="0" w:color="auto"/>
            <w:bottom w:val="none" w:sz="0" w:space="0" w:color="auto"/>
            <w:right w:val="none" w:sz="0" w:space="0" w:color="auto"/>
          </w:divBdr>
        </w:div>
        <w:div w:id="1945649461">
          <w:marLeft w:val="0"/>
          <w:marRight w:val="0"/>
          <w:marTop w:val="0"/>
          <w:marBottom w:val="0"/>
          <w:divBdr>
            <w:top w:val="none" w:sz="0" w:space="0" w:color="auto"/>
            <w:left w:val="none" w:sz="0" w:space="0" w:color="auto"/>
            <w:bottom w:val="none" w:sz="0" w:space="0" w:color="auto"/>
            <w:right w:val="none" w:sz="0" w:space="0" w:color="auto"/>
          </w:divBdr>
        </w:div>
        <w:div w:id="494303319">
          <w:marLeft w:val="0"/>
          <w:marRight w:val="0"/>
          <w:marTop w:val="0"/>
          <w:marBottom w:val="0"/>
          <w:divBdr>
            <w:top w:val="none" w:sz="0" w:space="0" w:color="auto"/>
            <w:left w:val="none" w:sz="0" w:space="0" w:color="auto"/>
            <w:bottom w:val="none" w:sz="0" w:space="0" w:color="auto"/>
            <w:right w:val="none" w:sz="0" w:space="0" w:color="auto"/>
          </w:divBdr>
        </w:div>
        <w:div w:id="1273124249">
          <w:marLeft w:val="0"/>
          <w:marRight w:val="0"/>
          <w:marTop w:val="0"/>
          <w:marBottom w:val="0"/>
          <w:divBdr>
            <w:top w:val="none" w:sz="0" w:space="0" w:color="auto"/>
            <w:left w:val="none" w:sz="0" w:space="0" w:color="auto"/>
            <w:bottom w:val="none" w:sz="0" w:space="0" w:color="auto"/>
            <w:right w:val="none" w:sz="0" w:space="0" w:color="auto"/>
          </w:divBdr>
        </w:div>
        <w:div w:id="2002997280">
          <w:marLeft w:val="0"/>
          <w:marRight w:val="0"/>
          <w:marTop w:val="0"/>
          <w:marBottom w:val="0"/>
          <w:divBdr>
            <w:top w:val="none" w:sz="0" w:space="0" w:color="auto"/>
            <w:left w:val="none" w:sz="0" w:space="0" w:color="auto"/>
            <w:bottom w:val="none" w:sz="0" w:space="0" w:color="auto"/>
            <w:right w:val="none" w:sz="0" w:space="0" w:color="auto"/>
          </w:divBdr>
        </w:div>
        <w:div w:id="1916233721">
          <w:marLeft w:val="0"/>
          <w:marRight w:val="0"/>
          <w:marTop w:val="0"/>
          <w:marBottom w:val="0"/>
          <w:divBdr>
            <w:top w:val="none" w:sz="0" w:space="0" w:color="auto"/>
            <w:left w:val="none" w:sz="0" w:space="0" w:color="auto"/>
            <w:bottom w:val="none" w:sz="0" w:space="0" w:color="auto"/>
            <w:right w:val="none" w:sz="0" w:space="0" w:color="auto"/>
          </w:divBdr>
        </w:div>
        <w:div w:id="1958029147">
          <w:marLeft w:val="0"/>
          <w:marRight w:val="0"/>
          <w:marTop w:val="0"/>
          <w:marBottom w:val="0"/>
          <w:divBdr>
            <w:top w:val="none" w:sz="0" w:space="0" w:color="auto"/>
            <w:left w:val="none" w:sz="0" w:space="0" w:color="auto"/>
            <w:bottom w:val="none" w:sz="0" w:space="0" w:color="auto"/>
            <w:right w:val="none" w:sz="0" w:space="0" w:color="auto"/>
          </w:divBdr>
        </w:div>
        <w:div w:id="1878544999">
          <w:marLeft w:val="0"/>
          <w:marRight w:val="0"/>
          <w:marTop w:val="0"/>
          <w:marBottom w:val="0"/>
          <w:divBdr>
            <w:top w:val="none" w:sz="0" w:space="0" w:color="auto"/>
            <w:left w:val="none" w:sz="0" w:space="0" w:color="auto"/>
            <w:bottom w:val="none" w:sz="0" w:space="0" w:color="auto"/>
            <w:right w:val="none" w:sz="0" w:space="0" w:color="auto"/>
          </w:divBdr>
        </w:div>
        <w:div w:id="1509757784">
          <w:marLeft w:val="0"/>
          <w:marRight w:val="0"/>
          <w:marTop w:val="0"/>
          <w:marBottom w:val="0"/>
          <w:divBdr>
            <w:top w:val="none" w:sz="0" w:space="0" w:color="auto"/>
            <w:left w:val="none" w:sz="0" w:space="0" w:color="auto"/>
            <w:bottom w:val="none" w:sz="0" w:space="0" w:color="auto"/>
            <w:right w:val="none" w:sz="0" w:space="0" w:color="auto"/>
          </w:divBdr>
        </w:div>
        <w:div w:id="646007980">
          <w:marLeft w:val="0"/>
          <w:marRight w:val="0"/>
          <w:marTop w:val="0"/>
          <w:marBottom w:val="0"/>
          <w:divBdr>
            <w:top w:val="none" w:sz="0" w:space="0" w:color="auto"/>
            <w:left w:val="none" w:sz="0" w:space="0" w:color="auto"/>
            <w:bottom w:val="none" w:sz="0" w:space="0" w:color="auto"/>
            <w:right w:val="none" w:sz="0" w:space="0" w:color="auto"/>
          </w:divBdr>
        </w:div>
        <w:div w:id="237330477">
          <w:marLeft w:val="0"/>
          <w:marRight w:val="0"/>
          <w:marTop w:val="0"/>
          <w:marBottom w:val="0"/>
          <w:divBdr>
            <w:top w:val="none" w:sz="0" w:space="0" w:color="auto"/>
            <w:left w:val="none" w:sz="0" w:space="0" w:color="auto"/>
            <w:bottom w:val="none" w:sz="0" w:space="0" w:color="auto"/>
            <w:right w:val="none" w:sz="0" w:space="0" w:color="auto"/>
          </w:divBdr>
        </w:div>
        <w:div w:id="1011417940">
          <w:marLeft w:val="0"/>
          <w:marRight w:val="0"/>
          <w:marTop w:val="0"/>
          <w:marBottom w:val="0"/>
          <w:divBdr>
            <w:top w:val="none" w:sz="0" w:space="0" w:color="auto"/>
            <w:left w:val="none" w:sz="0" w:space="0" w:color="auto"/>
            <w:bottom w:val="none" w:sz="0" w:space="0" w:color="auto"/>
            <w:right w:val="none" w:sz="0" w:space="0" w:color="auto"/>
          </w:divBdr>
        </w:div>
      </w:divsChild>
    </w:div>
    <w:div w:id="1153908647">
      <w:bodyDiv w:val="1"/>
      <w:marLeft w:val="0"/>
      <w:marRight w:val="0"/>
      <w:marTop w:val="0"/>
      <w:marBottom w:val="0"/>
      <w:divBdr>
        <w:top w:val="none" w:sz="0" w:space="0" w:color="auto"/>
        <w:left w:val="none" w:sz="0" w:space="0" w:color="auto"/>
        <w:bottom w:val="none" w:sz="0" w:space="0" w:color="auto"/>
        <w:right w:val="none" w:sz="0" w:space="0" w:color="auto"/>
      </w:divBdr>
      <w:divsChild>
        <w:div w:id="1793554304">
          <w:marLeft w:val="0"/>
          <w:marRight w:val="0"/>
          <w:marTop w:val="0"/>
          <w:marBottom w:val="0"/>
          <w:divBdr>
            <w:top w:val="none" w:sz="0" w:space="0" w:color="auto"/>
            <w:left w:val="none" w:sz="0" w:space="0" w:color="auto"/>
            <w:bottom w:val="none" w:sz="0" w:space="0" w:color="auto"/>
            <w:right w:val="none" w:sz="0" w:space="0" w:color="auto"/>
          </w:divBdr>
        </w:div>
        <w:div w:id="211698978">
          <w:marLeft w:val="0"/>
          <w:marRight w:val="0"/>
          <w:marTop w:val="0"/>
          <w:marBottom w:val="0"/>
          <w:divBdr>
            <w:top w:val="none" w:sz="0" w:space="0" w:color="auto"/>
            <w:left w:val="none" w:sz="0" w:space="0" w:color="auto"/>
            <w:bottom w:val="none" w:sz="0" w:space="0" w:color="auto"/>
            <w:right w:val="none" w:sz="0" w:space="0" w:color="auto"/>
          </w:divBdr>
        </w:div>
        <w:div w:id="1445078932">
          <w:marLeft w:val="0"/>
          <w:marRight w:val="0"/>
          <w:marTop w:val="0"/>
          <w:marBottom w:val="0"/>
          <w:divBdr>
            <w:top w:val="none" w:sz="0" w:space="0" w:color="auto"/>
            <w:left w:val="none" w:sz="0" w:space="0" w:color="auto"/>
            <w:bottom w:val="none" w:sz="0" w:space="0" w:color="auto"/>
            <w:right w:val="none" w:sz="0" w:space="0" w:color="auto"/>
          </w:divBdr>
        </w:div>
        <w:div w:id="1626233493">
          <w:marLeft w:val="0"/>
          <w:marRight w:val="0"/>
          <w:marTop w:val="0"/>
          <w:marBottom w:val="0"/>
          <w:divBdr>
            <w:top w:val="none" w:sz="0" w:space="0" w:color="auto"/>
            <w:left w:val="none" w:sz="0" w:space="0" w:color="auto"/>
            <w:bottom w:val="none" w:sz="0" w:space="0" w:color="auto"/>
            <w:right w:val="none" w:sz="0" w:space="0" w:color="auto"/>
          </w:divBdr>
        </w:div>
        <w:div w:id="419915537">
          <w:marLeft w:val="0"/>
          <w:marRight w:val="0"/>
          <w:marTop w:val="0"/>
          <w:marBottom w:val="0"/>
          <w:divBdr>
            <w:top w:val="none" w:sz="0" w:space="0" w:color="auto"/>
            <w:left w:val="none" w:sz="0" w:space="0" w:color="auto"/>
            <w:bottom w:val="none" w:sz="0" w:space="0" w:color="auto"/>
            <w:right w:val="none" w:sz="0" w:space="0" w:color="auto"/>
          </w:divBdr>
        </w:div>
        <w:div w:id="292440532">
          <w:marLeft w:val="0"/>
          <w:marRight w:val="0"/>
          <w:marTop w:val="0"/>
          <w:marBottom w:val="0"/>
          <w:divBdr>
            <w:top w:val="none" w:sz="0" w:space="0" w:color="auto"/>
            <w:left w:val="none" w:sz="0" w:space="0" w:color="auto"/>
            <w:bottom w:val="none" w:sz="0" w:space="0" w:color="auto"/>
            <w:right w:val="none" w:sz="0" w:space="0" w:color="auto"/>
          </w:divBdr>
        </w:div>
        <w:div w:id="1907447337">
          <w:marLeft w:val="0"/>
          <w:marRight w:val="0"/>
          <w:marTop w:val="0"/>
          <w:marBottom w:val="0"/>
          <w:divBdr>
            <w:top w:val="none" w:sz="0" w:space="0" w:color="auto"/>
            <w:left w:val="none" w:sz="0" w:space="0" w:color="auto"/>
            <w:bottom w:val="none" w:sz="0" w:space="0" w:color="auto"/>
            <w:right w:val="none" w:sz="0" w:space="0" w:color="auto"/>
          </w:divBdr>
        </w:div>
        <w:div w:id="2132242780">
          <w:marLeft w:val="0"/>
          <w:marRight w:val="0"/>
          <w:marTop w:val="0"/>
          <w:marBottom w:val="0"/>
          <w:divBdr>
            <w:top w:val="none" w:sz="0" w:space="0" w:color="auto"/>
            <w:left w:val="none" w:sz="0" w:space="0" w:color="auto"/>
            <w:bottom w:val="none" w:sz="0" w:space="0" w:color="auto"/>
            <w:right w:val="none" w:sz="0" w:space="0" w:color="auto"/>
          </w:divBdr>
        </w:div>
        <w:div w:id="2047827072">
          <w:marLeft w:val="0"/>
          <w:marRight w:val="0"/>
          <w:marTop w:val="0"/>
          <w:marBottom w:val="0"/>
          <w:divBdr>
            <w:top w:val="none" w:sz="0" w:space="0" w:color="auto"/>
            <w:left w:val="none" w:sz="0" w:space="0" w:color="auto"/>
            <w:bottom w:val="none" w:sz="0" w:space="0" w:color="auto"/>
            <w:right w:val="none" w:sz="0" w:space="0" w:color="auto"/>
          </w:divBdr>
        </w:div>
        <w:div w:id="1359115592">
          <w:marLeft w:val="0"/>
          <w:marRight w:val="0"/>
          <w:marTop w:val="0"/>
          <w:marBottom w:val="0"/>
          <w:divBdr>
            <w:top w:val="none" w:sz="0" w:space="0" w:color="auto"/>
            <w:left w:val="none" w:sz="0" w:space="0" w:color="auto"/>
            <w:bottom w:val="none" w:sz="0" w:space="0" w:color="auto"/>
            <w:right w:val="none" w:sz="0" w:space="0" w:color="auto"/>
          </w:divBdr>
        </w:div>
        <w:div w:id="1797984851">
          <w:marLeft w:val="0"/>
          <w:marRight w:val="0"/>
          <w:marTop w:val="0"/>
          <w:marBottom w:val="0"/>
          <w:divBdr>
            <w:top w:val="none" w:sz="0" w:space="0" w:color="auto"/>
            <w:left w:val="none" w:sz="0" w:space="0" w:color="auto"/>
            <w:bottom w:val="none" w:sz="0" w:space="0" w:color="auto"/>
            <w:right w:val="none" w:sz="0" w:space="0" w:color="auto"/>
          </w:divBdr>
        </w:div>
        <w:div w:id="104814874">
          <w:marLeft w:val="0"/>
          <w:marRight w:val="0"/>
          <w:marTop w:val="0"/>
          <w:marBottom w:val="0"/>
          <w:divBdr>
            <w:top w:val="none" w:sz="0" w:space="0" w:color="auto"/>
            <w:left w:val="none" w:sz="0" w:space="0" w:color="auto"/>
            <w:bottom w:val="none" w:sz="0" w:space="0" w:color="auto"/>
            <w:right w:val="none" w:sz="0" w:space="0" w:color="auto"/>
          </w:divBdr>
        </w:div>
        <w:div w:id="1303583433">
          <w:marLeft w:val="0"/>
          <w:marRight w:val="0"/>
          <w:marTop w:val="0"/>
          <w:marBottom w:val="0"/>
          <w:divBdr>
            <w:top w:val="none" w:sz="0" w:space="0" w:color="auto"/>
            <w:left w:val="none" w:sz="0" w:space="0" w:color="auto"/>
            <w:bottom w:val="none" w:sz="0" w:space="0" w:color="auto"/>
            <w:right w:val="none" w:sz="0" w:space="0" w:color="auto"/>
          </w:divBdr>
        </w:div>
        <w:div w:id="657733029">
          <w:marLeft w:val="0"/>
          <w:marRight w:val="0"/>
          <w:marTop w:val="0"/>
          <w:marBottom w:val="0"/>
          <w:divBdr>
            <w:top w:val="none" w:sz="0" w:space="0" w:color="auto"/>
            <w:left w:val="none" w:sz="0" w:space="0" w:color="auto"/>
            <w:bottom w:val="none" w:sz="0" w:space="0" w:color="auto"/>
            <w:right w:val="none" w:sz="0" w:space="0" w:color="auto"/>
          </w:divBdr>
        </w:div>
        <w:div w:id="241374597">
          <w:marLeft w:val="0"/>
          <w:marRight w:val="0"/>
          <w:marTop w:val="0"/>
          <w:marBottom w:val="0"/>
          <w:divBdr>
            <w:top w:val="none" w:sz="0" w:space="0" w:color="auto"/>
            <w:left w:val="none" w:sz="0" w:space="0" w:color="auto"/>
            <w:bottom w:val="none" w:sz="0" w:space="0" w:color="auto"/>
            <w:right w:val="none" w:sz="0" w:space="0" w:color="auto"/>
          </w:divBdr>
        </w:div>
        <w:div w:id="371806755">
          <w:marLeft w:val="0"/>
          <w:marRight w:val="0"/>
          <w:marTop w:val="0"/>
          <w:marBottom w:val="0"/>
          <w:divBdr>
            <w:top w:val="none" w:sz="0" w:space="0" w:color="auto"/>
            <w:left w:val="none" w:sz="0" w:space="0" w:color="auto"/>
            <w:bottom w:val="none" w:sz="0" w:space="0" w:color="auto"/>
            <w:right w:val="none" w:sz="0" w:space="0" w:color="auto"/>
          </w:divBdr>
        </w:div>
        <w:div w:id="618151480">
          <w:marLeft w:val="0"/>
          <w:marRight w:val="0"/>
          <w:marTop w:val="0"/>
          <w:marBottom w:val="0"/>
          <w:divBdr>
            <w:top w:val="none" w:sz="0" w:space="0" w:color="auto"/>
            <w:left w:val="none" w:sz="0" w:space="0" w:color="auto"/>
            <w:bottom w:val="none" w:sz="0" w:space="0" w:color="auto"/>
            <w:right w:val="none" w:sz="0" w:space="0" w:color="auto"/>
          </w:divBdr>
        </w:div>
        <w:div w:id="1946499528">
          <w:marLeft w:val="0"/>
          <w:marRight w:val="0"/>
          <w:marTop w:val="0"/>
          <w:marBottom w:val="0"/>
          <w:divBdr>
            <w:top w:val="none" w:sz="0" w:space="0" w:color="auto"/>
            <w:left w:val="none" w:sz="0" w:space="0" w:color="auto"/>
            <w:bottom w:val="none" w:sz="0" w:space="0" w:color="auto"/>
            <w:right w:val="none" w:sz="0" w:space="0" w:color="auto"/>
          </w:divBdr>
        </w:div>
        <w:div w:id="1502547623">
          <w:marLeft w:val="0"/>
          <w:marRight w:val="0"/>
          <w:marTop w:val="0"/>
          <w:marBottom w:val="0"/>
          <w:divBdr>
            <w:top w:val="none" w:sz="0" w:space="0" w:color="auto"/>
            <w:left w:val="none" w:sz="0" w:space="0" w:color="auto"/>
            <w:bottom w:val="none" w:sz="0" w:space="0" w:color="auto"/>
            <w:right w:val="none" w:sz="0" w:space="0" w:color="auto"/>
          </w:divBdr>
        </w:div>
        <w:div w:id="600262006">
          <w:marLeft w:val="0"/>
          <w:marRight w:val="0"/>
          <w:marTop w:val="0"/>
          <w:marBottom w:val="0"/>
          <w:divBdr>
            <w:top w:val="none" w:sz="0" w:space="0" w:color="auto"/>
            <w:left w:val="none" w:sz="0" w:space="0" w:color="auto"/>
            <w:bottom w:val="none" w:sz="0" w:space="0" w:color="auto"/>
            <w:right w:val="none" w:sz="0" w:space="0" w:color="auto"/>
          </w:divBdr>
        </w:div>
        <w:div w:id="1576159509">
          <w:marLeft w:val="0"/>
          <w:marRight w:val="0"/>
          <w:marTop w:val="0"/>
          <w:marBottom w:val="0"/>
          <w:divBdr>
            <w:top w:val="none" w:sz="0" w:space="0" w:color="auto"/>
            <w:left w:val="none" w:sz="0" w:space="0" w:color="auto"/>
            <w:bottom w:val="none" w:sz="0" w:space="0" w:color="auto"/>
            <w:right w:val="none" w:sz="0" w:space="0" w:color="auto"/>
          </w:divBdr>
        </w:div>
      </w:divsChild>
    </w:div>
    <w:div w:id="1161001933">
      <w:bodyDiv w:val="1"/>
      <w:marLeft w:val="0"/>
      <w:marRight w:val="0"/>
      <w:marTop w:val="0"/>
      <w:marBottom w:val="0"/>
      <w:divBdr>
        <w:top w:val="none" w:sz="0" w:space="0" w:color="auto"/>
        <w:left w:val="none" w:sz="0" w:space="0" w:color="auto"/>
        <w:bottom w:val="none" w:sz="0" w:space="0" w:color="auto"/>
        <w:right w:val="none" w:sz="0" w:space="0" w:color="auto"/>
      </w:divBdr>
      <w:divsChild>
        <w:div w:id="1715234995">
          <w:marLeft w:val="0"/>
          <w:marRight w:val="0"/>
          <w:marTop w:val="0"/>
          <w:marBottom w:val="0"/>
          <w:divBdr>
            <w:top w:val="none" w:sz="0" w:space="0" w:color="auto"/>
            <w:left w:val="none" w:sz="0" w:space="0" w:color="auto"/>
            <w:bottom w:val="none" w:sz="0" w:space="0" w:color="auto"/>
            <w:right w:val="none" w:sz="0" w:space="0" w:color="auto"/>
          </w:divBdr>
        </w:div>
        <w:div w:id="1426609648">
          <w:marLeft w:val="0"/>
          <w:marRight w:val="0"/>
          <w:marTop w:val="0"/>
          <w:marBottom w:val="0"/>
          <w:divBdr>
            <w:top w:val="none" w:sz="0" w:space="0" w:color="auto"/>
            <w:left w:val="none" w:sz="0" w:space="0" w:color="auto"/>
            <w:bottom w:val="none" w:sz="0" w:space="0" w:color="auto"/>
            <w:right w:val="none" w:sz="0" w:space="0" w:color="auto"/>
          </w:divBdr>
        </w:div>
        <w:div w:id="1818916468">
          <w:marLeft w:val="0"/>
          <w:marRight w:val="0"/>
          <w:marTop w:val="0"/>
          <w:marBottom w:val="0"/>
          <w:divBdr>
            <w:top w:val="none" w:sz="0" w:space="0" w:color="auto"/>
            <w:left w:val="none" w:sz="0" w:space="0" w:color="auto"/>
            <w:bottom w:val="none" w:sz="0" w:space="0" w:color="auto"/>
            <w:right w:val="none" w:sz="0" w:space="0" w:color="auto"/>
          </w:divBdr>
        </w:div>
        <w:div w:id="1972007169">
          <w:marLeft w:val="0"/>
          <w:marRight w:val="0"/>
          <w:marTop w:val="0"/>
          <w:marBottom w:val="0"/>
          <w:divBdr>
            <w:top w:val="none" w:sz="0" w:space="0" w:color="auto"/>
            <w:left w:val="none" w:sz="0" w:space="0" w:color="auto"/>
            <w:bottom w:val="none" w:sz="0" w:space="0" w:color="auto"/>
            <w:right w:val="none" w:sz="0" w:space="0" w:color="auto"/>
          </w:divBdr>
        </w:div>
        <w:div w:id="1333680872">
          <w:marLeft w:val="0"/>
          <w:marRight w:val="0"/>
          <w:marTop w:val="0"/>
          <w:marBottom w:val="0"/>
          <w:divBdr>
            <w:top w:val="none" w:sz="0" w:space="0" w:color="auto"/>
            <w:left w:val="none" w:sz="0" w:space="0" w:color="auto"/>
            <w:bottom w:val="none" w:sz="0" w:space="0" w:color="auto"/>
            <w:right w:val="none" w:sz="0" w:space="0" w:color="auto"/>
          </w:divBdr>
        </w:div>
        <w:div w:id="483933248">
          <w:marLeft w:val="0"/>
          <w:marRight w:val="0"/>
          <w:marTop w:val="0"/>
          <w:marBottom w:val="0"/>
          <w:divBdr>
            <w:top w:val="none" w:sz="0" w:space="0" w:color="auto"/>
            <w:left w:val="none" w:sz="0" w:space="0" w:color="auto"/>
            <w:bottom w:val="none" w:sz="0" w:space="0" w:color="auto"/>
            <w:right w:val="none" w:sz="0" w:space="0" w:color="auto"/>
          </w:divBdr>
        </w:div>
        <w:div w:id="104665403">
          <w:marLeft w:val="0"/>
          <w:marRight w:val="0"/>
          <w:marTop w:val="0"/>
          <w:marBottom w:val="0"/>
          <w:divBdr>
            <w:top w:val="none" w:sz="0" w:space="0" w:color="auto"/>
            <w:left w:val="none" w:sz="0" w:space="0" w:color="auto"/>
            <w:bottom w:val="none" w:sz="0" w:space="0" w:color="auto"/>
            <w:right w:val="none" w:sz="0" w:space="0" w:color="auto"/>
          </w:divBdr>
        </w:div>
        <w:div w:id="299655051">
          <w:marLeft w:val="0"/>
          <w:marRight w:val="0"/>
          <w:marTop w:val="0"/>
          <w:marBottom w:val="0"/>
          <w:divBdr>
            <w:top w:val="none" w:sz="0" w:space="0" w:color="auto"/>
            <w:left w:val="none" w:sz="0" w:space="0" w:color="auto"/>
            <w:bottom w:val="none" w:sz="0" w:space="0" w:color="auto"/>
            <w:right w:val="none" w:sz="0" w:space="0" w:color="auto"/>
          </w:divBdr>
        </w:div>
        <w:div w:id="1979071285">
          <w:marLeft w:val="0"/>
          <w:marRight w:val="0"/>
          <w:marTop w:val="0"/>
          <w:marBottom w:val="0"/>
          <w:divBdr>
            <w:top w:val="none" w:sz="0" w:space="0" w:color="auto"/>
            <w:left w:val="none" w:sz="0" w:space="0" w:color="auto"/>
            <w:bottom w:val="none" w:sz="0" w:space="0" w:color="auto"/>
            <w:right w:val="none" w:sz="0" w:space="0" w:color="auto"/>
          </w:divBdr>
        </w:div>
        <w:div w:id="1752048156">
          <w:marLeft w:val="0"/>
          <w:marRight w:val="0"/>
          <w:marTop w:val="0"/>
          <w:marBottom w:val="0"/>
          <w:divBdr>
            <w:top w:val="none" w:sz="0" w:space="0" w:color="auto"/>
            <w:left w:val="none" w:sz="0" w:space="0" w:color="auto"/>
            <w:bottom w:val="none" w:sz="0" w:space="0" w:color="auto"/>
            <w:right w:val="none" w:sz="0" w:space="0" w:color="auto"/>
          </w:divBdr>
        </w:div>
        <w:div w:id="402872664">
          <w:marLeft w:val="0"/>
          <w:marRight w:val="0"/>
          <w:marTop w:val="0"/>
          <w:marBottom w:val="0"/>
          <w:divBdr>
            <w:top w:val="none" w:sz="0" w:space="0" w:color="auto"/>
            <w:left w:val="none" w:sz="0" w:space="0" w:color="auto"/>
            <w:bottom w:val="none" w:sz="0" w:space="0" w:color="auto"/>
            <w:right w:val="none" w:sz="0" w:space="0" w:color="auto"/>
          </w:divBdr>
        </w:div>
        <w:div w:id="874778093">
          <w:marLeft w:val="0"/>
          <w:marRight w:val="0"/>
          <w:marTop w:val="0"/>
          <w:marBottom w:val="0"/>
          <w:divBdr>
            <w:top w:val="none" w:sz="0" w:space="0" w:color="auto"/>
            <w:left w:val="none" w:sz="0" w:space="0" w:color="auto"/>
            <w:bottom w:val="none" w:sz="0" w:space="0" w:color="auto"/>
            <w:right w:val="none" w:sz="0" w:space="0" w:color="auto"/>
          </w:divBdr>
        </w:div>
        <w:div w:id="1241063303">
          <w:marLeft w:val="0"/>
          <w:marRight w:val="0"/>
          <w:marTop w:val="0"/>
          <w:marBottom w:val="0"/>
          <w:divBdr>
            <w:top w:val="none" w:sz="0" w:space="0" w:color="auto"/>
            <w:left w:val="none" w:sz="0" w:space="0" w:color="auto"/>
            <w:bottom w:val="none" w:sz="0" w:space="0" w:color="auto"/>
            <w:right w:val="none" w:sz="0" w:space="0" w:color="auto"/>
          </w:divBdr>
        </w:div>
        <w:div w:id="24838988">
          <w:marLeft w:val="0"/>
          <w:marRight w:val="0"/>
          <w:marTop w:val="0"/>
          <w:marBottom w:val="0"/>
          <w:divBdr>
            <w:top w:val="none" w:sz="0" w:space="0" w:color="auto"/>
            <w:left w:val="none" w:sz="0" w:space="0" w:color="auto"/>
            <w:bottom w:val="none" w:sz="0" w:space="0" w:color="auto"/>
            <w:right w:val="none" w:sz="0" w:space="0" w:color="auto"/>
          </w:divBdr>
        </w:div>
        <w:div w:id="343751076">
          <w:marLeft w:val="0"/>
          <w:marRight w:val="0"/>
          <w:marTop w:val="0"/>
          <w:marBottom w:val="0"/>
          <w:divBdr>
            <w:top w:val="none" w:sz="0" w:space="0" w:color="auto"/>
            <w:left w:val="none" w:sz="0" w:space="0" w:color="auto"/>
            <w:bottom w:val="none" w:sz="0" w:space="0" w:color="auto"/>
            <w:right w:val="none" w:sz="0" w:space="0" w:color="auto"/>
          </w:divBdr>
        </w:div>
        <w:div w:id="1545025764">
          <w:marLeft w:val="0"/>
          <w:marRight w:val="0"/>
          <w:marTop w:val="0"/>
          <w:marBottom w:val="0"/>
          <w:divBdr>
            <w:top w:val="none" w:sz="0" w:space="0" w:color="auto"/>
            <w:left w:val="none" w:sz="0" w:space="0" w:color="auto"/>
            <w:bottom w:val="none" w:sz="0" w:space="0" w:color="auto"/>
            <w:right w:val="none" w:sz="0" w:space="0" w:color="auto"/>
          </w:divBdr>
        </w:div>
        <w:div w:id="414397264">
          <w:marLeft w:val="0"/>
          <w:marRight w:val="0"/>
          <w:marTop w:val="0"/>
          <w:marBottom w:val="0"/>
          <w:divBdr>
            <w:top w:val="none" w:sz="0" w:space="0" w:color="auto"/>
            <w:left w:val="none" w:sz="0" w:space="0" w:color="auto"/>
            <w:bottom w:val="none" w:sz="0" w:space="0" w:color="auto"/>
            <w:right w:val="none" w:sz="0" w:space="0" w:color="auto"/>
          </w:divBdr>
        </w:div>
        <w:div w:id="642466505">
          <w:marLeft w:val="0"/>
          <w:marRight w:val="0"/>
          <w:marTop w:val="0"/>
          <w:marBottom w:val="0"/>
          <w:divBdr>
            <w:top w:val="none" w:sz="0" w:space="0" w:color="auto"/>
            <w:left w:val="none" w:sz="0" w:space="0" w:color="auto"/>
            <w:bottom w:val="none" w:sz="0" w:space="0" w:color="auto"/>
            <w:right w:val="none" w:sz="0" w:space="0" w:color="auto"/>
          </w:divBdr>
        </w:div>
        <w:div w:id="1003364541">
          <w:marLeft w:val="0"/>
          <w:marRight w:val="0"/>
          <w:marTop w:val="0"/>
          <w:marBottom w:val="0"/>
          <w:divBdr>
            <w:top w:val="none" w:sz="0" w:space="0" w:color="auto"/>
            <w:left w:val="none" w:sz="0" w:space="0" w:color="auto"/>
            <w:bottom w:val="none" w:sz="0" w:space="0" w:color="auto"/>
            <w:right w:val="none" w:sz="0" w:space="0" w:color="auto"/>
          </w:divBdr>
        </w:div>
        <w:div w:id="2138912437">
          <w:marLeft w:val="0"/>
          <w:marRight w:val="0"/>
          <w:marTop w:val="0"/>
          <w:marBottom w:val="0"/>
          <w:divBdr>
            <w:top w:val="none" w:sz="0" w:space="0" w:color="auto"/>
            <w:left w:val="none" w:sz="0" w:space="0" w:color="auto"/>
            <w:bottom w:val="none" w:sz="0" w:space="0" w:color="auto"/>
            <w:right w:val="none" w:sz="0" w:space="0" w:color="auto"/>
          </w:divBdr>
        </w:div>
        <w:div w:id="1461726988">
          <w:marLeft w:val="0"/>
          <w:marRight w:val="0"/>
          <w:marTop w:val="0"/>
          <w:marBottom w:val="0"/>
          <w:divBdr>
            <w:top w:val="none" w:sz="0" w:space="0" w:color="auto"/>
            <w:left w:val="none" w:sz="0" w:space="0" w:color="auto"/>
            <w:bottom w:val="none" w:sz="0" w:space="0" w:color="auto"/>
            <w:right w:val="none" w:sz="0" w:space="0" w:color="auto"/>
          </w:divBdr>
        </w:div>
        <w:div w:id="66810027">
          <w:marLeft w:val="0"/>
          <w:marRight w:val="0"/>
          <w:marTop w:val="0"/>
          <w:marBottom w:val="0"/>
          <w:divBdr>
            <w:top w:val="none" w:sz="0" w:space="0" w:color="auto"/>
            <w:left w:val="none" w:sz="0" w:space="0" w:color="auto"/>
            <w:bottom w:val="none" w:sz="0" w:space="0" w:color="auto"/>
            <w:right w:val="none" w:sz="0" w:space="0" w:color="auto"/>
          </w:divBdr>
        </w:div>
        <w:div w:id="81802508">
          <w:marLeft w:val="0"/>
          <w:marRight w:val="0"/>
          <w:marTop w:val="0"/>
          <w:marBottom w:val="0"/>
          <w:divBdr>
            <w:top w:val="none" w:sz="0" w:space="0" w:color="auto"/>
            <w:left w:val="none" w:sz="0" w:space="0" w:color="auto"/>
            <w:bottom w:val="none" w:sz="0" w:space="0" w:color="auto"/>
            <w:right w:val="none" w:sz="0" w:space="0" w:color="auto"/>
          </w:divBdr>
        </w:div>
        <w:div w:id="443882922">
          <w:marLeft w:val="0"/>
          <w:marRight w:val="0"/>
          <w:marTop w:val="0"/>
          <w:marBottom w:val="0"/>
          <w:divBdr>
            <w:top w:val="none" w:sz="0" w:space="0" w:color="auto"/>
            <w:left w:val="none" w:sz="0" w:space="0" w:color="auto"/>
            <w:bottom w:val="none" w:sz="0" w:space="0" w:color="auto"/>
            <w:right w:val="none" w:sz="0" w:space="0" w:color="auto"/>
          </w:divBdr>
        </w:div>
        <w:div w:id="260914238">
          <w:marLeft w:val="0"/>
          <w:marRight w:val="0"/>
          <w:marTop w:val="0"/>
          <w:marBottom w:val="0"/>
          <w:divBdr>
            <w:top w:val="none" w:sz="0" w:space="0" w:color="auto"/>
            <w:left w:val="none" w:sz="0" w:space="0" w:color="auto"/>
            <w:bottom w:val="none" w:sz="0" w:space="0" w:color="auto"/>
            <w:right w:val="none" w:sz="0" w:space="0" w:color="auto"/>
          </w:divBdr>
        </w:div>
        <w:div w:id="694844536">
          <w:marLeft w:val="0"/>
          <w:marRight w:val="0"/>
          <w:marTop w:val="0"/>
          <w:marBottom w:val="0"/>
          <w:divBdr>
            <w:top w:val="none" w:sz="0" w:space="0" w:color="auto"/>
            <w:left w:val="none" w:sz="0" w:space="0" w:color="auto"/>
            <w:bottom w:val="none" w:sz="0" w:space="0" w:color="auto"/>
            <w:right w:val="none" w:sz="0" w:space="0" w:color="auto"/>
          </w:divBdr>
        </w:div>
        <w:div w:id="1016494898">
          <w:marLeft w:val="0"/>
          <w:marRight w:val="0"/>
          <w:marTop w:val="0"/>
          <w:marBottom w:val="0"/>
          <w:divBdr>
            <w:top w:val="none" w:sz="0" w:space="0" w:color="auto"/>
            <w:left w:val="none" w:sz="0" w:space="0" w:color="auto"/>
            <w:bottom w:val="none" w:sz="0" w:space="0" w:color="auto"/>
            <w:right w:val="none" w:sz="0" w:space="0" w:color="auto"/>
          </w:divBdr>
        </w:div>
        <w:div w:id="1532500215">
          <w:marLeft w:val="0"/>
          <w:marRight w:val="0"/>
          <w:marTop w:val="0"/>
          <w:marBottom w:val="0"/>
          <w:divBdr>
            <w:top w:val="none" w:sz="0" w:space="0" w:color="auto"/>
            <w:left w:val="none" w:sz="0" w:space="0" w:color="auto"/>
            <w:bottom w:val="none" w:sz="0" w:space="0" w:color="auto"/>
            <w:right w:val="none" w:sz="0" w:space="0" w:color="auto"/>
          </w:divBdr>
        </w:div>
        <w:div w:id="1267619959">
          <w:marLeft w:val="0"/>
          <w:marRight w:val="0"/>
          <w:marTop w:val="0"/>
          <w:marBottom w:val="0"/>
          <w:divBdr>
            <w:top w:val="none" w:sz="0" w:space="0" w:color="auto"/>
            <w:left w:val="none" w:sz="0" w:space="0" w:color="auto"/>
            <w:bottom w:val="none" w:sz="0" w:space="0" w:color="auto"/>
            <w:right w:val="none" w:sz="0" w:space="0" w:color="auto"/>
          </w:divBdr>
        </w:div>
        <w:div w:id="1930700447">
          <w:marLeft w:val="0"/>
          <w:marRight w:val="0"/>
          <w:marTop w:val="0"/>
          <w:marBottom w:val="0"/>
          <w:divBdr>
            <w:top w:val="none" w:sz="0" w:space="0" w:color="auto"/>
            <w:left w:val="none" w:sz="0" w:space="0" w:color="auto"/>
            <w:bottom w:val="none" w:sz="0" w:space="0" w:color="auto"/>
            <w:right w:val="none" w:sz="0" w:space="0" w:color="auto"/>
          </w:divBdr>
        </w:div>
      </w:divsChild>
    </w:div>
    <w:div w:id="1176115921">
      <w:bodyDiv w:val="1"/>
      <w:marLeft w:val="0"/>
      <w:marRight w:val="0"/>
      <w:marTop w:val="0"/>
      <w:marBottom w:val="0"/>
      <w:divBdr>
        <w:top w:val="none" w:sz="0" w:space="0" w:color="auto"/>
        <w:left w:val="none" w:sz="0" w:space="0" w:color="auto"/>
        <w:bottom w:val="none" w:sz="0" w:space="0" w:color="auto"/>
        <w:right w:val="none" w:sz="0" w:space="0" w:color="auto"/>
      </w:divBdr>
      <w:divsChild>
        <w:div w:id="2120566476">
          <w:marLeft w:val="0"/>
          <w:marRight w:val="0"/>
          <w:marTop w:val="0"/>
          <w:marBottom w:val="0"/>
          <w:divBdr>
            <w:top w:val="none" w:sz="0" w:space="0" w:color="auto"/>
            <w:left w:val="none" w:sz="0" w:space="0" w:color="auto"/>
            <w:bottom w:val="none" w:sz="0" w:space="0" w:color="auto"/>
            <w:right w:val="none" w:sz="0" w:space="0" w:color="auto"/>
          </w:divBdr>
        </w:div>
        <w:div w:id="302540015">
          <w:marLeft w:val="0"/>
          <w:marRight w:val="0"/>
          <w:marTop w:val="0"/>
          <w:marBottom w:val="0"/>
          <w:divBdr>
            <w:top w:val="none" w:sz="0" w:space="0" w:color="auto"/>
            <w:left w:val="none" w:sz="0" w:space="0" w:color="auto"/>
            <w:bottom w:val="none" w:sz="0" w:space="0" w:color="auto"/>
            <w:right w:val="none" w:sz="0" w:space="0" w:color="auto"/>
          </w:divBdr>
        </w:div>
        <w:div w:id="1026636938">
          <w:marLeft w:val="0"/>
          <w:marRight w:val="0"/>
          <w:marTop w:val="0"/>
          <w:marBottom w:val="0"/>
          <w:divBdr>
            <w:top w:val="none" w:sz="0" w:space="0" w:color="auto"/>
            <w:left w:val="none" w:sz="0" w:space="0" w:color="auto"/>
            <w:bottom w:val="none" w:sz="0" w:space="0" w:color="auto"/>
            <w:right w:val="none" w:sz="0" w:space="0" w:color="auto"/>
          </w:divBdr>
        </w:div>
        <w:div w:id="291711169">
          <w:marLeft w:val="0"/>
          <w:marRight w:val="0"/>
          <w:marTop w:val="0"/>
          <w:marBottom w:val="0"/>
          <w:divBdr>
            <w:top w:val="none" w:sz="0" w:space="0" w:color="auto"/>
            <w:left w:val="none" w:sz="0" w:space="0" w:color="auto"/>
            <w:bottom w:val="none" w:sz="0" w:space="0" w:color="auto"/>
            <w:right w:val="none" w:sz="0" w:space="0" w:color="auto"/>
          </w:divBdr>
        </w:div>
        <w:div w:id="2110461561">
          <w:marLeft w:val="0"/>
          <w:marRight w:val="0"/>
          <w:marTop w:val="0"/>
          <w:marBottom w:val="0"/>
          <w:divBdr>
            <w:top w:val="none" w:sz="0" w:space="0" w:color="auto"/>
            <w:left w:val="none" w:sz="0" w:space="0" w:color="auto"/>
            <w:bottom w:val="none" w:sz="0" w:space="0" w:color="auto"/>
            <w:right w:val="none" w:sz="0" w:space="0" w:color="auto"/>
          </w:divBdr>
        </w:div>
        <w:div w:id="908882598">
          <w:marLeft w:val="0"/>
          <w:marRight w:val="0"/>
          <w:marTop w:val="0"/>
          <w:marBottom w:val="0"/>
          <w:divBdr>
            <w:top w:val="none" w:sz="0" w:space="0" w:color="auto"/>
            <w:left w:val="none" w:sz="0" w:space="0" w:color="auto"/>
            <w:bottom w:val="none" w:sz="0" w:space="0" w:color="auto"/>
            <w:right w:val="none" w:sz="0" w:space="0" w:color="auto"/>
          </w:divBdr>
        </w:div>
        <w:div w:id="121075753">
          <w:marLeft w:val="0"/>
          <w:marRight w:val="0"/>
          <w:marTop w:val="0"/>
          <w:marBottom w:val="0"/>
          <w:divBdr>
            <w:top w:val="none" w:sz="0" w:space="0" w:color="auto"/>
            <w:left w:val="none" w:sz="0" w:space="0" w:color="auto"/>
            <w:bottom w:val="none" w:sz="0" w:space="0" w:color="auto"/>
            <w:right w:val="none" w:sz="0" w:space="0" w:color="auto"/>
          </w:divBdr>
        </w:div>
        <w:div w:id="1816599845">
          <w:marLeft w:val="0"/>
          <w:marRight w:val="0"/>
          <w:marTop w:val="0"/>
          <w:marBottom w:val="0"/>
          <w:divBdr>
            <w:top w:val="none" w:sz="0" w:space="0" w:color="auto"/>
            <w:left w:val="none" w:sz="0" w:space="0" w:color="auto"/>
            <w:bottom w:val="none" w:sz="0" w:space="0" w:color="auto"/>
            <w:right w:val="none" w:sz="0" w:space="0" w:color="auto"/>
          </w:divBdr>
        </w:div>
        <w:div w:id="886189407">
          <w:marLeft w:val="0"/>
          <w:marRight w:val="0"/>
          <w:marTop w:val="0"/>
          <w:marBottom w:val="0"/>
          <w:divBdr>
            <w:top w:val="none" w:sz="0" w:space="0" w:color="auto"/>
            <w:left w:val="none" w:sz="0" w:space="0" w:color="auto"/>
            <w:bottom w:val="none" w:sz="0" w:space="0" w:color="auto"/>
            <w:right w:val="none" w:sz="0" w:space="0" w:color="auto"/>
          </w:divBdr>
        </w:div>
        <w:div w:id="444274956">
          <w:marLeft w:val="0"/>
          <w:marRight w:val="0"/>
          <w:marTop w:val="0"/>
          <w:marBottom w:val="0"/>
          <w:divBdr>
            <w:top w:val="none" w:sz="0" w:space="0" w:color="auto"/>
            <w:left w:val="none" w:sz="0" w:space="0" w:color="auto"/>
            <w:bottom w:val="none" w:sz="0" w:space="0" w:color="auto"/>
            <w:right w:val="none" w:sz="0" w:space="0" w:color="auto"/>
          </w:divBdr>
        </w:div>
        <w:div w:id="1826970307">
          <w:marLeft w:val="0"/>
          <w:marRight w:val="0"/>
          <w:marTop w:val="0"/>
          <w:marBottom w:val="0"/>
          <w:divBdr>
            <w:top w:val="none" w:sz="0" w:space="0" w:color="auto"/>
            <w:left w:val="none" w:sz="0" w:space="0" w:color="auto"/>
            <w:bottom w:val="none" w:sz="0" w:space="0" w:color="auto"/>
            <w:right w:val="none" w:sz="0" w:space="0" w:color="auto"/>
          </w:divBdr>
        </w:div>
        <w:div w:id="94525297">
          <w:marLeft w:val="0"/>
          <w:marRight w:val="0"/>
          <w:marTop w:val="0"/>
          <w:marBottom w:val="0"/>
          <w:divBdr>
            <w:top w:val="none" w:sz="0" w:space="0" w:color="auto"/>
            <w:left w:val="none" w:sz="0" w:space="0" w:color="auto"/>
            <w:bottom w:val="none" w:sz="0" w:space="0" w:color="auto"/>
            <w:right w:val="none" w:sz="0" w:space="0" w:color="auto"/>
          </w:divBdr>
        </w:div>
        <w:div w:id="869955578">
          <w:marLeft w:val="0"/>
          <w:marRight w:val="0"/>
          <w:marTop w:val="0"/>
          <w:marBottom w:val="0"/>
          <w:divBdr>
            <w:top w:val="none" w:sz="0" w:space="0" w:color="auto"/>
            <w:left w:val="none" w:sz="0" w:space="0" w:color="auto"/>
            <w:bottom w:val="none" w:sz="0" w:space="0" w:color="auto"/>
            <w:right w:val="none" w:sz="0" w:space="0" w:color="auto"/>
          </w:divBdr>
        </w:div>
        <w:div w:id="1664233394">
          <w:marLeft w:val="0"/>
          <w:marRight w:val="0"/>
          <w:marTop w:val="0"/>
          <w:marBottom w:val="0"/>
          <w:divBdr>
            <w:top w:val="none" w:sz="0" w:space="0" w:color="auto"/>
            <w:left w:val="none" w:sz="0" w:space="0" w:color="auto"/>
            <w:bottom w:val="none" w:sz="0" w:space="0" w:color="auto"/>
            <w:right w:val="none" w:sz="0" w:space="0" w:color="auto"/>
          </w:divBdr>
        </w:div>
        <w:div w:id="1607883125">
          <w:marLeft w:val="0"/>
          <w:marRight w:val="0"/>
          <w:marTop w:val="0"/>
          <w:marBottom w:val="0"/>
          <w:divBdr>
            <w:top w:val="none" w:sz="0" w:space="0" w:color="auto"/>
            <w:left w:val="none" w:sz="0" w:space="0" w:color="auto"/>
            <w:bottom w:val="none" w:sz="0" w:space="0" w:color="auto"/>
            <w:right w:val="none" w:sz="0" w:space="0" w:color="auto"/>
          </w:divBdr>
        </w:div>
        <w:div w:id="2076272184">
          <w:marLeft w:val="0"/>
          <w:marRight w:val="0"/>
          <w:marTop w:val="0"/>
          <w:marBottom w:val="0"/>
          <w:divBdr>
            <w:top w:val="none" w:sz="0" w:space="0" w:color="auto"/>
            <w:left w:val="none" w:sz="0" w:space="0" w:color="auto"/>
            <w:bottom w:val="none" w:sz="0" w:space="0" w:color="auto"/>
            <w:right w:val="none" w:sz="0" w:space="0" w:color="auto"/>
          </w:divBdr>
        </w:div>
        <w:div w:id="698092752">
          <w:marLeft w:val="0"/>
          <w:marRight w:val="0"/>
          <w:marTop w:val="0"/>
          <w:marBottom w:val="0"/>
          <w:divBdr>
            <w:top w:val="none" w:sz="0" w:space="0" w:color="auto"/>
            <w:left w:val="none" w:sz="0" w:space="0" w:color="auto"/>
            <w:bottom w:val="none" w:sz="0" w:space="0" w:color="auto"/>
            <w:right w:val="none" w:sz="0" w:space="0" w:color="auto"/>
          </w:divBdr>
        </w:div>
        <w:div w:id="107746055">
          <w:marLeft w:val="0"/>
          <w:marRight w:val="0"/>
          <w:marTop w:val="0"/>
          <w:marBottom w:val="0"/>
          <w:divBdr>
            <w:top w:val="none" w:sz="0" w:space="0" w:color="auto"/>
            <w:left w:val="none" w:sz="0" w:space="0" w:color="auto"/>
            <w:bottom w:val="none" w:sz="0" w:space="0" w:color="auto"/>
            <w:right w:val="none" w:sz="0" w:space="0" w:color="auto"/>
          </w:divBdr>
        </w:div>
        <w:div w:id="1856772877">
          <w:marLeft w:val="0"/>
          <w:marRight w:val="0"/>
          <w:marTop w:val="0"/>
          <w:marBottom w:val="0"/>
          <w:divBdr>
            <w:top w:val="none" w:sz="0" w:space="0" w:color="auto"/>
            <w:left w:val="none" w:sz="0" w:space="0" w:color="auto"/>
            <w:bottom w:val="none" w:sz="0" w:space="0" w:color="auto"/>
            <w:right w:val="none" w:sz="0" w:space="0" w:color="auto"/>
          </w:divBdr>
        </w:div>
      </w:divsChild>
    </w:div>
    <w:div w:id="1193690813">
      <w:bodyDiv w:val="1"/>
      <w:marLeft w:val="0"/>
      <w:marRight w:val="0"/>
      <w:marTop w:val="0"/>
      <w:marBottom w:val="0"/>
      <w:divBdr>
        <w:top w:val="none" w:sz="0" w:space="0" w:color="auto"/>
        <w:left w:val="none" w:sz="0" w:space="0" w:color="auto"/>
        <w:bottom w:val="none" w:sz="0" w:space="0" w:color="auto"/>
        <w:right w:val="none" w:sz="0" w:space="0" w:color="auto"/>
      </w:divBdr>
      <w:divsChild>
        <w:div w:id="1949582992">
          <w:marLeft w:val="0"/>
          <w:marRight w:val="0"/>
          <w:marTop w:val="0"/>
          <w:marBottom w:val="0"/>
          <w:divBdr>
            <w:top w:val="none" w:sz="0" w:space="0" w:color="auto"/>
            <w:left w:val="none" w:sz="0" w:space="0" w:color="auto"/>
            <w:bottom w:val="none" w:sz="0" w:space="0" w:color="auto"/>
            <w:right w:val="none" w:sz="0" w:space="0" w:color="auto"/>
          </w:divBdr>
        </w:div>
        <w:div w:id="289291092">
          <w:marLeft w:val="0"/>
          <w:marRight w:val="0"/>
          <w:marTop w:val="0"/>
          <w:marBottom w:val="0"/>
          <w:divBdr>
            <w:top w:val="none" w:sz="0" w:space="0" w:color="auto"/>
            <w:left w:val="none" w:sz="0" w:space="0" w:color="auto"/>
            <w:bottom w:val="none" w:sz="0" w:space="0" w:color="auto"/>
            <w:right w:val="none" w:sz="0" w:space="0" w:color="auto"/>
          </w:divBdr>
        </w:div>
        <w:div w:id="573928427">
          <w:marLeft w:val="0"/>
          <w:marRight w:val="0"/>
          <w:marTop w:val="0"/>
          <w:marBottom w:val="0"/>
          <w:divBdr>
            <w:top w:val="none" w:sz="0" w:space="0" w:color="auto"/>
            <w:left w:val="none" w:sz="0" w:space="0" w:color="auto"/>
            <w:bottom w:val="none" w:sz="0" w:space="0" w:color="auto"/>
            <w:right w:val="none" w:sz="0" w:space="0" w:color="auto"/>
          </w:divBdr>
        </w:div>
        <w:div w:id="640383527">
          <w:marLeft w:val="0"/>
          <w:marRight w:val="0"/>
          <w:marTop w:val="0"/>
          <w:marBottom w:val="0"/>
          <w:divBdr>
            <w:top w:val="none" w:sz="0" w:space="0" w:color="auto"/>
            <w:left w:val="none" w:sz="0" w:space="0" w:color="auto"/>
            <w:bottom w:val="none" w:sz="0" w:space="0" w:color="auto"/>
            <w:right w:val="none" w:sz="0" w:space="0" w:color="auto"/>
          </w:divBdr>
        </w:div>
        <w:div w:id="1337685080">
          <w:marLeft w:val="0"/>
          <w:marRight w:val="0"/>
          <w:marTop w:val="0"/>
          <w:marBottom w:val="0"/>
          <w:divBdr>
            <w:top w:val="none" w:sz="0" w:space="0" w:color="auto"/>
            <w:left w:val="none" w:sz="0" w:space="0" w:color="auto"/>
            <w:bottom w:val="none" w:sz="0" w:space="0" w:color="auto"/>
            <w:right w:val="none" w:sz="0" w:space="0" w:color="auto"/>
          </w:divBdr>
        </w:div>
        <w:div w:id="119999711">
          <w:marLeft w:val="0"/>
          <w:marRight w:val="0"/>
          <w:marTop w:val="0"/>
          <w:marBottom w:val="0"/>
          <w:divBdr>
            <w:top w:val="none" w:sz="0" w:space="0" w:color="auto"/>
            <w:left w:val="none" w:sz="0" w:space="0" w:color="auto"/>
            <w:bottom w:val="none" w:sz="0" w:space="0" w:color="auto"/>
            <w:right w:val="none" w:sz="0" w:space="0" w:color="auto"/>
          </w:divBdr>
        </w:div>
        <w:div w:id="1246302961">
          <w:marLeft w:val="0"/>
          <w:marRight w:val="0"/>
          <w:marTop w:val="0"/>
          <w:marBottom w:val="0"/>
          <w:divBdr>
            <w:top w:val="none" w:sz="0" w:space="0" w:color="auto"/>
            <w:left w:val="none" w:sz="0" w:space="0" w:color="auto"/>
            <w:bottom w:val="none" w:sz="0" w:space="0" w:color="auto"/>
            <w:right w:val="none" w:sz="0" w:space="0" w:color="auto"/>
          </w:divBdr>
        </w:div>
        <w:div w:id="596135145">
          <w:marLeft w:val="0"/>
          <w:marRight w:val="0"/>
          <w:marTop w:val="0"/>
          <w:marBottom w:val="0"/>
          <w:divBdr>
            <w:top w:val="none" w:sz="0" w:space="0" w:color="auto"/>
            <w:left w:val="none" w:sz="0" w:space="0" w:color="auto"/>
            <w:bottom w:val="none" w:sz="0" w:space="0" w:color="auto"/>
            <w:right w:val="none" w:sz="0" w:space="0" w:color="auto"/>
          </w:divBdr>
        </w:div>
        <w:div w:id="506991310">
          <w:marLeft w:val="0"/>
          <w:marRight w:val="0"/>
          <w:marTop w:val="0"/>
          <w:marBottom w:val="0"/>
          <w:divBdr>
            <w:top w:val="none" w:sz="0" w:space="0" w:color="auto"/>
            <w:left w:val="none" w:sz="0" w:space="0" w:color="auto"/>
            <w:bottom w:val="none" w:sz="0" w:space="0" w:color="auto"/>
            <w:right w:val="none" w:sz="0" w:space="0" w:color="auto"/>
          </w:divBdr>
        </w:div>
        <w:div w:id="1781879863">
          <w:marLeft w:val="0"/>
          <w:marRight w:val="0"/>
          <w:marTop w:val="0"/>
          <w:marBottom w:val="0"/>
          <w:divBdr>
            <w:top w:val="none" w:sz="0" w:space="0" w:color="auto"/>
            <w:left w:val="none" w:sz="0" w:space="0" w:color="auto"/>
            <w:bottom w:val="none" w:sz="0" w:space="0" w:color="auto"/>
            <w:right w:val="none" w:sz="0" w:space="0" w:color="auto"/>
          </w:divBdr>
        </w:div>
        <w:div w:id="1905557018">
          <w:marLeft w:val="0"/>
          <w:marRight w:val="0"/>
          <w:marTop w:val="0"/>
          <w:marBottom w:val="0"/>
          <w:divBdr>
            <w:top w:val="none" w:sz="0" w:space="0" w:color="auto"/>
            <w:left w:val="none" w:sz="0" w:space="0" w:color="auto"/>
            <w:bottom w:val="none" w:sz="0" w:space="0" w:color="auto"/>
            <w:right w:val="none" w:sz="0" w:space="0" w:color="auto"/>
          </w:divBdr>
        </w:div>
        <w:div w:id="1304969299">
          <w:marLeft w:val="0"/>
          <w:marRight w:val="0"/>
          <w:marTop w:val="0"/>
          <w:marBottom w:val="0"/>
          <w:divBdr>
            <w:top w:val="none" w:sz="0" w:space="0" w:color="auto"/>
            <w:left w:val="none" w:sz="0" w:space="0" w:color="auto"/>
            <w:bottom w:val="none" w:sz="0" w:space="0" w:color="auto"/>
            <w:right w:val="none" w:sz="0" w:space="0" w:color="auto"/>
          </w:divBdr>
        </w:div>
        <w:div w:id="1299996935">
          <w:marLeft w:val="0"/>
          <w:marRight w:val="0"/>
          <w:marTop w:val="0"/>
          <w:marBottom w:val="0"/>
          <w:divBdr>
            <w:top w:val="none" w:sz="0" w:space="0" w:color="auto"/>
            <w:left w:val="none" w:sz="0" w:space="0" w:color="auto"/>
            <w:bottom w:val="none" w:sz="0" w:space="0" w:color="auto"/>
            <w:right w:val="none" w:sz="0" w:space="0" w:color="auto"/>
          </w:divBdr>
        </w:div>
        <w:div w:id="1681421103">
          <w:marLeft w:val="0"/>
          <w:marRight w:val="0"/>
          <w:marTop w:val="0"/>
          <w:marBottom w:val="0"/>
          <w:divBdr>
            <w:top w:val="none" w:sz="0" w:space="0" w:color="auto"/>
            <w:left w:val="none" w:sz="0" w:space="0" w:color="auto"/>
            <w:bottom w:val="none" w:sz="0" w:space="0" w:color="auto"/>
            <w:right w:val="none" w:sz="0" w:space="0" w:color="auto"/>
          </w:divBdr>
        </w:div>
        <w:div w:id="7175646">
          <w:marLeft w:val="0"/>
          <w:marRight w:val="0"/>
          <w:marTop w:val="0"/>
          <w:marBottom w:val="0"/>
          <w:divBdr>
            <w:top w:val="none" w:sz="0" w:space="0" w:color="auto"/>
            <w:left w:val="none" w:sz="0" w:space="0" w:color="auto"/>
            <w:bottom w:val="none" w:sz="0" w:space="0" w:color="auto"/>
            <w:right w:val="none" w:sz="0" w:space="0" w:color="auto"/>
          </w:divBdr>
        </w:div>
        <w:div w:id="1380740013">
          <w:marLeft w:val="0"/>
          <w:marRight w:val="0"/>
          <w:marTop w:val="0"/>
          <w:marBottom w:val="0"/>
          <w:divBdr>
            <w:top w:val="none" w:sz="0" w:space="0" w:color="auto"/>
            <w:left w:val="none" w:sz="0" w:space="0" w:color="auto"/>
            <w:bottom w:val="none" w:sz="0" w:space="0" w:color="auto"/>
            <w:right w:val="none" w:sz="0" w:space="0" w:color="auto"/>
          </w:divBdr>
        </w:div>
        <w:div w:id="2007585078">
          <w:marLeft w:val="0"/>
          <w:marRight w:val="0"/>
          <w:marTop w:val="0"/>
          <w:marBottom w:val="0"/>
          <w:divBdr>
            <w:top w:val="none" w:sz="0" w:space="0" w:color="auto"/>
            <w:left w:val="none" w:sz="0" w:space="0" w:color="auto"/>
            <w:bottom w:val="none" w:sz="0" w:space="0" w:color="auto"/>
            <w:right w:val="none" w:sz="0" w:space="0" w:color="auto"/>
          </w:divBdr>
        </w:div>
        <w:div w:id="662203643">
          <w:marLeft w:val="0"/>
          <w:marRight w:val="0"/>
          <w:marTop w:val="0"/>
          <w:marBottom w:val="0"/>
          <w:divBdr>
            <w:top w:val="none" w:sz="0" w:space="0" w:color="auto"/>
            <w:left w:val="none" w:sz="0" w:space="0" w:color="auto"/>
            <w:bottom w:val="none" w:sz="0" w:space="0" w:color="auto"/>
            <w:right w:val="none" w:sz="0" w:space="0" w:color="auto"/>
          </w:divBdr>
        </w:div>
        <w:div w:id="349914826">
          <w:marLeft w:val="0"/>
          <w:marRight w:val="0"/>
          <w:marTop w:val="0"/>
          <w:marBottom w:val="0"/>
          <w:divBdr>
            <w:top w:val="none" w:sz="0" w:space="0" w:color="auto"/>
            <w:left w:val="none" w:sz="0" w:space="0" w:color="auto"/>
            <w:bottom w:val="none" w:sz="0" w:space="0" w:color="auto"/>
            <w:right w:val="none" w:sz="0" w:space="0" w:color="auto"/>
          </w:divBdr>
        </w:div>
        <w:div w:id="1044527696">
          <w:marLeft w:val="0"/>
          <w:marRight w:val="0"/>
          <w:marTop w:val="0"/>
          <w:marBottom w:val="0"/>
          <w:divBdr>
            <w:top w:val="none" w:sz="0" w:space="0" w:color="auto"/>
            <w:left w:val="none" w:sz="0" w:space="0" w:color="auto"/>
            <w:bottom w:val="none" w:sz="0" w:space="0" w:color="auto"/>
            <w:right w:val="none" w:sz="0" w:space="0" w:color="auto"/>
          </w:divBdr>
        </w:div>
        <w:div w:id="987855394">
          <w:marLeft w:val="0"/>
          <w:marRight w:val="0"/>
          <w:marTop w:val="0"/>
          <w:marBottom w:val="0"/>
          <w:divBdr>
            <w:top w:val="none" w:sz="0" w:space="0" w:color="auto"/>
            <w:left w:val="none" w:sz="0" w:space="0" w:color="auto"/>
            <w:bottom w:val="none" w:sz="0" w:space="0" w:color="auto"/>
            <w:right w:val="none" w:sz="0" w:space="0" w:color="auto"/>
          </w:divBdr>
        </w:div>
        <w:div w:id="287324652">
          <w:marLeft w:val="0"/>
          <w:marRight w:val="0"/>
          <w:marTop w:val="0"/>
          <w:marBottom w:val="0"/>
          <w:divBdr>
            <w:top w:val="none" w:sz="0" w:space="0" w:color="auto"/>
            <w:left w:val="none" w:sz="0" w:space="0" w:color="auto"/>
            <w:bottom w:val="none" w:sz="0" w:space="0" w:color="auto"/>
            <w:right w:val="none" w:sz="0" w:space="0" w:color="auto"/>
          </w:divBdr>
        </w:div>
        <w:div w:id="481892759">
          <w:marLeft w:val="0"/>
          <w:marRight w:val="0"/>
          <w:marTop w:val="0"/>
          <w:marBottom w:val="0"/>
          <w:divBdr>
            <w:top w:val="none" w:sz="0" w:space="0" w:color="auto"/>
            <w:left w:val="none" w:sz="0" w:space="0" w:color="auto"/>
            <w:bottom w:val="none" w:sz="0" w:space="0" w:color="auto"/>
            <w:right w:val="none" w:sz="0" w:space="0" w:color="auto"/>
          </w:divBdr>
        </w:div>
      </w:divsChild>
    </w:div>
    <w:div w:id="1194686587">
      <w:bodyDiv w:val="1"/>
      <w:marLeft w:val="0"/>
      <w:marRight w:val="0"/>
      <w:marTop w:val="0"/>
      <w:marBottom w:val="0"/>
      <w:divBdr>
        <w:top w:val="none" w:sz="0" w:space="0" w:color="auto"/>
        <w:left w:val="none" w:sz="0" w:space="0" w:color="auto"/>
        <w:bottom w:val="none" w:sz="0" w:space="0" w:color="auto"/>
        <w:right w:val="none" w:sz="0" w:space="0" w:color="auto"/>
      </w:divBdr>
      <w:divsChild>
        <w:div w:id="768819650">
          <w:marLeft w:val="0"/>
          <w:marRight w:val="0"/>
          <w:marTop w:val="0"/>
          <w:marBottom w:val="0"/>
          <w:divBdr>
            <w:top w:val="none" w:sz="0" w:space="0" w:color="auto"/>
            <w:left w:val="none" w:sz="0" w:space="0" w:color="auto"/>
            <w:bottom w:val="none" w:sz="0" w:space="0" w:color="auto"/>
            <w:right w:val="none" w:sz="0" w:space="0" w:color="auto"/>
          </w:divBdr>
        </w:div>
        <w:div w:id="1145195808">
          <w:marLeft w:val="0"/>
          <w:marRight w:val="0"/>
          <w:marTop w:val="0"/>
          <w:marBottom w:val="0"/>
          <w:divBdr>
            <w:top w:val="none" w:sz="0" w:space="0" w:color="auto"/>
            <w:left w:val="none" w:sz="0" w:space="0" w:color="auto"/>
            <w:bottom w:val="none" w:sz="0" w:space="0" w:color="auto"/>
            <w:right w:val="none" w:sz="0" w:space="0" w:color="auto"/>
          </w:divBdr>
        </w:div>
        <w:div w:id="1547987030">
          <w:marLeft w:val="0"/>
          <w:marRight w:val="0"/>
          <w:marTop w:val="0"/>
          <w:marBottom w:val="0"/>
          <w:divBdr>
            <w:top w:val="none" w:sz="0" w:space="0" w:color="auto"/>
            <w:left w:val="none" w:sz="0" w:space="0" w:color="auto"/>
            <w:bottom w:val="none" w:sz="0" w:space="0" w:color="auto"/>
            <w:right w:val="none" w:sz="0" w:space="0" w:color="auto"/>
          </w:divBdr>
        </w:div>
        <w:div w:id="1321537448">
          <w:marLeft w:val="0"/>
          <w:marRight w:val="0"/>
          <w:marTop w:val="0"/>
          <w:marBottom w:val="0"/>
          <w:divBdr>
            <w:top w:val="none" w:sz="0" w:space="0" w:color="auto"/>
            <w:left w:val="none" w:sz="0" w:space="0" w:color="auto"/>
            <w:bottom w:val="none" w:sz="0" w:space="0" w:color="auto"/>
            <w:right w:val="none" w:sz="0" w:space="0" w:color="auto"/>
          </w:divBdr>
        </w:div>
        <w:div w:id="879586781">
          <w:marLeft w:val="0"/>
          <w:marRight w:val="0"/>
          <w:marTop w:val="0"/>
          <w:marBottom w:val="0"/>
          <w:divBdr>
            <w:top w:val="none" w:sz="0" w:space="0" w:color="auto"/>
            <w:left w:val="none" w:sz="0" w:space="0" w:color="auto"/>
            <w:bottom w:val="none" w:sz="0" w:space="0" w:color="auto"/>
            <w:right w:val="none" w:sz="0" w:space="0" w:color="auto"/>
          </w:divBdr>
        </w:div>
        <w:div w:id="1429233594">
          <w:marLeft w:val="0"/>
          <w:marRight w:val="0"/>
          <w:marTop w:val="0"/>
          <w:marBottom w:val="0"/>
          <w:divBdr>
            <w:top w:val="none" w:sz="0" w:space="0" w:color="auto"/>
            <w:left w:val="none" w:sz="0" w:space="0" w:color="auto"/>
            <w:bottom w:val="none" w:sz="0" w:space="0" w:color="auto"/>
            <w:right w:val="none" w:sz="0" w:space="0" w:color="auto"/>
          </w:divBdr>
        </w:div>
        <w:div w:id="363167698">
          <w:marLeft w:val="0"/>
          <w:marRight w:val="0"/>
          <w:marTop w:val="0"/>
          <w:marBottom w:val="0"/>
          <w:divBdr>
            <w:top w:val="none" w:sz="0" w:space="0" w:color="auto"/>
            <w:left w:val="none" w:sz="0" w:space="0" w:color="auto"/>
            <w:bottom w:val="none" w:sz="0" w:space="0" w:color="auto"/>
            <w:right w:val="none" w:sz="0" w:space="0" w:color="auto"/>
          </w:divBdr>
        </w:div>
        <w:div w:id="1345671140">
          <w:marLeft w:val="0"/>
          <w:marRight w:val="0"/>
          <w:marTop w:val="0"/>
          <w:marBottom w:val="0"/>
          <w:divBdr>
            <w:top w:val="none" w:sz="0" w:space="0" w:color="auto"/>
            <w:left w:val="none" w:sz="0" w:space="0" w:color="auto"/>
            <w:bottom w:val="none" w:sz="0" w:space="0" w:color="auto"/>
            <w:right w:val="none" w:sz="0" w:space="0" w:color="auto"/>
          </w:divBdr>
        </w:div>
        <w:div w:id="1948538679">
          <w:marLeft w:val="0"/>
          <w:marRight w:val="0"/>
          <w:marTop w:val="0"/>
          <w:marBottom w:val="0"/>
          <w:divBdr>
            <w:top w:val="none" w:sz="0" w:space="0" w:color="auto"/>
            <w:left w:val="none" w:sz="0" w:space="0" w:color="auto"/>
            <w:bottom w:val="none" w:sz="0" w:space="0" w:color="auto"/>
            <w:right w:val="none" w:sz="0" w:space="0" w:color="auto"/>
          </w:divBdr>
        </w:div>
        <w:div w:id="167140475">
          <w:marLeft w:val="0"/>
          <w:marRight w:val="0"/>
          <w:marTop w:val="0"/>
          <w:marBottom w:val="0"/>
          <w:divBdr>
            <w:top w:val="none" w:sz="0" w:space="0" w:color="auto"/>
            <w:left w:val="none" w:sz="0" w:space="0" w:color="auto"/>
            <w:bottom w:val="none" w:sz="0" w:space="0" w:color="auto"/>
            <w:right w:val="none" w:sz="0" w:space="0" w:color="auto"/>
          </w:divBdr>
        </w:div>
        <w:div w:id="1799949035">
          <w:marLeft w:val="0"/>
          <w:marRight w:val="0"/>
          <w:marTop w:val="0"/>
          <w:marBottom w:val="0"/>
          <w:divBdr>
            <w:top w:val="none" w:sz="0" w:space="0" w:color="auto"/>
            <w:left w:val="none" w:sz="0" w:space="0" w:color="auto"/>
            <w:bottom w:val="none" w:sz="0" w:space="0" w:color="auto"/>
            <w:right w:val="none" w:sz="0" w:space="0" w:color="auto"/>
          </w:divBdr>
        </w:div>
        <w:div w:id="1435134434">
          <w:marLeft w:val="0"/>
          <w:marRight w:val="0"/>
          <w:marTop w:val="0"/>
          <w:marBottom w:val="0"/>
          <w:divBdr>
            <w:top w:val="none" w:sz="0" w:space="0" w:color="auto"/>
            <w:left w:val="none" w:sz="0" w:space="0" w:color="auto"/>
            <w:bottom w:val="none" w:sz="0" w:space="0" w:color="auto"/>
            <w:right w:val="none" w:sz="0" w:space="0" w:color="auto"/>
          </w:divBdr>
        </w:div>
        <w:div w:id="483937161">
          <w:marLeft w:val="0"/>
          <w:marRight w:val="0"/>
          <w:marTop w:val="0"/>
          <w:marBottom w:val="0"/>
          <w:divBdr>
            <w:top w:val="none" w:sz="0" w:space="0" w:color="auto"/>
            <w:left w:val="none" w:sz="0" w:space="0" w:color="auto"/>
            <w:bottom w:val="none" w:sz="0" w:space="0" w:color="auto"/>
            <w:right w:val="none" w:sz="0" w:space="0" w:color="auto"/>
          </w:divBdr>
        </w:div>
        <w:div w:id="1873377834">
          <w:marLeft w:val="0"/>
          <w:marRight w:val="0"/>
          <w:marTop w:val="0"/>
          <w:marBottom w:val="0"/>
          <w:divBdr>
            <w:top w:val="none" w:sz="0" w:space="0" w:color="auto"/>
            <w:left w:val="none" w:sz="0" w:space="0" w:color="auto"/>
            <w:bottom w:val="none" w:sz="0" w:space="0" w:color="auto"/>
            <w:right w:val="none" w:sz="0" w:space="0" w:color="auto"/>
          </w:divBdr>
        </w:div>
        <w:div w:id="1497843156">
          <w:marLeft w:val="0"/>
          <w:marRight w:val="0"/>
          <w:marTop w:val="0"/>
          <w:marBottom w:val="0"/>
          <w:divBdr>
            <w:top w:val="none" w:sz="0" w:space="0" w:color="auto"/>
            <w:left w:val="none" w:sz="0" w:space="0" w:color="auto"/>
            <w:bottom w:val="none" w:sz="0" w:space="0" w:color="auto"/>
            <w:right w:val="none" w:sz="0" w:space="0" w:color="auto"/>
          </w:divBdr>
        </w:div>
        <w:div w:id="47926288">
          <w:marLeft w:val="0"/>
          <w:marRight w:val="0"/>
          <w:marTop w:val="0"/>
          <w:marBottom w:val="0"/>
          <w:divBdr>
            <w:top w:val="none" w:sz="0" w:space="0" w:color="auto"/>
            <w:left w:val="none" w:sz="0" w:space="0" w:color="auto"/>
            <w:bottom w:val="none" w:sz="0" w:space="0" w:color="auto"/>
            <w:right w:val="none" w:sz="0" w:space="0" w:color="auto"/>
          </w:divBdr>
        </w:div>
        <w:div w:id="722410317">
          <w:marLeft w:val="0"/>
          <w:marRight w:val="0"/>
          <w:marTop w:val="0"/>
          <w:marBottom w:val="0"/>
          <w:divBdr>
            <w:top w:val="none" w:sz="0" w:space="0" w:color="auto"/>
            <w:left w:val="none" w:sz="0" w:space="0" w:color="auto"/>
            <w:bottom w:val="none" w:sz="0" w:space="0" w:color="auto"/>
            <w:right w:val="none" w:sz="0" w:space="0" w:color="auto"/>
          </w:divBdr>
        </w:div>
        <w:div w:id="1489665008">
          <w:marLeft w:val="0"/>
          <w:marRight w:val="0"/>
          <w:marTop w:val="0"/>
          <w:marBottom w:val="0"/>
          <w:divBdr>
            <w:top w:val="none" w:sz="0" w:space="0" w:color="auto"/>
            <w:left w:val="none" w:sz="0" w:space="0" w:color="auto"/>
            <w:bottom w:val="none" w:sz="0" w:space="0" w:color="auto"/>
            <w:right w:val="none" w:sz="0" w:space="0" w:color="auto"/>
          </w:divBdr>
        </w:div>
        <w:div w:id="1676764052">
          <w:marLeft w:val="0"/>
          <w:marRight w:val="0"/>
          <w:marTop w:val="0"/>
          <w:marBottom w:val="0"/>
          <w:divBdr>
            <w:top w:val="none" w:sz="0" w:space="0" w:color="auto"/>
            <w:left w:val="none" w:sz="0" w:space="0" w:color="auto"/>
            <w:bottom w:val="none" w:sz="0" w:space="0" w:color="auto"/>
            <w:right w:val="none" w:sz="0" w:space="0" w:color="auto"/>
          </w:divBdr>
        </w:div>
        <w:div w:id="1413161141">
          <w:marLeft w:val="0"/>
          <w:marRight w:val="0"/>
          <w:marTop w:val="0"/>
          <w:marBottom w:val="0"/>
          <w:divBdr>
            <w:top w:val="none" w:sz="0" w:space="0" w:color="auto"/>
            <w:left w:val="none" w:sz="0" w:space="0" w:color="auto"/>
            <w:bottom w:val="none" w:sz="0" w:space="0" w:color="auto"/>
            <w:right w:val="none" w:sz="0" w:space="0" w:color="auto"/>
          </w:divBdr>
        </w:div>
        <w:div w:id="1386175786">
          <w:marLeft w:val="0"/>
          <w:marRight w:val="0"/>
          <w:marTop w:val="0"/>
          <w:marBottom w:val="0"/>
          <w:divBdr>
            <w:top w:val="none" w:sz="0" w:space="0" w:color="auto"/>
            <w:left w:val="none" w:sz="0" w:space="0" w:color="auto"/>
            <w:bottom w:val="none" w:sz="0" w:space="0" w:color="auto"/>
            <w:right w:val="none" w:sz="0" w:space="0" w:color="auto"/>
          </w:divBdr>
        </w:div>
        <w:div w:id="673071502">
          <w:marLeft w:val="0"/>
          <w:marRight w:val="0"/>
          <w:marTop w:val="0"/>
          <w:marBottom w:val="0"/>
          <w:divBdr>
            <w:top w:val="none" w:sz="0" w:space="0" w:color="auto"/>
            <w:left w:val="none" w:sz="0" w:space="0" w:color="auto"/>
            <w:bottom w:val="none" w:sz="0" w:space="0" w:color="auto"/>
            <w:right w:val="none" w:sz="0" w:space="0" w:color="auto"/>
          </w:divBdr>
        </w:div>
        <w:div w:id="234127151">
          <w:marLeft w:val="0"/>
          <w:marRight w:val="0"/>
          <w:marTop w:val="0"/>
          <w:marBottom w:val="0"/>
          <w:divBdr>
            <w:top w:val="none" w:sz="0" w:space="0" w:color="auto"/>
            <w:left w:val="none" w:sz="0" w:space="0" w:color="auto"/>
            <w:bottom w:val="none" w:sz="0" w:space="0" w:color="auto"/>
            <w:right w:val="none" w:sz="0" w:space="0" w:color="auto"/>
          </w:divBdr>
        </w:div>
        <w:div w:id="1241677424">
          <w:marLeft w:val="0"/>
          <w:marRight w:val="0"/>
          <w:marTop w:val="0"/>
          <w:marBottom w:val="0"/>
          <w:divBdr>
            <w:top w:val="none" w:sz="0" w:space="0" w:color="auto"/>
            <w:left w:val="none" w:sz="0" w:space="0" w:color="auto"/>
            <w:bottom w:val="none" w:sz="0" w:space="0" w:color="auto"/>
            <w:right w:val="none" w:sz="0" w:space="0" w:color="auto"/>
          </w:divBdr>
        </w:div>
        <w:div w:id="889612068">
          <w:marLeft w:val="0"/>
          <w:marRight w:val="0"/>
          <w:marTop w:val="0"/>
          <w:marBottom w:val="0"/>
          <w:divBdr>
            <w:top w:val="none" w:sz="0" w:space="0" w:color="auto"/>
            <w:left w:val="none" w:sz="0" w:space="0" w:color="auto"/>
            <w:bottom w:val="none" w:sz="0" w:space="0" w:color="auto"/>
            <w:right w:val="none" w:sz="0" w:space="0" w:color="auto"/>
          </w:divBdr>
        </w:div>
        <w:div w:id="1911387176">
          <w:marLeft w:val="0"/>
          <w:marRight w:val="0"/>
          <w:marTop w:val="0"/>
          <w:marBottom w:val="0"/>
          <w:divBdr>
            <w:top w:val="none" w:sz="0" w:space="0" w:color="auto"/>
            <w:left w:val="none" w:sz="0" w:space="0" w:color="auto"/>
            <w:bottom w:val="none" w:sz="0" w:space="0" w:color="auto"/>
            <w:right w:val="none" w:sz="0" w:space="0" w:color="auto"/>
          </w:divBdr>
        </w:div>
        <w:div w:id="1204488124">
          <w:marLeft w:val="0"/>
          <w:marRight w:val="0"/>
          <w:marTop w:val="0"/>
          <w:marBottom w:val="0"/>
          <w:divBdr>
            <w:top w:val="none" w:sz="0" w:space="0" w:color="auto"/>
            <w:left w:val="none" w:sz="0" w:space="0" w:color="auto"/>
            <w:bottom w:val="none" w:sz="0" w:space="0" w:color="auto"/>
            <w:right w:val="none" w:sz="0" w:space="0" w:color="auto"/>
          </w:divBdr>
        </w:div>
        <w:div w:id="856889043">
          <w:marLeft w:val="0"/>
          <w:marRight w:val="0"/>
          <w:marTop w:val="0"/>
          <w:marBottom w:val="0"/>
          <w:divBdr>
            <w:top w:val="none" w:sz="0" w:space="0" w:color="auto"/>
            <w:left w:val="none" w:sz="0" w:space="0" w:color="auto"/>
            <w:bottom w:val="none" w:sz="0" w:space="0" w:color="auto"/>
            <w:right w:val="none" w:sz="0" w:space="0" w:color="auto"/>
          </w:divBdr>
        </w:div>
        <w:div w:id="646512768">
          <w:marLeft w:val="0"/>
          <w:marRight w:val="0"/>
          <w:marTop w:val="0"/>
          <w:marBottom w:val="0"/>
          <w:divBdr>
            <w:top w:val="none" w:sz="0" w:space="0" w:color="auto"/>
            <w:left w:val="none" w:sz="0" w:space="0" w:color="auto"/>
            <w:bottom w:val="none" w:sz="0" w:space="0" w:color="auto"/>
            <w:right w:val="none" w:sz="0" w:space="0" w:color="auto"/>
          </w:divBdr>
        </w:div>
        <w:div w:id="771819762">
          <w:marLeft w:val="0"/>
          <w:marRight w:val="0"/>
          <w:marTop w:val="0"/>
          <w:marBottom w:val="0"/>
          <w:divBdr>
            <w:top w:val="none" w:sz="0" w:space="0" w:color="auto"/>
            <w:left w:val="none" w:sz="0" w:space="0" w:color="auto"/>
            <w:bottom w:val="none" w:sz="0" w:space="0" w:color="auto"/>
            <w:right w:val="none" w:sz="0" w:space="0" w:color="auto"/>
          </w:divBdr>
        </w:div>
        <w:div w:id="1137840624">
          <w:marLeft w:val="0"/>
          <w:marRight w:val="0"/>
          <w:marTop w:val="0"/>
          <w:marBottom w:val="0"/>
          <w:divBdr>
            <w:top w:val="none" w:sz="0" w:space="0" w:color="auto"/>
            <w:left w:val="none" w:sz="0" w:space="0" w:color="auto"/>
            <w:bottom w:val="none" w:sz="0" w:space="0" w:color="auto"/>
            <w:right w:val="none" w:sz="0" w:space="0" w:color="auto"/>
          </w:divBdr>
        </w:div>
        <w:div w:id="864712697">
          <w:marLeft w:val="0"/>
          <w:marRight w:val="0"/>
          <w:marTop w:val="0"/>
          <w:marBottom w:val="0"/>
          <w:divBdr>
            <w:top w:val="none" w:sz="0" w:space="0" w:color="auto"/>
            <w:left w:val="none" w:sz="0" w:space="0" w:color="auto"/>
            <w:bottom w:val="none" w:sz="0" w:space="0" w:color="auto"/>
            <w:right w:val="none" w:sz="0" w:space="0" w:color="auto"/>
          </w:divBdr>
        </w:div>
        <w:div w:id="841437447">
          <w:marLeft w:val="0"/>
          <w:marRight w:val="0"/>
          <w:marTop w:val="0"/>
          <w:marBottom w:val="0"/>
          <w:divBdr>
            <w:top w:val="none" w:sz="0" w:space="0" w:color="auto"/>
            <w:left w:val="none" w:sz="0" w:space="0" w:color="auto"/>
            <w:bottom w:val="none" w:sz="0" w:space="0" w:color="auto"/>
            <w:right w:val="none" w:sz="0" w:space="0" w:color="auto"/>
          </w:divBdr>
        </w:div>
        <w:div w:id="322900361">
          <w:marLeft w:val="0"/>
          <w:marRight w:val="0"/>
          <w:marTop w:val="0"/>
          <w:marBottom w:val="0"/>
          <w:divBdr>
            <w:top w:val="none" w:sz="0" w:space="0" w:color="auto"/>
            <w:left w:val="none" w:sz="0" w:space="0" w:color="auto"/>
            <w:bottom w:val="none" w:sz="0" w:space="0" w:color="auto"/>
            <w:right w:val="none" w:sz="0" w:space="0" w:color="auto"/>
          </w:divBdr>
        </w:div>
        <w:div w:id="907764605">
          <w:marLeft w:val="0"/>
          <w:marRight w:val="0"/>
          <w:marTop w:val="0"/>
          <w:marBottom w:val="0"/>
          <w:divBdr>
            <w:top w:val="none" w:sz="0" w:space="0" w:color="auto"/>
            <w:left w:val="none" w:sz="0" w:space="0" w:color="auto"/>
            <w:bottom w:val="none" w:sz="0" w:space="0" w:color="auto"/>
            <w:right w:val="none" w:sz="0" w:space="0" w:color="auto"/>
          </w:divBdr>
        </w:div>
      </w:divsChild>
    </w:div>
    <w:div w:id="1195849804">
      <w:bodyDiv w:val="1"/>
      <w:marLeft w:val="0"/>
      <w:marRight w:val="0"/>
      <w:marTop w:val="0"/>
      <w:marBottom w:val="0"/>
      <w:divBdr>
        <w:top w:val="none" w:sz="0" w:space="0" w:color="auto"/>
        <w:left w:val="none" w:sz="0" w:space="0" w:color="auto"/>
        <w:bottom w:val="none" w:sz="0" w:space="0" w:color="auto"/>
        <w:right w:val="none" w:sz="0" w:space="0" w:color="auto"/>
      </w:divBdr>
      <w:divsChild>
        <w:div w:id="1218707932">
          <w:marLeft w:val="0"/>
          <w:marRight w:val="0"/>
          <w:marTop w:val="0"/>
          <w:marBottom w:val="0"/>
          <w:divBdr>
            <w:top w:val="none" w:sz="0" w:space="0" w:color="auto"/>
            <w:left w:val="none" w:sz="0" w:space="0" w:color="auto"/>
            <w:bottom w:val="none" w:sz="0" w:space="0" w:color="auto"/>
            <w:right w:val="none" w:sz="0" w:space="0" w:color="auto"/>
          </w:divBdr>
        </w:div>
        <w:div w:id="1566841163">
          <w:marLeft w:val="0"/>
          <w:marRight w:val="0"/>
          <w:marTop w:val="0"/>
          <w:marBottom w:val="0"/>
          <w:divBdr>
            <w:top w:val="none" w:sz="0" w:space="0" w:color="auto"/>
            <w:left w:val="none" w:sz="0" w:space="0" w:color="auto"/>
            <w:bottom w:val="none" w:sz="0" w:space="0" w:color="auto"/>
            <w:right w:val="none" w:sz="0" w:space="0" w:color="auto"/>
          </w:divBdr>
        </w:div>
        <w:div w:id="1423068693">
          <w:marLeft w:val="0"/>
          <w:marRight w:val="0"/>
          <w:marTop w:val="0"/>
          <w:marBottom w:val="0"/>
          <w:divBdr>
            <w:top w:val="none" w:sz="0" w:space="0" w:color="auto"/>
            <w:left w:val="none" w:sz="0" w:space="0" w:color="auto"/>
            <w:bottom w:val="none" w:sz="0" w:space="0" w:color="auto"/>
            <w:right w:val="none" w:sz="0" w:space="0" w:color="auto"/>
          </w:divBdr>
        </w:div>
        <w:div w:id="613176745">
          <w:marLeft w:val="0"/>
          <w:marRight w:val="0"/>
          <w:marTop w:val="0"/>
          <w:marBottom w:val="0"/>
          <w:divBdr>
            <w:top w:val="none" w:sz="0" w:space="0" w:color="auto"/>
            <w:left w:val="none" w:sz="0" w:space="0" w:color="auto"/>
            <w:bottom w:val="none" w:sz="0" w:space="0" w:color="auto"/>
            <w:right w:val="none" w:sz="0" w:space="0" w:color="auto"/>
          </w:divBdr>
        </w:div>
        <w:div w:id="1484810785">
          <w:marLeft w:val="0"/>
          <w:marRight w:val="0"/>
          <w:marTop w:val="0"/>
          <w:marBottom w:val="0"/>
          <w:divBdr>
            <w:top w:val="none" w:sz="0" w:space="0" w:color="auto"/>
            <w:left w:val="none" w:sz="0" w:space="0" w:color="auto"/>
            <w:bottom w:val="none" w:sz="0" w:space="0" w:color="auto"/>
            <w:right w:val="none" w:sz="0" w:space="0" w:color="auto"/>
          </w:divBdr>
        </w:div>
        <w:div w:id="609510128">
          <w:marLeft w:val="0"/>
          <w:marRight w:val="0"/>
          <w:marTop w:val="0"/>
          <w:marBottom w:val="0"/>
          <w:divBdr>
            <w:top w:val="none" w:sz="0" w:space="0" w:color="auto"/>
            <w:left w:val="none" w:sz="0" w:space="0" w:color="auto"/>
            <w:bottom w:val="none" w:sz="0" w:space="0" w:color="auto"/>
            <w:right w:val="none" w:sz="0" w:space="0" w:color="auto"/>
          </w:divBdr>
        </w:div>
        <w:div w:id="737047200">
          <w:marLeft w:val="0"/>
          <w:marRight w:val="0"/>
          <w:marTop w:val="0"/>
          <w:marBottom w:val="0"/>
          <w:divBdr>
            <w:top w:val="none" w:sz="0" w:space="0" w:color="auto"/>
            <w:left w:val="none" w:sz="0" w:space="0" w:color="auto"/>
            <w:bottom w:val="none" w:sz="0" w:space="0" w:color="auto"/>
            <w:right w:val="none" w:sz="0" w:space="0" w:color="auto"/>
          </w:divBdr>
        </w:div>
        <w:div w:id="279923983">
          <w:marLeft w:val="0"/>
          <w:marRight w:val="0"/>
          <w:marTop w:val="0"/>
          <w:marBottom w:val="0"/>
          <w:divBdr>
            <w:top w:val="none" w:sz="0" w:space="0" w:color="auto"/>
            <w:left w:val="none" w:sz="0" w:space="0" w:color="auto"/>
            <w:bottom w:val="none" w:sz="0" w:space="0" w:color="auto"/>
            <w:right w:val="none" w:sz="0" w:space="0" w:color="auto"/>
          </w:divBdr>
        </w:div>
        <w:div w:id="1244952583">
          <w:marLeft w:val="0"/>
          <w:marRight w:val="0"/>
          <w:marTop w:val="0"/>
          <w:marBottom w:val="0"/>
          <w:divBdr>
            <w:top w:val="none" w:sz="0" w:space="0" w:color="auto"/>
            <w:left w:val="none" w:sz="0" w:space="0" w:color="auto"/>
            <w:bottom w:val="none" w:sz="0" w:space="0" w:color="auto"/>
            <w:right w:val="none" w:sz="0" w:space="0" w:color="auto"/>
          </w:divBdr>
        </w:div>
        <w:div w:id="1030381185">
          <w:marLeft w:val="0"/>
          <w:marRight w:val="0"/>
          <w:marTop w:val="0"/>
          <w:marBottom w:val="0"/>
          <w:divBdr>
            <w:top w:val="none" w:sz="0" w:space="0" w:color="auto"/>
            <w:left w:val="none" w:sz="0" w:space="0" w:color="auto"/>
            <w:bottom w:val="none" w:sz="0" w:space="0" w:color="auto"/>
            <w:right w:val="none" w:sz="0" w:space="0" w:color="auto"/>
          </w:divBdr>
        </w:div>
        <w:div w:id="738476126">
          <w:marLeft w:val="0"/>
          <w:marRight w:val="0"/>
          <w:marTop w:val="0"/>
          <w:marBottom w:val="0"/>
          <w:divBdr>
            <w:top w:val="none" w:sz="0" w:space="0" w:color="auto"/>
            <w:left w:val="none" w:sz="0" w:space="0" w:color="auto"/>
            <w:bottom w:val="none" w:sz="0" w:space="0" w:color="auto"/>
            <w:right w:val="none" w:sz="0" w:space="0" w:color="auto"/>
          </w:divBdr>
        </w:div>
        <w:div w:id="2119635250">
          <w:marLeft w:val="0"/>
          <w:marRight w:val="0"/>
          <w:marTop w:val="0"/>
          <w:marBottom w:val="0"/>
          <w:divBdr>
            <w:top w:val="none" w:sz="0" w:space="0" w:color="auto"/>
            <w:left w:val="none" w:sz="0" w:space="0" w:color="auto"/>
            <w:bottom w:val="none" w:sz="0" w:space="0" w:color="auto"/>
            <w:right w:val="none" w:sz="0" w:space="0" w:color="auto"/>
          </w:divBdr>
        </w:div>
        <w:div w:id="859930166">
          <w:marLeft w:val="0"/>
          <w:marRight w:val="0"/>
          <w:marTop w:val="0"/>
          <w:marBottom w:val="0"/>
          <w:divBdr>
            <w:top w:val="none" w:sz="0" w:space="0" w:color="auto"/>
            <w:left w:val="none" w:sz="0" w:space="0" w:color="auto"/>
            <w:bottom w:val="none" w:sz="0" w:space="0" w:color="auto"/>
            <w:right w:val="none" w:sz="0" w:space="0" w:color="auto"/>
          </w:divBdr>
        </w:div>
        <w:div w:id="340200190">
          <w:marLeft w:val="0"/>
          <w:marRight w:val="0"/>
          <w:marTop w:val="0"/>
          <w:marBottom w:val="0"/>
          <w:divBdr>
            <w:top w:val="none" w:sz="0" w:space="0" w:color="auto"/>
            <w:left w:val="none" w:sz="0" w:space="0" w:color="auto"/>
            <w:bottom w:val="none" w:sz="0" w:space="0" w:color="auto"/>
            <w:right w:val="none" w:sz="0" w:space="0" w:color="auto"/>
          </w:divBdr>
        </w:div>
        <w:div w:id="757822560">
          <w:marLeft w:val="0"/>
          <w:marRight w:val="0"/>
          <w:marTop w:val="0"/>
          <w:marBottom w:val="0"/>
          <w:divBdr>
            <w:top w:val="none" w:sz="0" w:space="0" w:color="auto"/>
            <w:left w:val="none" w:sz="0" w:space="0" w:color="auto"/>
            <w:bottom w:val="none" w:sz="0" w:space="0" w:color="auto"/>
            <w:right w:val="none" w:sz="0" w:space="0" w:color="auto"/>
          </w:divBdr>
        </w:div>
        <w:div w:id="1032344685">
          <w:marLeft w:val="0"/>
          <w:marRight w:val="0"/>
          <w:marTop w:val="0"/>
          <w:marBottom w:val="0"/>
          <w:divBdr>
            <w:top w:val="none" w:sz="0" w:space="0" w:color="auto"/>
            <w:left w:val="none" w:sz="0" w:space="0" w:color="auto"/>
            <w:bottom w:val="none" w:sz="0" w:space="0" w:color="auto"/>
            <w:right w:val="none" w:sz="0" w:space="0" w:color="auto"/>
          </w:divBdr>
        </w:div>
        <w:div w:id="1967540266">
          <w:marLeft w:val="0"/>
          <w:marRight w:val="0"/>
          <w:marTop w:val="0"/>
          <w:marBottom w:val="0"/>
          <w:divBdr>
            <w:top w:val="none" w:sz="0" w:space="0" w:color="auto"/>
            <w:left w:val="none" w:sz="0" w:space="0" w:color="auto"/>
            <w:bottom w:val="none" w:sz="0" w:space="0" w:color="auto"/>
            <w:right w:val="none" w:sz="0" w:space="0" w:color="auto"/>
          </w:divBdr>
        </w:div>
        <w:div w:id="226041228">
          <w:marLeft w:val="0"/>
          <w:marRight w:val="0"/>
          <w:marTop w:val="0"/>
          <w:marBottom w:val="0"/>
          <w:divBdr>
            <w:top w:val="none" w:sz="0" w:space="0" w:color="auto"/>
            <w:left w:val="none" w:sz="0" w:space="0" w:color="auto"/>
            <w:bottom w:val="none" w:sz="0" w:space="0" w:color="auto"/>
            <w:right w:val="none" w:sz="0" w:space="0" w:color="auto"/>
          </w:divBdr>
        </w:div>
        <w:div w:id="162672619">
          <w:marLeft w:val="0"/>
          <w:marRight w:val="0"/>
          <w:marTop w:val="0"/>
          <w:marBottom w:val="0"/>
          <w:divBdr>
            <w:top w:val="none" w:sz="0" w:space="0" w:color="auto"/>
            <w:left w:val="none" w:sz="0" w:space="0" w:color="auto"/>
            <w:bottom w:val="none" w:sz="0" w:space="0" w:color="auto"/>
            <w:right w:val="none" w:sz="0" w:space="0" w:color="auto"/>
          </w:divBdr>
        </w:div>
        <w:div w:id="1643316344">
          <w:marLeft w:val="0"/>
          <w:marRight w:val="0"/>
          <w:marTop w:val="0"/>
          <w:marBottom w:val="0"/>
          <w:divBdr>
            <w:top w:val="none" w:sz="0" w:space="0" w:color="auto"/>
            <w:left w:val="none" w:sz="0" w:space="0" w:color="auto"/>
            <w:bottom w:val="none" w:sz="0" w:space="0" w:color="auto"/>
            <w:right w:val="none" w:sz="0" w:space="0" w:color="auto"/>
          </w:divBdr>
        </w:div>
        <w:div w:id="47924414">
          <w:marLeft w:val="0"/>
          <w:marRight w:val="0"/>
          <w:marTop w:val="0"/>
          <w:marBottom w:val="0"/>
          <w:divBdr>
            <w:top w:val="none" w:sz="0" w:space="0" w:color="auto"/>
            <w:left w:val="none" w:sz="0" w:space="0" w:color="auto"/>
            <w:bottom w:val="none" w:sz="0" w:space="0" w:color="auto"/>
            <w:right w:val="none" w:sz="0" w:space="0" w:color="auto"/>
          </w:divBdr>
        </w:div>
        <w:div w:id="1461335974">
          <w:marLeft w:val="0"/>
          <w:marRight w:val="0"/>
          <w:marTop w:val="0"/>
          <w:marBottom w:val="0"/>
          <w:divBdr>
            <w:top w:val="none" w:sz="0" w:space="0" w:color="auto"/>
            <w:left w:val="none" w:sz="0" w:space="0" w:color="auto"/>
            <w:bottom w:val="none" w:sz="0" w:space="0" w:color="auto"/>
            <w:right w:val="none" w:sz="0" w:space="0" w:color="auto"/>
          </w:divBdr>
        </w:div>
        <w:div w:id="1845434952">
          <w:marLeft w:val="0"/>
          <w:marRight w:val="0"/>
          <w:marTop w:val="0"/>
          <w:marBottom w:val="0"/>
          <w:divBdr>
            <w:top w:val="none" w:sz="0" w:space="0" w:color="auto"/>
            <w:left w:val="none" w:sz="0" w:space="0" w:color="auto"/>
            <w:bottom w:val="none" w:sz="0" w:space="0" w:color="auto"/>
            <w:right w:val="none" w:sz="0" w:space="0" w:color="auto"/>
          </w:divBdr>
        </w:div>
        <w:div w:id="965351404">
          <w:marLeft w:val="0"/>
          <w:marRight w:val="0"/>
          <w:marTop w:val="0"/>
          <w:marBottom w:val="0"/>
          <w:divBdr>
            <w:top w:val="none" w:sz="0" w:space="0" w:color="auto"/>
            <w:left w:val="none" w:sz="0" w:space="0" w:color="auto"/>
            <w:bottom w:val="none" w:sz="0" w:space="0" w:color="auto"/>
            <w:right w:val="none" w:sz="0" w:space="0" w:color="auto"/>
          </w:divBdr>
        </w:div>
        <w:div w:id="1495296087">
          <w:marLeft w:val="0"/>
          <w:marRight w:val="0"/>
          <w:marTop w:val="0"/>
          <w:marBottom w:val="0"/>
          <w:divBdr>
            <w:top w:val="none" w:sz="0" w:space="0" w:color="auto"/>
            <w:left w:val="none" w:sz="0" w:space="0" w:color="auto"/>
            <w:bottom w:val="none" w:sz="0" w:space="0" w:color="auto"/>
            <w:right w:val="none" w:sz="0" w:space="0" w:color="auto"/>
          </w:divBdr>
        </w:div>
        <w:div w:id="105198953">
          <w:marLeft w:val="0"/>
          <w:marRight w:val="0"/>
          <w:marTop w:val="0"/>
          <w:marBottom w:val="0"/>
          <w:divBdr>
            <w:top w:val="none" w:sz="0" w:space="0" w:color="auto"/>
            <w:left w:val="none" w:sz="0" w:space="0" w:color="auto"/>
            <w:bottom w:val="none" w:sz="0" w:space="0" w:color="auto"/>
            <w:right w:val="none" w:sz="0" w:space="0" w:color="auto"/>
          </w:divBdr>
        </w:div>
        <w:div w:id="118651262">
          <w:marLeft w:val="0"/>
          <w:marRight w:val="0"/>
          <w:marTop w:val="0"/>
          <w:marBottom w:val="0"/>
          <w:divBdr>
            <w:top w:val="none" w:sz="0" w:space="0" w:color="auto"/>
            <w:left w:val="none" w:sz="0" w:space="0" w:color="auto"/>
            <w:bottom w:val="none" w:sz="0" w:space="0" w:color="auto"/>
            <w:right w:val="none" w:sz="0" w:space="0" w:color="auto"/>
          </w:divBdr>
        </w:div>
        <w:div w:id="338775843">
          <w:marLeft w:val="0"/>
          <w:marRight w:val="0"/>
          <w:marTop w:val="0"/>
          <w:marBottom w:val="0"/>
          <w:divBdr>
            <w:top w:val="none" w:sz="0" w:space="0" w:color="auto"/>
            <w:left w:val="none" w:sz="0" w:space="0" w:color="auto"/>
            <w:bottom w:val="none" w:sz="0" w:space="0" w:color="auto"/>
            <w:right w:val="none" w:sz="0" w:space="0" w:color="auto"/>
          </w:divBdr>
        </w:div>
        <w:div w:id="190844097">
          <w:marLeft w:val="0"/>
          <w:marRight w:val="0"/>
          <w:marTop w:val="0"/>
          <w:marBottom w:val="0"/>
          <w:divBdr>
            <w:top w:val="none" w:sz="0" w:space="0" w:color="auto"/>
            <w:left w:val="none" w:sz="0" w:space="0" w:color="auto"/>
            <w:bottom w:val="none" w:sz="0" w:space="0" w:color="auto"/>
            <w:right w:val="none" w:sz="0" w:space="0" w:color="auto"/>
          </w:divBdr>
        </w:div>
        <w:div w:id="1168210662">
          <w:marLeft w:val="0"/>
          <w:marRight w:val="0"/>
          <w:marTop w:val="0"/>
          <w:marBottom w:val="0"/>
          <w:divBdr>
            <w:top w:val="none" w:sz="0" w:space="0" w:color="auto"/>
            <w:left w:val="none" w:sz="0" w:space="0" w:color="auto"/>
            <w:bottom w:val="none" w:sz="0" w:space="0" w:color="auto"/>
            <w:right w:val="none" w:sz="0" w:space="0" w:color="auto"/>
          </w:divBdr>
        </w:div>
        <w:div w:id="1946961685">
          <w:marLeft w:val="0"/>
          <w:marRight w:val="0"/>
          <w:marTop w:val="0"/>
          <w:marBottom w:val="0"/>
          <w:divBdr>
            <w:top w:val="none" w:sz="0" w:space="0" w:color="auto"/>
            <w:left w:val="none" w:sz="0" w:space="0" w:color="auto"/>
            <w:bottom w:val="none" w:sz="0" w:space="0" w:color="auto"/>
            <w:right w:val="none" w:sz="0" w:space="0" w:color="auto"/>
          </w:divBdr>
        </w:div>
        <w:div w:id="481434555">
          <w:marLeft w:val="0"/>
          <w:marRight w:val="0"/>
          <w:marTop w:val="0"/>
          <w:marBottom w:val="0"/>
          <w:divBdr>
            <w:top w:val="none" w:sz="0" w:space="0" w:color="auto"/>
            <w:left w:val="none" w:sz="0" w:space="0" w:color="auto"/>
            <w:bottom w:val="none" w:sz="0" w:space="0" w:color="auto"/>
            <w:right w:val="none" w:sz="0" w:space="0" w:color="auto"/>
          </w:divBdr>
        </w:div>
        <w:div w:id="1477797726">
          <w:marLeft w:val="0"/>
          <w:marRight w:val="0"/>
          <w:marTop w:val="0"/>
          <w:marBottom w:val="0"/>
          <w:divBdr>
            <w:top w:val="none" w:sz="0" w:space="0" w:color="auto"/>
            <w:left w:val="none" w:sz="0" w:space="0" w:color="auto"/>
            <w:bottom w:val="none" w:sz="0" w:space="0" w:color="auto"/>
            <w:right w:val="none" w:sz="0" w:space="0" w:color="auto"/>
          </w:divBdr>
        </w:div>
        <w:div w:id="877009793">
          <w:marLeft w:val="0"/>
          <w:marRight w:val="0"/>
          <w:marTop w:val="0"/>
          <w:marBottom w:val="0"/>
          <w:divBdr>
            <w:top w:val="none" w:sz="0" w:space="0" w:color="auto"/>
            <w:left w:val="none" w:sz="0" w:space="0" w:color="auto"/>
            <w:bottom w:val="none" w:sz="0" w:space="0" w:color="auto"/>
            <w:right w:val="none" w:sz="0" w:space="0" w:color="auto"/>
          </w:divBdr>
        </w:div>
        <w:div w:id="674500775">
          <w:marLeft w:val="0"/>
          <w:marRight w:val="0"/>
          <w:marTop w:val="0"/>
          <w:marBottom w:val="0"/>
          <w:divBdr>
            <w:top w:val="none" w:sz="0" w:space="0" w:color="auto"/>
            <w:left w:val="none" w:sz="0" w:space="0" w:color="auto"/>
            <w:bottom w:val="none" w:sz="0" w:space="0" w:color="auto"/>
            <w:right w:val="none" w:sz="0" w:space="0" w:color="auto"/>
          </w:divBdr>
        </w:div>
        <w:div w:id="1417441742">
          <w:marLeft w:val="0"/>
          <w:marRight w:val="0"/>
          <w:marTop w:val="0"/>
          <w:marBottom w:val="0"/>
          <w:divBdr>
            <w:top w:val="none" w:sz="0" w:space="0" w:color="auto"/>
            <w:left w:val="none" w:sz="0" w:space="0" w:color="auto"/>
            <w:bottom w:val="none" w:sz="0" w:space="0" w:color="auto"/>
            <w:right w:val="none" w:sz="0" w:space="0" w:color="auto"/>
          </w:divBdr>
        </w:div>
        <w:div w:id="234972568">
          <w:marLeft w:val="0"/>
          <w:marRight w:val="0"/>
          <w:marTop w:val="0"/>
          <w:marBottom w:val="0"/>
          <w:divBdr>
            <w:top w:val="none" w:sz="0" w:space="0" w:color="auto"/>
            <w:left w:val="none" w:sz="0" w:space="0" w:color="auto"/>
            <w:bottom w:val="none" w:sz="0" w:space="0" w:color="auto"/>
            <w:right w:val="none" w:sz="0" w:space="0" w:color="auto"/>
          </w:divBdr>
        </w:div>
        <w:div w:id="298653244">
          <w:marLeft w:val="0"/>
          <w:marRight w:val="0"/>
          <w:marTop w:val="0"/>
          <w:marBottom w:val="0"/>
          <w:divBdr>
            <w:top w:val="none" w:sz="0" w:space="0" w:color="auto"/>
            <w:left w:val="none" w:sz="0" w:space="0" w:color="auto"/>
            <w:bottom w:val="none" w:sz="0" w:space="0" w:color="auto"/>
            <w:right w:val="none" w:sz="0" w:space="0" w:color="auto"/>
          </w:divBdr>
        </w:div>
        <w:div w:id="52121072">
          <w:marLeft w:val="0"/>
          <w:marRight w:val="0"/>
          <w:marTop w:val="0"/>
          <w:marBottom w:val="0"/>
          <w:divBdr>
            <w:top w:val="none" w:sz="0" w:space="0" w:color="auto"/>
            <w:left w:val="none" w:sz="0" w:space="0" w:color="auto"/>
            <w:bottom w:val="none" w:sz="0" w:space="0" w:color="auto"/>
            <w:right w:val="none" w:sz="0" w:space="0" w:color="auto"/>
          </w:divBdr>
        </w:div>
        <w:div w:id="2139568649">
          <w:marLeft w:val="0"/>
          <w:marRight w:val="0"/>
          <w:marTop w:val="0"/>
          <w:marBottom w:val="0"/>
          <w:divBdr>
            <w:top w:val="none" w:sz="0" w:space="0" w:color="auto"/>
            <w:left w:val="none" w:sz="0" w:space="0" w:color="auto"/>
            <w:bottom w:val="none" w:sz="0" w:space="0" w:color="auto"/>
            <w:right w:val="none" w:sz="0" w:space="0" w:color="auto"/>
          </w:divBdr>
        </w:div>
        <w:div w:id="2053921208">
          <w:marLeft w:val="0"/>
          <w:marRight w:val="0"/>
          <w:marTop w:val="0"/>
          <w:marBottom w:val="0"/>
          <w:divBdr>
            <w:top w:val="none" w:sz="0" w:space="0" w:color="auto"/>
            <w:left w:val="none" w:sz="0" w:space="0" w:color="auto"/>
            <w:bottom w:val="none" w:sz="0" w:space="0" w:color="auto"/>
            <w:right w:val="none" w:sz="0" w:space="0" w:color="auto"/>
          </w:divBdr>
        </w:div>
        <w:div w:id="197007200">
          <w:marLeft w:val="0"/>
          <w:marRight w:val="0"/>
          <w:marTop w:val="0"/>
          <w:marBottom w:val="0"/>
          <w:divBdr>
            <w:top w:val="none" w:sz="0" w:space="0" w:color="auto"/>
            <w:left w:val="none" w:sz="0" w:space="0" w:color="auto"/>
            <w:bottom w:val="none" w:sz="0" w:space="0" w:color="auto"/>
            <w:right w:val="none" w:sz="0" w:space="0" w:color="auto"/>
          </w:divBdr>
        </w:div>
      </w:divsChild>
    </w:div>
    <w:div w:id="1198078044">
      <w:bodyDiv w:val="1"/>
      <w:marLeft w:val="0"/>
      <w:marRight w:val="0"/>
      <w:marTop w:val="0"/>
      <w:marBottom w:val="0"/>
      <w:divBdr>
        <w:top w:val="none" w:sz="0" w:space="0" w:color="auto"/>
        <w:left w:val="none" w:sz="0" w:space="0" w:color="auto"/>
        <w:bottom w:val="none" w:sz="0" w:space="0" w:color="auto"/>
        <w:right w:val="none" w:sz="0" w:space="0" w:color="auto"/>
      </w:divBdr>
      <w:divsChild>
        <w:div w:id="878665683">
          <w:marLeft w:val="0"/>
          <w:marRight w:val="0"/>
          <w:marTop w:val="0"/>
          <w:marBottom w:val="0"/>
          <w:divBdr>
            <w:top w:val="none" w:sz="0" w:space="0" w:color="auto"/>
            <w:left w:val="none" w:sz="0" w:space="0" w:color="auto"/>
            <w:bottom w:val="none" w:sz="0" w:space="0" w:color="auto"/>
            <w:right w:val="none" w:sz="0" w:space="0" w:color="auto"/>
          </w:divBdr>
        </w:div>
        <w:div w:id="1491360963">
          <w:marLeft w:val="0"/>
          <w:marRight w:val="0"/>
          <w:marTop w:val="0"/>
          <w:marBottom w:val="0"/>
          <w:divBdr>
            <w:top w:val="none" w:sz="0" w:space="0" w:color="auto"/>
            <w:left w:val="none" w:sz="0" w:space="0" w:color="auto"/>
            <w:bottom w:val="none" w:sz="0" w:space="0" w:color="auto"/>
            <w:right w:val="none" w:sz="0" w:space="0" w:color="auto"/>
          </w:divBdr>
        </w:div>
        <w:div w:id="1355838380">
          <w:marLeft w:val="0"/>
          <w:marRight w:val="0"/>
          <w:marTop w:val="0"/>
          <w:marBottom w:val="0"/>
          <w:divBdr>
            <w:top w:val="none" w:sz="0" w:space="0" w:color="auto"/>
            <w:left w:val="none" w:sz="0" w:space="0" w:color="auto"/>
            <w:bottom w:val="none" w:sz="0" w:space="0" w:color="auto"/>
            <w:right w:val="none" w:sz="0" w:space="0" w:color="auto"/>
          </w:divBdr>
        </w:div>
        <w:div w:id="708191226">
          <w:marLeft w:val="0"/>
          <w:marRight w:val="0"/>
          <w:marTop w:val="0"/>
          <w:marBottom w:val="0"/>
          <w:divBdr>
            <w:top w:val="none" w:sz="0" w:space="0" w:color="auto"/>
            <w:left w:val="none" w:sz="0" w:space="0" w:color="auto"/>
            <w:bottom w:val="none" w:sz="0" w:space="0" w:color="auto"/>
            <w:right w:val="none" w:sz="0" w:space="0" w:color="auto"/>
          </w:divBdr>
        </w:div>
        <w:div w:id="921837340">
          <w:marLeft w:val="0"/>
          <w:marRight w:val="0"/>
          <w:marTop w:val="0"/>
          <w:marBottom w:val="0"/>
          <w:divBdr>
            <w:top w:val="none" w:sz="0" w:space="0" w:color="auto"/>
            <w:left w:val="none" w:sz="0" w:space="0" w:color="auto"/>
            <w:bottom w:val="none" w:sz="0" w:space="0" w:color="auto"/>
            <w:right w:val="none" w:sz="0" w:space="0" w:color="auto"/>
          </w:divBdr>
        </w:div>
        <w:div w:id="1965385475">
          <w:marLeft w:val="0"/>
          <w:marRight w:val="0"/>
          <w:marTop w:val="0"/>
          <w:marBottom w:val="0"/>
          <w:divBdr>
            <w:top w:val="none" w:sz="0" w:space="0" w:color="auto"/>
            <w:left w:val="none" w:sz="0" w:space="0" w:color="auto"/>
            <w:bottom w:val="none" w:sz="0" w:space="0" w:color="auto"/>
            <w:right w:val="none" w:sz="0" w:space="0" w:color="auto"/>
          </w:divBdr>
        </w:div>
        <w:div w:id="354425016">
          <w:marLeft w:val="0"/>
          <w:marRight w:val="0"/>
          <w:marTop w:val="0"/>
          <w:marBottom w:val="0"/>
          <w:divBdr>
            <w:top w:val="none" w:sz="0" w:space="0" w:color="auto"/>
            <w:left w:val="none" w:sz="0" w:space="0" w:color="auto"/>
            <w:bottom w:val="none" w:sz="0" w:space="0" w:color="auto"/>
            <w:right w:val="none" w:sz="0" w:space="0" w:color="auto"/>
          </w:divBdr>
        </w:div>
        <w:div w:id="1590845741">
          <w:marLeft w:val="0"/>
          <w:marRight w:val="0"/>
          <w:marTop w:val="0"/>
          <w:marBottom w:val="0"/>
          <w:divBdr>
            <w:top w:val="none" w:sz="0" w:space="0" w:color="auto"/>
            <w:left w:val="none" w:sz="0" w:space="0" w:color="auto"/>
            <w:bottom w:val="none" w:sz="0" w:space="0" w:color="auto"/>
            <w:right w:val="none" w:sz="0" w:space="0" w:color="auto"/>
          </w:divBdr>
        </w:div>
        <w:div w:id="599798311">
          <w:marLeft w:val="0"/>
          <w:marRight w:val="0"/>
          <w:marTop w:val="0"/>
          <w:marBottom w:val="0"/>
          <w:divBdr>
            <w:top w:val="none" w:sz="0" w:space="0" w:color="auto"/>
            <w:left w:val="none" w:sz="0" w:space="0" w:color="auto"/>
            <w:bottom w:val="none" w:sz="0" w:space="0" w:color="auto"/>
            <w:right w:val="none" w:sz="0" w:space="0" w:color="auto"/>
          </w:divBdr>
        </w:div>
        <w:div w:id="152599500">
          <w:marLeft w:val="0"/>
          <w:marRight w:val="0"/>
          <w:marTop w:val="0"/>
          <w:marBottom w:val="0"/>
          <w:divBdr>
            <w:top w:val="none" w:sz="0" w:space="0" w:color="auto"/>
            <w:left w:val="none" w:sz="0" w:space="0" w:color="auto"/>
            <w:bottom w:val="none" w:sz="0" w:space="0" w:color="auto"/>
            <w:right w:val="none" w:sz="0" w:space="0" w:color="auto"/>
          </w:divBdr>
        </w:div>
        <w:div w:id="1581282553">
          <w:marLeft w:val="0"/>
          <w:marRight w:val="0"/>
          <w:marTop w:val="0"/>
          <w:marBottom w:val="0"/>
          <w:divBdr>
            <w:top w:val="none" w:sz="0" w:space="0" w:color="auto"/>
            <w:left w:val="none" w:sz="0" w:space="0" w:color="auto"/>
            <w:bottom w:val="none" w:sz="0" w:space="0" w:color="auto"/>
            <w:right w:val="none" w:sz="0" w:space="0" w:color="auto"/>
          </w:divBdr>
        </w:div>
        <w:div w:id="205915610">
          <w:marLeft w:val="0"/>
          <w:marRight w:val="0"/>
          <w:marTop w:val="0"/>
          <w:marBottom w:val="0"/>
          <w:divBdr>
            <w:top w:val="none" w:sz="0" w:space="0" w:color="auto"/>
            <w:left w:val="none" w:sz="0" w:space="0" w:color="auto"/>
            <w:bottom w:val="none" w:sz="0" w:space="0" w:color="auto"/>
            <w:right w:val="none" w:sz="0" w:space="0" w:color="auto"/>
          </w:divBdr>
        </w:div>
        <w:div w:id="1946039155">
          <w:marLeft w:val="0"/>
          <w:marRight w:val="0"/>
          <w:marTop w:val="0"/>
          <w:marBottom w:val="0"/>
          <w:divBdr>
            <w:top w:val="none" w:sz="0" w:space="0" w:color="auto"/>
            <w:left w:val="none" w:sz="0" w:space="0" w:color="auto"/>
            <w:bottom w:val="none" w:sz="0" w:space="0" w:color="auto"/>
            <w:right w:val="none" w:sz="0" w:space="0" w:color="auto"/>
          </w:divBdr>
        </w:div>
      </w:divsChild>
    </w:div>
    <w:div w:id="1208031073">
      <w:bodyDiv w:val="1"/>
      <w:marLeft w:val="0"/>
      <w:marRight w:val="0"/>
      <w:marTop w:val="0"/>
      <w:marBottom w:val="0"/>
      <w:divBdr>
        <w:top w:val="none" w:sz="0" w:space="0" w:color="auto"/>
        <w:left w:val="none" w:sz="0" w:space="0" w:color="auto"/>
        <w:bottom w:val="none" w:sz="0" w:space="0" w:color="auto"/>
        <w:right w:val="none" w:sz="0" w:space="0" w:color="auto"/>
      </w:divBdr>
      <w:divsChild>
        <w:div w:id="997882796">
          <w:marLeft w:val="0"/>
          <w:marRight w:val="0"/>
          <w:marTop w:val="0"/>
          <w:marBottom w:val="0"/>
          <w:divBdr>
            <w:top w:val="none" w:sz="0" w:space="0" w:color="auto"/>
            <w:left w:val="none" w:sz="0" w:space="0" w:color="auto"/>
            <w:bottom w:val="none" w:sz="0" w:space="0" w:color="auto"/>
            <w:right w:val="none" w:sz="0" w:space="0" w:color="auto"/>
          </w:divBdr>
        </w:div>
        <w:div w:id="649288311">
          <w:marLeft w:val="0"/>
          <w:marRight w:val="0"/>
          <w:marTop w:val="0"/>
          <w:marBottom w:val="0"/>
          <w:divBdr>
            <w:top w:val="none" w:sz="0" w:space="0" w:color="auto"/>
            <w:left w:val="none" w:sz="0" w:space="0" w:color="auto"/>
            <w:bottom w:val="none" w:sz="0" w:space="0" w:color="auto"/>
            <w:right w:val="none" w:sz="0" w:space="0" w:color="auto"/>
          </w:divBdr>
        </w:div>
        <w:div w:id="702941923">
          <w:marLeft w:val="0"/>
          <w:marRight w:val="0"/>
          <w:marTop w:val="0"/>
          <w:marBottom w:val="0"/>
          <w:divBdr>
            <w:top w:val="none" w:sz="0" w:space="0" w:color="auto"/>
            <w:left w:val="none" w:sz="0" w:space="0" w:color="auto"/>
            <w:bottom w:val="none" w:sz="0" w:space="0" w:color="auto"/>
            <w:right w:val="none" w:sz="0" w:space="0" w:color="auto"/>
          </w:divBdr>
        </w:div>
        <w:div w:id="732043091">
          <w:marLeft w:val="0"/>
          <w:marRight w:val="0"/>
          <w:marTop w:val="0"/>
          <w:marBottom w:val="0"/>
          <w:divBdr>
            <w:top w:val="none" w:sz="0" w:space="0" w:color="auto"/>
            <w:left w:val="none" w:sz="0" w:space="0" w:color="auto"/>
            <w:bottom w:val="none" w:sz="0" w:space="0" w:color="auto"/>
            <w:right w:val="none" w:sz="0" w:space="0" w:color="auto"/>
          </w:divBdr>
        </w:div>
        <w:div w:id="1556890193">
          <w:marLeft w:val="0"/>
          <w:marRight w:val="0"/>
          <w:marTop w:val="0"/>
          <w:marBottom w:val="0"/>
          <w:divBdr>
            <w:top w:val="none" w:sz="0" w:space="0" w:color="auto"/>
            <w:left w:val="none" w:sz="0" w:space="0" w:color="auto"/>
            <w:bottom w:val="none" w:sz="0" w:space="0" w:color="auto"/>
            <w:right w:val="none" w:sz="0" w:space="0" w:color="auto"/>
          </w:divBdr>
        </w:div>
        <w:div w:id="840003705">
          <w:marLeft w:val="0"/>
          <w:marRight w:val="0"/>
          <w:marTop w:val="0"/>
          <w:marBottom w:val="0"/>
          <w:divBdr>
            <w:top w:val="none" w:sz="0" w:space="0" w:color="auto"/>
            <w:left w:val="none" w:sz="0" w:space="0" w:color="auto"/>
            <w:bottom w:val="none" w:sz="0" w:space="0" w:color="auto"/>
            <w:right w:val="none" w:sz="0" w:space="0" w:color="auto"/>
          </w:divBdr>
        </w:div>
        <w:div w:id="1951282267">
          <w:marLeft w:val="0"/>
          <w:marRight w:val="0"/>
          <w:marTop w:val="0"/>
          <w:marBottom w:val="0"/>
          <w:divBdr>
            <w:top w:val="none" w:sz="0" w:space="0" w:color="auto"/>
            <w:left w:val="none" w:sz="0" w:space="0" w:color="auto"/>
            <w:bottom w:val="none" w:sz="0" w:space="0" w:color="auto"/>
            <w:right w:val="none" w:sz="0" w:space="0" w:color="auto"/>
          </w:divBdr>
        </w:div>
        <w:div w:id="395706470">
          <w:marLeft w:val="0"/>
          <w:marRight w:val="0"/>
          <w:marTop w:val="0"/>
          <w:marBottom w:val="0"/>
          <w:divBdr>
            <w:top w:val="none" w:sz="0" w:space="0" w:color="auto"/>
            <w:left w:val="none" w:sz="0" w:space="0" w:color="auto"/>
            <w:bottom w:val="none" w:sz="0" w:space="0" w:color="auto"/>
            <w:right w:val="none" w:sz="0" w:space="0" w:color="auto"/>
          </w:divBdr>
        </w:div>
        <w:div w:id="1506282175">
          <w:marLeft w:val="0"/>
          <w:marRight w:val="0"/>
          <w:marTop w:val="0"/>
          <w:marBottom w:val="0"/>
          <w:divBdr>
            <w:top w:val="none" w:sz="0" w:space="0" w:color="auto"/>
            <w:left w:val="none" w:sz="0" w:space="0" w:color="auto"/>
            <w:bottom w:val="none" w:sz="0" w:space="0" w:color="auto"/>
            <w:right w:val="none" w:sz="0" w:space="0" w:color="auto"/>
          </w:divBdr>
        </w:div>
        <w:div w:id="1317226067">
          <w:marLeft w:val="0"/>
          <w:marRight w:val="0"/>
          <w:marTop w:val="0"/>
          <w:marBottom w:val="0"/>
          <w:divBdr>
            <w:top w:val="none" w:sz="0" w:space="0" w:color="auto"/>
            <w:left w:val="none" w:sz="0" w:space="0" w:color="auto"/>
            <w:bottom w:val="none" w:sz="0" w:space="0" w:color="auto"/>
            <w:right w:val="none" w:sz="0" w:space="0" w:color="auto"/>
          </w:divBdr>
        </w:div>
        <w:div w:id="2008241569">
          <w:marLeft w:val="0"/>
          <w:marRight w:val="0"/>
          <w:marTop w:val="0"/>
          <w:marBottom w:val="0"/>
          <w:divBdr>
            <w:top w:val="none" w:sz="0" w:space="0" w:color="auto"/>
            <w:left w:val="none" w:sz="0" w:space="0" w:color="auto"/>
            <w:bottom w:val="none" w:sz="0" w:space="0" w:color="auto"/>
            <w:right w:val="none" w:sz="0" w:space="0" w:color="auto"/>
          </w:divBdr>
        </w:div>
        <w:div w:id="714740403">
          <w:marLeft w:val="0"/>
          <w:marRight w:val="0"/>
          <w:marTop w:val="0"/>
          <w:marBottom w:val="0"/>
          <w:divBdr>
            <w:top w:val="none" w:sz="0" w:space="0" w:color="auto"/>
            <w:left w:val="none" w:sz="0" w:space="0" w:color="auto"/>
            <w:bottom w:val="none" w:sz="0" w:space="0" w:color="auto"/>
            <w:right w:val="none" w:sz="0" w:space="0" w:color="auto"/>
          </w:divBdr>
        </w:div>
        <w:div w:id="1701393881">
          <w:marLeft w:val="0"/>
          <w:marRight w:val="0"/>
          <w:marTop w:val="0"/>
          <w:marBottom w:val="0"/>
          <w:divBdr>
            <w:top w:val="none" w:sz="0" w:space="0" w:color="auto"/>
            <w:left w:val="none" w:sz="0" w:space="0" w:color="auto"/>
            <w:bottom w:val="none" w:sz="0" w:space="0" w:color="auto"/>
            <w:right w:val="none" w:sz="0" w:space="0" w:color="auto"/>
          </w:divBdr>
        </w:div>
        <w:div w:id="1522745747">
          <w:marLeft w:val="0"/>
          <w:marRight w:val="0"/>
          <w:marTop w:val="0"/>
          <w:marBottom w:val="0"/>
          <w:divBdr>
            <w:top w:val="none" w:sz="0" w:space="0" w:color="auto"/>
            <w:left w:val="none" w:sz="0" w:space="0" w:color="auto"/>
            <w:bottom w:val="none" w:sz="0" w:space="0" w:color="auto"/>
            <w:right w:val="none" w:sz="0" w:space="0" w:color="auto"/>
          </w:divBdr>
        </w:div>
        <w:div w:id="1104616498">
          <w:marLeft w:val="0"/>
          <w:marRight w:val="0"/>
          <w:marTop w:val="0"/>
          <w:marBottom w:val="0"/>
          <w:divBdr>
            <w:top w:val="none" w:sz="0" w:space="0" w:color="auto"/>
            <w:left w:val="none" w:sz="0" w:space="0" w:color="auto"/>
            <w:bottom w:val="none" w:sz="0" w:space="0" w:color="auto"/>
            <w:right w:val="none" w:sz="0" w:space="0" w:color="auto"/>
          </w:divBdr>
        </w:div>
        <w:div w:id="709691077">
          <w:marLeft w:val="0"/>
          <w:marRight w:val="0"/>
          <w:marTop w:val="0"/>
          <w:marBottom w:val="0"/>
          <w:divBdr>
            <w:top w:val="none" w:sz="0" w:space="0" w:color="auto"/>
            <w:left w:val="none" w:sz="0" w:space="0" w:color="auto"/>
            <w:bottom w:val="none" w:sz="0" w:space="0" w:color="auto"/>
            <w:right w:val="none" w:sz="0" w:space="0" w:color="auto"/>
          </w:divBdr>
        </w:div>
        <w:div w:id="863522645">
          <w:marLeft w:val="0"/>
          <w:marRight w:val="0"/>
          <w:marTop w:val="0"/>
          <w:marBottom w:val="0"/>
          <w:divBdr>
            <w:top w:val="none" w:sz="0" w:space="0" w:color="auto"/>
            <w:left w:val="none" w:sz="0" w:space="0" w:color="auto"/>
            <w:bottom w:val="none" w:sz="0" w:space="0" w:color="auto"/>
            <w:right w:val="none" w:sz="0" w:space="0" w:color="auto"/>
          </w:divBdr>
        </w:div>
        <w:div w:id="51317669">
          <w:marLeft w:val="0"/>
          <w:marRight w:val="0"/>
          <w:marTop w:val="0"/>
          <w:marBottom w:val="0"/>
          <w:divBdr>
            <w:top w:val="none" w:sz="0" w:space="0" w:color="auto"/>
            <w:left w:val="none" w:sz="0" w:space="0" w:color="auto"/>
            <w:bottom w:val="none" w:sz="0" w:space="0" w:color="auto"/>
            <w:right w:val="none" w:sz="0" w:space="0" w:color="auto"/>
          </w:divBdr>
        </w:div>
        <w:div w:id="1291473653">
          <w:marLeft w:val="0"/>
          <w:marRight w:val="0"/>
          <w:marTop w:val="0"/>
          <w:marBottom w:val="0"/>
          <w:divBdr>
            <w:top w:val="none" w:sz="0" w:space="0" w:color="auto"/>
            <w:left w:val="none" w:sz="0" w:space="0" w:color="auto"/>
            <w:bottom w:val="none" w:sz="0" w:space="0" w:color="auto"/>
            <w:right w:val="none" w:sz="0" w:space="0" w:color="auto"/>
          </w:divBdr>
        </w:div>
        <w:div w:id="581183878">
          <w:marLeft w:val="0"/>
          <w:marRight w:val="0"/>
          <w:marTop w:val="0"/>
          <w:marBottom w:val="0"/>
          <w:divBdr>
            <w:top w:val="none" w:sz="0" w:space="0" w:color="auto"/>
            <w:left w:val="none" w:sz="0" w:space="0" w:color="auto"/>
            <w:bottom w:val="none" w:sz="0" w:space="0" w:color="auto"/>
            <w:right w:val="none" w:sz="0" w:space="0" w:color="auto"/>
          </w:divBdr>
        </w:div>
        <w:div w:id="173956028">
          <w:marLeft w:val="0"/>
          <w:marRight w:val="0"/>
          <w:marTop w:val="0"/>
          <w:marBottom w:val="0"/>
          <w:divBdr>
            <w:top w:val="none" w:sz="0" w:space="0" w:color="auto"/>
            <w:left w:val="none" w:sz="0" w:space="0" w:color="auto"/>
            <w:bottom w:val="none" w:sz="0" w:space="0" w:color="auto"/>
            <w:right w:val="none" w:sz="0" w:space="0" w:color="auto"/>
          </w:divBdr>
        </w:div>
        <w:div w:id="1879394936">
          <w:marLeft w:val="0"/>
          <w:marRight w:val="0"/>
          <w:marTop w:val="0"/>
          <w:marBottom w:val="0"/>
          <w:divBdr>
            <w:top w:val="none" w:sz="0" w:space="0" w:color="auto"/>
            <w:left w:val="none" w:sz="0" w:space="0" w:color="auto"/>
            <w:bottom w:val="none" w:sz="0" w:space="0" w:color="auto"/>
            <w:right w:val="none" w:sz="0" w:space="0" w:color="auto"/>
          </w:divBdr>
        </w:div>
        <w:div w:id="1789271415">
          <w:marLeft w:val="0"/>
          <w:marRight w:val="0"/>
          <w:marTop w:val="0"/>
          <w:marBottom w:val="0"/>
          <w:divBdr>
            <w:top w:val="none" w:sz="0" w:space="0" w:color="auto"/>
            <w:left w:val="none" w:sz="0" w:space="0" w:color="auto"/>
            <w:bottom w:val="none" w:sz="0" w:space="0" w:color="auto"/>
            <w:right w:val="none" w:sz="0" w:space="0" w:color="auto"/>
          </w:divBdr>
        </w:div>
        <w:div w:id="2137327694">
          <w:marLeft w:val="0"/>
          <w:marRight w:val="0"/>
          <w:marTop w:val="0"/>
          <w:marBottom w:val="0"/>
          <w:divBdr>
            <w:top w:val="none" w:sz="0" w:space="0" w:color="auto"/>
            <w:left w:val="none" w:sz="0" w:space="0" w:color="auto"/>
            <w:bottom w:val="none" w:sz="0" w:space="0" w:color="auto"/>
            <w:right w:val="none" w:sz="0" w:space="0" w:color="auto"/>
          </w:divBdr>
        </w:div>
        <w:div w:id="315301181">
          <w:marLeft w:val="0"/>
          <w:marRight w:val="0"/>
          <w:marTop w:val="0"/>
          <w:marBottom w:val="0"/>
          <w:divBdr>
            <w:top w:val="none" w:sz="0" w:space="0" w:color="auto"/>
            <w:left w:val="none" w:sz="0" w:space="0" w:color="auto"/>
            <w:bottom w:val="none" w:sz="0" w:space="0" w:color="auto"/>
            <w:right w:val="none" w:sz="0" w:space="0" w:color="auto"/>
          </w:divBdr>
        </w:div>
        <w:div w:id="1055742294">
          <w:marLeft w:val="0"/>
          <w:marRight w:val="0"/>
          <w:marTop w:val="0"/>
          <w:marBottom w:val="0"/>
          <w:divBdr>
            <w:top w:val="none" w:sz="0" w:space="0" w:color="auto"/>
            <w:left w:val="none" w:sz="0" w:space="0" w:color="auto"/>
            <w:bottom w:val="none" w:sz="0" w:space="0" w:color="auto"/>
            <w:right w:val="none" w:sz="0" w:space="0" w:color="auto"/>
          </w:divBdr>
        </w:div>
      </w:divsChild>
    </w:div>
    <w:div w:id="1221208835">
      <w:bodyDiv w:val="1"/>
      <w:marLeft w:val="0"/>
      <w:marRight w:val="0"/>
      <w:marTop w:val="0"/>
      <w:marBottom w:val="0"/>
      <w:divBdr>
        <w:top w:val="none" w:sz="0" w:space="0" w:color="auto"/>
        <w:left w:val="none" w:sz="0" w:space="0" w:color="auto"/>
        <w:bottom w:val="none" w:sz="0" w:space="0" w:color="auto"/>
        <w:right w:val="none" w:sz="0" w:space="0" w:color="auto"/>
      </w:divBdr>
      <w:divsChild>
        <w:div w:id="393821101">
          <w:marLeft w:val="0"/>
          <w:marRight w:val="0"/>
          <w:marTop w:val="0"/>
          <w:marBottom w:val="0"/>
          <w:divBdr>
            <w:top w:val="none" w:sz="0" w:space="0" w:color="auto"/>
            <w:left w:val="none" w:sz="0" w:space="0" w:color="auto"/>
            <w:bottom w:val="none" w:sz="0" w:space="0" w:color="auto"/>
            <w:right w:val="none" w:sz="0" w:space="0" w:color="auto"/>
          </w:divBdr>
        </w:div>
        <w:div w:id="1989048288">
          <w:marLeft w:val="0"/>
          <w:marRight w:val="0"/>
          <w:marTop w:val="0"/>
          <w:marBottom w:val="0"/>
          <w:divBdr>
            <w:top w:val="none" w:sz="0" w:space="0" w:color="auto"/>
            <w:left w:val="none" w:sz="0" w:space="0" w:color="auto"/>
            <w:bottom w:val="none" w:sz="0" w:space="0" w:color="auto"/>
            <w:right w:val="none" w:sz="0" w:space="0" w:color="auto"/>
          </w:divBdr>
        </w:div>
        <w:div w:id="1744982727">
          <w:marLeft w:val="0"/>
          <w:marRight w:val="0"/>
          <w:marTop w:val="0"/>
          <w:marBottom w:val="0"/>
          <w:divBdr>
            <w:top w:val="none" w:sz="0" w:space="0" w:color="auto"/>
            <w:left w:val="none" w:sz="0" w:space="0" w:color="auto"/>
            <w:bottom w:val="none" w:sz="0" w:space="0" w:color="auto"/>
            <w:right w:val="none" w:sz="0" w:space="0" w:color="auto"/>
          </w:divBdr>
        </w:div>
        <w:div w:id="1163471674">
          <w:marLeft w:val="0"/>
          <w:marRight w:val="0"/>
          <w:marTop w:val="0"/>
          <w:marBottom w:val="0"/>
          <w:divBdr>
            <w:top w:val="none" w:sz="0" w:space="0" w:color="auto"/>
            <w:left w:val="none" w:sz="0" w:space="0" w:color="auto"/>
            <w:bottom w:val="none" w:sz="0" w:space="0" w:color="auto"/>
            <w:right w:val="none" w:sz="0" w:space="0" w:color="auto"/>
          </w:divBdr>
        </w:div>
        <w:div w:id="1608654130">
          <w:marLeft w:val="0"/>
          <w:marRight w:val="0"/>
          <w:marTop w:val="0"/>
          <w:marBottom w:val="0"/>
          <w:divBdr>
            <w:top w:val="none" w:sz="0" w:space="0" w:color="auto"/>
            <w:left w:val="none" w:sz="0" w:space="0" w:color="auto"/>
            <w:bottom w:val="none" w:sz="0" w:space="0" w:color="auto"/>
            <w:right w:val="none" w:sz="0" w:space="0" w:color="auto"/>
          </w:divBdr>
        </w:div>
        <w:div w:id="696154239">
          <w:marLeft w:val="0"/>
          <w:marRight w:val="0"/>
          <w:marTop w:val="0"/>
          <w:marBottom w:val="0"/>
          <w:divBdr>
            <w:top w:val="none" w:sz="0" w:space="0" w:color="auto"/>
            <w:left w:val="none" w:sz="0" w:space="0" w:color="auto"/>
            <w:bottom w:val="none" w:sz="0" w:space="0" w:color="auto"/>
            <w:right w:val="none" w:sz="0" w:space="0" w:color="auto"/>
          </w:divBdr>
        </w:div>
        <w:div w:id="1114324720">
          <w:marLeft w:val="0"/>
          <w:marRight w:val="0"/>
          <w:marTop w:val="0"/>
          <w:marBottom w:val="0"/>
          <w:divBdr>
            <w:top w:val="none" w:sz="0" w:space="0" w:color="auto"/>
            <w:left w:val="none" w:sz="0" w:space="0" w:color="auto"/>
            <w:bottom w:val="none" w:sz="0" w:space="0" w:color="auto"/>
            <w:right w:val="none" w:sz="0" w:space="0" w:color="auto"/>
          </w:divBdr>
        </w:div>
        <w:div w:id="525758105">
          <w:marLeft w:val="0"/>
          <w:marRight w:val="0"/>
          <w:marTop w:val="0"/>
          <w:marBottom w:val="0"/>
          <w:divBdr>
            <w:top w:val="none" w:sz="0" w:space="0" w:color="auto"/>
            <w:left w:val="none" w:sz="0" w:space="0" w:color="auto"/>
            <w:bottom w:val="none" w:sz="0" w:space="0" w:color="auto"/>
            <w:right w:val="none" w:sz="0" w:space="0" w:color="auto"/>
          </w:divBdr>
        </w:div>
        <w:div w:id="19623839">
          <w:marLeft w:val="0"/>
          <w:marRight w:val="0"/>
          <w:marTop w:val="0"/>
          <w:marBottom w:val="0"/>
          <w:divBdr>
            <w:top w:val="none" w:sz="0" w:space="0" w:color="auto"/>
            <w:left w:val="none" w:sz="0" w:space="0" w:color="auto"/>
            <w:bottom w:val="none" w:sz="0" w:space="0" w:color="auto"/>
            <w:right w:val="none" w:sz="0" w:space="0" w:color="auto"/>
          </w:divBdr>
        </w:div>
        <w:div w:id="1457529595">
          <w:marLeft w:val="0"/>
          <w:marRight w:val="0"/>
          <w:marTop w:val="0"/>
          <w:marBottom w:val="0"/>
          <w:divBdr>
            <w:top w:val="none" w:sz="0" w:space="0" w:color="auto"/>
            <w:left w:val="none" w:sz="0" w:space="0" w:color="auto"/>
            <w:bottom w:val="none" w:sz="0" w:space="0" w:color="auto"/>
            <w:right w:val="none" w:sz="0" w:space="0" w:color="auto"/>
          </w:divBdr>
        </w:div>
        <w:div w:id="94711398">
          <w:marLeft w:val="0"/>
          <w:marRight w:val="0"/>
          <w:marTop w:val="0"/>
          <w:marBottom w:val="0"/>
          <w:divBdr>
            <w:top w:val="none" w:sz="0" w:space="0" w:color="auto"/>
            <w:left w:val="none" w:sz="0" w:space="0" w:color="auto"/>
            <w:bottom w:val="none" w:sz="0" w:space="0" w:color="auto"/>
            <w:right w:val="none" w:sz="0" w:space="0" w:color="auto"/>
          </w:divBdr>
        </w:div>
        <w:div w:id="272323668">
          <w:marLeft w:val="0"/>
          <w:marRight w:val="0"/>
          <w:marTop w:val="0"/>
          <w:marBottom w:val="0"/>
          <w:divBdr>
            <w:top w:val="none" w:sz="0" w:space="0" w:color="auto"/>
            <w:left w:val="none" w:sz="0" w:space="0" w:color="auto"/>
            <w:bottom w:val="none" w:sz="0" w:space="0" w:color="auto"/>
            <w:right w:val="none" w:sz="0" w:space="0" w:color="auto"/>
          </w:divBdr>
        </w:div>
      </w:divsChild>
    </w:div>
    <w:div w:id="1235815383">
      <w:bodyDiv w:val="1"/>
      <w:marLeft w:val="0"/>
      <w:marRight w:val="0"/>
      <w:marTop w:val="0"/>
      <w:marBottom w:val="0"/>
      <w:divBdr>
        <w:top w:val="none" w:sz="0" w:space="0" w:color="auto"/>
        <w:left w:val="none" w:sz="0" w:space="0" w:color="auto"/>
        <w:bottom w:val="none" w:sz="0" w:space="0" w:color="auto"/>
        <w:right w:val="none" w:sz="0" w:space="0" w:color="auto"/>
      </w:divBdr>
      <w:divsChild>
        <w:div w:id="966737133">
          <w:marLeft w:val="0"/>
          <w:marRight w:val="0"/>
          <w:marTop w:val="0"/>
          <w:marBottom w:val="0"/>
          <w:divBdr>
            <w:top w:val="none" w:sz="0" w:space="0" w:color="auto"/>
            <w:left w:val="none" w:sz="0" w:space="0" w:color="auto"/>
            <w:bottom w:val="none" w:sz="0" w:space="0" w:color="auto"/>
            <w:right w:val="none" w:sz="0" w:space="0" w:color="auto"/>
          </w:divBdr>
        </w:div>
        <w:div w:id="1990861956">
          <w:marLeft w:val="0"/>
          <w:marRight w:val="0"/>
          <w:marTop w:val="0"/>
          <w:marBottom w:val="0"/>
          <w:divBdr>
            <w:top w:val="none" w:sz="0" w:space="0" w:color="auto"/>
            <w:left w:val="none" w:sz="0" w:space="0" w:color="auto"/>
            <w:bottom w:val="none" w:sz="0" w:space="0" w:color="auto"/>
            <w:right w:val="none" w:sz="0" w:space="0" w:color="auto"/>
          </w:divBdr>
        </w:div>
        <w:div w:id="1927156211">
          <w:marLeft w:val="0"/>
          <w:marRight w:val="0"/>
          <w:marTop w:val="0"/>
          <w:marBottom w:val="0"/>
          <w:divBdr>
            <w:top w:val="none" w:sz="0" w:space="0" w:color="auto"/>
            <w:left w:val="none" w:sz="0" w:space="0" w:color="auto"/>
            <w:bottom w:val="none" w:sz="0" w:space="0" w:color="auto"/>
            <w:right w:val="none" w:sz="0" w:space="0" w:color="auto"/>
          </w:divBdr>
        </w:div>
        <w:div w:id="645672577">
          <w:marLeft w:val="0"/>
          <w:marRight w:val="0"/>
          <w:marTop w:val="0"/>
          <w:marBottom w:val="0"/>
          <w:divBdr>
            <w:top w:val="none" w:sz="0" w:space="0" w:color="auto"/>
            <w:left w:val="none" w:sz="0" w:space="0" w:color="auto"/>
            <w:bottom w:val="none" w:sz="0" w:space="0" w:color="auto"/>
            <w:right w:val="none" w:sz="0" w:space="0" w:color="auto"/>
          </w:divBdr>
        </w:div>
        <w:div w:id="412699714">
          <w:marLeft w:val="0"/>
          <w:marRight w:val="0"/>
          <w:marTop w:val="0"/>
          <w:marBottom w:val="0"/>
          <w:divBdr>
            <w:top w:val="none" w:sz="0" w:space="0" w:color="auto"/>
            <w:left w:val="none" w:sz="0" w:space="0" w:color="auto"/>
            <w:bottom w:val="none" w:sz="0" w:space="0" w:color="auto"/>
            <w:right w:val="none" w:sz="0" w:space="0" w:color="auto"/>
          </w:divBdr>
        </w:div>
        <w:div w:id="297614099">
          <w:marLeft w:val="0"/>
          <w:marRight w:val="0"/>
          <w:marTop w:val="0"/>
          <w:marBottom w:val="0"/>
          <w:divBdr>
            <w:top w:val="none" w:sz="0" w:space="0" w:color="auto"/>
            <w:left w:val="none" w:sz="0" w:space="0" w:color="auto"/>
            <w:bottom w:val="none" w:sz="0" w:space="0" w:color="auto"/>
            <w:right w:val="none" w:sz="0" w:space="0" w:color="auto"/>
          </w:divBdr>
        </w:div>
        <w:div w:id="1707489975">
          <w:marLeft w:val="0"/>
          <w:marRight w:val="0"/>
          <w:marTop w:val="0"/>
          <w:marBottom w:val="0"/>
          <w:divBdr>
            <w:top w:val="none" w:sz="0" w:space="0" w:color="auto"/>
            <w:left w:val="none" w:sz="0" w:space="0" w:color="auto"/>
            <w:bottom w:val="none" w:sz="0" w:space="0" w:color="auto"/>
            <w:right w:val="none" w:sz="0" w:space="0" w:color="auto"/>
          </w:divBdr>
        </w:div>
        <w:div w:id="230039196">
          <w:marLeft w:val="0"/>
          <w:marRight w:val="0"/>
          <w:marTop w:val="0"/>
          <w:marBottom w:val="0"/>
          <w:divBdr>
            <w:top w:val="none" w:sz="0" w:space="0" w:color="auto"/>
            <w:left w:val="none" w:sz="0" w:space="0" w:color="auto"/>
            <w:bottom w:val="none" w:sz="0" w:space="0" w:color="auto"/>
            <w:right w:val="none" w:sz="0" w:space="0" w:color="auto"/>
          </w:divBdr>
        </w:div>
        <w:div w:id="1172838386">
          <w:marLeft w:val="0"/>
          <w:marRight w:val="0"/>
          <w:marTop w:val="0"/>
          <w:marBottom w:val="0"/>
          <w:divBdr>
            <w:top w:val="none" w:sz="0" w:space="0" w:color="auto"/>
            <w:left w:val="none" w:sz="0" w:space="0" w:color="auto"/>
            <w:bottom w:val="none" w:sz="0" w:space="0" w:color="auto"/>
            <w:right w:val="none" w:sz="0" w:space="0" w:color="auto"/>
          </w:divBdr>
        </w:div>
        <w:div w:id="582031062">
          <w:marLeft w:val="0"/>
          <w:marRight w:val="0"/>
          <w:marTop w:val="0"/>
          <w:marBottom w:val="0"/>
          <w:divBdr>
            <w:top w:val="none" w:sz="0" w:space="0" w:color="auto"/>
            <w:left w:val="none" w:sz="0" w:space="0" w:color="auto"/>
            <w:bottom w:val="none" w:sz="0" w:space="0" w:color="auto"/>
            <w:right w:val="none" w:sz="0" w:space="0" w:color="auto"/>
          </w:divBdr>
        </w:div>
        <w:div w:id="303779189">
          <w:marLeft w:val="0"/>
          <w:marRight w:val="0"/>
          <w:marTop w:val="0"/>
          <w:marBottom w:val="0"/>
          <w:divBdr>
            <w:top w:val="none" w:sz="0" w:space="0" w:color="auto"/>
            <w:left w:val="none" w:sz="0" w:space="0" w:color="auto"/>
            <w:bottom w:val="none" w:sz="0" w:space="0" w:color="auto"/>
            <w:right w:val="none" w:sz="0" w:space="0" w:color="auto"/>
          </w:divBdr>
        </w:div>
        <w:div w:id="393238997">
          <w:marLeft w:val="0"/>
          <w:marRight w:val="0"/>
          <w:marTop w:val="0"/>
          <w:marBottom w:val="0"/>
          <w:divBdr>
            <w:top w:val="none" w:sz="0" w:space="0" w:color="auto"/>
            <w:left w:val="none" w:sz="0" w:space="0" w:color="auto"/>
            <w:bottom w:val="none" w:sz="0" w:space="0" w:color="auto"/>
            <w:right w:val="none" w:sz="0" w:space="0" w:color="auto"/>
          </w:divBdr>
        </w:div>
        <w:div w:id="1822035940">
          <w:marLeft w:val="0"/>
          <w:marRight w:val="0"/>
          <w:marTop w:val="0"/>
          <w:marBottom w:val="0"/>
          <w:divBdr>
            <w:top w:val="none" w:sz="0" w:space="0" w:color="auto"/>
            <w:left w:val="none" w:sz="0" w:space="0" w:color="auto"/>
            <w:bottom w:val="none" w:sz="0" w:space="0" w:color="auto"/>
            <w:right w:val="none" w:sz="0" w:space="0" w:color="auto"/>
          </w:divBdr>
        </w:div>
        <w:div w:id="457182368">
          <w:marLeft w:val="0"/>
          <w:marRight w:val="0"/>
          <w:marTop w:val="0"/>
          <w:marBottom w:val="0"/>
          <w:divBdr>
            <w:top w:val="none" w:sz="0" w:space="0" w:color="auto"/>
            <w:left w:val="none" w:sz="0" w:space="0" w:color="auto"/>
            <w:bottom w:val="none" w:sz="0" w:space="0" w:color="auto"/>
            <w:right w:val="none" w:sz="0" w:space="0" w:color="auto"/>
          </w:divBdr>
        </w:div>
        <w:div w:id="1434013897">
          <w:marLeft w:val="0"/>
          <w:marRight w:val="0"/>
          <w:marTop w:val="0"/>
          <w:marBottom w:val="0"/>
          <w:divBdr>
            <w:top w:val="none" w:sz="0" w:space="0" w:color="auto"/>
            <w:left w:val="none" w:sz="0" w:space="0" w:color="auto"/>
            <w:bottom w:val="none" w:sz="0" w:space="0" w:color="auto"/>
            <w:right w:val="none" w:sz="0" w:space="0" w:color="auto"/>
          </w:divBdr>
        </w:div>
        <w:div w:id="1459638434">
          <w:marLeft w:val="0"/>
          <w:marRight w:val="0"/>
          <w:marTop w:val="0"/>
          <w:marBottom w:val="0"/>
          <w:divBdr>
            <w:top w:val="none" w:sz="0" w:space="0" w:color="auto"/>
            <w:left w:val="none" w:sz="0" w:space="0" w:color="auto"/>
            <w:bottom w:val="none" w:sz="0" w:space="0" w:color="auto"/>
            <w:right w:val="none" w:sz="0" w:space="0" w:color="auto"/>
          </w:divBdr>
        </w:div>
        <w:div w:id="3167244">
          <w:marLeft w:val="0"/>
          <w:marRight w:val="0"/>
          <w:marTop w:val="0"/>
          <w:marBottom w:val="0"/>
          <w:divBdr>
            <w:top w:val="none" w:sz="0" w:space="0" w:color="auto"/>
            <w:left w:val="none" w:sz="0" w:space="0" w:color="auto"/>
            <w:bottom w:val="none" w:sz="0" w:space="0" w:color="auto"/>
            <w:right w:val="none" w:sz="0" w:space="0" w:color="auto"/>
          </w:divBdr>
        </w:div>
        <w:div w:id="1839300156">
          <w:marLeft w:val="0"/>
          <w:marRight w:val="0"/>
          <w:marTop w:val="0"/>
          <w:marBottom w:val="0"/>
          <w:divBdr>
            <w:top w:val="none" w:sz="0" w:space="0" w:color="auto"/>
            <w:left w:val="none" w:sz="0" w:space="0" w:color="auto"/>
            <w:bottom w:val="none" w:sz="0" w:space="0" w:color="auto"/>
            <w:right w:val="none" w:sz="0" w:space="0" w:color="auto"/>
          </w:divBdr>
        </w:div>
        <w:div w:id="40835199">
          <w:marLeft w:val="0"/>
          <w:marRight w:val="0"/>
          <w:marTop w:val="0"/>
          <w:marBottom w:val="0"/>
          <w:divBdr>
            <w:top w:val="none" w:sz="0" w:space="0" w:color="auto"/>
            <w:left w:val="none" w:sz="0" w:space="0" w:color="auto"/>
            <w:bottom w:val="none" w:sz="0" w:space="0" w:color="auto"/>
            <w:right w:val="none" w:sz="0" w:space="0" w:color="auto"/>
          </w:divBdr>
        </w:div>
        <w:div w:id="1083062664">
          <w:marLeft w:val="0"/>
          <w:marRight w:val="0"/>
          <w:marTop w:val="0"/>
          <w:marBottom w:val="0"/>
          <w:divBdr>
            <w:top w:val="none" w:sz="0" w:space="0" w:color="auto"/>
            <w:left w:val="none" w:sz="0" w:space="0" w:color="auto"/>
            <w:bottom w:val="none" w:sz="0" w:space="0" w:color="auto"/>
            <w:right w:val="none" w:sz="0" w:space="0" w:color="auto"/>
          </w:divBdr>
        </w:div>
        <w:div w:id="594022541">
          <w:marLeft w:val="0"/>
          <w:marRight w:val="0"/>
          <w:marTop w:val="0"/>
          <w:marBottom w:val="0"/>
          <w:divBdr>
            <w:top w:val="none" w:sz="0" w:space="0" w:color="auto"/>
            <w:left w:val="none" w:sz="0" w:space="0" w:color="auto"/>
            <w:bottom w:val="none" w:sz="0" w:space="0" w:color="auto"/>
            <w:right w:val="none" w:sz="0" w:space="0" w:color="auto"/>
          </w:divBdr>
        </w:div>
        <w:div w:id="1829586956">
          <w:marLeft w:val="0"/>
          <w:marRight w:val="0"/>
          <w:marTop w:val="0"/>
          <w:marBottom w:val="0"/>
          <w:divBdr>
            <w:top w:val="none" w:sz="0" w:space="0" w:color="auto"/>
            <w:left w:val="none" w:sz="0" w:space="0" w:color="auto"/>
            <w:bottom w:val="none" w:sz="0" w:space="0" w:color="auto"/>
            <w:right w:val="none" w:sz="0" w:space="0" w:color="auto"/>
          </w:divBdr>
        </w:div>
        <w:div w:id="95368414">
          <w:marLeft w:val="0"/>
          <w:marRight w:val="0"/>
          <w:marTop w:val="0"/>
          <w:marBottom w:val="0"/>
          <w:divBdr>
            <w:top w:val="none" w:sz="0" w:space="0" w:color="auto"/>
            <w:left w:val="none" w:sz="0" w:space="0" w:color="auto"/>
            <w:bottom w:val="none" w:sz="0" w:space="0" w:color="auto"/>
            <w:right w:val="none" w:sz="0" w:space="0" w:color="auto"/>
          </w:divBdr>
        </w:div>
      </w:divsChild>
    </w:div>
    <w:div w:id="1243643205">
      <w:bodyDiv w:val="1"/>
      <w:marLeft w:val="0"/>
      <w:marRight w:val="0"/>
      <w:marTop w:val="0"/>
      <w:marBottom w:val="0"/>
      <w:divBdr>
        <w:top w:val="none" w:sz="0" w:space="0" w:color="auto"/>
        <w:left w:val="none" w:sz="0" w:space="0" w:color="auto"/>
        <w:bottom w:val="none" w:sz="0" w:space="0" w:color="auto"/>
        <w:right w:val="none" w:sz="0" w:space="0" w:color="auto"/>
      </w:divBdr>
      <w:divsChild>
        <w:div w:id="813839747">
          <w:marLeft w:val="0"/>
          <w:marRight w:val="0"/>
          <w:marTop w:val="0"/>
          <w:marBottom w:val="0"/>
          <w:divBdr>
            <w:top w:val="none" w:sz="0" w:space="0" w:color="auto"/>
            <w:left w:val="none" w:sz="0" w:space="0" w:color="auto"/>
            <w:bottom w:val="none" w:sz="0" w:space="0" w:color="auto"/>
            <w:right w:val="none" w:sz="0" w:space="0" w:color="auto"/>
          </w:divBdr>
        </w:div>
        <w:div w:id="29576048">
          <w:marLeft w:val="0"/>
          <w:marRight w:val="0"/>
          <w:marTop w:val="0"/>
          <w:marBottom w:val="0"/>
          <w:divBdr>
            <w:top w:val="none" w:sz="0" w:space="0" w:color="auto"/>
            <w:left w:val="none" w:sz="0" w:space="0" w:color="auto"/>
            <w:bottom w:val="none" w:sz="0" w:space="0" w:color="auto"/>
            <w:right w:val="none" w:sz="0" w:space="0" w:color="auto"/>
          </w:divBdr>
        </w:div>
        <w:div w:id="658971520">
          <w:marLeft w:val="0"/>
          <w:marRight w:val="0"/>
          <w:marTop w:val="0"/>
          <w:marBottom w:val="0"/>
          <w:divBdr>
            <w:top w:val="none" w:sz="0" w:space="0" w:color="auto"/>
            <w:left w:val="none" w:sz="0" w:space="0" w:color="auto"/>
            <w:bottom w:val="none" w:sz="0" w:space="0" w:color="auto"/>
            <w:right w:val="none" w:sz="0" w:space="0" w:color="auto"/>
          </w:divBdr>
        </w:div>
        <w:div w:id="2068408494">
          <w:marLeft w:val="0"/>
          <w:marRight w:val="0"/>
          <w:marTop w:val="0"/>
          <w:marBottom w:val="0"/>
          <w:divBdr>
            <w:top w:val="none" w:sz="0" w:space="0" w:color="auto"/>
            <w:left w:val="none" w:sz="0" w:space="0" w:color="auto"/>
            <w:bottom w:val="none" w:sz="0" w:space="0" w:color="auto"/>
            <w:right w:val="none" w:sz="0" w:space="0" w:color="auto"/>
          </w:divBdr>
        </w:div>
        <w:div w:id="1948846019">
          <w:marLeft w:val="0"/>
          <w:marRight w:val="0"/>
          <w:marTop w:val="0"/>
          <w:marBottom w:val="0"/>
          <w:divBdr>
            <w:top w:val="none" w:sz="0" w:space="0" w:color="auto"/>
            <w:left w:val="none" w:sz="0" w:space="0" w:color="auto"/>
            <w:bottom w:val="none" w:sz="0" w:space="0" w:color="auto"/>
            <w:right w:val="none" w:sz="0" w:space="0" w:color="auto"/>
          </w:divBdr>
        </w:div>
        <w:div w:id="1326130669">
          <w:marLeft w:val="0"/>
          <w:marRight w:val="0"/>
          <w:marTop w:val="0"/>
          <w:marBottom w:val="0"/>
          <w:divBdr>
            <w:top w:val="none" w:sz="0" w:space="0" w:color="auto"/>
            <w:left w:val="none" w:sz="0" w:space="0" w:color="auto"/>
            <w:bottom w:val="none" w:sz="0" w:space="0" w:color="auto"/>
            <w:right w:val="none" w:sz="0" w:space="0" w:color="auto"/>
          </w:divBdr>
        </w:div>
        <w:div w:id="420033449">
          <w:marLeft w:val="0"/>
          <w:marRight w:val="0"/>
          <w:marTop w:val="0"/>
          <w:marBottom w:val="0"/>
          <w:divBdr>
            <w:top w:val="none" w:sz="0" w:space="0" w:color="auto"/>
            <w:left w:val="none" w:sz="0" w:space="0" w:color="auto"/>
            <w:bottom w:val="none" w:sz="0" w:space="0" w:color="auto"/>
            <w:right w:val="none" w:sz="0" w:space="0" w:color="auto"/>
          </w:divBdr>
        </w:div>
        <w:div w:id="27923295">
          <w:marLeft w:val="0"/>
          <w:marRight w:val="0"/>
          <w:marTop w:val="0"/>
          <w:marBottom w:val="0"/>
          <w:divBdr>
            <w:top w:val="none" w:sz="0" w:space="0" w:color="auto"/>
            <w:left w:val="none" w:sz="0" w:space="0" w:color="auto"/>
            <w:bottom w:val="none" w:sz="0" w:space="0" w:color="auto"/>
            <w:right w:val="none" w:sz="0" w:space="0" w:color="auto"/>
          </w:divBdr>
        </w:div>
        <w:div w:id="528032243">
          <w:marLeft w:val="0"/>
          <w:marRight w:val="0"/>
          <w:marTop w:val="0"/>
          <w:marBottom w:val="0"/>
          <w:divBdr>
            <w:top w:val="none" w:sz="0" w:space="0" w:color="auto"/>
            <w:left w:val="none" w:sz="0" w:space="0" w:color="auto"/>
            <w:bottom w:val="none" w:sz="0" w:space="0" w:color="auto"/>
            <w:right w:val="none" w:sz="0" w:space="0" w:color="auto"/>
          </w:divBdr>
        </w:div>
        <w:div w:id="117839102">
          <w:marLeft w:val="0"/>
          <w:marRight w:val="0"/>
          <w:marTop w:val="0"/>
          <w:marBottom w:val="0"/>
          <w:divBdr>
            <w:top w:val="none" w:sz="0" w:space="0" w:color="auto"/>
            <w:left w:val="none" w:sz="0" w:space="0" w:color="auto"/>
            <w:bottom w:val="none" w:sz="0" w:space="0" w:color="auto"/>
            <w:right w:val="none" w:sz="0" w:space="0" w:color="auto"/>
          </w:divBdr>
        </w:div>
        <w:div w:id="1351106531">
          <w:marLeft w:val="0"/>
          <w:marRight w:val="0"/>
          <w:marTop w:val="0"/>
          <w:marBottom w:val="0"/>
          <w:divBdr>
            <w:top w:val="none" w:sz="0" w:space="0" w:color="auto"/>
            <w:left w:val="none" w:sz="0" w:space="0" w:color="auto"/>
            <w:bottom w:val="none" w:sz="0" w:space="0" w:color="auto"/>
            <w:right w:val="none" w:sz="0" w:space="0" w:color="auto"/>
          </w:divBdr>
        </w:div>
        <w:div w:id="1993439341">
          <w:marLeft w:val="0"/>
          <w:marRight w:val="0"/>
          <w:marTop w:val="0"/>
          <w:marBottom w:val="0"/>
          <w:divBdr>
            <w:top w:val="none" w:sz="0" w:space="0" w:color="auto"/>
            <w:left w:val="none" w:sz="0" w:space="0" w:color="auto"/>
            <w:bottom w:val="none" w:sz="0" w:space="0" w:color="auto"/>
            <w:right w:val="none" w:sz="0" w:space="0" w:color="auto"/>
          </w:divBdr>
        </w:div>
        <w:div w:id="176625579">
          <w:marLeft w:val="0"/>
          <w:marRight w:val="0"/>
          <w:marTop w:val="0"/>
          <w:marBottom w:val="0"/>
          <w:divBdr>
            <w:top w:val="none" w:sz="0" w:space="0" w:color="auto"/>
            <w:left w:val="none" w:sz="0" w:space="0" w:color="auto"/>
            <w:bottom w:val="none" w:sz="0" w:space="0" w:color="auto"/>
            <w:right w:val="none" w:sz="0" w:space="0" w:color="auto"/>
          </w:divBdr>
        </w:div>
        <w:div w:id="203913513">
          <w:marLeft w:val="0"/>
          <w:marRight w:val="0"/>
          <w:marTop w:val="0"/>
          <w:marBottom w:val="0"/>
          <w:divBdr>
            <w:top w:val="none" w:sz="0" w:space="0" w:color="auto"/>
            <w:left w:val="none" w:sz="0" w:space="0" w:color="auto"/>
            <w:bottom w:val="none" w:sz="0" w:space="0" w:color="auto"/>
            <w:right w:val="none" w:sz="0" w:space="0" w:color="auto"/>
          </w:divBdr>
        </w:div>
        <w:div w:id="1389455155">
          <w:marLeft w:val="0"/>
          <w:marRight w:val="0"/>
          <w:marTop w:val="0"/>
          <w:marBottom w:val="0"/>
          <w:divBdr>
            <w:top w:val="none" w:sz="0" w:space="0" w:color="auto"/>
            <w:left w:val="none" w:sz="0" w:space="0" w:color="auto"/>
            <w:bottom w:val="none" w:sz="0" w:space="0" w:color="auto"/>
            <w:right w:val="none" w:sz="0" w:space="0" w:color="auto"/>
          </w:divBdr>
        </w:div>
        <w:div w:id="960574866">
          <w:marLeft w:val="0"/>
          <w:marRight w:val="0"/>
          <w:marTop w:val="0"/>
          <w:marBottom w:val="0"/>
          <w:divBdr>
            <w:top w:val="none" w:sz="0" w:space="0" w:color="auto"/>
            <w:left w:val="none" w:sz="0" w:space="0" w:color="auto"/>
            <w:bottom w:val="none" w:sz="0" w:space="0" w:color="auto"/>
            <w:right w:val="none" w:sz="0" w:space="0" w:color="auto"/>
          </w:divBdr>
        </w:div>
        <w:div w:id="1268124640">
          <w:marLeft w:val="0"/>
          <w:marRight w:val="0"/>
          <w:marTop w:val="0"/>
          <w:marBottom w:val="0"/>
          <w:divBdr>
            <w:top w:val="none" w:sz="0" w:space="0" w:color="auto"/>
            <w:left w:val="none" w:sz="0" w:space="0" w:color="auto"/>
            <w:bottom w:val="none" w:sz="0" w:space="0" w:color="auto"/>
            <w:right w:val="none" w:sz="0" w:space="0" w:color="auto"/>
          </w:divBdr>
        </w:div>
        <w:div w:id="618999199">
          <w:marLeft w:val="0"/>
          <w:marRight w:val="0"/>
          <w:marTop w:val="0"/>
          <w:marBottom w:val="0"/>
          <w:divBdr>
            <w:top w:val="none" w:sz="0" w:space="0" w:color="auto"/>
            <w:left w:val="none" w:sz="0" w:space="0" w:color="auto"/>
            <w:bottom w:val="none" w:sz="0" w:space="0" w:color="auto"/>
            <w:right w:val="none" w:sz="0" w:space="0" w:color="auto"/>
          </w:divBdr>
        </w:div>
      </w:divsChild>
    </w:div>
    <w:div w:id="1246963706">
      <w:bodyDiv w:val="1"/>
      <w:marLeft w:val="0"/>
      <w:marRight w:val="0"/>
      <w:marTop w:val="0"/>
      <w:marBottom w:val="0"/>
      <w:divBdr>
        <w:top w:val="none" w:sz="0" w:space="0" w:color="auto"/>
        <w:left w:val="none" w:sz="0" w:space="0" w:color="auto"/>
        <w:bottom w:val="none" w:sz="0" w:space="0" w:color="auto"/>
        <w:right w:val="none" w:sz="0" w:space="0" w:color="auto"/>
      </w:divBdr>
      <w:divsChild>
        <w:div w:id="1524323931">
          <w:marLeft w:val="0"/>
          <w:marRight w:val="0"/>
          <w:marTop w:val="0"/>
          <w:marBottom w:val="0"/>
          <w:divBdr>
            <w:top w:val="none" w:sz="0" w:space="0" w:color="auto"/>
            <w:left w:val="none" w:sz="0" w:space="0" w:color="auto"/>
            <w:bottom w:val="none" w:sz="0" w:space="0" w:color="auto"/>
            <w:right w:val="none" w:sz="0" w:space="0" w:color="auto"/>
          </w:divBdr>
        </w:div>
        <w:div w:id="128784337">
          <w:marLeft w:val="0"/>
          <w:marRight w:val="0"/>
          <w:marTop w:val="0"/>
          <w:marBottom w:val="0"/>
          <w:divBdr>
            <w:top w:val="none" w:sz="0" w:space="0" w:color="auto"/>
            <w:left w:val="none" w:sz="0" w:space="0" w:color="auto"/>
            <w:bottom w:val="none" w:sz="0" w:space="0" w:color="auto"/>
            <w:right w:val="none" w:sz="0" w:space="0" w:color="auto"/>
          </w:divBdr>
        </w:div>
        <w:div w:id="1268345598">
          <w:marLeft w:val="0"/>
          <w:marRight w:val="0"/>
          <w:marTop w:val="0"/>
          <w:marBottom w:val="0"/>
          <w:divBdr>
            <w:top w:val="none" w:sz="0" w:space="0" w:color="auto"/>
            <w:left w:val="none" w:sz="0" w:space="0" w:color="auto"/>
            <w:bottom w:val="none" w:sz="0" w:space="0" w:color="auto"/>
            <w:right w:val="none" w:sz="0" w:space="0" w:color="auto"/>
          </w:divBdr>
        </w:div>
        <w:div w:id="856504097">
          <w:marLeft w:val="0"/>
          <w:marRight w:val="0"/>
          <w:marTop w:val="0"/>
          <w:marBottom w:val="0"/>
          <w:divBdr>
            <w:top w:val="none" w:sz="0" w:space="0" w:color="auto"/>
            <w:left w:val="none" w:sz="0" w:space="0" w:color="auto"/>
            <w:bottom w:val="none" w:sz="0" w:space="0" w:color="auto"/>
            <w:right w:val="none" w:sz="0" w:space="0" w:color="auto"/>
          </w:divBdr>
        </w:div>
        <w:div w:id="2046171208">
          <w:marLeft w:val="0"/>
          <w:marRight w:val="0"/>
          <w:marTop w:val="0"/>
          <w:marBottom w:val="0"/>
          <w:divBdr>
            <w:top w:val="none" w:sz="0" w:space="0" w:color="auto"/>
            <w:left w:val="none" w:sz="0" w:space="0" w:color="auto"/>
            <w:bottom w:val="none" w:sz="0" w:space="0" w:color="auto"/>
            <w:right w:val="none" w:sz="0" w:space="0" w:color="auto"/>
          </w:divBdr>
        </w:div>
        <w:div w:id="359086483">
          <w:marLeft w:val="0"/>
          <w:marRight w:val="0"/>
          <w:marTop w:val="0"/>
          <w:marBottom w:val="0"/>
          <w:divBdr>
            <w:top w:val="none" w:sz="0" w:space="0" w:color="auto"/>
            <w:left w:val="none" w:sz="0" w:space="0" w:color="auto"/>
            <w:bottom w:val="none" w:sz="0" w:space="0" w:color="auto"/>
            <w:right w:val="none" w:sz="0" w:space="0" w:color="auto"/>
          </w:divBdr>
        </w:div>
        <w:div w:id="1317150453">
          <w:marLeft w:val="0"/>
          <w:marRight w:val="0"/>
          <w:marTop w:val="0"/>
          <w:marBottom w:val="0"/>
          <w:divBdr>
            <w:top w:val="none" w:sz="0" w:space="0" w:color="auto"/>
            <w:left w:val="none" w:sz="0" w:space="0" w:color="auto"/>
            <w:bottom w:val="none" w:sz="0" w:space="0" w:color="auto"/>
            <w:right w:val="none" w:sz="0" w:space="0" w:color="auto"/>
          </w:divBdr>
        </w:div>
        <w:div w:id="851643834">
          <w:marLeft w:val="0"/>
          <w:marRight w:val="0"/>
          <w:marTop w:val="0"/>
          <w:marBottom w:val="0"/>
          <w:divBdr>
            <w:top w:val="none" w:sz="0" w:space="0" w:color="auto"/>
            <w:left w:val="none" w:sz="0" w:space="0" w:color="auto"/>
            <w:bottom w:val="none" w:sz="0" w:space="0" w:color="auto"/>
            <w:right w:val="none" w:sz="0" w:space="0" w:color="auto"/>
          </w:divBdr>
        </w:div>
        <w:div w:id="463236249">
          <w:marLeft w:val="0"/>
          <w:marRight w:val="0"/>
          <w:marTop w:val="0"/>
          <w:marBottom w:val="0"/>
          <w:divBdr>
            <w:top w:val="none" w:sz="0" w:space="0" w:color="auto"/>
            <w:left w:val="none" w:sz="0" w:space="0" w:color="auto"/>
            <w:bottom w:val="none" w:sz="0" w:space="0" w:color="auto"/>
            <w:right w:val="none" w:sz="0" w:space="0" w:color="auto"/>
          </w:divBdr>
        </w:div>
        <w:div w:id="1332877807">
          <w:marLeft w:val="0"/>
          <w:marRight w:val="0"/>
          <w:marTop w:val="0"/>
          <w:marBottom w:val="0"/>
          <w:divBdr>
            <w:top w:val="none" w:sz="0" w:space="0" w:color="auto"/>
            <w:left w:val="none" w:sz="0" w:space="0" w:color="auto"/>
            <w:bottom w:val="none" w:sz="0" w:space="0" w:color="auto"/>
            <w:right w:val="none" w:sz="0" w:space="0" w:color="auto"/>
          </w:divBdr>
        </w:div>
        <w:div w:id="2070418139">
          <w:marLeft w:val="0"/>
          <w:marRight w:val="0"/>
          <w:marTop w:val="0"/>
          <w:marBottom w:val="0"/>
          <w:divBdr>
            <w:top w:val="none" w:sz="0" w:space="0" w:color="auto"/>
            <w:left w:val="none" w:sz="0" w:space="0" w:color="auto"/>
            <w:bottom w:val="none" w:sz="0" w:space="0" w:color="auto"/>
            <w:right w:val="none" w:sz="0" w:space="0" w:color="auto"/>
          </w:divBdr>
        </w:div>
        <w:div w:id="2045052969">
          <w:marLeft w:val="0"/>
          <w:marRight w:val="0"/>
          <w:marTop w:val="0"/>
          <w:marBottom w:val="0"/>
          <w:divBdr>
            <w:top w:val="none" w:sz="0" w:space="0" w:color="auto"/>
            <w:left w:val="none" w:sz="0" w:space="0" w:color="auto"/>
            <w:bottom w:val="none" w:sz="0" w:space="0" w:color="auto"/>
            <w:right w:val="none" w:sz="0" w:space="0" w:color="auto"/>
          </w:divBdr>
        </w:div>
        <w:div w:id="219632650">
          <w:marLeft w:val="0"/>
          <w:marRight w:val="0"/>
          <w:marTop w:val="0"/>
          <w:marBottom w:val="0"/>
          <w:divBdr>
            <w:top w:val="none" w:sz="0" w:space="0" w:color="auto"/>
            <w:left w:val="none" w:sz="0" w:space="0" w:color="auto"/>
            <w:bottom w:val="none" w:sz="0" w:space="0" w:color="auto"/>
            <w:right w:val="none" w:sz="0" w:space="0" w:color="auto"/>
          </w:divBdr>
        </w:div>
        <w:div w:id="332877162">
          <w:marLeft w:val="0"/>
          <w:marRight w:val="0"/>
          <w:marTop w:val="0"/>
          <w:marBottom w:val="0"/>
          <w:divBdr>
            <w:top w:val="none" w:sz="0" w:space="0" w:color="auto"/>
            <w:left w:val="none" w:sz="0" w:space="0" w:color="auto"/>
            <w:bottom w:val="none" w:sz="0" w:space="0" w:color="auto"/>
            <w:right w:val="none" w:sz="0" w:space="0" w:color="auto"/>
          </w:divBdr>
        </w:div>
        <w:div w:id="72899144">
          <w:marLeft w:val="0"/>
          <w:marRight w:val="0"/>
          <w:marTop w:val="0"/>
          <w:marBottom w:val="0"/>
          <w:divBdr>
            <w:top w:val="none" w:sz="0" w:space="0" w:color="auto"/>
            <w:left w:val="none" w:sz="0" w:space="0" w:color="auto"/>
            <w:bottom w:val="none" w:sz="0" w:space="0" w:color="auto"/>
            <w:right w:val="none" w:sz="0" w:space="0" w:color="auto"/>
          </w:divBdr>
        </w:div>
        <w:div w:id="613829792">
          <w:marLeft w:val="0"/>
          <w:marRight w:val="0"/>
          <w:marTop w:val="0"/>
          <w:marBottom w:val="0"/>
          <w:divBdr>
            <w:top w:val="none" w:sz="0" w:space="0" w:color="auto"/>
            <w:left w:val="none" w:sz="0" w:space="0" w:color="auto"/>
            <w:bottom w:val="none" w:sz="0" w:space="0" w:color="auto"/>
            <w:right w:val="none" w:sz="0" w:space="0" w:color="auto"/>
          </w:divBdr>
        </w:div>
        <w:div w:id="986209047">
          <w:marLeft w:val="0"/>
          <w:marRight w:val="0"/>
          <w:marTop w:val="0"/>
          <w:marBottom w:val="0"/>
          <w:divBdr>
            <w:top w:val="none" w:sz="0" w:space="0" w:color="auto"/>
            <w:left w:val="none" w:sz="0" w:space="0" w:color="auto"/>
            <w:bottom w:val="none" w:sz="0" w:space="0" w:color="auto"/>
            <w:right w:val="none" w:sz="0" w:space="0" w:color="auto"/>
          </w:divBdr>
        </w:div>
        <w:div w:id="791048405">
          <w:marLeft w:val="0"/>
          <w:marRight w:val="0"/>
          <w:marTop w:val="0"/>
          <w:marBottom w:val="0"/>
          <w:divBdr>
            <w:top w:val="none" w:sz="0" w:space="0" w:color="auto"/>
            <w:left w:val="none" w:sz="0" w:space="0" w:color="auto"/>
            <w:bottom w:val="none" w:sz="0" w:space="0" w:color="auto"/>
            <w:right w:val="none" w:sz="0" w:space="0" w:color="auto"/>
          </w:divBdr>
        </w:div>
        <w:div w:id="1410925472">
          <w:marLeft w:val="0"/>
          <w:marRight w:val="0"/>
          <w:marTop w:val="0"/>
          <w:marBottom w:val="0"/>
          <w:divBdr>
            <w:top w:val="none" w:sz="0" w:space="0" w:color="auto"/>
            <w:left w:val="none" w:sz="0" w:space="0" w:color="auto"/>
            <w:bottom w:val="none" w:sz="0" w:space="0" w:color="auto"/>
            <w:right w:val="none" w:sz="0" w:space="0" w:color="auto"/>
          </w:divBdr>
        </w:div>
        <w:div w:id="735936412">
          <w:marLeft w:val="0"/>
          <w:marRight w:val="0"/>
          <w:marTop w:val="0"/>
          <w:marBottom w:val="0"/>
          <w:divBdr>
            <w:top w:val="none" w:sz="0" w:space="0" w:color="auto"/>
            <w:left w:val="none" w:sz="0" w:space="0" w:color="auto"/>
            <w:bottom w:val="none" w:sz="0" w:space="0" w:color="auto"/>
            <w:right w:val="none" w:sz="0" w:space="0" w:color="auto"/>
          </w:divBdr>
        </w:div>
        <w:div w:id="547956271">
          <w:marLeft w:val="0"/>
          <w:marRight w:val="0"/>
          <w:marTop w:val="0"/>
          <w:marBottom w:val="0"/>
          <w:divBdr>
            <w:top w:val="none" w:sz="0" w:space="0" w:color="auto"/>
            <w:left w:val="none" w:sz="0" w:space="0" w:color="auto"/>
            <w:bottom w:val="none" w:sz="0" w:space="0" w:color="auto"/>
            <w:right w:val="none" w:sz="0" w:space="0" w:color="auto"/>
          </w:divBdr>
        </w:div>
        <w:div w:id="1514607476">
          <w:marLeft w:val="0"/>
          <w:marRight w:val="0"/>
          <w:marTop w:val="0"/>
          <w:marBottom w:val="0"/>
          <w:divBdr>
            <w:top w:val="none" w:sz="0" w:space="0" w:color="auto"/>
            <w:left w:val="none" w:sz="0" w:space="0" w:color="auto"/>
            <w:bottom w:val="none" w:sz="0" w:space="0" w:color="auto"/>
            <w:right w:val="none" w:sz="0" w:space="0" w:color="auto"/>
          </w:divBdr>
        </w:div>
        <w:div w:id="1418206511">
          <w:marLeft w:val="0"/>
          <w:marRight w:val="0"/>
          <w:marTop w:val="0"/>
          <w:marBottom w:val="0"/>
          <w:divBdr>
            <w:top w:val="none" w:sz="0" w:space="0" w:color="auto"/>
            <w:left w:val="none" w:sz="0" w:space="0" w:color="auto"/>
            <w:bottom w:val="none" w:sz="0" w:space="0" w:color="auto"/>
            <w:right w:val="none" w:sz="0" w:space="0" w:color="auto"/>
          </w:divBdr>
        </w:div>
        <w:div w:id="926187227">
          <w:marLeft w:val="0"/>
          <w:marRight w:val="0"/>
          <w:marTop w:val="0"/>
          <w:marBottom w:val="0"/>
          <w:divBdr>
            <w:top w:val="none" w:sz="0" w:space="0" w:color="auto"/>
            <w:left w:val="none" w:sz="0" w:space="0" w:color="auto"/>
            <w:bottom w:val="none" w:sz="0" w:space="0" w:color="auto"/>
            <w:right w:val="none" w:sz="0" w:space="0" w:color="auto"/>
          </w:divBdr>
        </w:div>
        <w:div w:id="870728974">
          <w:marLeft w:val="0"/>
          <w:marRight w:val="0"/>
          <w:marTop w:val="0"/>
          <w:marBottom w:val="0"/>
          <w:divBdr>
            <w:top w:val="none" w:sz="0" w:space="0" w:color="auto"/>
            <w:left w:val="none" w:sz="0" w:space="0" w:color="auto"/>
            <w:bottom w:val="none" w:sz="0" w:space="0" w:color="auto"/>
            <w:right w:val="none" w:sz="0" w:space="0" w:color="auto"/>
          </w:divBdr>
        </w:div>
        <w:div w:id="1130636755">
          <w:marLeft w:val="0"/>
          <w:marRight w:val="0"/>
          <w:marTop w:val="0"/>
          <w:marBottom w:val="0"/>
          <w:divBdr>
            <w:top w:val="none" w:sz="0" w:space="0" w:color="auto"/>
            <w:left w:val="none" w:sz="0" w:space="0" w:color="auto"/>
            <w:bottom w:val="none" w:sz="0" w:space="0" w:color="auto"/>
            <w:right w:val="none" w:sz="0" w:space="0" w:color="auto"/>
          </w:divBdr>
        </w:div>
        <w:div w:id="885800077">
          <w:marLeft w:val="0"/>
          <w:marRight w:val="0"/>
          <w:marTop w:val="0"/>
          <w:marBottom w:val="0"/>
          <w:divBdr>
            <w:top w:val="none" w:sz="0" w:space="0" w:color="auto"/>
            <w:left w:val="none" w:sz="0" w:space="0" w:color="auto"/>
            <w:bottom w:val="none" w:sz="0" w:space="0" w:color="auto"/>
            <w:right w:val="none" w:sz="0" w:space="0" w:color="auto"/>
          </w:divBdr>
        </w:div>
        <w:div w:id="179857589">
          <w:marLeft w:val="0"/>
          <w:marRight w:val="0"/>
          <w:marTop w:val="0"/>
          <w:marBottom w:val="0"/>
          <w:divBdr>
            <w:top w:val="none" w:sz="0" w:space="0" w:color="auto"/>
            <w:left w:val="none" w:sz="0" w:space="0" w:color="auto"/>
            <w:bottom w:val="none" w:sz="0" w:space="0" w:color="auto"/>
            <w:right w:val="none" w:sz="0" w:space="0" w:color="auto"/>
          </w:divBdr>
        </w:div>
        <w:div w:id="142619850">
          <w:marLeft w:val="0"/>
          <w:marRight w:val="0"/>
          <w:marTop w:val="0"/>
          <w:marBottom w:val="0"/>
          <w:divBdr>
            <w:top w:val="none" w:sz="0" w:space="0" w:color="auto"/>
            <w:left w:val="none" w:sz="0" w:space="0" w:color="auto"/>
            <w:bottom w:val="none" w:sz="0" w:space="0" w:color="auto"/>
            <w:right w:val="none" w:sz="0" w:space="0" w:color="auto"/>
          </w:divBdr>
        </w:div>
        <w:div w:id="1045759416">
          <w:marLeft w:val="0"/>
          <w:marRight w:val="0"/>
          <w:marTop w:val="0"/>
          <w:marBottom w:val="0"/>
          <w:divBdr>
            <w:top w:val="none" w:sz="0" w:space="0" w:color="auto"/>
            <w:left w:val="none" w:sz="0" w:space="0" w:color="auto"/>
            <w:bottom w:val="none" w:sz="0" w:space="0" w:color="auto"/>
            <w:right w:val="none" w:sz="0" w:space="0" w:color="auto"/>
          </w:divBdr>
        </w:div>
        <w:div w:id="1776514851">
          <w:marLeft w:val="0"/>
          <w:marRight w:val="0"/>
          <w:marTop w:val="0"/>
          <w:marBottom w:val="0"/>
          <w:divBdr>
            <w:top w:val="none" w:sz="0" w:space="0" w:color="auto"/>
            <w:left w:val="none" w:sz="0" w:space="0" w:color="auto"/>
            <w:bottom w:val="none" w:sz="0" w:space="0" w:color="auto"/>
            <w:right w:val="none" w:sz="0" w:space="0" w:color="auto"/>
          </w:divBdr>
        </w:div>
        <w:div w:id="421222505">
          <w:marLeft w:val="0"/>
          <w:marRight w:val="0"/>
          <w:marTop w:val="0"/>
          <w:marBottom w:val="0"/>
          <w:divBdr>
            <w:top w:val="none" w:sz="0" w:space="0" w:color="auto"/>
            <w:left w:val="none" w:sz="0" w:space="0" w:color="auto"/>
            <w:bottom w:val="none" w:sz="0" w:space="0" w:color="auto"/>
            <w:right w:val="none" w:sz="0" w:space="0" w:color="auto"/>
          </w:divBdr>
        </w:div>
      </w:divsChild>
    </w:div>
    <w:div w:id="1247618698">
      <w:bodyDiv w:val="1"/>
      <w:marLeft w:val="0"/>
      <w:marRight w:val="0"/>
      <w:marTop w:val="0"/>
      <w:marBottom w:val="0"/>
      <w:divBdr>
        <w:top w:val="none" w:sz="0" w:space="0" w:color="auto"/>
        <w:left w:val="none" w:sz="0" w:space="0" w:color="auto"/>
        <w:bottom w:val="none" w:sz="0" w:space="0" w:color="auto"/>
        <w:right w:val="none" w:sz="0" w:space="0" w:color="auto"/>
      </w:divBdr>
      <w:divsChild>
        <w:div w:id="1160538870">
          <w:marLeft w:val="0"/>
          <w:marRight w:val="0"/>
          <w:marTop w:val="0"/>
          <w:marBottom w:val="0"/>
          <w:divBdr>
            <w:top w:val="none" w:sz="0" w:space="0" w:color="auto"/>
            <w:left w:val="none" w:sz="0" w:space="0" w:color="auto"/>
            <w:bottom w:val="none" w:sz="0" w:space="0" w:color="auto"/>
            <w:right w:val="none" w:sz="0" w:space="0" w:color="auto"/>
          </w:divBdr>
        </w:div>
        <w:div w:id="2040428093">
          <w:marLeft w:val="0"/>
          <w:marRight w:val="0"/>
          <w:marTop w:val="0"/>
          <w:marBottom w:val="0"/>
          <w:divBdr>
            <w:top w:val="none" w:sz="0" w:space="0" w:color="auto"/>
            <w:left w:val="none" w:sz="0" w:space="0" w:color="auto"/>
            <w:bottom w:val="none" w:sz="0" w:space="0" w:color="auto"/>
            <w:right w:val="none" w:sz="0" w:space="0" w:color="auto"/>
          </w:divBdr>
        </w:div>
        <w:div w:id="739249452">
          <w:marLeft w:val="0"/>
          <w:marRight w:val="0"/>
          <w:marTop w:val="0"/>
          <w:marBottom w:val="0"/>
          <w:divBdr>
            <w:top w:val="none" w:sz="0" w:space="0" w:color="auto"/>
            <w:left w:val="none" w:sz="0" w:space="0" w:color="auto"/>
            <w:bottom w:val="none" w:sz="0" w:space="0" w:color="auto"/>
            <w:right w:val="none" w:sz="0" w:space="0" w:color="auto"/>
          </w:divBdr>
        </w:div>
        <w:div w:id="1262449537">
          <w:marLeft w:val="0"/>
          <w:marRight w:val="0"/>
          <w:marTop w:val="0"/>
          <w:marBottom w:val="0"/>
          <w:divBdr>
            <w:top w:val="none" w:sz="0" w:space="0" w:color="auto"/>
            <w:left w:val="none" w:sz="0" w:space="0" w:color="auto"/>
            <w:bottom w:val="none" w:sz="0" w:space="0" w:color="auto"/>
            <w:right w:val="none" w:sz="0" w:space="0" w:color="auto"/>
          </w:divBdr>
        </w:div>
        <w:div w:id="1189876761">
          <w:marLeft w:val="0"/>
          <w:marRight w:val="0"/>
          <w:marTop w:val="0"/>
          <w:marBottom w:val="0"/>
          <w:divBdr>
            <w:top w:val="none" w:sz="0" w:space="0" w:color="auto"/>
            <w:left w:val="none" w:sz="0" w:space="0" w:color="auto"/>
            <w:bottom w:val="none" w:sz="0" w:space="0" w:color="auto"/>
            <w:right w:val="none" w:sz="0" w:space="0" w:color="auto"/>
          </w:divBdr>
        </w:div>
        <w:div w:id="389964345">
          <w:marLeft w:val="0"/>
          <w:marRight w:val="0"/>
          <w:marTop w:val="0"/>
          <w:marBottom w:val="0"/>
          <w:divBdr>
            <w:top w:val="none" w:sz="0" w:space="0" w:color="auto"/>
            <w:left w:val="none" w:sz="0" w:space="0" w:color="auto"/>
            <w:bottom w:val="none" w:sz="0" w:space="0" w:color="auto"/>
            <w:right w:val="none" w:sz="0" w:space="0" w:color="auto"/>
          </w:divBdr>
        </w:div>
        <w:div w:id="992223948">
          <w:marLeft w:val="0"/>
          <w:marRight w:val="0"/>
          <w:marTop w:val="0"/>
          <w:marBottom w:val="0"/>
          <w:divBdr>
            <w:top w:val="none" w:sz="0" w:space="0" w:color="auto"/>
            <w:left w:val="none" w:sz="0" w:space="0" w:color="auto"/>
            <w:bottom w:val="none" w:sz="0" w:space="0" w:color="auto"/>
            <w:right w:val="none" w:sz="0" w:space="0" w:color="auto"/>
          </w:divBdr>
        </w:div>
        <w:div w:id="1810511155">
          <w:marLeft w:val="0"/>
          <w:marRight w:val="0"/>
          <w:marTop w:val="0"/>
          <w:marBottom w:val="0"/>
          <w:divBdr>
            <w:top w:val="none" w:sz="0" w:space="0" w:color="auto"/>
            <w:left w:val="none" w:sz="0" w:space="0" w:color="auto"/>
            <w:bottom w:val="none" w:sz="0" w:space="0" w:color="auto"/>
            <w:right w:val="none" w:sz="0" w:space="0" w:color="auto"/>
          </w:divBdr>
        </w:div>
        <w:div w:id="112143088">
          <w:marLeft w:val="0"/>
          <w:marRight w:val="0"/>
          <w:marTop w:val="0"/>
          <w:marBottom w:val="0"/>
          <w:divBdr>
            <w:top w:val="none" w:sz="0" w:space="0" w:color="auto"/>
            <w:left w:val="none" w:sz="0" w:space="0" w:color="auto"/>
            <w:bottom w:val="none" w:sz="0" w:space="0" w:color="auto"/>
            <w:right w:val="none" w:sz="0" w:space="0" w:color="auto"/>
          </w:divBdr>
        </w:div>
        <w:div w:id="1618179779">
          <w:marLeft w:val="0"/>
          <w:marRight w:val="0"/>
          <w:marTop w:val="0"/>
          <w:marBottom w:val="0"/>
          <w:divBdr>
            <w:top w:val="none" w:sz="0" w:space="0" w:color="auto"/>
            <w:left w:val="none" w:sz="0" w:space="0" w:color="auto"/>
            <w:bottom w:val="none" w:sz="0" w:space="0" w:color="auto"/>
            <w:right w:val="none" w:sz="0" w:space="0" w:color="auto"/>
          </w:divBdr>
        </w:div>
        <w:div w:id="1013998940">
          <w:marLeft w:val="0"/>
          <w:marRight w:val="0"/>
          <w:marTop w:val="0"/>
          <w:marBottom w:val="0"/>
          <w:divBdr>
            <w:top w:val="none" w:sz="0" w:space="0" w:color="auto"/>
            <w:left w:val="none" w:sz="0" w:space="0" w:color="auto"/>
            <w:bottom w:val="none" w:sz="0" w:space="0" w:color="auto"/>
            <w:right w:val="none" w:sz="0" w:space="0" w:color="auto"/>
          </w:divBdr>
        </w:div>
        <w:div w:id="851454411">
          <w:marLeft w:val="0"/>
          <w:marRight w:val="0"/>
          <w:marTop w:val="0"/>
          <w:marBottom w:val="0"/>
          <w:divBdr>
            <w:top w:val="none" w:sz="0" w:space="0" w:color="auto"/>
            <w:left w:val="none" w:sz="0" w:space="0" w:color="auto"/>
            <w:bottom w:val="none" w:sz="0" w:space="0" w:color="auto"/>
            <w:right w:val="none" w:sz="0" w:space="0" w:color="auto"/>
          </w:divBdr>
        </w:div>
        <w:div w:id="1653170820">
          <w:marLeft w:val="0"/>
          <w:marRight w:val="0"/>
          <w:marTop w:val="0"/>
          <w:marBottom w:val="0"/>
          <w:divBdr>
            <w:top w:val="none" w:sz="0" w:space="0" w:color="auto"/>
            <w:left w:val="none" w:sz="0" w:space="0" w:color="auto"/>
            <w:bottom w:val="none" w:sz="0" w:space="0" w:color="auto"/>
            <w:right w:val="none" w:sz="0" w:space="0" w:color="auto"/>
          </w:divBdr>
        </w:div>
        <w:div w:id="2017882749">
          <w:marLeft w:val="0"/>
          <w:marRight w:val="0"/>
          <w:marTop w:val="0"/>
          <w:marBottom w:val="0"/>
          <w:divBdr>
            <w:top w:val="none" w:sz="0" w:space="0" w:color="auto"/>
            <w:left w:val="none" w:sz="0" w:space="0" w:color="auto"/>
            <w:bottom w:val="none" w:sz="0" w:space="0" w:color="auto"/>
            <w:right w:val="none" w:sz="0" w:space="0" w:color="auto"/>
          </w:divBdr>
        </w:div>
        <w:div w:id="1209145392">
          <w:marLeft w:val="0"/>
          <w:marRight w:val="0"/>
          <w:marTop w:val="0"/>
          <w:marBottom w:val="0"/>
          <w:divBdr>
            <w:top w:val="none" w:sz="0" w:space="0" w:color="auto"/>
            <w:left w:val="none" w:sz="0" w:space="0" w:color="auto"/>
            <w:bottom w:val="none" w:sz="0" w:space="0" w:color="auto"/>
            <w:right w:val="none" w:sz="0" w:space="0" w:color="auto"/>
          </w:divBdr>
        </w:div>
        <w:div w:id="2105415474">
          <w:marLeft w:val="0"/>
          <w:marRight w:val="0"/>
          <w:marTop w:val="0"/>
          <w:marBottom w:val="0"/>
          <w:divBdr>
            <w:top w:val="none" w:sz="0" w:space="0" w:color="auto"/>
            <w:left w:val="none" w:sz="0" w:space="0" w:color="auto"/>
            <w:bottom w:val="none" w:sz="0" w:space="0" w:color="auto"/>
            <w:right w:val="none" w:sz="0" w:space="0" w:color="auto"/>
          </w:divBdr>
        </w:div>
        <w:div w:id="1804423399">
          <w:marLeft w:val="0"/>
          <w:marRight w:val="0"/>
          <w:marTop w:val="0"/>
          <w:marBottom w:val="0"/>
          <w:divBdr>
            <w:top w:val="none" w:sz="0" w:space="0" w:color="auto"/>
            <w:left w:val="none" w:sz="0" w:space="0" w:color="auto"/>
            <w:bottom w:val="none" w:sz="0" w:space="0" w:color="auto"/>
            <w:right w:val="none" w:sz="0" w:space="0" w:color="auto"/>
          </w:divBdr>
        </w:div>
        <w:div w:id="1357778111">
          <w:marLeft w:val="0"/>
          <w:marRight w:val="0"/>
          <w:marTop w:val="0"/>
          <w:marBottom w:val="0"/>
          <w:divBdr>
            <w:top w:val="none" w:sz="0" w:space="0" w:color="auto"/>
            <w:left w:val="none" w:sz="0" w:space="0" w:color="auto"/>
            <w:bottom w:val="none" w:sz="0" w:space="0" w:color="auto"/>
            <w:right w:val="none" w:sz="0" w:space="0" w:color="auto"/>
          </w:divBdr>
        </w:div>
        <w:div w:id="408163061">
          <w:marLeft w:val="0"/>
          <w:marRight w:val="0"/>
          <w:marTop w:val="0"/>
          <w:marBottom w:val="0"/>
          <w:divBdr>
            <w:top w:val="none" w:sz="0" w:space="0" w:color="auto"/>
            <w:left w:val="none" w:sz="0" w:space="0" w:color="auto"/>
            <w:bottom w:val="none" w:sz="0" w:space="0" w:color="auto"/>
            <w:right w:val="none" w:sz="0" w:space="0" w:color="auto"/>
          </w:divBdr>
        </w:div>
        <w:div w:id="1299148770">
          <w:marLeft w:val="0"/>
          <w:marRight w:val="0"/>
          <w:marTop w:val="0"/>
          <w:marBottom w:val="0"/>
          <w:divBdr>
            <w:top w:val="none" w:sz="0" w:space="0" w:color="auto"/>
            <w:left w:val="none" w:sz="0" w:space="0" w:color="auto"/>
            <w:bottom w:val="none" w:sz="0" w:space="0" w:color="auto"/>
            <w:right w:val="none" w:sz="0" w:space="0" w:color="auto"/>
          </w:divBdr>
        </w:div>
        <w:div w:id="1551726631">
          <w:marLeft w:val="0"/>
          <w:marRight w:val="0"/>
          <w:marTop w:val="0"/>
          <w:marBottom w:val="0"/>
          <w:divBdr>
            <w:top w:val="none" w:sz="0" w:space="0" w:color="auto"/>
            <w:left w:val="none" w:sz="0" w:space="0" w:color="auto"/>
            <w:bottom w:val="none" w:sz="0" w:space="0" w:color="auto"/>
            <w:right w:val="none" w:sz="0" w:space="0" w:color="auto"/>
          </w:divBdr>
        </w:div>
        <w:div w:id="725641455">
          <w:marLeft w:val="0"/>
          <w:marRight w:val="0"/>
          <w:marTop w:val="0"/>
          <w:marBottom w:val="0"/>
          <w:divBdr>
            <w:top w:val="none" w:sz="0" w:space="0" w:color="auto"/>
            <w:left w:val="none" w:sz="0" w:space="0" w:color="auto"/>
            <w:bottom w:val="none" w:sz="0" w:space="0" w:color="auto"/>
            <w:right w:val="none" w:sz="0" w:space="0" w:color="auto"/>
          </w:divBdr>
        </w:div>
        <w:div w:id="1039549301">
          <w:marLeft w:val="0"/>
          <w:marRight w:val="0"/>
          <w:marTop w:val="0"/>
          <w:marBottom w:val="0"/>
          <w:divBdr>
            <w:top w:val="none" w:sz="0" w:space="0" w:color="auto"/>
            <w:left w:val="none" w:sz="0" w:space="0" w:color="auto"/>
            <w:bottom w:val="none" w:sz="0" w:space="0" w:color="auto"/>
            <w:right w:val="none" w:sz="0" w:space="0" w:color="auto"/>
          </w:divBdr>
        </w:div>
        <w:div w:id="28652376">
          <w:marLeft w:val="0"/>
          <w:marRight w:val="0"/>
          <w:marTop w:val="0"/>
          <w:marBottom w:val="0"/>
          <w:divBdr>
            <w:top w:val="none" w:sz="0" w:space="0" w:color="auto"/>
            <w:left w:val="none" w:sz="0" w:space="0" w:color="auto"/>
            <w:bottom w:val="none" w:sz="0" w:space="0" w:color="auto"/>
            <w:right w:val="none" w:sz="0" w:space="0" w:color="auto"/>
          </w:divBdr>
        </w:div>
        <w:div w:id="1023048774">
          <w:marLeft w:val="0"/>
          <w:marRight w:val="0"/>
          <w:marTop w:val="0"/>
          <w:marBottom w:val="0"/>
          <w:divBdr>
            <w:top w:val="none" w:sz="0" w:space="0" w:color="auto"/>
            <w:left w:val="none" w:sz="0" w:space="0" w:color="auto"/>
            <w:bottom w:val="none" w:sz="0" w:space="0" w:color="auto"/>
            <w:right w:val="none" w:sz="0" w:space="0" w:color="auto"/>
          </w:divBdr>
        </w:div>
        <w:div w:id="867261788">
          <w:marLeft w:val="0"/>
          <w:marRight w:val="0"/>
          <w:marTop w:val="0"/>
          <w:marBottom w:val="0"/>
          <w:divBdr>
            <w:top w:val="none" w:sz="0" w:space="0" w:color="auto"/>
            <w:left w:val="none" w:sz="0" w:space="0" w:color="auto"/>
            <w:bottom w:val="none" w:sz="0" w:space="0" w:color="auto"/>
            <w:right w:val="none" w:sz="0" w:space="0" w:color="auto"/>
          </w:divBdr>
        </w:div>
        <w:div w:id="893200087">
          <w:marLeft w:val="0"/>
          <w:marRight w:val="0"/>
          <w:marTop w:val="0"/>
          <w:marBottom w:val="0"/>
          <w:divBdr>
            <w:top w:val="none" w:sz="0" w:space="0" w:color="auto"/>
            <w:left w:val="none" w:sz="0" w:space="0" w:color="auto"/>
            <w:bottom w:val="none" w:sz="0" w:space="0" w:color="auto"/>
            <w:right w:val="none" w:sz="0" w:space="0" w:color="auto"/>
          </w:divBdr>
        </w:div>
        <w:div w:id="376859998">
          <w:marLeft w:val="0"/>
          <w:marRight w:val="0"/>
          <w:marTop w:val="0"/>
          <w:marBottom w:val="0"/>
          <w:divBdr>
            <w:top w:val="none" w:sz="0" w:space="0" w:color="auto"/>
            <w:left w:val="none" w:sz="0" w:space="0" w:color="auto"/>
            <w:bottom w:val="none" w:sz="0" w:space="0" w:color="auto"/>
            <w:right w:val="none" w:sz="0" w:space="0" w:color="auto"/>
          </w:divBdr>
        </w:div>
        <w:div w:id="1616867592">
          <w:marLeft w:val="0"/>
          <w:marRight w:val="0"/>
          <w:marTop w:val="0"/>
          <w:marBottom w:val="0"/>
          <w:divBdr>
            <w:top w:val="none" w:sz="0" w:space="0" w:color="auto"/>
            <w:left w:val="none" w:sz="0" w:space="0" w:color="auto"/>
            <w:bottom w:val="none" w:sz="0" w:space="0" w:color="auto"/>
            <w:right w:val="none" w:sz="0" w:space="0" w:color="auto"/>
          </w:divBdr>
        </w:div>
        <w:div w:id="1463813224">
          <w:marLeft w:val="0"/>
          <w:marRight w:val="0"/>
          <w:marTop w:val="0"/>
          <w:marBottom w:val="0"/>
          <w:divBdr>
            <w:top w:val="none" w:sz="0" w:space="0" w:color="auto"/>
            <w:left w:val="none" w:sz="0" w:space="0" w:color="auto"/>
            <w:bottom w:val="none" w:sz="0" w:space="0" w:color="auto"/>
            <w:right w:val="none" w:sz="0" w:space="0" w:color="auto"/>
          </w:divBdr>
        </w:div>
        <w:div w:id="121653729">
          <w:marLeft w:val="0"/>
          <w:marRight w:val="0"/>
          <w:marTop w:val="0"/>
          <w:marBottom w:val="0"/>
          <w:divBdr>
            <w:top w:val="none" w:sz="0" w:space="0" w:color="auto"/>
            <w:left w:val="none" w:sz="0" w:space="0" w:color="auto"/>
            <w:bottom w:val="none" w:sz="0" w:space="0" w:color="auto"/>
            <w:right w:val="none" w:sz="0" w:space="0" w:color="auto"/>
          </w:divBdr>
        </w:div>
        <w:div w:id="1237594289">
          <w:marLeft w:val="0"/>
          <w:marRight w:val="0"/>
          <w:marTop w:val="0"/>
          <w:marBottom w:val="0"/>
          <w:divBdr>
            <w:top w:val="none" w:sz="0" w:space="0" w:color="auto"/>
            <w:left w:val="none" w:sz="0" w:space="0" w:color="auto"/>
            <w:bottom w:val="none" w:sz="0" w:space="0" w:color="auto"/>
            <w:right w:val="none" w:sz="0" w:space="0" w:color="auto"/>
          </w:divBdr>
        </w:div>
        <w:div w:id="346951593">
          <w:marLeft w:val="0"/>
          <w:marRight w:val="0"/>
          <w:marTop w:val="0"/>
          <w:marBottom w:val="0"/>
          <w:divBdr>
            <w:top w:val="none" w:sz="0" w:space="0" w:color="auto"/>
            <w:left w:val="none" w:sz="0" w:space="0" w:color="auto"/>
            <w:bottom w:val="none" w:sz="0" w:space="0" w:color="auto"/>
            <w:right w:val="none" w:sz="0" w:space="0" w:color="auto"/>
          </w:divBdr>
        </w:div>
        <w:div w:id="1549340003">
          <w:marLeft w:val="0"/>
          <w:marRight w:val="0"/>
          <w:marTop w:val="0"/>
          <w:marBottom w:val="0"/>
          <w:divBdr>
            <w:top w:val="none" w:sz="0" w:space="0" w:color="auto"/>
            <w:left w:val="none" w:sz="0" w:space="0" w:color="auto"/>
            <w:bottom w:val="none" w:sz="0" w:space="0" w:color="auto"/>
            <w:right w:val="none" w:sz="0" w:space="0" w:color="auto"/>
          </w:divBdr>
        </w:div>
        <w:div w:id="545331923">
          <w:marLeft w:val="0"/>
          <w:marRight w:val="0"/>
          <w:marTop w:val="0"/>
          <w:marBottom w:val="0"/>
          <w:divBdr>
            <w:top w:val="none" w:sz="0" w:space="0" w:color="auto"/>
            <w:left w:val="none" w:sz="0" w:space="0" w:color="auto"/>
            <w:bottom w:val="none" w:sz="0" w:space="0" w:color="auto"/>
            <w:right w:val="none" w:sz="0" w:space="0" w:color="auto"/>
          </w:divBdr>
        </w:div>
        <w:div w:id="440802161">
          <w:marLeft w:val="0"/>
          <w:marRight w:val="0"/>
          <w:marTop w:val="0"/>
          <w:marBottom w:val="0"/>
          <w:divBdr>
            <w:top w:val="none" w:sz="0" w:space="0" w:color="auto"/>
            <w:left w:val="none" w:sz="0" w:space="0" w:color="auto"/>
            <w:bottom w:val="none" w:sz="0" w:space="0" w:color="auto"/>
            <w:right w:val="none" w:sz="0" w:space="0" w:color="auto"/>
          </w:divBdr>
        </w:div>
      </w:divsChild>
    </w:div>
    <w:div w:id="1253974942">
      <w:bodyDiv w:val="1"/>
      <w:marLeft w:val="0"/>
      <w:marRight w:val="0"/>
      <w:marTop w:val="0"/>
      <w:marBottom w:val="0"/>
      <w:divBdr>
        <w:top w:val="none" w:sz="0" w:space="0" w:color="auto"/>
        <w:left w:val="none" w:sz="0" w:space="0" w:color="auto"/>
        <w:bottom w:val="none" w:sz="0" w:space="0" w:color="auto"/>
        <w:right w:val="none" w:sz="0" w:space="0" w:color="auto"/>
      </w:divBdr>
      <w:divsChild>
        <w:div w:id="176698878">
          <w:marLeft w:val="0"/>
          <w:marRight w:val="0"/>
          <w:marTop w:val="0"/>
          <w:marBottom w:val="0"/>
          <w:divBdr>
            <w:top w:val="none" w:sz="0" w:space="0" w:color="auto"/>
            <w:left w:val="none" w:sz="0" w:space="0" w:color="auto"/>
            <w:bottom w:val="none" w:sz="0" w:space="0" w:color="auto"/>
            <w:right w:val="none" w:sz="0" w:space="0" w:color="auto"/>
          </w:divBdr>
        </w:div>
        <w:div w:id="2085294162">
          <w:marLeft w:val="0"/>
          <w:marRight w:val="0"/>
          <w:marTop w:val="0"/>
          <w:marBottom w:val="0"/>
          <w:divBdr>
            <w:top w:val="none" w:sz="0" w:space="0" w:color="auto"/>
            <w:left w:val="none" w:sz="0" w:space="0" w:color="auto"/>
            <w:bottom w:val="none" w:sz="0" w:space="0" w:color="auto"/>
            <w:right w:val="none" w:sz="0" w:space="0" w:color="auto"/>
          </w:divBdr>
        </w:div>
        <w:div w:id="412438316">
          <w:marLeft w:val="0"/>
          <w:marRight w:val="0"/>
          <w:marTop w:val="0"/>
          <w:marBottom w:val="0"/>
          <w:divBdr>
            <w:top w:val="none" w:sz="0" w:space="0" w:color="auto"/>
            <w:left w:val="none" w:sz="0" w:space="0" w:color="auto"/>
            <w:bottom w:val="none" w:sz="0" w:space="0" w:color="auto"/>
            <w:right w:val="none" w:sz="0" w:space="0" w:color="auto"/>
          </w:divBdr>
        </w:div>
        <w:div w:id="1495413188">
          <w:marLeft w:val="0"/>
          <w:marRight w:val="0"/>
          <w:marTop w:val="0"/>
          <w:marBottom w:val="0"/>
          <w:divBdr>
            <w:top w:val="none" w:sz="0" w:space="0" w:color="auto"/>
            <w:left w:val="none" w:sz="0" w:space="0" w:color="auto"/>
            <w:bottom w:val="none" w:sz="0" w:space="0" w:color="auto"/>
            <w:right w:val="none" w:sz="0" w:space="0" w:color="auto"/>
          </w:divBdr>
        </w:div>
        <w:div w:id="850729090">
          <w:marLeft w:val="0"/>
          <w:marRight w:val="0"/>
          <w:marTop w:val="0"/>
          <w:marBottom w:val="0"/>
          <w:divBdr>
            <w:top w:val="none" w:sz="0" w:space="0" w:color="auto"/>
            <w:left w:val="none" w:sz="0" w:space="0" w:color="auto"/>
            <w:bottom w:val="none" w:sz="0" w:space="0" w:color="auto"/>
            <w:right w:val="none" w:sz="0" w:space="0" w:color="auto"/>
          </w:divBdr>
        </w:div>
        <w:div w:id="1005672713">
          <w:marLeft w:val="0"/>
          <w:marRight w:val="0"/>
          <w:marTop w:val="0"/>
          <w:marBottom w:val="0"/>
          <w:divBdr>
            <w:top w:val="none" w:sz="0" w:space="0" w:color="auto"/>
            <w:left w:val="none" w:sz="0" w:space="0" w:color="auto"/>
            <w:bottom w:val="none" w:sz="0" w:space="0" w:color="auto"/>
            <w:right w:val="none" w:sz="0" w:space="0" w:color="auto"/>
          </w:divBdr>
        </w:div>
        <w:div w:id="1526598708">
          <w:marLeft w:val="0"/>
          <w:marRight w:val="0"/>
          <w:marTop w:val="0"/>
          <w:marBottom w:val="0"/>
          <w:divBdr>
            <w:top w:val="none" w:sz="0" w:space="0" w:color="auto"/>
            <w:left w:val="none" w:sz="0" w:space="0" w:color="auto"/>
            <w:bottom w:val="none" w:sz="0" w:space="0" w:color="auto"/>
            <w:right w:val="none" w:sz="0" w:space="0" w:color="auto"/>
          </w:divBdr>
        </w:div>
        <w:div w:id="527723300">
          <w:marLeft w:val="0"/>
          <w:marRight w:val="0"/>
          <w:marTop w:val="0"/>
          <w:marBottom w:val="0"/>
          <w:divBdr>
            <w:top w:val="none" w:sz="0" w:space="0" w:color="auto"/>
            <w:left w:val="none" w:sz="0" w:space="0" w:color="auto"/>
            <w:bottom w:val="none" w:sz="0" w:space="0" w:color="auto"/>
            <w:right w:val="none" w:sz="0" w:space="0" w:color="auto"/>
          </w:divBdr>
        </w:div>
        <w:div w:id="1752462626">
          <w:marLeft w:val="0"/>
          <w:marRight w:val="0"/>
          <w:marTop w:val="0"/>
          <w:marBottom w:val="0"/>
          <w:divBdr>
            <w:top w:val="none" w:sz="0" w:space="0" w:color="auto"/>
            <w:left w:val="none" w:sz="0" w:space="0" w:color="auto"/>
            <w:bottom w:val="none" w:sz="0" w:space="0" w:color="auto"/>
            <w:right w:val="none" w:sz="0" w:space="0" w:color="auto"/>
          </w:divBdr>
        </w:div>
        <w:div w:id="882667900">
          <w:marLeft w:val="0"/>
          <w:marRight w:val="0"/>
          <w:marTop w:val="0"/>
          <w:marBottom w:val="0"/>
          <w:divBdr>
            <w:top w:val="none" w:sz="0" w:space="0" w:color="auto"/>
            <w:left w:val="none" w:sz="0" w:space="0" w:color="auto"/>
            <w:bottom w:val="none" w:sz="0" w:space="0" w:color="auto"/>
            <w:right w:val="none" w:sz="0" w:space="0" w:color="auto"/>
          </w:divBdr>
        </w:div>
        <w:div w:id="1000277808">
          <w:marLeft w:val="0"/>
          <w:marRight w:val="0"/>
          <w:marTop w:val="0"/>
          <w:marBottom w:val="0"/>
          <w:divBdr>
            <w:top w:val="none" w:sz="0" w:space="0" w:color="auto"/>
            <w:left w:val="none" w:sz="0" w:space="0" w:color="auto"/>
            <w:bottom w:val="none" w:sz="0" w:space="0" w:color="auto"/>
            <w:right w:val="none" w:sz="0" w:space="0" w:color="auto"/>
          </w:divBdr>
        </w:div>
        <w:div w:id="1019355825">
          <w:marLeft w:val="0"/>
          <w:marRight w:val="0"/>
          <w:marTop w:val="0"/>
          <w:marBottom w:val="0"/>
          <w:divBdr>
            <w:top w:val="none" w:sz="0" w:space="0" w:color="auto"/>
            <w:left w:val="none" w:sz="0" w:space="0" w:color="auto"/>
            <w:bottom w:val="none" w:sz="0" w:space="0" w:color="auto"/>
            <w:right w:val="none" w:sz="0" w:space="0" w:color="auto"/>
          </w:divBdr>
        </w:div>
        <w:div w:id="1665233538">
          <w:marLeft w:val="0"/>
          <w:marRight w:val="0"/>
          <w:marTop w:val="0"/>
          <w:marBottom w:val="0"/>
          <w:divBdr>
            <w:top w:val="none" w:sz="0" w:space="0" w:color="auto"/>
            <w:left w:val="none" w:sz="0" w:space="0" w:color="auto"/>
            <w:bottom w:val="none" w:sz="0" w:space="0" w:color="auto"/>
            <w:right w:val="none" w:sz="0" w:space="0" w:color="auto"/>
          </w:divBdr>
        </w:div>
        <w:div w:id="59594400">
          <w:marLeft w:val="0"/>
          <w:marRight w:val="0"/>
          <w:marTop w:val="0"/>
          <w:marBottom w:val="0"/>
          <w:divBdr>
            <w:top w:val="none" w:sz="0" w:space="0" w:color="auto"/>
            <w:left w:val="none" w:sz="0" w:space="0" w:color="auto"/>
            <w:bottom w:val="none" w:sz="0" w:space="0" w:color="auto"/>
            <w:right w:val="none" w:sz="0" w:space="0" w:color="auto"/>
          </w:divBdr>
        </w:div>
        <w:div w:id="1526406737">
          <w:marLeft w:val="0"/>
          <w:marRight w:val="0"/>
          <w:marTop w:val="0"/>
          <w:marBottom w:val="0"/>
          <w:divBdr>
            <w:top w:val="none" w:sz="0" w:space="0" w:color="auto"/>
            <w:left w:val="none" w:sz="0" w:space="0" w:color="auto"/>
            <w:bottom w:val="none" w:sz="0" w:space="0" w:color="auto"/>
            <w:right w:val="none" w:sz="0" w:space="0" w:color="auto"/>
          </w:divBdr>
        </w:div>
        <w:div w:id="197551066">
          <w:marLeft w:val="0"/>
          <w:marRight w:val="0"/>
          <w:marTop w:val="0"/>
          <w:marBottom w:val="0"/>
          <w:divBdr>
            <w:top w:val="none" w:sz="0" w:space="0" w:color="auto"/>
            <w:left w:val="none" w:sz="0" w:space="0" w:color="auto"/>
            <w:bottom w:val="none" w:sz="0" w:space="0" w:color="auto"/>
            <w:right w:val="none" w:sz="0" w:space="0" w:color="auto"/>
          </w:divBdr>
        </w:div>
        <w:div w:id="923490078">
          <w:marLeft w:val="0"/>
          <w:marRight w:val="0"/>
          <w:marTop w:val="0"/>
          <w:marBottom w:val="0"/>
          <w:divBdr>
            <w:top w:val="none" w:sz="0" w:space="0" w:color="auto"/>
            <w:left w:val="none" w:sz="0" w:space="0" w:color="auto"/>
            <w:bottom w:val="none" w:sz="0" w:space="0" w:color="auto"/>
            <w:right w:val="none" w:sz="0" w:space="0" w:color="auto"/>
          </w:divBdr>
        </w:div>
        <w:div w:id="1146047754">
          <w:marLeft w:val="0"/>
          <w:marRight w:val="0"/>
          <w:marTop w:val="0"/>
          <w:marBottom w:val="0"/>
          <w:divBdr>
            <w:top w:val="none" w:sz="0" w:space="0" w:color="auto"/>
            <w:left w:val="none" w:sz="0" w:space="0" w:color="auto"/>
            <w:bottom w:val="none" w:sz="0" w:space="0" w:color="auto"/>
            <w:right w:val="none" w:sz="0" w:space="0" w:color="auto"/>
          </w:divBdr>
        </w:div>
        <w:div w:id="398864409">
          <w:marLeft w:val="0"/>
          <w:marRight w:val="0"/>
          <w:marTop w:val="0"/>
          <w:marBottom w:val="0"/>
          <w:divBdr>
            <w:top w:val="none" w:sz="0" w:space="0" w:color="auto"/>
            <w:left w:val="none" w:sz="0" w:space="0" w:color="auto"/>
            <w:bottom w:val="none" w:sz="0" w:space="0" w:color="auto"/>
            <w:right w:val="none" w:sz="0" w:space="0" w:color="auto"/>
          </w:divBdr>
        </w:div>
        <w:div w:id="912735176">
          <w:marLeft w:val="0"/>
          <w:marRight w:val="0"/>
          <w:marTop w:val="0"/>
          <w:marBottom w:val="0"/>
          <w:divBdr>
            <w:top w:val="none" w:sz="0" w:space="0" w:color="auto"/>
            <w:left w:val="none" w:sz="0" w:space="0" w:color="auto"/>
            <w:bottom w:val="none" w:sz="0" w:space="0" w:color="auto"/>
            <w:right w:val="none" w:sz="0" w:space="0" w:color="auto"/>
          </w:divBdr>
        </w:div>
        <w:div w:id="123471316">
          <w:marLeft w:val="0"/>
          <w:marRight w:val="0"/>
          <w:marTop w:val="0"/>
          <w:marBottom w:val="0"/>
          <w:divBdr>
            <w:top w:val="none" w:sz="0" w:space="0" w:color="auto"/>
            <w:left w:val="none" w:sz="0" w:space="0" w:color="auto"/>
            <w:bottom w:val="none" w:sz="0" w:space="0" w:color="auto"/>
            <w:right w:val="none" w:sz="0" w:space="0" w:color="auto"/>
          </w:divBdr>
        </w:div>
        <w:div w:id="225801044">
          <w:marLeft w:val="0"/>
          <w:marRight w:val="0"/>
          <w:marTop w:val="0"/>
          <w:marBottom w:val="0"/>
          <w:divBdr>
            <w:top w:val="none" w:sz="0" w:space="0" w:color="auto"/>
            <w:left w:val="none" w:sz="0" w:space="0" w:color="auto"/>
            <w:bottom w:val="none" w:sz="0" w:space="0" w:color="auto"/>
            <w:right w:val="none" w:sz="0" w:space="0" w:color="auto"/>
          </w:divBdr>
        </w:div>
        <w:div w:id="284896544">
          <w:marLeft w:val="0"/>
          <w:marRight w:val="0"/>
          <w:marTop w:val="0"/>
          <w:marBottom w:val="0"/>
          <w:divBdr>
            <w:top w:val="none" w:sz="0" w:space="0" w:color="auto"/>
            <w:left w:val="none" w:sz="0" w:space="0" w:color="auto"/>
            <w:bottom w:val="none" w:sz="0" w:space="0" w:color="auto"/>
            <w:right w:val="none" w:sz="0" w:space="0" w:color="auto"/>
          </w:divBdr>
        </w:div>
        <w:div w:id="1137794053">
          <w:marLeft w:val="0"/>
          <w:marRight w:val="0"/>
          <w:marTop w:val="0"/>
          <w:marBottom w:val="0"/>
          <w:divBdr>
            <w:top w:val="none" w:sz="0" w:space="0" w:color="auto"/>
            <w:left w:val="none" w:sz="0" w:space="0" w:color="auto"/>
            <w:bottom w:val="none" w:sz="0" w:space="0" w:color="auto"/>
            <w:right w:val="none" w:sz="0" w:space="0" w:color="auto"/>
          </w:divBdr>
        </w:div>
      </w:divsChild>
    </w:div>
    <w:div w:id="1256089520">
      <w:bodyDiv w:val="1"/>
      <w:marLeft w:val="0"/>
      <w:marRight w:val="0"/>
      <w:marTop w:val="0"/>
      <w:marBottom w:val="0"/>
      <w:divBdr>
        <w:top w:val="none" w:sz="0" w:space="0" w:color="auto"/>
        <w:left w:val="none" w:sz="0" w:space="0" w:color="auto"/>
        <w:bottom w:val="none" w:sz="0" w:space="0" w:color="auto"/>
        <w:right w:val="none" w:sz="0" w:space="0" w:color="auto"/>
      </w:divBdr>
      <w:divsChild>
        <w:div w:id="2110614331">
          <w:marLeft w:val="0"/>
          <w:marRight w:val="0"/>
          <w:marTop w:val="0"/>
          <w:marBottom w:val="0"/>
          <w:divBdr>
            <w:top w:val="none" w:sz="0" w:space="0" w:color="auto"/>
            <w:left w:val="none" w:sz="0" w:space="0" w:color="auto"/>
            <w:bottom w:val="none" w:sz="0" w:space="0" w:color="auto"/>
            <w:right w:val="none" w:sz="0" w:space="0" w:color="auto"/>
          </w:divBdr>
        </w:div>
        <w:div w:id="1821073921">
          <w:marLeft w:val="0"/>
          <w:marRight w:val="0"/>
          <w:marTop w:val="0"/>
          <w:marBottom w:val="0"/>
          <w:divBdr>
            <w:top w:val="none" w:sz="0" w:space="0" w:color="auto"/>
            <w:left w:val="none" w:sz="0" w:space="0" w:color="auto"/>
            <w:bottom w:val="none" w:sz="0" w:space="0" w:color="auto"/>
            <w:right w:val="none" w:sz="0" w:space="0" w:color="auto"/>
          </w:divBdr>
        </w:div>
        <w:div w:id="1819033527">
          <w:marLeft w:val="0"/>
          <w:marRight w:val="0"/>
          <w:marTop w:val="0"/>
          <w:marBottom w:val="0"/>
          <w:divBdr>
            <w:top w:val="none" w:sz="0" w:space="0" w:color="auto"/>
            <w:left w:val="none" w:sz="0" w:space="0" w:color="auto"/>
            <w:bottom w:val="none" w:sz="0" w:space="0" w:color="auto"/>
            <w:right w:val="none" w:sz="0" w:space="0" w:color="auto"/>
          </w:divBdr>
        </w:div>
        <w:div w:id="1977371004">
          <w:marLeft w:val="0"/>
          <w:marRight w:val="0"/>
          <w:marTop w:val="0"/>
          <w:marBottom w:val="0"/>
          <w:divBdr>
            <w:top w:val="none" w:sz="0" w:space="0" w:color="auto"/>
            <w:left w:val="none" w:sz="0" w:space="0" w:color="auto"/>
            <w:bottom w:val="none" w:sz="0" w:space="0" w:color="auto"/>
            <w:right w:val="none" w:sz="0" w:space="0" w:color="auto"/>
          </w:divBdr>
        </w:div>
        <w:div w:id="774254242">
          <w:marLeft w:val="0"/>
          <w:marRight w:val="0"/>
          <w:marTop w:val="0"/>
          <w:marBottom w:val="0"/>
          <w:divBdr>
            <w:top w:val="none" w:sz="0" w:space="0" w:color="auto"/>
            <w:left w:val="none" w:sz="0" w:space="0" w:color="auto"/>
            <w:bottom w:val="none" w:sz="0" w:space="0" w:color="auto"/>
            <w:right w:val="none" w:sz="0" w:space="0" w:color="auto"/>
          </w:divBdr>
        </w:div>
        <w:div w:id="200830013">
          <w:marLeft w:val="0"/>
          <w:marRight w:val="0"/>
          <w:marTop w:val="0"/>
          <w:marBottom w:val="0"/>
          <w:divBdr>
            <w:top w:val="none" w:sz="0" w:space="0" w:color="auto"/>
            <w:left w:val="none" w:sz="0" w:space="0" w:color="auto"/>
            <w:bottom w:val="none" w:sz="0" w:space="0" w:color="auto"/>
            <w:right w:val="none" w:sz="0" w:space="0" w:color="auto"/>
          </w:divBdr>
        </w:div>
        <w:div w:id="2050765910">
          <w:marLeft w:val="0"/>
          <w:marRight w:val="0"/>
          <w:marTop w:val="0"/>
          <w:marBottom w:val="0"/>
          <w:divBdr>
            <w:top w:val="none" w:sz="0" w:space="0" w:color="auto"/>
            <w:left w:val="none" w:sz="0" w:space="0" w:color="auto"/>
            <w:bottom w:val="none" w:sz="0" w:space="0" w:color="auto"/>
            <w:right w:val="none" w:sz="0" w:space="0" w:color="auto"/>
          </w:divBdr>
        </w:div>
        <w:div w:id="1523978397">
          <w:marLeft w:val="0"/>
          <w:marRight w:val="0"/>
          <w:marTop w:val="0"/>
          <w:marBottom w:val="0"/>
          <w:divBdr>
            <w:top w:val="none" w:sz="0" w:space="0" w:color="auto"/>
            <w:left w:val="none" w:sz="0" w:space="0" w:color="auto"/>
            <w:bottom w:val="none" w:sz="0" w:space="0" w:color="auto"/>
            <w:right w:val="none" w:sz="0" w:space="0" w:color="auto"/>
          </w:divBdr>
        </w:div>
        <w:div w:id="1461264289">
          <w:marLeft w:val="0"/>
          <w:marRight w:val="0"/>
          <w:marTop w:val="0"/>
          <w:marBottom w:val="0"/>
          <w:divBdr>
            <w:top w:val="none" w:sz="0" w:space="0" w:color="auto"/>
            <w:left w:val="none" w:sz="0" w:space="0" w:color="auto"/>
            <w:bottom w:val="none" w:sz="0" w:space="0" w:color="auto"/>
            <w:right w:val="none" w:sz="0" w:space="0" w:color="auto"/>
          </w:divBdr>
        </w:div>
        <w:div w:id="1706322914">
          <w:marLeft w:val="0"/>
          <w:marRight w:val="0"/>
          <w:marTop w:val="0"/>
          <w:marBottom w:val="0"/>
          <w:divBdr>
            <w:top w:val="none" w:sz="0" w:space="0" w:color="auto"/>
            <w:left w:val="none" w:sz="0" w:space="0" w:color="auto"/>
            <w:bottom w:val="none" w:sz="0" w:space="0" w:color="auto"/>
            <w:right w:val="none" w:sz="0" w:space="0" w:color="auto"/>
          </w:divBdr>
        </w:div>
        <w:div w:id="1647205768">
          <w:marLeft w:val="0"/>
          <w:marRight w:val="0"/>
          <w:marTop w:val="0"/>
          <w:marBottom w:val="0"/>
          <w:divBdr>
            <w:top w:val="none" w:sz="0" w:space="0" w:color="auto"/>
            <w:left w:val="none" w:sz="0" w:space="0" w:color="auto"/>
            <w:bottom w:val="none" w:sz="0" w:space="0" w:color="auto"/>
            <w:right w:val="none" w:sz="0" w:space="0" w:color="auto"/>
          </w:divBdr>
        </w:div>
        <w:div w:id="1283801658">
          <w:marLeft w:val="0"/>
          <w:marRight w:val="0"/>
          <w:marTop w:val="0"/>
          <w:marBottom w:val="0"/>
          <w:divBdr>
            <w:top w:val="none" w:sz="0" w:space="0" w:color="auto"/>
            <w:left w:val="none" w:sz="0" w:space="0" w:color="auto"/>
            <w:bottom w:val="none" w:sz="0" w:space="0" w:color="auto"/>
            <w:right w:val="none" w:sz="0" w:space="0" w:color="auto"/>
          </w:divBdr>
        </w:div>
        <w:div w:id="1234242756">
          <w:marLeft w:val="0"/>
          <w:marRight w:val="0"/>
          <w:marTop w:val="0"/>
          <w:marBottom w:val="0"/>
          <w:divBdr>
            <w:top w:val="none" w:sz="0" w:space="0" w:color="auto"/>
            <w:left w:val="none" w:sz="0" w:space="0" w:color="auto"/>
            <w:bottom w:val="none" w:sz="0" w:space="0" w:color="auto"/>
            <w:right w:val="none" w:sz="0" w:space="0" w:color="auto"/>
          </w:divBdr>
        </w:div>
        <w:div w:id="905653164">
          <w:marLeft w:val="0"/>
          <w:marRight w:val="0"/>
          <w:marTop w:val="0"/>
          <w:marBottom w:val="0"/>
          <w:divBdr>
            <w:top w:val="none" w:sz="0" w:space="0" w:color="auto"/>
            <w:left w:val="none" w:sz="0" w:space="0" w:color="auto"/>
            <w:bottom w:val="none" w:sz="0" w:space="0" w:color="auto"/>
            <w:right w:val="none" w:sz="0" w:space="0" w:color="auto"/>
          </w:divBdr>
        </w:div>
        <w:div w:id="1765109528">
          <w:marLeft w:val="0"/>
          <w:marRight w:val="0"/>
          <w:marTop w:val="0"/>
          <w:marBottom w:val="0"/>
          <w:divBdr>
            <w:top w:val="none" w:sz="0" w:space="0" w:color="auto"/>
            <w:left w:val="none" w:sz="0" w:space="0" w:color="auto"/>
            <w:bottom w:val="none" w:sz="0" w:space="0" w:color="auto"/>
            <w:right w:val="none" w:sz="0" w:space="0" w:color="auto"/>
          </w:divBdr>
        </w:div>
        <w:div w:id="179199830">
          <w:marLeft w:val="0"/>
          <w:marRight w:val="0"/>
          <w:marTop w:val="0"/>
          <w:marBottom w:val="0"/>
          <w:divBdr>
            <w:top w:val="none" w:sz="0" w:space="0" w:color="auto"/>
            <w:left w:val="none" w:sz="0" w:space="0" w:color="auto"/>
            <w:bottom w:val="none" w:sz="0" w:space="0" w:color="auto"/>
            <w:right w:val="none" w:sz="0" w:space="0" w:color="auto"/>
          </w:divBdr>
        </w:div>
        <w:div w:id="400294003">
          <w:marLeft w:val="0"/>
          <w:marRight w:val="0"/>
          <w:marTop w:val="0"/>
          <w:marBottom w:val="0"/>
          <w:divBdr>
            <w:top w:val="none" w:sz="0" w:space="0" w:color="auto"/>
            <w:left w:val="none" w:sz="0" w:space="0" w:color="auto"/>
            <w:bottom w:val="none" w:sz="0" w:space="0" w:color="auto"/>
            <w:right w:val="none" w:sz="0" w:space="0" w:color="auto"/>
          </w:divBdr>
        </w:div>
        <w:div w:id="1348366096">
          <w:marLeft w:val="0"/>
          <w:marRight w:val="0"/>
          <w:marTop w:val="0"/>
          <w:marBottom w:val="0"/>
          <w:divBdr>
            <w:top w:val="none" w:sz="0" w:space="0" w:color="auto"/>
            <w:left w:val="none" w:sz="0" w:space="0" w:color="auto"/>
            <w:bottom w:val="none" w:sz="0" w:space="0" w:color="auto"/>
            <w:right w:val="none" w:sz="0" w:space="0" w:color="auto"/>
          </w:divBdr>
        </w:div>
        <w:div w:id="1548954521">
          <w:marLeft w:val="0"/>
          <w:marRight w:val="0"/>
          <w:marTop w:val="0"/>
          <w:marBottom w:val="0"/>
          <w:divBdr>
            <w:top w:val="none" w:sz="0" w:space="0" w:color="auto"/>
            <w:left w:val="none" w:sz="0" w:space="0" w:color="auto"/>
            <w:bottom w:val="none" w:sz="0" w:space="0" w:color="auto"/>
            <w:right w:val="none" w:sz="0" w:space="0" w:color="auto"/>
          </w:divBdr>
        </w:div>
        <w:div w:id="825819736">
          <w:marLeft w:val="0"/>
          <w:marRight w:val="0"/>
          <w:marTop w:val="0"/>
          <w:marBottom w:val="0"/>
          <w:divBdr>
            <w:top w:val="none" w:sz="0" w:space="0" w:color="auto"/>
            <w:left w:val="none" w:sz="0" w:space="0" w:color="auto"/>
            <w:bottom w:val="none" w:sz="0" w:space="0" w:color="auto"/>
            <w:right w:val="none" w:sz="0" w:space="0" w:color="auto"/>
          </w:divBdr>
        </w:div>
        <w:div w:id="1728526491">
          <w:marLeft w:val="0"/>
          <w:marRight w:val="0"/>
          <w:marTop w:val="0"/>
          <w:marBottom w:val="0"/>
          <w:divBdr>
            <w:top w:val="none" w:sz="0" w:space="0" w:color="auto"/>
            <w:left w:val="none" w:sz="0" w:space="0" w:color="auto"/>
            <w:bottom w:val="none" w:sz="0" w:space="0" w:color="auto"/>
            <w:right w:val="none" w:sz="0" w:space="0" w:color="auto"/>
          </w:divBdr>
        </w:div>
        <w:div w:id="419758442">
          <w:marLeft w:val="0"/>
          <w:marRight w:val="0"/>
          <w:marTop w:val="0"/>
          <w:marBottom w:val="0"/>
          <w:divBdr>
            <w:top w:val="none" w:sz="0" w:space="0" w:color="auto"/>
            <w:left w:val="none" w:sz="0" w:space="0" w:color="auto"/>
            <w:bottom w:val="none" w:sz="0" w:space="0" w:color="auto"/>
            <w:right w:val="none" w:sz="0" w:space="0" w:color="auto"/>
          </w:divBdr>
        </w:div>
        <w:div w:id="1410540155">
          <w:marLeft w:val="0"/>
          <w:marRight w:val="0"/>
          <w:marTop w:val="0"/>
          <w:marBottom w:val="0"/>
          <w:divBdr>
            <w:top w:val="none" w:sz="0" w:space="0" w:color="auto"/>
            <w:left w:val="none" w:sz="0" w:space="0" w:color="auto"/>
            <w:bottom w:val="none" w:sz="0" w:space="0" w:color="auto"/>
            <w:right w:val="none" w:sz="0" w:space="0" w:color="auto"/>
          </w:divBdr>
        </w:div>
      </w:divsChild>
    </w:div>
    <w:div w:id="1263295219">
      <w:bodyDiv w:val="1"/>
      <w:marLeft w:val="0"/>
      <w:marRight w:val="0"/>
      <w:marTop w:val="0"/>
      <w:marBottom w:val="0"/>
      <w:divBdr>
        <w:top w:val="none" w:sz="0" w:space="0" w:color="auto"/>
        <w:left w:val="none" w:sz="0" w:space="0" w:color="auto"/>
        <w:bottom w:val="none" w:sz="0" w:space="0" w:color="auto"/>
        <w:right w:val="none" w:sz="0" w:space="0" w:color="auto"/>
      </w:divBdr>
    </w:div>
    <w:div w:id="1268611348">
      <w:bodyDiv w:val="1"/>
      <w:marLeft w:val="0"/>
      <w:marRight w:val="0"/>
      <w:marTop w:val="0"/>
      <w:marBottom w:val="0"/>
      <w:divBdr>
        <w:top w:val="none" w:sz="0" w:space="0" w:color="auto"/>
        <w:left w:val="none" w:sz="0" w:space="0" w:color="auto"/>
        <w:bottom w:val="none" w:sz="0" w:space="0" w:color="auto"/>
        <w:right w:val="none" w:sz="0" w:space="0" w:color="auto"/>
      </w:divBdr>
      <w:divsChild>
        <w:div w:id="947081314">
          <w:marLeft w:val="0"/>
          <w:marRight w:val="0"/>
          <w:marTop w:val="0"/>
          <w:marBottom w:val="0"/>
          <w:divBdr>
            <w:top w:val="none" w:sz="0" w:space="0" w:color="auto"/>
            <w:left w:val="none" w:sz="0" w:space="0" w:color="auto"/>
            <w:bottom w:val="none" w:sz="0" w:space="0" w:color="auto"/>
            <w:right w:val="none" w:sz="0" w:space="0" w:color="auto"/>
          </w:divBdr>
        </w:div>
        <w:div w:id="1726485541">
          <w:marLeft w:val="0"/>
          <w:marRight w:val="0"/>
          <w:marTop w:val="0"/>
          <w:marBottom w:val="0"/>
          <w:divBdr>
            <w:top w:val="none" w:sz="0" w:space="0" w:color="auto"/>
            <w:left w:val="none" w:sz="0" w:space="0" w:color="auto"/>
            <w:bottom w:val="none" w:sz="0" w:space="0" w:color="auto"/>
            <w:right w:val="none" w:sz="0" w:space="0" w:color="auto"/>
          </w:divBdr>
        </w:div>
        <w:div w:id="1332490428">
          <w:marLeft w:val="0"/>
          <w:marRight w:val="0"/>
          <w:marTop w:val="0"/>
          <w:marBottom w:val="0"/>
          <w:divBdr>
            <w:top w:val="none" w:sz="0" w:space="0" w:color="auto"/>
            <w:left w:val="none" w:sz="0" w:space="0" w:color="auto"/>
            <w:bottom w:val="none" w:sz="0" w:space="0" w:color="auto"/>
            <w:right w:val="none" w:sz="0" w:space="0" w:color="auto"/>
          </w:divBdr>
        </w:div>
        <w:div w:id="974025345">
          <w:marLeft w:val="0"/>
          <w:marRight w:val="0"/>
          <w:marTop w:val="0"/>
          <w:marBottom w:val="0"/>
          <w:divBdr>
            <w:top w:val="none" w:sz="0" w:space="0" w:color="auto"/>
            <w:left w:val="none" w:sz="0" w:space="0" w:color="auto"/>
            <w:bottom w:val="none" w:sz="0" w:space="0" w:color="auto"/>
            <w:right w:val="none" w:sz="0" w:space="0" w:color="auto"/>
          </w:divBdr>
        </w:div>
        <w:div w:id="2072774615">
          <w:marLeft w:val="0"/>
          <w:marRight w:val="0"/>
          <w:marTop w:val="0"/>
          <w:marBottom w:val="0"/>
          <w:divBdr>
            <w:top w:val="none" w:sz="0" w:space="0" w:color="auto"/>
            <w:left w:val="none" w:sz="0" w:space="0" w:color="auto"/>
            <w:bottom w:val="none" w:sz="0" w:space="0" w:color="auto"/>
            <w:right w:val="none" w:sz="0" w:space="0" w:color="auto"/>
          </w:divBdr>
        </w:div>
        <w:div w:id="1520124812">
          <w:marLeft w:val="0"/>
          <w:marRight w:val="0"/>
          <w:marTop w:val="0"/>
          <w:marBottom w:val="0"/>
          <w:divBdr>
            <w:top w:val="none" w:sz="0" w:space="0" w:color="auto"/>
            <w:left w:val="none" w:sz="0" w:space="0" w:color="auto"/>
            <w:bottom w:val="none" w:sz="0" w:space="0" w:color="auto"/>
            <w:right w:val="none" w:sz="0" w:space="0" w:color="auto"/>
          </w:divBdr>
        </w:div>
        <w:div w:id="2042582716">
          <w:marLeft w:val="0"/>
          <w:marRight w:val="0"/>
          <w:marTop w:val="0"/>
          <w:marBottom w:val="0"/>
          <w:divBdr>
            <w:top w:val="none" w:sz="0" w:space="0" w:color="auto"/>
            <w:left w:val="none" w:sz="0" w:space="0" w:color="auto"/>
            <w:bottom w:val="none" w:sz="0" w:space="0" w:color="auto"/>
            <w:right w:val="none" w:sz="0" w:space="0" w:color="auto"/>
          </w:divBdr>
        </w:div>
        <w:div w:id="394865201">
          <w:marLeft w:val="0"/>
          <w:marRight w:val="0"/>
          <w:marTop w:val="0"/>
          <w:marBottom w:val="0"/>
          <w:divBdr>
            <w:top w:val="none" w:sz="0" w:space="0" w:color="auto"/>
            <w:left w:val="none" w:sz="0" w:space="0" w:color="auto"/>
            <w:bottom w:val="none" w:sz="0" w:space="0" w:color="auto"/>
            <w:right w:val="none" w:sz="0" w:space="0" w:color="auto"/>
          </w:divBdr>
        </w:div>
        <w:div w:id="489252013">
          <w:marLeft w:val="0"/>
          <w:marRight w:val="0"/>
          <w:marTop w:val="0"/>
          <w:marBottom w:val="0"/>
          <w:divBdr>
            <w:top w:val="none" w:sz="0" w:space="0" w:color="auto"/>
            <w:left w:val="none" w:sz="0" w:space="0" w:color="auto"/>
            <w:bottom w:val="none" w:sz="0" w:space="0" w:color="auto"/>
            <w:right w:val="none" w:sz="0" w:space="0" w:color="auto"/>
          </w:divBdr>
        </w:div>
        <w:div w:id="1719863983">
          <w:marLeft w:val="0"/>
          <w:marRight w:val="0"/>
          <w:marTop w:val="0"/>
          <w:marBottom w:val="0"/>
          <w:divBdr>
            <w:top w:val="none" w:sz="0" w:space="0" w:color="auto"/>
            <w:left w:val="none" w:sz="0" w:space="0" w:color="auto"/>
            <w:bottom w:val="none" w:sz="0" w:space="0" w:color="auto"/>
            <w:right w:val="none" w:sz="0" w:space="0" w:color="auto"/>
          </w:divBdr>
        </w:div>
        <w:div w:id="1798527582">
          <w:marLeft w:val="0"/>
          <w:marRight w:val="0"/>
          <w:marTop w:val="0"/>
          <w:marBottom w:val="0"/>
          <w:divBdr>
            <w:top w:val="none" w:sz="0" w:space="0" w:color="auto"/>
            <w:left w:val="none" w:sz="0" w:space="0" w:color="auto"/>
            <w:bottom w:val="none" w:sz="0" w:space="0" w:color="auto"/>
            <w:right w:val="none" w:sz="0" w:space="0" w:color="auto"/>
          </w:divBdr>
        </w:div>
        <w:div w:id="1477139399">
          <w:marLeft w:val="0"/>
          <w:marRight w:val="0"/>
          <w:marTop w:val="0"/>
          <w:marBottom w:val="0"/>
          <w:divBdr>
            <w:top w:val="none" w:sz="0" w:space="0" w:color="auto"/>
            <w:left w:val="none" w:sz="0" w:space="0" w:color="auto"/>
            <w:bottom w:val="none" w:sz="0" w:space="0" w:color="auto"/>
            <w:right w:val="none" w:sz="0" w:space="0" w:color="auto"/>
          </w:divBdr>
        </w:div>
        <w:div w:id="255867621">
          <w:marLeft w:val="0"/>
          <w:marRight w:val="0"/>
          <w:marTop w:val="0"/>
          <w:marBottom w:val="0"/>
          <w:divBdr>
            <w:top w:val="none" w:sz="0" w:space="0" w:color="auto"/>
            <w:left w:val="none" w:sz="0" w:space="0" w:color="auto"/>
            <w:bottom w:val="none" w:sz="0" w:space="0" w:color="auto"/>
            <w:right w:val="none" w:sz="0" w:space="0" w:color="auto"/>
          </w:divBdr>
        </w:div>
        <w:div w:id="1843814941">
          <w:marLeft w:val="0"/>
          <w:marRight w:val="0"/>
          <w:marTop w:val="0"/>
          <w:marBottom w:val="0"/>
          <w:divBdr>
            <w:top w:val="none" w:sz="0" w:space="0" w:color="auto"/>
            <w:left w:val="none" w:sz="0" w:space="0" w:color="auto"/>
            <w:bottom w:val="none" w:sz="0" w:space="0" w:color="auto"/>
            <w:right w:val="none" w:sz="0" w:space="0" w:color="auto"/>
          </w:divBdr>
        </w:div>
        <w:div w:id="372658126">
          <w:marLeft w:val="0"/>
          <w:marRight w:val="0"/>
          <w:marTop w:val="0"/>
          <w:marBottom w:val="0"/>
          <w:divBdr>
            <w:top w:val="none" w:sz="0" w:space="0" w:color="auto"/>
            <w:left w:val="none" w:sz="0" w:space="0" w:color="auto"/>
            <w:bottom w:val="none" w:sz="0" w:space="0" w:color="auto"/>
            <w:right w:val="none" w:sz="0" w:space="0" w:color="auto"/>
          </w:divBdr>
        </w:div>
        <w:div w:id="890965162">
          <w:marLeft w:val="0"/>
          <w:marRight w:val="0"/>
          <w:marTop w:val="0"/>
          <w:marBottom w:val="0"/>
          <w:divBdr>
            <w:top w:val="none" w:sz="0" w:space="0" w:color="auto"/>
            <w:left w:val="none" w:sz="0" w:space="0" w:color="auto"/>
            <w:bottom w:val="none" w:sz="0" w:space="0" w:color="auto"/>
            <w:right w:val="none" w:sz="0" w:space="0" w:color="auto"/>
          </w:divBdr>
        </w:div>
        <w:div w:id="1386025768">
          <w:marLeft w:val="0"/>
          <w:marRight w:val="0"/>
          <w:marTop w:val="0"/>
          <w:marBottom w:val="0"/>
          <w:divBdr>
            <w:top w:val="none" w:sz="0" w:space="0" w:color="auto"/>
            <w:left w:val="none" w:sz="0" w:space="0" w:color="auto"/>
            <w:bottom w:val="none" w:sz="0" w:space="0" w:color="auto"/>
            <w:right w:val="none" w:sz="0" w:space="0" w:color="auto"/>
          </w:divBdr>
        </w:div>
        <w:div w:id="1705984206">
          <w:marLeft w:val="0"/>
          <w:marRight w:val="0"/>
          <w:marTop w:val="0"/>
          <w:marBottom w:val="0"/>
          <w:divBdr>
            <w:top w:val="none" w:sz="0" w:space="0" w:color="auto"/>
            <w:left w:val="none" w:sz="0" w:space="0" w:color="auto"/>
            <w:bottom w:val="none" w:sz="0" w:space="0" w:color="auto"/>
            <w:right w:val="none" w:sz="0" w:space="0" w:color="auto"/>
          </w:divBdr>
        </w:div>
        <w:div w:id="1231189130">
          <w:marLeft w:val="0"/>
          <w:marRight w:val="0"/>
          <w:marTop w:val="0"/>
          <w:marBottom w:val="0"/>
          <w:divBdr>
            <w:top w:val="none" w:sz="0" w:space="0" w:color="auto"/>
            <w:left w:val="none" w:sz="0" w:space="0" w:color="auto"/>
            <w:bottom w:val="none" w:sz="0" w:space="0" w:color="auto"/>
            <w:right w:val="none" w:sz="0" w:space="0" w:color="auto"/>
          </w:divBdr>
        </w:div>
        <w:div w:id="1786584305">
          <w:marLeft w:val="0"/>
          <w:marRight w:val="0"/>
          <w:marTop w:val="0"/>
          <w:marBottom w:val="0"/>
          <w:divBdr>
            <w:top w:val="none" w:sz="0" w:space="0" w:color="auto"/>
            <w:left w:val="none" w:sz="0" w:space="0" w:color="auto"/>
            <w:bottom w:val="none" w:sz="0" w:space="0" w:color="auto"/>
            <w:right w:val="none" w:sz="0" w:space="0" w:color="auto"/>
          </w:divBdr>
        </w:div>
        <w:div w:id="1828664934">
          <w:marLeft w:val="0"/>
          <w:marRight w:val="0"/>
          <w:marTop w:val="0"/>
          <w:marBottom w:val="0"/>
          <w:divBdr>
            <w:top w:val="none" w:sz="0" w:space="0" w:color="auto"/>
            <w:left w:val="none" w:sz="0" w:space="0" w:color="auto"/>
            <w:bottom w:val="none" w:sz="0" w:space="0" w:color="auto"/>
            <w:right w:val="none" w:sz="0" w:space="0" w:color="auto"/>
          </w:divBdr>
        </w:div>
        <w:div w:id="1856069190">
          <w:marLeft w:val="0"/>
          <w:marRight w:val="0"/>
          <w:marTop w:val="0"/>
          <w:marBottom w:val="0"/>
          <w:divBdr>
            <w:top w:val="none" w:sz="0" w:space="0" w:color="auto"/>
            <w:left w:val="none" w:sz="0" w:space="0" w:color="auto"/>
            <w:bottom w:val="none" w:sz="0" w:space="0" w:color="auto"/>
            <w:right w:val="none" w:sz="0" w:space="0" w:color="auto"/>
          </w:divBdr>
        </w:div>
        <w:div w:id="992175894">
          <w:marLeft w:val="0"/>
          <w:marRight w:val="0"/>
          <w:marTop w:val="0"/>
          <w:marBottom w:val="0"/>
          <w:divBdr>
            <w:top w:val="none" w:sz="0" w:space="0" w:color="auto"/>
            <w:left w:val="none" w:sz="0" w:space="0" w:color="auto"/>
            <w:bottom w:val="none" w:sz="0" w:space="0" w:color="auto"/>
            <w:right w:val="none" w:sz="0" w:space="0" w:color="auto"/>
          </w:divBdr>
        </w:div>
        <w:div w:id="1827352357">
          <w:marLeft w:val="0"/>
          <w:marRight w:val="0"/>
          <w:marTop w:val="0"/>
          <w:marBottom w:val="0"/>
          <w:divBdr>
            <w:top w:val="none" w:sz="0" w:space="0" w:color="auto"/>
            <w:left w:val="none" w:sz="0" w:space="0" w:color="auto"/>
            <w:bottom w:val="none" w:sz="0" w:space="0" w:color="auto"/>
            <w:right w:val="none" w:sz="0" w:space="0" w:color="auto"/>
          </w:divBdr>
        </w:div>
        <w:div w:id="992105062">
          <w:marLeft w:val="0"/>
          <w:marRight w:val="0"/>
          <w:marTop w:val="0"/>
          <w:marBottom w:val="0"/>
          <w:divBdr>
            <w:top w:val="none" w:sz="0" w:space="0" w:color="auto"/>
            <w:left w:val="none" w:sz="0" w:space="0" w:color="auto"/>
            <w:bottom w:val="none" w:sz="0" w:space="0" w:color="auto"/>
            <w:right w:val="none" w:sz="0" w:space="0" w:color="auto"/>
          </w:divBdr>
        </w:div>
        <w:div w:id="796332432">
          <w:marLeft w:val="0"/>
          <w:marRight w:val="0"/>
          <w:marTop w:val="0"/>
          <w:marBottom w:val="0"/>
          <w:divBdr>
            <w:top w:val="none" w:sz="0" w:space="0" w:color="auto"/>
            <w:left w:val="none" w:sz="0" w:space="0" w:color="auto"/>
            <w:bottom w:val="none" w:sz="0" w:space="0" w:color="auto"/>
            <w:right w:val="none" w:sz="0" w:space="0" w:color="auto"/>
          </w:divBdr>
        </w:div>
        <w:div w:id="1275403424">
          <w:marLeft w:val="0"/>
          <w:marRight w:val="0"/>
          <w:marTop w:val="0"/>
          <w:marBottom w:val="0"/>
          <w:divBdr>
            <w:top w:val="none" w:sz="0" w:space="0" w:color="auto"/>
            <w:left w:val="none" w:sz="0" w:space="0" w:color="auto"/>
            <w:bottom w:val="none" w:sz="0" w:space="0" w:color="auto"/>
            <w:right w:val="none" w:sz="0" w:space="0" w:color="auto"/>
          </w:divBdr>
        </w:div>
        <w:div w:id="757867936">
          <w:marLeft w:val="0"/>
          <w:marRight w:val="0"/>
          <w:marTop w:val="0"/>
          <w:marBottom w:val="0"/>
          <w:divBdr>
            <w:top w:val="none" w:sz="0" w:space="0" w:color="auto"/>
            <w:left w:val="none" w:sz="0" w:space="0" w:color="auto"/>
            <w:bottom w:val="none" w:sz="0" w:space="0" w:color="auto"/>
            <w:right w:val="none" w:sz="0" w:space="0" w:color="auto"/>
          </w:divBdr>
        </w:div>
        <w:div w:id="125204677">
          <w:marLeft w:val="0"/>
          <w:marRight w:val="0"/>
          <w:marTop w:val="0"/>
          <w:marBottom w:val="0"/>
          <w:divBdr>
            <w:top w:val="none" w:sz="0" w:space="0" w:color="auto"/>
            <w:left w:val="none" w:sz="0" w:space="0" w:color="auto"/>
            <w:bottom w:val="none" w:sz="0" w:space="0" w:color="auto"/>
            <w:right w:val="none" w:sz="0" w:space="0" w:color="auto"/>
          </w:divBdr>
        </w:div>
        <w:div w:id="1366447242">
          <w:marLeft w:val="0"/>
          <w:marRight w:val="0"/>
          <w:marTop w:val="0"/>
          <w:marBottom w:val="0"/>
          <w:divBdr>
            <w:top w:val="none" w:sz="0" w:space="0" w:color="auto"/>
            <w:left w:val="none" w:sz="0" w:space="0" w:color="auto"/>
            <w:bottom w:val="none" w:sz="0" w:space="0" w:color="auto"/>
            <w:right w:val="none" w:sz="0" w:space="0" w:color="auto"/>
          </w:divBdr>
        </w:div>
      </w:divsChild>
    </w:div>
    <w:div w:id="1268777924">
      <w:bodyDiv w:val="1"/>
      <w:marLeft w:val="0"/>
      <w:marRight w:val="0"/>
      <w:marTop w:val="0"/>
      <w:marBottom w:val="0"/>
      <w:divBdr>
        <w:top w:val="none" w:sz="0" w:space="0" w:color="auto"/>
        <w:left w:val="none" w:sz="0" w:space="0" w:color="auto"/>
        <w:bottom w:val="none" w:sz="0" w:space="0" w:color="auto"/>
        <w:right w:val="none" w:sz="0" w:space="0" w:color="auto"/>
      </w:divBdr>
      <w:divsChild>
        <w:div w:id="2007440299">
          <w:marLeft w:val="0"/>
          <w:marRight w:val="0"/>
          <w:marTop w:val="0"/>
          <w:marBottom w:val="0"/>
          <w:divBdr>
            <w:top w:val="none" w:sz="0" w:space="0" w:color="auto"/>
            <w:left w:val="none" w:sz="0" w:space="0" w:color="auto"/>
            <w:bottom w:val="none" w:sz="0" w:space="0" w:color="auto"/>
            <w:right w:val="none" w:sz="0" w:space="0" w:color="auto"/>
          </w:divBdr>
        </w:div>
        <w:div w:id="242641337">
          <w:marLeft w:val="0"/>
          <w:marRight w:val="0"/>
          <w:marTop w:val="0"/>
          <w:marBottom w:val="0"/>
          <w:divBdr>
            <w:top w:val="none" w:sz="0" w:space="0" w:color="auto"/>
            <w:left w:val="none" w:sz="0" w:space="0" w:color="auto"/>
            <w:bottom w:val="none" w:sz="0" w:space="0" w:color="auto"/>
            <w:right w:val="none" w:sz="0" w:space="0" w:color="auto"/>
          </w:divBdr>
        </w:div>
        <w:div w:id="388111763">
          <w:marLeft w:val="0"/>
          <w:marRight w:val="0"/>
          <w:marTop w:val="0"/>
          <w:marBottom w:val="0"/>
          <w:divBdr>
            <w:top w:val="none" w:sz="0" w:space="0" w:color="auto"/>
            <w:left w:val="none" w:sz="0" w:space="0" w:color="auto"/>
            <w:bottom w:val="none" w:sz="0" w:space="0" w:color="auto"/>
            <w:right w:val="none" w:sz="0" w:space="0" w:color="auto"/>
          </w:divBdr>
        </w:div>
        <w:div w:id="740640406">
          <w:marLeft w:val="0"/>
          <w:marRight w:val="0"/>
          <w:marTop w:val="0"/>
          <w:marBottom w:val="0"/>
          <w:divBdr>
            <w:top w:val="none" w:sz="0" w:space="0" w:color="auto"/>
            <w:left w:val="none" w:sz="0" w:space="0" w:color="auto"/>
            <w:bottom w:val="none" w:sz="0" w:space="0" w:color="auto"/>
            <w:right w:val="none" w:sz="0" w:space="0" w:color="auto"/>
          </w:divBdr>
        </w:div>
        <w:div w:id="2038120864">
          <w:marLeft w:val="0"/>
          <w:marRight w:val="0"/>
          <w:marTop w:val="0"/>
          <w:marBottom w:val="0"/>
          <w:divBdr>
            <w:top w:val="none" w:sz="0" w:space="0" w:color="auto"/>
            <w:left w:val="none" w:sz="0" w:space="0" w:color="auto"/>
            <w:bottom w:val="none" w:sz="0" w:space="0" w:color="auto"/>
            <w:right w:val="none" w:sz="0" w:space="0" w:color="auto"/>
          </w:divBdr>
        </w:div>
        <w:div w:id="692072962">
          <w:marLeft w:val="0"/>
          <w:marRight w:val="0"/>
          <w:marTop w:val="0"/>
          <w:marBottom w:val="0"/>
          <w:divBdr>
            <w:top w:val="none" w:sz="0" w:space="0" w:color="auto"/>
            <w:left w:val="none" w:sz="0" w:space="0" w:color="auto"/>
            <w:bottom w:val="none" w:sz="0" w:space="0" w:color="auto"/>
            <w:right w:val="none" w:sz="0" w:space="0" w:color="auto"/>
          </w:divBdr>
        </w:div>
        <w:div w:id="176385873">
          <w:marLeft w:val="0"/>
          <w:marRight w:val="0"/>
          <w:marTop w:val="0"/>
          <w:marBottom w:val="0"/>
          <w:divBdr>
            <w:top w:val="none" w:sz="0" w:space="0" w:color="auto"/>
            <w:left w:val="none" w:sz="0" w:space="0" w:color="auto"/>
            <w:bottom w:val="none" w:sz="0" w:space="0" w:color="auto"/>
            <w:right w:val="none" w:sz="0" w:space="0" w:color="auto"/>
          </w:divBdr>
        </w:div>
        <w:div w:id="591739129">
          <w:marLeft w:val="0"/>
          <w:marRight w:val="0"/>
          <w:marTop w:val="0"/>
          <w:marBottom w:val="0"/>
          <w:divBdr>
            <w:top w:val="none" w:sz="0" w:space="0" w:color="auto"/>
            <w:left w:val="none" w:sz="0" w:space="0" w:color="auto"/>
            <w:bottom w:val="none" w:sz="0" w:space="0" w:color="auto"/>
            <w:right w:val="none" w:sz="0" w:space="0" w:color="auto"/>
          </w:divBdr>
        </w:div>
        <w:div w:id="1126854575">
          <w:marLeft w:val="0"/>
          <w:marRight w:val="0"/>
          <w:marTop w:val="0"/>
          <w:marBottom w:val="0"/>
          <w:divBdr>
            <w:top w:val="none" w:sz="0" w:space="0" w:color="auto"/>
            <w:left w:val="none" w:sz="0" w:space="0" w:color="auto"/>
            <w:bottom w:val="none" w:sz="0" w:space="0" w:color="auto"/>
            <w:right w:val="none" w:sz="0" w:space="0" w:color="auto"/>
          </w:divBdr>
        </w:div>
        <w:div w:id="895819194">
          <w:marLeft w:val="0"/>
          <w:marRight w:val="0"/>
          <w:marTop w:val="0"/>
          <w:marBottom w:val="0"/>
          <w:divBdr>
            <w:top w:val="none" w:sz="0" w:space="0" w:color="auto"/>
            <w:left w:val="none" w:sz="0" w:space="0" w:color="auto"/>
            <w:bottom w:val="none" w:sz="0" w:space="0" w:color="auto"/>
            <w:right w:val="none" w:sz="0" w:space="0" w:color="auto"/>
          </w:divBdr>
        </w:div>
        <w:div w:id="35274192">
          <w:marLeft w:val="0"/>
          <w:marRight w:val="0"/>
          <w:marTop w:val="0"/>
          <w:marBottom w:val="0"/>
          <w:divBdr>
            <w:top w:val="none" w:sz="0" w:space="0" w:color="auto"/>
            <w:left w:val="none" w:sz="0" w:space="0" w:color="auto"/>
            <w:bottom w:val="none" w:sz="0" w:space="0" w:color="auto"/>
            <w:right w:val="none" w:sz="0" w:space="0" w:color="auto"/>
          </w:divBdr>
        </w:div>
        <w:div w:id="1551334669">
          <w:marLeft w:val="0"/>
          <w:marRight w:val="0"/>
          <w:marTop w:val="0"/>
          <w:marBottom w:val="0"/>
          <w:divBdr>
            <w:top w:val="none" w:sz="0" w:space="0" w:color="auto"/>
            <w:left w:val="none" w:sz="0" w:space="0" w:color="auto"/>
            <w:bottom w:val="none" w:sz="0" w:space="0" w:color="auto"/>
            <w:right w:val="none" w:sz="0" w:space="0" w:color="auto"/>
          </w:divBdr>
        </w:div>
        <w:div w:id="123471652">
          <w:marLeft w:val="0"/>
          <w:marRight w:val="0"/>
          <w:marTop w:val="0"/>
          <w:marBottom w:val="0"/>
          <w:divBdr>
            <w:top w:val="none" w:sz="0" w:space="0" w:color="auto"/>
            <w:left w:val="none" w:sz="0" w:space="0" w:color="auto"/>
            <w:bottom w:val="none" w:sz="0" w:space="0" w:color="auto"/>
            <w:right w:val="none" w:sz="0" w:space="0" w:color="auto"/>
          </w:divBdr>
        </w:div>
        <w:div w:id="1833636814">
          <w:marLeft w:val="0"/>
          <w:marRight w:val="0"/>
          <w:marTop w:val="0"/>
          <w:marBottom w:val="0"/>
          <w:divBdr>
            <w:top w:val="none" w:sz="0" w:space="0" w:color="auto"/>
            <w:left w:val="none" w:sz="0" w:space="0" w:color="auto"/>
            <w:bottom w:val="none" w:sz="0" w:space="0" w:color="auto"/>
            <w:right w:val="none" w:sz="0" w:space="0" w:color="auto"/>
          </w:divBdr>
        </w:div>
        <w:div w:id="1360012004">
          <w:marLeft w:val="0"/>
          <w:marRight w:val="0"/>
          <w:marTop w:val="0"/>
          <w:marBottom w:val="0"/>
          <w:divBdr>
            <w:top w:val="none" w:sz="0" w:space="0" w:color="auto"/>
            <w:left w:val="none" w:sz="0" w:space="0" w:color="auto"/>
            <w:bottom w:val="none" w:sz="0" w:space="0" w:color="auto"/>
            <w:right w:val="none" w:sz="0" w:space="0" w:color="auto"/>
          </w:divBdr>
        </w:div>
        <w:div w:id="685517859">
          <w:marLeft w:val="0"/>
          <w:marRight w:val="0"/>
          <w:marTop w:val="0"/>
          <w:marBottom w:val="0"/>
          <w:divBdr>
            <w:top w:val="none" w:sz="0" w:space="0" w:color="auto"/>
            <w:left w:val="none" w:sz="0" w:space="0" w:color="auto"/>
            <w:bottom w:val="none" w:sz="0" w:space="0" w:color="auto"/>
            <w:right w:val="none" w:sz="0" w:space="0" w:color="auto"/>
          </w:divBdr>
        </w:div>
        <w:div w:id="1134787888">
          <w:marLeft w:val="0"/>
          <w:marRight w:val="0"/>
          <w:marTop w:val="0"/>
          <w:marBottom w:val="0"/>
          <w:divBdr>
            <w:top w:val="none" w:sz="0" w:space="0" w:color="auto"/>
            <w:left w:val="none" w:sz="0" w:space="0" w:color="auto"/>
            <w:bottom w:val="none" w:sz="0" w:space="0" w:color="auto"/>
            <w:right w:val="none" w:sz="0" w:space="0" w:color="auto"/>
          </w:divBdr>
        </w:div>
        <w:div w:id="968710470">
          <w:marLeft w:val="0"/>
          <w:marRight w:val="0"/>
          <w:marTop w:val="0"/>
          <w:marBottom w:val="0"/>
          <w:divBdr>
            <w:top w:val="none" w:sz="0" w:space="0" w:color="auto"/>
            <w:left w:val="none" w:sz="0" w:space="0" w:color="auto"/>
            <w:bottom w:val="none" w:sz="0" w:space="0" w:color="auto"/>
            <w:right w:val="none" w:sz="0" w:space="0" w:color="auto"/>
          </w:divBdr>
        </w:div>
        <w:div w:id="27417551">
          <w:marLeft w:val="0"/>
          <w:marRight w:val="0"/>
          <w:marTop w:val="0"/>
          <w:marBottom w:val="0"/>
          <w:divBdr>
            <w:top w:val="none" w:sz="0" w:space="0" w:color="auto"/>
            <w:left w:val="none" w:sz="0" w:space="0" w:color="auto"/>
            <w:bottom w:val="none" w:sz="0" w:space="0" w:color="auto"/>
            <w:right w:val="none" w:sz="0" w:space="0" w:color="auto"/>
          </w:divBdr>
        </w:div>
        <w:div w:id="971254668">
          <w:marLeft w:val="0"/>
          <w:marRight w:val="0"/>
          <w:marTop w:val="0"/>
          <w:marBottom w:val="0"/>
          <w:divBdr>
            <w:top w:val="none" w:sz="0" w:space="0" w:color="auto"/>
            <w:left w:val="none" w:sz="0" w:space="0" w:color="auto"/>
            <w:bottom w:val="none" w:sz="0" w:space="0" w:color="auto"/>
            <w:right w:val="none" w:sz="0" w:space="0" w:color="auto"/>
          </w:divBdr>
        </w:div>
        <w:div w:id="875965809">
          <w:marLeft w:val="0"/>
          <w:marRight w:val="0"/>
          <w:marTop w:val="0"/>
          <w:marBottom w:val="0"/>
          <w:divBdr>
            <w:top w:val="none" w:sz="0" w:space="0" w:color="auto"/>
            <w:left w:val="none" w:sz="0" w:space="0" w:color="auto"/>
            <w:bottom w:val="none" w:sz="0" w:space="0" w:color="auto"/>
            <w:right w:val="none" w:sz="0" w:space="0" w:color="auto"/>
          </w:divBdr>
        </w:div>
        <w:div w:id="1528371921">
          <w:marLeft w:val="0"/>
          <w:marRight w:val="0"/>
          <w:marTop w:val="0"/>
          <w:marBottom w:val="0"/>
          <w:divBdr>
            <w:top w:val="none" w:sz="0" w:space="0" w:color="auto"/>
            <w:left w:val="none" w:sz="0" w:space="0" w:color="auto"/>
            <w:bottom w:val="none" w:sz="0" w:space="0" w:color="auto"/>
            <w:right w:val="none" w:sz="0" w:space="0" w:color="auto"/>
          </w:divBdr>
        </w:div>
        <w:div w:id="1556044872">
          <w:marLeft w:val="0"/>
          <w:marRight w:val="0"/>
          <w:marTop w:val="0"/>
          <w:marBottom w:val="0"/>
          <w:divBdr>
            <w:top w:val="none" w:sz="0" w:space="0" w:color="auto"/>
            <w:left w:val="none" w:sz="0" w:space="0" w:color="auto"/>
            <w:bottom w:val="none" w:sz="0" w:space="0" w:color="auto"/>
            <w:right w:val="none" w:sz="0" w:space="0" w:color="auto"/>
          </w:divBdr>
        </w:div>
        <w:div w:id="1673677870">
          <w:marLeft w:val="0"/>
          <w:marRight w:val="0"/>
          <w:marTop w:val="0"/>
          <w:marBottom w:val="0"/>
          <w:divBdr>
            <w:top w:val="none" w:sz="0" w:space="0" w:color="auto"/>
            <w:left w:val="none" w:sz="0" w:space="0" w:color="auto"/>
            <w:bottom w:val="none" w:sz="0" w:space="0" w:color="auto"/>
            <w:right w:val="none" w:sz="0" w:space="0" w:color="auto"/>
          </w:divBdr>
        </w:div>
        <w:div w:id="837117408">
          <w:marLeft w:val="0"/>
          <w:marRight w:val="0"/>
          <w:marTop w:val="0"/>
          <w:marBottom w:val="0"/>
          <w:divBdr>
            <w:top w:val="none" w:sz="0" w:space="0" w:color="auto"/>
            <w:left w:val="none" w:sz="0" w:space="0" w:color="auto"/>
            <w:bottom w:val="none" w:sz="0" w:space="0" w:color="auto"/>
            <w:right w:val="none" w:sz="0" w:space="0" w:color="auto"/>
          </w:divBdr>
        </w:div>
        <w:div w:id="1802459928">
          <w:marLeft w:val="0"/>
          <w:marRight w:val="0"/>
          <w:marTop w:val="0"/>
          <w:marBottom w:val="0"/>
          <w:divBdr>
            <w:top w:val="none" w:sz="0" w:space="0" w:color="auto"/>
            <w:left w:val="none" w:sz="0" w:space="0" w:color="auto"/>
            <w:bottom w:val="none" w:sz="0" w:space="0" w:color="auto"/>
            <w:right w:val="none" w:sz="0" w:space="0" w:color="auto"/>
          </w:divBdr>
        </w:div>
        <w:div w:id="1359503853">
          <w:marLeft w:val="0"/>
          <w:marRight w:val="0"/>
          <w:marTop w:val="0"/>
          <w:marBottom w:val="0"/>
          <w:divBdr>
            <w:top w:val="none" w:sz="0" w:space="0" w:color="auto"/>
            <w:left w:val="none" w:sz="0" w:space="0" w:color="auto"/>
            <w:bottom w:val="none" w:sz="0" w:space="0" w:color="auto"/>
            <w:right w:val="none" w:sz="0" w:space="0" w:color="auto"/>
          </w:divBdr>
        </w:div>
        <w:div w:id="2029024161">
          <w:marLeft w:val="0"/>
          <w:marRight w:val="0"/>
          <w:marTop w:val="0"/>
          <w:marBottom w:val="0"/>
          <w:divBdr>
            <w:top w:val="none" w:sz="0" w:space="0" w:color="auto"/>
            <w:left w:val="none" w:sz="0" w:space="0" w:color="auto"/>
            <w:bottom w:val="none" w:sz="0" w:space="0" w:color="auto"/>
            <w:right w:val="none" w:sz="0" w:space="0" w:color="auto"/>
          </w:divBdr>
        </w:div>
        <w:div w:id="26835448">
          <w:marLeft w:val="0"/>
          <w:marRight w:val="0"/>
          <w:marTop w:val="0"/>
          <w:marBottom w:val="0"/>
          <w:divBdr>
            <w:top w:val="none" w:sz="0" w:space="0" w:color="auto"/>
            <w:left w:val="none" w:sz="0" w:space="0" w:color="auto"/>
            <w:bottom w:val="none" w:sz="0" w:space="0" w:color="auto"/>
            <w:right w:val="none" w:sz="0" w:space="0" w:color="auto"/>
          </w:divBdr>
        </w:div>
        <w:div w:id="1402142869">
          <w:marLeft w:val="0"/>
          <w:marRight w:val="0"/>
          <w:marTop w:val="0"/>
          <w:marBottom w:val="0"/>
          <w:divBdr>
            <w:top w:val="none" w:sz="0" w:space="0" w:color="auto"/>
            <w:left w:val="none" w:sz="0" w:space="0" w:color="auto"/>
            <w:bottom w:val="none" w:sz="0" w:space="0" w:color="auto"/>
            <w:right w:val="none" w:sz="0" w:space="0" w:color="auto"/>
          </w:divBdr>
        </w:div>
      </w:divsChild>
    </w:div>
    <w:div w:id="1285304963">
      <w:bodyDiv w:val="1"/>
      <w:marLeft w:val="0"/>
      <w:marRight w:val="0"/>
      <w:marTop w:val="0"/>
      <w:marBottom w:val="0"/>
      <w:divBdr>
        <w:top w:val="none" w:sz="0" w:space="0" w:color="auto"/>
        <w:left w:val="none" w:sz="0" w:space="0" w:color="auto"/>
        <w:bottom w:val="none" w:sz="0" w:space="0" w:color="auto"/>
        <w:right w:val="none" w:sz="0" w:space="0" w:color="auto"/>
      </w:divBdr>
      <w:divsChild>
        <w:div w:id="1789229365">
          <w:marLeft w:val="0"/>
          <w:marRight w:val="0"/>
          <w:marTop w:val="0"/>
          <w:marBottom w:val="0"/>
          <w:divBdr>
            <w:top w:val="none" w:sz="0" w:space="0" w:color="auto"/>
            <w:left w:val="none" w:sz="0" w:space="0" w:color="auto"/>
            <w:bottom w:val="none" w:sz="0" w:space="0" w:color="auto"/>
            <w:right w:val="none" w:sz="0" w:space="0" w:color="auto"/>
          </w:divBdr>
        </w:div>
        <w:div w:id="362484086">
          <w:marLeft w:val="0"/>
          <w:marRight w:val="0"/>
          <w:marTop w:val="0"/>
          <w:marBottom w:val="0"/>
          <w:divBdr>
            <w:top w:val="none" w:sz="0" w:space="0" w:color="auto"/>
            <w:left w:val="none" w:sz="0" w:space="0" w:color="auto"/>
            <w:bottom w:val="none" w:sz="0" w:space="0" w:color="auto"/>
            <w:right w:val="none" w:sz="0" w:space="0" w:color="auto"/>
          </w:divBdr>
        </w:div>
        <w:div w:id="2008896432">
          <w:marLeft w:val="0"/>
          <w:marRight w:val="0"/>
          <w:marTop w:val="0"/>
          <w:marBottom w:val="0"/>
          <w:divBdr>
            <w:top w:val="none" w:sz="0" w:space="0" w:color="auto"/>
            <w:left w:val="none" w:sz="0" w:space="0" w:color="auto"/>
            <w:bottom w:val="none" w:sz="0" w:space="0" w:color="auto"/>
            <w:right w:val="none" w:sz="0" w:space="0" w:color="auto"/>
          </w:divBdr>
        </w:div>
        <w:div w:id="792405693">
          <w:marLeft w:val="0"/>
          <w:marRight w:val="0"/>
          <w:marTop w:val="0"/>
          <w:marBottom w:val="0"/>
          <w:divBdr>
            <w:top w:val="none" w:sz="0" w:space="0" w:color="auto"/>
            <w:left w:val="none" w:sz="0" w:space="0" w:color="auto"/>
            <w:bottom w:val="none" w:sz="0" w:space="0" w:color="auto"/>
            <w:right w:val="none" w:sz="0" w:space="0" w:color="auto"/>
          </w:divBdr>
        </w:div>
        <w:div w:id="836116853">
          <w:marLeft w:val="0"/>
          <w:marRight w:val="0"/>
          <w:marTop w:val="0"/>
          <w:marBottom w:val="0"/>
          <w:divBdr>
            <w:top w:val="none" w:sz="0" w:space="0" w:color="auto"/>
            <w:left w:val="none" w:sz="0" w:space="0" w:color="auto"/>
            <w:bottom w:val="none" w:sz="0" w:space="0" w:color="auto"/>
            <w:right w:val="none" w:sz="0" w:space="0" w:color="auto"/>
          </w:divBdr>
        </w:div>
        <w:div w:id="317420350">
          <w:marLeft w:val="0"/>
          <w:marRight w:val="0"/>
          <w:marTop w:val="0"/>
          <w:marBottom w:val="0"/>
          <w:divBdr>
            <w:top w:val="none" w:sz="0" w:space="0" w:color="auto"/>
            <w:left w:val="none" w:sz="0" w:space="0" w:color="auto"/>
            <w:bottom w:val="none" w:sz="0" w:space="0" w:color="auto"/>
            <w:right w:val="none" w:sz="0" w:space="0" w:color="auto"/>
          </w:divBdr>
        </w:div>
        <w:div w:id="931740115">
          <w:marLeft w:val="0"/>
          <w:marRight w:val="0"/>
          <w:marTop w:val="0"/>
          <w:marBottom w:val="0"/>
          <w:divBdr>
            <w:top w:val="none" w:sz="0" w:space="0" w:color="auto"/>
            <w:left w:val="none" w:sz="0" w:space="0" w:color="auto"/>
            <w:bottom w:val="none" w:sz="0" w:space="0" w:color="auto"/>
            <w:right w:val="none" w:sz="0" w:space="0" w:color="auto"/>
          </w:divBdr>
        </w:div>
        <w:div w:id="1992632425">
          <w:marLeft w:val="0"/>
          <w:marRight w:val="0"/>
          <w:marTop w:val="0"/>
          <w:marBottom w:val="0"/>
          <w:divBdr>
            <w:top w:val="none" w:sz="0" w:space="0" w:color="auto"/>
            <w:left w:val="none" w:sz="0" w:space="0" w:color="auto"/>
            <w:bottom w:val="none" w:sz="0" w:space="0" w:color="auto"/>
            <w:right w:val="none" w:sz="0" w:space="0" w:color="auto"/>
          </w:divBdr>
        </w:div>
        <w:div w:id="1389377237">
          <w:marLeft w:val="0"/>
          <w:marRight w:val="0"/>
          <w:marTop w:val="0"/>
          <w:marBottom w:val="0"/>
          <w:divBdr>
            <w:top w:val="none" w:sz="0" w:space="0" w:color="auto"/>
            <w:left w:val="none" w:sz="0" w:space="0" w:color="auto"/>
            <w:bottom w:val="none" w:sz="0" w:space="0" w:color="auto"/>
            <w:right w:val="none" w:sz="0" w:space="0" w:color="auto"/>
          </w:divBdr>
        </w:div>
        <w:div w:id="642391377">
          <w:marLeft w:val="0"/>
          <w:marRight w:val="0"/>
          <w:marTop w:val="0"/>
          <w:marBottom w:val="0"/>
          <w:divBdr>
            <w:top w:val="none" w:sz="0" w:space="0" w:color="auto"/>
            <w:left w:val="none" w:sz="0" w:space="0" w:color="auto"/>
            <w:bottom w:val="none" w:sz="0" w:space="0" w:color="auto"/>
            <w:right w:val="none" w:sz="0" w:space="0" w:color="auto"/>
          </w:divBdr>
        </w:div>
        <w:div w:id="1338850622">
          <w:marLeft w:val="0"/>
          <w:marRight w:val="0"/>
          <w:marTop w:val="0"/>
          <w:marBottom w:val="0"/>
          <w:divBdr>
            <w:top w:val="none" w:sz="0" w:space="0" w:color="auto"/>
            <w:left w:val="none" w:sz="0" w:space="0" w:color="auto"/>
            <w:bottom w:val="none" w:sz="0" w:space="0" w:color="auto"/>
            <w:right w:val="none" w:sz="0" w:space="0" w:color="auto"/>
          </w:divBdr>
        </w:div>
        <w:div w:id="440799971">
          <w:marLeft w:val="0"/>
          <w:marRight w:val="0"/>
          <w:marTop w:val="0"/>
          <w:marBottom w:val="0"/>
          <w:divBdr>
            <w:top w:val="none" w:sz="0" w:space="0" w:color="auto"/>
            <w:left w:val="none" w:sz="0" w:space="0" w:color="auto"/>
            <w:bottom w:val="none" w:sz="0" w:space="0" w:color="auto"/>
            <w:right w:val="none" w:sz="0" w:space="0" w:color="auto"/>
          </w:divBdr>
        </w:div>
        <w:div w:id="618418528">
          <w:marLeft w:val="0"/>
          <w:marRight w:val="0"/>
          <w:marTop w:val="0"/>
          <w:marBottom w:val="0"/>
          <w:divBdr>
            <w:top w:val="none" w:sz="0" w:space="0" w:color="auto"/>
            <w:left w:val="none" w:sz="0" w:space="0" w:color="auto"/>
            <w:bottom w:val="none" w:sz="0" w:space="0" w:color="auto"/>
            <w:right w:val="none" w:sz="0" w:space="0" w:color="auto"/>
          </w:divBdr>
        </w:div>
        <w:div w:id="1691879991">
          <w:marLeft w:val="0"/>
          <w:marRight w:val="0"/>
          <w:marTop w:val="0"/>
          <w:marBottom w:val="0"/>
          <w:divBdr>
            <w:top w:val="none" w:sz="0" w:space="0" w:color="auto"/>
            <w:left w:val="none" w:sz="0" w:space="0" w:color="auto"/>
            <w:bottom w:val="none" w:sz="0" w:space="0" w:color="auto"/>
            <w:right w:val="none" w:sz="0" w:space="0" w:color="auto"/>
          </w:divBdr>
        </w:div>
        <w:div w:id="1907571220">
          <w:marLeft w:val="0"/>
          <w:marRight w:val="0"/>
          <w:marTop w:val="0"/>
          <w:marBottom w:val="0"/>
          <w:divBdr>
            <w:top w:val="none" w:sz="0" w:space="0" w:color="auto"/>
            <w:left w:val="none" w:sz="0" w:space="0" w:color="auto"/>
            <w:bottom w:val="none" w:sz="0" w:space="0" w:color="auto"/>
            <w:right w:val="none" w:sz="0" w:space="0" w:color="auto"/>
          </w:divBdr>
        </w:div>
        <w:div w:id="1021008588">
          <w:marLeft w:val="0"/>
          <w:marRight w:val="0"/>
          <w:marTop w:val="0"/>
          <w:marBottom w:val="0"/>
          <w:divBdr>
            <w:top w:val="none" w:sz="0" w:space="0" w:color="auto"/>
            <w:left w:val="none" w:sz="0" w:space="0" w:color="auto"/>
            <w:bottom w:val="none" w:sz="0" w:space="0" w:color="auto"/>
            <w:right w:val="none" w:sz="0" w:space="0" w:color="auto"/>
          </w:divBdr>
        </w:div>
        <w:div w:id="1731995855">
          <w:marLeft w:val="0"/>
          <w:marRight w:val="0"/>
          <w:marTop w:val="0"/>
          <w:marBottom w:val="0"/>
          <w:divBdr>
            <w:top w:val="none" w:sz="0" w:space="0" w:color="auto"/>
            <w:left w:val="none" w:sz="0" w:space="0" w:color="auto"/>
            <w:bottom w:val="none" w:sz="0" w:space="0" w:color="auto"/>
            <w:right w:val="none" w:sz="0" w:space="0" w:color="auto"/>
          </w:divBdr>
        </w:div>
        <w:div w:id="718819029">
          <w:marLeft w:val="0"/>
          <w:marRight w:val="0"/>
          <w:marTop w:val="0"/>
          <w:marBottom w:val="0"/>
          <w:divBdr>
            <w:top w:val="none" w:sz="0" w:space="0" w:color="auto"/>
            <w:left w:val="none" w:sz="0" w:space="0" w:color="auto"/>
            <w:bottom w:val="none" w:sz="0" w:space="0" w:color="auto"/>
            <w:right w:val="none" w:sz="0" w:space="0" w:color="auto"/>
          </w:divBdr>
        </w:div>
        <w:div w:id="1668511761">
          <w:marLeft w:val="0"/>
          <w:marRight w:val="0"/>
          <w:marTop w:val="0"/>
          <w:marBottom w:val="0"/>
          <w:divBdr>
            <w:top w:val="none" w:sz="0" w:space="0" w:color="auto"/>
            <w:left w:val="none" w:sz="0" w:space="0" w:color="auto"/>
            <w:bottom w:val="none" w:sz="0" w:space="0" w:color="auto"/>
            <w:right w:val="none" w:sz="0" w:space="0" w:color="auto"/>
          </w:divBdr>
        </w:div>
      </w:divsChild>
    </w:div>
    <w:div w:id="1310866847">
      <w:bodyDiv w:val="1"/>
      <w:marLeft w:val="0"/>
      <w:marRight w:val="0"/>
      <w:marTop w:val="0"/>
      <w:marBottom w:val="0"/>
      <w:divBdr>
        <w:top w:val="none" w:sz="0" w:space="0" w:color="auto"/>
        <w:left w:val="none" w:sz="0" w:space="0" w:color="auto"/>
        <w:bottom w:val="none" w:sz="0" w:space="0" w:color="auto"/>
        <w:right w:val="none" w:sz="0" w:space="0" w:color="auto"/>
      </w:divBdr>
      <w:divsChild>
        <w:div w:id="488255465">
          <w:marLeft w:val="0"/>
          <w:marRight w:val="0"/>
          <w:marTop w:val="0"/>
          <w:marBottom w:val="0"/>
          <w:divBdr>
            <w:top w:val="none" w:sz="0" w:space="0" w:color="auto"/>
            <w:left w:val="none" w:sz="0" w:space="0" w:color="auto"/>
            <w:bottom w:val="none" w:sz="0" w:space="0" w:color="auto"/>
            <w:right w:val="none" w:sz="0" w:space="0" w:color="auto"/>
          </w:divBdr>
        </w:div>
        <w:div w:id="565724056">
          <w:marLeft w:val="0"/>
          <w:marRight w:val="0"/>
          <w:marTop w:val="0"/>
          <w:marBottom w:val="0"/>
          <w:divBdr>
            <w:top w:val="none" w:sz="0" w:space="0" w:color="auto"/>
            <w:left w:val="none" w:sz="0" w:space="0" w:color="auto"/>
            <w:bottom w:val="none" w:sz="0" w:space="0" w:color="auto"/>
            <w:right w:val="none" w:sz="0" w:space="0" w:color="auto"/>
          </w:divBdr>
        </w:div>
        <w:div w:id="1251964605">
          <w:marLeft w:val="0"/>
          <w:marRight w:val="0"/>
          <w:marTop w:val="0"/>
          <w:marBottom w:val="0"/>
          <w:divBdr>
            <w:top w:val="none" w:sz="0" w:space="0" w:color="auto"/>
            <w:left w:val="none" w:sz="0" w:space="0" w:color="auto"/>
            <w:bottom w:val="none" w:sz="0" w:space="0" w:color="auto"/>
            <w:right w:val="none" w:sz="0" w:space="0" w:color="auto"/>
          </w:divBdr>
        </w:div>
        <w:div w:id="1775587237">
          <w:marLeft w:val="0"/>
          <w:marRight w:val="0"/>
          <w:marTop w:val="0"/>
          <w:marBottom w:val="0"/>
          <w:divBdr>
            <w:top w:val="none" w:sz="0" w:space="0" w:color="auto"/>
            <w:left w:val="none" w:sz="0" w:space="0" w:color="auto"/>
            <w:bottom w:val="none" w:sz="0" w:space="0" w:color="auto"/>
            <w:right w:val="none" w:sz="0" w:space="0" w:color="auto"/>
          </w:divBdr>
        </w:div>
        <w:div w:id="348988502">
          <w:marLeft w:val="0"/>
          <w:marRight w:val="0"/>
          <w:marTop w:val="0"/>
          <w:marBottom w:val="0"/>
          <w:divBdr>
            <w:top w:val="none" w:sz="0" w:space="0" w:color="auto"/>
            <w:left w:val="none" w:sz="0" w:space="0" w:color="auto"/>
            <w:bottom w:val="none" w:sz="0" w:space="0" w:color="auto"/>
            <w:right w:val="none" w:sz="0" w:space="0" w:color="auto"/>
          </w:divBdr>
        </w:div>
        <w:div w:id="385882126">
          <w:marLeft w:val="0"/>
          <w:marRight w:val="0"/>
          <w:marTop w:val="0"/>
          <w:marBottom w:val="0"/>
          <w:divBdr>
            <w:top w:val="none" w:sz="0" w:space="0" w:color="auto"/>
            <w:left w:val="none" w:sz="0" w:space="0" w:color="auto"/>
            <w:bottom w:val="none" w:sz="0" w:space="0" w:color="auto"/>
            <w:right w:val="none" w:sz="0" w:space="0" w:color="auto"/>
          </w:divBdr>
        </w:div>
        <w:div w:id="1578437466">
          <w:marLeft w:val="0"/>
          <w:marRight w:val="0"/>
          <w:marTop w:val="0"/>
          <w:marBottom w:val="0"/>
          <w:divBdr>
            <w:top w:val="none" w:sz="0" w:space="0" w:color="auto"/>
            <w:left w:val="none" w:sz="0" w:space="0" w:color="auto"/>
            <w:bottom w:val="none" w:sz="0" w:space="0" w:color="auto"/>
            <w:right w:val="none" w:sz="0" w:space="0" w:color="auto"/>
          </w:divBdr>
        </w:div>
        <w:div w:id="2026517639">
          <w:marLeft w:val="0"/>
          <w:marRight w:val="0"/>
          <w:marTop w:val="0"/>
          <w:marBottom w:val="0"/>
          <w:divBdr>
            <w:top w:val="none" w:sz="0" w:space="0" w:color="auto"/>
            <w:left w:val="none" w:sz="0" w:space="0" w:color="auto"/>
            <w:bottom w:val="none" w:sz="0" w:space="0" w:color="auto"/>
            <w:right w:val="none" w:sz="0" w:space="0" w:color="auto"/>
          </w:divBdr>
        </w:div>
        <w:div w:id="615719734">
          <w:marLeft w:val="0"/>
          <w:marRight w:val="0"/>
          <w:marTop w:val="0"/>
          <w:marBottom w:val="0"/>
          <w:divBdr>
            <w:top w:val="none" w:sz="0" w:space="0" w:color="auto"/>
            <w:left w:val="none" w:sz="0" w:space="0" w:color="auto"/>
            <w:bottom w:val="none" w:sz="0" w:space="0" w:color="auto"/>
            <w:right w:val="none" w:sz="0" w:space="0" w:color="auto"/>
          </w:divBdr>
        </w:div>
        <w:div w:id="1707482915">
          <w:marLeft w:val="0"/>
          <w:marRight w:val="0"/>
          <w:marTop w:val="0"/>
          <w:marBottom w:val="0"/>
          <w:divBdr>
            <w:top w:val="none" w:sz="0" w:space="0" w:color="auto"/>
            <w:left w:val="none" w:sz="0" w:space="0" w:color="auto"/>
            <w:bottom w:val="none" w:sz="0" w:space="0" w:color="auto"/>
            <w:right w:val="none" w:sz="0" w:space="0" w:color="auto"/>
          </w:divBdr>
        </w:div>
        <w:div w:id="430198086">
          <w:marLeft w:val="0"/>
          <w:marRight w:val="0"/>
          <w:marTop w:val="0"/>
          <w:marBottom w:val="0"/>
          <w:divBdr>
            <w:top w:val="none" w:sz="0" w:space="0" w:color="auto"/>
            <w:left w:val="none" w:sz="0" w:space="0" w:color="auto"/>
            <w:bottom w:val="none" w:sz="0" w:space="0" w:color="auto"/>
            <w:right w:val="none" w:sz="0" w:space="0" w:color="auto"/>
          </w:divBdr>
        </w:div>
        <w:div w:id="277300407">
          <w:marLeft w:val="0"/>
          <w:marRight w:val="0"/>
          <w:marTop w:val="0"/>
          <w:marBottom w:val="0"/>
          <w:divBdr>
            <w:top w:val="none" w:sz="0" w:space="0" w:color="auto"/>
            <w:left w:val="none" w:sz="0" w:space="0" w:color="auto"/>
            <w:bottom w:val="none" w:sz="0" w:space="0" w:color="auto"/>
            <w:right w:val="none" w:sz="0" w:space="0" w:color="auto"/>
          </w:divBdr>
        </w:div>
        <w:div w:id="1081173134">
          <w:marLeft w:val="0"/>
          <w:marRight w:val="0"/>
          <w:marTop w:val="0"/>
          <w:marBottom w:val="0"/>
          <w:divBdr>
            <w:top w:val="none" w:sz="0" w:space="0" w:color="auto"/>
            <w:left w:val="none" w:sz="0" w:space="0" w:color="auto"/>
            <w:bottom w:val="none" w:sz="0" w:space="0" w:color="auto"/>
            <w:right w:val="none" w:sz="0" w:space="0" w:color="auto"/>
          </w:divBdr>
        </w:div>
        <w:div w:id="1139685208">
          <w:marLeft w:val="0"/>
          <w:marRight w:val="0"/>
          <w:marTop w:val="0"/>
          <w:marBottom w:val="0"/>
          <w:divBdr>
            <w:top w:val="none" w:sz="0" w:space="0" w:color="auto"/>
            <w:left w:val="none" w:sz="0" w:space="0" w:color="auto"/>
            <w:bottom w:val="none" w:sz="0" w:space="0" w:color="auto"/>
            <w:right w:val="none" w:sz="0" w:space="0" w:color="auto"/>
          </w:divBdr>
        </w:div>
        <w:div w:id="1234899595">
          <w:marLeft w:val="0"/>
          <w:marRight w:val="0"/>
          <w:marTop w:val="0"/>
          <w:marBottom w:val="0"/>
          <w:divBdr>
            <w:top w:val="none" w:sz="0" w:space="0" w:color="auto"/>
            <w:left w:val="none" w:sz="0" w:space="0" w:color="auto"/>
            <w:bottom w:val="none" w:sz="0" w:space="0" w:color="auto"/>
            <w:right w:val="none" w:sz="0" w:space="0" w:color="auto"/>
          </w:divBdr>
        </w:div>
        <w:div w:id="1795556040">
          <w:marLeft w:val="0"/>
          <w:marRight w:val="0"/>
          <w:marTop w:val="0"/>
          <w:marBottom w:val="0"/>
          <w:divBdr>
            <w:top w:val="none" w:sz="0" w:space="0" w:color="auto"/>
            <w:left w:val="none" w:sz="0" w:space="0" w:color="auto"/>
            <w:bottom w:val="none" w:sz="0" w:space="0" w:color="auto"/>
            <w:right w:val="none" w:sz="0" w:space="0" w:color="auto"/>
          </w:divBdr>
        </w:div>
        <w:div w:id="698093085">
          <w:marLeft w:val="0"/>
          <w:marRight w:val="0"/>
          <w:marTop w:val="0"/>
          <w:marBottom w:val="0"/>
          <w:divBdr>
            <w:top w:val="none" w:sz="0" w:space="0" w:color="auto"/>
            <w:left w:val="none" w:sz="0" w:space="0" w:color="auto"/>
            <w:bottom w:val="none" w:sz="0" w:space="0" w:color="auto"/>
            <w:right w:val="none" w:sz="0" w:space="0" w:color="auto"/>
          </w:divBdr>
        </w:div>
        <w:div w:id="156580506">
          <w:marLeft w:val="0"/>
          <w:marRight w:val="0"/>
          <w:marTop w:val="0"/>
          <w:marBottom w:val="0"/>
          <w:divBdr>
            <w:top w:val="none" w:sz="0" w:space="0" w:color="auto"/>
            <w:left w:val="none" w:sz="0" w:space="0" w:color="auto"/>
            <w:bottom w:val="none" w:sz="0" w:space="0" w:color="auto"/>
            <w:right w:val="none" w:sz="0" w:space="0" w:color="auto"/>
          </w:divBdr>
        </w:div>
      </w:divsChild>
    </w:div>
    <w:div w:id="1316182823">
      <w:bodyDiv w:val="1"/>
      <w:marLeft w:val="0"/>
      <w:marRight w:val="0"/>
      <w:marTop w:val="0"/>
      <w:marBottom w:val="0"/>
      <w:divBdr>
        <w:top w:val="none" w:sz="0" w:space="0" w:color="auto"/>
        <w:left w:val="none" w:sz="0" w:space="0" w:color="auto"/>
        <w:bottom w:val="none" w:sz="0" w:space="0" w:color="auto"/>
        <w:right w:val="none" w:sz="0" w:space="0" w:color="auto"/>
      </w:divBdr>
      <w:divsChild>
        <w:div w:id="1562054450">
          <w:marLeft w:val="0"/>
          <w:marRight w:val="0"/>
          <w:marTop w:val="0"/>
          <w:marBottom w:val="0"/>
          <w:divBdr>
            <w:top w:val="none" w:sz="0" w:space="0" w:color="auto"/>
            <w:left w:val="none" w:sz="0" w:space="0" w:color="auto"/>
            <w:bottom w:val="none" w:sz="0" w:space="0" w:color="auto"/>
            <w:right w:val="none" w:sz="0" w:space="0" w:color="auto"/>
          </w:divBdr>
        </w:div>
        <w:div w:id="1864393814">
          <w:marLeft w:val="0"/>
          <w:marRight w:val="0"/>
          <w:marTop w:val="0"/>
          <w:marBottom w:val="0"/>
          <w:divBdr>
            <w:top w:val="none" w:sz="0" w:space="0" w:color="auto"/>
            <w:left w:val="none" w:sz="0" w:space="0" w:color="auto"/>
            <w:bottom w:val="none" w:sz="0" w:space="0" w:color="auto"/>
            <w:right w:val="none" w:sz="0" w:space="0" w:color="auto"/>
          </w:divBdr>
        </w:div>
        <w:div w:id="1657759324">
          <w:marLeft w:val="0"/>
          <w:marRight w:val="0"/>
          <w:marTop w:val="0"/>
          <w:marBottom w:val="0"/>
          <w:divBdr>
            <w:top w:val="none" w:sz="0" w:space="0" w:color="auto"/>
            <w:left w:val="none" w:sz="0" w:space="0" w:color="auto"/>
            <w:bottom w:val="none" w:sz="0" w:space="0" w:color="auto"/>
            <w:right w:val="none" w:sz="0" w:space="0" w:color="auto"/>
          </w:divBdr>
        </w:div>
        <w:div w:id="1997831983">
          <w:marLeft w:val="0"/>
          <w:marRight w:val="0"/>
          <w:marTop w:val="0"/>
          <w:marBottom w:val="0"/>
          <w:divBdr>
            <w:top w:val="none" w:sz="0" w:space="0" w:color="auto"/>
            <w:left w:val="none" w:sz="0" w:space="0" w:color="auto"/>
            <w:bottom w:val="none" w:sz="0" w:space="0" w:color="auto"/>
            <w:right w:val="none" w:sz="0" w:space="0" w:color="auto"/>
          </w:divBdr>
        </w:div>
        <w:div w:id="1568371584">
          <w:marLeft w:val="0"/>
          <w:marRight w:val="0"/>
          <w:marTop w:val="0"/>
          <w:marBottom w:val="0"/>
          <w:divBdr>
            <w:top w:val="none" w:sz="0" w:space="0" w:color="auto"/>
            <w:left w:val="none" w:sz="0" w:space="0" w:color="auto"/>
            <w:bottom w:val="none" w:sz="0" w:space="0" w:color="auto"/>
            <w:right w:val="none" w:sz="0" w:space="0" w:color="auto"/>
          </w:divBdr>
        </w:div>
        <w:div w:id="584849592">
          <w:marLeft w:val="0"/>
          <w:marRight w:val="0"/>
          <w:marTop w:val="0"/>
          <w:marBottom w:val="0"/>
          <w:divBdr>
            <w:top w:val="none" w:sz="0" w:space="0" w:color="auto"/>
            <w:left w:val="none" w:sz="0" w:space="0" w:color="auto"/>
            <w:bottom w:val="none" w:sz="0" w:space="0" w:color="auto"/>
            <w:right w:val="none" w:sz="0" w:space="0" w:color="auto"/>
          </w:divBdr>
        </w:div>
        <w:div w:id="1407149743">
          <w:marLeft w:val="0"/>
          <w:marRight w:val="0"/>
          <w:marTop w:val="0"/>
          <w:marBottom w:val="0"/>
          <w:divBdr>
            <w:top w:val="none" w:sz="0" w:space="0" w:color="auto"/>
            <w:left w:val="none" w:sz="0" w:space="0" w:color="auto"/>
            <w:bottom w:val="none" w:sz="0" w:space="0" w:color="auto"/>
            <w:right w:val="none" w:sz="0" w:space="0" w:color="auto"/>
          </w:divBdr>
        </w:div>
        <w:div w:id="1582443865">
          <w:marLeft w:val="0"/>
          <w:marRight w:val="0"/>
          <w:marTop w:val="0"/>
          <w:marBottom w:val="0"/>
          <w:divBdr>
            <w:top w:val="none" w:sz="0" w:space="0" w:color="auto"/>
            <w:left w:val="none" w:sz="0" w:space="0" w:color="auto"/>
            <w:bottom w:val="none" w:sz="0" w:space="0" w:color="auto"/>
            <w:right w:val="none" w:sz="0" w:space="0" w:color="auto"/>
          </w:divBdr>
        </w:div>
        <w:div w:id="1236433609">
          <w:marLeft w:val="0"/>
          <w:marRight w:val="0"/>
          <w:marTop w:val="0"/>
          <w:marBottom w:val="0"/>
          <w:divBdr>
            <w:top w:val="none" w:sz="0" w:space="0" w:color="auto"/>
            <w:left w:val="none" w:sz="0" w:space="0" w:color="auto"/>
            <w:bottom w:val="none" w:sz="0" w:space="0" w:color="auto"/>
            <w:right w:val="none" w:sz="0" w:space="0" w:color="auto"/>
          </w:divBdr>
        </w:div>
        <w:div w:id="807556927">
          <w:marLeft w:val="0"/>
          <w:marRight w:val="0"/>
          <w:marTop w:val="0"/>
          <w:marBottom w:val="0"/>
          <w:divBdr>
            <w:top w:val="none" w:sz="0" w:space="0" w:color="auto"/>
            <w:left w:val="none" w:sz="0" w:space="0" w:color="auto"/>
            <w:bottom w:val="none" w:sz="0" w:space="0" w:color="auto"/>
            <w:right w:val="none" w:sz="0" w:space="0" w:color="auto"/>
          </w:divBdr>
        </w:div>
        <w:div w:id="824786081">
          <w:marLeft w:val="0"/>
          <w:marRight w:val="0"/>
          <w:marTop w:val="0"/>
          <w:marBottom w:val="0"/>
          <w:divBdr>
            <w:top w:val="none" w:sz="0" w:space="0" w:color="auto"/>
            <w:left w:val="none" w:sz="0" w:space="0" w:color="auto"/>
            <w:bottom w:val="none" w:sz="0" w:space="0" w:color="auto"/>
            <w:right w:val="none" w:sz="0" w:space="0" w:color="auto"/>
          </w:divBdr>
        </w:div>
        <w:div w:id="2056925132">
          <w:marLeft w:val="0"/>
          <w:marRight w:val="0"/>
          <w:marTop w:val="0"/>
          <w:marBottom w:val="0"/>
          <w:divBdr>
            <w:top w:val="none" w:sz="0" w:space="0" w:color="auto"/>
            <w:left w:val="none" w:sz="0" w:space="0" w:color="auto"/>
            <w:bottom w:val="none" w:sz="0" w:space="0" w:color="auto"/>
            <w:right w:val="none" w:sz="0" w:space="0" w:color="auto"/>
          </w:divBdr>
        </w:div>
        <w:div w:id="998383380">
          <w:marLeft w:val="0"/>
          <w:marRight w:val="0"/>
          <w:marTop w:val="0"/>
          <w:marBottom w:val="0"/>
          <w:divBdr>
            <w:top w:val="none" w:sz="0" w:space="0" w:color="auto"/>
            <w:left w:val="none" w:sz="0" w:space="0" w:color="auto"/>
            <w:bottom w:val="none" w:sz="0" w:space="0" w:color="auto"/>
            <w:right w:val="none" w:sz="0" w:space="0" w:color="auto"/>
          </w:divBdr>
        </w:div>
      </w:divsChild>
    </w:div>
    <w:div w:id="1330251433">
      <w:bodyDiv w:val="1"/>
      <w:marLeft w:val="0"/>
      <w:marRight w:val="0"/>
      <w:marTop w:val="0"/>
      <w:marBottom w:val="0"/>
      <w:divBdr>
        <w:top w:val="none" w:sz="0" w:space="0" w:color="auto"/>
        <w:left w:val="none" w:sz="0" w:space="0" w:color="auto"/>
        <w:bottom w:val="none" w:sz="0" w:space="0" w:color="auto"/>
        <w:right w:val="none" w:sz="0" w:space="0" w:color="auto"/>
      </w:divBdr>
      <w:divsChild>
        <w:div w:id="1616597270">
          <w:marLeft w:val="0"/>
          <w:marRight w:val="0"/>
          <w:marTop w:val="0"/>
          <w:marBottom w:val="0"/>
          <w:divBdr>
            <w:top w:val="none" w:sz="0" w:space="0" w:color="auto"/>
            <w:left w:val="none" w:sz="0" w:space="0" w:color="auto"/>
            <w:bottom w:val="none" w:sz="0" w:space="0" w:color="auto"/>
            <w:right w:val="none" w:sz="0" w:space="0" w:color="auto"/>
          </w:divBdr>
        </w:div>
        <w:div w:id="1422602194">
          <w:marLeft w:val="0"/>
          <w:marRight w:val="0"/>
          <w:marTop w:val="0"/>
          <w:marBottom w:val="0"/>
          <w:divBdr>
            <w:top w:val="none" w:sz="0" w:space="0" w:color="auto"/>
            <w:left w:val="none" w:sz="0" w:space="0" w:color="auto"/>
            <w:bottom w:val="none" w:sz="0" w:space="0" w:color="auto"/>
            <w:right w:val="none" w:sz="0" w:space="0" w:color="auto"/>
          </w:divBdr>
        </w:div>
        <w:div w:id="840193684">
          <w:marLeft w:val="0"/>
          <w:marRight w:val="0"/>
          <w:marTop w:val="0"/>
          <w:marBottom w:val="0"/>
          <w:divBdr>
            <w:top w:val="none" w:sz="0" w:space="0" w:color="auto"/>
            <w:left w:val="none" w:sz="0" w:space="0" w:color="auto"/>
            <w:bottom w:val="none" w:sz="0" w:space="0" w:color="auto"/>
            <w:right w:val="none" w:sz="0" w:space="0" w:color="auto"/>
          </w:divBdr>
        </w:div>
        <w:div w:id="548954823">
          <w:marLeft w:val="0"/>
          <w:marRight w:val="0"/>
          <w:marTop w:val="0"/>
          <w:marBottom w:val="0"/>
          <w:divBdr>
            <w:top w:val="none" w:sz="0" w:space="0" w:color="auto"/>
            <w:left w:val="none" w:sz="0" w:space="0" w:color="auto"/>
            <w:bottom w:val="none" w:sz="0" w:space="0" w:color="auto"/>
            <w:right w:val="none" w:sz="0" w:space="0" w:color="auto"/>
          </w:divBdr>
        </w:div>
        <w:div w:id="25643338">
          <w:marLeft w:val="0"/>
          <w:marRight w:val="0"/>
          <w:marTop w:val="0"/>
          <w:marBottom w:val="0"/>
          <w:divBdr>
            <w:top w:val="none" w:sz="0" w:space="0" w:color="auto"/>
            <w:left w:val="none" w:sz="0" w:space="0" w:color="auto"/>
            <w:bottom w:val="none" w:sz="0" w:space="0" w:color="auto"/>
            <w:right w:val="none" w:sz="0" w:space="0" w:color="auto"/>
          </w:divBdr>
        </w:div>
        <w:div w:id="677926652">
          <w:marLeft w:val="0"/>
          <w:marRight w:val="0"/>
          <w:marTop w:val="0"/>
          <w:marBottom w:val="0"/>
          <w:divBdr>
            <w:top w:val="none" w:sz="0" w:space="0" w:color="auto"/>
            <w:left w:val="none" w:sz="0" w:space="0" w:color="auto"/>
            <w:bottom w:val="none" w:sz="0" w:space="0" w:color="auto"/>
            <w:right w:val="none" w:sz="0" w:space="0" w:color="auto"/>
          </w:divBdr>
        </w:div>
        <w:div w:id="497578488">
          <w:marLeft w:val="0"/>
          <w:marRight w:val="0"/>
          <w:marTop w:val="0"/>
          <w:marBottom w:val="0"/>
          <w:divBdr>
            <w:top w:val="none" w:sz="0" w:space="0" w:color="auto"/>
            <w:left w:val="none" w:sz="0" w:space="0" w:color="auto"/>
            <w:bottom w:val="none" w:sz="0" w:space="0" w:color="auto"/>
            <w:right w:val="none" w:sz="0" w:space="0" w:color="auto"/>
          </w:divBdr>
        </w:div>
        <w:div w:id="1547715788">
          <w:marLeft w:val="0"/>
          <w:marRight w:val="0"/>
          <w:marTop w:val="0"/>
          <w:marBottom w:val="0"/>
          <w:divBdr>
            <w:top w:val="none" w:sz="0" w:space="0" w:color="auto"/>
            <w:left w:val="none" w:sz="0" w:space="0" w:color="auto"/>
            <w:bottom w:val="none" w:sz="0" w:space="0" w:color="auto"/>
            <w:right w:val="none" w:sz="0" w:space="0" w:color="auto"/>
          </w:divBdr>
        </w:div>
        <w:div w:id="1859469826">
          <w:marLeft w:val="0"/>
          <w:marRight w:val="0"/>
          <w:marTop w:val="0"/>
          <w:marBottom w:val="0"/>
          <w:divBdr>
            <w:top w:val="none" w:sz="0" w:space="0" w:color="auto"/>
            <w:left w:val="none" w:sz="0" w:space="0" w:color="auto"/>
            <w:bottom w:val="none" w:sz="0" w:space="0" w:color="auto"/>
            <w:right w:val="none" w:sz="0" w:space="0" w:color="auto"/>
          </w:divBdr>
        </w:div>
        <w:div w:id="1398358516">
          <w:marLeft w:val="0"/>
          <w:marRight w:val="0"/>
          <w:marTop w:val="0"/>
          <w:marBottom w:val="0"/>
          <w:divBdr>
            <w:top w:val="none" w:sz="0" w:space="0" w:color="auto"/>
            <w:left w:val="none" w:sz="0" w:space="0" w:color="auto"/>
            <w:bottom w:val="none" w:sz="0" w:space="0" w:color="auto"/>
            <w:right w:val="none" w:sz="0" w:space="0" w:color="auto"/>
          </w:divBdr>
        </w:div>
        <w:div w:id="1424958818">
          <w:marLeft w:val="0"/>
          <w:marRight w:val="0"/>
          <w:marTop w:val="0"/>
          <w:marBottom w:val="0"/>
          <w:divBdr>
            <w:top w:val="none" w:sz="0" w:space="0" w:color="auto"/>
            <w:left w:val="none" w:sz="0" w:space="0" w:color="auto"/>
            <w:bottom w:val="none" w:sz="0" w:space="0" w:color="auto"/>
            <w:right w:val="none" w:sz="0" w:space="0" w:color="auto"/>
          </w:divBdr>
        </w:div>
        <w:div w:id="637957792">
          <w:marLeft w:val="0"/>
          <w:marRight w:val="0"/>
          <w:marTop w:val="0"/>
          <w:marBottom w:val="0"/>
          <w:divBdr>
            <w:top w:val="none" w:sz="0" w:space="0" w:color="auto"/>
            <w:left w:val="none" w:sz="0" w:space="0" w:color="auto"/>
            <w:bottom w:val="none" w:sz="0" w:space="0" w:color="auto"/>
            <w:right w:val="none" w:sz="0" w:space="0" w:color="auto"/>
          </w:divBdr>
        </w:div>
        <w:div w:id="381095478">
          <w:marLeft w:val="0"/>
          <w:marRight w:val="0"/>
          <w:marTop w:val="0"/>
          <w:marBottom w:val="0"/>
          <w:divBdr>
            <w:top w:val="none" w:sz="0" w:space="0" w:color="auto"/>
            <w:left w:val="none" w:sz="0" w:space="0" w:color="auto"/>
            <w:bottom w:val="none" w:sz="0" w:space="0" w:color="auto"/>
            <w:right w:val="none" w:sz="0" w:space="0" w:color="auto"/>
          </w:divBdr>
        </w:div>
        <w:div w:id="651100277">
          <w:marLeft w:val="0"/>
          <w:marRight w:val="0"/>
          <w:marTop w:val="0"/>
          <w:marBottom w:val="0"/>
          <w:divBdr>
            <w:top w:val="none" w:sz="0" w:space="0" w:color="auto"/>
            <w:left w:val="none" w:sz="0" w:space="0" w:color="auto"/>
            <w:bottom w:val="none" w:sz="0" w:space="0" w:color="auto"/>
            <w:right w:val="none" w:sz="0" w:space="0" w:color="auto"/>
          </w:divBdr>
        </w:div>
        <w:div w:id="497497307">
          <w:marLeft w:val="0"/>
          <w:marRight w:val="0"/>
          <w:marTop w:val="0"/>
          <w:marBottom w:val="0"/>
          <w:divBdr>
            <w:top w:val="none" w:sz="0" w:space="0" w:color="auto"/>
            <w:left w:val="none" w:sz="0" w:space="0" w:color="auto"/>
            <w:bottom w:val="none" w:sz="0" w:space="0" w:color="auto"/>
            <w:right w:val="none" w:sz="0" w:space="0" w:color="auto"/>
          </w:divBdr>
        </w:div>
        <w:div w:id="1359307266">
          <w:marLeft w:val="0"/>
          <w:marRight w:val="0"/>
          <w:marTop w:val="0"/>
          <w:marBottom w:val="0"/>
          <w:divBdr>
            <w:top w:val="none" w:sz="0" w:space="0" w:color="auto"/>
            <w:left w:val="none" w:sz="0" w:space="0" w:color="auto"/>
            <w:bottom w:val="none" w:sz="0" w:space="0" w:color="auto"/>
            <w:right w:val="none" w:sz="0" w:space="0" w:color="auto"/>
          </w:divBdr>
        </w:div>
        <w:div w:id="122969045">
          <w:marLeft w:val="0"/>
          <w:marRight w:val="0"/>
          <w:marTop w:val="0"/>
          <w:marBottom w:val="0"/>
          <w:divBdr>
            <w:top w:val="none" w:sz="0" w:space="0" w:color="auto"/>
            <w:left w:val="none" w:sz="0" w:space="0" w:color="auto"/>
            <w:bottom w:val="none" w:sz="0" w:space="0" w:color="auto"/>
            <w:right w:val="none" w:sz="0" w:space="0" w:color="auto"/>
          </w:divBdr>
        </w:div>
        <w:div w:id="482939590">
          <w:marLeft w:val="0"/>
          <w:marRight w:val="0"/>
          <w:marTop w:val="0"/>
          <w:marBottom w:val="0"/>
          <w:divBdr>
            <w:top w:val="none" w:sz="0" w:space="0" w:color="auto"/>
            <w:left w:val="none" w:sz="0" w:space="0" w:color="auto"/>
            <w:bottom w:val="none" w:sz="0" w:space="0" w:color="auto"/>
            <w:right w:val="none" w:sz="0" w:space="0" w:color="auto"/>
          </w:divBdr>
        </w:div>
        <w:div w:id="1311904658">
          <w:marLeft w:val="0"/>
          <w:marRight w:val="0"/>
          <w:marTop w:val="0"/>
          <w:marBottom w:val="0"/>
          <w:divBdr>
            <w:top w:val="none" w:sz="0" w:space="0" w:color="auto"/>
            <w:left w:val="none" w:sz="0" w:space="0" w:color="auto"/>
            <w:bottom w:val="none" w:sz="0" w:space="0" w:color="auto"/>
            <w:right w:val="none" w:sz="0" w:space="0" w:color="auto"/>
          </w:divBdr>
        </w:div>
        <w:div w:id="1493064715">
          <w:marLeft w:val="0"/>
          <w:marRight w:val="0"/>
          <w:marTop w:val="0"/>
          <w:marBottom w:val="0"/>
          <w:divBdr>
            <w:top w:val="none" w:sz="0" w:space="0" w:color="auto"/>
            <w:left w:val="none" w:sz="0" w:space="0" w:color="auto"/>
            <w:bottom w:val="none" w:sz="0" w:space="0" w:color="auto"/>
            <w:right w:val="none" w:sz="0" w:space="0" w:color="auto"/>
          </w:divBdr>
        </w:div>
        <w:div w:id="1163664999">
          <w:marLeft w:val="0"/>
          <w:marRight w:val="0"/>
          <w:marTop w:val="0"/>
          <w:marBottom w:val="0"/>
          <w:divBdr>
            <w:top w:val="none" w:sz="0" w:space="0" w:color="auto"/>
            <w:left w:val="none" w:sz="0" w:space="0" w:color="auto"/>
            <w:bottom w:val="none" w:sz="0" w:space="0" w:color="auto"/>
            <w:right w:val="none" w:sz="0" w:space="0" w:color="auto"/>
          </w:divBdr>
        </w:div>
        <w:div w:id="1759137914">
          <w:marLeft w:val="0"/>
          <w:marRight w:val="0"/>
          <w:marTop w:val="0"/>
          <w:marBottom w:val="0"/>
          <w:divBdr>
            <w:top w:val="none" w:sz="0" w:space="0" w:color="auto"/>
            <w:left w:val="none" w:sz="0" w:space="0" w:color="auto"/>
            <w:bottom w:val="none" w:sz="0" w:space="0" w:color="auto"/>
            <w:right w:val="none" w:sz="0" w:space="0" w:color="auto"/>
          </w:divBdr>
        </w:div>
        <w:div w:id="1741828953">
          <w:marLeft w:val="0"/>
          <w:marRight w:val="0"/>
          <w:marTop w:val="0"/>
          <w:marBottom w:val="0"/>
          <w:divBdr>
            <w:top w:val="none" w:sz="0" w:space="0" w:color="auto"/>
            <w:left w:val="none" w:sz="0" w:space="0" w:color="auto"/>
            <w:bottom w:val="none" w:sz="0" w:space="0" w:color="auto"/>
            <w:right w:val="none" w:sz="0" w:space="0" w:color="auto"/>
          </w:divBdr>
        </w:div>
        <w:div w:id="2097558277">
          <w:marLeft w:val="0"/>
          <w:marRight w:val="0"/>
          <w:marTop w:val="0"/>
          <w:marBottom w:val="0"/>
          <w:divBdr>
            <w:top w:val="none" w:sz="0" w:space="0" w:color="auto"/>
            <w:left w:val="none" w:sz="0" w:space="0" w:color="auto"/>
            <w:bottom w:val="none" w:sz="0" w:space="0" w:color="auto"/>
            <w:right w:val="none" w:sz="0" w:space="0" w:color="auto"/>
          </w:divBdr>
        </w:div>
        <w:div w:id="1468545349">
          <w:marLeft w:val="0"/>
          <w:marRight w:val="0"/>
          <w:marTop w:val="0"/>
          <w:marBottom w:val="0"/>
          <w:divBdr>
            <w:top w:val="none" w:sz="0" w:space="0" w:color="auto"/>
            <w:left w:val="none" w:sz="0" w:space="0" w:color="auto"/>
            <w:bottom w:val="none" w:sz="0" w:space="0" w:color="auto"/>
            <w:right w:val="none" w:sz="0" w:space="0" w:color="auto"/>
          </w:divBdr>
        </w:div>
        <w:div w:id="382943617">
          <w:marLeft w:val="0"/>
          <w:marRight w:val="0"/>
          <w:marTop w:val="0"/>
          <w:marBottom w:val="0"/>
          <w:divBdr>
            <w:top w:val="none" w:sz="0" w:space="0" w:color="auto"/>
            <w:left w:val="none" w:sz="0" w:space="0" w:color="auto"/>
            <w:bottom w:val="none" w:sz="0" w:space="0" w:color="auto"/>
            <w:right w:val="none" w:sz="0" w:space="0" w:color="auto"/>
          </w:divBdr>
        </w:div>
        <w:div w:id="2073429885">
          <w:marLeft w:val="0"/>
          <w:marRight w:val="0"/>
          <w:marTop w:val="0"/>
          <w:marBottom w:val="0"/>
          <w:divBdr>
            <w:top w:val="none" w:sz="0" w:space="0" w:color="auto"/>
            <w:left w:val="none" w:sz="0" w:space="0" w:color="auto"/>
            <w:bottom w:val="none" w:sz="0" w:space="0" w:color="auto"/>
            <w:right w:val="none" w:sz="0" w:space="0" w:color="auto"/>
          </w:divBdr>
        </w:div>
        <w:div w:id="1066337578">
          <w:marLeft w:val="0"/>
          <w:marRight w:val="0"/>
          <w:marTop w:val="0"/>
          <w:marBottom w:val="0"/>
          <w:divBdr>
            <w:top w:val="none" w:sz="0" w:space="0" w:color="auto"/>
            <w:left w:val="none" w:sz="0" w:space="0" w:color="auto"/>
            <w:bottom w:val="none" w:sz="0" w:space="0" w:color="auto"/>
            <w:right w:val="none" w:sz="0" w:space="0" w:color="auto"/>
          </w:divBdr>
        </w:div>
        <w:div w:id="859706674">
          <w:marLeft w:val="0"/>
          <w:marRight w:val="0"/>
          <w:marTop w:val="0"/>
          <w:marBottom w:val="0"/>
          <w:divBdr>
            <w:top w:val="none" w:sz="0" w:space="0" w:color="auto"/>
            <w:left w:val="none" w:sz="0" w:space="0" w:color="auto"/>
            <w:bottom w:val="none" w:sz="0" w:space="0" w:color="auto"/>
            <w:right w:val="none" w:sz="0" w:space="0" w:color="auto"/>
          </w:divBdr>
        </w:div>
        <w:div w:id="845636361">
          <w:marLeft w:val="0"/>
          <w:marRight w:val="0"/>
          <w:marTop w:val="0"/>
          <w:marBottom w:val="0"/>
          <w:divBdr>
            <w:top w:val="none" w:sz="0" w:space="0" w:color="auto"/>
            <w:left w:val="none" w:sz="0" w:space="0" w:color="auto"/>
            <w:bottom w:val="none" w:sz="0" w:space="0" w:color="auto"/>
            <w:right w:val="none" w:sz="0" w:space="0" w:color="auto"/>
          </w:divBdr>
        </w:div>
        <w:div w:id="2127656675">
          <w:marLeft w:val="0"/>
          <w:marRight w:val="0"/>
          <w:marTop w:val="0"/>
          <w:marBottom w:val="0"/>
          <w:divBdr>
            <w:top w:val="none" w:sz="0" w:space="0" w:color="auto"/>
            <w:left w:val="none" w:sz="0" w:space="0" w:color="auto"/>
            <w:bottom w:val="none" w:sz="0" w:space="0" w:color="auto"/>
            <w:right w:val="none" w:sz="0" w:space="0" w:color="auto"/>
          </w:divBdr>
        </w:div>
        <w:div w:id="514853354">
          <w:marLeft w:val="0"/>
          <w:marRight w:val="0"/>
          <w:marTop w:val="0"/>
          <w:marBottom w:val="0"/>
          <w:divBdr>
            <w:top w:val="none" w:sz="0" w:space="0" w:color="auto"/>
            <w:left w:val="none" w:sz="0" w:space="0" w:color="auto"/>
            <w:bottom w:val="none" w:sz="0" w:space="0" w:color="auto"/>
            <w:right w:val="none" w:sz="0" w:space="0" w:color="auto"/>
          </w:divBdr>
        </w:div>
      </w:divsChild>
    </w:div>
    <w:div w:id="1353846727">
      <w:bodyDiv w:val="1"/>
      <w:marLeft w:val="0"/>
      <w:marRight w:val="0"/>
      <w:marTop w:val="0"/>
      <w:marBottom w:val="0"/>
      <w:divBdr>
        <w:top w:val="none" w:sz="0" w:space="0" w:color="auto"/>
        <w:left w:val="none" w:sz="0" w:space="0" w:color="auto"/>
        <w:bottom w:val="none" w:sz="0" w:space="0" w:color="auto"/>
        <w:right w:val="none" w:sz="0" w:space="0" w:color="auto"/>
      </w:divBdr>
      <w:divsChild>
        <w:div w:id="1433626850">
          <w:marLeft w:val="0"/>
          <w:marRight w:val="0"/>
          <w:marTop w:val="0"/>
          <w:marBottom w:val="0"/>
          <w:divBdr>
            <w:top w:val="none" w:sz="0" w:space="0" w:color="auto"/>
            <w:left w:val="none" w:sz="0" w:space="0" w:color="auto"/>
            <w:bottom w:val="none" w:sz="0" w:space="0" w:color="auto"/>
            <w:right w:val="none" w:sz="0" w:space="0" w:color="auto"/>
          </w:divBdr>
        </w:div>
        <w:div w:id="1223642116">
          <w:marLeft w:val="0"/>
          <w:marRight w:val="0"/>
          <w:marTop w:val="0"/>
          <w:marBottom w:val="0"/>
          <w:divBdr>
            <w:top w:val="none" w:sz="0" w:space="0" w:color="auto"/>
            <w:left w:val="none" w:sz="0" w:space="0" w:color="auto"/>
            <w:bottom w:val="none" w:sz="0" w:space="0" w:color="auto"/>
            <w:right w:val="none" w:sz="0" w:space="0" w:color="auto"/>
          </w:divBdr>
        </w:div>
        <w:div w:id="1208641694">
          <w:marLeft w:val="0"/>
          <w:marRight w:val="0"/>
          <w:marTop w:val="0"/>
          <w:marBottom w:val="0"/>
          <w:divBdr>
            <w:top w:val="none" w:sz="0" w:space="0" w:color="auto"/>
            <w:left w:val="none" w:sz="0" w:space="0" w:color="auto"/>
            <w:bottom w:val="none" w:sz="0" w:space="0" w:color="auto"/>
            <w:right w:val="none" w:sz="0" w:space="0" w:color="auto"/>
          </w:divBdr>
        </w:div>
        <w:div w:id="766968646">
          <w:marLeft w:val="0"/>
          <w:marRight w:val="0"/>
          <w:marTop w:val="0"/>
          <w:marBottom w:val="0"/>
          <w:divBdr>
            <w:top w:val="none" w:sz="0" w:space="0" w:color="auto"/>
            <w:left w:val="none" w:sz="0" w:space="0" w:color="auto"/>
            <w:bottom w:val="none" w:sz="0" w:space="0" w:color="auto"/>
            <w:right w:val="none" w:sz="0" w:space="0" w:color="auto"/>
          </w:divBdr>
        </w:div>
        <w:div w:id="325474675">
          <w:marLeft w:val="0"/>
          <w:marRight w:val="0"/>
          <w:marTop w:val="0"/>
          <w:marBottom w:val="0"/>
          <w:divBdr>
            <w:top w:val="none" w:sz="0" w:space="0" w:color="auto"/>
            <w:left w:val="none" w:sz="0" w:space="0" w:color="auto"/>
            <w:bottom w:val="none" w:sz="0" w:space="0" w:color="auto"/>
            <w:right w:val="none" w:sz="0" w:space="0" w:color="auto"/>
          </w:divBdr>
        </w:div>
        <w:div w:id="910888538">
          <w:marLeft w:val="0"/>
          <w:marRight w:val="0"/>
          <w:marTop w:val="0"/>
          <w:marBottom w:val="0"/>
          <w:divBdr>
            <w:top w:val="none" w:sz="0" w:space="0" w:color="auto"/>
            <w:left w:val="none" w:sz="0" w:space="0" w:color="auto"/>
            <w:bottom w:val="none" w:sz="0" w:space="0" w:color="auto"/>
            <w:right w:val="none" w:sz="0" w:space="0" w:color="auto"/>
          </w:divBdr>
        </w:div>
        <w:div w:id="824858117">
          <w:marLeft w:val="0"/>
          <w:marRight w:val="0"/>
          <w:marTop w:val="0"/>
          <w:marBottom w:val="0"/>
          <w:divBdr>
            <w:top w:val="none" w:sz="0" w:space="0" w:color="auto"/>
            <w:left w:val="none" w:sz="0" w:space="0" w:color="auto"/>
            <w:bottom w:val="none" w:sz="0" w:space="0" w:color="auto"/>
            <w:right w:val="none" w:sz="0" w:space="0" w:color="auto"/>
          </w:divBdr>
        </w:div>
        <w:div w:id="452755087">
          <w:marLeft w:val="0"/>
          <w:marRight w:val="0"/>
          <w:marTop w:val="0"/>
          <w:marBottom w:val="0"/>
          <w:divBdr>
            <w:top w:val="none" w:sz="0" w:space="0" w:color="auto"/>
            <w:left w:val="none" w:sz="0" w:space="0" w:color="auto"/>
            <w:bottom w:val="none" w:sz="0" w:space="0" w:color="auto"/>
            <w:right w:val="none" w:sz="0" w:space="0" w:color="auto"/>
          </w:divBdr>
        </w:div>
        <w:div w:id="1361126275">
          <w:marLeft w:val="0"/>
          <w:marRight w:val="0"/>
          <w:marTop w:val="0"/>
          <w:marBottom w:val="0"/>
          <w:divBdr>
            <w:top w:val="none" w:sz="0" w:space="0" w:color="auto"/>
            <w:left w:val="none" w:sz="0" w:space="0" w:color="auto"/>
            <w:bottom w:val="none" w:sz="0" w:space="0" w:color="auto"/>
            <w:right w:val="none" w:sz="0" w:space="0" w:color="auto"/>
          </w:divBdr>
        </w:div>
        <w:div w:id="1830557369">
          <w:marLeft w:val="0"/>
          <w:marRight w:val="0"/>
          <w:marTop w:val="0"/>
          <w:marBottom w:val="0"/>
          <w:divBdr>
            <w:top w:val="none" w:sz="0" w:space="0" w:color="auto"/>
            <w:left w:val="none" w:sz="0" w:space="0" w:color="auto"/>
            <w:bottom w:val="none" w:sz="0" w:space="0" w:color="auto"/>
            <w:right w:val="none" w:sz="0" w:space="0" w:color="auto"/>
          </w:divBdr>
        </w:div>
        <w:div w:id="1489400634">
          <w:marLeft w:val="0"/>
          <w:marRight w:val="0"/>
          <w:marTop w:val="0"/>
          <w:marBottom w:val="0"/>
          <w:divBdr>
            <w:top w:val="none" w:sz="0" w:space="0" w:color="auto"/>
            <w:left w:val="none" w:sz="0" w:space="0" w:color="auto"/>
            <w:bottom w:val="none" w:sz="0" w:space="0" w:color="auto"/>
            <w:right w:val="none" w:sz="0" w:space="0" w:color="auto"/>
          </w:divBdr>
        </w:div>
        <w:div w:id="836924133">
          <w:marLeft w:val="0"/>
          <w:marRight w:val="0"/>
          <w:marTop w:val="0"/>
          <w:marBottom w:val="0"/>
          <w:divBdr>
            <w:top w:val="none" w:sz="0" w:space="0" w:color="auto"/>
            <w:left w:val="none" w:sz="0" w:space="0" w:color="auto"/>
            <w:bottom w:val="none" w:sz="0" w:space="0" w:color="auto"/>
            <w:right w:val="none" w:sz="0" w:space="0" w:color="auto"/>
          </w:divBdr>
        </w:div>
        <w:div w:id="1856772418">
          <w:marLeft w:val="0"/>
          <w:marRight w:val="0"/>
          <w:marTop w:val="0"/>
          <w:marBottom w:val="0"/>
          <w:divBdr>
            <w:top w:val="none" w:sz="0" w:space="0" w:color="auto"/>
            <w:left w:val="none" w:sz="0" w:space="0" w:color="auto"/>
            <w:bottom w:val="none" w:sz="0" w:space="0" w:color="auto"/>
            <w:right w:val="none" w:sz="0" w:space="0" w:color="auto"/>
          </w:divBdr>
        </w:div>
        <w:div w:id="114762034">
          <w:marLeft w:val="0"/>
          <w:marRight w:val="0"/>
          <w:marTop w:val="0"/>
          <w:marBottom w:val="0"/>
          <w:divBdr>
            <w:top w:val="none" w:sz="0" w:space="0" w:color="auto"/>
            <w:left w:val="none" w:sz="0" w:space="0" w:color="auto"/>
            <w:bottom w:val="none" w:sz="0" w:space="0" w:color="auto"/>
            <w:right w:val="none" w:sz="0" w:space="0" w:color="auto"/>
          </w:divBdr>
        </w:div>
        <w:div w:id="457376673">
          <w:marLeft w:val="0"/>
          <w:marRight w:val="0"/>
          <w:marTop w:val="0"/>
          <w:marBottom w:val="0"/>
          <w:divBdr>
            <w:top w:val="none" w:sz="0" w:space="0" w:color="auto"/>
            <w:left w:val="none" w:sz="0" w:space="0" w:color="auto"/>
            <w:bottom w:val="none" w:sz="0" w:space="0" w:color="auto"/>
            <w:right w:val="none" w:sz="0" w:space="0" w:color="auto"/>
          </w:divBdr>
        </w:div>
        <w:div w:id="1186098154">
          <w:marLeft w:val="0"/>
          <w:marRight w:val="0"/>
          <w:marTop w:val="0"/>
          <w:marBottom w:val="0"/>
          <w:divBdr>
            <w:top w:val="none" w:sz="0" w:space="0" w:color="auto"/>
            <w:left w:val="none" w:sz="0" w:space="0" w:color="auto"/>
            <w:bottom w:val="none" w:sz="0" w:space="0" w:color="auto"/>
            <w:right w:val="none" w:sz="0" w:space="0" w:color="auto"/>
          </w:divBdr>
        </w:div>
        <w:div w:id="116146977">
          <w:marLeft w:val="0"/>
          <w:marRight w:val="0"/>
          <w:marTop w:val="0"/>
          <w:marBottom w:val="0"/>
          <w:divBdr>
            <w:top w:val="none" w:sz="0" w:space="0" w:color="auto"/>
            <w:left w:val="none" w:sz="0" w:space="0" w:color="auto"/>
            <w:bottom w:val="none" w:sz="0" w:space="0" w:color="auto"/>
            <w:right w:val="none" w:sz="0" w:space="0" w:color="auto"/>
          </w:divBdr>
        </w:div>
        <w:div w:id="1946620279">
          <w:marLeft w:val="0"/>
          <w:marRight w:val="0"/>
          <w:marTop w:val="0"/>
          <w:marBottom w:val="0"/>
          <w:divBdr>
            <w:top w:val="none" w:sz="0" w:space="0" w:color="auto"/>
            <w:left w:val="none" w:sz="0" w:space="0" w:color="auto"/>
            <w:bottom w:val="none" w:sz="0" w:space="0" w:color="auto"/>
            <w:right w:val="none" w:sz="0" w:space="0" w:color="auto"/>
          </w:divBdr>
        </w:div>
        <w:div w:id="70081377">
          <w:marLeft w:val="0"/>
          <w:marRight w:val="0"/>
          <w:marTop w:val="0"/>
          <w:marBottom w:val="0"/>
          <w:divBdr>
            <w:top w:val="none" w:sz="0" w:space="0" w:color="auto"/>
            <w:left w:val="none" w:sz="0" w:space="0" w:color="auto"/>
            <w:bottom w:val="none" w:sz="0" w:space="0" w:color="auto"/>
            <w:right w:val="none" w:sz="0" w:space="0" w:color="auto"/>
          </w:divBdr>
        </w:div>
        <w:div w:id="831991395">
          <w:marLeft w:val="0"/>
          <w:marRight w:val="0"/>
          <w:marTop w:val="0"/>
          <w:marBottom w:val="0"/>
          <w:divBdr>
            <w:top w:val="none" w:sz="0" w:space="0" w:color="auto"/>
            <w:left w:val="none" w:sz="0" w:space="0" w:color="auto"/>
            <w:bottom w:val="none" w:sz="0" w:space="0" w:color="auto"/>
            <w:right w:val="none" w:sz="0" w:space="0" w:color="auto"/>
          </w:divBdr>
        </w:div>
        <w:div w:id="322859291">
          <w:marLeft w:val="0"/>
          <w:marRight w:val="0"/>
          <w:marTop w:val="0"/>
          <w:marBottom w:val="0"/>
          <w:divBdr>
            <w:top w:val="none" w:sz="0" w:space="0" w:color="auto"/>
            <w:left w:val="none" w:sz="0" w:space="0" w:color="auto"/>
            <w:bottom w:val="none" w:sz="0" w:space="0" w:color="auto"/>
            <w:right w:val="none" w:sz="0" w:space="0" w:color="auto"/>
          </w:divBdr>
        </w:div>
        <w:div w:id="1164474643">
          <w:marLeft w:val="0"/>
          <w:marRight w:val="0"/>
          <w:marTop w:val="0"/>
          <w:marBottom w:val="0"/>
          <w:divBdr>
            <w:top w:val="none" w:sz="0" w:space="0" w:color="auto"/>
            <w:left w:val="none" w:sz="0" w:space="0" w:color="auto"/>
            <w:bottom w:val="none" w:sz="0" w:space="0" w:color="auto"/>
            <w:right w:val="none" w:sz="0" w:space="0" w:color="auto"/>
          </w:divBdr>
        </w:div>
        <w:div w:id="1893879489">
          <w:marLeft w:val="0"/>
          <w:marRight w:val="0"/>
          <w:marTop w:val="0"/>
          <w:marBottom w:val="0"/>
          <w:divBdr>
            <w:top w:val="none" w:sz="0" w:space="0" w:color="auto"/>
            <w:left w:val="none" w:sz="0" w:space="0" w:color="auto"/>
            <w:bottom w:val="none" w:sz="0" w:space="0" w:color="auto"/>
            <w:right w:val="none" w:sz="0" w:space="0" w:color="auto"/>
          </w:divBdr>
        </w:div>
        <w:div w:id="1901213168">
          <w:marLeft w:val="0"/>
          <w:marRight w:val="0"/>
          <w:marTop w:val="0"/>
          <w:marBottom w:val="0"/>
          <w:divBdr>
            <w:top w:val="none" w:sz="0" w:space="0" w:color="auto"/>
            <w:left w:val="none" w:sz="0" w:space="0" w:color="auto"/>
            <w:bottom w:val="none" w:sz="0" w:space="0" w:color="auto"/>
            <w:right w:val="none" w:sz="0" w:space="0" w:color="auto"/>
          </w:divBdr>
        </w:div>
        <w:div w:id="1662389749">
          <w:marLeft w:val="0"/>
          <w:marRight w:val="0"/>
          <w:marTop w:val="0"/>
          <w:marBottom w:val="0"/>
          <w:divBdr>
            <w:top w:val="none" w:sz="0" w:space="0" w:color="auto"/>
            <w:left w:val="none" w:sz="0" w:space="0" w:color="auto"/>
            <w:bottom w:val="none" w:sz="0" w:space="0" w:color="auto"/>
            <w:right w:val="none" w:sz="0" w:space="0" w:color="auto"/>
          </w:divBdr>
        </w:div>
        <w:div w:id="2071729159">
          <w:marLeft w:val="0"/>
          <w:marRight w:val="0"/>
          <w:marTop w:val="0"/>
          <w:marBottom w:val="0"/>
          <w:divBdr>
            <w:top w:val="none" w:sz="0" w:space="0" w:color="auto"/>
            <w:left w:val="none" w:sz="0" w:space="0" w:color="auto"/>
            <w:bottom w:val="none" w:sz="0" w:space="0" w:color="auto"/>
            <w:right w:val="none" w:sz="0" w:space="0" w:color="auto"/>
          </w:divBdr>
        </w:div>
      </w:divsChild>
    </w:div>
    <w:div w:id="1374116679">
      <w:bodyDiv w:val="1"/>
      <w:marLeft w:val="0"/>
      <w:marRight w:val="0"/>
      <w:marTop w:val="0"/>
      <w:marBottom w:val="0"/>
      <w:divBdr>
        <w:top w:val="none" w:sz="0" w:space="0" w:color="auto"/>
        <w:left w:val="none" w:sz="0" w:space="0" w:color="auto"/>
        <w:bottom w:val="none" w:sz="0" w:space="0" w:color="auto"/>
        <w:right w:val="none" w:sz="0" w:space="0" w:color="auto"/>
      </w:divBdr>
      <w:divsChild>
        <w:div w:id="1820337824">
          <w:marLeft w:val="0"/>
          <w:marRight w:val="0"/>
          <w:marTop w:val="0"/>
          <w:marBottom w:val="0"/>
          <w:divBdr>
            <w:top w:val="none" w:sz="0" w:space="0" w:color="auto"/>
            <w:left w:val="none" w:sz="0" w:space="0" w:color="auto"/>
            <w:bottom w:val="none" w:sz="0" w:space="0" w:color="auto"/>
            <w:right w:val="none" w:sz="0" w:space="0" w:color="auto"/>
          </w:divBdr>
        </w:div>
        <w:div w:id="1720787064">
          <w:marLeft w:val="0"/>
          <w:marRight w:val="0"/>
          <w:marTop w:val="0"/>
          <w:marBottom w:val="0"/>
          <w:divBdr>
            <w:top w:val="none" w:sz="0" w:space="0" w:color="auto"/>
            <w:left w:val="none" w:sz="0" w:space="0" w:color="auto"/>
            <w:bottom w:val="none" w:sz="0" w:space="0" w:color="auto"/>
            <w:right w:val="none" w:sz="0" w:space="0" w:color="auto"/>
          </w:divBdr>
        </w:div>
        <w:div w:id="734083423">
          <w:marLeft w:val="0"/>
          <w:marRight w:val="0"/>
          <w:marTop w:val="0"/>
          <w:marBottom w:val="0"/>
          <w:divBdr>
            <w:top w:val="none" w:sz="0" w:space="0" w:color="auto"/>
            <w:left w:val="none" w:sz="0" w:space="0" w:color="auto"/>
            <w:bottom w:val="none" w:sz="0" w:space="0" w:color="auto"/>
            <w:right w:val="none" w:sz="0" w:space="0" w:color="auto"/>
          </w:divBdr>
        </w:div>
        <w:div w:id="2083864280">
          <w:marLeft w:val="0"/>
          <w:marRight w:val="0"/>
          <w:marTop w:val="0"/>
          <w:marBottom w:val="0"/>
          <w:divBdr>
            <w:top w:val="none" w:sz="0" w:space="0" w:color="auto"/>
            <w:left w:val="none" w:sz="0" w:space="0" w:color="auto"/>
            <w:bottom w:val="none" w:sz="0" w:space="0" w:color="auto"/>
            <w:right w:val="none" w:sz="0" w:space="0" w:color="auto"/>
          </w:divBdr>
        </w:div>
        <w:div w:id="70010879">
          <w:marLeft w:val="0"/>
          <w:marRight w:val="0"/>
          <w:marTop w:val="0"/>
          <w:marBottom w:val="0"/>
          <w:divBdr>
            <w:top w:val="none" w:sz="0" w:space="0" w:color="auto"/>
            <w:left w:val="none" w:sz="0" w:space="0" w:color="auto"/>
            <w:bottom w:val="none" w:sz="0" w:space="0" w:color="auto"/>
            <w:right w:val="none" w:sz="0" w:space="0" w:color="auto"/>
          </w:divBdr>
        </w:div>
        <w:div w:id="783421465">
          <w:marLeft w:val="0"/>
          <w:marRight w:val="0"/>
          <w:marTop w:val="0"/>
          <w:marBottom w:val="0"/>
          <w:divBdr>
            <w:top w:val="none" w:sz="0" w:space="0" w:color="auto"/>
            <w:left w:val="none" w:sz="0" w:space="0" w:color="auto"/>
            <w:bottom w:val="none" w:sz="0" w:space="0" w:color="auto"/>
            <w:right w:val="none" w:sz="0" w:space="0" w:color="auto"/>
          </w:divBdr>
        </w:div>
        <w:div w:id="512113453">
          <w:marLeft w:val="0"/>
          <w:marRight w:val="0"/>
          <w:marTop w:val="0"/>
          <w:marBottom w:val="0"/>
          <w:divBdr>
            <w:top w:val="none" w:sz="0" w:space="0" w:color="auto"/>
            <w:left w:val="none" w:sz="0" w:space="0" w:color="auto"/>
            <w:bottom w:val="none" w:sz="0" w:space="0" w:color="auto"/>
            <w:right w:val="none" w:sz="0" w:space="0" w:color="auto"/>
          </w:divBdr>
        </w:div>
        <w:div w:id="1270088038">
          <w:marLeft w:val="0"/>
          <w:marRight w:val="0"/>
          <w:marTop w:val="0"/>
          <w:marBottom w:val="0"/>
          <w:divBdr>
            <w:top w:val="none" w:sz="0" w:space="0" w:color="auto"/>
            <w:left w:val="none" w:sz="0" w:space="0" w:color="auto"/>
            <w:bottom w:val="none" w:sz="0" w:space="0" w:color="auto"/>
            <w:right w:val="none" w:sz="0" w:space="0" w:color="auto"/>
          </w:divBdr>
        </w:div>
        <w:div w:id="836920906">
          <w:marLeft w:val="0"/>
          <w:marRight w:val="0"/>
          <w:marTop w:val="0"/>
          <w:marBottom w:val="0"/>
          <w:divBdr>
            <w:top w:val="none" w:sz="0" w:space="0" w:color="auto"/>
            <w:left w:val="none" w:sz="0" w:space="0" w:color="auto"/>
            <w:bottom w:val="none" w:sz="0" w:space="0" w:color="auto"/>
            <w:right w:val="none" w:sz="0" w:space="0" w:color="auto"/>
          </w:divBdr>
        </w:div>
        <w:div w:id="1311206133">
          <w:marLeft w:val="0"/>
          <w:marRight w:val="0"/>
          <w:marTop w:val="0"/>
          <w:marBottom w:val="0"/>
          <w:divBdr>
            <w:top w:val="none" w:sz="0" w:space="0" w:color="auto"/>
            <w:left w:val="none" w:sz="0" w:space="0" w:color="auto"/>
            <w:bottom w:val="none" w:sz="0" w:space="0" w:color="auto"/>
            <w:right w:val="none" w:sz="0" w:space="0" w:color="auto"/>
          </w:divBdr>
        </w:div>
        <w:div w:id="1754234079">
          <w:marLeft w:val="0"/>
          <w:marRight w:val="0"/>
          <w:marTop w:val="0"/>
          <w:marBottom w:val="0"/>
          <w:divBdr>
            <w:top w:val="none" w:sz="0" w:space="0" w:color="auto"/>
            <w:left w:val="none" w:sz="0" w:space="0" w:color="auto"/>
            <w:bottom w:val="none" w:sz="0" w:space="0" w:color="auto"/>
            <w:right w:val="none" w:sz="0" w:space="0" w:color="auto"/>
          </w:divBdr>
        </w:div>
        <w:div w:id="875700391">
          <w:marLeft w:val="0"/>
          <w:marRight w:val="0"/>
          <w:marTop w:val="0"/>
          <w:marBottom w:val="0"/>
          <w:divBdr>
            <w:top w:val="none" w:sz="0" w:space="0" w:color="auto"/>
            <w:left w:val="none" w:sz="0" w:space="0" w:color="auto"/>
            <w:bottom w:val="none" w:sz="0" w:space="0" w:color="auto"/>
            <w:right w:val="none" w:sz="0" w:space="0" w:color="auto"/>
          </w:divBdr>
        </w:div>
        <w:div w:id="714542636">
          <w:marLeft w:val="0"/>
          <w:marRight w:val="0"/>
          <w:marTop w:val="0"/>
          <w:marBottom w:val="0"/>
          <w:divBdr>
            <w:top w:val="none" w:sz="0" w:space="0" w:color="auto"/>
            <w:left w:val="none" w:sz="0" w:space="0" w:color="auto"/>
            <w:bottom w:val="none" w:sz="0" w:space="0" w:color="auto"/>
            <w:right w:val="none" w:sz="0" w:space="0" w:color="auto"/>
          </w:divBdr>
        </w:div>
        <w:div w:id="661814089">
          <w:marLeft w:val="0"/>
          <w:marRight w:val="0"/>
          <w:marTop w:val="0"/>
          <w:marBottom w:val="0"/>
          <w:divBdr>
            <w:top w:val="none" w:sz="0" w:space="0" w:color="auto"/>
            <w:left w:val="none" w:sz="0" w:space="0" w:color="auto"/>
            <w:bottom w:val="none" w:sz="0" w:space="0" w:color="auto"/>
            <w:right w:val="none" w:sz="0" w:space="0" w:color="auto"/>
          </w:divBdr>
        </w:div>
        <w:div w:id="1233546646">
          <w:marLeft w:val="0"/>
          <w:marRight w:val="0"/>
          <w:marTop w:val="0"/>
          <w:marBottom w:val="0"/>
          <w:divBdr>
            <w:top w:val="none" w:sz="0" w:space="0" w:color="auto"/>
            <w:left w:val="none" w:sz="0" w:space="0" w:color="auto"/>
            <w:bottom w:val="none" w:sz="0" w:space="0" w:color="auto"/>
            <w:right w:val="none" w:sz="0" w:space="0" w:color="auto"/>
          </w:divBdr>
        </w:div>
        <w:div w:id="826165945">
          <w:marLeft w:val="0"/>
          <w:marRight w:val="0"/>
          <w:marTop w:val="0"/>
          <w:marBottom w:val="0"/>
          <w:divBdr>
            <w:top w:val="none" w:sz="0" w:space="0" w:color="auto"/>
            <w:left w:val="none" w:sz="0" w:space="0" w:color="auto"/>
            <w:bottom w:val="none" w:sz="0" w:space="0" w:color="auto"/>
            <w:right w:val="none" w:sz="0" w:space="0" w:color="auto"/>
          </w:divBdr>
        </w:div>
        <w:div w:id="1225067669">
          <w:marLeft w:val="0"/>
          <w:marRight w:val="0"/>
          <w:marTop w:val="0"/>
          <w:marBottom w:val="0"/>
          <w:divBdr>
            <w:top w:val="none" w:sz="0" w:space="0" w:color="auto"/>
            <w:left w:val="none" w:sz="0" w:space="0" w:color="auto"/>
            <w:bottom w:val="none" w:sz="0" w:space="0" w:color="auto"/>
            <w:right w:val="none" w:sz="0" w:space="0" w:color="auto"/>
          </w:divBdr>
        </w:div>
        <w:div w:id="1113668764">
          <w:marLeft w:val="0"/>
          <w:marRight w:val="0"/>
          <w:marTop w:val="0"/>
          <w:marBottom w:val="0"/>
          <w:divBdr>
            <w:top w:val="none" w:sz="0" w:space="0" w:color="auto"/>
            <w:left w:val="none" w:sz="0" w:space="0" w:color="auto"/>
            <w:bottom w:val="none" w:sz="0" w:space="0" w:color="auto"/>
            <w:right w:val="none" w:sz="0" w:space="0" w:color="auto"/>
          </w:divBdr>
        </w:div>
        <w:div w:id="1068917444">
          <w:marLeft w:val="0"/>
          <w:marRight w:val="0"/>
          <w:marTop w:val="0"/>
          <w:marBottom w:val="0"/>
          <w:divBdr>
            <w:top w:val="none" w:sz="0" w:space="0" w:color="auto"/>
            <w:left w:val="none" w:sz="0" w:space="0" w:color="auto"/>
            <w:bottom w:val="none" w:sz="0" w:space="0" w:color="auto"/>
            <w:right w:val="none" w:sz="0" w:space="0" w:color="auto"/>
          </w:divBdr>
        </w:div>
        <w:div w:id="261037238">
          <w:marLeft w:val="0"/>
          <w:marRight w:val="0"/>
          <w:marTop w:val="0"/>
          <w:marBottom w:val="0"/>
          <w:divBdr>
            <w:top w:val="none" w:sz="0" w:space="0" w:color="auto"/>
            <w:left w:val="none" w:sz="0" w:space="0" w:color="auto"/>
            <w:bottom w:val="none" w:sz="0" w:space="0" w:color="auto"/>
            <w:right w:val="none" w:sz="0" w:space="0" w:color="auto"/>
          </w:divBdr>
        </w:div>
        <w:div w:id="325549773">
          <w:marLeft w:val="0"/>
          <w:marRight w:val="0"/>
          <w:marTop w:val="0"/>
          <w:marBottom w:val="0"/>
          <w:divBdr>
            <w:top w:val="none" w:sz="0" w:space="0" w:color="auto"/>
            <w:left w:val="none" w:sz="0" w:space="0" w:color="auto"/>
            <w:bottom w:val="none" w:sz="0" w:space="0" w:color="auto"/>
            <w:right w:val="none" w:sz="0" w:space="0" w:color="auto"/>
          </w:divBdr>
        </w:div>
        <w:div w:id="717440620">
          <w:marLeft w:val="0"/>
          <w:marRight w:val="0"/>
          <w:marTop w:val="0"/>
          <w:marBottom w:val="0"/>
          <w:divBdr>
            <w:top w:val="none" w:sz="0" w:space="0" w:color="auto"/>
            <w:left w:val="none" w:sz="0" w:space="0" w:color="auto"/>
            <w:bottom w:val="none" w:sz="0" w:space="0" w:color="auto"/>
            <w:right w:val="none" w:sz="0" w:space="0" w:color="auto"/>
          </w:divBdr>
        </w:div>
        <w:div w:id="1257711461">
          <w:marLeft w:val="0"/>
          <w:marRight w:val="0"/>
          <w:marTop w:val="0"/>
          <w:marBottom w:val="0"/>
          <w:divBdr>
            <w:top w:val="none" w:sz="0" w:space="0" w:color="auto"/>
            <w:left w:val="none" w:sz="0" w:space="0" w:color="auto"/>
            <w:bottom w:val="none" w:sz="0" w:space="0" w:color="auto"/>
            <w:right w:val="none" w:sz="0" w:space="0" w:color="auto"/>
          </w:divBdr>
        </w:div>
        <w:div w:id="1622762646">
          <w:marLeft w:val="0"/>
          <w:marRight w:val="0"/>
          <w:marTop w:val="0"/>
          <w:marBottom w:val="0"/>
          <w:divBdr>
            <w:top w:val="none" w:sz="0" w:space="0" w:color="auto"/>
            <w:left w:val="none" w:sz="0" w:space="0" w:color="auto"/>
            <w:bottom w:val="none" w:sz="0" w:space="0" w:color="auto"/>
            <w:right w:val="none" w:sz="0" w:space="0" w:color="auto"/>
          </w:divBdr>
        </w:div>
        <w:div w:id="1952086425">
          <w:marLeft w:val="0"/>
          <w:marRight w:val="0"/>
          <w:marTop w:val="0"/>
          <w:marBottom w:val="0"/>
          <w:divBdr>
            <w:top w:val="none" w:sz="0" w:space="0" w:color="auto"/>
            <w:left w:val="none" w:sz="0" w:space="0" w:color="auto"/>
            <w:bottom w:val="none" w:sz="0" w:space="0" w:color="auto"/>
            <w:right w:val="none" w:sz="0" w:space="0" w:color="auto"/>
          </w:divBdr>
        </w:div>
        <w:div w:id="41441712">
          <w:marLeft w:val="0"/>
          <w:marRight w:val="0"/>
          <w:marTop w:val="0"/>
          <w:marBottom w:val="0"/>
          <w:divBdr>
            <w:top w:val="none" w:sz="0" w:space="0" w:color="auto"/>
            <w:left w:val="none" w:sz="0" w:space="0" w:color="auto"/>
            <w:bottom w:val="none" w:sz="0" w:space="0" w:color="auto"/>
            <w:right w:val="none" w:sz="0" w:space="0" w:color="auto"/>
          </w:divBdr>
        </w:div>
        <w:div w:id="1454011569">
          <w:marLeft w:val="0"/>
          <w:marRight w:val="0"/>
          <w:marTop w:val="0"/>
          <w:marBottom w:val="0"/>
          <w:divBdr>
            <w:top w:val="none" w:sz="0" w:space="0" w:color="auto"/>
            <w:left w:val="none" w:sz="0" w:space="0" w:color="auto"/>
            <w:bottom w:val="none" w:sz="0" w:space="0" w:color="auto"/>
            <w:right w:val="none" w:sz="0" w:space="0" w:color="auto"/>
          </w:divBdr>
        </w:div>
      </w:divsChild>
    </w:div>
    <w:div w:id="1384403955">
      <w:bodyDiv w:val="1"/>
      <w:marLeft w:val="0"/>
      <w:marRight w:val="0"/>
      <w:marTop w:val="0"/>
      <w:marBottom w:val="0"/>
      <w:divBdr>
        <w:top w:val="none" w:sz="0" w:space="0" w:color="auto"/>
        <w:left w:val="none" w:sz="0" w:space="0" w:color="auto"/>
        <w:bottom w:val="none" w:sz="0" w:space="0" w:color="auto"/>
        <w:right w:val="none" w:sz="0" w:space="0" w:color="auto"/>
      </w:divBdr>
      <w:divsChild>
        <w:div w:id="82922938">
          <w:marLeft w:val="0"/>
          <w:marRight w:val="0"/>
          <w:marTop w:val="0"/>
          <w:marBottom w:val="0"/>
          <w:divBdr>
            <w:top w:val="none" w:sz="0" w:space="0" w:color="auto"/>
            <w:left w:val="none" w:sz="0" w:space="0" w:color="auto"/>
            <w:bottom w:val="none" w:sz="0" w:space="0" w:color="auto"/>
            <w:right w:val="none" w:sz="0" w:space="0" w:color="auto"/>
          </w:divBdr>
        </w:div>
        <w:div w:id="1842626157">
          <w:marLeft w:val="0"/>
          <w:marRight w:val="0"/>
          <w:marTop w:val="0"/>
          <w:marBottom w:val="0"/>
          <w:divBdr>
            <w:top w:val="none" w:sz="0" w:space="0" w:color="auto"/>
            <w:left w:val="none" w:sz="0" w:space="0" w:color="auto"/>
            <w:bottom w:val="none" w:sz="0" w:space="0" w:color="auto"/>
            <w:right w:val="none" w:sz="0" w:space="0" w:color="auto"/>
          </w:divBdr>
        </w:div>
        <w:div w:id="1761026927">
          <w:marLeft w:val="0"/>
          <w:marRight w:val="0"/>
          <w:marTop w:val="0"/>
          <w:marBottom w:val="0"/>
          <w:divBdr>
            <w:top w:val="none" w:sz="0" w:space="0" w:color="auto"/>
            <w:left w:val="none" w:sz="0" w:space="0" w:color="auto"/>
            <w:bottom w:val="none" w:sz="0" w:space="0" w:color="auto"/>
            <w:right w:val="none" w:sz="0" w:space="0" w:color="auto"/>
          </w:divBdr>
        </w:div>
        <w:div w:id="1981766870">
          <w:marLeft w:val="0"/>
          <w:marRight w:val="0"/>
          <w:marTop w:val="0"/>
          <w:marBottom w:val="0"/>
          <w:divBdr>
            <w:top w:val="none" w:sz="0" w:space="0" w:color="auto"/>
            <w:left w:val="none" w:sz="0" w:space="0" w:color="auto"/>
            <w:bottom w:val="none" w:sz="0" w:space="0" w:color="auto"/>
            <w:right w:val="none" w:sz="0" w:space="0" w:color="auto"/>
          </w:divBdr>
        </w:div>
        <w:div w:id="435250875">
          <w:marLeft w:val="0"/>
          <w:marRight w:val="0"/>
          <w:marTop w:val="0"/>
          <w:marBottom w:val="0"/>
          <w:divBdr>
            <w:top w:val="none" w:sz="0" w:space="0" w:color="auto"/>
            <w:left w:val="none" w:sz="0" w:space="0" w:color="auto"/>
            <w:bottom w:val="none" w:sz="0" w:space="0" w:color="auto"/>
            <w:right w:val="none" w:sz="0" w:space="0" w:color="auto"/>
          </w:divBdr>
        </w:div>
        <w:div w:id="1135492605">
          <w:marLeft w:val="0"/>
          <w:marRight w:val="0"/>
          <w:marTop w:val="0"/>
          <w:marBottom w:val="0"/>
          <w:divBdr>
            <w:top w:val="none" w:sz="0" w:space="0" w:color="auto"/>
            <w:left w:val="none" w:sz="0" w:space="0" w:color="auto"/>
            <w:bottom w:val="none" w:sz="0" w:space="0" w:color="auto"/>
            <w:right w:val="none" w:sz="0" w:space="0" w:color="auto"/>
          </w:divBdr>
        </w:div>
        <w:div w:id="763066869">
          <w:marLeft w:val="0"/>
          <w:marRight w:val="0"/>
          <w:marTop w:val="0"/>
          <w:marBottom w:val="0"/>
          <w:divBdr>
            <w:top w:val="none" w:sz="0" w:space="0" w:color="auto"/>
            <w:left w:val="none" w:sz="0" w:space="0" w:color="auto"/>
            <w:bottom w:val="none" w:sz="0" w:space="0" w:color="auto"/>
            <w:right w:val="none" w:sz="0" w:space="0" w:color="auto"/>
          </w:divBdr>
        </w:div>
        <w:div w:id="1748964669">
          <w:marLeft w:val="0"/>
          <w:marRight w:val="0"/>
          <w:marTop w:val="0"/>
          <w:marBottom w:val="0"/>
          <w:divBdr>
            <w:top w:val="none" w:sz="0" w:space="0" w:color="auto"/>
            <w:left w:val="none" w:sz="0" w:space="0" w:color="auto"/>
            <w:bottom w:val="none" w:sz="0" w:space="0" w:color="auto"/>
            <w:right w:val="none" w:sz="0" w:space="0" w:color="auto"/>
          </w:divBdr>
        </w:div>
      </w:divsChild>
    </w:div>
    <w:div w:id="1385521096">
      <w:bodyDiv w:val="1"/>
      <w:marLeft w:val="0"/>
      <w:marRight w:val="0"/>
      <w:marTop w:val="0"/>
      <w:marBottom w:val="0"/>
      <w:divBdr>
        <w:top w:val="none" w:sz="0" w:space="0" w:color="auto"/>
        <w:left w:val="none" w:sz="0" w:space="0" w:color="auto"/>
        <w:bottom w:val="none" w:sz="0" w:space="0" w:color="auto"/>
        <w:right w:val="none" w:sz="0" w:space="0" w:color="auto"/>
      </w:divBdr>
      <w:divsChild>
        <w:div w:id="1512795733">
          <w:marLeft w:val="0"/>
          <w:marRight w:val="0"/>
          <w:marTop w:val="0"/>
          <w:marBottom w:val="0"/>
          <w:divBdr>
            <w:top w:val="none" w:sz="0" w:space="0" w:color="auto"/>
            <w:left w:val="none" w:sz="0" w:space="0" w:color="auto"/>
            <w:bottom w:val="none" w:sz="0" w:space="0" w:color="auto"/>
            <w:right w:val="none" w:sz="0" w:space="0" w:color="auto"/>
          </w:divBdr>
        </w:div>
        <w:div w:id="1271934821">
          <w:marLeft w:val="0"/>
          <w:marRight w:val="0"/>
          <w:marTop w:val="0"/>
          <w:marBottom w:val="0"/>
          <w:divBdr>
            <w:top w:val="none" w:sz="0" w:space="0" w:color="auto"/>
            <w:left w:val="none" w:sz="0" w:space="0" w:color="auto"/>
            <w:bottom w:val="none" w:sz="0" w:space="0" w:color="auto"/>
            <w:right w:val="none" w:sz="0" w:space="0" w:color="auto"/>
          </w:divBdr>
        </w:div>
        <w:div w:id="1417362359">
          <w:marLeft w:val="0"/>
          <w:marRight w:val="0"/>
          <w:marTop w:val="0"/>
          <w:marBottom w:val="0"/>
          <w:divBdr>
            <w:top w:val="none" w:sz="0" w:space="0" w:color="auto"/>
            <w:left w:val="none" w:sz="0" w:space="0" w:color="auto"/>
            <w:bottom w:val="none" w:sz="0" w:space="0" w:color="auto"/>
            <w:right w:val="none" w:sz="0" w:space="0" w:color="auto"/>
          </w:divBdr>
        </w:div>
        <w:div w:id="93139837">
          <w:marLeft w:val="0"/>
          <w:marRight w:val="0"/>
          <w:marTop w:val="0"/>
          <w:marBottom w:val="0"/>
          <w:divBdr>
            <w:top w:val="none" w:sz="0" w:space="0" w:color="auto"/>
            <w:left w:val="none" w:sz="0" w:space="0" w:color="auto"/>
            <w:bottom w:val="none" w:sz="0" w:space="0" w:color="auto"/>
            <w:right w:val="none" w:sz="0" w:space="0" w:color="auto"/>
          </w:divBdr>
        </w:div>
        <w:div w:id="1449930575">
          <w:marLeft w:val="0"/>
          <w:marRight w:val="0"/>
          <w:marTop w:val="0"/>
          <w:marBottom w:val="0"/>
          <w:divBdr>
            <w:top w:val="none" w:sz="0" w:space="0" w:color="auto"/>
            <w:left w:val="none" w:sz="0" w:space="0" w:color="auto"/>
            <w:bottom w:val="none" w:sz="0" w:space="0" w:color="auto"/>
            <w:right w:val="none" w:sz="0" w:space="0" w:color="auto"/>
          </w:divBdr>
        </w:div>
        <w:div w:id="224921539">
          <w:marLeft w:val="0"/>
          <w:marRight w:val="0"/>
          <w:marTop w:val="0"/>
          <w:marBottom w:val="0"/>
          <w:divBdr>
            <w:top w:val="none" w:sz="0" w:space="0" w:color="auto"/>
            <w:left w:val="none" w:sz="0" w:space="0" w:color="auto"/>
            <w:bottom w:val="none" w:sz="0" w:space="0" w:color="auto"/>
            <w:right w:val="none" w:sz="0" w:space="0" w:color="auto"/>
          </w:divBdr>
        </w:div>
        <w:div w:id="1164472120">
          <w:marLeft w:val="0"/>
          <w:marRight w:val="0"/>
          <w:marTop w:val="0"/>
          <w:marBottom w:val="0"/>
          <w:divBdr>
            <w:top w:val="none" w:sz="0" w:space="0" w:color="auto"/>
            <w:left w:val="none" w:sz="0" w:space="0" w:color="auto"/>
            <w:bottom w:val="none" w:sz="0" w:space="0" w:color="auto"/>
            <w:right w:val="none" w:sz="0" w:space="0" w:color="auto"/>
          </w:divBdr>
        </w:div>
        <w:div w:id="1761558603">
          <w:marLeft w:val="0"/>
          <w:marRight w:val="0"/>
          <w:marTop w:val="0"/>
          <w:marBottom w:val="0"/>
          <w:divBdr>
            <w:top w:val="none" w:sz="0" w:space="0" w:color="auto"/>
            <w:left w:val="none" w:sz="0" w:space="0" w:color="auto"/>
            <w:bottom w:val="none" w:sz="0" w:space="0" w:color="auto"/>
            <w:right w:val="none" w:sz="0" w:space="0" w:color="auto"/>
          </w:divBdr>
        </w:div>
        <w:div w:id="177279822">
          <w:marLeft w:val="0"/>
          <w:marRight w:val="0"/>
          <w:marTop w:val="0"/>
          <w:marBottom w:val="0"/>
          <w:divBdr>
            <w:top w:val="none" w:sz="0" w:space="0" w:color="auto"/>
            <w:left w:val="none" w:sz="0" w:space="0" w:color="auto"/>
            <w:bottom w:val="none" w:sz="0" w:space="0" w:color="auto"/>
            <w:right w:val="none" w:sz="0" w:space="0" w:color="auto"/>
          </w:divBdr>
        </w:div>
        <w:div w:id="440340001">
          <w:marLeft w:val="0"/>
          <w:marRight w:val="0"/>
          <w:marTop w:val="0"/>
          <w:marBottom w:val="0"/>
          <w:divBdr>
            <w:top w:val="none" w:sz="0" w:space="0" w:color="auto"/>
            <w:left w:val="none" w:sz="0" w:space="0" w:color="auto"/>
            <w:bottom w:val="none" w:sz="0" w:space="0" w:color="auto"/>
            <w:right w:val="none" w:sz="0" w:space="0" w:color="auto"/>
          </w:divBdr>
        </w:div>
        <w:div w:id="208493366">
          <w:marLeft w:val="0"/>
          <w:marRight w:val="0"/>
          <w:marTop w:val="0"/>
          <w:marBottom w:val="0"/>
          <w:divBdr>
            <w:top w:val="none" w:sz="0" w:space="0" w:color="auto"/>
            <w:left w:val="none" w:sz="0" w:space="0" w:color="auto"/>
            <w:bottom w:val="none" w:sz="0" w:space="0" w:color="auto"/>
            <w:right w:val="none" w:sz="0" w:space="0" w:color="auto"/>
          </w:divBdr>
        </w:div>
        <w:div w:id="1339503808">
          <w:marLeft w:val="0"/>
          <w:marRight w:val="0"/>
          <w:marTop w:val="0"/>
          <w:marBottom w:val="0"/>
          <w:divBdr>
            <w:top w:val="none" w:sz="0" w:space="0" w:color="auto"/>
            <w:left w:val="none" w:sz="0" w:space="0" w:color="auto"/>
            <w:bottom w:val="none" w:sz="0" w:space="0" w:color="auto"/>
            <w:right w:val="none" w:sz="0" w:space="0" w:color="auto"/>
          </w:divBdr>
        </w:div>
        <w:div w:id="1141733972">
          <w:marLeft w:val="0"/>
          <w:marRight w:val="0"/>
          <w:marTop w:val="0"/>
          <w:marBottom w:val="0"/>
          <w:divBdr>
            <w:top w:val="none" w:sz="0" w:space="0" w:color="auto"/>
            <w:left w:val="none" w:sz="0" w:space="0" w:color="auto"/>
            <w:bottom w:val="none" w:sz="0" w:space="0" w:color="auto"/>
            <w:right w:val="none" w:sz="0" w:space="0" w:color="auto"/>
          </w:divBdr>
        </w:div>
        <w:div w:id="435951077">
          <w:marLeft w:val="0"/>
          <w:marRight w:val="0"/>
          <w:marTop w:val="0"/>
          <w:marBottom w:val="0"/>
          <w:divBdr>
            <w:top w:val="none" w:sz="0" w:space="0" w:color="auto"/>
            <w:left w:val="none" w:sz="0" w:space="0" w:color="auto"/>
            <w:bottom w:val="none" w:sz="0" w:space="0" w:color="auto"/>
            <w:right w:val="none" w:sz="0" w:space="0" w:color="auto"/>
          </w:divBdr>
        </w:div>
        <w:div w:id="2020617725">
          <w:marLeft w:val="0"/>
          <w:marRight w:val="0"/>
          <w:marTop w:val="0"/>
          <w:marBottom w:val="0"/>
          <w:divBdr>
            <w:top w:val="none" w:sz="0" w:space="0" w:color="auto"/>
            <w:left w:val="none" w:sz="0" w:space="0" w:color="auto"/>
            <w:bottom w:val="none" w:sz="0" w:space="0" w:color="auto"/>
            <w:right w:val="none" w:sz="0" w:space="0" w:color="auto"/>
          </w:divBdr>
        </w:div>
        <w:div w:id="1337071987">
          <w:marLeft w:val="0"/>
          <w:marRight w:val="0"/>
          <w:marTop w:val="0"/>
          <w:marBottom w:val="0"/>
          <w:divBdr>
            <w:top w:val="none" w:sz="0" w:space="0" w:color="auto"/>
            <w:left w:val="none" w:sz="0" w:space="0" w:color="auto"/>
            <w:bottom w:val="none" w:sz="0" w:space="0" w:color="auto"/>
            <w:right w:val="none" w:sz="0" w:space="0" w:color="auto"/>
          </w:divBdr>
        </w:div>
        <w:div w:id="1689915115">
          <w:marLeft w:val="0"/>
          <w:marRight w:val="0"/>
          <w:marTop w:val="0"/>
          <w:marBottom w:val="0"/>
          <w:divBdr>
            <w:top w:val="none" w:sz="0" w:space="0" w:color="auto"/>
            <w:left w:val="none" w:sz="0" w:space="0" w:color="auto"/>
            <w:bottom w:val="none" w:sz="0" w:space="0" w:color="auto"/>
            <w:right w:val="none" w:sz="0" w:space="0" w:color="auto"/>
          </w:divBdr>
        </w:div>
        <w:div w:id="1481341375">
          <w:marLeft w:val="0"/>
          <w:marRight w:val="0"/>
          <w:marTop w:val="0"/>
          <w:marBottom w:val="0"/>
          <w:divBdr>
            <w:top w:val="none" w:sz="0" w:space="0" w:color="auto"/>
            <w:left w:val="none" w:sz="0" w:space="0" w:color="auto"/>
            <w:bottom w:val="none" w:sz="0" w:space="0" w:color="auto"/>
            <w:right w:val="none" w:sz="0" w:space="0" w:color="auto"/>
          </w:divBdr>
        </w:div>
        <w:div w:id="881214114">
          <w:marLeft w:val="0"/>
          <w:marRight w:val="0"/>
          <w:marTop w:val="0"/>
          <w:marBottom w:val="0"/>
          <w:divBdr>
            <w:top w:val="none" w:sz="0" w:space="0" w:color="auto"/>
            <w:left w:val="none" w:sz="0" w:space="0" w:color="auto"/>
            <w:bottom w:val="none" w:sz="0" w:space="0" w:color="auto"/>
            <w:right w:val="none" w:sz="0" w:space="0" w:color="auto"/>
          </w:divBdr>
        </w:div>
      </w:divsChild>
    </w:div>
    <w:div w:id="1399671941">
      <w:bodyDiv w:val="1"/>
      <w:marLeft w:val="0"/>
      <w:marRight w:val="0"/>
      <w:marTop w:val="0"/>
      <w:marBottom w:val="0"/>
      <w:divBdr>
        <w:top w:val="none" w:sz="0" w:space="0" w:color="auto"/>
        <w:left w:val="none" w:sz="0" w:space="0" w:color="auto"/>
        <w:bottom w:val="none" w:sz="0" w:space="0" w:color="auto"/>
        <w:right w:val="none" w:sz="0" w:space="0" w:color="auto"/>
      </w:divBdr>
      <w:divsChild>
        <w:div w:id="410271725">
          <w:marLeft w:val="0"/>
          <w:marRight w:val="0"/>
          <w:marTop w:val="0"/>
          <w:marBottom w:val="0"/>
          <w:divBdr>
            <w:top w:val="none" w:sz="0" w:space="0" w:color="auto"/>
            <w:left w:val="none" w:sz="0" w:space="0" w:color="auto"/>
            <w:bottom w:val="none" w:sz="0" w:space="0" w:color="auto"/>
            <w:right w:val="none" w:sz="0" w:space="0" w:color="auto"/>
          </w:divBdr>
        </w:div>
        <w:div w:id="255288222">
          <w:marLeft w:val="0"/>
          <w:marRight w:val="0"/>
          <w:marTop w:val="0"/>
          <w:marBottom w:val="0"/>
          <w:divBdr>
            <w:top w:val="none" w:sz="0" w:space="0" w:color="auto"/>
            <w:left w:val="none" w:sz="0" w:space="0" w:color="auto"/>
            <w:bottom w:val="none" w:sz="0" w:space="0" w:color="auto"/>
            <w:right w:val="none" w:sz="0" w:space="0" w:color="auto"/>
          </w:divBdr>
        </w:div>
        <w:div w:id="966275532">
          <w:marLeft w:val="0"/>
          <w:marRight w:val="0"/>
          <w:marTop w:val="0"/>
          <w:marBottom w:val="0"/>
          <w:divBdr>
            <w:top w:val="none" w:sz="0" w:space="0" w:color="auto"/>
            <w:left w:val="none" w:sz="0" w:space="0" w:color="auto"/>
            <w:bottom w:val="none" w:sz="0" w:space="0" w:color="auto"/>
            <w:right w:val="none" w:sz="0" w:space="0" w:color="auto"/>
          </w:divBdr>
        </w:div>
        <w:div w:id="21976508">
          <w:marLeft w:val="0"/>
          <w:marRight w:val="0"/>
          <w:marTop w:val="0"/>
          <w:marBottom w:val="0"/>
          <w:divBdr>
            <w:top w:val="none" w:sz="0" w:space="0" w:color="auto"/>
            <w:left w:val="none" w:sz="0" w:space="0" w:color="auto"/>
            <w:bottom w:val="none" w:sz="0" w:space="0" w:color="auto"/>
            <w:right w:val="none" w:sz="0" w:space="0" w:color="auto"/>
          </w:divBdr>
        </w:div>
        <w:div w:id="662272301">
          <w:marLeft w:val="0"/>
          <w:marRight w:val="0"/>
          <w:marTop w:val="0"/>
          <w:marBottom w:val="0"/>
          <w:divBdr>
            <w:top w:val="none" w:sz="0" w:space="0" w:color="auto"/>
            <w:left w:val="none" w:sz="0" w:space="0" w:color="auto"/>
            <w:bottom w:val="none" w:sz="0" w:space="0" w:color="auto"/>
            <w:right w:val="none" w:sz="0" w:space="0" w:color="auto"/>
          </w:divBdr>
        </w:div>
        <w:div w:id="1642272139">
          <w:marLeft w:val="0"/>
          <w:marRight w:val="0"/>
          <w:marTop w:val="0"/>
          <w:marBottom w:val="0"/>
          <w:divBdr>
            <w:top w:val="none" w:sz="0" w:space="0" w:color="auto"/>
            <w:left w:val="none" w:sz="0" w:space="0" w:color="auto"/>
            <w:bottom w:val="none" w:sz="0" w:space="0" w:color="auto"/>
            <w:right w:val="none" w:sz="0" w:space="0" w:color="auto"/>
          </w:divBdr>
        </w:div>
        <w:div w:id="1898737353">
          <w:marLeft w:val="0"/>
          <w:marRight w:val="0"/>
          <w:marTop w:val="0"/>
          <w:marBottom w:val="0"/>
          <w:divBdr>
            <w:top w:val="none" w:sz="0" w:space="0" w:color="auto"/>
            <w:left w:val="none" w:sz="0" w:space="0" w:color="auto"/>
            <w:bottom w:val="none" w:sz="0" w:space="0" w:color="auto"/>
            <w:right w:val="none" w:sz="0" w:space="0" w:color="auto"/>
          </w:divBdr>
        </w:div>
        <w:div w:id="1018120754">
          <w:marLeft w:val="0"/>
          <w:marRight w:val="0"/>
          <w:marTop w:val="0"/>
          <w:marBottom w:val="0"/>
          <w:divBdr>
            <w:top w:val="none" w:sz="0" w:space="0" w:color="auto"/>
            <w:left w:val="none" w:sz="0" w:space="0" w:color="auto"/>
            <w:bottom w:val="none" w:sz="0" w:space="0" w:color="auto"/>
            <w:right w:val="none" w:sz="0" w:space="0" w:color="auto"/>
          </w:divBdr>
        </w:div>
        <w:div w:id="1908807407">
          <w:marLeft w:val="0"/>
          <w:marRight w:val="0"/>
          <w:marTop w:val="0"/>
          <w:marBottom w:val="0"/>
          <w:divBdr>
            <w:top w:val="none" w:sz="0" w:space="0" w:color="auto"/>
            <w:left w:val="none" w:sz="0" w:space="0" w:color="auto"/>
            <w:bottom w:val="none" w:sz="0" w:space="0" w:color="auto"/>
            <w:right w:val="none" w:sz="0" w:space="0" w:color="auto"/>
          </w:divBdr>
        </w:div>
        <w:div w:id="1587225609">
          <w:marLeft w:val="0"/>
          <w:marRight w:val="0"/>
          <w:marTop w:val="0"/>
          <w:marBottom w:val="0"/>
          <w:divBdr>
            <w:top w:val="none" w:sz="0" w:space="0" w:color="auto"/>
            <w:left w:val="none" w:sz="0" w:space="0" w:color="auto"/>
            <w:bottom w:val="none" w:sz="0" w:space="0" w:color="auto"/>
            <w:right w:val="none" w:sz="0" w:space="0" w:color="auto"/>
          </w:divBdr>
        </w:div>
        <w:div w:id="319314442">
          <w:marLeft w:val="0"/>
          <w:marRight w:val="0"/>
          <w:marTop w:val="0"/>
          <w:marBottom w:val="0"/>
          <w:divBdr>
            <w:top w:val="none" w:sz="0" w:space="0" w:color="auto"/>
            <w:left w:val="none" w:sz="0" w:space="0" w:color="auto"/>
            <w:bottom w:val="none" w:sz="0" w:space="0" w:color="auto"/>
            <w:right w:val="none" w:sz="0" w:space="0" w:color="auto"/>
          </w:divBdr>
        </w:div>
        <w:div w:id="1296372954">
          <w:marLeft w:val="0"/>
          <w:marRight w:val="0"/>
          <w:marTop w:val="0"/>
          <w:marBottom w:val="0"/>
          <w:divBdr>
            <w:top w:val="none" w:sz="0" w:space="0" w:color="auto"/>
            <w:left w:val="none" w:sz="0" w:space="0" w:color="auto"/>
            <w:bottom w:val="none" w:sz="0" w:space="0" w:color="auto"/>
            <w:right w:val="none" w:sz="0" w:space="0" w:color="auto"/>
          </w:divBdr>
        </w:div>
        <w:div w:id="1891959912">
          <w:marLeft w:val="0"/>
          <w:marRight w:val="0"/>
          <w:marTop w:val="0"/>
          <w:marBottom w:val="0"/>
          <w:divBdr>
            <w:top w:val="none" w:sz="0" w:space="0" w:color="auto"/>
            <w:left w:val="none" w:sz="0" w:space="0" w:color="auto"/>
            <w:bottom w:val="none" w:sz="0" w:space="0" w:color="auto"/>
            <w:right w:val="none" w:sz="0" w:space="0" w:color="auto"/>
          </w:divBdr>
        </w:div>
        <w:div w:id="279646437">
          <w:marLeft w:val="0"/>
          <w:marRight w:val="0"/>
          <w:marTop w:val="0"/>
          <w:marBottom w:val="0"/>
          <w:divBdr>
            <w:top w:val="none" w:sz="0" w:space="0" w:color="auto"/>
            <w:left w:val="none" w:sz="0" w:space="0" w:color="auto"/>
            <w:bottom w:val="none" w:sz="0" w:space="0" w:color="auto"/>
            <w:right w:val="none" w:sz="0" w:space="0" w:color="auto"/>
          </w:divBdr>
        </w:div>
        <w:div w:id="974139325">
          <w:marLeft w:val="0"/>
          <w:marRight w:val="0"/>
          <w:marTop w:val="0"/>
          <w:marBottom w:val="0"/>
          <w:divBdr>
            <w:top w:val="none" w:sz="0" w:space="0" w:color="auto"/>
            <w:left w:val="none" w:sz="0" w:space="0" w:color="auto"/>
            <w:bottom w:val="none" w:sz="0" w:space="0" w:color="auto"/>
            <w:right w:val="none" w:sz="0" w:space="0" w:color="auto"/>
          </w:divBdr>
        </w:div>
        <w:div w:id="120803301">
          <w:marLeft w:val="0"/>
          <w:marRight w:val="0"/>
          <w:marTop w:val="0"/>
          <w:marBottom w:val="0"/>
          <w:divBdr>
            <w:top w:val="none" w:sz="0" w:space="0" w:color="auto"/>
            <w:left w:val="none" w:sz="0" w:space="0" w:color="auto"/>
            <w:bottom w:val="none" w:sz="0" w:space="0" w:color="auto"/>
            <w:right w:val="none" w:sz="0" w:space="0" w:color="auto"/>
          </w:divBdr>
        </w:div>
        <w:div w:id="521208776">
          <w:marLeft w:val="0"/>
          <w:marRight w:val="0"/>
          <w:marTop w:val="0"/>
          <w:marBottom w:val="0"/>
          <w:divBdr>
            <w:top w:val="none" w:sz="0" w:space="0" w:color="auto"/>
            <w:left w:val="none" w:sz="0" w:space="0" w:color="auto"/>
            <w:bottom w:val="none" w:sz="0" w:space="0" w:color="auto"/>
            <w:right w:val="none" w:sz="0" w:space="0" w:color="auto"/>
          </w:divBdr>
        </w:div>
        <w:div w:id="319358257">
          <w:marLeft w:val="0"/>
          <w:marRight w:val="0"/>
          <w:marTop w:val="0"/>
          <w:marBottom w:val="0"/>
          <w:divBdr>
            <w:top w:val="none" w:sz="0" w:space="0" w:color="auto"/>
            <w:left w:val="none" w:sz="0" w:space="0" w:color="auto"/>
            <w:bottom w:val="none" w:sz="0" w:space="0" w:color="auto"/>
            <w:right w:val="none" w:sz="0" w:space="0" w:color="auto"/>
          </w:divBdr>
        </w:div>
        <w:div w:id="662584752">
          <w:marLeft w:val="0"/>
          <w:marRight w:val="0"/>
          <w:marTop w:val="0"/>
          <w:marBottom w:val="0"/>
          <w:divBdr>
            <w:top w:val="none" w:sz="0" w:space="0" w:color="auto"/>
            <w:left w:val="none" w:sz="0" w:space="0" w:color="auto"/>
            <w:bottom w:val="none" w:sz="0" w:space="0" w:color="auto"/>
            <w:right w:val="none" w:sz="0" w:space="0" w:color="auto"/>
          </w:divBdr>
        </w:div>
        <w:div w:id="671488251">
          <w:marLeft w:val="0"/>
          <w:marRight w:val="0"/>
          <w:marTop w:val="0"/>
          <w:marBottom w:val="0"/>
          <w:divBdr>
            <w:top w:val="none" w:sz="0" w:space="0" w:color="auto"/>
            <w:left w:val="none" w:sz="0" w:space="0" w:color="auto"/>
            <w:bottom w:val="none" w:sz="0" w:space="0" w:color="auto"/>
            <w:right w:val="none" w:sz="0" w:space="0" w:color="auto"/>
          </w:divBdr>
        </w:div>
        <w:div w:id="1529684190">
          <w:marLeft w:val="0"/>
          <w:marRight w:val="0"/>
          <w:marTop w:val="0"/>
          <w:marBottom w:val="0"/>
          <w:divBdr>
            <w:top w:val="none" w:sz="0" w:space="0" w:color="auto"/>
            <w:left w:val="none" w:sz="0" w:space="0" w:color="auto"/>
            <w:bottom w:val="none" w:sz="0" w:space="0" w:color="auto"/>
            <w:right w:val="none" w:sz="0" w:space="0" w:color="auto"/>
          </w:divBdr>
        </w:div>
        <w:div w:id="99878160">
          <w:marLeft w:val="0"/>
          <w:marRight w:val="0"/>
          <w:marTop w:val="0"/>
          <w:marBottom w:val="0"/>
          <w:divBdr>
            <w:top w:val="none" w:sz="0" w:space="0" w:color="auto"/>
            <w:left w:val="none" w:sz="0" w:space="0" w:color="auto"/>
            <w:bottom w:val="none" w:sz="0" w:space="0" w:color="auto"/>
            <w:right w:val="none" w:sz="0" w:space="0" w:color="auto"/>
          </w:divBdr>
        </w:div>
        <w:div w:id="1320429246">
          <w:marLeft w:val="0"/>
          <w:marRight w:val="0"/>
          <w:marTop w:val="0"/>
          <w:marBottom w:val="0"/>
          <w:divBdr>
            <w:top w:val="none" w:sz="0" w:space="0" w:color="auto"/>
            <w:left w:val="none" w:sz="0" w:space="0" w:color="auto"/>
            <w:bottom w:val="none" w:sz="0" w:space="0" w:color="auto"/>
            <w:right w:val="none" w:sz="0" w:space="0" w:color="auto"/>
          </w:divBdr>
        </w:div>
        <w:div w:id="1632587440">
          <w:marLeft w:val="0"/>
          <w:marRight w:val="0"/>
          <w:marTop w:val="0"/>
          <w:marBottom w:val="0"/>
          <w:divBdr>
            <w:top w:val="none" w:sz="0" w:space="0" w:color="auto"/>
            <w:left w:val="none" w:sz="0" w:space="0" w:color="auto"/>
            <w:bottom w:val="none" w:sz="0" w:space="0" w:color="auto"/>
            <w:right w:val="none" w:sz="0" w:space="0" w:color="auto"/>
          </w:divBdr>
        </w:div>
        <w:div w:id="1340082102">
          <w:marLeft w:val="0"/>
          <w:marRight w:val="0"/>
          <w:marTop w:val="0"/>
          <w:marBottom w:val="0"/>
          <w:divBdr>
            <w:top w:val="none" w:sz="0" w:space="0" w:color="auto"/>
            <w:left w:val="none" w:sz="0" w:space="0" w:color="auto"/>
            <w:bottom w:val="none" w:sz="0" w:space="0" w:color="auto"/>
            <w:right w:val="none" w:sz="0" w:space="0" w:color="auto"/>
          </w:divBdr>
        </w:div>
        <w:div w:id="1788352712">
          <w:marLeft w:val="0"/>
          <w:marRight w:val="0"/>
          <w:marTop w:val="0"/>
          <w:marBottom w:val="0"/>
          <w:divBdr>
            <w:top w:val="none" w:sz="0" w:space="0" w:color="auto"/>
            <w:left w:val="none" w:sz="0" w:space="0" w:color="auto"/>
            <w:bottom w:val="none" w:sz="0" w:space="0" w:color="auto"/>
            <w:right w:val="none" w:sz="0" w:space="0" w:color="auto"/>
          </w:divBdr>
        </w:div>
        <w:div w:id="1158422041">
          <w:marLeft w:val="0"/>
          <w:marRight w:val="0"/>
          <w:marTop w:val="0"/>
          <w:marBottom w:val="0"/>
          <w:divBdr>
            <w:top w:val="none" w:sz="0" w:space="0" w:color="auto"/>
            <w:left w:val="none" w:sz="0" w:space="0" w:color="auto"/>
            <w:bottom w:val="none" w:sz="0" w:space="0" w:color="auto"/>
            <w:right w:val="none" w:sz="0" w:space="0" w:color="auto"/>
          </w:divBdr>
        </w:div>
        <w:div w:id="747339120">
          <w:marLeft w:val="0"/>
          <w:marRight w:val="0"/>
          <w:marTop w:val="0"/>
          <w:marBottom w:val="0"/>
          <w:divBdr>
            <w:top w:val="none" w:sz="0" w:space="0" w:color="auto"/>
            <w:left w:val="none" w:sz="0" w:space="0" w:color="auto"/>
            <w:bottom w:val="none" w:sz="0" w:space="0" w:color="auto"/>
            <w:right w:val="none" w:sz="0" w:space="0" w:color="auto"/>
          </w:divBdr>
        </w:div>
      </w:divsChild>
    </w:div>
    <w:div w:id="1414088954">
      <w:bodyDiv w:val="1"/>
      <w:marLeft w:val="0"/>
      <w:marRight w:val="0"/>
      <w:marTop w:val="0"/>
      <w:marBottom w:val="0"/>
      <w:divBdr>
        <w:top w:val="none" w:sz="0" w:space="0" w:color="auto"/>
        <w:left w:val="none" w:sz="0" w:space="0" w:color="auto"/>
        <w:bottom w:val="none" w:sz="0" w:space="0" w:color="auto"/>
        <w:right w:val="none" w:sz="0" w:space="0" w:color="auto"/>
      </w:divBdr>
      <w:divsChild>
        <w:div w:id="396755551">
          <w:marLeft w:val="0"/>
          <w:marRight w:val="0"/>
          <w:marTop w:val="0"/>
          <w:marBottom w:val="0"/>
          <w:divBdr>
            <w:top w:val="none" w:sz="0" w:space="0" w:color="auto"/>
            <w:left w:val="none" w:sz="0" w:space="0" w:color="auto"/>
            <w:bottom w:val="none" w:sz="0" w:space="0" w:color="auto"/>
            <w:right w:val="none" w:sz="0" w:space="0" w:color="auto"/>
          </w:divBdr>
        </w:div>
        <w:div w:id="1826429862">
          <w:marLeft w:val="0"/>
          <w:marRight w:val="0"/>
          <w:marTop w:val="0"/>
          <w:marBottom w:val="0"/>
          <w:divBdr>
            <w:top w:val="none" w:sz="0" w:space="0" w:color="auto"/>
            <w:left w:val="none" w:sz="0" w:space="0" w:color="auto"/>
            <w:bottom w:val="none" w:sz="0" w:space="0" w:color="auto"/>
            <w:right w:val="none" w:sz="0" w:space="0" w:color="auto"/>
          </w:divBdr>
        </w:div>
        <w:div w:id="919368271">
          <w:marLeft w:val="0"/>
          <w:marRight w:val="0"/>
          <w:marTop w:val="0"/>
          <w:marBottom w:val="0"/>
          <w:divBdr>
            <w:top w:val="none" w:sz="0" w:space="0" w:color="auto"/>
            <w:left w:val="none" w:sz="0" w:space="0" w:color="auto"/>
            <w:bottom w:val="none" w:sz="0" w:space="0" w:color="auto"/>
            <w:right w:val="none" w:sz="0" w:space="0" w:color="auto"/>
          </w:divBdr>
        </w:div>
        <w:div w:id="1642270175">
          <w:marLeft w:val="0"/>
          <w:marRight w:val="0"/>
          <w:marTop w:val="0"/>
          <w:marBottom w:val="0"/>
          <w:divBdr>
            <w:top w:val="none" w:sz="0" w:space="0" w:color="auto"/>
            <w:left w:val="none" w:sz="0" w:space="0" w:color="auto"/>
            <w:bottom w:val="none" w:sz="0" w:space="0" w:color="auto"/>
            <w:right w:val="none" w:sz="0" w:space="0" w:color="auto"/>
          </w:divBdr>
        </w:div>
        <w:div w:id="963972813">
          <w:marLeft w:val="0"/>
          <w:marRight w:val="0"/>
          <w:marTop w:val="0"/>
          <w:marBottom w:val="0"/>
          <w:divBdr>
            <w:top w:val="none" w:sz="0" w:space="0" w:color="auto"/>
            <w:left w:val="none" w:sz="0" w:space="0" w:color="auto"/>
            <w:bottom w:val="none" w:sz="0" w:space="0" w:color="auto"/>
            <w:right w:val="none" w:sz="0" w:space="0" w:color="auto"/>
          </w:divBdr>
        </w:div>
        <w:div w:id="1835031471">
          <w:marLeft w:val="0"/>
          <w:marRight w:val="0"/>
          <w:marTop w:val="0"/>
          <w:marBottom w:val="0"/>
          <w:divBdr>
            <w:top w:val="none" w:sz="0" w:space="0" w:color="auto"/>
            <w:left w:val="none" w:sz="0" w:space="0" w:color="auto"/>
            <w:bottom w:val="none" w:sz="0" w:space="0" w:color="auto"/>
            <w:right w:val="none" w:sz="0" w:space="0" w:color="auto"/>
          </w:divBdr>
        </w:div>
        <w:div w:id="2033651245">
          <w:marLeft w:val="0"/>
          <w:marRight w:val="0"/>
          <w:marTop w:val="0"/>
          <w:marBottom w:val="0"/>
          <w:divBdr>
            <w:top w:val="none" w:sz="0" w:space="0" w:color="auto"/>
            <w:left w:val="none" w:sz="0" w:space="0" w:color="auto"/>
            <w:bottom w:val="none" w:sz="0" w:space="0" w:color="auto"/>
            <w:right w:val="none" w:sz="0" w:space="0" w:color="auto"/>
          </w:divBdr>
        </w:div>
        <w:div w:id="1644263686">
          <w:marLeft w:val="0"/>
          <w:marRight w:val="0"/>
          <w:marTop w:val="0"/>
          <w:marBottom w:val="0"/>
          <w:divBdr>
            <w:top w:val="none" w:sz="0" w:space="0" w:color="auto"/>
            <w:left w:val="none" w:sz="0" w:space="0" w:color="auto"/>
            <w:bottom w:val="none" w:sz="0" w:space="0" w:color="auto"/>
            <w:right w:val="none" w:sz="0" w:space="0" w:color="auto"/>
          </w:divBdr>
        </w:div>
        <w:div w:id="298539101">
          <w:marLeft w:val="0"/>
          <w:marRight w:val="0"/>
          <w:marTop w:val="0"/>
          <w:marBottom w:val="0"/>
          <w:divBdr>
            <w:top w:val="none" w:sz="0" w:space="0" w:color="auto"/>
            <w:left w:val="none" w:sz="0" w:space="0" w:color="auto"/>
            <w:bottom w:val="none" w:sz="0" w:space="0" w:color="auto"/>
            <w:right w:val="none" w:sz="0" w:space="0" w:color="auto"/>
          </w:divBdr>
        </w:div>
        <w:div w:id="108744941">
          <w:marLeft w:val="0"/>
          <w:marRight w:val="0"/>
          <w:marTop w:val="0"/>
          <w:marBottom w:val="0"/>
          <w:divBdr>
            <w:top w:val="none" w:sz="0" w:space="0" w:color="auto"/>
            <w:left w:val="none" w:sz="0" w:space="0" w:color="auto"/>
            <w:bottom w:val="none" w:sz="0" w:space="0" w:color="auto"/>
            <w:right w:val="none" w:sz="0" w:space="0" w:color="auto"/>
          </w:divBdr>
        </w:div>
        <w:div w:id="791555167">
          <w:marLeft w:val="0"/>
          <w:marRight w:val="0"/>
          <w:marTop w:val="0"/>
          <w:marBottom w:val="0"/>
          <w:divBdr>
            <w:top w:val="none" w:sz="0" w:space="0" w:color="auto"/>
            <w:left w:val="none" w:sz="0" w:space="0" w:color="auto"/>
            <w:bottom w:val="none" w:sz="0" w:space="0" w:color="auto"/>
            <w:right w:val="none" w:sz="0" w:space="0" w:color="auto"/>
          </w:divBdr>
        </w:div>
        <w:div w:id="1580599537">
          <w:marLeft w:val="0"/>
          <w:marRight w:val="0"/>
          <w:marTop w:val="0"/>
          <w:marBottom w:val="0"/>
          <w:divBdr>
            <w:top w:val="none" w:sz="0" w:space="0" w:color="auto"/>
            <w:left w:val="none" w:sz="0" w:space="0" w:color="auto"/>
            <w:bottom w:val="none" w:sz="0" w:space="0" w:color="auto"/>
            <w:right w:val="none" w:sz="0" w:space="0" w:color="auto"/>
          </w:divBdr>
        </w:div>
        <w:div w:id="387845990">
          <w:marLeft w:val="0"/>
          <w:marRight w:val="0"/>
          <w:marTop w:val="0"/>
          <w:marBottom w:val="0"/>
          <w:divBdr>
            <w:top w:val="none" w:sz="0" w:space="0" w:color="auto"/>
            <w:left w:val="none" w:sz="0" w:space="0" w:color="auto"/>
            <w:bottom w:val="none" w:sz="0" w:space="0" w:color="auto"/>
            <w:right w:val="none" w:sz="0" w:space="0" w:color="auto"/>
          </w:divBdr>
        </w:div>
        <w:div w:id="988024389">
          <w:marLeft w:val="0"/>
          <w:marRight w:val="0"/>
          <w:marTop w:val="0"/>
          <w:marBottom w:val="0"/>
          <w:divBdr>
            <w:top w:val="none" w:sz="0" w:space="0" w:color="auto"/>
            <w:left w:val="none" w:sz="0" w:space="0" w:color="auto"/>
            <w:bottom w:val="none" w:sz="0" w:space="0" w:color="auto"/>
            <w:right w:val="none" w:sz="0" w:space="0" w:color="auto"/>
          </w:divBdr>
        </w:div>
        <w:div w:id="74985908">
          <w:marLeft w:val="0"/>
          <w:marRight w:val="0"/>
          <w:marTop w:val="0"/>
          <w:marBottom w:val="0"/>
          <w:divBdr>
            <w:top w:val="none" w:sz="0" w:space="0" w:color="auto"/>
            <w:left w:val="none" w:sz="0" w:space="0" w:color="auto"/>
            <w:bottom w:val="none" w:sz="0" w:space="0" w:color="auto"/>
            <w:right w:val="none" w:sz="0" w:space="0" w:color="auto"/>
          </w:divBdr>
        </w:div>
        <w:div w:id="1351757417">
          <w:marLeft w:val="0"/>
          <w:marRight w:val="0"/>
          <w:marTop w:val="0"/>
          <w:marBottom w:val="0"/>
          <w:divBdr>
            <w:top w:val="none" w:sz="0" w:space="0" w:color="auto"/>
            <w:left w:val="none" w:sz="0" w:space="0" w:color="auto"/>
            <w:bottom w:val="none" w:sz="0" w:space="0" w:color="auto"/>
            <w:right w:val="none" w:sz="0" w:space="0" w:color="auto"/>
          </w:divBdr>
        </w:div>
        <w:div w:id="232663913">
          <w:marLeft w:val="0"/>
          <w:marRight w:val="0"/>
          <w:marTop w:val="0"/>
          <w:marBottom w:val="0"/>
          <w:divBdr>
            <w:top w:val="none" w:sz="0" w:space="0" w:color="auto"/>
            <w:left w:val="none" w:sz="0" w:space="0" w:color="auto"/>
            <w:bottom w:val="none" w:sz="0" w:space="0" w:color="auto"/>
            <w:right w:val="none" w:sz="0" w:space="0" w:color="auto"/>
          </w:divBdr>
        </w:div>
        <w:div w:id="1998918517">
          <w:marLeft w:val="0"/>
          <w:marRight w:val="0"/>
          <w:marTop w:val="0"/>
          <w:marBottom w:val="0"/>
          <w:divBdr>
            <w:top w:val="none" w:sz="0" w:space="0" w:color="auto"/>
            <w:left w:val="none" w:sz="0" w:space="0" w:color="auto"/>
            <w:bottom w:val="none" w:sz="0" w:space="0" w:color="auto"/>
            <w:right w:val="none" w:sz="0" w:space="0" w:color="auto"/>
          </w:divBdr>
        </w:div>
        <w:div w:id="63188118">
          <w:marLeft w:val="0"/>
          <w:marRight w:val="0"/>
          <w:marTop w:val="0"/>
          <w:marBottom w:val="0"/>
          <w:divBdr>
            <w:top w:val="none" w:sz="0" w:space="0" w:color="auto"/>
            <w:left w:val="none" w:sz="0" w:space="0" w:color="auto"/>
            <w:bottom w:val="none" w:sz="0" w:space="0" w:color="auto"/>
            <w:right w:val="none" w:sz="0" w:space="0" w:color="auto"/>
          </w:divBdr>
        </w:div>
        <w:div w:id="77484233">
          <w:marLeft w:val="0"/>
          <w:marRight w:val="0"/>
          <w:marTop w:val="0"/>
          <w:marBottom w:val="0"/>
          <w:divBdr>
            <w:top w:val="none" w:sz="0" w:space="0" w:color="auto"/>
            <w:left w:val="none" w:sz="0" w:space="0" w:color="auto"/>
            <w:bottom w:val="none" w:sz="0" w:space="0" w:color="auto"/>
            <w:right w:val="none" w:sz="0" w:space="0" w:color="auto"/>
          </w:divBdr>
        </w:div>
      </w:divsChild>
    </w:div>
    <w:div w:id="1432970868">
      <w:bodyDiv w:val="1"/>
      <w:marLeft w:val="0"/>
      <w:marRight w:val="0"/>
      <w:marTop w:val="0"/>
      <w:marBottom w:val="0"/>
      <w:divBdr>
        <w:top w:val="none" w:sz="0" w:space="0" w:color="auto"/>
        <w:left w:val="none" w:sz="0" w:space="0" w:color="auto"/>
        <w:bottom w:val="none" w:sz="0" w:space="0" w:color="auto"/>
        <w:right w:val="none" w:sz="0" w:space="0" w:color="auto"/>
      </w:divBdr>
      <w:divsChild>
        <w:div w:id="1707680112">
          <w:marLeft w:val="0"/>
          <w:marRight w:val="0"/>
          <w:marTop w:val="15"/>
          <w:marBottom w:val="0"/>
          <w:divBdr>
            <w:top w:val="none" w:sz="0" w:space="0" w:color="auto"/>
            <w:left w:val="none" w:sz="0" w:space="0" w:color="auto"/>
            <w:bottom w:val="none" w:sz="0" w:space="0" w:color="auto"/>
            <w:right w:val="none" w:sz="0" w:space="0" w:color="auto"/>
          </w:divBdr>
          <w:divsChild>
            <w:div w:id="1127358672">
              <w:marLeft w:val="0"/>
              <w:marRight w:val="0"/>
              <w:marTop w:val="0"/>
              <w:marBottom w:val="0"/>
              <w:divBdr>
                <w:top w:val="none" w:sz="0" w:space="0" w:color="auto"/>
                <w:left w:val="none" w:sz="0" w:space="0" w:color="auto"/>
                <w:bottom w:val="none" w:sz="0" w:space="0" w:color="auto"/>
                <w:right w:val="none" w:sz="0" w:space="0" w:color="auto"/>
              </w:divBdr>
              <w:divsChild>
                <w:div w:id="1200437729">
                  <w:marLeft w:val="0"/>
                  <w:marRight w:val="0"/>
                  <w:marTop w:val="0"/>
                  <w:marBottom w:val="0"/>
                  <w:divBdr>
                    <w:top w:val="none" w:sz="0" w:space="0" w:color="auto"/>
                    <w:left w:val="none" w:sz="0" w:space="0" w:color="auto"/>
                    <w:bottom w:val="none" w:sz="0" w:space="0" w:color="auto"/>
                    <w:right w:val="none" w:sz="0" w:space="0" w:color="auto"/>
                  </w:divBdr>
                </w:div>
                <w:div w:id="2005544296">
                  <w:marLeft w:val="0"/>
                  <w:marRight w:val="0"/>
                  <w:marTop w:val="0"/>
                  <w:marBottom w:val="0"/>
                  <w:divBdr>
                    <w:top w:val="none" w:sz="0" w:space="0" w:color="auto"/>
                    <w:left w:val="none" w:sz="0" w:space="0" w:color="auto"/>
                    <w:bottom w:val="none" w:sz="0" w:space="0" w:color="auto"/>
                    <w:right w:val="none" w:sz="0" w:space="0" w:color="auto"/>
                  </w:divBdr>
                </w:div>
                <w:div w:id="2005862242">
                  <w:marLeft w:val="0"/>
                  <w:marRight w:val="0"/>
                  <w:marTop w:val="0"/>
                  <w:marBottom w:val="0"/>
                  <w:divBdr>
                    <w:top w:val="none" w:sz="0" w:space="0" w:color="auto"/>
                    <w:left w:val="none" w:sz="0" w:space="0" w:color="auto"/>
                    <w:bottom w:val="none" w:sz="0" w:space="0" w:color="auto"/>
                    <w:right w:val="none" w:sz="0" w:space="0" w:color="auto"/>
                  </w:divBdr>
                </w:div>
                <w:div w:id="1460994613">
                  <w:marLeft w:val="0"/>
                  <w:marRight w:val="0"/>
                  <w:marTop w:val="0"/>
                  <w:marBottom w:val="0"/>
                  <w:divBdr>
                    <w:top w:val="none" w:sz="0" w:space="0" w:color="auto"/>
                    <w:left w:val="none" w:sz="0" w:space="0" w:color="auto"/>
                    <w:bottom w:val="none" w:sz="0" w:space="0" w:color="auto"/>
                    <w:right w:val="none" w:sz="0" w:space="0" w:color="auto"/>
                  </w:divBdr>
                </w:div>
                <w:div w:id="642277563">
                  <w:marLeft w:val="0"/>
                  <w:marRight w:val="0"/>
                  <w:marTop w:val="0"/>
                  <w:marBottom w:val="0"/>
                  <w:divBdr>
                    <w:top w:val="none" w:sz="0" w:space="0" w:color="auto"/>
                    <w:left w:val="none" w:sz="0" w:space="0" w:color="auto"/>
                    <w:bottom w:val="none" w:sz="0" w:space="0" w:color="auto"/>
                    <w:right w:val="none" w:sz="0" w:space="0" w:color="auto"/>
                  </w:divBdr>
                </w:div>
                <w:div w:id="32193128">
                  <w:marLeft w:val="0"/>
                  <w:marRight w:val="0"/>
                  <w:marTop w:val="0"/>
                  <w:marBottom w:val="0"/>
                  <w:divBdr>
                    <w:top w:val="none" w:sz="0" w:space="0" w:color="auto"/>
                    <w:left w:val="none" w:sz="0" w:space="0" w:color="auto"/>
                    <w:bottom w:val="none" w:sz="0" w:space="0" w:color="auto"/>
                    <w:right w:val="none" w:sz="0" w:space="0" w:color="auto"/>
                  </w:divBdr>
                </w:div>
                <w:div w:id="948004787">
                  <w:marLeft w:val="0"/>
                  <w:marRight w:val="0"/>
                  <w:marTop w:val="0"/>
                  <w:marBottom w:val="0"/>
                  <w:divBdr>
                    <w:top w:val="none" w:sz="0" w:space="0" w:color="auto"/>
                    <w:left w:val="none" w:sz="0" w:space="0" w:color="auto"/>
                    <w:bottom w:val="none" w:sz="0" w:space="0" w:color="auto"/>
                    <w:right w:val="none" w:sz="0" w:space="0" w:color="auto"/>
                  </w:divBdr>
                </w:div>
                <w:div w:id="1931547397">
                  <w:marLeft w:val="0"/>
                  <w:marRight w:val="0"/>
                  <w:marTop w:val="0"/>
                  <w:marBottom w:val="0"/>
                  <w:divBdr>
                    <w:top w:val="none" w:sz="0" w:space="0" w:color="auto"/>
                    <w:left w:val="none" w:sz="0" w:space="0" w:color="auto"/>
                    <w:bottom w:val="none" w:sz="0" w:space="0" w:color="auto"/>
                    <w:right w:val="none" w:sz="0" w:space="0" w:color="auto"/>
                  </w:divBdr>
                </w:div>
                <w:div w:id="1019161762">
                  <w:marLeft w:val="0"/>
                  <w:marRight w:val="0"/>
                  <w:marTop w:val="0"/>
                  <w:marBottom w:val="0"/>
                  <w:divBdr>
                    <w:top w:val="none" w:sz="0" w:space="0" w:color="auto"/>
                    <w:left w:val="none" w:sz="0" w:space="0" w:color="auto"/>
                    <w:bottom w:val="none" w:sz="0" w:space="0" w:color="auto"/>
                    <w:right w:val="none" w:sz="0" w:space="0" w:color="auto"/>
                  </w:divBdr>
                </w:div>
                <w:div w:id="1687487147">
                  <w:marLeft w:val="0"/>
                  <w:marRight w:val="0"/>
                  <w:marTop w:val="0"/>
                  <w:marBottom w:val="0"/>
                  <w:divBdr>
                    <w:top w:val="none" w:sz="0" w:space="0" w:color="auto"/>
                    <w:left w:val="none" w:sz="0" w:space="0" w:color="auto"/>
                    <w:bottom w:val="none" w:sz="0" w:space="0" w:color="auto"/>
                    <w:right w:val="none" w:sz="0" w:space="0" w:color="auto"/>
                  </w:divBdr>
                </w:div>
                <w:div w:id="1679044045">
                  <w:marLeft w:val="0"/>
                  <w:marRight w:val="0"/>
                  <w:marTop w:val="0"/>
                  <w:marBottom w:val="0"/>
                  <w:divBdr>
                    <w:top w:val="none" w:sz="0" w:space="0" w:color="auto"/>
                    <w:left w:val="none" w:sz="0" w:space="0" w:color="auto"/>
                    <w:bottom w:val="none" w:sz="0" w:space="0" w:color="auto"/>
                    <w:right w:val="none" w:sz="0" w:space="0" w:color="auto"/>
                  </w:divBdr>
                </w:div>
                <w:div w:id="561720096">
                  <w:marLeft w:val="0"/>
                  <w:marRight w:val="0"/>
                  <w:marTop w:val="0"/>
                  <w:marBottom w:val="0"/>
                  <w:divBdr>
                    <w:top w:val="none" w:sz="0" w:space="0" w:color="auto"/>
                    <w:left w:val="none" w:sz="0" w:space="0" w:color="auto"/>
                    <w:bottom w:val="none" w:sz="0" w:space="0" w:color="auto"/>
                    <w:right w:val="none" w:sz="0" w:space="0" w:color="auto"/>
                  </w:divBdr>
                </w:div>
                <w:div w:id="2074961039">
                  <w:marLeft w:val="0"/>
                  <w:marRight w:val="0"/>
                  <w:marTop w:val="0"/>
                  <w:marBottom w:val="0"/>
                  <w:divBdr>
                    <w:top w:val="none" w:sz="0" w:space="0" w:color="auto"/>
                    <w:left w:val="none" w:sz="0" w:space="0" w:color="auto"/>
                    <w:bottom w:val="none" w:sz="0" w:space="0" w:color="auto"/>
                    <w:right w:val="none" w:sz="0" w:space="0" w:color="auto"/>
                  </w:divBdr>
                </w:div>
                <w:div w:id="1709258195">
                  <w:marLeft w:val="0"/>
                  <w:marRight w:val="0"/>
                  <w:marTop w:val="0"/>
                  <w:marBottom w:val="0"/>
                  <w:divBdr>
                    <w:top w:val="none" w:sz="0" w:space="0" w:color="auto"/>
                    <w:left w:val="none" w:sz="0" w:space="0" w:color="auto"/>
                    <w:bottom w:val="none" w:sz="0" w:space="0" w:color="auto"/>
                    <w:right w:val="none" w:sz="0" w:space="0" w:color="auto"/>
                  </w:divBdr>
                </w:div>
                <w:div w:id="2009870058">
                  <w:marLeft w:val="0"/>
                  <w:marRight w:val="0"/>
                  <w:marTop w:val="0"/>
                  <w:marBottom w:val="0"/>
                  <w:divBdr>
                    <w:top w:val="none" w:sz="0" w:space="0" w:color="auto"/>
                    <w:left w:val="none" w:sz="0" w:space="0" w:color="auto"/>
                    <w:bottom w:val="none" w:sz="0" w:space="0" w:color="auto"/>
                    <w:right w:val="none" w:sz="0" w:space="0" w:color="auto"/>
                  </w:divBdr>
                </w:div>
                <w:div w:id="1690183660">
                  <w:marLeft w:val="0"/>
                  <w:marRight w:val="0"/>
                  <w:marTop w:val="0"/>
                  <w:marBottom w:val="0"/>
                  <w:divBdr>
                    <w:top w:val="none" w:sz="0" w:space="0" w:color="auto"/>
                    <w:left w:val="none" w:sz="0" w:space="0" w:color="auto"/>
                    <w:bottom w:val="none" w:sz="0" w:space="0" w:color="auto"/>
                    <w:right w:val="none" w:sz="0" w:space="0" w:color="auto"/>
                  </w:divBdr>
                </w:div>
                <w:div w:id="588467346">
                  <w:marLeft w:val="0"/>
                  <w:marRight w:val="0"/>
                  <w:marTop w:val="0"/>
                  <w:marBottom w:val="0"/>
                  <w:divBdr>
                    <w:top w:val="none" w:sz="0" w:space="0" w:color="auto"/>
                    <w:left w:val="none" w:sz="0" w:space="0" w:color="auto"/>
                    <w:bottom w:val="none" w:sz="0" w:space="0" w:color="auto"/>
                    <w:right w:val="none" w:sz="0" w:space="0" w:color="auto"/>
                  </w:divBdr>
                </w:div>
                <w:div w:id="392243621">
                  <w:marLeft w:val="0"/>
                  <w:marRight w:val="0"/>
                  <w:marTop w:val="0"/>
                  <w:marBottom w:val="0"/>
                  <w:divBdr>
                    <w:top w:val="none" w:sz="0" w:space="0" w:color="auto"/>
                    <w:left w:val="none" w:sz="0" w:space="0" w:color="auto"/>
                    <w:bottom w:val="none" w:sz="0" w:space="0" w:color="auto"/>
                    <w:right w:val="none" w:sz="0" w:space="0" w:color="auto"/>
                  </w:divBdr>
                </w:div>
                <w:div w:id="547185942">
                  <w:marLeft w:val="0"/>
                  <w:marRight w:val="0"/>
                  <w:marTop w:val="0"/>
                  <w:marBottom w:val="0"/>
                  <w:divBdr>
                    <w:top w:val="none" w:sz="0" w:space="0" w:color="auto"/>
                    <w:left w:val="none" w:sz="0" w:space="0" w:color="auto"/>
                    <w:bottom w:val="none" w:sz="0" w:space="0" w:color="auto"/>
                    <w:right w:val="none" w:sz="0" w:space="0" w:color="auto"/>
                  </w:divBdr>
                </w:div>
                <w:div w:id="454713363">
                  <w:marLeft w:val="0"/>
                  <w:marRight w:val="0"/>
                  <w:marTop w:val="0"/>
                  <w:marBottom w:val="0"/>
                  <w:divBdr>
                    <w:top w:val="none" w:sz="0" w:space="0" w:color="auto"/>
                    <w:left w:val="none" w:sz="0" w:space="0" w:color="auto"/>
                    <w:bottom w:val="none" w:sz="0" w:space="0" w:color="auto"/>
                    <w:right w:val="none" w:sz="0" w:space="0" w:color="auto"/>
                  </w:divBdr>
                </w:div>
                <w:div w:id="1673992733">
                  <w:marLeft w:val="0"/>
                  <w:marRight w:val="0"/>
                  <w:marTop w:val="0"/>
                  <w:marBottom w:val="0"/>
                  <w:divBdr>
                    <w:top w:val="none" w:sz="0" w:space="0" w:color="auto"/>
                    <w:left w:val="none" w:sz="0" w:space="0" w:color="auto"/>
                    <w:bottom w:val="none" w:sz="0" w:space="0" w:color="auto"/>
                    <w:right w:val="none" w:sz="0" w:space="0" w:color="auto"/>
                  </w:divBdr>
                </w:div>
                <w:div w:id="166351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365185">
      <w:bodyDiv w:val="1"/>
      <w:marLeft w:val="0"/>
      <w:marRight w:val="0"/>
      <w:marTop w:val="0"/>
      <w:marBottom w:val="0"/>
      <w:divBdr>
        <w:top w:val="none" w:sz="0" w:space="0" w:color="auto"/>
        <w:left w:val="none" w:sz="0" w:space="0" w:color="auto"/>
        <w:bottom w:val="none" w:sz="0" w:space="0" w:color="auto"/>
        <w:right w:val="none" w:sz="0" w:space="0" w:color="auto"/>
      </w:divBdr>
      <w:divsChild>
        <w:div w:id="1060715354">
          <w:marLeft w:val="0"/>
          <w:marRight w:val="0"/>
          <w:marTop w:val="0"/>
          <w:marBottom w:val="0"/>
          <w:divBdr>
            <w:top w:val="none" w:sz="0" w:space="0" w:color="auto"/>
            <w:left w:val="none" w:sz="0" w:space="0" w:color="auto"/>
            <w:bottom w:val="none" w:sz="0" w:space="0" w:color="auto"/>
            <w:right w:val="none" w:sz="0" w:space="0" w:color="auto"/>
          </w:divBdr>
        </w:div>
        <w:div w:id="30427577">
          <w:marLeft w:val="0"/>
          <w:marRight w:val="0"/>
          <w:marTop w:val="0"/>
          <w:marBottom w:val="0"/>
          <w:divBdr>
            <w:top w:val="none" w:sz="0" w:space="0" w:color="auto"/>
            <w:left w:val="none" w:sz="0" w:space="0" w:color="auto"/>
            <w:bottom w:val="none" w:sz="0" w:space="0" w:color="auto"/>
            <w:right w:val="none" w:sz="0" w:space="0" w:color="auto"/>
          </w:divBdr>
        </w:div>
        <w:div w:id="1307858684">
          <w:marLeft w:val="0"/>
          <w:marRight w:val="0"/>
          <w:marTop w:val="0"/>
          <w:marBottom w:val="0"/>
          <w:divBdr>
            <w:top w:val="none" w:sz="0" w:space="0" w:color="auto"/>
            <w:left w:val="none" w:sz="0" w:space="0" w:color="auto"/>
            <w:bottom w:val="none" w:sz="0" w:space="0" w:color="auto"/>
            <w:right w:val="none" w:sz="0" w:space="0" w:color="auto"/>
          </w:divBdr>
        </w:div>
        <w:div w:id="541210452">
          <w:marLeft w:val="0"/>
          <w:marRight w:val="0"/>
          <w:marTop w:val="0"/>
          <w:marBottom w:val="0"/>
          <w:divBdr>
            <w:top w:val="none" w:sz="0" w:space="0" w:color="auto"/>
            <w:left w:val="none" w:sz="0" w:space="0" w:color="auto"/>
            <w:bottom w:val="none" w:sz="0" w:space="0" w:color="auto"/>
            <w:right w:val="none" w:sz="0" w:space="0" w:color="auto"/>
          </w:divBdr>
        </w:div>
        <w:div w:id="594481267">
          <w:marLeft w:val="0"/>
          <w:marRight w:val="0"/>
          <w:marTop w:val="0"/>
          <w:marBottom w:val="0"/>
          <w:divBdr>
            <w:top w:val="none" w:sz="0" w:space="0" w:color="auto"/>
            <w:left w:val="none" w:sz="0" w:space="0" w:color="auto"/>
            <w:bottom w:val="none" w:sz="0" w:space="0" w:color="auto"/>
            <w:right w:val="none" w:sz="0" w:space="0" w:color="auto"/>
          </w:divBdr>
        </w:div>
        <w:div w:id="636494313">
          <w:marLeft w:val="0"/>
          <w:marRight w:val="0"/>
          <w:marTop w:val="0"/>
          <w:marBottom w:val="0"/>
          <w:divBdr>
            <w:top w:val="none" w:sz="0" w:space="0" w:color="auto"/>
            <w:left w:val="none" w:sz="0" w:space="0" w:color="auto"/>
            <w:bottom w:val="none" w:sz="0" w:space="0" w:color="auto"/>
            <w:right w:val="none" w:sz="0" w:space="0" w:color="auto"/>
          </w:divBdr>
        </w:div>
        <w:div w:id="2038114907">
          <w:marLeft w:val="0"/>
          <w:marRight w:val="0"/>
          <w:marTop w:val="0"/>
          <w:marBottom w:val="0"/>
          <w:divBdr>
            <w:top w:val="none" w:sz="0" w:space="0" w:color="auto"/>
            <w:left w:val="none" w:sz="0" w:space="0" w:color="auto"/>
            <w:bottom w:val="none" w:sz="0" w:space="0" w:color="auto"/>
            <w:right w:val="none" w:sz="0" w:space="0" w:color="auto"/>
          </w:divBdr>
        </w:div>
        <w:div w:id="16782626">
          <w:marLeft w:val="0"/>
          <w:marRight w:val="0"/>
          <w:marTop w:val="0"/>
          <w:marBottom w:val="0"/>
          <w:divBdr>
            <w:top w:val="none" w:sz="0" w:space="0" w:color="auto"/>
            <w:left w:val="none" w:sz="0" w:space="0" w:color="auto"/>
            <w:bottom w:val="none" w:sz="0" w:space="0" w:color="auto"/>
            <w:right w:val="none" w:sz="0" w:space="0" w:color="auto"/>
          </w:divBdr>
        </w:div>
        <w:div w:id="951089002">
          <w:marLeft w:val="0"/>
          <w:marRight w:val="0"/>
          <w:marTop w:val="0"/>
          <w:marBottom w:val="0"/>
          <w:divBdr>
            <w:top w:val="none" w:sz="0" w:space="0" w:color="auto"/>
            <w:left w:val="none" w:sz="0" w:space="0" w:color="auto"/>
            <w:bottom w:val="none" w:sz="0" w:space="0" w:color="auto"/>
            <w:right w:val="none" w:sz="0" w:space="0" w:color="auto"/>
          </w:divBdr>
        </w:div>
        <w:div w:id="1081289600">
          <w:marLeft w:val="0"/>
          <w:marRight w:val="0"/>
          <w:marTop w:val="0"/>
          <w:marBottom w:val="0"/>
          <w:divBdr>
            <w:top w:val="none" w:sz="0" w:space="0" w:color="auto"/>
            <w:left w:val="none" w:sz="0" w:space="0" w:color="auto"/>
            <w:bottom w:val="none" w:sz="0" w:space="0" w:color="auto"/>
            <w:right w:val="none" w:sz="0" w:space="0" w:color="auto"/>
          </w:divBdr>
        </w:div>
        <w:div w:id="1623924769">
          <w:marLeft w:val="0"/>
          <w:marRight w:val="0"/>
          <w:marTop w:val="0"/>
          <w:marBottom w:val="0"/>
          <w:divBdr>
            <w:top w:val="none" w:sz="0" w:space="0" w:color="auto"/>
            <w:left w:val="none" w:sz="0" w:space="0" w:color="auto"/>
            <w:bottom w:val="none" w:sz="0" w:space="0" w:color="auto"/>
            <w:right w:val="none" w:sz="0" w:space="0" w:color="auto"/>
          </w:divBdr>
        </w:div>
        <w:div w:id="746071068">
          <w:marLeft w:val="0"/>
          <w:marRight w:val="0"/>
          <w:marTop w:val="0"/>
          <w:marBottom w:val="0"/>
          <w:divBdr>
            <w:top w:val="none" w:sz="0" w:space="0" w:color="auto"/>
            <w:left w:val="none" w:sz="0" w:space="0" w:color="auto"/>
            <w:bottom w:val="none" w:sz="0" w:space="0" w:color="auto"/>
            <w:right w:val="none" w:sz="0" w:space="0" w:color="auto"/>
          </w:divBdr>
        </w:div>
      </w:divsChild>
    </w:div>
    <w:div w:id="1470198277">
      <w:bodyDiv w:val="1"/>
      <w:marLeft w:val="0"/>
      <w:marRight w:val="0"/>
      <w:marTop w:val="0"/>
      <w:marBottom w:val="0"/>
      <w:divBdr>
        <w:top w:val="none" w:sz="0" w:space="0" w:color="auto"/>
        <w:left w:val="none" w:sz="0" w:space="0" w:color="auto"/>
        <w:bottom w:val="none" w:sz="0" w:space="0" w:color="auto"/>
        <w:right w:val="none" w:sz="0" w:space="0" w:color="auto"/>
      </w:divBdr>
      <w:divsChild>
        <w:div w:id="533036904">
          <w:marLeft w:val="0"/>
          <w:marRight w:val="0"/>
          <w:marTop w:val="0"/>
          <w:marBottom w:val="0"/>
          <w:divBdr>
            <w:top w:val="none" w:sz="0" w:space="0" w:color="auto"/>
            <w:left w:val="none" w:sz="0" w:space="0" w:color="auto"/>
            <w:bottom w:val="none" w:sz="0" w:space="0" w:color="auto"/>
            <w:right w:val="none" w:sz="0" w:space="0" w:color="auto"/>
          </w:divBdr>
        </w:div>
        <w:div w:id="2003315553">
          <w:marLeft w:val="0"/>
          <w:marRight w:val="0"/>
          <w:marTop w:val="0"/>
          <w:marBottom w:val="0"/>
          <w:divBdr>
            <w:top w:val="none" w:sz="0" w:space="0" w:color="auto"/>
            <w:left w:val="none" w:sz="0" w:space="0" w:color="auto"/>
            <w:bottom w:val="none" w:sz="0" w:space="0" w:color="auto"/>
            <w:right w:val="none" w:sz="0" w:space="0" w:color="auto"/>
          </w:divBdr>
        </w:div>
        <w:div w:id="881016524">
          <w:marLeft w:val="0"/>
          <w:marRight w:val="0"/>
          <w:marTop w:val="0"/>
          <w:marBottom w:val="0"/>
          <w:divBdr>
            <w:top w:val="none" w:sz="0" w:space="0" w:color="auto"/>
            <w:left w:val="none" w:sz="0" w:space="0" w:color="auto"/>
            <w:bottom w:val="none" w:sz="0" w:space="0" w:color="auto"/>
            <w:right w:val="none" w:sz="0" w:space="0" w:color="auto"/>
          </w:divBdr>
        </w:div>
        <w:div w:id="984698569">
          <w:marLeft w:val="0"/>
          <w:marRight w:val="0"/>
          <w:marTop w:val="0"/>
          <w:marBottom w:val="0"/>
          <w:divBdr>
            <w:top w:val="none" w:sz="0" w:space="0" w:color="auto"/>
            <w:left w:val="none" w:sz="0" w:space="0" w:color="auto"/>
            <w:bottom w:val="none" w:sz="0" w:space="0" w:color="auto"/>
            <w:right w:val="none" w:sz="0" w:space="0" w:color="auto"/>
          </w:divBdr>
        </w:div>
        <w:div w:id="211431563">
          <w:marLeft w:val="0"/>
          <w:marRight w:val="0"/>
          <w:marTop w:val="0"/>
          <w:marBottom w:val="0"/>
          <w:divBdr>
            <w:top w:val="none" w:sz="0" w:space="0" w:color="auto"/>
            <w:left w:val="none" w:sz="0" w:space="0" w:color="auto"/>
            <w:bottom w:val="none" w:sz="0" w:space="0" w:color="auto"/>
            <w:right w:val="none" w:sz="0" w:space="0" w:color="auto"/>
          </w:divBdr>
        </w:div>
        <w:div w:id="1350401876">
          <w:marLeft w:val="0"/>
          <w:marRight w:val="0"/>
          <w:marTop w:val="0"/>
          <w:marBottom w:val="0"/>
          <w:divBdr>
            <w:top w:val="none" w:sz="0" w:space="0" w:color="auto"/>
            <w:left w:val="none" w:sz="0" w:space="0" w:color="auto"/>
            <w:bottom w:val="none" w:sz="0" w:space="0" w:color="auto"/>
            <w:right w:val="none" w:sz="0" w:space="0" w:color="auto"/>
          </w:divBdr>
        </w:div>
        <w:div w:id="2033919707">
          <w:marLeft w:val="0"/>
          <w:marRight w:val="0"/>
          <w:marTop w:val="0"/>
          <w:marBottom w:val="0"/>
          <w:divBdr>
            <w:top w:val="none" w:sz="0" w:space="0" w:color="auto"/>
            <w:left w:val="none" w:sz="0" w:space="0" w:color="auto"/>
            <w:bottom w:val="none" w:sz="0" w:space="0" w:color="auto"/>
            <w:right w:val="none" w:sz="0" w:space="0" w:color="auto"/>
          </w:divBdr>
        </w:div>
        <w:div w:id="1028332291">
          <w:marLeft w:val="0"/>
          <w:marRight w:val="0"/>
          <w:marTop w:val="0"/>
          <w:marBottom w:val="0"/>
          <w:divBdr>
            <w:top w:val="none" w:sz="0" w:space="0" w:color="auto"/>
            <w:left w:val="none" w:sz="0" w:space="0" w:color="auto"/>
            <w:bottom w:val="none" w:sz="0" w:space="0" w:color="auto"/>
            <w:right w:val="none" w:sz="0" w:space="0" w:color="auto"/>
          </w:divBdr>
        </w:div>
        <w:div w:id="1689480955">
          <w:marLeft w:val="0"/>
          <w:marRight w:val="0"/>
          <w:marTop w:val="0"/>
          <w:marBottom w:val="0"/>
          <w:divBdr>
            <w:top w:val="none" w:sz="0" w:space="0" w:color="auto"/>
            <w:left w:val="none" w:sz="0" w:space="0" w:color="auto"/>
            <w:bottom w:val="none" w:sz="0" w:space="0" w:color="auto"/>
            <w:right w:val="none" w:sz="0" w:space="0" w:color="auto"/>
          </w:divBdr>
        </w:div>
        <w:div w:id="802505630">
          <w:marLeft w:val="0"/>
          <w:marRight w:val="0"/>
          <w:marTop w:val="0"/>
          <w:marBottom w:val="0"/>
          <w:divBdr>
            <w:top w:val="none" w:sz="0" w:space="0" w:color="auto"/>
            <w:left w:val="none" w:sz="0" w:space="0" w:color="auto"/>
            <w:bottom w:val="none" w:sz="0" w:space="0" w:color="auto"/>
            <w:right w:val="none" w:sz="0" w:space="0" w:color="auto"/>
          </w:divBdr>
        </w:div>
        <w:div w:id="387997179">
          <w:marLeft w:val="0"/>
          <w:marRight w:val="0"/>
          <w:marTop w:val="0"/>
          <w:marBottom w:val="0"/>
          <w:divBdr>
            <w:top w:val="none" w:sz="0" w:space="0" w:color="auto"/>
            <w:left w:val="none" w:sz="0" w:space="0" w:color="auto"/>
            <w:bottom w:val="none" w:sz="0" w:space="0" w:color="auto"/>
            <w:right w:val="none" w:sz="0" w:space="0" w:color="auto"/>
          </w:divBdr>
        </w:div>
        <w:div w:id="381365193">
          <w:marLeft w:val="0"/>
          <w:marRight w:val="0"/>
          <w:marTop w:val="0"/>
          <w:marBottom w:val="0"/>
          <w:divBdr>
            <w:top w:val="none" w:sz="0" w:space="0" w:color="auto"/>
            <w:left w:val="none" w:sz="0" w:space="0" w:color="auto"/>
            <w:bottom w:val="none" w:sz="0" w:space="0" w:color="auto"/>
            <w:right w:val="none" w:sz="0" w:space="0" w:color="auto"/>
          </w:divBdr>
        </w:div>
        <w:div w:id="1339694423">
          <w:marLeft w:val="0"/>
          <w:marRight w:val="0"/>
          <w:marTop w:val="0"/>
          <w:marBottom w:val="0"/>
          <w:divBdr>
            <w:top w:val="none" w:sz="0" w:space="0" w:color="auto"/>
            <w:left w:val="none" w:sz="0" w:space="0" w:color="auto"/>
            <w:bottom w:val="none" w:sz="0" w:space="0" w:color="auto"/>
            <w:right w:val="none" w:sz="0" w:space="0" w:color="auto"/>
          </w:divBdr>
        </w:div>
        <w:div w:id="742071725">
          <w:marLeft w:val="0"/>
          <w:marRight w:val="0"/>
          <w:marTop w:val="0"/>
          <w:marBottom w:val="0"/>
          <w:divBdr>
            <w:top w:val="none" w:sz="0" w:space="0" w:color="auto"/>
            <w:left w:val="none" w:sz="0" w:space="0" w:color="auto"/>
            <w:bottom w:val="none" w:sz="0" w:space="0" w:color="auto"/>
            <w:right w:val="none" w:sz="0" w:space="0" w:color="auto"/>
          </w:divBdr>
        </w:div>
        <w:div w:id="188880308">
          <w:marLeft w:val="0"/>
          <w:marRight w:val="0"/>
          <w:marTop w:val="0"/>
          <w:marBottom w:val="0"/>
          <w:divBdr>
            <w:top w:val="none" w:sz="0" w:space="0" w:color="auto"/>
            <w:left w:val="none" w:sz="0" w:space="0" w:color="auto"/>
            <w:bottom w:val="none" w:sz="0" w:space="0" w:color="auto"/>
            <w:right w:val="none" w:sz="0" w:space="0" w:color="auto"/>
          </w:divBdr>
        </w:div>
        <w:div w:id="902982375">
          <w:marLeft w:val="0"/>
          <w:marRight w:val="0"/>
          <w:marTop w:val="0"/>
          <w:marBottom w:val="0"/>
          <w:divBdr>
            <w:top w:val="none" w:sz="0" w:space="0" w:color="auto"/>
            <w:left w:val="none" w:sz="0" w:space="0" w:color="auto"/>
            <w:bottom w:val="none" w:sz="0" w:space="0" w:color="auto"/>
            <w:right w:val="none" w:sz="0" w:space="0" w:color="auto"/>
          </w:divBdr>
        </w:div>
        <w:div w:id="1022246556">
          <w:marLeft w:val="0"/>
          <w:marRight w:val="0"/>
          <w:marTop w:val="0"/>
          <w:marBottom w:val="0"/>
          <w:divBdr>
            <w:top w:val="none" w:sz="0" w:space="0" w:color="auto"/>
            <w:left w:val="none" w:sz="0" w:space="0" w:color="auto"/>
            <w:bottom w:val="none" w:sz="0" w:space="0" w:color="auto"/>
            <w:right w:val="none" w:sz="0" w:space="0" w:color="auto"/>
          </w:divBdr>
        </w:div>
        <w:div w:id="2021740862">
          <w:marLeft w:val="0"/>
          <w:marRight w:val="0"/>
          <w:marTop w:val="0"/>
          <w:marBottom w:val="0"/>
          <w:divBdr>
            <w:top w:val="none" w:sz="0" w:space="0" w:color="auto"/>
            <w:left w:val="none" w:sz="0" w:space="0" w:color="auto"/>
            <w:bottom w:val="none" w:sz="0" w:space="0" w:color="auto"/>
            <w:right w:val="none" w:sz="0" w:space="0" w:color="auto"/>
          </w:divBdr>
        </w:div>
        <w:div w:id="1248729458">
          <w:marLeft w:val="0"/>
          <w:marRight w:val="0"/>
          <w:marTop w:val="0"/>
          <w:marBottom w:val="0"/>
          <w:divBdr>
            <w:top w:val="none" w:sz="0" w:space="0" w:color="auto"/>
            <w:left w:val="none" w:sz="0" w:space="0" w:color="auto"/>
            <w:bottom w:val="none" w:sz="0" w:space="0" w:color="auto"/>
            <w:right w:val="none" w:sz="0" w:space="0" w:color="auto"/>
          </w:divBdr>
        </w:div>
        <w:div w:id="910502966">
          <w:marLeft w:val="0"/>
          <w:marRight w:val="0"/>
          <w:marTop w:val="0"/>
          <w:marBottom w:val="0"/>
          <w:divBdr>
            <w:top w:val="none" w:sz="0" w:space="0" w:color="auto"/>
            <w:left w:val="none" w:sz="0" w:space="0" w:color="auto"/>
            <w:bottom w:val="none" w:sz="0" w:space="0" w:color="auto"/>
            <w:right w:val="none" w:sz="0" w:space="0" w:color="auto"/>
          </w:divBdr>
        </w:div>
        <w:div w:id="764107020">
          <w:marLeft w:val="0"/>
          <w:marRight w:val="0"/>
          <w:marTop w:val="0"/>
          <w:marBottom w:val="0"/>
          <w:divBdr>
            <w:top w:val="none" w:sz="0" w:space="0" w:color="auto"/>
            <w:left w:val="none" w:sz="0" w:space="0" w:color="auto"/>
            <w:bottom w:val="none" w:sz="0" w:space="0" w:color="auto"/>
            <w:right w:val="none" w:sz="0" w:space="0" w:color="auto"/>
          </w:divBdr>
        </w:div>
        <w:div w:id="1146750539">
          <w:marLeft w:val="0"/>
          <w:marRight w:val="0"/>
          <w:marTop w:val="0"/>
          <w:marBottom w:val="0"/>
          <w:divBdr>
            <w:top w:val="none" w:sz="0" w:space="0" w:color="auto"/>
            <w:left w:val="none" w:sz="0" w:space="0" w:color="auto"/>
            <w:bottom w:val="none" w:sz="0" w:space="0" w:color="auto"/>
            <w:right w:val="none" w:sz="0" w:space="0" w:color="auto"/>
          </w:divBdr>
        </w:div>
        <w:div w:id="125129646">
          <w:marLeft w:val="0"/>
          <w:marRight w:val="0"/>
          <w:marTop w:val="0"/>
          <w:marBottom w:val="0"/>
          <w:divBdr>
            <w:top w:val="none" w:sz="0" w:space="0" w:color="auto"/>
            <w:left w:val="none" w:sz="0" w:space="0" w:color="auto"/>
            <w:bottom w:val="none" w:sz="0" w:space="0" w:color="auto"/>
            <w:right w:val="none" w:sz="0" w:space="0" w:color="auto"/>
          </w:divBdr>
        </w:div>
        <w:div w:id="1476753763">
          <w:marLeft w:val="0"/>
          <w:marRight w:val="0"/>
          <w:marTop w:val="0"/>
          <w:marBottom w:val="0"/>
          <w:divBdr>
            <w:top w:val="none" w:sz="0" w:space="0" w:color="auto"/>
            <w:left w:val="none" w:sz="0" w:space="0" w:color="auto"/>
            <w:bottom w:val="none" w:sz="0" w:space="0" w:color="auto"/>
            <w:right w:val="none" w:sz="0" w:space="0" w:color="auto"/>
          </w:divBdr>
        </w:div>
        <w:div w:id="96366452">
          <w:marLeft w:val="0"/>
          <w:marRight w:val="0"/>
          <w:marTop w:val="0"/>
          <w:marBottom w:val="0"/>
          <w:divBdr>
            <w:top w:val="none" w:sz="0" w:space="0" w:color="auto"/>
            <w:left w:val="none" w:sz="0" w:space="0" w:color="auto"/>
            <w:bottom w:val="none" w:sz="0" w:space="0" w:color="auto"/>
            <w:right w:val="none" w:sz="0" w:space="0" w:color="auto"/>
          </w:divBdr>
        </w:div>
        <w:div w:id="1900238111">
          <w:marLeft w:val="0"/>
          <w:marRight w:val="0"/>
          <w:marTop w:val="0"/>
          <w:marBottom w:val="0"/>
          <w:divBdr>
            <w:top w:val="none" w:sz="0" w:space="0" w:color="auto"/>
            <w:left w:val="none" w:sz="0" w:space="0" w:color="auto"/>
            <w:bottom w:val="none" w:sz="0" w:space="0" w:color="auto"/>
            <w:right w:val="none" w:sz="0" w:space="0" w:color="auto"/>
          </w:divBdr>
        </w:div>
        <w:div w:id="654726095">
          <w:marLeft w:val="0"/>
          <w:marRight w:val="0"/>
          <w:marTop w:val="0"/>
          <w:marBottom w:val="0"/>
          <w:divBdr>
            <w:top w:val="none" w:sz="0" w:space="0" w:color="auto"/>
            <w:left w:val="none" w:sz="0" w:space="0" w:color="auto"/>
            <w:bottom w:val="none" w:sz="0" w:space="0" w:color="auto"/>
            <w:right w:val="none" w:sz="0" w:space="0" w:color="auto"/>
          </w:divBdr>
        </w:div>
      </w:divsChild>
    </w:div>
    <w:div w:id="1472401267">
      <w:bodyDiv w:val="1"/>
      <w:marLeft w:val="0"/>
      <w:marRight w:val="0"/>
      <w:marTop w:val="0"/>
      <w:marBottom w:val="0"/>
      <w:divBdr>
        <w:top w:val="none" w:sz="0" w:space="0" w:color="auto"/>
        <w:left w:val="none" w:sz="0" w:space="0" w:color="auto"/>
        <w:bottom w:val="none" w:sz="0" w:space="0" w:color="auto"/>
        <w:right w:val="none" w:sz="0" w:space="0" w:color="auto"/>
      </w:divBdr>
      <w:divsChild>
        <w:div w:id="1238709316">
          <w:marLeft w:val="0"/>
          <w:marRight w:val="0"/>
          <w:marTop w:val="0"/>
          <w:marBottom w:val="0"/>
          <w:divBdr>
            <w:top w:val="none" w:sz="0" w:space="0" w:color="auto"/>
            <w:left w:val="none" w:sz="0" w:space="0" w:color="auto"/>
            <w:bottom w:val="none" w:sz="0" w:space="0" w:color="auto"/>
            <w:right w:val="none" w:sz="0" w:space="0" w:color="auto"/>
          </w:divBdr>
        </w:div>
        <w:div w:id="756055422">
          <w:marLeft w:val="0"/>
          <w:marRight w:val="0"/>
          <w:marTop w:val="0"/>
          <w:marBottom w:val="0"/>
          <w:divBdr>
            <w:top w:val="none" w:sz="0" w:space="0" w:color="auto"/>
            <w:left w:val="none" w:sz="0" w:space="0" w:color="auto"/>
            <w:bottom w:val="none" w:sz="0" w:space="0" w:color="auto"/>
            <w:right w:val="none" w:sz="0" w:space="0" w:color="auto"/>
          </w:divBdr>
        </w:div>
        <w:div w:id="2091612246">
          <w:marLeft w:val="0"/>
          <w:marRight w:val="0"/>
          <w:marTop w:val="0"/>
          <w:marBottom w:val="0"/>
          <w:divBdr>
            <w:top w:val="none" w:sz="0" w:space="0" w:color="auto"/>
            <w:left w:val="none" w:sz="0" w:space="0" w:color="auto"/>
            <w:bottom w:val="none" w:sz="0" w:space="0" w:color="auto"/>
            <w:right w:val="none" w:sz="0" w:space="0" w:color="auto"/>
          </w:divBdr>
        </w:div>
        <w:div w:id="956983678">
          <w:marLeft w:val="0"/>
          <w:marRight w:val="0"/>
          <w:marTop w:val="0"/>
          <w:marBottom w:val="0"/>
          <w:divBdr>
            <w:top w:val="none" w:sz="0" w:space="0" w:color="auto"/>
            <w:left w:val="none" w:sz="0" w:space="0" w:color="auto"/>
            <w:bottom w:val="none" w:sz="0" w:space="0" w:color="auto"/>
            <w:right w:val="none" w:sz="0" w:space="0" w:color="auto"/>
          </w:divBdr>
        </w:div>
        <w:div w:id="711418511">
          <w:marLeft w:val="0"/>
          <w:marRight w:val="0"/>
          <w:marTop w:val="0"/>
          <w:marBottom w:val="0"/>
          <w:divBdr>
            <w:top w:val="none" w:sz="0" w:space="0" w:color="auto"/>
            <w:left w:val="none" w:sz="0" w:space="0" w:color="auto"/>
            <w:bottom w:val="none" w:sz="0" w:space="0" w:color="auto"/>
            <w:right w:val="none" w:sz="0" w:space="0" w:color="auto"/>
          </w:divBdr>
        </w:div>
        <w:div w:id="560334038">
          <w:marLeft w:val="0"/>
          <w:marRight w:val="0"/>
          <w:marTop w:val="0"/>
          <w:marBottom w:val="0"/>
          <w:divBdr>
            <w:top w:val="none" w:sz="0" w:space="0" w:color="auto"/>
            <w:left w:val="none" w:sz="0" w:space="0" w:color="auto"/>
            <w:bottom w:val="none" w:sz="0" w:space="0" w:color="auto"/>
            <w:right w:val="none" w:sz="0" w:space="0" w:color="auto"/>
          </w:divBdr>
        </w:div>
        <w:div w:id="2078816324">
          <w:marLeft w:val="0"/>
          <w:marRight w:val="0"/>
          <w:marTop w:val="0"/>
          <w:marBottom w:val="0"/>
          <w:divBdr>
            <w:top w:val="none" w:sz="0" w:space="0" w:color="auto"/>
            <w:left w:val="none" w:sz="0" w:space="0" w:color="auto"/>
            <w:bottom w:val="none" w:sz="0" w:space="0" w:color="auto"/>
            <w:right w:val="none" w:sz="0" w:space="0" w:color="auto"/>
          </w:divBdr>
        </w:div>
        <w:div w:id="873344513">
          <w:marLeft w:val="0"/>
          <w:marRight w:val="0"/>
          <w:marTop w:val="0"/>
          <w:marBottom w:val="0"/>
          <w:divBdr>
            <w:top w:val="none" w:sz="0" w:space="0" w:color="auto"/>
            <w:left w:val="none" w:sz="0" w:space="0" w:color="auto"/>
            <w:bottom w:val="none" w:sz="0" w:space="0" w:color="auto"/>
            <w:right w:val="none" w:sz="0" w:space="0" w:color="auto"/>
          </w:divBdr>
        </w:div>
        <w:div w:id="1875072337">
          <w:marLeft w:val="0"/>
          <w:marRight w:val="0"/>
          <w:marTop w:val="0"/>
          <w:marBottom w:val="0"/>
          <w:divBdr>
            <w:top w:val="none" w:sz="0" w:space="0" w:color="auto"/>
            <w:left w:val="none" w:sz="0" w:space="0" w:color="auto"/>
            <w:bottom w:val="none" w:sz="0" w:space="0" w:color="auto"/>
            <w:right w:val="none" w:sz="0" w:space="0" w:color="auto"/>
          </w:divBdr>
        </w:div>
        <w:div w:id="688260867">
          <w:marLeft w:val="0"/>
          <w:marRight w:val="0"/>
          <w:marTop w:val="0"/>
          <w:marBottom w:val="0"/>
          <w:divBdr>
            <w:top w:val="none" w:sz="0" w:space="0" w:color="auto"/>
            <w:left w:val="none" w:sz="0" w:space="0" w:color="auto"/>
            <w:bottom w:val="none" w:sz="0" w:space="0" w:color="auto"/>
            <w:right w:val="none" w:sz="0" w:space="0" w:color="auto"/>
          </w:divBdr>
        </w:div>
        <w:div w:id="296573968">
          <w:marLeft w:val="0"/>
          <w:marRight w:val="0"/>
          <w:marTop w:val="0"/>
          <w:marBottom w:val="0"/>
          <w:divBdr>
            <w:top w:val="none" w:sz="0" w:space="0" w:color="auto"/>
            <w:left w:val="none" w:sz="0" w:space="0" w:color="auto"/>
            <w:bottom w:val="none" w:sz="0" w:space="0" w:color="auto"/>
            <w:right w:val="none" w:sz="0" w:space="0" w:color="auto"/>
          </w:divBdr>
        </w:div>
        <w:div w:id="1812166671">
          <w:marLeft w:val="0"/>
          <w:marRight w:val="0"/>
          <w:marTop w:val="0"/>
          <w:marBottom w:val="0"/>
          <w:divBdr>
            <w:top w:val="none" w:sz="0" w:space="0" w:color="auto"/>
            <w:left w:val="none" w:sz="0" w:space="0" w:color="auto"/>
            <w:bottom w:val="none" w:sz="0" w:space="0" w:color="auto"/>
            <w:right w:val="none" w:sz="0" w:space="0" w:color="auto"/>
          </w:divBdr>
        </w:div>
        <w:div w:id="2122988087">
          <w:marLeft w:val="0"/>
          <w:marRight w:val="0"/>
          <w:marTop w:val="0"/>
          <w:marBottom w:val="0"/>
          <w:divBdr>
            <w:top w:val="none" w:sz="0" w:space="0" w:color="auto"/>
            <w:left w:val="none" w:sz="0" w:space="0" w:color="auto"/>
            <w:bottom w:val="none" w:sz="0" w:space="0" w:color="auto"/>
            <w:right w:val="none" w:sz="0" w:space="0" w:color="auto"/>
          </w:divBdr>
        </w:div>
        <w:div w:id="1898318517">
          <w:marLeft w:val="0"/>
          <w:marRight w:val="0"/>
          <w:marTop w:val="0"/>
          <w:marBottom w:val="0"/>
          <w:divBdr>
            <w:top w:val="none" w:sz="0" w:space="0" w:color="auto"/>
            <w:left w:val="none" w:sz="0" w:space="0" w:color="auto"/>
            <w:bottom w:val="none" w:sz="0" w:space="0" w:color="auto"/>
            <w:right w:val="none" w:sz="0" w:space="0" w:color="auto"/>
          </w:divBdr>
        </w:div>
        <w:div w:id="1239286559">
          <w:marLeft w:val="0"/>
          <w:marRight w:val="0"/>
          <w:marTop w:val="0"/>
          <w:marBottom w:val="0"/>
          <w:divBdr>
            <w:top w:val="none" w:sz="0" w:space="0" w:color="auto"/>
            <w:left w:val="none" w:sz="0" w:space="0" w:color="auto"/>
            <w:bottom w:val="none" w:sz="0" w:space="0" w:color="auto"/>
            <w:right w:val="none" w:sz="0" w:space="0" w:color="auto"/>
          </w:divBdr>
        </w:div>
        <w:div w:id="1059088227">
          <w:marLeft w:val="0"/>
          <w:marRight w:val="0"/>
          <w:marTop w:val="0"/>
          <w:marBottom w:val="0"/>
          <w:divBdr>
            <w:top w:val="none" w:sz="0" w:space="0" w:color="auto"/>
            <w:left w:val="none" w:sz="0" w:space="0" w:color="auto"/>
            <w:bottom w:val="none" w:sz="0" w:space="0" w:color="auto"/>
            <w:right w:val="none" w:sz="0" w:space="0" w:color="auto"/>
          </w:divBdr>
        </w:div>
      </w:divsChild>
    </w:div>
    <w:div w:id="1516117431">
      <w:bodyDiv w:val="1"/>
      <w:marLeft w:val="0"/>
      <w:marRight w:val="0"/>
      <w:marTop w:val="0"/>
      <w:marBottom w:val="0"/>
      <w:divBdr>
        <w:top w:val="none" w:sz="0" w:space="0" w:color="auto"/>
        <w:left w:val="none" w:sz="0" w:space="0" w:color="auto"/>
        <w:bottom w:val="none" w:sz="0" w:space="0" w:color="auto"/>
        <w:right w:val="none" w:sz="0" w:space="0" w:color="auto"/>
      </w:divBdr>
      <w:divsChild>
        <w:div w:id="1036809590">
          <w:marLeft w:val="0"/>
          <w:marRight w:val="0"/>
          <w:marTop w:val="0"/>
          <w:marBottom w:val="0"/>
          <w:divBdr>
            <w:top w:val="none" w:sz="0" w:space="0" w:color="auto"/>
            <w:left w:val="none" w:sz="0" w:space="0" w:color="auto"/>
            <w:bottom w:val="none" w:sz="0" w:space="0" w:color="auto"/>
            <w:right w:val="none" w:sz="0" w:space="0" w:color="auto"/>
          </w:divBdr>
        </w:div>
        <w:div w:id="1316252982">
          <w:marLeft w:val="0"/>
          <w:marRight w:val="0"/>
          <w:marTop w:val="0"/>
          <w:marBottom w:val="0"/>
          <w:divBdr>
            <w:top w:val="none" w:sz="0" w:space="0" w:color="auto"/>
            <w:left w:val="none" w:sz="0" w:space="0" w:color="auto"/>
            <w:bottom w:val="none" w:sz="0" w:space="0" w:color="auto"/>
            <w:right w:val="none" w:sz="0" w:space="0" w:color="auto"/>
          </w:divBdr>
        </w:div>
        <w:div w:id="1376806526">
          <w:marLeft w:val="0"/>
          <w:marRight w:val="0"/>
          <w:marTop w:val="0"/>
          <w:marBottom w:val="0"/>
          <w:divBdr>
            <w:top w:val="none" w:sz="0" w:space="0" w:color="auto"/>
            <w:left w:val="none" w:sz="0" w:space="0" w:color="auto"/>
            <w:bottom w:val="none" w:sz="0" w:space="0" w:color="auto"/>
            <w:right w:val="none" w:sz="0" w:space="0" w:color="auto"/>
          </w:divBdr>
        </w:div>
        <w:div w:id="690230882">
          <w:marLeft w:val="0"/>
          <w:marRight w:val="0"/>
          <w:marTop w:val="0"/>
          <w:marBottom w:val="0"/>
          <w:divBdr>
            <w:top w:val="none" w:sz="0" w:space="0" w:color="auto"/>
            <w:left w:val="none" w:sz="0" w:space="0" w:color="auto"/>
            <w:bottom w:val="none" w:sz="0" w:space="0" w:color="auto"/>
            <w:right w:val="none" w:sz="0" w:space="0" w:color="auto"/>
          </w:divBdr>
        </w:div>
        <w:div w:id="943613168">
          <w:marLeft w:val="0"/>
          <w:marRight w:val="0"/>
          <w:marTop w:val="0"/>
          <w:marBottom w:val="0"/>
          <w:divBdr>
            <w:top w:val="none" w:sz="0" w:space="0" w:color="auto"/>
            <w:left w:val="none" w:sz="0" w:space="0" w:color="auto"/>
            <w:bottom w:val="none" w:sz="0" w:space="0" w:color="auto"/>
            <w:right w:val="none" w:sz="0" w:space="0" w:color="auto"/>
          </w:divBdr>
        </w:div>
        <w:div w:id="1794515590">
          <w:marLeft w:val="0"/>
          <w:marRight w:val="0"/>
          <w:marTop w:val="0"/>
          <w:marBottom w:val="0"/>
          <w:divBdr>
            <w:top w:val="none" w:sz="0" w:space="0" w:color="auto"/>
            <w:left w:val="none" w:sz="0" w:space="0" w:color="auto"/>
            <w:bottom w:val="none" w:sz="0" w:space="0" w:color="auto"/>
            <w:right w:val="none" w:sz="0" w:space="0" w:color="auto"/>
          </w:divBdr>
        </w:div>
        <w:div w:id="295260434">
          <w:marLeft w:val="0"/>
          <w:marRight w:val="0"/>
          <w:marTop w:val="0"/>
          <w:marBottom w:val="0"/>
          <w:divBdr>
            <w:top w:val="none" w:sz="0" w:space="0" w:color="auto"/>
            <w:left w:val="none" w:sz="0" w:space="0" w:color="auto"/>
            <w:bottom w:val="none" w:sz="0" w:space="0" w:color="auto"/>
            <w:right w:val="none" w:sz="0" w:space="0" w:color="auto"/>
          </w:divBdr>
        </w:div>
        <w:div w:id="966157098">
          <w:marLeft w:val="0"/>
          <w:marRight w:val="0"/>
          <w:marTop w:val="0"/>
          <w:marBottom w:val="0"/>
          <w:divBdr>
            <w:top w:val="none" w:sz="0" w:space="0" w:color="auto"/>
            <w:left w:val="none" w:sz="0" w:space="0" w:color="auto"/>
            <w:bottom w:val="none" w:sz="0" w:space="0" w:color="auto"/>
            <w:right w:val="none" w:sz="0" w:space="0" w:color="auto"/>
          </w:divBdr>
        </w:div>
        <w:div w:id="1942452367">
          <w:marLeft w:val="0"/>
          <w:marRight w:val="0"/>
          <w:marTop w:val="0"/>
          <w:marBottom w:val="0"/>
          <w:divBdr>
            <w:top w:val="none" w:sz="0" w:space="0" w:color="auto"/>
            <w:left w:val="none" w:sz="0" w:space="0" w:color="auto"/>
            <w:bottom w:val="none" w:sz="0" w:space="0" w:color="auto"/>
            <w:right w:val="none" w:sz="0" w:space="0" w:color="auto"/>
          </w:divBdr>
        </w:div>
        <w:div w:id="1112670877">
          <w:marLeft w:val="0"/>
          <w:marRight w:val="0"/>
          <w:marTop w:val="0"/>
          <w:marBottom w:val="0"/>
          <w:divBdr>
            <w:top w:val="none" w:sz="0" w:space="0" w:color="auto"/>
            <w:left w:val="none" w:sz="0" w:space="0" w:color="auto"/>
            <w:bottom w:val="none" w:sz="0" w:space="0" w:color="auto"/>
            <w:right w:val="none" w:sz="0" w:space="0" w:color="auto"/>
          </w:divBdr>
        </w:div>
        <w:div w:id="1071075768">
          <w:marLeft w:val="0"/>
          <w:marRight w:val="0"/>
          <w:marTop w:val="0"/>
          <w:marBottom w:val="0"/>
          <w:divBdr>
            <w:top w:val="none" w:sz="0" w:space="0" w:color="auto"/>
            <w:left w:val="none" w:sz="0" w:space="0" w:color="auto"/>
            <w:bottom w:val="none" w:sz="0" w:space="0" w:color="auto"/>
            <w:right w:val="none" w:sz="0" w:space="0" w:color="auto"/>
          </w:divBdr>
        </w:div>
        <w:div w:id="560561141">
          <w:marLeft w:val="0"/>
          <w:marRight w:val="0"/>
          <w:marTop w:val="0"/>
          <w:marBottom w:val="0"/>
          <w:divBdr>
            <w:top w:val="none" w:sz="0" w:space="0" w:color="auto"/>
            <w:left w:val="none" w:sz="0" w:space="0" w:color="auto"/>
            <w:bottom w:val="none" w:sz="0" w:space="0" w:color="auto"/>
            <w:right w:val="none" w:sz="0" w:space="0" w:color="auto"/>
          </w:divBdr>
        </w:div>
        <w:div w:id="251814552">
          <w:marLeft w:val="0"/>
          <w:marRight w:val="0"/>
          <w:marTop w:val="0"/>
          <w:marBottom w:val="0"/>
          <w:divBdr>
            <w:top w:val="none" w:sz="0" w:space="0" w:color="auto"/>
            <w:left w:val="none" w:sz="0" w:space="0" w:color="auto"/>
            <w:bottom w:val="none" w:sz="0" w:space="0" w:color="auto"/>
            <w:right w:val="none" w:sz="0" w:space="0" w:color="auto"/>
          </w:divBdr>
        </w:div>
        <w:div w:id="102305782">
          <w:marLeft w:val="0"/>
          <w:marRight w:val="0"/>
          <w:marTop w:val="0"/>
          <w:marBottom w:val="0"/>
          <w:divBdr>
            <w:top w:val="none" w:sz="0" w:space="0" w:color="auto"/>
            <w:left w:val="none" w:sz="0" w:space="0" w:color="auto"/>
            <w:bottom w:val="none" w:sz="0" w:space="0" w:color="auto"/>
            <w:right w:val="none" w:sz="0" w:space="0" w:color="auto"/>
          </w:divBdr>
        </w:div>
        <w:div w:id="1822381943">
          <w:marLeft w:val="0"/>
          <w:marRight w:val="0"/>
          <w:marTop w:val="0"/>
          <w:marBottom w:val="0"/>
          <w:divBdr>
            <w:top w:val="none" w:sz="0" w:space="0" w:color="auto"/>
            <w:left w:val="none" w:sz="0" w:space="0" w:color="auto"/>
            <w:bottom w:val="none" w:sz="0" w:space="0" w:color="auto"/>
            <w:right w:val="none" w:sz="0" w:space="0" w:color="auto"/>
          </w:divBdr>
        </w:div>
        <w:div w:id="268008750">
          <w:marLeft w:val="0"/>
          <w:marRight w:val="0"/>
          <w:marTop w:val="0"/>
          <w:marBottom w:val="0"/>
          <w:divBdr>
            <w:top w:val="none" w:sz="0" w:space="0" w:color="auto"/>
            <w:left w:val="none" w:sz="0" w:space="0" w:color="auto"/>
            <w:bottom w:val="none" w:sz="0" w:space="0" w:color="auto"/>
            <w:right w:val="none" w:sz="0" w:space="0" w:color="auto"/>
          </w:divBdr>
        </w:div>
        <w:div w:id="1797795056">
          <w:marLeft w:val="0"/>
          <w:marRight w:val="0"/>
          <w:marTop w:val="0"/>
          <w:marBottom w:val="0"/>
          <w:divBdr>
            <w:top w:val="none" w:sz="0" w:space="0" w:color="auto"/>
            <w:left w:val="none" w:sz="0" w:space="0" w:color="auto"/>
            <w:bottom w:val="none" w:sz="0" w:space="0" w:color="auto"/>
            <w:right w:val="none" w:sz="0" w:space="0" w:color="auto"/>
          </w:divBdr>
        </w:div>
        <w:div w:id="60297062">
          <w:marLeft w:val="0"/>
          <w:marRight w:val="0"/>
          <w:marTop w:val="0"/>
          <w:marBottom w:val="0"/>
          <w:divBdr>
            <w:top w:val="none" w:sz="0" w:space="0" w:color="auto"/>
            <w:left w:val="none" w:sz="0" w:space="0" w:color="auto"/>
            <w:bottom w:val="none" w:sz="0" w:space="0" w:color="auto"/>
            <w:right w:val="none" w:sz="0" w:space="0" w:color="auto"/>
          </w:divBdr>
        </w:div>
        <w:div w:id="1110318309">
          <w:marLeft w:val="0"/>
          <w:marRight w:val="0"/>
          <w:marTop w:val="0"/>
          <w:marBottom w:val="0"/>
          <w:divBdr>
            <w:top w:val="none" w:sz="0" w:space="0" w:color="auto"/>
            <w:left w:val="none" w:sz="0" w:space="0" w:color="auto"/>
            <w:bottom w:val="none" w:sz="0" w:space="0" w:color="auto"/>
            <w:right w:val="none" w:sz="0" w:space="0" w:color="auto"/>
          </w:divBdr>
        </w:div>
        <w:div w:id="45765985">
          <w:marLeft w:val="0"/>
          <w:marRight w:val="0"/>
          <w:marTop w:val="0"/>
          <w:marBottom w:val="0"/>
          <w:divBdr>
            <w:top w:val="none" w:sz="0" w:space="0" w:color="auto"/>
            <w:left w:val="none" w:sz="0" w:space="0" w:color="auto"/>
            <w:bottom w:val="none" w:sz="0" w:space="0" w:color="auto"/>
            <w:right w:val="none" w:sz="0" w:space="0" w:color="auto"/>
          </w:divBdr>
        </w:div>
        <w:div w:id="38089448">
          <w:marLeft w:val="0"/>
          <w:marRight w:val="0"/>
          <w:marTop w:val="0"/>
          <w:marBottom w:val="0"/>
          <w:divBdr>
            <w:top w:val="none" w:sz="0" w:space="0" w:color="auto"/>
            <w:left w:val="none" w:sz="0" w:space="0" w:color="auto"/>
            <w:bottom w:val="none" w:sz="0" w:space="0" w:color="auto"/>
            <w:right w:val="none" w:sz="0" w:space="0" w:color="auto"/>
          </w:divBdr>
        </w:div>
        <w:div w:id="376466195">
          <w:marLeft w:val="0"/>
          <w:marRight w:val="0"/>
          <w:marTop w:val="0"/>
          <w:marBottom w:val="0"/>
          <w:divBdr>
            <w:top w:val="none" w:sz="0" w:space="0" w:color="auto"/>
            <w:left w:val="none" w:sz="0" w:space="0" w:color="auto"/>
            <w:bottom w:val="none" w:sz="0" w:space="0" w:color="auto"/>
            <w:right w:val="none" w:sz="0" w:space="0" w:color="auto"/>
          </w:divBdr>
        </w:div>
      </w:divsChild>
    </w:div>
    <w:div w:id="1524634247">
      <w:bodyDiv w:val="1"/>
      <w:marLeft w:val="0"/>
      <w:marRight w:val="0"/>
      <w:marTop w:val="0"/>
      <w:marBottom w:val="0"/>
      <w:divBdr>
        <w:top w:val="none" w:sz="0" w:space="0" w:color="auto"/>
        <w:left w:val="none" w:sz="0" w:space="0" w:color="auto"/>
        <w:bottom w:val="none" w:sz="0" w:space="0" w:color="auto"/>
        <w:right w:val="none" w:sz="0" w:space="0" w:color="auto"/>
      </w:divBdr>
      <w:divsChild>
        <w:div w:id="1692561493">
          <w:marLeft w:val="0"/>
          <w:marRight w:val="0"/>
          <w:marTop w:val="0"/>
          <w:marBottom w:val="0"/>
          <w:divBdr>
            <w:top w:val="none" w:sz="0" w:space="0" w:color="auto"/>
            <w:left w:val="none" w:sz="0" w:space="0" w:color="auto"/>
            <w:bottom w:val="none" w:sz="0" w:space="0" w:color="auto"/>
            <w:right w:val="none" w:sz="0" w:space="0" w:color="auto"/>
          </w:divBdr>
        </w:div>
        <w:div w:id="212696871">
          <w:marLeft w:val="0"/>
          <w:marRight w:val="0"/>
          <w:marTop w:val="0"/>
          <w:marBottom w:val="0"/>
          <w:divBdr>
            <w:top w:val="none" w:sz="0" w:space="0" w:color="auto"/>
            <w:left w:val="none" w:sz="0" w:space="0" w:color="auto"/>
            <w:bottom w:val="none" w:sz="0" w:space="0" w:color="auto"/>
            <w:right w:val="none" w:sz="0" w:space="0" w:color="auto"/>
          </w:divBdr>
        </w:div>
        <w:div w:id="406653567">
          <w:marLeft w:val="0"/>
          <w:marRight w:val="0"/>
          <w:marTop w:val="0"/>
          <w:marBottom w:val="0"/>
          <w:divBdr>
            <w:top w:val="none" w:sz="0" w:space="0" w:color="auto"/>
            <w:left w:val="none" w:sz="0" w:space="0" w:color="auto"/>
            <w:bottom w:val="none" w:sz="0" w:space="0" w:color="auto"/>
            <w:right w:val="none" w:sz="0" w:space="0" w:color="auto"/>
          </w:divBdr>
        </w:div>
        <w:div w:id="697851616">
          <w:marLeft w:val="0"/>
          <w:marRight w:val="0"/>
          <w:marTop w:val="0"/>
          <w:marBottom w:val="0"/>
          <w:divBdr>
            <w:top w:val="none" w:sz="0" w:space="0" w:color="auto"/>
            <w:left w:val="none" w:sz="0" w:space="0" w:color="auto"/>
            <w:bottom w:val="none" w:sz="0" w:space="0" w:color="auto"/>
            <w:right w:val="none" w:sz="0" w:space="0" w:color="auto"/>
          </w:divBdr>
        </w:div>
        <w:div w:id="1773279211">
          <w:marLeft w:val="0"/>
          <w:marRight w:val="0"/>
          <w:marTop w:val="0"/>
          <w:marBottom w:val="0"/>
          <w:divBdr>
            <w:top w:val="none" w:sz="0" w:space="0" w:color="auto"/>
            <w:left w:val="none" w:sz="0" w:space="0" w:color="auto"/>
            <w:bottom w:val="none" w:sz="0" w:space="0" w:color="auto"/>
            <w:right w:val="none" w:sz="0" w:space="0" w:color="auto"/>
          </w:divBdr>
        </w:div>
        <w:div w:id="305165907">
          <w:marLeft w:val="0"/>
          <w:marRight w:val="0"/>
          <w:marTop w:val="0"/>
          <w:marBottom w:val="0"/>
          <w:divBdr>
            <w:top w:val="none" w:sz="0" w:space="0" w:color="auto"/>
            <w:left w:val="none" w:sz="0" w:space="0" w:color="auto"/>
            <w:bottom w:val="none" w:sz="0" w:space="0" w:color="auto"/>
            <w:right w:val="none" w:sz="0" w:space="0" w:color="auto"/>
          </w:divBdr>
        </w:div>
        <w:div w:id="1729526808">
          <w:marLeft w:val="0"/>
          <w:marRight w:val="0"/>
          <w:marTop w:val="0"/>
          <w:marBottom w:val="0"/>
          <w:divBdr>
            <w:top w:val="none" w:sz="0" w:space="0" w:color="auto"/>
            <w:left w:val="none" w:sz="0" w:space="0" w:color="auto"/>
            <w:bottom w:val="none" w:sz="0" w:space="0" w:color="auto"/>
            <w:right w:val="none" w:sz="0" w:space="0" w:color="auto"/>
          </w:divBdr>
        </w:div>
        <w:div w:id="1124811581">
          <w:marLeft w:val="0"/>
          <w:marRight w:val="0"/>
          <w:marTop w:val="0"/>
          <w:marBottom w:val="0"/>
          <w:divBdr>
            <w:top w:val="none" w:sz="0" w:space="0" w:color="auto"/>
            <w:left w:val="none" w:sz="0" w:space="0" w:color="auto"/>
            <w:bottom w:val="none" w:sz="0" w:space="0" w:color="auto"/>
            <w:right w:val="none" w:sz="0" w:space="0" w:color="auto"/>
          </w:divBdr>
        </w:div>
        <w:div w:id="315425134">
          <w:marLeft w:val="0"/>
          <w:marRight w:val="0"/>
          <w:marTop w:val="0"/>
          <w:marBottom w:val="0"/>
          <w:divBdr>
            <w:top w:val="none" w:sz="0" w:space="0" w:color="auto"/>
            <w:left w:val="none" w:sz="0" w:space="0" w:color="auto"/>
            <w:bottom w:val="none" w:sz="0" w:space="0" w:color="auto"/>
            <w:right w:val="none" w:sz="0" w:space="0" w:color="auto"/>
          </w:divBdr>
        </w:div>
        <w:div w:id="1892424903">
          <w:marLeft w:val="0"/>
          <w:marRight w:val="0"/>
          <w:marTop w:val="0"/>
          <w:marBottom w:val="0"/>
          <w:divBdr>
            <w:top w:val="none" w:sz="0" w:space="0" w:color="auto"/>
            <w:left w:val="none" w:sz="0" w:space="0" w:color="auto"/>
            <w:bottom w:val="none" w:sz="0" w:space="0" w:color="auto"/>
            <w:right w:val="none" w:sz="0" w:space="0" w:color="auto"/>
          </w:divBdr>
        </w:div>
        <w:div w:id="502283635">
          <w:marLeft w:val="0"/>
          <w:marRight w:val="0"/>
          <w:marTop w:val="0"/>
          <w:marBottom w:val="0"/>
          <w:divBdr>
            <w:top w:val="none" w:sz="0" w:space="0" w:color="auto"/>
            <w:left w:val="none" w:sz="0" w:space="0" w:color="auto"/>
            <w:bottom w:val="none" w:sz="0" w:space="0" w:color="auto"/>
            <w:right w:val="none" w:sz="0" w:space="0" w:color="auto"/>
          </w:divBdr>
        </w:div>
        <w:div w:id="1857033995">
          <w:marLeft w:val="0"/>
          <w:marRight w:val="0"/>
          <w:marTop w:val="0"/>
          <w:marBottom w:val="0"/>
          <w:divBdr>
            <w:top w:val="none" w:sz="0" w:space="0" w:color="auto"/>
            <w:left w:val="none" w:sz="0" w:space="0" w:color="auto"/>
            <w:bottom w:val="none" w:sz="0" w:space="0" w:color="auto"/>
            <w:right w:val="none" w:sz="0" w:space="0" w:color="auto"/>
          </w:divBdr>
        </w:div>
        <w:div w:id="192691209">
          <w:marLeft w:val="0"/>
          <w:marRight w:val="0"/>
          <w:marTop w:val="0"/>
          <w:marBottom w:val="0"/>
          <w:divBdr>
            <w:top w:val="none" w:sz="0" w:space="0" w:color="auto"/>
            <w:left w:val="none" w:sz="0" w:space="0" w:color="auto"/>
            <w:bottom w:val="none" w:sz="0" w:space="0" w:color="auto"/>
            <w:right w:val="none" w:sz="0" w:space="0" w:color="auto"/>
          </w:divBdr>
        </w:div>
        <w:div w:id="918827521">
          <w:marLeft w:val="0"/>
          <w:marRight w:val="0"/>
          <w:marTop w:val="0"/>
          <w:marBottom w:val="0"/>
          <w:divBdr>
            <w:top w:val="none" w:sz="0" w:space="0" w:color="auto"/>
            <w:left w:val="none" w:sz="0" w:space="0" w:color="auto"/>
            <w:bottom w:val="none" w:sz="0" w:space="0" w:color="auto"/>
            <w:right w:val="none" w:sz="0" w:space="0" w:color="auto"/>
          </w:divBdr>
        </w:div>
        <w:div w:id="1473139354">
          <w:marLeft w:val="0"/>
          <w:marRight w:val="0"/>
          <w:marTop w:val="0"/>
          <w:marBottom w:val="0"/>
          <w:divBdr>
            <w:top w:val="none" w:sz="0" w:space="0" w:color="auto"/>
            <w:left w:val="none" w:sz="0" w:space="0" w:color="auto"/>
            <w:bottom w:val="none" w:sz="0" w:space="0" w:color="auto"/>
            <w:right w:val="none" w:sz="0" w:space="0" w:color="auto"/>
          </w:divBdr>
        </w:div>
        <w:div w:id="96606205">
          <w:marLeft w:val="0"/>
          <w:marRight w:val="0"/>
          <w:marTop w:val="0"/>
          <w:marBottom w:val="0"/>
          <w:divBdr>
            <w:top w:val="none" w:sz="0" w:space="0" w:color="auto"/>
            <w:left w:val="none" w:sz="0" w:space="0" w:color="auto"/>
            <w:bottom w:val="none" w:sz="0" w:space="0" w:color="auto"/>
            <w:right w:val="none" w:sz="0" w:space="0" w:color="auto"/>
          </w:divBdr>
        </w:div>
        <w:div w:id="1217815546">
          <w:marLeft w:val="0"/>
          <w:marRight w:val="0"/>
          <w:marTop w:val="0"/>
          <w:marBottom w:val="0"/>
          <w:divBdr>
            <w:top w:val="none" w:sz="0" w:space="0" w:color="auto"/>
            <w:left w:val="none" w:sz="0" w:space="0" w:color="auto"/>
            <w:bottom w:val="none" w:sz="0" w:space="0" w:color="auto"/>
            <w:right w:val="none" w:sz="0" w:space="0" w:color="auto"/>
          </w:divBdr>
        </w:div>
        <w:div w:id="624846251">
          <w:marLeft w:val="0"/>
          <w:marRight w:val="0"/>
          <w:marTop w:val="0"/>
          <w:marBottom w:val="0"/>
          <w:divBdr>
            <w:top w:val="none" w:sz="0" w:space="0" w:color="auto"/>
            <w:left w:val="none" w:sz="0" w:space="0" w:color="auto"/>
            <w:bottom w:val="none" w:sz="0" w:space="0" w:color="auto"/>
            <w:right w:val="none" w:sz="0" w:space="0" w:color="auto"/>
          </w:divBdr>
        </w:div>
        <w:div w:id="1994798103">
          <w:marLeft w:val="0"/>
          <w:marRight w:val="0"/>
          <w:marTop w:val="0"/>
          <w:marBottom w:val="0"/>
          <w:divBdr>
            <w:top w:val="none" w:sz="0" w:space="0" w:color="auto"/>
            <w:left w:val="none" w:sz="0" w:space="0" w:color="auto"/>
            <w:bottom w:val="none" w:sz="0" w:space="0" w:color="auto"/>
            <w:right w:val="none" w:sz="0" w:space="0" w:color="auto"/>
          </w:divBdr>
        </w:div>
        <w:div w:id="1898466099">
          <w:marLeft w:val="0"/>
          <w:marRight w:val="0"/>
          <w:marTop w:val="0"/>
          <w:marBottom w:val="0"/>
          <w:divBdr>
            <w:top w:val="none" w:sz="0" w:space="0" w:color="auto"/>
            <w:left w:val="none" w:sz="0" w:space="0" w:color="auto"/>
            <w:bottom w:val="none" w:sz="0" w:space="0" w:color="auto"/>
            <w:right w:val="none" w:sz="0" w:space="0" w:color="auto"/>
          </w:divBdr>
        </w:div>
        <w:div w:id="2077970579">
          <w:marLeft w:val="0"/>
          <w:marRight w:val="0"/>
          <w:marTop w:val="0"/>
          <w:marBottom w:val="0"/>
          <w:divBdr>
            <w:top w:val="none" w:sz="0" w:space="0" w:color="auto"/>
            <w:left w:val="none" w:sz="0" w:space="0" w:color="auto"/>
            <w:bottom w:val="none" w:sz="0" w:space="0" w:color="auto"/>
            <w:right w:val="none" w:sz="0" w:space="0" w:color="auto"/>
          </w:divBdr>
        </w:div>
        <w:div w:id="1006443472">
          <w:marLeft w:val="0"/>
          <w:marRight w:val="0"/>
          <w:marTop w:val="0"/>
          <w:marBottom w:val="0"/>
          <w:divBdr>
            <w:top w:val="none" w:sz="0" w:space="0" w:color="auto"/>
            <w:left w:val="none" w:sz="0" w:space="0" w:color="auto"/>
            <w:bottom w:val="none" w:sz="0" w:space="0" w:color="auto"/>
            <w:right w:val="none" w:sz="0" w:space="0" w:color="auto"/>
          </w:divBdr>
        </w:div>
        <w:div w:id="468982588">
          <w:marLeft w:val="0"/>
          <w:marRight w:val="0"/>
          <w:marTop w:val="0"/>
          <w:marBottom w:val="0"/>
          <w:divBdr>
            <w:top w:val="none" w:sz="0" w:space="0" w:color="auto"/>
            <w:left w:val="none" w:sz="0" w:space="0" w:color="auto"/>
            <w:bottom w:val="none" w:sz="0" w:space="0" w:color="auto"/>
            <w:right w:val="none" w:sz="0" w:space="0" w:color="auto"/>
          </w:divBdr>
        </w:div>
        <w:div w:id="1811971767">
          <w:marLeft w:val="0"/>
          <w:marRight w:val="0"/>
          <w:marTop w:val="0"/>
          <w:marBottom w:val="0"/>
          <w:divBdr>
            <w:top w:val="none" w:sz="0" w:space="0" w:color="auto"/>
            <w:left w:val="none" w:sz="0" w:space="0" w:color="auto"/>
            <w:bottom w:val="none" w:sz="0" w:space="0" w:color="auto"/>
            <w:right w:val="none" w:sz="0" w:space="0" w:color="auto"/>
          </w:divBdr>
        </w:div>
        <w:div w:id="1362052523">
          <w:marLeft w:val="0"/>
          <w:marRight w:val="0"/>
          <w:marTop w:val="0"/>
          <w:marBottom w:val="0"/>
          <w:divBdr>
            <w:top w:val="none" w:sz="0" w:space="0" w:color="auto"/>
            <w:left w:val="none" w:sz="0" w:space="0" w:color="auto"/>
            <w:bottom w:val="none" w:sz="0" w:space="0" w:color="auto"/>
            <w:right w:val="none" w:sz="0" w:space="0" w:color="auto"/>
          </w:divBdr>
        </w:div>
        <w:div w:id="1299529508">
          <w:marLeft w:val="0"/>
          <w:marRight w:val="0"/>
          <w:marTop w:val="0"/>
          <w:marBottom w:val="0"/>
          <w:divBdr>
            <w:top w:val="none" w:sz="0" w:space="0" w:color="auto"/>
            <w:left w:val="none" w:sz="0" w:space="0" w:color="auto"/>
            <w:bottom w:val="none" w:sz="0" w:space="0" w:color="auto"/>
            <w:right w:val="none" w:sz="0" w:space="0" w:color="auto"/>
          </w:divBdr>
        </w:div>
        <w:div w:id="1553233365">
          <w:marLeft w:val="0"/>
          <w:marRight w:val="0"/>
          <w:marTop w:val="0"/>
          <w:marBottom w:val="0"/>
          <w:divBdr>
            <w:top w:val="none" w:sz="0" w:space="0" w:color="auto"/>
            <w:left w:val="none" w:sz="0" w:space="0" w:color="auto"/>
            <w:bottom w:val="none" w:sz="0" w:space="0" w:color="auto"/>
            <w:right w:val="none" w:sz="0" w:space="0" w:color="auto"/>
          </w:divBdr>
        </w:div>
        <w:div w:id="483010238">
          <w:marLeft w:val="0"/>
          <w:marRight w:val="0"/>
          <w:marTop w:val="0"/>
          <w:marBottom w:val="0"/>
          <w:divBdr>
            <w:top w:val="none" w:sz="0" w:space="0" w:color="auto"/>
            <w:left w:val="none" w:sz="0" w:space="0" w:color="auto"/>
            <w:bottom w:val="none" w:sz="0" w:space="0" w:color="auto"/>
            <w:right w:val="none" w:sz="0" w:space="0" w:color="auto"/>
          </w:divBdr>
        </w:div>
      </w:divsChild>
    </w:div>
    <w:div w:id="1531799541">
      <w:bodyDiv w:val="1"/>
      <w:marLeft w:val="0"/>
      <w:marRight w:val="0"/>
      <w:marTop w:val="0"/>
      <w:marBottom w:val="0"/>
      <w:divBdr>
        <w:top w:val="none" w:sz="0" w:space="0" w:color="auto"/>
        <w:left w:val="none" w:sz="0" w:space="0" w:color="auto"/>
        <w:bottom w:val="none" w:sz="0" w:space="0" w:color="auto"/>
        <w:right w:val="none" w:sz="0" w:space="0" w:color="auto"/>
      </w:divBdr>
      <w:divsChild>
        <w:div w:id="849683205">
          <w:marLeft w:val="0"/>
          <w:marRight w:val="0"/>
          <w:marTop w:val="0"/>
          <w:marBottom w:val="0"/>
          <w:divBdr>
            <w:top w:val="none" w:sz="0" w:space="0" w:color="auto"/>
            <w:left w:val="none" w:sz="0" w:space="0" w:color="auto"/>
            <w:bottom w:val="none" w:sz="0" w:space="0" w:color="auto"/>
            <w:right w:val="none" w:sz="0" w:space="0" w:color="auto"/>
          </w:divBdr>
        </w:div>
        <w:div w:id="21984569">
          <w:marLeft w:val="0"/>
          <w:marRight w:val="0"/>
          <w:marTop w:val="0"/>
          <w:marBottom w:val="0"/>
          <w:divBdr>
            <w:top w:val="none" w:sz="0" w:space="0" w:color="auto"/>
            <w:left w:val="none" w:sz="0" w:space="0" w:color="auto"/>
            <w:bottom w:val="none" w:sz="0" w:space="0" w:color="auto"/>
            <w:right w:val="none" w:sz="0" w:space="0" w:color="auto"/>
          </w:divBdr>
        </w:div>
        <w:div w:id="972710037">
          <w:marLeft w:val="0"/>
          <w:marRight w:val="0"/>
          <w:marTop w:val="0"/>
          <w:marBottom w:val="0"/>
          <w:divBdr>
            <w:top w:val="none" w:sz="0" w:space="0" w:color="auto"/>
            <w:left w:val="none" w:sz="0" w:space="0" w:color="auto"/>
            <w:bottom w:val="none" w:sz="0" w:space="0" w:color="auto"/>
            <w:right w:val="none" w:sz="0" w:space="0" w:color="auto"/>
          </w:divBdr>
        </w:div>
        <w:div w:id="1636789681">
          <w:marLeft w:val="0"/>
          <w:marRight w:val="0"/>
          <w:marTop w:val="0"/>
          <w:marBottom w:val="0"/>
          <w:divBdr>
            <w:top w:val="none" w:sz="0" w:space="0" w:color="auto"/>
            <w:left w:val="none" w:sz="0" w:space="0" w:color="auto"/>
            <w:bottom w:val="none" w:sz="0" w:space="0" w:color="auto"/>
            <w:right w:val="none" w:sz="0" w:space="0" w:color="auto"/>
          </w:divBdr>
        </w:div>
        <w:div w:id="1232614001">
          <w:marLeft w:val="0"/>
          <w:marRight w:val="0"/>
          <w:marTop w:val="0"/>
          <w:marBottom w:val="0"/>
          <w:divBdr>
            <w:top w:val="none" w:sz="0" w:space="0" w:color="auto"/>
            <w:left w:val="none" w:sz="0" w:space="0" w:color="auto"/>
            <w:bottom w:val="none" w:sz="0" w:space="0" w:color="auto"/>
            <w:right w:val="none" w:sz="0" w:space="0" w:color="auto"/>
          </w:divBdr>
        </w:div>
        <w:div w:id="945498568">
          <w:marLeft w:val="0"/>
          <w:marRight w:val="0"/>
          <w:marTop w:val="0"/>
          <w:marBottom w:val="0"/>
          <w:divBdr>
            <w:top w:val="none" w:sz="0" w:space="0" w:color="auto"/>
            <w:left w:val="none" w:sz="0" w:space="0" w:color="auto"/>
            <w:bottom w:val="none" w:sz="0" w:space="0" w:color="auto"/>
            <w:right w:val="none" w:sz="0" w:space="0" w:color="auto"/>
          </w:divBdr>
        </w:div>
        <w:div w:id="1860241847">
          <w:marLeft w:val="0"/>
          <w:marRight w:val="0"/>
          <w:marTop w:val="0"/>
          <w:marBottom w:val="0"/>
          <w:divBdr>
            <w:top w:val="none" w:sz="0" w:space="0" w:color="auto"/>
            <w:left w:val="none" w:sz="0" w:space="0" w:color="auto"/>
            <w:bottom w:val="none" w:sz="0" w:space="0" w:color="auto"/>
            <w:right w:val="none" w:sz="0" w:space="0" w:color="auto"/>
          </w:divBdr>
        </w:div>
        <w:div w:id="1072237494">
          <w:marLeft w:val="0"/>
          <w:marRight w:val="0"/>
          <w:marTop w:val="0"/>
          <w:marBottom w:val="0"/>
          <w:divBdr>
            <w:top w:val="none" w:sz="0" w:space="0" w:color="auto"/>
            <w:left w:val="none" w:sz="0" w:space="0" w:color="auto"/>
            <w:bottom w:val="none" w:sz="0" w:space="0" w:color="auto"/>
            <w:right w:val="none" w:sz="0" w:space="0" w:color="auto"/>
          </w:divBdr>
        </w:div>
        <w:div w:id="1438596448">
          <w:marLeft w:val="0"/>
          <w:marRight w:val="0"/>
          <w:marTop w:val="0"/>
          <w:marBottom w:val="0"/>
          <w:divBdr>
            <w:top w:val="none" w:sz="0" w:space="0" w:color="auto"/>
            <w:left w:val="none" w:sz="0" w:space="0" w:color="auto"/>
            <w:bottom w:val="none" w:sz="0" w:space="0" w:color="auto"/>
            <w:right w:val="none" w:sz="0" w:space="0" w:color="auto"/>
          </w:divBdr>
        </w:div>
        <w:div w:id="518858673">
          <w:marLeft w:val="0"/>
          <w:marRight w:val="0"/>
          <w:marTop w:val="0"/>
          <w:marBottom w:val="0"/>
          <w:divBdr>
            <w:top w:val="none" w:sz="0" w:space="0" w:color="auto"/>
            <w:left w:val="none" w:sz="0" w:space="0" w:color="auto"/>
            <w:bottom w:val="none" w:sz="0" w:space="0" w:color="auto"/>
            <w:right w:val="none" w:sz="0" w:space="0" w:color="auto"/>
          </w:divBdr>
        </w:div>
        <w:div w:id="893004768">
          <w:marLeft w:val="0"/>
          <w:marRight w:val="0"/>
          <w:marTop w:val="0"/>
          <w:marBottom w:val="0"/>
          <w:divBdr>
            <w:top w:val="none" w:sz="0" w:space="0" w:color="auto"/>
            <w:left w:val="none" w:sz="0" w:space="0" w:color="auto"/>
            <w:bottom w:val="none" w:sz="0" w:space="0" w:color="auto"/>
            <w:right w:val="none" w:sz="0" w:space="0" w:color="auto"/>
          </w:divBdr>
        </w:div>
        <w:div w:id="860972186">
          <w:marLeft w:val="0"/>
          <w:marRight w:val="0"/>
          <w:marTop w:val="0"/>
          <w:marBottom w:val="0"/>
          <w:divBdr>
            <w:top w:val="none" w:sz="0" w:space="0" w:color="auto"/>
            <w:left w:val="none" w:sz="0" w:space="0" w:color="auto"/>
            <w:bottom w:val="none" w:sz="0" w:space="0" w:color="auto"/>
            <w:right w:val="none" w:sz="0" w:space="0" w:color="auto"/>
          </w:divBdr>
        </w:div>
        <w:div w:id="86076880">
          <w:marLeft w:val="0"/>
          <w:marRight w:val="0"/>
          <w:marTop w:val="0"/>
          <w:marBottom w:val="0"/>
          <w:divBdr>
            <w:top w:val="none" w:sz="0" w:space="0" w:color="auto"/>
            <w:left w:val="none" w:sz="0" w:space="0" w:color="auto"/>
            <w:bottom w:val="none" w:sz="0" w:space="0" w:color="auto"/>
            <w:right w:val="none" w:sz="0" w:space="0" w:color="auto"/>
          </w:divBdr>
        </w:div>
        <w:div w:id="1771269295">
          <w:marLeft w:val="0"/>
          <w:marRight w:val="0"/>
          <w:marTop w:val="0"/>
          <w:marBottom w:val="0"/>
          <w:divBdr>
            <w:top w:val="none" w:sz="0" w:space="0" w:color="auto"/>
            <w:left w:val="none" w:sz="0" w:space="0" w:color="auto"/>
            <w:bottom w:val="none" w:sz="0" w:space="0" w:color="auto"/>
            <w:right w:val="none" w:sz="0" w:space="0" w:color="auto"/>
          </w:divBdr>
        </w:div>
        <w:div w:id="375473287">
          <w:marLeft w:val="0"/>
          <w:marRight w:val="0"/>
          <w:marTop w:val="0"/>
          <w:marBottom w:val="0"/>
          <w:divBdr>
            <w:top w:val="none" w:sz="0" w:space="0" w:color="auto"/>
            <w:left w:val="none" w:sz="0" w:space="0" w:color="auto"/>
            <w:bottom w:val="none" w:sz="0" w:space="0" w:color="auto"/>
            <w:right w:val="none" w:sz="0" w:space="0" w:color="auto"/>
          </w:divBdr>
        </w:div>
        <w:div w:id="366873008">
          <w:marLeft w:val="0"/>
          <w:marRight w:val="0"/>
          <w:marTop w:val="0"/>
          <w:marBottom w:val="0"/>
          <w:divBdr>
            <w:top w:val="none" w:sz="0" w:space="0" w:color="auto"/>
            <w:left w:val="none" w:sz="0" w:space="0" w:color="auto"/>
            <w:bottom w:val="none" w:sz="0" w:space="0" w:color="auto"/>
            <w:right w:val="none" w:sz="0" w:space="0" w:color="auto"/>
          </w:divBdr>
        </w:div>
        <w:div w:id="548150927">
          <w:marLeft w:val="0"/>
          <w:marRight w:val="0"/>
          <w:marTop w:val="0"/>
          <w:marBottom w:val="0"/>
          <w:divBdr>
            <w:top w:val="none" w:sz="0" w:space="0" w:color="auto"/>
            <w:left w:val="none" w:sz="0" w:space="0" w:color="auto"/>
            <w:bottom w:val="none" w:sz="0" w:space="0" w:color="auto"/>
            <w:right w:val="none" w:sz="0" w:space="0" w:color="auto"/>
          </w:divBdr>
        </w:div>
      </w:divsChild>
    </w:div>
    <w:div w:id="1540514821">
      <w:bodyDiv w:val="1"/>
      <w:marLeft w:val="0"/>
      <w:marRight w:val="0"/>
      <w:marTop w:val="0"/>
      <w:marBottom w:val="0"/>
      <w:divBdr>
        <w:top w:val="none" w:sz="0" w:space="0" w:color="auto"/>
        <w:left w:val="none" w:sz="0" w:space="0" w:color="auto"/>
        <w:bottom w:val="none" w:sz="0" w:space="0" w:color="auto"/>
        <w:right w:val="none" w:sz="0" w:space="0" w:color="auto"/>
      </w:divBdr>
      <w:divsChild>
        <w:div w:id="428089984">
          <w:marLeft w:val="0"/>
          <w:marRight w:val="0"/>
          <w:marTop w:val="0"/>
          <w:marBottom w:val="0"/>
          <w:divBdr>
            <w:top w:val="none" w:sz="0" w:space="0" w:color="auto"/>
            <w:left w:val="none" w:sz="0" w:space="0" w:color="auto"/>
            <w:bottom w:val="none" w:sz="0" w:space="0" w:color="auto"/>
            <w:right w:val="none" w:sz="0" w:space="0" w:color="auto"/>
          </w:divBdr>
        </w:div>
        <w:div w:id="542986823">
          <w:marLeft w:val="0"/>
          <w:marRight w:val="0"/>
          <w:marTop w:val="0"/>
          <w:marBottom w:val="0"/>
          <w:divBdr>
            <w:top w:val="none" w:sz="0" w:space="0" w:color="auto"/>
            <w:left w:val="none" w:sz="0" w:space="0" w:color="auto"/>
            <w:bottom w:val="none" w:sz="0" w:space="0" w:color="auto"/>
            <w:right w:val="none" w:sz="0" w:space="0" w:color="auto"/>
          </w:divBdr>
        </w:div>
        <w:div w:id="2135251437">
          <w:marLeft w:val="0"/>
          <w:marRight w:val="0"/>
          <w:marTop w:val="0"/>
          <w:marBottom w:val="0"/>
          <w:divBdr>
            <w:top w:val="none" w:sz="0" w:space="0" w:color="auto"/>
            <w:left w:val="none" w:sz="0" w:space="0" w:color="auto"/>
            <w:bottom w:val="none" w:sz="0" w:space="0" w:color="auto"/>
            <w:right w:val="none" w:sz="0" w:space="0" w:color="auto"/>
          </w:divBdr>
        </w:div>
        <w:div w:id="2065448962">
          <w:marLeft w:val="0"/>
          <w:marRight w:val="0"/>
          <w:marTop w:val="0"/>
          <w:marBottom w:val="0"/>
          <w:divBdr>
            <w:top w:val="none" w:sz="0" w:space="0" w:color="auto"/>
            <w:left w:val="none" w:sz="0" w:space="0" w:color="auto"/>
            <w:bottom w:val="none" w:sz="0" w:space="0" w:color="auto"/>
            <w:right w:val="none" w:sz="0" w:space="0" w:color="auto"/>
          </w:divBdr>
        </w:div>
        <w:div w:id="564099081">
          <w:marLeft w:val="0"/>
          <w:marRight w:val="0"/>
          <w:marTop w:val="0"/>
          <w:marBottom w:val="0"/>
          <w:divBdr>
            <w:top w:val="none" w:sz="0" w:space="0" w:color="auto"/>
            <w:left w:val="none" w:sz="0" w:space="0" w:color="auto"/>
            <w:bottom w:val="none" w:sz="0" w:space="0" w:color="auto"/>
            <w:right w:val="none" w:sz="0" w:space="0" w:color="auto"/>
          </w:divBdr>
        </w:div>
        <w:div w:id="677465180">
          <w:marLeft w:val="0"/>
          <w:marRight w:val="0"/>
          <w:marTop w:val="0"/>
          <w:marBottom w:val="0"/>
          <w:divBdr>
            <w:top w:val="none" w:sz="0" w:space="0" w:color="auto"/>
            <w:left w:val="none" w:sz="0" w:space="0" w:color="auto"/>
            <w:bottom w:val="none" w:sz="0" w:space="0" w:color="auto"/>
            <w:right w:val="none" w:sz="0" w:space="0" w:color="auto"/>
          </w:divBdr>
        </w:div>
        <w:div w:id="391393175">
          <w:marLeft w:val="0"/>
          <w:marRight w:val="0"/>
          <w:marTop w:val="0"/>
          <w:marBottom w:val="0"/>
          <w:divBdr>
            <w:top w:val="none" w:sz="0" w:space="0" w:color="auto"/>
            <w:left w:val="none" w:sz="0" w:space="0" w:color="auto"/>
            <w:bottom w:val="none" w:sz="0" w:space="0" w:color="auto"/>
            <w:right w:val="none" w:sz="0" w:space="0" w:color="auto"/>
          </w:divBdr>
        </w:div>
        <w:div w:id="1075123221">
          <w:marLeft w:val="0"/>
          <w:marRight w:val="0"/>
          <w:marTop w:val="0"/>
          <w:marBottom w:val="0"/>
          <w:divBdr>
            <w:top w:val="none" w:sz="0" w:space="0" w:color="auto"/>
            <w:left w:val="none" w:sz="0" w:space="0" w:color="auto"/>
            <w:bottom w:val="none" w:sz="0" w:space="0" w:color="auto"/>
            <w:right w:val="none" w:sz="0" w:space="0" w:color="auto"/>
          </w:divBdr>
        </w:div>
        <w:div w:id="89550474">
          <w:marLeft w:val="0"/>
          <w:marRight w:val="0"/>
          <w:marTop w:val="0"/>
          <w:marBottom w:val="0"/>
          <w:divBdr>
            <w:top w:val="none" w:sz="0" w:space="0" w:color="auto"/>
            <w:left w:val="none" w:sz="0" w:space="0" w:color="auto"/>
            <w:bottom w:val="none" w:sz="0" w:space="0" w:color="auto"/>
            <w:right w:val="none" w:sz="0" w:space="0" w:color="auto"/>
          </w:divBdr>
        </w:div>
        <w:div w:id="1133910461">
          <w:marLeft w:val="0"/>
          <w:marRight w:val="0"/>
          <w:marTop w:val="0"/>
          <w:marBottom w:val="0"/>
          <w:divBdr>
            <w:top w:val="none" w:sz="0" w:space="0" w:color="auto"/>
            <w:left w:val="none" w:sz="0" w:space="0" w:color="auto"/>
            <w:bottom w:val="none" w:sz="0" w:space="0" w:color="auto"/>
            <w:right w:val="none" w:sz="0" w:space="0" w:color="auto"/>
          </w:divBdr>
        </w:div>
        <w:div w:id="50885047">
          <w:marLeft w:val="0"/>
          <w:marRight w:val="0"/>
          <w:marTop w:val="0"/>
          <w:marBottom w:val="0"/>
          <w:divBdr>
            <w:top w:val="none" w:sz="0" w:space="0" w:color="auto"/>
            <w:left w:val="none" w:sz="0" w:space="0" w:color="auto"/>
            <w:bottom w:val="none" w:sz="0" w:space="0" w:color="auto"/>
            <w:right w:val="none" w:sz="0" w:space="0" w:color="auto"/>
          </w:divBdr>
        </w:div>
        <w:div w:id="751315316">
          <w:marLeft w:val="0"/>
          <w:marRight w:val="0"/>
          <w:marTop w:val="0"/>
          <w:marBottom w:val="0"/>
          <w:divBdr>
            <w:top w:val="none" w:sz="0" w:space="0" w:color="auto"/>
            <w:left w:val="none" w:sz="0" w:space="0" w:color="auto"/>
            <w:bottom w:val="none" w:sz="0" w:space="0" w:color="auto"/>
            <w:right w:val="none" w:sz="0" w:space="0" w:color="auto"/>
          </w:divBdr>
        </w:div>
        <w:div w:id="1287467447">
          <w:marLeft w:val="0"/>
          <w:marRight w:val="0"/>
          <w:marTop w:val="0"/>
          <w:marBottom w:val="0"/>
          <w:divBdr>
            <w:top w:val="none" w:sz="0" w:space="0" w:color="auto"/>
            <w:left w:val="none" w:sz="0" w:space="0" w:color="auto"/>
            <w:bottom w:val="none" w:sz="0" w:space="0" w:color="auto"/>
            <w:right w:val="none" w:sz="0" w:space="0" w:color="auto"/>
          </w:divBdr>
        </w:div>
        <w:div w:id="1485312460">
          <w:marLeft w:val="0"/>
          <w:marRight w:val="0"/>
          <w:marTop w:val="0"/>
          <w:marBottom w:val="0"/>
          <w:divBdr>
            <w:top w:val="none" w:sz="0" w:space="0" w:color="auto"/>
            <w:left w:val="none" w:sz="0" w:space="0" w:color="auto"/>
            <w:bottom w:val="none" w:sz="0" w:space="0" w:color="auto"/>
            <w:right w:val="none" w:sz="0" w:space="0" w:color="auto"/>
          </w:divBdr>
        </w:div>
        <w:div w:id="1350835467">
          <w:marLeft w:val="0"/>
          <w:marRight w:val="0"/>
          <w:marTop w:val="0"/>
          <w:marBottom w:val="0"/>
          <w:divBdr>
            <w:top w:val="none" w:sz="0" w:space="0" w:color="auto"/>
            <w:left w:val="none" w:sz="0" w:space="0" w:color="auto"/>
            <w:bottom w:val="none" w:sz="0" w:space="0" w:color="auto"/>
            <w:right w:val="none" w:sz="0" w:space="0" w:color="auto"/>
          </w:divBdr>
        </w:div>
        <w:div w:id="1132141093">
          <w:marLeft w:val="0"/>
          <w:marRight w:val="0"/>
          <w:marTop w:val="0"/>
          <w:marBottom w:val="0"/>
          <w:divBdr>
            <w:top w:val="none" w:sz="0" w:space="0" w:color="auto"/>
            <w:left w:val="none" w:sz="0" w:space="0" w:color="auto"/>
            <w:bottom w:val="none" w:sz="0" w:space="0" w:color="auto"/>
            <w:right w:val="none" w:sz="0" w:space="0" w:color="auto"/>
          </w:divBdr>
        </w:div>
        <w:div w:id="284194151">
          <w:marLeft w:val="0"/>
          <w:marRight w:val="0"/>
          <w:marTop w:val="0"/>
          <w:marBottom w:val="0"/>
          <w:divBdr>
            <w:top w:val="none" w:sz="0" w:space="0" w:color="auto"/>
            <w:left w:val="none" w:sz="0" w:space="0" w:color="auto"/>
            <w:bottom w:val="none" w:sz="0" w:space="0" w:color="auto"/>
            <w:right w:val="none" w:sz="0" w:space="0" w:color="auto"/>
          </w:divBdr>
        </w:div>
        <w:div w:id="160657332">
          <w:marLeft w:val="0"/>
          <w:marRight w:val="0"/>
          <w:marTop w:val="0"/>
          <w:marBottom w:val="0"/>
          <w:divBdr>
            <w:top w:val="none" w:sz="0" w:space="0" w:color="auto"/>
            <w:left w:val="none" w:sz="0" w:space="0" w:color="auto"/>
            <w:bottom w:val="none" w:sz="0" w:space="0" w:color="auto"/>
            <w:right w:val="none" w:sz="0" w:space="0" w:color="auto"/>
          </w:divBdr>
        </w:div>
        <w:div w:id="1879849686">
          <w:marLeft w:val="0"/>
          <w:marRight w:val="0"/>
          <w:marTop w:val="0"/>
          <w:marBottom w:val="0"/>
          <w:divBdr>
            <w:top w:val="none" w:sz="0" w:space="0" w:color="auto"/>
            <w:left w:val="none" w:sz="0" w:space="0" w:color="auto"/>
            <w:bottom w:val="none" w:sz="0" w:space="0" w:color="auto"/>
            <w:right w:val="none" w:sz="0" w:space="0" w:color="auto"/>
          </w:divBdr>
        </w:div>
        <w:div w:id="1231689972">
          <w:marLeft w:val="0"/>
          <w:marRight w:val="0"/>
          <w:marTop w:val="0"/>
          <w:marBottom w:val="0"/>
          <w:divBdr>
            <w:top w:val="none" w:sz="0" w:space="0" w:color="auto"/>
            <w:left w:val="none" w:sz="0" w:space="0" w:color="auto"/>
            <w:bottom w:val="none" w:sz="0" w:space="0" w:color="auto"/>
            <w:right w:val="none" w:sz="0" w:space="0" w:color="auto"/>
          </w:divBdr>
        </w:div>
        <w:div w:id="1430614041">
          <w:marLeft w:val="0"/>
          <w:marRight w:val="0"/>
          <w:marTop w:val="0"/>
          <w:marBottom w:val="0"/>
          <w:divBdr>
            <w:top w:val="none" w:sz="0" w:space="0" w:color="auto"/>
            <w:left w:val="none" w:sz="0" w:space="0" w:color="auto"/>
            <w:bottom w:val="none" w:sz="0" w:space="0" w:color="auto"/>
            <w:right w:val="none" w:sz="0" w:space="0" w:color="auto"/>
          </w:divBdr>
        </w:div>
        <w:div w:id="449058225">
          <w:marLeft w:val="0"/>
          <w:marRight w:val="0"/>
          <w:marTop w:val="0"/>
          <w:marBottom w:val="0"/>
          <w:divBdr>
            <w:top w:val="none" w:sz="0" w:space="0" w:color="auto"/>
            <w:left w:val="none" w:sz="0" w:space="0" w:color="auto"/>
            <w:bottom w:val="none" w:sz="0" w:space="0" w:color="auto"/>
            <w:right w:val="none" w:sz="0" w:space="0" w:color="auto"/>
          </w:divBdr>
        </w:div>
        <w:div w:id="1087925310">
          <w:marLeft w:val="0"/>
          <w:marRight w:val="0"/>
          <w:marTop w:val="0"/>
          <w:marBottom w:val="0"/>
          <w:divBdr>
            <w:top w:val="none" w:sz="0" w:space="0" w:color="auto"/>
            <w:left w:val="none" w:sz="0" w:space="0" w:color="auto"/>
            <w:bottom w:val="none" w:sz="0" w:space="0" w:color="auto"/>
            <w:right w:val="none" w:sz="0" w:space="0" w:color="auto"/>
          </w:divBdr>
        </w:div>
        <w:div w:id="685523146">
          <w:marLeft w:val="0"/>
          <w:marRight w:val="0"/>
          <w:marTop w:val="0"/>
          <w:marBottom w:val="0"/>
          <w:divBdr>
            <w:top w:val="none" w:sz="0" w:space="0" w:color="auto"/>
            <w:left w:val="none" w:sz="0" w:space="0" w:color="auto"/>
            <w:bottom w:val="none" w:sz="0" w:space="0" w:color="auto"/>
            <w:right w:val="none" w:sz="0" w:space="0" w:color="auto"/>
          </w:divBdr>
        </w:div>
        <w:div w:id="740492488">
          <w:marLeft w:val="0"/>
          <w:marRight w:val="0"/>
          <w:marTop w:val="0"/>
          <w:marBottom w:val="0"/>
          <w:divBdr>
            <w:top w:val="none" w:sz="0" w:space="0" w:color="auto"/>
            <w:left w:val="none" w:sz="0" w:space="0" w:color="auto"/>
            <w:bottom w:val="none" w:sz="0" w:space="0" w:color="auto"/>
            <w:right w:val="none" w:sz="0" w:space="0" w:color="auto"/>
          </w:divBdr>
        </w:div>
        <w:div w:id="1981111075">
          <w:marLeft w:val="0"/>
          <w:marRight w:val="0"/>
          <w:marTop w:val="0"/>
          <w:marBottom w:val="0"/>
          <w:divBdr>
            <w:top w:val="none" w:sz="0" w:space="0" w:color="auto"/>
            <w:left w:val="none" w:sz="0" w:space="0" w:color="auto"/>
            <w:bottom w:val="none" w:sz="0" w:space="0" w:color="auto"/>
            <w:right w:val="none" w:sz="0" w:space="0" w:color="auto"/>
          </w:divBdr>
        </w:div>
        <w:div w:id="2052803887">
          <w:marLeft w:val="0"/>
          <w:marRight w:val="0"/>
          <w:marTop w:val="0"/>
          <w:marBottom w:val="0"/>
          <w:divBdr>
            <w:top w:val="none" w:sz="0" w:space="0" w:color="auto"/>
            <w:left w:val="none" w:sz="0" w:space="0" w:color="auto"/>
            <w:bottom w:val="none" w:sz="0" w:space="0" w:color="auto"/>
            <w:right w:val="none" w:sz="0" w:space="0" w:color="auto"/>
          </w:divBdr>
        </w:div>
        <w:div w:id="656148786">
          <w:marLeft w:val="0"/>
          <w:marRight w:val="0"/>
          <w:marTop w:val="0"/>
          <w:marBottom w:val="0"/>
          <w:divBdr>
            <w:top w:val="none" w:sz="0" w:space="0" w:color="auto"/>
            <w:left w:val="none" w:sz="0" w:space="0" w:color="auto"/>
            <w:bottom w:val="none" w:sz="0" w:space="0" w:color="auto"/>
            <w:right w:val="none" w:sz="0" w:space="0" w:color="auto"/>
          </w:divBdr>
        </w:div>
        <w:div w:id="1525822679">
          <w:marLeft w:val="0"/>
          <w:marRight w:val="0"/>
          <w:marTop w:val="0"/>
          <w:marBottom w:val="0"/>
          <w:divBdr>
            <w:top w:val="none" w:sz="0" w:space="0" w:color="auto"/>
            <w:left w:val="none" w:sz="0" w:space="0" w:color="auto"/>
            <w:bottom w:val="none" w:sz="0" w:space="0" w:color="auto"/>
            <w:right w:val="none" w:sz="0" w:space="0" w:color="auto"/>
          </w:divBdr>
        </w:div>
        <w:div w:id="1187208821">
          <w:marLeft w:val="0"/>
          <w:marRight w:val="0"/>
          <w:marTop w:val="0"/>
          <w:marBottom w:val="0"/>
          <w:divBdr>
            <w:top w:val="none" w:sz="0" w:space="0" w:color="auto"/>
            <w:left w:val="none" w:sz="0" w:space="0" w:color="auto"/>
            <w:bottom w:val="none" w:sz="0" w:space="0" w:color="auto"/>
            <w:right w:val="none" w:sz="0" w:space="0" w:color="auto"/>
          </w:divBdr>
        </w:div>
      </w:divsChild>
    </w:div>
    <w:div w:id="1573464317">
      <w:bodyDiv w:val="1"/>
      <w:marLeft w:val="0"/>
      <w:marRight w:val="0"/>
      <w:marTop w:val="0"/>
      <w:marBottom w:val="0"/>
      <w:divBdr>
        <w:top w:val="none" w:sz="0" w:space="0" w:color="auto"/>
        <w:left w:val="none" w:sz="0" w:space="0" w:color="auto"/>
        <w:bottom w:val="none" w:sz="0" w:space="0" w:color="auto"/>
        <w:right w:val="none" w:sz="0" w:space="0" w:color="auto"/>
      </w:divBdr>
      <w:divsChild>
        <w:div w:id="1921787835">
          <w:marLeft w:val="0"/>
          <w:marRight w:val="0"/>
          <w:marTop w:val="0"/>
          <w:marBottom w:val="0"/>
          <w:divBdr>
            <w:top w:val="none" w:sz="0" w:space="0" w:color="auto"/>
            <w:left w:val="none" w:sz="0" w:space="0" w:color="auto"/>
            <w:bottom w:val="none" w:sz="0" w:space="0" w:color="auto"/>
            <w:right w:val="none" w:sz="0" w:space="0" w:color="auto"/>
          </w:divBdr>
        </w:div>
        <w:div w:id="980428027">
          <w:marLeft w:val="0"/>
          <w:marRight w:val="0"/>
          <w:marTop w:val="0"/>
          <w:marBottom w:val="0"/>
          <w:divBdr>
            <w:top w:val="none" w:sz="0" w:space="0" w:color="auto"/>
            <w:left w:val="none" w:sz="0" w:space="0" w:color="auto"/>
            <w:bottom w:val="none" w:sz="0" w:space="0" w:color="auto"/>
            <w:right w:val="none" w:sz="0" w:space="0" w:color="auto"/>
          </w:divBdr>
        </w:div>
        <w:div w:id="1380861538">
          <w:marLeft w:val="0"/>
          <w:marRight w:val="0"/>
          <w:marTop w:val="0"/>
          <w:marBottom w:val="0"/>
          <w:divBdr>
            <w:top w:val="none" w:sz="0" w:space="0" w:color="auto"/>
            <w:left w:val="none" w:sz="0" w:space="0" w:color="auto"/>
            <w:bottom w:val="none" w:sz="0" w:space="0" w:color="auto"/>
            <w:right w:val="none" w:sz="0" w:space="0" w:color="auto"/>
          </w:divBdr>
        </w:div>
        <w:div w:id="1247543613">
          <w:marLeft w:val="0"/>
          <w:marRight w:val="0"/>
          <w:marTop w:val="0"/>
          <w:marBottom w:val="0"/>
          <w:divBdr>
            <w:top w:val="none" w:sz="0" w:space="0" w:color="auto"/>
            <w:left w:val="none" w:sz="0" w:space="0" w:color="auto"/>
            <w:bottom w:val="none" w:sz="0" w:space="0" w:color="auto"/>
            <w:right w:val="none" w:sz="0" w:space="0" w:color="auto"/>
          </w:divBdr>
        </w:div>
        <w:div w:id="1997949370">
          <w:marLeft w:val="0"/>
          <w:marRight w:val="0"/>
          <w:marTop w:val="0"/>
          <w:marBottom w:val="0"/>
          <w:divBdr>
            <w:top w:val="none" w:sz="0" w:space="0" w:color="auto"/>
            <w:left w:val="none" w:sz="0" w:space="0" w:color="auto"/>
            <w:bottom w:val="none" w:sz="0" w:space="0" w:color="auto"/>
            <w:right w:val="none" w:sz="0" w:space="0" w:color="auto"/>
          </w:divBdr>
        </w:div>
        <w:div w:id="274798215">
          <w:marLeft w:val="0"/>
          <w:marRight w:val="0"/>
          <w:marTop w:val="0"/>
          <w:marBottom w:val="0"/>
          <w:divBdr>
            <w:top w:val="none" w:sz="0" w:space="0" w:color="auto"/>
            <w:left w:val="none" w:sz="0" w:space="0" w:color="auto"/>
            <w:bottom w:val="none" w:sz="0" w:space="0" w:color="auto"/>
            <w:right w:val="none" w:sz="0" w:space="0" w:color="auto"/>
          </w:divBdr>
        </w:div>
        <w:div w:id="1283733445">
          <w:marLeft w:val="0"/>
          <w:marRight w:val="0"/>
          <w:marTop w:val="0"/>
          <w:marBottom w:val="0"/>
          <w:divBdr>
            <w:top w:val="none" w:sz="0" w:space="0" w:color="auto"/>
            <w:left w:val="none" w:sz="0" w:space="0" w:color="auto"/>
            <w:bottom w:val="none" w:sz="0" w:space="0" w:color="auto"/>
            <w:right w:val="none" w:sz="0" w:space="0" w:color="auto"/>
          </w:divBdr>
        </w:div>
        <w:div w:id="135033861">
          <w:marLeft w:val="0"/>
          <w:marRight w:val="0"/>
          <w:marTop w:val="0"/>
          <w:marBottom w:val="0"/>
          <w:divBdr>
            <w:top w:val="none" w:sz="0" w:space="0" w:color="auto"/>
            <w:left w:val="none" w:sz="0" w:space="0" w:color="auto"/>
            <w:bottom w:val="none" w:sz="0" w:space="0" w:color="auto"/>
            <w:right w:val="none" w:sz="0" w:space="0" w:color="auto"/>
          </w:divBdr>
        </w:div>
        <w:div w:id="2097743180">
          <w:marLeft w:val="0"/>
          <w:marRight w:val="0"/>
          <w:marTop w:val="0"/>
          <w:marBottom w:val="0"/>
          <w:divBdr>
            <w:top w:val="none" w:sz="0" w:space="0" w:color="auto"/>
            <w:left w:val="none" w:sz="0" w:space="0" w:color="auto"/>
            <w:bottom w:val="none" w:sz="0" w:space="0" w:color="auto"/>
            <w:right w:val="none" w:sz="0" w:space="0" w:color="auto"/>
          </w:divBdr>
        </w:div>
        <w:div w:id="1211843869">
          <w:marLeft w:val="0"/>
          <w:marRight w:val="0"/>
          <w:marTop w:val="0"/>
          <w:marBottom w:val="0"/>
          <w:divBdr>
            <w:top w:val="none" w:sz="0" w:space="0" w:color="auto"/>
            <w:left w:val="none" w:sz="0" w:space="0" w:color="auto"/>
            <w:bottom w:val="none" w:sz="0" w:space="0" w:color="auto"/>
            <w:right w:val="none" w:sz="0" w:space="0" w:color="auto"/>
          </w:divBdr>
        </w:div>
        <w:div w:id="101388547">
          <w:marLeft w:val="0"/>
          <w:marRight w:val="0"/>
          <w:marTop w:val="0"/>
          <w:marBottom w:val="0"/>
          <w:divBdr>
            <w:top w:val="none" w:sz="0" w:space="0" w:color="auto"/>
            <w:left w:val="none" w:sz="0" w:space="0" w:color="auto"/>
            <w:bottom w:val="none" w:sz="0" w:space="0" w:color="auto"/>
            <w:right w:val="none" w:sz="0" w:space="0" w:color="auto"/>
          </w:divBdr>
        </w:div>
        <w:div w:id="695231923">
          <w:marLeft w:val="0"/>
          <w:marRight w:val="0"/>
          <w:marTop w:val="0"/>
          <w:marBottom w:val="0"/>
          <w:divBdr>
            <w:top w:val="none" w:sz="0" w:space="0" w:color="auto"/>
            <w:left w:val="none" w:sz="0" w:space="0" w:color="auto"/>
            <w:bottom w:val="none" w:sz="0" w:space="0" w:color="auto"/>
            <w:right w:val="none" w:sz="0" w:space="0" w:color="auto"/>
          </w:divBdr>
        </w:div>
        <w:div w:id="856427901">
          <w:marLeft w:val="0"/>
          <w:marRight w:val="0"/>
          <w:marTop w:val="0"/>
          <w:marBottom w:val="0"/>
          <w:divBdr>
            <w:top w:val="none" w:sz="0" w:space="0" w:color="auto"/>
            <w:left w:val="none" w:sz="0" w:space="0" w:color="auto"/>
            <w:bottom w:val="none" w:sz="0" w:space="0" w:color="auto"/>
            <w:right w:val="none" w:sz="0" w:space="0" w:color="auto"/>
          </w:divBdr>
        </w:div>
        <w:div w:id="51273565">
          <w:marLeft w:val="0"/>
          <w:marRight w:val="0"/>
          <w:marTop w:val="0"/>
          <w:marBottom w:val="0"/>
          <w:divBdr>
            <w:top w:val="none" w:sz="0" w:space="0" w:color="auto"/>
            <w:left w:val="none" w:sz="0" w:space="0" w:color="auto"/>
            <w:bottom w:val="none" w:sz="0" w:space="0" w:color="auto"/>
            <w:right w:val="none" w:sz="0" w:space="0" w:color="auto"/>
          </w:divBdr>
        </w:div>
        <w:div w:id="208957457">
          <w:marLeft w:val="0"/>
          <w:marRight w:val="0"/>
          <w:marTop w:val="0"/>
          <w:marBottom w:val="0"/>
          <w:divBdr>
            <w:top w:val="none" w:sz="0" w:space="0" w:color="auto"/>
            <w:left w:val="none" w:sz="0" w:space="0" w:color="auto"/>
            <w:bottom w:val="none" w:sz="0" w:space="0" w:color="auto"/>
            <w:right w:val="none" w:sz="0" w:space="0" w:color="auto"/>
          </w:divBdr>
        </w:div>
        <w:div w:id="1415736783">
          <w:marLeft w:val="0"/>
          <w:marRight w:val="0"/>
          <w:marTop w:val="0"/>
          <w:marBottom w:val="0"/>
          <w:divBdr>
            <w:top w:val="none" w:sz="0" w:space="0" w:color="auto"/>
            <w:left w:val="none" w:sz="0" w:space="0" w:color="auto"/>
            <w:bottom w:val="none" w:sz="0" w:space="0" w:color="auto"/>
            <w:right w:val="none" w:sz="0" w:space="0" w:color="auto"/>
          </w:divBdr>
        </w:div>
        <w:div w:id="871192714">
          <w:marLeft w:val="0"/>
          <w:marRight w:val="0"/>
          <w:marTop w:val="0"/>
          <w:marBottom w:val="0"/>
          <w:divBdr>
            <w:top w:val="none" w:sz="0" w:space="0" w:color="auto"/>
            <w:left w:val="none" w:sz="0" w:space="0" w:color="auto"/>
            <w:bottom w:val="none" w:sz="0" w:space="0" w:color="auto"/>
            <w:right w:val="none" w:sz="0" w:space="0" w:color="auto"/>
          </w:divBdr>
        </w:div>
        <w:div w:id="1417241533">
          <w:marLeft w:val="0"/>
          <w:marRight w:val="0"/>
          <w:marTop w:val="0"/>
          <w:marBottom w:val="0"/>
          <w:divBdr>
            <w:top w:val="none" w:sz="0" w:space="0" w:color="auto"/>
            <w:left w:val="none" w:sz="0" w:space="0" w:color="auto"/>
            <w:bottom w:val="none" w:sz="0" w:space="0" w:color="auto"/>
            <w:right w:val="none" w:sz="0" w:space="0" w:color="auto"/>
          </w:divBdr>
        </w:div>
        <w:div w:id="1825008029">
          <w:marLeft w:val="0"/>
          <w:marRight w:val="0"/>
          <w:marTop w:val="0"/>
          <w:marBottom w:val="0"/>
          <w:divBdr>
            <w:top w:val="none" w:sz="0" w:space="0" w:color="auto"/>
            <w:left w:val="none" w:sz="0" w:space="0" w:color="auto"/>
            <w:bottom w:val="none" w:sz="0" w:space="0" w:color="auto"/>
            <w:right w:val="none" w:sz="0" w:space="0" w:color="auto"/>
          </w:divBdr>
        </w:div>
        <w:div w:id="1460297642">
          <w:marLeft w:val="0"/>
          <w:marRight w:val="0"/>
          <w:marTop w:val="0"/>
          <w:marBottom w:val="0"/>
          <w:divBdr>
            <w:top w:val="none" w:sz="0" w:space="0" w:color="auto"/>
            <w:left w:val="none" w:sz="0" w:space="0" w:color="auto"/>
            <w:bottom w:val="none" w:sz="0" w:space="0" w:color="auto"/>
            <w:right w:val="none" w:sz="0" w:space="0" w:color="auto"/>
          </w:divBdr>
        </w:div>
        <w:div w:id="566232291">
          <w:marLeft w:val="0"/>
          <w:marRight w:val="0"/>
          <w:marTop w:val="0"/>
          <w:marBottom w:val="0"/>
          <w:divBdr>
            <w:top w:val="none" w:sz="0" w:space="0" w:color="auto"/>
            <w:left w:val="none" w:sz="0" w:space="0" w:color="auto"/>
            <w:bottom w:val="none" w:sz="0" w:space="0" w:color="auto"/>
            <w:right w:val="none" w:sz="0" w:space="0" w:color="auto"/>
          </w:divBdr>
        </w:div>
        <w:div w:id="2118519295">
          <w:marLeft w:val="0"/>
          <w:marRight w:val="0"/>
          <w:marTop w:val="0"/>
          <w:marBottom w:val="0"/>
          <w:divBdr>
            <w:top w:val="none" w:sz="0" w:space="0" w:color="auto"/>
            <w:left w:val="none" w:sz="0" w:space="0" w:color="auto"/>
            <w:bottom w:val="none" w:sz="0" w:space="0" w:color="auto"/>
            <w:right w:val="none" w:sz="0" w:space="0" w:color="auto"/>
          </w:divBdr>
        </w:div>
        <w:div w:id="134565576">
          <w:marLeft w:val="0"/>
          <w:marRight w:val="0"/>
          <w:marTop w:val="0"/>
          <w:marBottom w:val="0"/>
          <w:divBdr>
            <w:top w:val="none" w:sz="0" w:space="0" w:color="auto"/>
            <w:left w:val="none" w:sz="0" w:space="0" w:color="auto"/>
            <w:bottom w:val="none" w:sz="0" w:space="0" w:color="auto"/>
            <w:right w:val="none" w:sz="0" w:space="0" w:color="auto"/>
          </w:divBdr>
        </w:div>
      </w:divsChild>
    </w:div>
    <w:div w:id="1574659925">
      <w:bodyDiv w:val="1"/>
      <w:marLeft w:val="0"/>
      <w:marRight w:val="0"/>
      <w:marTop w:val="0"/>
      <w:marBottom w:val="0"/>
      <w:divBdr>
        <w:top w:val="none" w:sz="0" w:space="0" w:color="auto"/>
        <w:left w:val="none" w:sz="0" w:space="0" w:color="auto"/>
        <w:bottom w:val="none" w:sz="0" w:space="0" w:color="auto"/>
        <w:right w:val="none" w:sz="0" w:space="0" w:color="auto"/>
      </w:divBdr>
      <w:divsChild>
        <w:div w:id="2110084294">
          <w:marLeft w:val="0"/>
          <w:marRight w:val="0"/>
          <w:marTop w:val="0"/>
          <w:marBottom w:val="0"/>
          <w:divBdr>
            <w:top w:val="none" w:sz="0" w:space="0" w:color="auto"/>
            <w:left w:val="none" w:sz="0" w:space="0" w:color="auto"/>
            <w:bottom w:val="none" w:sz="0" w:space="0" w:color="auto"/>
            <w:right w:val="none" w:sz="0" w:space="0" w:color="auto"/>
          </w:divBdr>
        </w:div>
        <w:div w:id="1597906762">
          <w:marLeft w:val="0"/>
          <w:marRight w:val="0"/>
          <w:marTop w:val="0"/>
          <w:marBottom w:val="0"/>
          <w:divBdr>
            <w:top w:val="none" w:sz="0" w:space="0" w:color="auto"/>
            <w:left w:val="none" w:sz="0" w:space="0" w:color="auto"/>
            <w:bottom w:val="none" w:sz="0" w:space="0" w:color="auto"/>
            <w:right w:val="none" w:sz="0" w:space="0" w:color="auto"/>
          </w:divBdr>
        </w:div>
        <w:div w:id="1584337587">
          <w:marLeft w:val="0"/>
          <w:marRight w:val="0"/>
          <w:marTop w:val="0"/>
          <w:marBottom w:val="0"/>
          <w:divBdr>
            <w:top w:val="none" w:sz="0" w:space="0" w:color="auto"/>
            <w:left w:val="none" w:sz="0" w:space="0" w:color="auto"/>
            <w:bottom w:val="none" w:sz="0" w:space="0" w:color="auto"/>
            <w:right w:val="none" w:sz="0" w:space="0" w:color="auto"/>
          </w:divBdr>
        </w:div>
        <w:div w:id="1993099520">
          <w:marLeft w:val="0"/>
          <w:marRight w:val="0"/>
          <w:marTop w:val="0"/>
          <w:marBottom w:val="0"/>
          <w:divBdr>
            <w:top w:val="none" w:sz="0" w:space="0" w:color="auto"/>
            <w:left w:val="none" w:sz="0" w:space="0" w:color="auto"/>
            <w:bottom w:val="none" w:sz="0" w:space="0" w:color="auto"/>
            <w:right w:val="none" w:sz="0" w:space="0" w:color="auto"/>
          </w:divBdr>
        </w:div>
        <w:div w:id="831870903">
          <w:marLeft w:val="0"/>
          <w:marRight w:val="0"/>
          <w:marTop w:val="0"/>
          <w:marBottom w:val="0"/>
          <w:divBdr>
            <w:top w:val="none" w:sz="0" w:space="0" w:color="auto"/>
            <w:left w:val="none" w:sz="0" w:space="0" w:color="auto"/>
            <w:bottom w:val="none" w:sz="0" w:space="0" w:color="auto"/>
            <w:right w:val="none" w:sz="0" w:space="0" w:color="auto"/>
          </w:divBdr>
        </w:div>
        <w:div w:id="648243689">
          <w:marLeft w:val="0"/>
          <w:marRight w:val="0"/>
          <w:marTop w:val="0"/>
          <w:marBottom w:val="0"/>
          <w:divBdr>
            <w:top w:val="none" w:sz="0" w:space="0" w:color="auto"/>
            <w:left w:val="none" w:sz="0" w:space="0" w:color="auto"/>
            <w:bottom w:val="none" w:sz="0" w:space="0" w:color="auto"/>
            <w:right w:val="none" w:sz="0" w:space="0" w:color="auto"/>
          </w:divBdr>
        </w:div>
        <w:div w:id="1010989005">
          <w:marLeft w:val="0"/>
          <w:marRight w:val="0"/>
          <w:marTop w:val="0"/>
          <w:marBottom w:val="0"/>
          <w:divBdr>
            <w:top w:val="none" w:sz="0" w:space="0" w:color="auto"/>
            <w:left w:val="none" w:sz="0" w:space="0" w:color="auto"/>
            <w:bottom w:val="none" w:sz="0" w:space="0" w:color="auto"/>
            <w:right w:val="none" w:sz="0" w:space="0" w:color="auto"/>
          </w:divBdr>
        </w:div>
        <w:div w:id="258830502">
          <w:marLeft w:val="0"/>
          <w:marRight w:val="0"/>
          <w:marTop w:val="0"/>
          <w:marBottom w:val="0"/>
          <w:divBdr>
            <w:top w:val="none" w:sz="0" w:space="0" w:color="auto"/>
            <w:left w:val="none" w:sz="0" w:space="0" w:color="auto"/>
            <w:bottom w:val="none" w:sz="0" w:space="0" w:color="auto"/>
            <w:right w:val="none" w:sz="0" w:space="0" w:color="auto"/>
          </w:divBdr>
        </w:div>
        <w:div w:id="1096292453">
          <w:marLeft w:val="0"/>
          <w:marRight w:val="0"/>
          <w:marTop w:val="0"/>
          <w:marBottom w:val="0"/>
          <w:divBdr>
            <w:top w:val="none" w:sz="0" w:space="0" w:color="auto"/>
            <w:left w:val="none" w:sz="0" w:space="0" w:color="auto"/>
            <w:bottom w:val="none" w:sz="0" w:space="0" w:color="auto"/>
            <w:right w:val="none" w:sz="0" w:space="0" w:color="auto"/>
          </w:divBdr>
        </w:div>
        <w:div w:id="2093618553">
          <w:marLeft w:val="0"/>
          <w:marRight w:val="0"/>
          <w:marTop w:val="0"/>
          <w:marBottom w:val="0"/>
          <w:divBdr>
            <w:top w:val="none" w:sz="0" w:space="0" w:color="auto"/>
            <w:left w:val="none" w:sz="0" w:space="0" w:color="auto"/>
            <w:bottom w:val="none" w:sz="0" w:space="0" w:color="auto"/>
            <w:right w:val="none" w:sz="0" w:space="0" w:color="auto"/>
          </w:divBdr>
        </w:div>
        <w:div w:id="1059745157">
          <w:marLeft w:val="0"/>
          <w:marRight w:val="0"/>
          <w:marTop w:val="0"/>
          <w:marBottom w:val="0"/>
          <w:divBdr>
            <w:top w:val="none" w:sz="0" w:space="0" w:color="auto"/>
            <w:left w:val="none" w:sz="0" w:space="0" w:color="auto"/>
            <w:bottom w:val="none" w:sz="0" w:space="0" w:color="auto"/>
            <w:right w:val="none" w:sz="0" w:space="0" w:color="auto"/>
          </w:divBdr>
        </w:div>
        <w:div w:id="700591249">
          <w:marLeft w:val="0"/>
          <w:marRight w:val="0"/>
          <w:marTop w:val="0"/>
          <w:marBottom w:val="0"/>
          <w:divBdr>
            <w:top w:val="none" w:sz="0" w:space="0" w:color="auto"/>
            <w:left w:val="none" w:sz="0" w:space="0" w:color="auto"/>
            <w:bottom w:val="none" w:sz="0" w:space="0" w:color="auto"/>
            <w:right w:val="none" w:sz="0" w:space="0" w:color="auto"/>
          </w:divBdr>
        </w:div>
        <w:div w:id="958299732">
          <w:marLeft w:val="0"/>
          <w:marRight w:val="0"/>
          <w:marTop w:val="0"/>
          <w:marBottom w:val="0"/>
          <w:divBdr>
            <w:top w:val="none" w:sz="0" w:space="0" w:color="auto"/>
            <w:left w:val="none" w:sz="0" w:space="0" w:color="auto"/>
            <w:bottom w:val="none" w:sz="0" w:space="0" w:color="auto"/>
            <w:right w:val="none" w:sz="0" w:space="0" w:color="auto"/>
          </w:divBdr>
        </w:div>
        <w:div w:id="422721513">
          <w:marLeft w:val="0"/>
          <w:marRight w:val="0"/>
          <w:marTop w:val="0"/>
          <w:marBottom w:val="0"/>
          <w:divBdr>
            <w:top w:val="none" w:sz="0" w:space="0" w:color="auto"/>
            <w:left w:val="none" w:sz="0" w:space="0" w:color="auto"/>
            <w:bottom w:val="none" w:sz="0" w:space="0" w:color="auto"/>
            <w:right w:val="none" w:sz="0" w:space="0" w:color="auto"/>
          </w:divBdr>
        </w:div>
        <w:div w:id="1810318140">
          <w:marLeft w:val="0"/>
          <w:marRight w:val="0"/>
          <w:marTop w:val="0"/>
          <w:marBottom w:val="0"/>
          <w:divBdr>
            <w:top w:val="none" w:sz="0" w:space="0" w:color="auto"/>
            <w:left w:val="none" w:sz="0" w:space="0" w:color="auto"/>
            <w:bottom w:val="none" w:sz="0" w:space="0" w:color="auto"/>
            <w:right w:val="none" w:sz="0" w:space="0" w:color="auto"/>
          </w:divBdr>
        </w:div>
        <w:div w:id="2046559440">
          <w:marLeft w:val="0"/>
          <w:marRight w:val="0"/>
          <w:marTop w:val="0"/>
          <w:marBottom w:val="0"/>
          <w:divBdr>
            <w:top w:val="none" w:sz="0" w:space="0" w:color="auto"/>
            <w:left w:val="none" w:sz="0" w:space="0" w:color="auto"/>
            <w:bottom w:val="none" w:sz="0" w:space="0" w:color="auto"/>
            <w:right w:val="none" w:sz="0" w:space="0" w:color="auto"/>
          </w:divBdr>
        </w:div>
        <w:div w:id="462620491">
          <w:marLeft w:val="0"/>
          <w:marRight w:val="0"/>
          <w:marTop w:val="0"/>
          <w:marBottom w:val="0"/>
          <w:divBdr>
            <w:top w:val="none" w:sz="0" w:space="0" w:color="auto"/>
            <w:left w:val="none" w:sz="0" w:space="0" w:color="auto"/>
            <w:bottom w:val="none" w:sz="0" w:space="0" w:color="auto"/>
            <w:right w:val="none" w:sz="0" w:space="0" w:color="auto"/>
          </w:divBdr>
        </w:div>
        <w:div w:id="1594507215">
          <w:marLeft w:val="0"/>
          <w:marRight w:val="0"/>
          <w:marTop w:val="0"/>
          <w:marBottom w:val="0"/>
          <w:divBdr>
            <w:top w:val="none" w:sz="0" w:space="0" w:color="auto"/>
            <w:left w:val="none" w:sz="0" w:space="0" w:color="auto"/>
            <w:bottom w:val="none" w:sz="0" w:space="0" w:color="auto"/>
            <w:right w:val="none" w:sz="0" w:space="0" w:color="auto"/>
          </w:divBdr>
        </w:div>
        <w:div w:id="1984700612">
          <w:marLeft w:val="0"/>
          <w:marRight w:val="0"/>
          <w:marTop w:val="0"/>
          <w:marBottom w:val="0"/>
          <w:divBdr>
            <w:top w:val="none" w:sz="0" w:space="0" w:color="auto"/>
            <w:left w:val="none" w:sz="0" w:space="0" w:color="auto"/>
            <w:bottom w:val="none" w:sz="0" w:space="0" w:color="auto"/>
            <w:right w:val="none" w:sz="0" w:space="0" w:color="auto"/>
          </w:divBdr>
        </w:div>
        <w:div w:id="407771730">
          <w:marLeft w:val="0"/>
          <w:marRight w:val="0"/>
          <w:marTop w:val="0"/>
          <w:marBottom w:val="0"/>
          <w:divBdr>
            <w:top w:val="none" w:sz="0" w:space="0" w:color="auto"/>
            <w:left w:val="none" w:sz="0" w:space="0" w:color="auto"/>
            <w:bottom w:val="none" w:sz="0" w:space="0" w:color="auto"/>
            <w:right w:val="none" w:sz="0" w:space="0" w:color="auto"/>
          </w:divBdr>
        </w:div>
        <w:div w:id="1040394424">
          <w:marLeft w:val="0"/>
          <w:marRight w:val="0"/>
          <w:marTop w:val="0"/>
          <w:marBottom w:val="0"/>
          <w:divBdr>
            <w:top w:val="none" w:sz="0" w:space="0" w:color="auto"/>
            <w:left w:val="none" w:sz="0" w:space="0" w:color="auto"/>
            <w:bottom w:val="none" w:sz="0" w:space="0" w:color="auto"/>
            <w:right w:val="none" w:sz="0" w:space="0" w:color="auto"/>
          </w:divBdr>
        </w:div>
        <w:div w:id="494421931">
          <w:marLeft w:val="0"/>
          <w:marRight w:val="0"/>
          <w:marTop w:val="0"/>
          <w:marBottom w:val="0"/>
          <w:divBdr>
            <w:top w:val="none" w:sz="0" w:space="0" w:color="auto"/>
            <w:left w:val="none" w:sz="0" w:space="0" w:color="auto"/>
            <w:bottom w:val="none" w:sz="0" w:space="0" w:color="auto"/>
            <w:right w:val="none" w:sz="0" w:space="0" w:color="auto"/>
          </w:divBdr>
        </w:div>
        <w:div w:id="400104755">
          <w:marLeft w:val="0"/>
          <w:marRight w:val="0"/>
          <w:marTop w:val="0"/>
          <w:marBottom w:val="0"/>
          <w:divBdr>
            <w:top w:val="none" w:sz="0" w:space="0" w:color="auto"/>
            <w:left w:val="none" w:sz="0" w:space="0" w:color="auto"/>
            <w:bottom w:val="none" w:sz="0" w:space="0" w:color="auto"/>
            <w:right w:val="none" w:sz="0" w:space="0" w:color="auto"/>
          </w:divBdr>
        </w:div>
        <w:div w:id="1018234479">
          <w:marLeft w:val="0"/>
          <w:marRight w:val="0"/>
          <w:marTop w:val="0"/>
          <w:marBottom w:val="0"/>
          <w:divBdr>
            <w:top w:val="none" w:sz="0" w:space="0" w:color="auto"/>
            <w:left w:val="none" w:sz="0" w:space="0" w:color="auto"/>
            <w:bottom w:val="none" w:sz="0" w:space="0" w:color="auto"/>
            <w:right w:val="none" w:sz="0" w:space="0" w:color="auto"/>
          </w:divBdr>
        </w:div>
        <w:div w:id="1278953705">
          <w:marLeft w:val="0"/>
          <w:marRight w:val="0"/>
          <w:marTop w:val="0"/>
          <w:marBottom w:val="0"/>
          <w:divBdr>
            <w:top w:val="none" w:sz="0" w:space="0" w:color="auto"/>
            <w:left w:val="none" w:sz="0" w:space="0" w:color="auto"/>
            <w:bottom w:val="none" w:sz="0" w:space="0" w:color="auto"/>
            <w:right w:val="none" w:sz="0" w:space="0" w:color="auto"/>
          </w:divBdr>
        </w:div>
        <w:div w:id="505942478">
          <w:marLeft w:val="0"/>
          <w:marRight w:val="0"/>
          <w:marTop w:val="0"/>
          <w:marBottom w:val="0"/>
          <w:divBdr>
            <w:top w:val="none" w:sz="0" w:space="0" w:color="auto"/>
            <w:left w:val="none" w:sz="0" w:space="0" w:color="auto"/>
            <w:bottom w:val="none" w:sz="0" w:space="0" w:color="auto"/>
            <w:right w:val="none" w:sz="0" w:space="0" w:color="auto"/>
          </w:divBdr>
        </w:div>
        <w:div w:id="525217149">
          <w:marLeft w:val="0"/>
          <w:marRight w:val="0"/>
          <w:marTop w:val="0"/>
          <w:marBottom w:val="0"/>
          <w:divBdr>
            <w:top w:val="none" w:sz="0" w:space="0" w:color="auto"/>
            <w:left w:val="none" w:sz="0" w:space="0" w:color="auto"/>
            <w:bottom w:val="none" w:sz="0" w:space="0" w:color="auto"/>
            <w:right w:val="none" w:sz="0" w:space="0" w:color="auto"/>
          </w:divBdr>
        </w:div>
        <w:div w:id="873739322">
          <w:marLeft w:val="0"/>
          <w:marRight w:val="0"/>
          <w:marTop w:val="0"/>
          <w:marBottom w:val="0"/>
          <w:divBdr>
            <w:top w:val="none" w:sz="0" w:space="0" w:color="auto"/>
            <w:left w:val="none" w:sz="0" w:space="0" w:color="auto"/>
            <w:bottom w:val="none" w:sz="0" w:space="0" w:color="auto"/>
            <w:right w:val="none" w:sz="0" w:space="0" w:color="auto"/>
          </w:divBdr>
        </w:div>
        <w:div w:id="524757381">
          <w:marLeft w:val="0"/>
          <w:marRight w:val="0"/>
          <w:marTop w:val="0"/>
          <w:marBottom w:val="0"/>
          <w:divBdr>
            <w:top w:val="none" w:sz="0" w:space="0" w:color="auto"/>
            <w:left w:val="none" w:sz="0" w:space="0" w:color="auto"/>
            <w:bottom w:val="none" w:sz="0" w:space="0" w:color="auto"/>
            <w:right w:val="none" w:sz="0" w:space="0" w:color="auto"/>
          </w:divBdr>
        </w:div>
      </w:divsChild>
    </w:div>
    <w:div w:id="1595624414">
      <w:bodyDiv w:val="1"/>
      <w:marLeft w:val="0"/>
      <w:marRight w:val="0"/>
      <w:marTop w:val="0"/>
      <w:marBottom w:val="0"/>
      <w:divBdr>
        <w:top w:val="none" w:sz="0" w:space="0" w:color="auto"/>
        <w:left w:val="none" w:sz="0" w:space="0" w:color="auto"/>
        <w:bottom w:val="none" w:sz="0" w:space="0" w:color="auto"/>
        <w:right w:val="none" w:sz="0" w:space="0" w:color="auto"/>
      </w:divBdr>
      <w:divsChild>
        <w:div w:id="1007636720">
          <w:marLeft w:val="0"/>
          <w:marRight w:val="0"/>
          <w:marTop w:val="0"/>
          <w:marBottom w:val="0"/>
          <w:divBdr>
            <w:top w:val="none" w:sz="0" w:space="0" w:color="auto"/>
            <w:left w:val="none" w:sz="0" w:space="0" w:color="auto"/>
            <w:bottom w:val="none" w:sz="0" w:space="0" w:color="auto"/>
            <w:right w:val="none" w:sz="0" w:space="0" w:color="auto"/>
          </w:divBdr>
        </w:div>
        <w:div w:id="379549752">
          <w:marLeft w:val="0"/>
          <w:marRight w:val="0"/>
          <w:marTop w:val="0"/>
          <w:marBottom w:val="0"/>
          <w:divBdr>
            <w:top w:val="none" w:sz="0" w:space="0" w:color="auto"/>
            <w:left w:val="none" w:sz="0" w:space="0" w:color="auto"/>
            <w:bottom w:val="none" w:sz="0" w:space="0" w:color="auto"/>
            <w:right w:val="none" w:sz="0" w:space="0" w:color="auto"/>
          </w:divBdr>
        </w:div>
        <w:div w:id="849217978">
          <w:marLeft w:val="0"/>
          <w:marRight w:val="0"/>
          <w:marTop w:val="0"/>
          <w:marBottom w:val="0"/>
          <w:divBdr>
            <w:top w:val="none" w:sz="0" w:space="0" w:color="auto"/>
            <w:left w:val="none" w:sz="0" w:space="0" w:color="auto"/>
            <w:bottom w:val="none" w:sz="0" w:space="0" w:color="auto"/>
            <w:right w:val="none" w:sz="0" w:space="0" w:color="auto"/>
          </w:divBdr>
        </w:div>
        <w:div w:id="651956664">
          <w:marLeft w:val="0"/>
          <w:marRight w:val="0"/>
          <w:marTop w:val="0"/>
          <w:marBottom w:val="0"/>
          <w:divBdr>
            <w:top w:val="none" w:sz="0" w:space="0" w:color="auto"/>
            <w:left w:val="none" w:sz="0" w:space="0" w:color="auto"/>
            <w:bottom w:val="none" w:sz="0" w:space="0" w:color="auto"/>
            <w:right w:val="none" w:sz="0" w:space="0" w:color="auto"/>
          </w:divBdr>
        </w:div>
        <w:div w:id="1447046830">
          <w:marLeft w:val="0"/>
          <w:marRight w:val="0"/>
          <w:marTop w:val="0"/>
          <w:marBottom w:val="0"/>
          <w:divBdr>
            <w:top w:val="none" w:sz="0" w:space="0" w:color="auto"/>
            <w:left w:val="none" w:sz="0" w:space="0" w:color="auto"/>
            <w:bottom w:val="none" w:sz="0" w:space="0" w:color="auto"/>
            <w:right w:val="none" w:sz="0" w:space="0" w:color="auto"/>
          </w:divBdr>
        </w:div>
        <w:div w:id="1772044784">
          <w:marLeft w:val="0"/>
          <w:marRight w:val="0"/>
          <w:marTop w:val="0"/>
          <w:marBottom w:val="0"/>
          <w:divBdr>
            <w:top w:val="none" w:sz="0" w:space="0" w:color="auto"/>
            <w:left w:val="none" w:sz="0" w:space="0" w:color="auto"/>
            <w:bottom w:val="none" w:sz="0" w:space="0" w:color="auto"/>
            <w:right w:val="none" w:sz="0" w:space="0" w:color="auto"/>
          </w:divBdr>
        </w:div>
        <w:div w:id="1015814648">
          <w:marLeft w:val="0"/>
          <w:marRight w:val="0"/>
          <w:marTop w:val="0"/>
          <w:marBottom w:val="0"/>
          <w:divBdr>
            <w:top w:val="none" w:sz="0" w:space="0" w:color="auto"/>
            <w:left w:val="none" w:sz="0" w:space="0" w:color="auto"/>
            <w:bottom w:val="none" w:sz="0" w:space="0" w:color="auto"/>
            <w:right w:val="none" w:sz="0" w:space="0" w:color="auto"/>
          </w:divBdr>
        </w:div>
        <w:div w:id="1029527121">
          <w:marLeft w:val="0"/>
          <w:marRight w:val="0"/>
          <w:marTop w:val="0"/>
          <w:marBottom w:val="0"/>
          <w:divBdr>
            <w:top w:val="none" w:sz="0" w:space="0" w:color="auto"/>
            <w:left w:val="none" w:sz="0" w:space="0" w:color="auto"/>
            <w:bottom w:val="none" w:sz="0" w:space="0" w:color="auto"/>
            <w:right w:val="none" w:sz="0" w:space="0" w:color="auto"/>
          </w:divBdr>
        </w:div>
        <w:div w:id="307711011">
          <w:marLeft w:val="0"/>
          <w:marRight w:val="0"/>
          <w:marTop w:val="0"/>
          <w:marBottom w:val="0"/>
          <w:divBdr>
            <w:top w:val="none" w:sz="0" w:space="0" w:color="auto"/>
            <w:left w:val="none" w:sz="0" w:space="0" w:color="auto"/>
            <w:bottom w:val="none" w:sz="0" w:space="0" w:color="auto"/>
            <w:right w:val="none" w:sz="0" w:space="0" w:color="auto"/>
          </w:divBdr>
        </w:div>
        <w:div w:id="1985817584">
          <w:marLeft w:val="0"/>
          <w:marRight w:val="0"/>
          <w:marTop w:val="0"/>
          <w:marBottom w:val="0"/>
          <w:divBdr>
            <w:top w:val="none" w:sz="0" w:space="0" w:color="auto"/>
            <w:left w:val="none" w:sz="0" w:space="0" w:color="auto"/>
            <w:bottom w:val="none" w:sz="0" w:space="0" w:color="auto"/>
            <w:right w:val="none" w:sz="0" w:space="0" w:color="auto"/>
          </w:divBdr>
        </w:div>
        <w:div w:id="434594238">
          <w:marLeft w:val="0"/>
          <w:marRight w:val="0"/>
          <w:marTop w:val="0"/>
          <w:marBottom w:val="0"/>
          <w:divBdr>
            <w:top w:val="none" w:sz="0" w:space="0" w:color="auto"/>
            <w:left w:val="none" w:sz="0" w:space="0" w:color="auto"/>
            <w:bottom w:val="none" w:sz="0" w:space="0" w:color="auto"/>
            <w:right w:val="none" w:sz="0" w:space="0" w:color="auto"/>
          </w:divBdr>
        </w:div>
        <w:div w:id="1565603190">
          <w:marLeft w:val="0"/>
          <w:marRight w:val="0"/>
          <w:marTop w:val="0"/>
          <w:marBottom w:val="0"/>
          <w:divBdr>
            <w:top w:val="none" w:sz="0" w:space="0" w:color="auto"/>
            <w:left w:val="none" w:sz="0" w:space="0" w:color="auto"/>
            <w:bottom w:val="none" w:sz="0" w:space="0" w:color="auto"/>
            <w:right w:val="none" w:sz="0" w:space="0" w:color="auto"/>
          </w:divBdr>
        </w:div>
        <w:div w:id="2024672977">
          <w:marLeft w:val="0"/>
          <w:marRight w:val="0"/>
          <w:marTop w:val="0"/>
          <w:marBottom w:val="0"/>
          <w:divBdr>
            <w:top w:val="none" w:sz="0" w:space="0" w:color="auto"/>
            <w:left w:val="none" w:sz="0" w:space="0" w:color="auto"/>
            <w:bottom w:val="none" w:sz="0" w:space="0" w:color="auto"/>
            <w:right w:val="none" w:sz="0" w:space="0" w:color="auto"/>
          </w:divBdr>
        </w:div>
        <w:div w:id="63262034">
          <w:marLeft w:val="0"/>
          <w:marRight w:val="0"/>
          <w:marTop w:val="0"/>
          <w:marBottom w:val="0"/>
          <w:divBdr>
            <w:top w:val="none" w:sz="0" w:space="0" w:color="auto"/>
            <w:left w:val="none" w:sz="0" w:space="0" w:color="auto"/>
            <w:bottom w:val="none" w:sz="0" w:space="0" w:color="auto"/>
            <w:right w:val="none" w:sz="0" w:space="0" w:color="auto"/>
          </w:divBdr>
        </w:div>
        <w:div w:id="1419449291">
          <w:marLeft w:val="0"/>
          <w:marRight w:val="0"/>
          <w:marTop w:val="0"/>
          <w:marBottom w:val="0"/>
          <w:divBdr>
            <w:top w:val="none" w:sz="0" w:space="0" w:color="auto"/>
            <w:left w:val="none" w:sz="0" w:space="0" w:color="auto"/>
            <w:bottom w:val="none" w:sz="0" w:space="0" w:color="auto"/>
            <w:right w:val="none" w:sz="0" w:space="0" w:color="auto"/>
          </w:divBdr>
        </w:div>
        <w:div w:id="1511796128">
          <w:marLeft w:val="0"/>
          <w:marRight w:val="0"/>
          <w:marTop w:val="0"/>
          <w:marBottom w:val="0"/>
          <w:divBdr>
            <w:top w:val="none" w:sz="0" w:space="0" w:color="auto"/>
            <w:left w:val="none" w:sz="0" w:space="0" w:color="auto"/>
            <w:bottom w:val="none" w:sz="0" w:space="0" w:color="auto"/>
            <w:right w:val="none" w:sz="0" w:space="0" w:color="auto"/>
          </w:divBdr>
        </w:div>
        <w:div w:id="1553419163">
          <w:marLeft w:val="0"/>
          <w:marRight w:val="0"/>
          <w:marTop w:val="0"/>
          <w:marBottom w:val="0"/>
          <w:divBdr>
            <w:top w:val="none" w:sz="0" w:space="0" w:color="auto"/>
            <w:left w:val="none" w:sz="0" w:space="0" w:color="auto"/>
            <w:bottom w:val="none" w:sz="0" w:space="0" w:color="auto"/>
            <w:right w:val="none" w:sz="0" w:space="0" w:color="auto"/>
          </w:divBdr>
        </w:div>
        <w:div w:id="462311437">
          <w:marLeft w:val="0"/>
          <w:marRight w:val="0"/>
          <w:marTop w:val="0"/>
          <w:marBottom w:val="0"/>
          <w:divBdr>
            <w:top w:val="none" w:sz="0" w:space="0" w:color="auto"/>
            <w:left w:val="none" w:sz="0" w:space="0" w:color="auto"/>
            <w:bottom w:val="none" w:sz="0" w:space="0" w:color="auto"/>
            <w:right w:val="none" w:sz="0" w:space="0" w:color="auto"/>
          </w:divBdr>
        </w:div>
        <w:div w:id="796224015">
          <w:marLeft w:val="0"/>
          <w:marRight w:val="0"/>
          <w:marTop w:val="0"/>
          <w:marBottom w:val="0"/>
          <w:divBdr>
            <w:top w:val="none" w:sz="0" w:space="0" w:color="auto"/>
            <w:left w:val="none" w:sz="0" w:space="0" w:color="auto"/>
            <w:bottom w:val="none" w:sz="0" w:space="0" w:color="auto"/>
            <w:right w:val="none" w:sz="0" w:space="0" w:color="auto"/>
          </w:divBdr>
        </w:div>
        <w:div w:id="1529220541">
          <w:marLeft w:val="0"/>
          <w:marRight w:val="0"/>
          <w:marTop w:val="0"/>
          <w:marBottom w:val="0"/>
          <w:divBdr>
            <w:top w:val="none" w:sz="0" w:space="0" w:color="auto"/>
            <w:left w:val="none" w:sz="0" w:space="0" w:color="auto"/>
            <w:bottom w:val="none" w:sz="0" w:space="0" w:color="auto"/>
            <w:right w:val="none" w:sz="0" w:space="0" w:color="auto"/>
          </w:divBdr>
        </w:div>
        <w:div w:id="368191373">
          <w:marLeft w:val="0"/>
          <w:marRight w:val="0"/>
          <w:marTop w:val="0"/>
          <w:marBottom w:val="0"/>
          <w:divBdr>
            <w:top w:val="none" w:sz="0" w:space="0" w:color="auto"/>
            <w:left w:val="none" w:sz="0" w:space="0" w:color="auto"/>
            <w:bottom w:val="none" w:sz="0" w:space="0" w:color="auto"/>
            <w:right w:val="none" w:sz="0" w:space="0" w:color="auto"/>
          </w:divBdr>
        </w:div>
        <w:div w:id="1445424021">
          <w:marLeft w:val="0"/>
          <w:marRight w:val="0"/>
          <w:marTop w:val="0"/>
          <w:marBottom w:val="0"/>
          <w:divBdr>
            <w:top w:val="none" w:sz="0" w:space="0" w:color="auto"/>
            <w:left w:val="none" w:sz="0" w:space="0" w:color="auto"/>
            <w:bottom w:val="none" w:sz="0" w:space="0" w:color="auto"/>
            <w:right w:val="none" w:sz="0" w:space="0" w:color="auto"/>
          </w:divBdr>
        </w:div>
        <w:div w:id="1649095916">
          <w:marLeft w:val="0"/>
          <w:marRight w:val="0"/>
          <w:marTop w:val="0"/>
          <w:marBottom w:val="0"/>
          <w:divBdr>
            <w:top w:val="none" w:sz="0" w:space="0" w:color="auto"/>
            <w:left w:val="none" w:sz="0" w:space="0" w:color="auto"/>
            <w:bottom w:val="none" w:sz="0" w:space="0" w:color="auto"/>
            <w:right w:val="none" w:sz="0" w:space="0" w:color="auto"/>
          </w:divBdr>
        </w:div>
        <w:div w:id="1373728969">
          <w:marLeft w:val="0"/>
          <w:marRight w:val="0"/>
          <w:marTop w:val="0"/>
          <w:marBottom w:val="0"/>
          <w:divBdr>
            <w:top w:val="none" w:sz="0" w:space="0" w:color="auto"/>
            <w:left w:val="none" w:sz="0" w:space="0" w:color="auto"/>
            <w:bottom w:val="none" w:sz="0" w:space="0" w:color="auto"/>
            <w:right w:val="none" w:sz="0" w:space="0" w:color="auto"/>
          </w:divBdr>
        </w:div>
        <w:div w:id="122698646">
          <w:marLeft w:val="0"/>
          <w:marRight w:val="0"/>
          <w:marTop w:val="0"/>
          <w:marBottom w:val="0"/>
          <w:divBdr>
            <w:top w:val="none" w:sz="0" w:space="0" w:color="auto"/>
            <w:left w:val="none" w:sz="0" w:space="0" w:color="auto"/>
            <w:bottom w:val="none" w:sz="0" w:space="0" w:color="auto"/>
            <w:right w:val="none" w:sz="0" w:space="0" w:color="auto"/>
          </w:divBdr>
        </w:div>
        <w:div w:id="2118405278">
          <w:marLeft w:val="0"/>
          <w:marRight w:val="0"/>
          <w:marTop w:val="0"/>
          <w:marBottom w:val="0"/>
          <w:divBdr>
            <w:top w:val="none" w:sz="0" w:space="0" w:color="auto"/>
            <w:left w:val="none" w:sz="0" w:space="0" w:color="auto"/>
            <w:bottom w:val="none" w:sz="0" w:space="0" w:color="auto"/>
            <w:right w:val="none" w:sz="0" w:space="0" w:color="auto"/>
          </w:divBdr>
        </w:div>
        <w:div w:id="1855142495">
          <w:marLeft w:val="0"/>
          <w:marRight w:val="0"/>
          <w:marTop w:val="0"/>
          <w:marBottom w:val="0"/>
          <w:divBdr>
            <w:top w:val="none" w:sz="0" w:space="0" w:color="auto"/>
            <w:left w:val="none" w:sz="0" w:space="0" w:color="auto"/>
            <w:bottom w:val="none" w:sz="0" w:space="0" w:color="auto"/>
            <w:right w:val="none" w:sz="0" w:space="0" w:color="auto"/>
          </w:divBdr>
        </w:div>
        <w:div w:id="1485898951">
          <w:marLeft w:val="0"/>
          <w:marRight w:val="0"/>
          <w:marTop w:val="0"/>
          <w:marBottom w:val="0"/>
          <w:divBdr>
            <w:top w:val="none" w:sz="0" w:space="0" w:color="auto"/>
            <w:left w:val="none" w:sz="0" w:space="0" w:color="auto"/>
            <w:bottom w:val="none" w:sz="0" w:space="0" w:color="auto"/>
            <w:right w:val="none" w:sz="0" w:space="0" w:color="auto"/>
          </w:divBdr>
        </w:div>
      </w:divsChild>
    </w:div>
    <w:div w:id="1637179567">
      <w:bodyDiv w:val="1"/>
      <w:marLeft w:val="0"/>
      <w:marRight w:val="0"/>
      <w:marTop w:val="0"/>
      <w:marBottom w:val="0"/>
      <w:divBdr>
        <w:top w:val="none" w:sz="0" w:space="0" w:color="auto"/>
        <w:left w:val="none" w:sz="0" w:space="0" w:color="auto"/>
        <w:bottom w:val="none" w:sz="0" w:space="0" w:color="auto"/>
        <w:right w:val="none" w:sz="0" w:space="0" w:color="auto"/>
      </w:divBdr>
      <w:divsChild>
        <w:div w:id="666055201">
          <w:marLeft w:val="0"/>
          <w:marRight w:val="0"/>
          <w:marTop w:val="0"/>
          <w:marBottom w:val="0"/>
          <w:divBdr>
            <w:top w:val="none" w:sz="0" w:space="0" w:color="auto"/>
            <w:left w:val="none" w:sz="0" w:space="0" w:color="auto"/>
            <w:bottom w:val="none" w:sz="0" w:space="0" w:color="auto"/>
            <w:right w:val="none" w:sz="0" w:space="0" w:color="auto"/>
          </w:divBdr>
        </w:div>
        <w:div w:id="1169326043">
          <w:marLeft w:val="0"/>
          <w:marRight w:val="0"/>
          <w:marTop w:val="0"/>
          <w:marBottom w:val="0"/>
          <w:divBdr>
            <w:top w:val="none" w:sz="0" w:space="0" w:color="auto"/>
            <w:left w:val="none" w:sz="0" w:space="0" w:color="auto"/>
            <w:bottom w:val="none" w:sz="0" w:space="0" w:color="auto"/>
            <w:right w:val="none" w:sz="0" w:space="0" w:color="auto"/>
          </w:divBdr>
        </w:div>
        <w:div w:id="852231293">
          <w:marLeft w:val="0"/>
          <w:marRight w:val="0"/>
          <w:marTop w:val="0"/>
          <w:marBottom w:val="0"/>
          <w:divBdr>
            <w:top w:val="none" w:sz="0" w:space="0" w:color="auto"/>
            <w:left w:val="none" w:sz="0" w:space="0" w:color="auto"/>
            <w:bottom w:val="none" w:sz="0" w:space="0" w:color="auto"/>
            <w:right w:val="none" w:sz="0" w:space="0" w:color="auto"/>
          </w:divBdr>
        </w:div>
        <w:div w:id="964776455">
          <w:marLeft w:val="0"/>
          <w:marRight w:val="0"/>
          <w:marTop w:val="0"/>
          <w:marBottom w:val="0"/>
          <w:divBdr>
            <w:top w:val="none" w:sz="0" w:space="0" w:color="auto"/>
            <w:left w:val="none" w:sz="0" w:space="0" w:color="auto"/>
            <w:bottom w:val="none" w:sz="0" w:space="0" w:color="auto"/>
            <w:right w:val="none" w:sz="0" w:space="0" w:color="auto"/>
          </w:divBdr>
        </w:div>
        <w:div w:id="1908221027">
          <w:marLeft w:val="0"/>
          <w:marRight w:val="0"/>
          <w:marTop w:val="0"/>
          <w:marBottom w:val="0"/>
          <w:divBdr>
            <w:top w:val="none" w:sz="0" w:space="0" w:color="auto"/>
            <w:left w:val="none" w:sz="0" w:space="0" w:color="auto"/>
            <w:bottom w:val="none" w:sz="0" w:space="0" w:color="auto"/>
            <w:right w:val="none" w:sz="0" w:space="0" w:color="auto"/>
          </w:divBdr>
        </w:div>
        <w:div w:id="1910460335">
          <w:marLeft w:val="0"/>
          <w:marRight w:val="0"/>
          <w:marTop w:val="0"/>
          <w:marBottom w:val="0"/>
          <w:divBdr>
            <w:top w:val="none" w:sz="0" w:space="0" w:color="auto"/>
            <w:left w:val="none" w:sz="0" w:space="0" w:color="auto"/>
            <w:bottom w:val="none" w:sz="0" w:space="0" w:color="auto"/>
            <w:right w:val="none" w:sz="0" w:space="0" w:color="auto"/>
          </w:divBdr>
        </w:div>
        <w:div w:id="281420953">
          <w:marLeft w:val="0"/>
          <w:marRight w:val="0"/>
          <w:marTop w:val="0"/>
          <w:marBottom w:val="0"/>
          <w:divBdr>
            <w:top w:val="none" w:sz="0" w:space="0" w:color="auto"/>
            <w:left w:val="none" w:sz="0" w:space="0" w:color="auto"/>
            <w:bottom w:val="none" w:sz="0" w:space="0" w:color="auto"/>
            <w:right w:val="none" w:sz="0" w:space="0" w:color="auto"/>
          </w:divBdr>
        </w:div>
        <w:div w:id="299655835">
          <w:marLeft w:val="0"/>
          <w:marRight w:val="0"/>
          <w:marTop w:val="0"/>
          <w:marBottom w:val="0"/>
          <w:divBdr>
            <w:top w:val="none" w:sz="0" w:space="0" w:color="auto"/>
            <w:left w:val="none" w:sz="0" w:space="0" w:color="auto"/>
            <w:bottom w:val="none" w:sz="0" w:space="0" w:color="auto"/>
            <w:right w:val="none" w:sz="0" w:space="0" w:color="auto"/>
          </w:divBdr>
        </w:div>
        <w:div w:id="1932466408">
          <w:marLeft w:val="0"/>
          <w:marRight w:val="0"/>
          <w:marTop w:val="0"/>
          <w:marBottom w:val="0"/>
          <w:divBdr>
            <w:top w:val="none" w:sz="0" w:space="0" w:color="auto"/>
            <w:left w:val="none" w:sz="0" w:space="0" w:color="auto"/>
            <w:bottom w:val="none" w:sz="0" w:space="0" w:color="auto"/>
            <w:right w:val="none" w:sz="0" w:space="0" w:color="auto"/>
          </w:divBdr>
        </w:div>
        <w:div w:id="1250244">
          <w:marLeft w:val="0"/>
          <w:marRight w:val="0"/>
          <w:marTop w:val="0"/>
          <w:marBottom w:val="0"/>
          <w:divBdr>
            <w:top w:val="none" w:sz="0" w:space="0" w:color="auto"/>
            <w:left w:val="none" w:sz="0" w:space="0" w:color="auto"/>
            <w:bottom w:val="none" w:sz="0" w:space="0" w:color="auto"/>
            <w:right w:val="none" w:sz="0" w:space="0" w:color="auto"/>
          </w:divBdr>
        </w:div>
        <w:div w:id="1475680558">
          <w:marLeft w:val="0"/>
          <w:marRight w:val="0"/>
          <w:marTop w:val="0"/>
          <w:marBottom w:val="0"/>
          <w:divBdr>
            <w:top w:val="none" w:sz="0" w:space="0" w:color="auto"/>
            <w:left w:val="none" w:sz="0" w:space="0" w:color="auto"/>
            <w:bottom w:val="none" w:sz="0" w:space="0" w:color="auto"/>
            <w:right w:val="none" w:sz="0" w:space="0" w:color="auto"/>
          </w:divBdr>
        </w:div>
        <w:div w:id="2045206700">
          <w:marLeft w:val="0"/>
          <w:marRight w:val="0"/>
          <w:marTop w:val="0"/>
          <w:marBottom w:val="0"/>
          <w:divBdr>
            <w:top w:val="none" w:sz="0" w:space="0" w:color="auto"/>
            <w:left w:val="none" w:sz="0" w:space="0" w:color="auto"/>
            <w:bottom w:val="none" w:sz="0" w:space="0" w:color="auto"/>
            <w:right w:val="none" w:sz="0" w:space="0" w:color="auto"/>
          </w:divBdr>
        </w:div>
        <w:div w:id="1196309050">
          <w:marLeft w:val="0"/>
          <w:marRight w:val="0"/>
          <w:marTop w:val="0"/>
          <w:marBottom w:val="0"/>
          <w:divBdr>
            <w:top w:val="none" w:sz="0" w:space="0" w:color="auto"/>
            <w:left w:val="none" w:sz="0" w:space="0" w:color="auto"/>
            <w:bottom w:val="none" w:sz="0" w:space="0" w:color="auto"/>
            <w:right w:val="none" w:sz="0" w:space="0" w:color="auto"/>
          </w:divBdr>
        </w:div>
        <w:div w:id="1711149346">
          <w:marLeft w:val="0"/>
          <w:marRight w:val="0"/>
          <w:marTop w:val="0"/>
          <w:marBottom w:val="0"/>
          <w:divBdr>
            <w:top w:val="none" w:sz="0" w:space="0" w:color="auto"/>
            <w:left w:val="none" w:sz="0" w:space="0" w:color="auto"/>
            <w:bottom w:val="none" w:sz="0" w:space="0" w:color="auto"/>
            <w:right w:val="none" w:sz="0" w:space="0" w:color="auto"/>
          </w:divBdr>
        </w:div>
        <w:div w:id="1364019489">
          <w:marLeft w:val="0"/>
          <w:marRight w:val="0"/>
          <w:marTop w:val="0"/>
          <w:marBottom w:val="0"/>
          <w:divBdr>
            <w:top w:val="none" w:sz="0" w:space="0" w:color="auto"/>
            <w:left w:val="none" w:sz="0" w:space="0" w:color="auto"/>
            <w:bottom w:val="none" w:sz="0" w:space="0" w:color="auto"/>
            <w:right w:val="none" w:sz="0" w:space="0" w:color="auto"/>
          </w:divBdr>
        </w:div>
        <w:div w:id="194200695">
          <w:marLeft w:val="0"/>
          <w:marRight w:val="0"/>
          <w:marTop w:val="0"/>
          <w:marBottom w:val="0"/>
          <w:divBdr>
            <w:top w:val="none" w:sz="0" w:space="0" w:color="auto"/>
            <w:left w:val="none" w:sz="0" w:space="0" w:color="auto"/>
            <w:bottom w:val="none" w:sz="0" w:space="0" w:color="auto"/>
            <w:right w:val="none" w:sz="0" w:space="0" w:color="auto"/>
          </w:divBdr>
        </w:div>
        <w:div w:id="808061535">
          <w:marLeft w:val="0"/>
          <w:marRight w:val="0"/>
          <w:marTop w:val="0"/>
          <w:marBottom w:val="0"/>
          <w:divBdr>
            <w:top w:val="none" w:sz="0" w:space="0" w:color="auto"/>
            <w:left w:val="none" w:sz="0" w:space="0" w:color="auto"/>
            <w:bottom w:val="none" w:sz="0" w:space="0" w:color="auto"/>
            <w:right w:val="none" w:sz="0" w:space="0" w:color="auto"/>
          </w:divBdr>
        </w:div>
        <w:div w:id="1584334240">
          <w:marLeft w:val="0"/>
          <w:marRight w:val="0"/>
          <w:marTop w:val="0"/>
          <w:marBottom w:val="0"/>
          <w:divBdr>
            <w:top w:val="none" w:sz="0" w:space="0" w:color="auto"/>
            <w:left w:val="none" w:sz="0" w:space="0" w:color="auto"/>
            <w:bottom w:val="none" w:sz="0" w:space="0" w:color="auto"/>
            <w:right w:val="none" w:sz="0" w:space="0" w:color="auto"/>
          </w:divBdr>
        </w:div>
        <w:div w:id="1301958888">
          <w:marLeft w:val="0"/>
          <w:marRight w:val="0"/>
          <w:marTop w:val="0"/>
          <w:marBottom w:val="0"/>
          <w:divBdr>
            <w:top w:val="none" w:sz="0" w:space="0" w:color="auto"/>
            <w:left w:val="none" w:sz="0" w:space="0" w:color="auto"/>
            <w:bottom w:val="none" w:sz="0" w:space="0" w:color="auto"/>
            <w:right w:val="none" w:sz="0" w:space="0" w:color="auto"/>
          </w:divBdr>
        </w:div>
        <w:div w:id="1873489841">
          <w:marLeft w:val="0"/>
          <w:marRight w:val="0"/>
          <w:marTop w:val="0"/>
          <w:marBottom w:val="0"/>
          <w:divBdr>
            <w:top w:val="none" w:sz="0" w:space="0" w:color="auto"/>
            <w:left w:val="none" w:sz="0" w:space="0" w:color="auto"/>
            <w:bottom w:val="none" w:sz="0" w:space="0" w:color="auto"/>
            <w:right w:val="none" w:sz="0" w:space="0" w:color="auto"/>
          </w:divBdr>
        </w:div>
        <w:div w:id="504521359">
          <w:marLeft w:val="0"/>
          <w:marRight w:val="0"/>
          <w:marTop w:val="0"/>
          <w:marBottom w:val="0"/>
          <w:divBdr>
            <w:top w:val="none" w:sz="0" w:space="0" w:color="auto"/>
            <w:left w:val="none" w:sz="0" w:space="0" w:color="auto"/>
            <w:bottom w:val="none" w:sz="0" w:space="0" w:color="auto"/>
            <w:right w:val="none" w:sz="0" w:space="0" w:color="auto"/>
          </w:divBdr>
        </w:div>
        <w:div w:id="636691916">
          <w:marLeft w:val="0"/>
          <w:marRight w:val="0"/>
          <w:marTop w:val="0"/>
          <w:marBottom w:val="0"/>
          <w:divBdr>
            <w:top w:val="none" w:sz="0" w:space="0" w:color="auto"/>
            <w:left w:val="none" w:sz="0" w:space="0" w:color="auto"/>
            <w:bottom w:val="none" w:sz="0" w:space="0" w:color="auto"/>
            <w:right w:val="none" w:sz="0" w:space="0" w:color="auto"/>
          </w:divBdr>
        </w:div>
        <w:div w:id="249049433">
          <w:marLeft w:val="0"/>
          <w:marRight w:val="0"/>
          <w:marTop w:val="0"/>
          <w:marBottom w:val="0"/>
          <w:divBdr>
            <w:top w:val="none" w:sz="0" w:space="0" w:color="auto"/>
            <w:left w:val="none" w:sz="0" w:space="0" w:color="auto"/>
            <w:bottom w:val="none" w:sz="0" w:space="0" w:color="auto"/>
            <w:right w:val="none" w:sz="0" w:space="0" w:color="auto"/>
          </w:divBdr>
        </w:div>
        <w:div w:id="865481656">
          <w:marLeft w:val="0"/>
          <w:marRight w:val="0"/>
          <w:marTop w:val="0"/>
          <w:marBottom w:val="0"/>
          <w:divBdr>
            <w:top w:val="none" w:sz="0" w:space="0" w:color="auto"/>
            <w:left w:val="none" w:sz="0" w:space="0" w:color="auto"/>
            <w:bottom w:val="none" w:sz="0" w:space="0" w:color="auto"/>
            <w:right w:val="none" w:sz="0" w:space="0" w:color="auto"/>
          </w:divBdr>
        </w:div>
        <w:div w:id="868876946">
          <w:marLeft w:val="0"/>
          <w:marRight w:val="0"/>
          <w:marTop w:val="0"/>
          <w:marBottom w:val="0"/>
          <w:divBdr>
            <w:top w:val="none" w:sz="0" w:space="0" w:color="auto"/>
            <w:left w:val="none" w:sz="0" w:space="0" w:color="auto"/>
            <w:bottom w:val="none" w:sz="0" w:space="0" w:color="auto"/>
            <w:right w:val="none" w:sz="0" w:space="0" w:color="auto"/>
          </w:divBdr>
        </w:div>
        <w:div w:id="488324646">
          <w:marLeft w:val="0"/>
          <w:marRight w:val="0"/>
          <w:marTop w:val="0"/>
          <w:marBottom w:val="0"/>
          <w:divBdr>
            <w:top w:val="none" w:sz="0" w:space="0" w:color="auto"/>
            <w:left w:val="none" w:sz="0" w:space="0" w:color="auto"/>
            <w:bottom w:val="none" w:sz="0" w:space="0" w:color="auto"/>
            <w:right w:val="none" w:sz="0" w:space="0" w:color="auto"/>
          </w:divBdr>
        </w:div>
        <w:div w:id="1187988751">
          <w:marLeft w:val="0"/>
          <w:marRight w:val="0"/>
          <w:marTop w:val="0"/>
          <w:marBottom w:val="0"/>
          <w:divBdr>
            <w:top w:val="none" w:sz="0" w:space="0" w:color="auto"/>
            <w:left w:val="none" w:sz="0" w:space="0" w:color="auto"/>
            <w:bottom w:val="none" w:sz="0" w:space="0" w:color="auto"/>
            <w:right w:val="none" w:sz="0" w:space="0" w:color="auto"/>
          </w:divBdr>
        </w:div>
      </w:divsChild>
    </w:div>
    <w:div w:id="1667972201">
      <w:bodyDiv w:val="1"/>
      <w:marLeft w:val="0"/>
      <w:marRight w:val="0"/>
      <w:marTop w:val="0"/>
      <w:marBottom w:val="0"/>
      <w:divBdr>
        <w:top w:val="none" w:sz="0" w:space="0" w:color="auto"/>
        <w:left w:val="none" w:sz="0" w:space="0" w:color="auto"/>
        <w:bottom w:val="none" w:sz="0" w:space="0" w:color="auto"/>
        <w:right w:val="none" w:sz="0" w:space="0" w:color="auto"/>
      </w:divBdr>
      <w:divsChild>
        <w:div w:id="387455959">
          <w:marLeft w:val="0"/>
          <w:marRight w:val="0"/>
          <w:marTop w:val="0"/>
          <w:marBottom w:val="0"/>
          <w:divBdr>
            <w:top w:val="none" w:sz="0" w:space="0" w:color="auto"/>
            <w:left w:val="none" w:sz="0" w:space="0" w:color="auto"/>
            <w:bottom w:val="none" w:sz="0" w:space="0" w:color="auto"/>
            <w:right w:val="none" w:sz="0" w:space="0" w:color="auto"/>
          </w:divBdr>
        </w:div>
        <w:div w:id="160050301">
          <w:marLeft w:val="0"/>
          <w:marRight w:val="0"/>
          <w:marTop w:val="0"/>
          <w:marBottom w:val="0"/>
          <w:divBdr>
            <w:top w:val="none" w:sz="0" w:space="0" w:color="auto"/>
            <w:left w:val="none" w:sz="0" w:space="0" w:color="auto"/>
            <w:bottom w:val="none" w:sz="0" w:space="0" w:color="auto"/>
            <w:right w:val="none" w:sz="0" w:space="0" w:color="auto"/>
          </w:divBdr>
        </w:div>
        <w:div w:id="1606621630">
          <w:marLeft w:val="0"/>
          <w:marRight w:val="0"/>
          <w:marTop w:val="0"/>
          <w:marBottom w:val="0"/>
          <w:divBdr>
            <w:top w:val="none" w:sz="0" w:space="0" w:color="auto"/>
            <w:left w:val="none" w:sz="0" w:space="0" w:color="auto"/>
            <w:bottom w:val="none" w:sz="0" w:space="0" w:color="auto"/>
            <w:right w:val="none" w:sz="0" w:space="0" w:color="auto"/>
          </w:divBdr>
        </w:div>
        <w:div w:id="184641535">
          <w:marLeft w:val="0"/>
          <w:marRight w:val="0"/>
          <w:marTop w:val="0"/>
          <w:marBottom w:val="0"/>
          <w:divBdr>
            <w:top w:val="none" w:sz="0" w:space="0" w:color="auto"/>
            <w:left w:val="none" w:sz="0" w:space="0" w:color="auto"/>
            <w:bottom w:val="none" w:sz="0" w:space="0" w:color="auto"/>
            <w:right w:val="none" w:sz="0" w:space="0" w:color="auto"/>
          </w:divBdr>
        </w:div>
        <w:div w:id="966007370">
          <w:marLeft w:val="0"/>
          <w:marRight w:val="0"/>
          <w:marTop w:val="0"/>
          <w:marBottom w:val="0"/>
          <w:divBdr>
            <w:top w:val="none" w:sz="0" w:space="0" w:color="auto"/>
            <w:left w:val="none" w:sz="0" w:space="0" w:color="auto"/>
            <w:bottom w:val="none" w:sz="0" w:space="0" w:color="auto"/>
            <w:right w:val="none" w:sz="0" w:space="0" w:color="auto"/>
          </w:divBdr>
        </w:div>
        <w:div w:id="184053518">
          <w:marLeft w:val="0"/>
          <w:marRight w:val="0"/>
          <w:marTop w:val="0"/>
          <w:marBottom w:val="0"/>
          <w:divBdr>
            <w:top w:val="none" w:sz="0" w:space="0" w:color="auto"/>
            <w:left w:val="none" w:sz="0" w:space="0" w:color="auto"/>
            <w:bottom w:val="none" w:sz="0" w:space="0" w:color="auto"/>
            <w:right w:val="none" w:sz="0" w:space="0" w:color="auto"/>
          </w:divBdr>
        </w:div>
        <w:div w:id="99183342">
          <w:marLeft w:val="0"/>
          <w:marRight w:val="0"/>
          <w:marTop w:val="0"/>
          <w:marBottom w:val="0"/>
          <w:divBdr>
            <w:top w:val="none" w:sz="0" w:space="0" w:color="auto"/>
            <w:left w:val="none" w:sz="0" w:space="0" w:color="auto"/>
            <w:bottom w:val="none" w:sz="0" w:space="0" w:color="auto"/>
            <w:right w:val="none" w:sz="0" w:space="0" w:color="auto"/>
          </w:divBdr>
        </w:div>
        <w:div w:id="1386755774">
          <w:marLeft w:val="0"/>
          <w:marRight w:val="0"/>
          <w:marTop w:val="0"/>
          <w:marBottom w:val="0"/>
          <w:divBdr>
            <w:top w:val="none" w:sz="0" w:space="0" w:color="auto"/>
            <w:left w:val="none" w:sz="0" w:space="0" w:color="auto"/>
            <w:bottom w:val="none" w:sz="0" w:space="0" w:color="auto"/>
            <w:right w:val="none" w:sz="0" w:space="0" w:color="auto"/>
          </w:divBdr>
        </w:div>
        <w:div w:id="727143657">
          <w:marLeft w:val="0"/>
          <w:marRight w:val="0"/>
          <w:marTop w:val="0"/>
          <w:marBottom w:val="0"/>
          <w:divBdr>
            <w:top w:val="none" w:sz="0" w:space="0" w:color="auto"/>
            <w:left w:val="none" w:sz="0" w:space="0" w:color="auto"/>
            <w:bottom w:val="none" w:sz="0" w:space="0" w:color="auto"/>
            <w:right w:val="none" w:sz="0" w:space="0" w:color="auto"/>
          </w:divBdr>
        </w:div>
        <w:div w:id="212544167">
          <w:marLeft w:val="0"/>
          <w:marRight w:val="0"/>
          <w:marTop w:val="0"/>
          <w:marBottom w:val="0"/>
          <w:divBdr>
            <w:top w:val="none" w:sz="0" w:space="0" w:color="auto"/>
            <w:left w:val="none" w:sz="0" w:space="0" w:color="auto"/>
            <w:bottom w:val="none" w:sz="0" w:space="0" w:color="auto"/>
            <w:right w:val="none" w:sz="0" w:space="0" w:color="auto"/>
          </w:divBdr>
        </w:div>
        <w:div w:id="1434206128">
          <w:marLeft w:val="0"/>
          <w:marRight w:val="0"/>
          <w:marTop w:val="0"/>
          <w:marBottom w:val="0"/>
          <w:divBdr>
            <w:top w:val="none" w:sz="0" w:space="0" w:color="auto"/>
            <w:left w:val="none" w:sz="0" w:space="0" w:color="auto"/>
            <w:bottom w:val="none" w:sz="0" w:space="0" w:color="auto"/>
            <w:right w:val="none" w:sz="0" w:space="0" w:color="auto"/>
          </w:divBdr>
        </w:div>
        <w:div w:id="1685327759">
          <w:marLeft w:val="0"/>
          <w:marRight w:val="0"/>
          <w:marTop w:val="0"/>
          <w:marBottom w:val="0"/>
          <w:divBdr>
            <w:top w:val="none" w:sz="0" w:space="0" w:color="auto"/>
            <w:left w:val="none" w:sz="0" w:space="0" w:color="auto"/>
            <w:bottom w:val="none" w:sz="0" w:space="0" w:color="auto"/>
            <w:right w:val="none" w:sz="0" w:space="0" w:color="auto"/>
          </w:divBdr>
        </w:div>
        <w:div w:id="1539582152">
          <w:marLeft w:val="0"/>
          <w:marRight w:val="0"/>
          <w:marTop w:val="0"/>
          <w:marBottom w:val="0"/>
          <w:divBdr>
            <w:top w:val="none" w:sz="0" w:space="0" w:color="auto"/>
            <w:left w:val="none" w:sz="0" w:space="0" w:color="auto"/>
            <w:bottom w:val="none" w:sz="0" w:space="0" w:color="auto"/>
            <w:right w:val="none" w:sz="0" w:space="0" w:color="auto"/>
          </w:divBdr>
        </w:div>
        <w:div w:id="292904107">
          <w:marLeft w:val="0"/>
          <w:marRight w:val="0"/>
          <w:marTop w:val="0"/>
          <w:marBottom w:val="0"/>
          <w:divBdr>
            <w:top w:val="none" w:sz="0" w:space="0" w:color="auto"/>
            <w:left w:val="none" w:sz="0" w:space="0" w:color="auto"/>
            <w:bottom w:val="none" w:sz="0" w:space="0" w:color="auto"/>
            <w:right w:val="none" w:sz="0" w:space="0" w:color="auto"/>
          </w:divBdr>
        </w:div>
        <w:div w:id="949703775">
          <w:marLeft w:val="0"/>
          <w:marRight w:val="0"/>
          <w:marTop w:val="0"/>
          <w:marBottom w:val="0"/>
          <w:divBdr>
            <w:top w:val="none" w:sz="0" w:space="0" w:color="auto"/>
            <w:left w:val="none" w:sz="0" w:space="0" w:color="auto"/>
            <w:bottom w:val="none" w:sz="0" w:space="0" w:color="auto"/>
            <w:right w:val="none" w:sz="0" w:space="0" w:color="auto"/>
          </w:divBdr>
        </w:div>
        <w:div w:id="1449592081">
          <w:marLeft w:val="0"/>
          <w:marRight w:val="0"/>
          <w:marTop w:val="0"/>
          <w:marBottom w:val="0"/>
          <w:divBdr>
            <w:top w:val="none" w:sz="0" w:space="0" w:color="auto"/>
            <w:left w:val="none" w:sz="0" w:space="0" w:color="auto"/>
            <w:bottom w:val="none" w:sz="0" w:space="0" w:color="auto"/>
            <w:right w:val="none" w:sz="0" w:space="0" w:color="auto"/>
          </w:divBdr>
        </w:div>
        <w:div w:id="1889147906">
          <w:marLeft w:val="0"/>
          <w:marRight w:val="0"/>
          <w:marTop w:val="0"/>
          <w:marBottom w:val="0"/>
          <w:divBdr>
            <w:top w:val="none" w:sz="0" w:space="0" w:color="auto"/>
            <w:left w:val="none" w:sz="0" w:space="0" w:color="auto"/>
            <w:bottom w:val="none" w:sz="0" w:space="0" w:color="auto"/>
            <w:right w:val="none" w:sz="0" w:space="0" w:color="auto"/>
          </w:divBdr>
        </w:div>
        <w:div w:id="97412255">
          <w:marLeft w:val="0"/>
          <w:marRight w:val="0"/>
          <w:marTop w:val="0"/>
          <w:marBottom w:val="0"/>
          <w:divBdr>
            <w:top w:val="none" w:sz="0" w:space="0" w:color="auto"/>
            <w:left w:val="none" w:sz="0" w:space="0" w:color="auto"/>
            <w:bottom w:val="none" w:sz="0" w:space="0" w:color="auto"/>
            <w:right w:val="none" w:sz="0" w:space="0" w:color="auto"/>
          </w:divBdr>
        </w:div>
        <w:div w:id="1500735915">
          <w:marLeft w:val="0"/>
          <w:marRight w:val="0"/>
          <w:marTop w:val="0"/>
          <w:marBottom w:val="0"/>
          <w:divBdr>
            <w:top w:val="none" w:sz="0" w:space="0" w:color="auto"/>
            <w:left w:val="none" w:sz="0" w:space="0" w:color="auto"/>
            <w:bottom w:val="none" w:sz="0" w:space="0" w:color="auto"/>
            <w:right w:val="none" w:sz="0" w:space="0" w:color="auto"/>
          </w:divBdr>
        </w:div>
        <w:div w:id="2056007090">
          <w:marLeft w:val="0"/>
          <w:marRight w:val="0"/>
          <w:marTop w:val="0"/>
          <w:marBottom w:val="0"/>
          <w:divBdr>
            <w:top w:val="none" w:sz="0" w:space="0" w:color="auto"/>
            <w:left w:val="none" w:sz="0" w:space="0" w:color="auto"/>
            <w:bottom w:val="none" w:sz="0" w:space="0" w:color="auto"/>
            <w:right w:val="none" w:sz="0" w:space="0" w:color="auto"/>
          </w:divBdr>
        </w:div>
        <w:div w:id="743719683">
          <w:marLeft w:val="0"/>
          <w:marRight w:val="0"/>
          <w:marTop w:val="0"/>
          <w:marBottom w:val="0"/>
          <w:divBdr>
            <w:top w:val="none" w:sz="0" w:space="0" w:color="auto"/>
            <w:left w:val="none" w:sz="0" w:space="0" w:color="auto"/>
            <w:bottom w:val="none" w:sz="0" w:space="0" w:color="auto"/>
            <w:right w:val="none" w:sz="0" w:space="0" w:color="auto"/>
          </w:divBdr>
        </w:div>
        <w:div w:id="1544905619">
          <w:marLeft w:val="0"/>
          <w:marRight w:val="0"/>
          <w:marTop w:val="0"/>
          <w:marBottom w:val="0"/>
          <w:divBdr>
            <w:top w:val="none" w:sz="0" w:space="0" w:color="auto"/>
            <w:left w:val="none" w:sz="0" w:space="0" w:color="auto"/>
            <w:bottom w:val="none" w:sz="0" w:space="0" w:color="auto"/>
            <w:right w:val="none" w:sz="0" w:space="0" w:color="auto"/>
          </w:divBdr>
        </w:div>
        <w:div w:id="411708422">
          <w:marLeft w:val="0"/>
          <w:marRight w:val="0"/>
          <w:marTop w:val="0"/>
          <w:marBottom w:val="0"/>
          <w:divBdr>
            <w:top w:val="none" w:sz="0" w:space="0" w:color="auto"/>
            <w:left w:val="none" w:sz="0" w:space="0" w:color="auto"/>
            <w:bottom w:val="none" w:sz="0" w:space="0" w:color="auto"/>
            <w:right w:val="none" w:sz="0" w:space="0" w:color="auto"/>
          </w:divBdr>
        </w:div>
        <w:div w:id="1823228824">
          <w:marLeft w:val="0"/>
          <w:marRight w:val="0"/>
          <w:marTop w:val="0"/>
          <w:marBottom w:val="0"/>
          <w:divBdr>
            <w:top w:val="none" w:sz="0" w:space="0" w:color="auto"/>
            <w:left w:val="none" w:sz="0" w:space="0" w:color="auto"/>
            <w:bottom w:val="none" w:sz="0" w:space="0" w:color="auto"/>
            <w:right w:val="none" w:sz="0" w:space="0" w:color="auto"/>
          </w:divBdr>
        </w:div>
        <w:div w:id="1053894495">
          <w:marLeft w:val="0"/>
          <w:marRight w:val="0"/>
          <w:marTop w:val="0"/>
          <w:marBottom w:val="0"/>
          <w:divBdr>
            <w:top w:val="none" w:sz="0" w:space="0" w:color="auto"/>
            <w:left w:val="none" w:sz="0" w:space="0" w:color="auto"/>
            <w:bottom w:val="none" w:sz="0" w:space="0" w:color="auto"/>
            <w:right w:val="none" w:sz="0" w:space="0" w:color="auto"/>
          </w:divBdr>
        </w:div>
        <w:div w:id="2088915367">
          <w:marLeft w:val="0"/>
          <w:marRight w:val="0"/>
          <w:marTop w:val="0"/>
          <w:marBottom w:val="0"/>
          <w:divBdr>
            <w:top w:val="none" w:sz="0" w:space="0" w:color="auto"/>
            <w:left w:val="none" w:sz="0" w:space="0" w:color="auto"/>
            <w:bottom w:val="none" w:sz="0" w:space="0" w:color="auto"/>
            <w:right w:val="none" w:sz="0" w:space="0" w:color="auto"/>
          </w:divBdr>
        </w:div>
        <w:div w:id="262495756">
          <w:marLeft w:val="0"/>
          <w:marRight w:val="0"/>
          <w:marTop w:val="0"/>
          <w:marBottom w:val="0"/>
          <w:divBdr>
            <w:top w:val="none" w:sz="0" w:space="0" w:color="auto"/>
            <w:left w:val="none" w:sz="0" w:space="0" w:color="auto"/>
            <w:bottom w:val="none" w:sz="0" w:space="0" w:color="auto"/>
            <w:right w:val="none" w:sz="0" w:space="0" w:color="auto"/>
          </w:divBdr>
        </w:div>
        <w:div w:id="585185380">
          <w:marLeft w:val="0"/>
          <w:marRight w:val="0"/>
          <w:marTop w:val="0"/>
          <w:marBottom w:val="0"/>
          <w:divBdr>
            <w:top w:val="none" w:sz="0" w:space="0" w:color="auto"/>
            <w:left w:val="none" w:sz="0" w:space="0" w:color="auto"/>
            <w:bottom w:val="none" w:sz="0" w:space="0" w:color="auto"/>
            <w:right w:val="none" w:sz="0" w:space="0" w:color="auto"/>
          </w:divBdr>
        </w:div>
        <w:div w:id="1720976382">
          <w:marLeft w:val="0"/>
          <w:marRight w:val="0"/>
          <w:marTop w:val="0"/>
          <w:marBottom w:val="0"/>
          <w:divBdr>
            <w:top w:val="none" w:sz="0" w:space="0" w:color="auto"/>
            <w:left w:val="none" w:sz="0" w:space="0" w:color="auto"/>
            <w:bottom w:val="none" w:sz="0" w:space="0" w:color="auto"/>
            <w:right w:val="none" w:sz="0" w:space="0" w:color="auto"/>
          </w:divBdr>
        </w:div>
        <w:div w:id="950434597">
          <w:marLeft w:val="0"/>
          <w:marRight w:val="0"/>
          <w:marTop w:val="0"/>
          <w:marBottom w:val="0"/>
          <w:divBdr>
            <w:top w:val="none" w:sz="0" w:space="0" w:color="auto"/>
            <w:left w:val="none" w:sz="0" w:space="0" w:color="auto"/>
            <w:bottom w:val="none" w:sz="0" w:space="0" w:color="auto"/>
            <w:right w:val="none" w:sz="0" w:space="0" w:color="auto"/>
          </w:divBdr>
        </w:div>
      </w:divsChild>
    </w:div>
    <w:div w:id="1668677713">
      <w:bodyDiv w:val="1"/>
      <w:marLeft w:val="0"/>
      <w:marRight w:val="0"/>
      <w:marTop w:val="0"/>
      <w:marBottom w:val="0"/>
      <w:divBdr>
        <w:top w:val="none" w:sz="0" w:space="0" w:color="auto"/>
        <w:left w:val="none" w:sz="0" w:space="0" w:color="auto"/>
        <w:bottom w:val="none" w:sz="0" w:space="0" w:color="auto"/>
        <w:right w:val="none" w:sz="0" w:space="0" w:color="auto"/>
      </w:divBdr>
    </w:div>
    <w:div w:id="1673020653">
      <w:bodyDiv w:val="1"/>
      <w:marLeft w:val="0"/>
      <w:marRight w:val="0"/>
      <w:marTop w:val="0"/>
      <w:marBottom w:val="0"/>
      <w:divBdr>
        <w:top w:val="none" w:sz="0" w:space="0" w:color="auto"/>
        <w:left w:val="none" w:sz="0" w:space="0" w:color="auto"/>
        <w:bottom w:val="none" w:sz="0" w:space="0" w:color="auto"/>
        <w:right w:val="none" w:sz="0" w:space="0" w:color="auto"/>
      </w:divBdr>
      <w:divsChild>
        <w:div w:id="853688953">
          <w:marLeft w:val="0"/>
          <w:marRight w:val="0"/>
          <w:marTop w:val="0"/>
          <w:marBottom w:val="0"/>
          <w:divBdr>
            <w:top w:val="none" w:sz="0" w:space="0" w:color="auto"/>
            <w:left w:val="none" w:sz="0" w:space="0" w:color="auto"/>
            <w:bottom w:val="none" w:sz="0" w:space="0" w:color="auto"/>
            <w:right w:val="none" w:sz="0" w:space="0" w:color="auto"/>
          </w:divBdr>
        </w:div>
        <w:div w:id="1256475610">
          <w:marLeft w:val="0"/>
          <w:marRight w:val="0"/>
          <w:marTop w:val="0"/>
          <w:marBottom w:val="0"/>
          <w:divBdr>
            <w:top w:val="none" w:sz="0" w:space="0" w:color="auto"/>
            <w:left w:val="none" w:sz="0" w:space="0" w:color="auto"/>
            <w:bottom w:val="none" w:sz="0" w:space="0" w:color="auto"/>
            <w:right w:val="none" w:sz="0" w:space="0" w:color="auto"/>
          </w:divBdr>
        </w:div>
        <w:div w:id="444008291">
          <w:marLeft w:val="0"/>
          <w:marRight w:val="0"/>
          <w:marTop w:val="0"/>
          <w:marBottom w:val="0"/>
          <w:divBdr>
            <w:top w:val="none" w:sz="0" w:space="0" w:color="auto"/>
            <w:left w:val="none" w:sz="0" w:space="0" w:color="auto"/>
            <w:bottom w:val="none" w:sz="0" w:space="0" w:color="auto"/>
            <w:right w:val="none" w:sz="0" w:space="0" w:color="auto"/>
          </w:divBdr>
        </w:div>
        <w:div w:id="2056076358">
          <w:marLeft w:val="0"/>
          <w:marRight w:val="0"/>
          <w:marTop w:val="0"/>
          <w:marBottom w:val="0"/>
          <w:divBdr>
            <w:top w:val="none" w:sz="0" w:space="0" w:color="auto"/>
            <w:left w:val="none" w:sz="0" w:space="0" w:color="auto"/>
            <w:bottom w:val="none" w:sz="0" w:space="0" w:color="auto"/>
            <w:right w:val="none" w:sz="0" w:space="0" w:color="auto"/>
          </w:divBdr>
        </w:div>
        <w:div w:id="1792898321">
          <w:marLeft w:val="0"/>
          <w:marRight w:val="0"/>
          <w:marTop w:val="0"/>
          <w:marBottom w:val="0"/>
          <w:divBdr>
            <w:top w:val="none" w:sz="0" w:space="0" w:color="auto"/>
            <w:left w:val="none" w:sz="0" w:space="0" w:color="auto"/>
            <w:bottom w:val="none" w:sz="0" w:space="0" w:color="auto"/>
            <w:right w:val="none" w:sz="0" w:space="0" w:color="auto"/>
          </w:divBdr>
        </w:div>
        <w:div w:id="1150488360">
          <w:marLeft w:val="0"/>
          <w:marRight w:val="0"/>
          <w:marTop w:val="0"/>
          <w:marBottom w:val="0"/>
          <w:divBdr>
            <w:top w:val="none" w:sz="0" w:space="0" w:color="auto"/>
            <w:left w:val="none" w:sz="0" w:space="0" w:color="auto"/>
            <w:bottom w:val="none" w:sz="0" w:space="0" w:color="auto"/>
            <w:right w:val="none" w:sz="0" w:space="0" w:color="auto"/>
          </w:divBdr>
        </w:div>
        <w:div w:id="220101343">
          <w:marLeft w:val="0"/>
          <w:marRight w:val="0"/>
          <w:marTop w:val="0"/>
          <w:marBottom w:val="0"/>
          <w:divBdr>
            <w:top w:val="none" w:sz="0" w:space="0" w:color="auto"/>
            <w:left w:val="none" w:sz="0" w:space="0" w:color="auto"/>
            <w:bottom w:val="none" w:sz="0" w:space="0" w:color="auto"/>
            <w:right w:val="none" w:sz="0" w:space="0" w:color="auto"/>
          </w:divBdr>
        </w:div>
        <w:div w:id="1464805516">
          <w:marLeft w:val="0"/>
          <w:marRight w:val="0"/>
          <w:marTop w:val="0"/>
          <w:marBottom w:val="0"/>
          <w:divBdr>
            <w:top w:val="none" w:sz="0" w:space="0" w:color="auto"/>
            <w:left w:val="none" w:sz="0" w:space="0" w:color="auto"/>
            <w:bottom w:val="none" w:sz="0" w:space="0" w:color="auto"/>
            <w:right w:val="none" w:sz="0" w:space="0" w:color="auto"/>
          </w:divBdr>
        </w:div>
        <w:div w:id="408046123">
          <w:marLeft w:val="0"/>
          <w:marRight w:val="0"/>
          <w:marTop w:val="0"/>
          <w:marBottom w:val="0"/>
          <w:divBdr>
            <w:top w:val="none" w:sz="0" w:space="0" w:color="auto"/>
            <w:left w:val="none" w:sz="0" w:space="0" w:color="auto"/>
            <w:bottom w:val="none" w:sz="0" w:space="0" w:color="auto"/>
            <w:right w:val="none" w:sz="0" w:space="0" w:color="auto"/>
          </w:divBdr>
        </w:div>
        <w:div w:id="1597903630">
          <w:marLeft w:val="0"/>
          <w:marRight w:val="0"/>
          <w:marTop w:val="0"/>
          <w:marBottom w:val="0"/>
          <w:divBdr>
            <w:top w:val="none" w:sz="0" w:space="0" w:color="auto"/>
            <w:left w:val="none" w:sz="0" w:space="0" w:color="auto"/>
            <w:bottom w:val="none" w:sz="0" w:space="0" w:color="auto"/>
            <w:right w:val="none" w:sz="0" w:space="0" w:color="auto"/>
          </w:divBdr>
        </w:div>
        <w:div w:id="2125270755">
          <w:marLeft w:val="0"/>
          <w:marRight w:val="0"/>
          <w:marTop w:val="0"/>
          <w:marBottom w:val="0"/>
          <w:divBdr>
            <w:top w:val="none" w:sz="0" w:space="0" w:color="auto"/>
            <w:left w:val="none" w:sz="0" w:space="0" w:color="auto"/>
            <w:bottom w:val="none" w:sz="0" w:space="0" w:color="auto"/>
            <w:right w:val="none" w:sz="0" w:space="0" w:color="auto"/>
          </w:divBdr>
        </w:div>
        <w:div w:id="843669683">
          <w:marLeft w:val="0"/>
          <w:marRight w:val="0"/>
          <w:marTop w:val="0"/>
          <w:marBottom w:val="0"/>
          <w:divBdr>
            <w:top w:val="none" w:sz="0" w:space="0" w:color="auto"/>
            <w:left w:val="none" w:sz="0" w:space="0" w:color="auto"/>
            <w:bottom w:val="none" w:sz="0" w:space="0" w:color="auto"/>
            <w:right w:val="none" w:sz="0" w:space="0" w:color="auto"/>
          </w:divBdr>
        </w:div>
        <w:div w:id="1516189793">
          <w:marLeft w:val="0"/>
          <w:marRight w:val="0"/>
          <w:marTop w:val="0"/>
          <w:marBottom w:val="0"/>
          <w:divBdr>
            <w:top w:val="none" w:sz="0" w:space="0" w:color="auto"/>
            <w:left w:val="none" w:sz="0" w:space="0" w:color="auto"/>
            <w:bottom w:val="none" w:sz="0" w:space="0" w:color="auto"/>
            <w:right w:val="none" w:sz="0" w:space="0" w:color="auto"/>
          </w:divBdr>
        </w:div>
        <w:div w:id="1956017216">
          <w:marLeft w:val="0"/>
          <w:marRight w:val="0"/>
          <w:marTop w:val="0"/>
          <w:marBottom w:val="0"/>
          <w:divBdr>
            <w:top w:val="none" w:sz="0" w:space="0" w:color="auto"/>
            <w:left w:val="none" w:sz="0" w:space="0" w:color="auto"/>
            <w:bottom w:val="none" w:sz="0" w:space="0" w:color="auto"/>
            <w:right w:val="none" w:sz="0" w:space="0" w:color="auto"/>
          </w:divBdr>
        </w:div>
        <w:div w:id="1695186720">
          <w:marLeft w:val="0"/>
          <w:marRight w:val="0"/>
          <w:marTop w:val="0"/>
          <w:marBottom w:val="0"/>
          <w:divBdr>
            <w:top w:val="none" w:sz="0" w:space="0" w:color="auto"/>
            <w:left w:val="none" w:sz="0" w:space="0" w:color="auto"/>
            <w:bottom w:val="none" w:sz="0" w:space="0" w:color="auto"/>
            <w:right w:val="none" w:sz="0" w:space="0" w:color="auto"/>
          </w:divBdr>
        </w:div>
        <w:div w:id="560291271">
          <w:marLeft w:val="0"/>
          <w:marRight w:val="0"/>
          <w:marTop w:val="0"/>
          <w:marBottom w:val="0"/>
          <w:divBdr>
            <w:top w:val="none" w:sz="0" w:space="0" w:color="auto"/>
            <w:left w:val="none" w:sz="0" w:space="0" w:color="auto"/>
            <w:bottom w:val="none" w:sz="0" w:space="0" w:color="auto"/>
            <w:right w:val="none" w:sz="0" w:space="0" w:color="auto"/>
          </w:divBdr>
        </w:div>
        <w:div w:id="1181120027">
          <w:marLeft w:val="0"/>
          <w:marRight w:val="0"/>
          <w:marTop w:val="0"/>
          <w:marBottom w:val="0"/>
          <w:divBdr>
            <w:top w:val="none" w:sz="0" w:space="0" w:color="auto"/>
            <w:left w:val="none" w:sz="0" w:space="0" w:color="auto"/>
            <w:bottom w:val="none" w:sz="0" w:space="0" w:color="auto"/>
            <w:right w:val="none" w:sz="0" w:space="0" w:color="auto"/>
          </w:divBdr>
        </w:div>
        <w:div w:id="260068352">
          <w:marLeft w:val="0"/>
          <w:marRight w:val="0"/>
          <w:marTop w:val="0"/>
          <w:marBottom w:val="0"/>
          <w:divBdr>
            <w:top w:val="none" w:sz="0" w:space="0" w:color="auto"/>
            <w:left w:val="none" w:sz="0" w:space="0" w:color="auto"/>
            <w:bottom w:val="none" w:sz="0" w:space="0" w:color="auto"/>
            <w:right w:val="none" w:sz="0" w:space="0" w:color="auto"/>
          </w:divBdr>
        </w:div>
        <w:div w:id="406151648">
          <w:marLeft w:val="0"/>
          <w:marRight w:val="0"/>
          <w:marTop w:val="0"/>
          <w:marBottom w:val="0"/>
          <w:divBdr>
            <w:top w:val="none" w:sz="0" w:space="0" w:color="auto"/>
            <w:left w:val="none" w:sz="0" w:space="0" w:color="auto"/>
            <w:bottom w:val="none" w:sz="0" w:space="0" w:color="auto"/>
            <w:right w:val="none" w:sz="0" w:space="0" w:color="auto"/>
          </w:divBdr>
        </w:div>
      </w:divsChild>
    </w:div>
    <w:div w:id="1677419328">
      <w:bodyDiv w:val="1"/>
      <w:marLeft w:val="0"/>
      <w:marRight w:val="0"/>
      <w:marTop w:val="0"/>
      <w:marBottom w:val="0"/>
      <w:divBdr>
        <w:top w:val="none" w:sz="0" w:space="0" w:color="auto"/>
        <w:left w:val="none" w:sz="0" w:space="0" w:color="auto"/>
        <w:bottom w:val="none" w:sz="0" w:space="0" w:color="auto"/>
        <w:right w:val="none" w:sz="0" w:space="0" w:color="auto"/>
      </w:divBdr>
      <w:divsChild>
        <w:div w:id="201793908">
          <w:marLeft w:val="0"/>
          <w:marRight w:val="0"/>
          <w:marTop w:val="0"/>
          <w:marBottom w:val="0"/>
          <w:divBdr>
            <w:top w:val="none" w:sz="0" w:space="0" w:color="auto"/>
            <w:left w:val="none" w:sz="0" w:space="0" w:color="auto"/>
            <w:bottom w:val="none" w:sz="0" w:space="0" w:color="auto"/>
            <w:right w:val="none" w:sz="0" w:space="0" w:color="auto"/>
          </w:divBdr>
        </w:div>
        <w:div w:id="18702497">
          <w:marLeft w:val="0"/>
          <w:marRight w:val="0"/>
          <w:marTop w:val="0"/>
          <w:marBottom w:val="0"/>
          <w:divBdr>
            <w:top w:val="none" w:sz="0" w:space="0" w:color="auto"/>
            <w:left w:val="none" w:sz="0" w:space="0" w:color="auto"/>
            <w:bottom w:val="none" w:sz="0" w:space="0" w:color="auto"/>
            <w:right w:val="none" w:sz="0" w:space="0" w:color="auto"/>
          </w:divBdr>
        </w:div>
        <w:div w:id="576136640">
          <w:marLeft w:val="0"/>
          <w:marRight w:val="0"/>
          <w:marTop w:val="0"/>
          <w:marBottom w:val="0"/>
          <w:divBdr>
            <w:top w:val="none" w:sz="0" w:space="0" w:color="auto"/>
            <w:left w:val="none" w:sz="0" w:space="0" w:color="auto"/>
            <w:bottom w:val="none" w:sz="0" w:space="0" w:color="auto"/>
            <w:right w:val="none" w:sz="0" w:space="0" w:color="auto"/>
          </w:divBdr>
        </w:div>
        <w:div w:id="1012607343">
          <w:marLeft w:val="0"/>
          <w:marRight w:val="0"/>
          <w:marTop w:val="0"/>
          <w:marBottom w:val="0"/>
          <w:divBdr>
            <w:top w:val="none" w:sz="0" w:space="0" w:color="auto"/>
            <w:left w:val="none" w:sz="0" w:space="0" w:color="auto"/>
            <w:bottom w:val="none" w:sz="0" w:space="0" w:color="auto"/>
            <w:right w:val="none" w:sz="0" w:space="0" w:color="auto"/>
          </w:divBdr>
        </w:div>
        <w:div w:id="282538578">
          <w:marLeft w:val="0"/>
          <w:marRight w:val="0"/>
          <w:marTop w:val="0"/>
          <w:marBottom w:val="0"/>
          <w:divBdr>
            <w:top w:val="none" w:sz="0" w:space="0" w:color="auto"/>
            <w:left w:val="none" w:sz="0" w:space="0" w:color="auto"/>
            <w:bottom w:val="none" w:sz="0" w:space="0" w:color="auto"/>
            <w:right w:val="none" w:sz="0" w:space="0" w:color="auto"/>
          </w:divBdr>
        </w:div>
        <w:div w:id="441144622">
          <w:marLeft w:val="0"/>
          <w:marRight w:val="0"/>
          <w:marTop w:val="0"/>
          <w:marBottom w:val="0"/>
          <w:divBdr>
            <w:top w:val="none" w:sz="0" w:space="0" w:color="auto"/>
            <w:left w:val="none" w:sz="0" w:space="0" w:color="auto"/>
            <w:bottom w:val="none" w:sz="0" w:space="0" w:color="auto"/>
            <w:right w:val="none" w:sz="0" w:space="0" w:color="auto"/>
          </w:divBdr>
        </w:div>
        <w:div w:id="2028748034">
          <w:marLeft w:val="0"/>
          <w:marRight w:val="0"/>
          <w:marTop w:val="0"/>
          <w:marBottom w:val="0"/>
          <w:divBdr>
            <w:top w:val="none" w:sz="0" w:space="0" w:color="auto"/>
            <w:left w:val="none" w:sz="0" w:space="0" w:color="auto"/>
            <w:bottom w:val="none" w:sz="0" w:space="0" w:color="auto"/>
            <w:right w:val="none" w:sz="0" w:space="0" w:color="auto"/>
          </w:divBdr>
        </w:div>
        <w:div w:id="421292962">
          <w:marLeft w:val="0"/>
          <w:marRight w:val="0"/>
          <w:marTop w:val="0"/>
          <w:marBottom w:val="0"/>
          <w:divBdr>
            <w:top w:val="none" w:sz="0" w:space="0" w:color="auto"/>
            <w:left w:val="none" w:sz="0" w:space="0" w:color="auto"/>
            <w:bottom w:val="none" w:sz="0" w:space="0" w:color="auto"/>
            <w:right w:val="none" w:sz="0" w:space="0" w:color="auto"/>
          </w:divBdr>
        </w:div>
        <w:div w:id="1179923833">
          <w:marLeft w:val="0"/>
          <w:marRight w:val="0"/>
          <w:marTop w:val="0"/>
          <w:marBottom w:val="0"/>
          <w:divBdr>
            <w:top w:val="none" w:sz="0" w:space="0" w:color="auto"/>
            <w:left w:val="none" w:sz="0" w:space="0" w:color="auto"/>
            <w:bottom w:val="none" w:sz="0" w:space="0" w:color="auto"/>
            <w:right w:val="none" w:sz="0" w:space="0" w:color="auto"/>
          </w:divBdr>
        </w:div>
        <w:div w:id="1773041054">
          <w:marLeft w:val="0"/>
          <w:marRight w:val="0"/>
          <w:marTop w:val="0"/>
          <w:marBottom w:val="0"/>
          <w:divBdr>
            <w:top w:val="none" w:sz="0" w:space="0" w:color="auto"/>
            <w:left w:val="none" w:sz="0" w:space="0" w:color="auto"/>
            <w:bottom w:val="none" w:sz="0" w:space="0" w:color="auto"/>
            <w:right w:val="none" w:sz="0" w:space="0" w:color="auto"/>
          </w:divBdr>
        </w:div>
        <w:div w:id="1568029821">
          <w:marLeft w:val="0"/>
          <w:marRight w:val="0"/>
          <w:marTop w:val="0"/>
          <w:marBottom w:val="0"/>
          <w:divBdr>
            <w:top w:val="none" w:sz="0" w:space="0" w:color="auto"/>
            <w:left w:val="none" w:sz="0" w:space="0" w:color="auto"/>
            <w:bottom w:val="none" w:sz="0" w:space="0" w:color="auto"/>
            <w:right w:val="none" w:sz="0" w:space="0" w:color="auto"/>
          </w:divBdr>
        </w:div>
        <w:div w:id="316997796">
          <w:marLeft w:val="0"/>
          <w:marRight w:val="0"/>
          <w:marTop w:val="0"/>
          <w:marBottom w:val="0"/>
          <w:divBdr>
            <w:top w:val="none" w:sz="0" w:space="0" w:color="auto"/>
            <w:left w:val="none" w:sz="0" w:space="0" w:color="auto"/>
            <w:bottom w:val="none" w:sz="0" w:space="0" w:color="auto"/>
            <w:right w:val="none" w:sz="0" w:space="0" w:color="auto"/>
          </w:divBdr>
        </w:div>
        <w:div w:id="693075254">
          <w:marLeft w:val="0"/>
          <w:marRight w:val="0"/>
          <w:marTop w:val="0"/>
          <w:marBottom w:val="0"/>
          <w:divBdr>
            <w:top w:val="none" w:sz="0" w:space="0" w:color="auto"/>
            <w:left w:val="none" w:sz="0" w:space="0" w:color="auto"/>
            <w:bottom w:val="none" w:sz="0" w:space="0" w:color="auto"/>
            <w:right w:val="none" w:sz="0" w:space="0" w:color="auto"/>
          </w:divBdr>
        </w:div>
        <w:div w:id="504786824">
          <w:marLeft w:val="0"/>
          <w:marRight w:val="0"/>
          <w:marTop w:val="0"/>
          <w:marBottom w:val="0"/>
          <w:divBdr>
            <w:top w:val="none" w:sz="0" w:space="0" w:color="auto"/>
            <w:left w:val="none" w:sz="0" w:space="0" w:color="auto"/>
            <w:bottom w:val="none" w:sz="0" w:space="0" w:color="auto"/>
            <w:right w:val="none" w:sz="0" w:space="0" w:color="auto"/>
          </w:divBdr>
        </w:div>
        <w:div w:id="1402368225">
          <w:marLeft w:val="0"/>
          <w:marRight w:val="0"/>
          <w:marTop w:val="0"/>
          <w:marBottom w:val="0"/>
          <w:divBdr>
            <w:top w:val="none" w:sz="0" w:space="0" w:color="auto"/>
            <w:left w:val="none" w:sz="0" w:space="0" w:color="auto"/>
            <w:bottom w:val="none" w:sz="0" w:space="0" w:color="auto"/>
            <w:right w:val="none" w:sz="0" w:space="0" w:color="auto"/>
          </w:divBdr>
        </w:div>
        <w:div w:id="211622969">
          <w:marLeft w:val="0"/>
          <w:marRight w:val="0"/>
          <w:marTop w:val="0"/>
          <w:marBottom w:val="0"/>
          <w:divBdr>
            <w:top w:val="none" w:sz="0" w:space="0" w:color="auto"/>
            <w:left w:val="none" w:sz="0" w:space="0" w:color="auto"/>
            <w:bottom w:val="none" w:sz="0" w:space="0" w:color="auto"/>
            <w:right w:val="none" w:sz="0" w:space="0" w:color="auto"/>
          </w:divBdr>
        </w:div>
        <w:div w:id="1052659797">
          <w:marLeft w:val="0"/>
          <w:marRight w:val="0"/>
          <w:marTop w:val="0"/>
          <w:marBottom w:val="0"/>
          <w:divBdr>
            <w:top w:val="none" w:sz="0" w:space="0" w:color="auto"/>
            <w:left w:val="none" w:sz="0" w:space="0" w:color="auto"/>
            <w:bottom w:val="none" w:sz="0" w:space="0" w:color="auto"/>
            <w:right w:val="none" w:sz="0" w:space="0" w:color="auto"/>
          </w:divBdr>
        </w:div>
        <w:div w:id="1706251348">
          <w:marLeft w:val="0"/>
          <w:marRight w:val="0"/>
          <w:marTop w:val="0"/>
          <w:marBottom w:val="0"/>
          <w:divBdr>
            <w:top w:val="none" w:sz="0" w:space="0" w:color="auto"/>
            <w:left w:val="none" w:sz="0" w:space="0" w:color="auto"/>
            <w:bottom w:val="none" w:sz="0" w:space="0" w:color="auto"/>
            <w:right w:val="none" w:sz="0" w:space="0" w:color="auto"/>
          </w:divBdr>
        </w:div>
        <w:div w:id="985819686">
          <w:marLeft w:val="0"/>
          <w:marRight w:val="0"/>
          <w:marTop w:val="0"/>
          <w:marBottom w:val="0"/>
          <w:divBdr>
            <w:top w:val="none" w:sz="0" w:space="0" w:color="auto"/>
            <w:left w:val="none" w:sz="0" w:space="0" w:color="auto"/>
            <w:bottom w:val="none" w:sz="0" w:space="0" w:color="auto"/>
            <w:right w:val="none" w:sz="0" w:space="0" w:color="auto"/>
          </w:divBdr>
        </w:div>
        <w:div w:id="1305240216">
          <w:marLeft w:val="0"/>
          <w:marRight w:val="0"/>
          <w:marTop w:val="0"/>
          <w:marBottom w:val="0"/>
          <w:divBdr>
            <w:top w:val="none" w:sz="0" w:space="0" w:color="auto"/>
            <w:left w:val="none" w:sz="0" w:space="0" w:color="auto"/>
            <w:bottom w:val="none" w:sz="0" w:space="0" w:color="auto"/>
            <w:right w:val="none" w:sz="0" w:space="0" w:color="auto"/>
          </w:divBdr>
        </w:div>
        <w:div w:id="267933917">
          <w:marLeft w:val="0"/>
          <w:marRight w:val="0"/>
          <w:marTop w:val="0"/>
          <w:marBottom w:val="0"/>
          <w:divBdr>
            <w:top w:val="none" w:sz="0" w:space="0" w:color="auto"/>
            <w:left w:val="none" w:sz="0" w:space="0" w:color="auto"/>
            <w:bottom w:val="none" w:sz="0" w:space="0" w:color="auto"/>
            <w:right w:val="none" w:sz="0" w:space="0" w:color="auto"/>
          </w:divBdr>
        </w:div>
        <w:div w:id="1195390091">
          <w:marLeft w:val="0"/>
          <w:marRight w:val="0"/>
          <w:marTop w:val="0"/>
          <w:marBottom w:val="0"/>
          <w:divBdr>
            <w:top w:val="none" w:sz="0" w:space="0" w:color="auto"/>
            <w:left w:val="none" w:sz="0" w:space="0" w:color="auto"/>
            <w:bottom w:val="none" w:sz="0" w:space="0" w:color="auto"/>
            <w:right w:val="none" w:sz="0" w:space="0" w:color="auto"/>
          </w:divBdr>
        </w:div>
        <w:div w:id="1188518509">
          <w:marLeft w:val="0"/>
          <w:marRight w:val="0"/>
          <w:marTop w:val="0"/>
          <w:marBottom w:val="0"/>
          <w:divBdr>
            <w:top w:val="none" w:sz="0" w:space="0" w:color="auto"/>
            <w:left w:val="none" w:sz="0" w:space="0" w:color="auto"/>
            <w:bottom w:val="none" w:sz="0" w:space="0" w:color="auto"/>
            <w:right w:val="none" w:sz="0" w:space="0" w:color="auto"/>
          </w:divBdr>
        </w:div>
        <w:div w:id="751006747">
          <w:marLeft w:val="0"/>
          <w:marRight w:val="0"/>
          <w:marTop w:val="0"/>
          <w:marBottom w:val="0"/>
          <w:divBdr>
            <w:top w:val="none" w:sz="0" w:space="0" w:color="auto"/>
            <w:left w:val="none" w:sz="0" w:space="0" w:color="auto"/>
            <w:bottom w:val="none" w:sz="0" w:space="0" w:color="auto"/>
            <w:right w:val="none" w:sz="0" w:space="0" w:color="auto"/>
          </w:divBdr>
        </w:div>
        <w:div w:id="1421027935">
          <w:marLeft w:val="0"/>
          <w:marRight w:val="0"/>
          <w:marTop w:val="0"/>
          <w:marBottom w:val="0"/>
          <w:divBdr>
            <w:top w:val="none" w:sz="0" w:space="0" w:color="auto"/>
            <w:left w:val="none" w:sz="0" w:space="0" w:color="auto"/>
            <w:bottom w:val="none" w:sz="0" w:space="0" w:color="auto"/>
            <w:right w:val="none" w:sz="0" w:space="0" w:color="auto"/>
          </w:divBdr>
        </w:div>
        <w:div w:id="379673874">
          <w:marLeft w:val="0"/>
          <w:marRight w:val="0"/>
          <w:marTop w:val="0"/>
          <w:marBottom w:val="0"/>
          <w:divBdr>
            <w:top w:val="none" w:sz="0" w:space="0" w:color="auto"/>
            <w:left w:val="none" w:sz="0" w:space="0" w:color="auto"/>
            <w:bottom w:val="none" w:sz="0" w:space="0" w:color="auto"/>
            <w:right w:val="none" w:sz="0" w:space="0" w:color="auto"/>
          </w:divBdr>
        </w:div>
        <w:div w:id="611785403">
          <w:marLeft w:val="0"/>
          <w:marRight w:val="0"/>
          <w:marTop w:val="0"/>
          <w:marBottom w:val="0"/>
          <w:divBdr>
            <w:top w:val="none" w:sz="0" w:space="0" w:color="auto"/>
            <w:left w:val="none" w:sz="0" w:space="0" w:color="auto"/>
            <w:bottom w:val="none" w:sz="0" w:space="0" w:color="auto"/>
            <w:right w:val="none" w:sz="0" w:space="0" w:color="auto"/>
          </w:divBdr>
        </w:div>
        <w:div w:id="152766745">
          <w:marLeft w:val="0"/>
          <w:marRight w:val="0"/>
          <w:marTop w:val="0"/>
          <w:marBottom w:val="0"/>
          <w:divBdr>
            <w:top w:val="none" w:sz="0" w:space="0" w:color="auto"/>
            <w:left w:val="none" w:sz="0" w:space="0" w:color="auto"/>
            <w:bottom w:val="none" w:sz="0" w:space="0" w:color="auto"/>
            <w:right w:val="none" w:sz="0" w:space="0" w:color="auto"/>
          </w:divBdr>
        </w:div>
        <w:div w:id="499539295">
          <w:marLeft w:val="0"/>
          <w:marRight w:val="0"/>
          <w:marTop w:val="0"/>
          <w:marBottom w:val="0"/>
          <w:divBdr>
            <w:top w:val="none" w:sz="0" w:space="0" w:color="auto"/>
            <w:left w:val="none" w:sz="0" w:space="0" w:color="auto"/>
            <w:bottom w:val="none" w:sz="0" w:space="0" w:color="auto"/>
            <w:right w:val="none" w:sz="0" w:space="0" w:color="auto"/>
          </w:divBdr>
        </w:div>
        <w:div w:id="566763004">
          <w:marLeft w:val="0"/>
          <w:marRight w:val="0"/>
          <w:marTop w:val="0"/>
          <w:marBottom w:val="0"/>
          <w:divBdr>
            <w:top w:val="none" w:sz="0" w:space="0" w:color="auto"/>
            <w:left w:val="none" w:sz="0" w:space="0" w:color="auto"/>
            <w:bottom w:val="none" w:sz="0" w:space="0" w:color="auto"/>
            <w:right w:val="none" w:sz="0" w:space="0" w:color="auto"/>
          </w:divBdr>
        </w:div>
        <w:div w:id="1499955154">
          <w:marLeft w:val="0"/>
          <w:marRight w:val="0"/>
          <w:marTop w:val="0"/>
          <w:marBottom w:val="0"/>
          <w:divBdr>
            <w:top w:val="none" w:sz="0" w:space="0" w:color="auto"/>
            <w:left w:val="none" w:sz="0" w:space="0" w:color="auto"/>
            <w:bottom w:val="none" w:sz="0" w:space="0" w:color="auto"/>
            <w:right w:val="none" w:sz="0" w:space="0" w:color="auto"/>
          </w:divBdr>
        </w:div>
        <w:div w:id="1104232398">
          <w:marLeft w:val="0"/>
          <w:marRight w:val="0"/>
          <w:marTop w:val="0"/>
          <w:marBottom w:val="0"/>
          <w:divBdr>
            <w:top w:val="none" w:sz="0" w:space="0" w:color="auto"/>
            <w:left w:val="none" w:sz="0" w:space="0" w:color="auto"/>
            <w:bottom w:val="none" w:sz="0" w:space="0" w:color="auto"/>
            <w:right w:val="none" w:sz="0" w:space="0" w:color="auto"/>
          </w:divBdr>
        </w:div>
        <w:div w:id="1456946692">
          <w:marLeft w:val="0"/>
          <w:marRight w:val="0"/>
          <w:marTop w:val="0"/>
          <w:marBottom w:val="0"/>
          <w:divBdr>
            <w:top w:val="none" w:sz="0" w:space="0" w:color="auto"/>
            <w:left w:val="none" w:sz="0" w:space="0" w:color="auto"/>
            <w:bottom w:val="none" w:sz="0" w:space="0" w:color="auto"/>
            <w:right w:val="none" w:sz="0" w:space="0" w:color="auto"/>
          </w:divBdr>
        </w:div>
        <w:div w:id="698556110">
          <w:marLeft w:val="0"/>
          <w:marRight w:val="0"/>
          <w:marTop w:val="0"/>
          <w:marBottom w:val="0"/>
          <w:divBdr>
            <w:top w:val="none" w:sz="0" w:space="0" w:color="auto"/>
            <w:left w:val="none" w:sz="0" w:space="0" w:color="auto"/>
            <w:bottom w:val="none" w:sz="0" w:space="0" w:color="auto"/>
            <w:right w:val="none" w:sz="0" w:space="0" w:color="auto"/>
          </w:divBdr>
        </w:div>
      </w:divsChild>
    </w:div>
    <w:div w:id="1689912100">
      <w:bodyDiv w:val="1"/>
      <w:marLeft w:val="0"/>
      <w:marRight w:val="0"/>
      <w:marTop w:val="0"/>
      <w:marBottom w:val="0"/>
      <w:divBdr>
        <w:top w:val="none" w:sz="0" w:space="0" w:color="auto"/>
        <w:left w:val="none" w:sz="0" w:space="0" w:color="auto"/>
        <w:bottom w:val="none" w:sz="0" w:space="0" w:color="auto"/>
        <w:right w:val="none" w:sz="0" w:space="0" w:color="auto"/>
      </w:divBdr>
      <w:divsChild>
        <w:div w:id="1009914409">
          <w:marLeft w:val="0"/>
          <w:marRight w:val="0"/>
          <w:marTop w:val="0"/>
          <w:marBottom w:val="0"/>
          <w:divBdr>
            <w:top w:val="none" w:sz="0" w:space="0" w:color="auto"/>
            <w:left w:val="none" w:sz="0" w:space="0" w:color="auto"/>
            <w:bottom w:val="none" w:sz="0" w:space="0" w:color="auto"/>
            <w:right w:val="none" w:sz="0" w:space="0" w:color="auto"/>
          </w:divBdr>
        </w:div>
        <w:div w:id="934632551">
          <w:marLeft w:val="0"/>
          <w:marRight w:val="0"/>
          <w:marTop w:val="0"/>
          <w:marBottom w:val="0"/>
          <w:divBdr>
            <w:top w:val="none" w:sz="0" w:space="0" w:color="auto"/>
            <w:left w:val="none" w:sz="0" w:space="0" w:color="auto"/>
            <w:bottom w:val="none" w:sz="0" w:space="0" w:color="auto"/>
            <w:right w:val="none" w:sz="0" w:space="0" w:color="auto"/>
          </w:divBdr>
        </w:div>
        <w:div w:id="193006332">
          <w:marLeft w:val="0"/>
          <w:marRight w:val="0"/>
          <w:marTop w:val="0"/>
          <w:marBottom w:val="0"/>
          <w:divBdr>
            <w:top w:val="none" w:sz="0" w:space="0" w:color="auto"/>
            <w:left w:val="none" w:sz="0" w:space="0" w:color="auto"/>
            <w:bottom w:val="none" w:sz="0" w:space="0" w:color="auto"/>
            <w:right w:val="none" w:sz="0" w:space="0" w:color="auto"/>
          </w:divBdr>
        </w:div>
        <w:div w:id="1909805750">
          <w:marLeft w:val="0"/>
          <w:marRight w:val="0"/>
          <w:marTop w:val="0"/>
          <w:marBottom w:val="0"/>
          <w:divBdr>
            <w:top w:val="none" w:sz="0" w:space="0" w:color="auto"/>
            <w:left w:val="none" w:sz="0" w:space="0" w:color="auto"/>
            <w:bottom w:val="none" w:sz="0" w:space="0" w:color="auto"/>
            <w:right w:val="none" w:sz="0" w:space="0" w:color="auto"/>
          </w:divBdr>
        </w:div>
        <w:div w:id="1064060993">
          <w:marLeft w:val="0"/>
          <w:marRight w:val="0"/>
          <w:marTop w:val="0"/>
          <w:marBottom w:val="0"/>
          <w:divBdr>
            <w:top w:val="none" w:sz="0" w:space="0" w:color="auto"/>
            <w:left w:val="none" w:sz="0" w:space="0" w:color="auto"/>
            <w:bottom w:val="none" w:sz="0" w:space="0" w:color="auto"/>
            <w:right w:val="none" w:sz="0" w:space="0" w:color="auto"/>
          </w:divBdr>
        </w:div>
        <w:div w:id="84350496">
          <w:marLeft w:val="0"/>
          <w:marRight w:val="0"/>
          <w:marTop w:val="0"/>
          <w:marBottom w:val="0"/>
          <w:divBdr>
            <w:top w:val="none" w:sz="0" w:space="0" w:color="auto"/>
            <w:left w:val="none" w:sz="0" w:space="0" w:color="auto"/>
            <w:bottom w:val="none" w:sz="0" w:space="0" w:color="auto"/>
            <w:right w:val="none" w:sz="0" w:space="0" w:color="auto"/>
          </w:divBdr>
        </w:div>
        <w:div w:id="1751732449">
          <w:marLeft w:val="0"/>
          <w:marRight w:val="0"/>
          <w:marTop w:val="0"/>
          <w:marBottom w:val="0"/>
          <w:divBdr>
            <w:top w:val="none" w:sz="0" w:space="0" w:color="auto"/>
            <w:left w:val="none" w:sz="0" w:space="0" w:color="auto"/>
            <w:bottom w:val="none" w:sz="0" w:space="0" w:color="auto"/>
            <w:right w:val="none" w:sz="0" w:space="0" w:color="auto"/>
          </w:divBdr>
        </w:div>
        <w:div w:id="1545406957">
          <w:marLeft w:val="0"/>
          <w:marRight w:val="0"/>
          <w:marTop w:val="0"/>
          <w:marBottom w:val="0"/>
          <w:divBdr>
            <w:top w:val="none" w:sz="0" w:space="0" w:color="auto"/>
            <w:left w:val="none" w:sz="0" w:space="0" w:color="auto"/>
            <w:bottom w:val="none" w:sz="0" w:space="0" w:color="auto"/>
            <w:right w:val="none" w:sz="0" w:space="0" w:color="auto"/>
          </w:divBdr>
        </w:div>
        <w:div w:id="1476796018">
          <w:marLeft w:val="0"/>
          <w:marRight w:val="0"/>
          <w:marTop w:val="0"/>
          <w:marBottom w:val="0"/>
          <w:divBdr>
            <w:top w:val="none" w:sz="0" w:space="0" w:color="auto"/>
            <w:left w:val="none" w:sz="0" w:space="0" w:color="auto"/>
            <w:bottom w:val="none" w:sz="0" w:space="0" w:color="auto"/>
            <w:right w:val="none" w:sz="0" w:space="0" w:color="auto"/>
          </w:divBdr>
        </w:div>
        <w:div w:id="8800599">
          <w:marLeft w:val="0"/>
          <w:marRight w:val="0"/>
          <w:marTop w:val="0"/>
          <w:marBottom w:val="0"/>
          <w:divBdr>
            <w:top w:val="none" w:sz="0" w:space="0" w:color="auto"/>
            <w:left w:val="none" w:sz="0" w:space="0" w:color="auto"/>
            <w:bottom w:val="none" w:sz="0" w:space="0" w:color="auto"/>
            <w:right w:val="none" w:sz="0" w:space="0" w:color="auto"/>
          </w:divBdr>
        </w:div>
        <w:div w:id="780151669">
          <w:marLeft w:val="0"/>
          <w:marRight w:val="0"/>
          <w:marTop w:val="0"/>
          <w:marBottom w:val="0"/>
          <w:divBdr>
            <w:top w:val="none" w:sz="0" w:space="0" w:color="auto"/>
            <w:left w:val="none" w:sz="0" w:space="0" w:color="auto"/>
            <w:bottom w:val="none" w:sz="0" w:space="0" w:color="auto"/>
            <w:right w:val="none" w:sz="0" w:space="0" w:color="auto"/>
          </w:divBdr>
        </w:div>
        <w:div w:id="1083179808">
          <w:marLeft w:val="0"/>
          <w:marRight w:val="0"/>
          <w:marTop w:val="0"/>
          <w:marBottom w:val="0"/>
          <w:divBdr>
            <w:top w:val="none" w:sz="0" w:space="0" w:color="auto"/>
            <w:left w:val="none" w:sz="0" w:space="0" w:color="auto"/>
            <w:bottom w:val="none" w:sz="0" w:space="0" w:color="auto"/>
            <w:right w:val="none" w:sz="0" w:space="0" w:color="auto"/>
          </w:divBdr>
        </w:div>
        <w:div w:id="1855145909">
          <w:marLeft w:val="0"/>
          <w:marRight w:val="0"/>
          <w:marTop w:val="0"/>
          <w:marBottom w:val="0"/>
          <w:divBdr>
            <w:top w:val="none" w:sz="0" w:space="0" w:color="auto"/>
            <w:left w:val="none" w:sz="0" w:space="0" w:color="auto"/>
            <w:bottom w:val="none" w:sz="0" w:space="0" w:color="auto"/>
            <w:right w:val="none" w:sz="0" w:space="0" w:color="auto"/>
          </w:divBdr>
        </w:div>
        <w:div w:id="457574633">
          <w:marLeft w:val="0"/>
          <w:marRight w:val="0"/>
          <w:marTop w:val="0"/>
          <w:marBottom w:val="0"/>
          <w:divBdr>
            <w:top w:val="none" w:sz="0" w:space="0" w:color="auto"/>
            <w:left w:val="none" w:sz="0" w:space="0" w:color="auto"/>
            <w:bottom w:val="none" w:sz="0" w:space="0" w:color="auto"/>
            <w:right w:val="none" w:sz="0" w:space="0" w:color="auto"/>
          </w:divBdr>
        </w:div>
        <w:div w:id="1704284536">
          <w:marLeft w:val="0"/>
          <w:marRight w:val="0"/>
          <w:marTop w:val="0"/>
          <w:marBottom w:val="0"/>
          <w:divBdr>
            <w:top w:val="none" w:sz="0" w:space="0" w:color="auto"/>
            <w:left w:val="none" w:sz="0" w:space="0" w:color="auto"/>
            <w:bottom w:val="none" w:sz="0" w:space="0" w:color="auto"/>
            <w:right w:val="none" w:sz="0" w:space="0" w:color="auto"/>
          </w:divBdr>
        </w:div>
        <w:div w:id="2071881010">
          <w:marLeft w:val="0"/>
          <w:marRight w:val="0"/>
          <w:marTop w:val="0"/>
          <w:marBottom w:val="0"/>
          <w:divBdr>
            <w:top w:val="none" w:sz="0" w:space="0" w:color="auto"/>
            <w:left w:val="none" w:sz="0" w:space="0" w:color="auto"/>
            <w:bottom w:val="none" w:sz="0" w:space="0" w:color="auto"/>
            <w:right w:val="none" w:sz="0" w:space="0" w:color="auto"/>
          </w:divBdr>
        </w:div>
        <w:div w:id="1524319931">
          <w:marLeft w:val="0"/>
          <w:marRight w:val="0"/>
          <w:marTop w:val="0"/>
          <w:marBottom w:val="0"/>
          <w:divBdr>
            <w:top w:val="none" w:sz="0" w:space="0" w:color="auto"/>
            <w:left w:val="none" w:sz="0" w:space="0" w:color="auto"/>
            <w:bottom w:val="none" w:sz="0" w:space="0" w:color="auto"/>
            <w:right w:val="none" w:sz="0" w:space="0" w:color="auto"/>
          </w:divBdr>
        </w:div>
        <w:div w:id="294988905">
          <w:marLeft w:val="0"/>
          <w:marRight w:val="0"/>
          <w:marTop w:val="0"/>
          <w:marBottom w:val="0"/>
          <w:divBdr>
            <w:top w:val="none" w:sz="0" w:space="0" w:color="auto"/>
            <w:left w:val="none" w:sz="0" w:space="0" w:color="auto"/>
            <w:bottom w:val="none" w:sz="0" w:space="0" w:color="auto"/>
            <w:right w:val="none" w:sz="0" w:space="0" w:color="auto"/>
          </w:divBdr>
        </w:div>
        <w:div w:id="1296520286">
          <w:marLeft w:val="0"/>
          <w:marRight w:val="0"/>
          <w:marTop w:val="0"/>
          <w:marBottom w:val="0"/>
          <w:divBdr>
            <w:top w:val="none" w:sz="0" w:space="0" w:color="auto"/>
            <w:left w:val="none" w:sz="0" w:space="0" w:color="auto"/>
            <w:bottom w:val="none" w:sz="0" w:space="0" w:color="auto"/>
            <w:right w:val="none" w:sz="0" w:space="0" w:color="auto"/>
          </w:divBdr>
        </w:div>
        <w:div w:id="707491240">
          <w:marLeft w:val="0"/>
          <w:marRight w:val="0"/>
          <w:marTop w:val="0"/>
          <w:marBottom w:val="0"/>
          <w:divBdr>
            <w:top w:val="none" w:sz="0" w:space="0" w:color="auto"/>
            <w:left w:val="none" w:sz="0" w:space="0" w:color="auto"/>
            <w:bottom w:val="none" w:sz="0" w:space="0" w:color="auto"/>
            <w:right w:val="none" w:sz="0" w:space="0" w:color="auto"/>
          </w:divBdr>
        </w:div>
        <w:div w:id="1431781200">
          <w:marLeft w:val="0"/>
          <w:marRight w:val="0"/>
          <w:marTop w:val="0"/>
          <w:marBottom w:val="0"/>
          <w:divBdr>
            <w:top w:val="none" w:sz="0" w:space="0" w:color="auto"/>
            <w:left w:val="none" w:sz="0" w:space="0" w:color="auto"/>
            <w:bottom w:val="none" w:sz="0" w:space="0" w:color="auto"/>
            <w:right w:val="none" w:sz="0" w:space="0" w:color="auto"/>
          </w:divBdr>
        </w:div>
        <w:div w:id="1966234360">
          <w:marLeft w:val="0"/>
          <w:marRight w:val="0"/>
          <w:marTop w:val="0"/>
          <w:marBottom w:val="0"/>
          <w:divBdr>
            <w:top w:val="none" w:sz="0" w:space="0" w:color="auto"/>
            <w:left w:val="none" w:sz="0" w:space="0" w:color="auto"/>
            <w:bottom w:val="none" w:sz="0" w:space="0" w:color="auto"/>
            <w:right w:val="none" w:sz="0" w:space="0" w:color="auto"/>
          </w:divBdr>
        </w:div>
        <w:div w:id="306669625">
          <w:marLeft w:val="0"/>
          <w:marRight w:val="0"/>
          <w:marTop w:val="0"/>
          <w:marBottom w:val="0"/>
          <w:divBdr>
            <w:top w:val="none" w:sz="0" w:space="0" w:color="auto"/>
            <w:left w:val="none" w:sz="0" w:space="0" w:color="auto"/>
            <w:bottom w:val="none" w:sz="0" w:space="0" w:color="auto"/>
            <w:right w:val="none" w:sz="0" w:space="0" w:color="auto"/>
          </w:divBdr>
        </w:div>
        <w:div w:id="1962110008">
          <w:marLeft w:val="0"/>
          <w:marRight w:val="0"/>
          <w:marTop w:val="0"/>
          <w:marBottom w:val="0"/>
          <w:divBdr>
            <w:top w:val="none" w:sz="0" w:space="0" w:color="auto"/>
            <w:left w:val="none" w:sz="0" w:space="0" w:color="auto"/>
            <w:bottom w:val="none" w:sz="0" w:space="0" w:color="auto"/>
            <w:right w:val="none" w:sz="0" w:space="0" w:color="auto"/>
          </w:divBdr>
        </w:div>
        <w:div w:id="1347825406">
          <w:marLeft w:val="0"/>
          <w:marRight w:val="0"/>
          <w:marTop w:val="0"/>
          <w:marBottom w:val="0"/>
          <w:divBdr>
            <w:top w:val="none" w:sz="0" w:space="0" w:color="auto"/>
            <w:left w:val="none" w:sz="0" w:space="0" w:color="auto"/>
            <w:bottom w:val="none" w:sz="0" w:space="0" w:color="auto"/>
            <w:right w:val="none" w:sz="0" w:space="0" w:color="auto"/>
          </w:divBdr>
        </w:div>
        <w:div w:id="1684941550">
          <w:marLeft w:val="0"/>
          <w:marRight w:val="0"/>
          <w:marTop w:val="0"/>
          <w:marBottom w:val="0"/>
          <w:divBdr>
            <w:top w:val="none" w:sz="0" w:space="0" w:color="auto"/>
            <w:left w:val="none" w:sz="0" w:space="0" w:color="auto"/>
            <w:bottom w:val="none" w:sz="0" w:space="0" w:color="auto"/>
            <w:right w:val="none" w:sz="0" w:space="0" w:color="auto"/>
          </w:divBdr>
        </w:div>
        <w:div w:id="2077707278">
          <w:marLeft w:val="0"/>
          <w:marRight w:val="0"/>
          <w:marTop w:val="0"/>
          <w:marBottom w:val="0"/>
          <w:divBdr>
            <w:top w:val="none" w:sz="0" w:space="0" w:color="auto"/>
            <w:left w:val="none" w:sz="0" w:space="0" w:color="auto"/>
            <w:bottom w:val="none" w:sz="0" w:space="0" w:color="auto"/>
            <w:right w:val="none" w:sz="0" w:space="0" w:color="auto"/>
          </w:divBdr>
        </w:div>
        <w:div w:id="1625697116">
          <w:marLeft w:val="0"/>
          <w:marRight w:val="0"/>
          <w:marTop w:val="0"/>
          <w:marBottom w:val="0"/>
          <w:divBdr>
            <w:top w:val="none" w:sz="0" w:space="0" w:color="auto"/>
            <w:left w:val="none" w:sz="0" w:space="0" w:color="auto"/>
            <w:bottom w:val="none" w:sz="0" w:space="0" w:color="auto"/>
            <w:right w:val="none" w:sz="0" w:space="0" w:color="auto"/>
          </w:divBdr>
        </w:div>
        <w:div w:id="260064419">
          <w:marLeft w:val="0"/>
          <w:marRight w:val="0"/>
          <w:marTop w:val="0"/>
          <w:marBottom w:val="0"/>
          <w:divBdr>
            <w:top w:val="none" w:sz="0" w:space="0" w:color="auto"/>
            <w:left w:val="none" w:sz="0" w:space="0" w:color="auto"/>
            <w:bottom w:val="none" w:sz="0" w:space="0" w:color="auto"/>
            <w:right w:val="none" w:sz="0" w:space="0" w:color="auto"/>
          </w:divBdr>
        </w:div>
        <w:div w:id="1113674774">
          <w:marLeft w:val="0"/>
          <w:marRight w:val="0"/>
          <w:marTop w:val="0"/>
          <w:marBottom w:val="0"/>
          <w:divBdr>
            <w:top w:val="none" w:sz="0" w:space="0" w:color="auto"/>
            <w:left w:val="none" w:sz="0" w:space="0" w:color="auto"/>
            <w:bottom w:val="none" w:sz="0" w:space="0" w:color="auto"/>
            <w:right w:val="none" w:sz="0" w:space="0" w:color="auto"/>
          </w:divBdr>
        </w:div>
        <w:div w:id="1802117664">
          <w:marLeft w:val="0"/>
          <w:marRight w:val="0"/>
          <w:marTop w:val="0"/>
          <w:marBottom w:val="0"/>
          <w:divBdr>
            <w:top w:val="none" w:sz="0" w:space="0" w:color="auto"/>
            <w:left w:val="none" w:sz="0" w:space="0" w:color="auto"/>
            <w:bottom w:val="none" w:sz="0" w:space="0" w:color="auto"/>
            <w:right w:val="none" w:sz="0" w:space="0" w:color="auto"/>
          </w:divBdr>
        </w:div>
        <w:div w:id="1254555789">
          <w:marLeft w:val="0"/>
          <w:marRight w:val="0"/>
          <w:marTop w:val="0"/>
          <w:marBottom w:val="0"/>
          <w:divBdr>
            <w:top w:val="none" w:sz="0" w:space="0" w:color="auto"/>
            <w:left w:val="none" w:sz="0" w:space="0" w:color="auto"/>
            <w:bottom w:val="none" w:sz="0" w:space="0" w:color="auto"/>
            <w:right w:val="none" w:sz="0" w:space="0" w:color="auto"/>
          </w:divBdr>
        </w:div>
        <w:div w:id="673387238">
          <w:marLeft w:val="0"/>
          <w:marRight w:val="0"/>
          <w:marTop w:val="0"/>
          <w:marBottom w:val="0"/>
          <w:divBdr>
            <w:top w:val="none" w:sz="0" w:space="0" w:color="auto"/>
            <w:left w:val="none" w:sz="0" w:space="0" w:color="auto"/>
            <w:bottom w:val="none" w:sz="0" w:space="0" w:color="auto"/>
            <w:right w:val="none" w:sz="0" w:space="0" w:color="auto"/>
          </w:divBdr>
        </w:div>
        <w:div w:id="2085640819">
          <w:marLeft w:val="0"/>
          <w:marRight w:val="0"/>
          <w:marTop w:val="0"/>
          <w:marBottom w:val="0"/>
          <w:divBdr>
            <w:top w:val="none" w:sz="0" w:space="0" w:color="auto"/>
            <w:left w:val="none" w:sz="0" w:space="0" w:color="auto"/>
            <w:bottom w:val="none" w:sz="0" w:space="0" w:color="auto"/>
            <w:right w:val="none" w:sz="0" w:space="0" w:color="auto"/>
          </w:divBdr>
        </w:div>
        <w:div w:id="330908550">
          <w:marLeft w:val="0"/>
          <w:marRight w:val="0"/>
          <w:marTop w:val="0"/>
          <w:marBottom w:val="0"/>
          <w:divBdr>
            <w:top w:val="none" w:sz="0" w:space="0" w:color="auto"/>
            <w:left w:val="none" w:sz="0" w:space="0" w:color="auto"/>
            <w:bottom w:val="none" w:sz="0" w:space="0" w:color="auto"/>
            <w:right w:val="none" w:sz="0" w:space="0" w:color="auto"/>
          </w:divBdr>
        </w:div>
        <w:div w:id="396124460">
          <w:marLeft w:val="0"/>
          <w:marRight w:val="0"/>
          <w:marTop w:val="0"/>
          <w:marBottom w:val="0"/>
          <w:divBdr>
            <w:top w:val="none" w:sz="0" w:space="0" w:color="auto"/>
            <w:left w:val="none" w:sz="0" w:space="0" w:color="auto"/>
            <w:bottom w:val="none" w:sz="0" w:space="0" w:color="auto"/>
            <w:right w:val="none" w:sz="0" w:space="0" w:color="auto"/>
          </w:divBdr>
        </w:div>
        <w:div w:id="1794012359">
          <w:marLeft w:val="0"/>
          <w:marRight w:val="0"/>
          <w:marTop w:val="0"/>
          <w:marBottom w:val="0"/>
          <w:divBdr>
            <w:top w:val="none" w:sz="0" w:space="0" w:color="auto"/>
            <w:left w:val="none" w:sz="0" w:space="0" w:color="auto"/>
            <w:bottom w:val="none" w:sz="0" w:space="0" w:color="auto"/>
            <w:right w:val="none" w:sz="0" w:space="0" w:color="auto"/>
          </w:divBdr>
        </w:div>
        <w:div w:id="260189990">
          <w:marLeft w:val="0"/>
          <w:marRight w:val="0"/>
          <w:marTop w:val="0"/>
          <w:marBottom w:val="0"/>
          <w:divBdr>
            <w:top w:val="none" w:sz="0" w:space="0" w:color="auto"/>
            <w:left w:val="none" w:sz="0" w:space="0" w:color="auto"/>
            <w:bottom w:val="none" w:sz="0" w:space="0" w:color="auto"/>
            <w:right w:val="none" w:sz="0" w:space="0" w:color="auto"/>
          </w:divBdr>
        </w:div>
      </w:divsChild>
    </w:div>
    <w:div w:id="1707680246">
      <w:bodyDiv w:val="1"/>
      <w:marLeft w:val="0"/>
      <w:marRight w:val="0"/>
      <w:marTop w:val="0"/>
      <w:marBottom w:val="0"/>
      <w:divBdr>
        <w:top w:val="none" w:sz="0" w:space="0" w:color="auto"/>
        <w:left w:val="none" w:sz="0" w:space="0" w:color="auto"/>
        <w:bottom w:val="none" w:sz="0" w:space="0" w:color="auto"/>
        <w:right w:val="none" w:sz="0" w:space="0" w:color="auto"/>
      </w:divBdr>
      <w:divsChild>
        <w:div w:id="1123353211">
          <w:marLeft w:val="0"/>
          <w:marRight w:val="0"/>
          <w:marTop w:val="0"/>
          <w:marBottom w:val="0"/>
          <w:divBdr>
            <w:top w:val="none" w:sz="0" w:space="0" w:color="auto"/>
            <w:left w:val="none" w:sz="0" w:space="0" w:color="auto"/>
            <w:bottom w:val="none" w:sz="0" w:space="0" w:color="auto"/>
            <w:right w:val="none" w:sz="0" w:space="0" w:color="auto"/>
          </w:divBdr>
        </w:div>
        <w:div w:id="865289021">
          <w:marLeft w:val="0"/>
          <w:marRight w:val="0"/>
          <w:marTop w:val="0"/>
          <w:marBottom w:val="0"/>
          <w:divBdr>
            <w:top w:val="none" w:sz="0" w:space="0" w:color="auto"/>
            <w:left w:val="none" w:sz="0" w:space="0" w:color="auto"/>
            <w:bottom w:val="none" w:sz="0" w:space="0" w:color="auto"/>
            <w:right w:val="none" w:sz="0" w:space="0" w:color="auto"/>
          </w:divBdr>
        </w:div>
        <w:div w:id="144470748">
          <w:marLeft w:val="0"/>
          <w:marRight w:val="0"/>
          <w:marTop w:val="0"/>
          <w:marBottom w:val="0"/>
          <w:divBdr>
            <w:top w:val="none" w:sz="0" w:space="0" w:color="auto"/>
            <w:left w:val="none" w:sz="0" w:space="0" w:color="auto"/>
            <w:bottom w:val="none" w:sz="0" w:space="0" w:color="auto"/>
            <w:right w:val="none" w:sz="0" w:space="0" w:color="auto"/>
          </w:divBdr>
        </w:div>
        <w:div w:id="2078940019">
          <w:marLeft w:val="0"/>
          <w:marRight w:val="0"/>
          <w:marTop w:val="0"/>
          <w:marBottom w:val="0"/>
          <w:divBdr>
            <w:top w:val="none" w:sz="0" w:space="0" w:color="auto"/>
            <w:left w:val="none" w:sz="0" w:space="0" w:color="auto"/>
            <w:bottom w:val="none" w:sz="0" w:space="0" w:color="auto"/>
            <w:right w:val="none" w:sz="0" w:space="0" w:color="auto"/>
          </w:divBdr>
        </w:div>
        <w:div w:id="207108197">
          <w:marLeft w:val="0"/>
          <w:marRight w:val="0"/>
          <w:marTop w:val="0"/>
          <w:marBottom w:val="0"/>
          <w:divBdr>
            <w:top w:val="none" w:sz="0" w:space="0" w:color="auto"/>
            <w:left w:val="none" w:sz="0" w:space="0" w:color="auto"/>
            <w:bottom w:val="none" w:sz="0" w:space="0" w:color="auto"/>
            <w:right w:val="none" w:sz="0" w:space="0" w:color="auto"/>
          </w:divBdr>
        </w:div>
        <w:div w:id="187530808">
          <w:marLeft w:val="0"/>
          <w:marRight w:val="0"/>
          <w:marTop w:val="0"/>
          <w:marBottom w:val="0"/>
          <w:divBdr>
            <w:top w:val="none" w:sz="0" w:space="0" w:color="auto"/>
            <w:left w:val="none" w:sz="0" w:space="0" w:color="auto"/>
            <w:bottom w:val="none" w:sz="0" w:space="0" w:color="auto"/>
            <w:right w:val="none" w:sz="0" w:space="0" w:color="auto"/>
          </w:divBdr>
        </w:div>
        <w:div w:id="1793942231">
          <w:marLeft w:val="0"/>
          <w:marRight w:val="0"/>
          <w:marTop w:val="0"/>
          <w:marBottom w:val="0"/>
          <w:divBdr>
            <w:top w:val="none" w:sz="0" w:space="0" w:color="auto"/>
            <w:left w:val="none" w:sz="0" w:space="0" w:color="auto"/>
            <w:bottom w:val="none" w:sz="0" w:space="0" w:color="auto"/>
            <w:right w:val="none" w:sz="0" w:space="0" w:color="auto"/>
          </w:divBdr>
        </w:div>
        <w:div w:id="2020888659">
          <w:marLeft w:val="0"/>
          <w:marRight w:val="0"/>
          <w:marTop w:val="0"/>
          <w:marBottom w:val="0"/>
          <w:divBdr>
            <w:top w:val="none" w:sz="0" w:space="0" w:color="auto"/>
            <w:left w:val="none" w:sz="0" w:space="0" w:color="auto"/>
            <w:bottom w:val="none" w:sz="0" w:space="0" w:color="auto"/>
            <w:right w:val="none" w:sz="0" w:space="0" w:color="auto"/>
          </w:divBdr>
        </w:div>
        <w:div w:id="697044268">
          <w:marLeft w:val="0"/>
          <w:marRight w:val="0"/>
          <w:marTop w:val="0"/>
          <w:marBottom w:val="0"/>
          <w:divBdr>
            <w:top w:val="none" w:sz="0" w:space="0" w:color="auto"/>
            <w:left w:val="none" w:sz="0" w:space="0" w:color="auto"/>
            <w:bottom w:val="none" w:sz="0" w:space="0" w:color="auto"/>
            <w:right w:val="none" w:sz="0" w:space="0" w:color="auto"/>
          </w:divBdr>
        </w:div>
        <w:div w:id="1449884696">
          <w:marLeft w:val="0"/>
          <w:marRight w:val="0"/>
          <w:marTop w:val="0"/>
          <w:marBottom w:val="0"/>
          <w:divBdr>
            <w:top w:val="none" w:sz="0" w:space="0" w:color="auto"/>
            <w:left w:val="none" w:sz="0" w:space="0" w:color="auto"/>
            <w:bottom w:val="none" w:sz="0" w:space="0" w:color="auto"/>
            <w:right w:val="none" w:sz="0" w:space="0" w:color="auto"/>
          </w:divBdr>
        </w:div>
        <w:div w:id="1290891385">
          <w:marLeft w:val="0"/>
          <w:marRight w:val="0"/>
          <w:marTop w:val="0"/>
          <w:marBottom w:val="0"/>
          <w:divBdr>
            <w:top w:val="none" w:sz="0" w:space="0" w:color="auto"/>
            <w:left w:val="none" w:sz="0" w:space="0" w:color="auto"/>
            <w:bottom w:val="none" w:sz="0" w:space="0" w:color="auto"/>
            <w:right w:val="none" w:sz="0" w:space="0" w:color="auto"/>
          </w:divBdr>
        </w:div>
        <w:div w:id="2023779090">
          <w:marLeft w:val="0"/>
          <w:marRight w:val="0"/>
          <w:marTop w:val="0"/>
          <w:marBottom w:val="0"/>
          <w:divBdr>
            <w:top w:val="none" w:sz="0" w:space="0" w:color="auto"/>
            <w:left w:val="none" w:sz="0" w:space="0" w:color="auto"/>
            <w:bottom w:val="none" w:sz="0" w:space="0" w:color="auto"/>
            <w:right w:val="none" w:sz="0" w:space="0" w:color="auto"/>
          </w:divBdr>
        </w:div>
        <w:div w:id="647512821">
          <w:marLeft w:val="0"/>
          <w:marRight w:val="0"/>
          <w:marTop w:val="0"/>
          <w:marBottom w:val="0"/>
          <w:divBdr>
            <w:top w:val="none" w:sz="0" w:space="0" w:color="auto"/>
            <w:left w:val="none" w:sz="0" w:space="0" w:color="auto"/>
            <w:bottom w:val="none" w:sz="0" w:space="0" w:color="auto"/>
            <w:right w:val="none" w:sz="0" w:space="0" w:color="auto"/>
          </w:divBdr>
        </w:div>
        <w:div w:id="1066953749">
          <w:marLeft w:val="0"/>
          <w:marRight w:val="0"/>
          <w:marTop w:val="0"/>
          <w:marBottom w:val="0"/>
          <w:divBdr>
            <w:top w:val="none" w:sz="0" w:space="0" w:color="auto"/>
            <w:left w:val="none" w:sz="0" w:space="0" w:color="auto"/>
            <w:bottom w:val="none" w:sz="0" w:space="0" w:color="auto"/>
            <w:right w:val="none" w:sz="0" w:space="0" w:color="auto"/>
          </w:divBdr>
        </w:div>
        <w:div w:id="212498106">
          <w:marLeft w:val="0"/>
          <w:marRight w:val="0"/>
          <w:marTop w:val="0"/>
          <w:marBottom w:val="0"/>
          <w:divBdr>
            <w:top w:val="none" w:sz="0" w:space="0" w:color="auto"/>
            <w:left w:val="none" w:sz="0" w:space="0" w:color="auto"/>
            <w:bottom w:val="none" w:sz="0" w:space="0" w:color="auto"/>
            <w:right w:val="none" w:sz="0" w:space="0" w:color="auto"/>
          </w:divBdr>
        </w:div>
        <w:div w:id="1453789772">
          <w:marLeft w:val="0"/>
          <w:marRight w:val="0"/>
          <w:marTop w:val="0"/>
          <w:marBottom w:val="0"/>
          <w:divBdr>
            <w:top w:val="none" w:sz="0" w:space="0" w:color="auto"/>
            <w:left w:val="none" w:sz="0" w:space="0" w:color="auto"/>
            <w:bottom w:val="none" w:sz="0" w:space="0" w:color="auto"/>
            <w:right w:val="none" w:sz="0" w:space="0" w:color="auto"/>
          </w:divBdr>
        </w:div>
        <w:div w:id="1883787161">
          <w:marLeft w:val="0"/>
          <w:marRight w:val="0"/>
          <w:marTop w:val="0"/>
          <w:marBottom w:val="0"/>
          <w:divBdr>
            <w:top w:val="none" w:sz="0" w:space="0" w:color="auto"/>
            <w:left w:val="none" w:sz="0" w:space="0" w:color="auto"/>
            <w:bottom w:val="none" w:sz="0" w:space="0" w:color="auto"/>
            <w:right w:val="none" w:sz="0" w:space="0" w:color="auto"/>
          </w:divBdr>
        </w:div>
        <w:div w:id="1352802683">
          <w:marLeft w:val="0"/>
          <w:marRight w:val="0"/>
          <w:marTop w:val="0"/>
          <w:marBottom w:val="0"/>
          <w:divBdr>
            <w:top w:val="none" w:sz="0" w:space="0" w:color="auto"/>
            <w:left w:val="none" w:sz="0" w:space="0" w:color="auto"/>
            <w:bottom w:val="none" w:sz="0" w:space="0" w:color="auto"/>
            <w:right w:val="none" w:sz="0" w:space="0" w:color="auto"/>
          </w:divBdr>
        </w:div>
        <w:div w:id="2113353751">
          <w:marLeft w:val="0"/>
          <w:marRight w:val="0"/>
          <w:marTop w:val="0"/>
          <w:marBottom w:val="0"/>
          <w:divBdr>
            <w:top w:val="none" w:sz="0" w:space="0" w:color="auto"/>
            <w:left w:val="none" w:sz="0" w:space="0" w:color="auto"/>
            <w:bottom w:val="none" w:sz="0" w:space="0" w:color="auto"/>
            <w:right w:val="none" w:sz="0" w:space="0" w:color="auto"/>
          </w:divBdr>
        </w:div>
        <w:div w:id="1893614349">
          <w:marLeft w:val="0"/>
          <w:marRight w:val="0"/>
          <w:marTop w:val="0"/>
          <w:marBottom w:val="0"/>
          <w:divBdr>
            <w:top w:val="none" w:sz="0" w:space="0" w:color="auto"/>
            <w:left w:val="none" w:sz="0" w:space="0" w:color="auto"/>
            <w:bottom w:val="none" w:sz="0" w:space="0" w:color="auto"/>
            <w:right w:val="none" w:sz="0" w:space="0" w:color="auto"/>
          </w:divBdr>
        </w:div>
        <w:div w:id="1518349343">
          <w:marLeft w:val="0"/>
          <w:marRight w:val="0"/>
          <w:marTop w:val="0"/>
          <w:marBottom w:val="0"/>
          <w:divBdr>
            <w:top w:val="none" w:sz="0" w:space="0" w:color="auto"/>
            <w:left w:val="none" w:sz="0" w:space="0" w:color="auto"/>
            <w:bottom w:val="none" w:sz="0" w:space="0" w:color="auto"/>
            <w:right w:val="none" w:sz="0" w:space="0" w:color="auto"/>
          </w:divBdr>
        </w:div>
        <w:div w:id="880165787">
          <w:marLeft w:val="0"/>
          <w:marRight w:val="0"/>
          <w:marTop w:val="0"/>
          <w:marBottom w:val="0"/>
          <w:divBdr>
            <w:top w:val="none" w:sz="0" w:space="0" w:color="auto"/>
            <w:left w:val="none" w:sz="0" w:space="0" w:color="auto"/>
            <w:bottom w:val="none" w:sz="0" w:space="0" w:color="auto"/>
            <w:right w:val="none" w:sz="0" w:space="0" w:color="auto"/>
          </w:divBdr>
        </w:div>
        <w:div w:id="511070707">
          <w:marLeft w:val="0"/>
          <w:marRight w:val="0"/>
          <w:marTop w:val="0"/>
          <w:marBottom w:val="0"/>
          <w:divBdr>
            <w:top w:val="none" w:sz="0" w:space="0" w:color="auto"/>
            <w:left w:val="none" w:sz="0" w:space="0" w:color="auto"/>
            <w:bottom w:val="none" w:sz="0" w:space="0" w:color="auto"/>
            <w:right w:val="none" w:sz="0" w:space="0" w:color="auto"/>
          </w:divBdr>
        </w:div>
      </w:divsChild>
    </w:div>
    <w:div w:id="1736123939">
      <w:bodyDiv w:val="1"/>
      <w:marLeft w:val="0"/>
      <w:marRight w:val="0"/>
      <w:marTop w:val="0"/>
      <w:marBottom w:val="0"/>
      <w:divBdr>
        <w:top w:val="none" w:sz="0" w:space="0" w:color="auto"/>
        <w:left w:val="none" w:sz="0" w:space="0" w:color="auto"/>
        <w:bottom w:val="none" w:sz="0" w:space="0" w:color="auto"/>
        <w:right w:val="none" w:sz="0" w:space="0" w:color="auto"/>
      </w:divBdr>
      <w:divsChild>
        <w:div w:id="908075363">
          <w:marLeft w:val="0"/>
          <w:marRight w:val="0"/>
          <w:marTop w:val="0"/>
          <w:marBottom w:val="0"/>
          <w:divBdr>
            <w:top w:val="none" w:sz="0" w:space="0" w:color="auto"/>
            <w:left w:val="none" w:sz="0" w:space="0" w:color="auto"/>
            <w:bottom w:val="none" w:sz="0" w:space="0" w:color="auto"/>
            <w:right w:val="none" w:sz="0" w:space="0" w:color="auto"/>
          </w:divBdr>
        </w:div>
        <w:div w:id="1836648629">
          <w:marLeft w:val="0"/>
          <w:marRight w:val="0"/>
          <w:marTop w:val="0"/>
          <w:marBottom w:val="0"/>
          <w:divBdr>
            <w:top w:val="none" w:sz="0" w:space="0" w:color="auto"/>
            <w:left w:val="none" w:sz="0" w:space="0" w:color="auto"/>
            <w:bottom w:val="none" w:sz="0" w:space="0" w:color="auto"/>
            <w:right w:val="none" w:sz="0" w:space="0" w:color="auto"/>
          </w:divBdr>
        </w:div>
        <w:div w:id="339478042">
          <w:marLeft w:val="0"/>
          <w:marRight w:val="0"/>
          <w:marTop w:val="0"/>
          <w:marBottom w:val="0"/>
          <w:divBdr>
            <w:top w:val="none" w:sz="0" w:space="0" w:color="auto"/>
            <w:left w:val="none" w:sz="0" w:space="0" w:color="auto"/>
            <w:bottom w:val="none" w:sz="0" w:space="0" w:color="auto"/>
            <w:right w:val="none" w:sz="0" w:space="0" w:color="auto"/>
          </w:divBdr>
        </w:div>
        <w:div w:id="599485085">
          <w:marLeft w:val="0"/>
          <w:marRight w:val="0"/>
          <w:marTop w:val="0"/>
          <w:marBottom w:val="0"/>
          <w:divBdr>
            <w:top w:val="none" w:sz="0" w:space="0" w:color="auto"/>
            <w:left w:val="none" w:sz="0" w:space="0" w:color="auto"/>
            <w:bottom w:val="none" w:sz="0" w:space="0" w:color="auto"/>
            <w:right w:val="none" w:sz="0" w:space="0" w:color="auto"/>
          </w:divBdr>
        </w:div>
        <w:div w:id="842090071">
          <w:marLeft w:val="0"/>
          <w:marRight w:val="0"/>
          <w:marTop w:val="0"/>
          <w:marBottom w:val="0"/>
          <w:divBdr>
            <w:top w:val="none" w:sz="0" w:space="0" w:color="auto"/>
            <w:left w:val="none" w:sz="0" w:space="0" w:color="auto"/>
            <w:bottom w:val="none" w:sz="0" w:space="0" w:color="auto"/>
            <w:right w:val="none" w:sz="0" w:space="0" w:color="auto"/>
          </w:divBdr>
        </w:div>
        <w:div w:id="105273756">
          <w:marLeft w:val="0"/>
          <w:marRight w:val="0"/>
          <w:marTop w:val="0"/>
          <w:marBottom w:val="0"/>
          <w:divBdr>
            <w:top w:val="none" w:sz="0" w:space="0" w:color="auto"/>
            <w:left w:val="none" w:sz="0" w:space="0" w:color="auto"/>
            <w:bottom w:val="none" w:sz="0" w:space="0" w:color="auto"/>
            <w:right w:val="none" w:sz="0" w:space="0" w:color="auto"/>
          </w:divBdr>
        </w:div>
        <w:div w:id="1616406490">
          <w:marLeft w:val="0"/>
          <w:marRight w:val="0"/>
          <w:marTop w:val="0"/>
          <w:marBottom w:val="0"/>
          <w:divBdr>
            <w:top w:val="none" w:sz="0" w:space="0" w:color="auto"/>
            <w:left w:val="none" w:sz="0" w:space="0" w:color="auto"/>
            <w:bottom w:val="none" w:sz="0" w:space="0" w:color="auto"/>
            <w:right w:val="none" w:sz="0" w:space="0" w:color="auto"/>
          </w:divBdr>
        </w:div>
        <w:div w:id="1225605736">
          <w:marLeft w:val="0"/>
          <w:marRight w:val="0"/>
          <w:marTop w:val="0"/>
          <w:marBottom w:val="0"/>
          <w:divBdr>
            <w:top w:val="none" w:sz="0" w:space="0" w:color="auto"/>
            <w:left w:val="none" w:sz="0" w:space="0" w:color="auto"/>
            <w:bottom w:val="none" w:sz="0" w:space="0" w:color="auto"/>
            <w:right w:val="none" w:sz="0" w:space="0" w:color="auto"/>
          </w:divBdr>
        </w:div>
        <w:div w:id="721371513">
          <w:marLeft w:val="0"/>
          <w:marRight w:val="0"/>
          <w:marTop w:val="0"/>
          <w:marBottom w:val="0"/>
          <w:divBdr>
            <w:top w:val="none" w:sz="0" w:space="0" w:color="auto"/>
            <w:left w:val="none" w:sz="0" w:space="0" w:color="auto"/>
            <w:bottom w:val="none" w:sz="0" w:space="0" w:color="auto"/>
            <w:right w:val="none" w:sz="0" w:space="0" w:color="auto"/>
          </w:divBdr>
        </w:div>
        <w:div w:id="1227645540">
          <w:marLeft w:val="0"/>
          <w:marRight w:val="0"/>
          <w:marTop w:val="0"/>
          <w:marBottom w:val="0"/>
          <w:divBdr>
            <w:top w:val="none" w:sz="0" w:space="0" w:color="auto"/>
            <w:left w:val="none" w:sz="0" w:space="0" w:color="auto"/>
            <w:bottom w:val="none" w:sz="0" w:space="0" w:color="auto"/>
            <w:right w:val="none" w:sz="0" w:space="0" w:color="auto"/>
          </w:divBdr>
        </w:div>
        <w:div w:id="826551532">
          <w:marLeft w:val="0"/>
          <w:marRight w:val="0"/>
          <w:marTop w:val="0"/>
          <w:marBottom w:val="0"/>
          <w:divBdr>
            <w:top w:val="none" w:sz="0" w:space="0" w:color="auto"/>
            <w:left w:val="none" w:sz="0" w:space="0" w:color="auto"/>
            <w:bottom w:val="none" w:sz="0" w:space="0" w:color="auto"/>
            <w:right w:val="none" w:sz="0" w:space="0" w:color="auto"/>
          </w:divBdr>
        </w:div>
        <w:div w:id="1804422823">
          <w:marLeft w:val="0"/>
          <w:marRight w:val="0"/>
          <w:marTop w:val="0"/>
          <w:marBottom w:val="0"/>
          <w:divBdr>
            <w:top w:val="none" w:sz="0" w:space="0" w:color="auto"/>
            <w:left w:val="none" w:sz="0" w:space="0" w:color="auto"/>
            <w:bottom w:val="none" w:sz="0" w:space="0" w:color="auto"/>
            <w:right w:val="none" w:sz="0" w:space="0" w:color="auto"/>
          </w:divBdr>
        </w:div>
        <w:div w:id="56826149">
          <w:marLeft w:val="0"/>
          <w:marRight w:val="0"/>
          <w:marTop w:val="0"/>
          <w:marBottom w:val="0"/>
          <w:divBdr>
            <w:top w:val="none" w:sz="0" w:space="0" w:color="auto"/>
            <w:left w:val="none" w:sz="0" w:space="0" w:color="auto"/>
            <w:bottom w:val="none" w:sz="0" w:space="0" w:color="auto"/>
            <w:right w:val="none" w:sz="0" w:space="0" w:color="auto"/>
          </w:divBdr>
        </w:div>
        <w:div w:id="865674953">
          <w:marLeft w:val="0"/>
          <w:marRight w:val="0"/>
          <w:marTop w:val="0"/>
          <w:marBottom w:val="0"/>
          <w:divBdr>
            <w:top w:val="none" w:sz="0" w:space="0" w:color="auto"/>
            <w:left w:val="none" w:sz="0" w:space="0" w:color="auto"/>
            <w:bottom w:val="none" w:sz="0" w:space="0" w:color="auto"/>
            <w:right w:val="none" w:sz="0" w:space="0" w:color="auto"/>
          </w:divBdr>
        </w:div>
        <w:div w:id="172572019">
          <w:marLeft w:val="0"/>
          <w:marRight w:val="0"/>
          <w:marTop w:val="0"/>
          <w:marBottom w:val="0"/>
          <w:divBdr>
            <w:top w:val="none" w:sz="0" w:space="0" w:color="auto"/>
            <w:left w:val="none" w:sz="0" w:space="0" w:color="auto"/>
            <w:bottom w:val="none" w:sz="0" w:space="0" w:color="auto"/>
            <w:right w:val="none" w:sz="0" w:space="0" w:color="auto"/>
          </w:divBdr>
        </w:div>
        <w:div w:id="163862279">
          <w:marLeft w:val="0"/>
          <w:marRight w:val="0"/>
          <w:marTop w:val="0"/>
          <w:marBottom w:val="0"/>
          <w:divBdr>
            <w:top w:val="none" w:sz="0" w:space="0" w:color="auto"/>
            <w:left w:val="none" w:sz="0" w:space="0" w:color="auto"/>
            <w:bottom w:val="none" w:sz="0" w:space="0" w:color="auto"/>
            <w:right w:val="none" w:sz="0" w:space="0" w:color="auto"/>
          </w:divBdr>
        </w:div>
        <w:div w:id="1349674286">
          <w:marLeft w:val="0"/>
          <w:marRight w:val="0"/>
          <w:marTop w:val="0"/>
          <w:marBottom w:val="0"/>
          <w:divBdr>
            <w:top w:val="none" w:sz="0" w:space="0" w:color="auto"/>
            <w:left w:val="none" w:sz="0" w:space="0" w:color="auto"/>
            <w:bottom w:val="none" w:sz="0" w:space="0" w:color="auto"/>
            <w:right w:val="none" w:sz="0" w:space="0" w:color="auto"/>
          </w:divBdr>
        </w:div>
        <w:div w:id="870609401">
          <w:marLeft w:val="0"/>
          <w:marRight w:val="0"/>
          <w:marTop w:val="0"/>
          <w:marBottom w:val="0"/>
          <w:divBdr>
            <w:top w:val="none" w:sz="0" w:space="0" w:color="auto"/>
            <w:left w:val="none" w:sz="0" w:space="0" w:color="auto"/>
            <w:bottom w:val="none" w:sz="0" w:space="0" w:color="auto"/>
            <w:right w:val="none" w:sz="0" w:space="0" w:color="auto"/>
          </w:divBdr>
        </w:div>
        <w:div w:id="306588957">
          <w:marLeft w:val="0"/>
          <w:marRight w:val="0"/>
          <w:marTop w:val="0"/>
          <w:marBottom w:val="0"/>
          <w:divBdr>
            <w:top w:val="none" w:sz="0" w:space="0" w:color="auto"/>
            <w:left w:val="none" w:sz="0" w:space="0" w:color="auto"/>
            <w:bottom w:val="none" w:sz="0" w:space="0" w:color="auto"/>
            <w:right w:val="none" w:sz="0" w:space="0" w:color="auto"/>
          </w:divBdr>
        </w:div>
        <w:div w:id="943611623">
          <w:marLeft w:val="0"/>
          <w:marRight w:val="0"/>
          <w:marTop w:val="0"/>
          <w:marBottom w:val="0"/>
          <w:divBdr>
            <w:top w:val="none" w:sz="0" w:space="0" w:color="auto"/>
            <w:left w:val="none" w:sz="0" w:space="0" w:color="auto"/>
            <w:bottom w:val="none" w:sz="0" w:space="0" w:color="auto"/>
            <w:right w:val="none" w:sz="0" w:space="0" w:color="auto"/>
          </w:divBdr>
        </w:div>
      </w:divsChild>
    </w:div>
    <w:div w:id="1741362778">
      <w:bodyDiv w:val="1"/>
      <w:marLeft w:val="0"/>
      <w:marRight w:val="0"/>
      <w:marTop w:val="0"/>
      <w:marBottom w:val="0"/>
      <w:divBdr>
        <w:top w:val="none" w:sz="0" w:space="0" w:color="auto"/>
        <w:left w:val="none" w:sz="0" w:space="0" w:color="auto"/>
        <w:bottom w:val="none" w:sz="0" w:space="0" w:color="auto"/>
        <w:right w:val="none" w:sz="0" w:space="0" w:color="auto"/>
      </w:divBdr>
      <w:divsChild>
        <w:div w:id="176190527">
          <w:marLeft w:val="0"/>
          <w:marRight w:val="0"/>
          <w:marTop w:val="0"/>
          <w:marBottom w:val="0"/>
          <w:divBdr>
            <w:top w:val="none" w:sz="0" w:space="0" w:color="auto"/>
            <w:left w:val="none" w:sz="0" w:space="0" w:color="auto"/>
            <w:bottom w:val="none" w:sz="0" w:space="0" w:color="auto"/>
            <w:right w:val="none" w:sz="0" w:space="0" w:color="auto"/>
          </w:divBdr>
        </w:div>
        <w:div w:id="1263564390">
          <w:marLeft w:val="0"/>
          <w:marRight w:val="0"/>
          <w:marTop w:val="0"/>
          <w:marBottom w:val="0"/>
          <w:divBdr>
            <w:top w:val="none" w:sz="0" w:space="0" w:color="auto"/>
            <w:left w:val="none" w:sz="0" w:space="0" w:color="auto"/>
            <w:bottom w:val="none" w:sz="0" w:space="0" w:color="auto"/>
            <w:right w:val="none" w:sz="0" w:space="0" w:color="auto"/>
          </w:divBdr>
        </w:div>
        <w:div w:id="1466657618">
          <w:marLeft w:val="0"/>
          <w:marRight w:val="0"/>
          <w:marTop w:val="0"/>
          <w:marBottom w:val="0"/>
          <w:divBdr>
            <w:top w:val="none" w:sz="0" w:space="0" w:color="auto"/>
            <w:left w:val="none" w:sz="0" w:space="0" w:color="auto"/>
            <w:bottom w:val="none" w:sz="0" w:space="0" w:color="auto"/>
            <w:right w:val="none" w:sz="0" w:space="0" w:color="auto"/>
          </w:divBdr>
        </w:div>
        <w:div w:id="1273589348">
          <w:marLeft w:val="0"/>
          <w:marRight w:val="0"/>
          <w:marTop w:val="0"/>
          <w:marBottom w:val="0"/>
          <w:divBdr>
            <w:top w:val="none" w:sz="0" w:space="0" w:color="auto"/>
            <w:left w:val="none" w:sz="0" w:space="0" w:color="auto"/>
            <w:bottom w:val="none" w:sz="0" w:space="0" w:color="auto"/>
            <w:right w:val="none" w:sz="0" w:space="0" w:color="auto"/>
          </w:divBdr>
        </w:div>
        <w:div w:id="196312313">
          <w:marLeft w:val="0"/>
          <w:marRight w:val="0"/>
          <w:marTop w:val="0"/>
          <w:marBottom w:val="0"/>
          <w:divBdr>
            <w:top w:val="none" w:sz="0" w:space="0" w:color="auto"/>
            <w:left w:val="none" w:sz="0" w:space="0" w:color="auto"/>
            <w:bottom w:val="none" w:sz="0" w:space="0" w:color="auto"/>
            <w:right w:val="none" w:sz="0" w:space="0" w:color="auto"/>
          </w:divBdr>
        </w:div>
        <w:div w:id="308828821">
          <w:marLeft w:val="0"/>
          <w:marRight w:val="0"/>
          <w:marTop w:val="0"/>
          <w:marBottom w:val="0"/>
          <w:divBdr>
            <w:top w:val="none" w:sz="0" w:space="0" w:color="auto"/>
            <w:left w:val="none" w:sz="0" w:space="0" w:color="auto"/>
            <w:bottom w:val="none" w:sz="0" w:space="0" w:color="auto"/>
            <w:right w:val="none" w:sz="0" w:space="0" w:color="auto"/>
          </w:divBdr>
        </w:div>
        <w:div w:id="625040989">
          <w:marLeft w:val="0"/>
          <w:marRight w:val="0"/>
          <w:marTop w:val="0"/>
          <w:marBottom w:val="0"/>
          <w:divBdr>
            <w:top w:val="none" w:sz="0" w:space="0" w:color="auto"/>
            <w:left w:val="none" w:sz="0" w:space="0" w:color="auto"/>
            <w:bottom w:val="none" w:sz="0" w:space="0" w:color="auto"/>
            <w:right w:val="none" w:sz="0" w:space="0" w:color="auto"/>
          </w:divBdr>
        </w:div>
        <w:div w:id="879440929">
          <w:marLeft w:val="0"/>
          <w:marRight w:val="0"/>
          <w:marTop w:val="0"/>
          <w:marBottom w:val="0"/>
          <w:divBdr>
            <w:top w:val="none" w:sz="0" w:space="0" w:color="auto"/>
            <w:left w:val="none" w:sz="0" w:space="0" w:color="auto"/>
            <w:bottom w:val="none" w:sz="0" w:space="0" w:color="auto"/>
            <w:right w:val="none" w:sz="0" w:space="0" w:color="auto"/>
          </w:divBdr>
        </w:div>
        <w:div w:id="2064523132">
          <w:marLeft w:val="0"/>
          <w:marRight w:val="0"/>
          <w:marTop w:val="0"/>
          <w:marBottom w:val="0"/>
          <w:divBdr>
            <w:top w:val="none" w:sz="0" w:space="0" w:color="auto"/>
            <w:left w:val="none" w:sz="0" w:space="0" w:color="auto"/>
            <w:bottom w:val="none" w:sz="0" w:space="0" w:color="auto"/>
            <w:right w:val="none" w:sz="0" w:space="0" w:color="auto"/>
          </w:divBdr>
        </w:div>
        <w:div w:id="1654724312">
          <w:marLeft w:val="0"/>
          <w:marRight w:val="0"/>
          <w:marTop w:val="0"/>
          <w:marBottom w:val="0"/>
          <w:divBdr>
            <w:top w:val="none" w:sz="0" w:space="0" w:color="auto"/>
            <w:left w:val="none" w:sz="0" w:space="0" w:color="auto"/>
            <w:bottom w:val="none" w:sz="0" w:space="0" w:color="auto"/>
            <w:right w:val="none" w:sz="0" w:space="0" w:color="auto"/>
          </w:divBdr>
        </w:div>
        <w:div w:id="1503856920">
          <w:marLeft w:val="0"/>
          <w:marRight w:val="0"/>
          <w:marTop w:val="0"/>
          <w:marBottom w:val="0"/>
          <w:divBdr>
            <w:top w:val="none" w:sz="0" w:space="0" w:color="auto"/>
            <w:left w:val="none" w:sz="0" w:space="0" w:color="auto"/>
            <w:bottom w:val="none" w:sz="0" w:space="0" w:color="auto"/>
            <w:right w:val="none" w:sz="0" w:space="0" w:color="auto"/>
          </w:divBdr>
        </w:div>
        <w:div w:id="2029477760">
          <w:marLeft w:val="0"/>
          <w:marRight w:val="0"/>
          <w:marTop w:val="0"/>
          <w:marBottom w:val="0"/>
          <w:divBdr>
            <w:top w:val="none" w:sz="0" w:space="0" w:color="auto"/>
            <w:left w:val="none" w:sz="0" w:space="0" w:color="auto"/>
            <w:bottom w:val="none" w:sz="0" w:space="0" w:color="auto"/>
            <w:right w:val="none" w:sz="0" w:space="0" w:color="auto"/>
          </w:divBdr>
        </w:div>
        <w:div w:id="1754741650">
          <w:marLeft w:val="0"/>
          <w:marRight w:val="0"/>
          <w:marTop w:val="0"/>
          <w:marBottom w:val="0"/>
          <w:divBdr>
            <w:top w:val="none" w:sz="0" w:space="0" w:color="auto"/>
            <w:left w:val="none" w:sz="0" w:space="0" w:color="auto"/>
            <w:bottom w:val="none" w:sz="0" w:space="0" w:color="auto"/>
            <w:right w:val="none" w:sz="0" w:space="0" w:color="auto"/>
          </w:divBdr>
        </w:div>
      </w:divsChild>
    </w:div>
    <w:div w:id="1742555460">
      <w:bodyDiv w:val="1"/>
      <w:marLeft w:val="0"/>
      <w:marRight w:val="0"/>
      <w:marTop w:val="0"/>
      <w:marBottom w:val="0"/>
      <w:divBdr>
        <w:top w:val="none" w:sz="0" w:space="0" w:color="auto"/>
        <w:left w:val="none" w:sz="0" w:space="0" w:color="auto"/>
        <w:bottom w:val="none" w:sz="0" w:space="0" w:color="auto"/>
        <w:right w:val="none" w:sz="0" w:space="0" w:color="auto"/>
      </w:divBdr>
      <w:divsChild>
        <w:div w:id="97606843">
          <w:marLeft w:val="0"/>
          <w:marRight w:val="0"/>
          <w:marTop w:val="0"/>
          <w:marBottom w:val="0"/>
          <w:divBdr>
            <w:top w:val="none" w:sz="0" w:space="0" w:color="auto"/>
            <w:left w:val="none" w:sz="0" w:space="0" w:color="auto"/>
            <w:bottom w:val="none" w:sz="0" w:space="0" w:color="auto"/>
            <w:right w:val="none" w:sz="0" w:space="0" w:color="auto"/>
          </w:divBdr>
        </w:div>
        <w:div w:id="469134083">
          <w:marLeft w:val="0"/>
          <w:marRight w:val="0"/>
          <w:marTop w:val="0"/>
          <w:marBottom w:val="0"/>
          <w:divBdr>
            <w:top w:val="none" w:sz="0" w:space="0" w:color="auto"/>
            <w:left w:val="none" w:sz="0" w:space="0" w:color="auto"/>
            <w:bottom w:val="none" w:sz="0" w:space="0" w:color="auto"/>
            <w:right w:val="none" w:sz="0" w:space="0" w:color="auto"/>
          </w:divBdr>
        </w:div>
        <w:div w:id="1779830444">
          <w:marLeft w:val="0"/>
          <w:marRight w:val="0"/>
          <w:marTop w:val="0"/>
          <w:marBottom w:val="0"/>
          <w:divBdr>
            <w:top w:val="none" w:sz="0" w:space="0" w:color="auto"/>
            <w:left w:val="none" w:sz="0" w:space="0" w:color="auto"/>
            <w:bottom w:val="none" w:sz="0" w:space="0" w:color="auto"/>
            <w:right w:val="none" w:sz="0" w:space="0" w:color="auto"/>
          </w:divBdr>
        </w:div>
        <w:div w:id="1859853256">
          <w:marLeft w:val="0"/>
          <w:marRight w:val="0"/>
          <w:marTop w:val="0"/>
          <w:marBottom w:val="0"/>
          <w:divBdr>
            <w:top w:val="none" w:sz="0" w:space="0" w:color="auto"/>
            <w:left w:val="none" w:sz="0" w:space="0" w:color="auto"/>
            <w:bottom w:val="none" w:sz="0" w:space="0" w:color="auto"/>
            <w:right w:val="none" w:sz="0" w:space="0" w:color="auto"/>
          </w:divBdr>
        </w:div>
        <w:div w:id="1544825969">
          <w:marLeft w:val="0"/>
          <w:marRight w:val="0"/>
          <w:marTop w:val="0"/>
          <w:marBottom w:val="0"/>
          <w:divBdr>
            <w:top w:val="none" w:sz="0" w:space="0" w:color="auto"/>
            <w:left w:val="none" w:sz="0" w:space="0" w:color="auto"/>
            <w:bottom w:val="none" w:sz="0" w:space="0" w:color="auto"/>
            <w:right w:val="none" w:sz="0" w:space="0" w:color="auto"/>
          </w:divBdr>
        </w:div>
        <w:div w:id="206377984">
          <w:marLeft w:val="0"/>
          <w:marRight w:val="0"/>
          <w:marTop w:val="0"/>
          <w:marBottom w:val="0"/>
          <w:divBdr>
            <w:top w:val="none" w:sz="0" w:space="0" w:color="auto"/>
            <w:left w:val="none" w:sz="0" w:space="0" w:color="auto"/>
            <w:bottom w:val="none" w:sz="0" w:space="0" w:color="auto"/>
            <w:right w:val="none" w:sz="0" w:space="0" w:color="auto"/>
          </w:divBdr>
        </w:div>
        <w:div w:id="1340157311">
          <w:marLeft w:val="0"/>
          <w:marRight w:val="0"/>
          <w:marTop w:val="0"/>
          <w:marBottom w:val="0"/>
          <w:divBdr>
            <w:top w:val="none" w:sz="0" w:space="0" w:color="auto"/>
            <w:left w:val="none" w:sz="0" w:space="0" w:color="auto"/>
            <w:bottom w:val="none" w:sz="0" w:space="0" w:color="auto"/>
            <w:right w:val="none" w:sz="0" w:space="0" w:color="auto"/>
          </w:divBdr>
        </w:div>
        <w:div w:id="156268092">
          <w:marLeft w:val="0"/>
          <w:marRight w:val="0"/>
          <w:marTop w:val="0"/>
          <w:marBottom w:val="0"/>
          <w:divBdr>
            <w:top w:val="none" w:sz="0" w:space="0" w:color="auto"/>
            <w:left w:val="none" w:sz="0" w:space="0" w:color="auto"/>
            <w:bottom w:val="none" w:sz="0" w:space="0" w:color="auto"/>
            <w:right w:val="none" w:sz="0" w:space="0" w:color="auto"/>
          </w:divBdr>
        </w:div>
        <w:div w:id="257255449">
          <w:marLeft w:val="0"/>
          <w:marRight w:val="0"/>
          <w:marTop w:val="0"/>
          <w:marBottom w:val="0"/>
          <w:divBdr>
            <w:top w:val="none" w:sz="0" w:space="0" w:color="auto"/>
            <w:left w:val="none" w:sz="0" w:space="0" w:color="auto"/>
            <w:bottom w:val="none" w:sz="0" w:space="0" w:color="auto"/>
            <w:right w:val="none" w:sz="0" w:space="0" w:color="auto"/>
          </w:divBdr>
        </w:div>
        <w:div w:id="580523479">
          <w:marLeft w:val="0"/>
          <w:marRight w:val="0"/>
          <w:marTop w:val="0"/>
          <w:marBottom w:val="0"/>
          <w:divBdr>
            <w:top w:val="none" w:sz="0" w:space="0" w:color="auto"/>
            <w:left w:val="none" w:sz="0" w:space="0" w:color="auto"/>
            <w:bottom w:val="none" w:sz="0" w:space="0" w:color="auto"/>
            <w:right w:val="none" w:sz="0" w:space="0" w:color="auto"/>
          </w:divBdr>
        </w:div>
        <w:div w:id="1492214044">
          <w:marLeft w:val="0"/>
          <w:marRight w:val="0"/>
          <w:marTop w:val="0"/>
          <w:marBottom w:val="0"/>
          <w:divBdr>
            <w:top w:val="none" w:sz="0" w:space="0" w:color="auto"/>
            <w:left w:val="none" w:sz="0" w:space="0" w:color="auto"/>
            <w:bottom w:val="none" w:sz="0" w:space="0" w:color="auto"/>
            <w:right w:val="none" w:sz="0" w:space="0" w:color="auto"/>
          </w:divBdr>
        </w:div>
        <w:div w:id="535000285">
          <w:marLeft w:val="0"/>
          <w:marRight w:val="0"/>
          <w:marTop w:val="0"/>
          <w:marBottom w:val="0"/>
          <w:divBdr>
            <w:top w:val="none" w:sz="0" w:space="0" w:color="auto"/>
            <w:left w:val="none" w:sz="0" w:space="0" w:color="auto"/>
            <w:bottom w:val="none" w:sz="0" w:space="0" w:color="auto"/>
            <w:right w:val="none" w:sz="0" w:space="0" w:color="auto"/>
          </w:divBdr>
        </w:div>
        <w:div w:id="1754007662">
          <w:marLeft w:val="0"/>
          <w:marRight w:val="0"/>
          <w:marTop w:val="0"/>
          <w:marBottom w:val="0"/>
          <w:divBdr>
            <w:top w:val="none" w:sz="0" w:space="0" w:color="auto"/>
            <w:left w:val="none" w:sz="0" w:space="0" w:color="auto"/>
            <w:bottom w:val="none" w:sz="0" w:space="0" w:color="auto"/>
            <w:right w:val="none" w:sz="0" w:space="0" w:color="auto"/>
          </w:divBdr>
        </w:div>
        <w:div w:id="1949965265">
          <w:marLeft w:val="0"/>
          <w:marRight w:val="0"/>
          <w:marTop w:val="0"/>
          <w:marBottom w:val="0"/>
          <w:divBdr>
            <w:top w:val="none" w:sz="0" w:space="0" w:color="auto"/>
            <w:left w:val="none" w:sz="0" w:space="0" w:color="auto"/>
            <w:bottom w:val="none" w:sz="0" w:space="0" w:color="auto"/>
            <w:right w:val="none" w:sz="0" w:space="0" w:color="auto"/>
          </w:divBdr>
        </w:div>
        <w:div w:id="520365277">
          <w:marLeft w:val="0"/>
          <w:marRight w:val="0"/>
          <w:marTop w:val="0"/>
          <w:marBottom w:val="0"/>
          <w:divBdr>
            <w:top w:val="none" w:sz="0" w:space="0" w:color="auto"/>
            <w:left w:val="none" w:sz="0" w:space="0" w:color="auto"/>
            <w:bottom w:val="none" w:sz="0" w:space="0" w:color="auto"/>
            <w:right w:val="none" w:sz="0" w:space="0" w:color="auto"/>
          </w:divBdr>
        </w:div>
        <w:div w:id="1201820353">
          <w:marLeft w:val="0"/>
          <w:marRight w:val="0"/>
          <w:marTop w:val="0"/>
          <w:marBottom w:val="0"/>
          <w:divBdr>
            <w:top w:val="none" w:sz="0" w:space="0" w:color="auto"/>
            <w:left w:val="none" w:sz="0" w:space="0" w:color="auto"/>
            <w:bottom w:val="none" w:sz="0" w:space="0" w:color="auto"/>
            <w:right w:val="none" w:sz="0" w:space="0" w:color="auto"/>
          </w:divBdr>
        </w:div>
        <w:div w:id="1595283641">
          <w:marLeft w:val="0"/>
          <w:marRight w:val="0"/>
          <w:marTop w:val="0"/>
          <w:marBottom w:val="0"/>
          <w:divBdr>
            <w:top w:val="none" w:sz="0" w:space="0" w:color="auto"/>
            <w:left w:val="none" w:sz="0" w:space="0" w:color="auto"/>
            <w:bottom w:val="none" w:sz="0" w:space="0" w:color="auto"/>
            <w:right w:val="none" w:sz="0" w:space="0" w:color="auto"/>
          </w:divBdr>
        </w:div>
        <w:div w:id="1912538629">
          <w:marLeft w:val="0"/>
          <w:marRight w:val="0"/>
          <w:marTop w:val="0"/>
          <w:marBottom w:val="0"/>
          <w:divBdr>
            <w:top w:val="none" w:sz="0" w:space="0" w:color="auto"/>
            <w:left w:val="none" w:sz="0" w:space="0" w:color="auto"/>
            <w:bottom w:val="none" w:sz="0" w:space="0" w:color="auto"/>
            <w:right w:val="none" w:sz="0" w:space="0" w:color="auto"/>
          </w:divBdr>
        </w:div>
        <w:div w:id="2109426409">
          <w:marLeft w:val="0"/>
          <w:marRight w:val="0"/>
          <w:marTop w:val="0"/>
          <w:marBottom w:val="0"/>
          <w:divBdr>
            <w:top w:val="none" w:sz="0" w:space="0" w:color="auto"/>
            <w:left w:val="none" w:sz="0" w:space="0" w:color="auto"/>
            <w:bottom w:val="none" w:sz="0" w:space="0" w:color="auto"/>
            <w:right w:val="none" w:sz="0" w:space="0" w:color="auto"/>
          </w:divBdr>
        </w:div>
      </w:divsChild>
    </w:div>
    <w:div w:id="1787384553">
      <w:bodyDiv w:val="1"/>
      <w:marLeft w:val="0"/>
      <w:marRight w:val="0"/>
      <w:marTop w:val="0"/>
      <w:marBottom w:val="0"/>
      <w:divBdr>
        <w:top w:val="none" w:sz="0" w:space="0" w:color="auto"/>
        <w:left w:val="none" w:sz="0" w:space="0" w:color="auto"/>
        <w:bottom w:val="none" w:sz="0" w:space="0" w:color="auto"/>
        <w:right w:val="none" w:sz="0" w:space="0" w:color="auto"/>
      </w:divBdr>
      <w:divsChild>
        <w:div w:id="175193031">
          <w:marLeft w:val="0"/>
          <w:marRight w:val="0"/>
          <w:marTop w:val="0"/>
          <w:marBottom w:val="0"/>
          <w:divBdr>
            <w:top w:val="none" w:sz="0" w:space="0" w:color="auto"/>
            <w:left w:val="none" w:sz="0" w:space="0" w:color="auto"/>
            <w:bottom w:val="none" w:sz="0" w:space="0" w:color="auto"/>
            <w:right w:val="none" w:sz="0" w:space="0" w:color="auto"/>
          </w:divBdr>
        </w:div>
        <w:div w:id="1263881957">
          <w:marLeft w:val="0"/>
          <w:marRight w:val="0"/>
          <w:marTop w:val="0"/>
          <w:marBottom w:val="0"/>
          <w:divBdr>
            <w:top w:val="none" w:sz="0" w:space="0" w:color="auto"/>
            <w:left w:val="none" w:sz="0" w:space="0" w:color="auto"/>
            <w:bottom w:val="none" w:sz="0" w:space="0" w:color="auto"/>
            <w:right w:val="none" w:sz="0" w:space="0" w:color="auto"/>
          </w:divBdr>
        </w:div>
        <w:div w:id="1066026266">
          <w:marLeft w:val="0"/>
          <w:marRight w:val="0"/>
          <w:marTop w:val="0"/>
          <w:marBottom w:val="0"/>
          <w:divBdr>
            <w:top w:val="none" w:sz="0" w:space="0" w:color="auto"/>
            <w:left w:val="none" w:sz="0" w:space="0" w:color="auto"/>
            <w:bottom w:val="none" w:sz="0" w:space="0" w:color="auto"/>
            <w:right w:val="none" w:sz="0" w:space="0" w:color="auto"/>
          </w:divBdr>
        </w:div>
        <w:div w:id="136193250">
          <w:marLeft w:val="0"/>
          <w:marRight w:val="0"/>
          <w:marTop w:val="0"/>
          <w:marBottom w:val="0"/>
          <w:divBdr>
            <w:top w:val="none" w:sz="0" w:space="0" w:color="auto"/>
            <w:left w:val="none" w:sz="0" w:space="0" w:color="auto"/>
            <w:bottom w:val="none" w:sz="0" w:space="0" w:color="auto"/>
            <w:right w:val="none" w:sz="0" w:space="0" w:color="auto"/>
          </w:divBdr>
        </w:div>
        <w:div w:id="79715103">
          <w:marLeft w:val="0"/>
          <w:marRight w:val="0"/>
          <w:marTop w:val="0"/>
          <w:marBottom w:val="0"/>
          <w:divBdr>
            <w:top w:val="none" w:sz="0" w:space="0" w:color="auto"/>
            <w:left w:val="none" w:sz="0" w:space="0" w:color="auto"/>
            <w:bottom w:val="none" w:sz="0" w:space="0" w:color="auto"/>
            <w:right w:val="none" w:sz="0" w:space="0" w:color="auto"/>
          </w:divBdr>
        </w:div>
        <w:div w:id="1536188655">
          <w:marLeft w:val="0"/>
          <w:marRight w:val="0"/>
          <w:marTop w:val="0"/>
          <w:marBottom w:val="0"/>
          <w:divBdr>
            <w:top w:val="none" w:sz="0" w:space="0" w:color="auto"/>
            <w:left w:val="none" w:sz="0" w:space="0" w:color="auto"/>
            <w:bottom w:val="none" w:sz="0" w:space="0" w:color="auto"/>
            <w:right w:val="none" w:sz="0" w:space="0" w:color="auto"/>
          </w:divBdr>
        </w:div>
        <w:div w:id="1569726221">
          <w:marLeft w:val="0"/>
          <w:marRight w:val="0"/>
          <w:marTop w:val="0"/>
          <w:marBottom w:val="0"/>
          <w:divBdr>
            <w:top w:val="none" w:sz="0" w:space="0" w:color="auto"/>
            <w:left w:val="none" w:sz="0" w:space="0" w:color="auto"/>
            <w:bottom w:val="none" w:sz="0" w:space="0" w:color="auto"/>
            <w:right w:val="none" w:sz="0" w:space="0" w:color="auto"/>
          </w:divBdr>
        </w:div>
        <w:div w:id="995038060">
          <w:marLeft w:val="0"/>
          <w:marRight w:val="0"/>
          <w:marTop w:val="0"/>
          <w:marBottom w:val="0"/>
          <w:divBdr>
            <w:top w:val="none" w:sz="0" w:space="0" w:color="auto"/>
            <w:left w:val="none" w:sz="0" w:space="0" w:color="auto"/>
            <w:bottom w:val="none" w:sz="0" w:space="0" w:color="auto"/>
            <w:right w:val="none" w:sz="0" w:space="0" w:color="auto"/>
          </w:divBdr>
        </w:div>
        <w:div w:id="377901667">
          <w:marLeft w:val="0"/>
          <w:marRight w:val="0"/>
          <w:marTop w:val="0"/>
          <w:marBottom w:val="0"/>
          <w:divBdr>
            <w:top w:val="none" w:sz="0" w:space="0" w:color="auto"/>
            <w:left w:val="none" w:sz="0" w:space="0" w:color="auto"/>
            <w:bottom w:val="none" w:sz="0" w:space="0" w:color="auto"/>
            <w:right w:val="none" w:sz="0" w:space="0" w:color="auto"/>
          </w:divBdr>
        </w:div>
        <w:div w:id="1075398149">
          <w:marLeft w:val="0"/>
          <w:marRight w:val="0"/>
          <w:marTop w:val="0"/>
          <w:marBottom w:val="0"/>
          <w:divBdr>
            <w:top w:val="none" w:sz="0" w:space="0" w:color="auto"/>
            <w:left w:val="none" w:sz="0" w:space="0" w:color="auto"/>
            <w:bottom w:val="none" w:sz="0" w:space="0" w:color="auto"/>
            <w:right w:val="none" w:sz="0" w:space="0" w:color="auto"/>
          </w:divBdr>
        </w:div>
        <w:div w:id="1379160552">
          <w:marLeft w:val="0"/>
          <w:marRight w:val="0"/>
          <w:marTop w:val="0"/>
          <w:marBottom w:val="0"/>
          <w:divBdr>
            <w:top w:val="none" w:sz="0" w:space="0" w:color="auto"/>
            <w:left w:val="none" w:sz="0" w:space="0" w:color="auto"/>
            <w:bottom w:val="none" w:sz="0" w:space="0" w:color="auto"/>
            <w:right w:val="none" w:sz="0" w:space="0" w:color="auto"/>
          </w:divBdr>
        </w:div>
        <w:div w:id="1171799880">
          <w:marLeft w:val="0"/>
          <w:marRight w:val="0"/>
          <w:marTop w:val="0"/>
          <w:marBottom w:val="0"/>
          <w:divBdr>
            <w:top w:val="none" w:sz="0" w:space="0" w:color="auto"/>
            <w:left w:val="none" w:sz="0" w:space="0" w:color="auto"/>
            <w:bottom w:val="none" w:sz="0" w:space="0" w:color="auto"/>
            <w:right w:val="none" w:sz="0" w:space="0" w:color="auto"/>
          </w:divBdr>
        </w:div>
        <w:div w:id="1045563675">
          <w:marLeft w:val="0"/>
          <w:marRight w:val="0"/>
          <w:marTop w:val="0"/>
          <w:marBottom w:val="0"/>
          <w:divBdr>
            <w:top w:val="none" w:sz="0" w:space="0" w:color="auto"/>
            <w:left w:val="none" w:sz="0" w:space="0" w:color="auto"/>
            <w:bottom w:val="none" w:sz="0" w:space="0" w:color="auto"/>
            <w:right w:val="none" w:sz="0" w:space="0" w:color="auto"/>
          </w:divBdr>
        </w:div>
        <w:div w:id="1243485108">
          <w:marLeft w:val="0"/>
          <w:marRight w:val="0"/>
          <w:marTop w:val="0"/>
          <w:marBottom w:val="0"/>
          <w:divBdr>
            <w:top w:val="none" w:sz="0" w:space="0" w:color="auto"/>
            <w:left w:val="none" w:sz="0" w:space="0" w:color="auto"/>
            <w:bottom w:val="none" w:sz="0" w:space="0" w:color="auto"/>
            <w:right w:val="none" w:sz="0" w:space="0" w:color="auto"/>
          </w:divBdr>
        </w:div>
        <w:div w:id="1952975515">
          <w:marLeft w:val="0"/>
          <w:marRight w:val="0"/>
          <w:marTop w:val="0"/>
          <w:marBottom w:val="0"/>
          <w:divBdr>
            <w:top w:val="none" w:sz="0" w:space="0" w:color="auto"/>
            <w:left w:val="none" w:sz="0" w:space="0" w:color="auto"/>
            <w:bottom w:val="none" w:sz="0" w:space="0" w:color="auto"/>
            <w:right w:val="none" w:sz="0" w:space="0" w:color="auto"/>
          </w:divBdr>
        </w:div>
        <w:div w:id="1736123822">
          <w:marLeft w:val="0"/>
          <w:marRight w:val="0"/>
          <w:marTop w:val="0"/>
          <w:marBottom w:val="0"/>
          <w:divBdr>
            <w:top w:val="none" w:sz="0" w:space="0" w:color="auto"/>
            <w:left w:val="none" w:sz="0" w:space="0" w:color="auto"/>
            <w:bottom w:val="none" w:sz="0" w:space="0" w:color="auto"/>
            <w:right w:val="none" w:sz="0" w:space="0" w:color="auto"/>
          </w:divBdr>
        </w:div>
        <w:div w:id="577059156">
          <w:marLeft w:val="0"/>
          <w:marRight w:val="0"/>
          <w:marTop w:val="0"/>
          <w:marBottom w:val="0"/>
          <w:divBdr>
            <w:top w:val="none" w:sz="0" w:space="0" w:color="auto"/>
            <w:left w:val="none" w:sz="0" w:space="0" w:color="auto"/>
            <w:bottom w:val="none" w:sz="0" w:space="0" w:color="auto"/>
            <w:right w:val="none" w:sz="0" w:space="0" w:color="auto"/>
          </w:divBdr>
        </w:div>
      </w:divsChild>
    </w:div>
    <w:div w:id="1837187413">
      <w:bodyDiv w:val="1"/>
      <w:marLeft w:val="0"/>
      <w:marRight w:val="0"/>
      <w:marTop w:val="0"/>
      <w:marBottom w:val="0"/>
      <w:divBdr>
        <w:top w:val="none" w:sz="0" w:space="0" w:color="auto"/>
        <w:left w:val="none" w:sz="0" w:space="0" w:color="auto"/>
        <w:bottom w:val="none" w:sz="0" w:space="0" w:color="auto"/>
        <w:right w:val="none" w:sz="0" w:space="0" w:color="auto"/>
      </w:divBdr>
      <w:divsChild>
        <w:div w:id="953367709">
          <w:marLeft w:val="0"/>
          <w:marRight w:val="0"/>
          <w:marTop w:val="0"/>
          <w:marBottom w:val="0"/>
          <w:divBdr>
            <w:top w:val="none" w:sz="0" w:space="0" w:color="auto"/>
            <w:left w:val="none" w:sz="0" w:space="0" w:color="auto"/>
            <w:bottom w:val="none" w:sz="0" w:space="0" w:color="auto"/>
            <w:right w:val="none" w:sz="0" w:space="0" w:color="auto"/>
          </w:divBdr>
        </w:div>
        <w:div w:id="1805931075">
          <w:marLeft w:val="0"/>
          <w:marRight w:val="0"/>
          <w:marTop w:val="0"/>
          <w:marBottom w:val="0"/>
          <w:divBdr>
            <w:top w:val="none" w:sz="0" w:space="0" w:color="auto"/>
            <w:left w:val="none" w:sz="0" w:space="0" w:color="auto"/>
            <w:bottom w:val="none" w:sz="0" w:space="0" w:color="auto"/>
            <w:right w:val="none" w:sz="0" w:space="0" w:color="auto"/>
          </w:divBdr>
        </w:div>
        <w:div w:id="2028405680">
          <w:marLeft w:val="0"/>
          <w:marRight w:val="0"/>
          <w:marTop w:val="0"/>
          <w:marBottom w:val="0"/>
          <w:divBdr>
            <w:top w:val="none" w:sz="0" w:space="0" w:color="auto"/>
            <w:left w:val="none" w:sz="0" w:space="0" w:color="auto"/>
            <w:bottom w:val="none" w:sz="0" w:space="0" w:color="auto"/>
            <w:right w:val="none" w:sz="0" w:space="0" w:color="auto"/>
          </w:divBdr>
        </w:div>
        <w:div w:id="862587">
          <w:marLeft w:val="0"/>
          <w:marRight w:val="0"/>
          <w:marTop w:val="0"/>
          <w:marBottom w:val="0"/>
          <w:divBdr>
            <w:top w:val="none" w:sz="0" w:space="0" w:color="auto"/>
            <w:left w:val="none" w:sz="0" w:space="0" w:color="auto"/>
            <w:bottom w:val="none" w:sz="0" w:space="0" w:color="auto"/>
            <w:right w:val="none" w:sz="0" w:space="0" w:color="auto"/>
          </w:divBdr>
        </w:div>
        <w:div w:id="1624069447">
          <w:marLeft w:val="0"/>
          <w:marRight w:val="0"/>
          <w:marTop w:val="0"/>
          <w:marBottom w:val="0"/>
          <w:divBdr>
            <w:top w:val="none" w:sz="0" w:space="0" w:color="auto"/>
            <w:left w:val="none" w:sz="0" w:space="0" w:color="auto"/>
            <w:bottom w:val="none" w:sz="0" w:space="0" w:color="auto"/>
            <w:right w:val="none" w:sz="0" w:space="0" w:color="auto"/>
          </w:divBdr>
        </w:div>
        <w:div w:id="548953139">
          <w:marLeft w:val="0"/>
          <w:marRight w:val="0"/>
          <w:marTop w:val="0"/>
          <w:marBottom w:val="0"/>
          <w:divBdr>
            <w:top w:val="none" w:sz="0" w:space="0" w:color="auto"/>
            <w:left w:val="none" w:sz="0" w:space="0" w:color="auto"/>
            <w:bottom w:val="none" w:sz="0" w:space="0" w:color="auto"/>
            <w:right w:val="none" w:sz="0" w:space="0" w:color="auto"/>
          </w:divBdr>
        </w:div>
        <w:div w:id="1114862072">
          <w:marLeft w:val="0"/>
          <w:marRight w:val="0"/>
          <w:marTop w:val="0"/>
          <w:marBottom w:val="0"/>
          <w:divBdr>
            <w:top w:val="none" w:sz="0" w:space="0" w:color="auto"/>
            <w:left w:val="none" w:sz="0" w:space="0" w:color="auto"/>
            <w:bottom w:val="none" w:sz="0" w:space="0" w:color="auto"/>
            <w:right w:val="none" w:sz="0" w:space="0" w:color="auto"/>
          </w:divBdr>
        </w:div>
        <w:div w:id="1647930533">
          <w:marLeft w:val="0"/>
          <w:marRight w:val="0"/>
          <w:marTop w:val="0"/>
          <w:marBottom w:val="0"/>
          <w:divBdr>
            <w:top w:val="none" w:sz="0" w:space="0" w:color="auto"/>
            <w:left w:val="none" w:sz="0" w:space="0" w:color="auto"/>
            <w:bottom w:val="none" w:sz="0" w:space="0" w:color="auto"/>
            <w:right w:val="none" w:sz="0" w:space="0" w:color="auto"/>
          </w:divBdr>
        </w:div>
        <w:div w:id="379666714">
          <w:marLeft w:val="0"/>
          <w:marRight w:val="0"/>
          <w:marTop w:val="0"/>
          <w:marBottom w:val="0"/>
          <w:divBdr>
            <w:top w:val="none" w:sz="0" w:space="0" w:color="auto"/>
            <w:left w:val="none" w:sz="0" w:space="0" w:color="auto"/>
            <w:bottom w:val="none" w:sz="0" w:space="0" w:color="auto"/>
            <w:right w:val="none" w:sz="0" w:space="0" w:color="auto"/>
          </w:divBdr>
        </w:div>
        <w:div w:id="196477481">
          <w:marLeft w:val="0"/>
          <w:marRight w:val="0"/>
          <w:marTop w:val="0"/>
          <w:marBottom w:val="0"/>
          <w:divBdr>
            <w:top w:val="none" w:sz="0" w:space="0" w:color="auto"/>
            <w:left w:val="none" w:sz="0" w:space="0" w:color="auto"/>
            <w:bottom w:val="none" w:sz="0" w:space="0" w:color="auto"/>
            <w:right w:val="none" w:sz="0" w:space="0" w:color="auto"/>
          </w:divBdr>
        </w:div>
        <w:div w:id="1508670341">
          <w:marLeft w:val="0"/>
          <w:marRight w:val="0"/>
          <w:marTop w:val="0"/>
          <w:marBottom w:val="0"/>
          <w:divBdr>
            <w:top w:val="none" w:sz="0" w:space="0" w:color="auto"/>
            <w:left w:val="none" w:sz="0" w:space="0" w:color="auto"/>
            <w:bottom w:val="none" w:sz="0" w:space="0" w:color="auto"/>
            <w:right w:val="none" w:sz="0" w:space="0" w:color="auto"/>
          </w:divBdr>
        </w:div>
        <w:div w:id="1357388614">
          <w:marLeft w:val="0"/>
          <w:marRight w:val="0"/>
          <w:marTop w:val="0"/>
          <w:marBottom w:val="0"/>
          <w:divBdr>
            <w:top w:val="none" w:sz="0" w:space="0" w:color="auto"/>
            <w:left w:val="none" w:sz="0" w:space="0" w:color="auto"/>
            <w:bottom w:val="none" w:sz="0" w:space="0" w:color="auto"/>
            <w:right w:val="none" w:sz="0" w:space="0" w:color="auto"/>
          </w:divBdr>
        </w:div>
        <w:div w:id="1532458085">
          <w:marLeft w:val="0"/>
          <w:marRight w:val="0"/>
          <w:marTop w:val="0"/>
          <w:marBottom w:val="0"/>
          <w:divBdr>
            <w:top w:val="none" w:sz="0" w:space="0" w:color="auto"/>
            <w:left w:val="none" w:sz="0" w:space="0" w:color="auto"/>
            <w:bottom w:val="none" w:sz="0" w:space="0" w:color="auto"/>
            <w:right w:val="none" w:sz="0" w:space="0" w:color="auto"/>
          </w:divBdr>
        </w:div>
        <w:div w:id="1619609043">
          <w:marLeft w:val="0"/>
          <w:marRight w:val="0"/>
          <w:marTop w:val="0"/>
          <w:marBottom w:val="0"/>
          <w:divBdr>
            <w:top w:val="none" w:sz="0" w:space="0" w:color="auto"/>
            <w:left w:val="none" w:sz="0" w:space="0" w:color="auto"/>
            <w:bottom w:val="none" w:sz="0" w:space="0" w:color="auto"/>
            <w:right w:val="none" w:sz="0" w:space="0" w:color="auto"/>
          </w:divBdr>
        </w:div>
        <w:div w:id="967856582">
          <w:marLeft w:val="0"/>
          <w:marRight w:val="0"/>
          <w:marTop w:val="0"/>
          <w:marBottom w:val="0"/>
          <w:divBdr>
            <w:top w:val="none" w:sz="0" w:space="0" w:color="auto"/>
            <w:left w:val="none" w:sz="0" w:space="0" w:color="auto"/>
            <w:bottom w:val="none" w:sz="0" w:space="0" w:color="auto"/>
            <w:right w:val="none" w:sz="0" w:space="0" w:color="auto"/>
          </w:divBdr>
        </w:div>
        <w:div w:id="649090444">
          <w:marLeft w:val="0"/>
          <w:marRight w:val="0"/>
          <w:marTop w:val="0"/>
          <w:marBottom w:val="0"/>
          <w:divBdr>
            <w:top w:val="none" w:sz="0" w:space="0" w:color="auto"/>
            <w:left w:val="none" w:sz="0" w:space="0" w:color="auto"/>
            <w:bottom w:val="none" w:sz="0" w:space="0" w:color="auto"/>
            <w:right w:val="none" w:sz="0" w:space="0" w:color="auto"/>
          </w:divBdr>
        </w:div>
        <w:div w:id="159544876">
          <w:marLeft w:val="0"/>
          <w:marRight w:val="0"/>
          <w:marTop w:val="0"/>
          <w:marBottom w:val="0"/>
          <w:divBdr>
            <w:top w:val="none" w:sz="0" w:space="0" w:color="auto"/>
            <w:left w:val="none" w:sz="0" w:space="0" w:color="auto"/>
            <w:bottom w:val="none" w:sz="0" w:space="0" w:color="auto"/>
            <w:right w:val="none" w:sz="0" w:space="0" w:color="auto"/>
          </w:divBdr>
        </w:div>
        <w:div w:id="648827521">
          <w:marLeft w:val="0"/>
          <w:marRight w:val="0"/>
          <w:marTop w:val="0"/>
          <w:marBottom w:val="0"/>
          <w:divBdr>
            <w:top w:val="none" w:sz="0" w:space="0" w:color="auto"/>
            <w:left w:val="none" w:sz="0" w:space="0" w:color="auto"/>
            <w:bottom w:val="none" w:sz="0" w:space="0" w:color="auto"/>
            <w:right w:val="none" w:sz="0" w:space="0" w:color="auto"/>
          </w:divBdr>
        </w:div>
        <w:div w:id="1053040217">
          <w:marLeft w:val="0"/>
          <w:marRight w:val="0"/>
          <w:marTop w:val="0"/>
          <w:marBottom w:val="0"/>
          <w:divBdr>
            <w:top w:val="none" w:sz="0" w:space="0" w:color="auto"/>
            <w:left w:val="none" w:sz="0" w:space="0" w:color="auto"/>
            <w:bottom w:val="none" w:sz="0" w:space="0" w:color="auto"/>
            <w:right w:val="none" w:sz="0" w:space="0" w:color="auto"/>
          </w:divBdr>
        </w:div>
        <w:div w:id="1271475092">
          <w:marLeft w:val="0"/>
          <w:marRight w:val="0"/>
          <w:marTop w:val="0"/>
          <w:marBottom w:val="0"/>
          <w:divBdr>
            <w:top w:val="none" w:sz="0" w:space="0" w:color="auto"/>
            <w:left w:val="none" w:sz="0" w:space="0" w:color="auto"/>
            <w:bottom w:val="none" w:sz="0" w:space="0" w:color="auto"/>
            <w:right w:val="none" w:sz="0" w:space="0" w:color="auto"/>
          </w:divBdr>
        </w:div>
        <w:div w:id="1545825497">
          <w:marLeft w:val="0"/>
          <w:marRight w:val="0"/>
          <w:marTop w:val="0"/>
          <w:marBottom w:val="0"/>
          <w:divBdr>
            <w:top w:val="none" w:sz="0" w:space="0" w:color="auto"/>
            <w:left w:val="none" w:sz="0" w:space="0" w:color="auto"/>
            <w:bottom w:val="none" w:sz="0" w:space="0" w:color="auto"/>
            <w:right w:val="none" w:sz="0" w:space="0" w:color="auto"/>
          </w:divBdr>
        </w:div>
        <w:div w:id="1673724304">
          <w:marLeft w:val="0"/>
          <w:marRight w:val="0"/>
          <w:marTop w:val="0"/>
          <w:marBottom w:val="0"/>
          <w:divBdr>
            <w:top w:val="none" w:sz="0" w:space="0" w:color="auto"/>
            <w:left w:val="none" w:sz="0" w:space="0" w:color="auto"/>
            <w:bottom w:val="none" w:sz="0" w:space="0" w:color="auto"/>
            <w:right w:val="none" w:sz="0" w:space="0" w:color="auto"/>
          </w:divBdr>
        </w:div>
      </w:divsChild>
    </w:div>
    <w:div w:id="1881166013">
      <w:bodyDiv w:val="1"/>
      <w:marLeft w:val="0"/>
      <w:marRight w:val="0"/>
      <w:marTop w:val="0"/>
      <w:marBottom w:val="0"/>
      <w:divBdr>
        <w:top w:val="none" w:sz="0" w:space="0" w:color="auto"/>
        <w:left w:val="none" w:sz="0" w:space="0" w:color="auto"/>
        <w:bottom w:val="none" w:sz="0" w:space="0" w:color="auto"/>
        <w:right w:val="none" w:sz="0" w:space="0" w:color="auto"/>
      </w:divBdr>
    </w:div>
    <w:div w:id="1890025448">
      <w:bodyDiv w:val="1"/>
      <w:marLeft w:val="0"/>
      <w:marRight w:val="0"/>
      <w:marTop w:val="0"/>
      <w:marBottom w:val="0"/>
      <w:divBdr>
        <w:top w:val="none" w:sz="0" w:space="0" w:color="auto"/>
        <w:left w:val="none" w:sz="0" w:space="0" w:color="auto"/>
        <w:bottom w:val="none" w:sz="0" w:space="0" w:color="auto"/>
        <w:right w:val="none" w:sz="0" w:space="0" w:color="auto"/>
      </w:divBdr>
      <w:divsChild>
        <w:div w:id="1860661646">
          <w:marLeft w:val="0"/>
          <w:marRight w:val="0"/>
          <w:marTop w:val="0"/>
          <w:marBottom w:val="0"/>
          <w:divBdr>
            <w:top w:val="none" w:sz="0" w:space="0" w:color="auto"/>
            <w:left w:val="none" w:sz="0" w:space="0" w:color="auto"/>
            <w:bottom w:val="none" w:sz="0" w:space="0" w:color="auto"/>
            <w:right w:val="none" w:sz="0" w:space="0" w:color="auto"/>
          </w:divBdr>
        </w:div>
        <w:div w:id="236941369">
          <w:marLeft w:val="0"/>
          <w:marRight w:val="0"/>
          <w:marTop w:val="0"/>
          <w:marBottom w:val="0"/>
          <w:divBdr>
            <w:top w:val="none" w:sz="0" w:space="0" w:color="auto"/>
            <w:left w:val="none" w:sz="0" w:space="0" w:color="auto"/>
            <w:bottom w:val="none" w:sz="0" w:space="0" w:color="auto"/>
            <w:right w:val="none" w:sz="0" w:space="0" w:color="auto"/>
          </w:divBdr>
        </w:div>
        <w:div w:id="1458060138">
          <w:marLeft w:val="0"/>
          <w:marRight w:val="0"/>
          <w:marTop w:val="0"/>
          <w:marBottom w:val="0"/>
          <w:divBdr>
            <w:top w:val="none" w:sz="0" w:space="0" w:color="auto"/>
            <w:left w:val="none" w:sz="0" w:space="0" w:color="auto"/>
            <w:bottom w:val="none" w:sz="0" w:space="0" w:color="auto"/>
            <w:right w:val="none" w:sz="0" w:space="0" w:color="auto"/>
          </w:divBdr>
        </w:div>
        <w:div w:id="1944655174">
          <w:marLeft w:val="0"/>
          <w:marRight w:val="0"/>
          <w:marTop w:val="0"/>
          <w:marBottom w:val="0"/>
          <w:divBdr>
            <w:top w:val="none" w:sz="0" w:space="0" w:color="auto"/>
            <w:left w:val="none" w:sz="0" w:space="0" w:color="auto"/>
            <w:bottom w:val="none" w:sz="0" w:space="0" w:color="auto"/>
            <w:right w:val="none" w:sz="0" w:space="0" w:color="auto"/>
          </w:divBdr>
        </w:div>
        <w:div w:id="1060439757">
          <w:marLeft w:val="0"/>
          <w:marRight w:val="0"/>
          <w:marTop w:val="0"/>
          <w:marBottom w:val="0"/>
          <w:divBdr>
            <w:top w:val="none" w:sz="0" w:space="0" w:color="auto"/>
            <w:left w:val="none" w:sz="0" w:space="0" w:color="auto"/>
            <w:bottom w:val="none" w:sz="0" w:space="0" w:color="auto"/>
            <w:right w:val="none" w:sz="0" w:space="0" w:color="auto"/>
          </w:divBdr>
        </w:div>
        <w:div w:id="23404493">
          <w:marLeft w:val="0"/>
          <w:marRight w:val="0"/>
          <w:marTop w:val="0"/>
          <w:marBottom w:val="0"/>
          <w:divBdr>
            <w:top w:val="none" w:sz="0" w:space="0" w:color="auto"/>
            <w:left w:val="none" w:sz="0" w:space="0" w:color="auto"/>
            <w:bottom w:val="none" w:sz="0" w:space="0" w:color="auto"/>
            <w:right w:val="none" w:sz="0" w:space="0" w:color="auto"/>
          </w:divBdr>
        </w:div>
        <w:div w:id="276914257">
          <w:marLeft w:val="0"/>
          <w:marRight w:val="0"/>
          <w:marTop w:val="0"/>
          <w:marBottom w:val="0"/>
          <w:divBdr>
            <w:top w:val="none" w:sz="0" w:space="0" w:color="auto"/>
            <w:left w:val="none" w:sz="0" w:space="0" w:color="auto"/>
            <w:bottom w:val="none" w:sz="0" w:space="0" w:color="auto"/>
            <w:right w:val="none" w:sz="0" w:space="0" w:color="auto"/>
          </w:divBdr>
        </w:div>
        <w:div w:id="645663219">
          <w:marLeft w:val="0"/>
          <w:marRight w:val="0"/>
          <w:marTop w:val="0"/>
          <w:marBottom w:val="0"/>
          <w:divBdr>
            <w:top w:val="none" w:sz="0" w:space="0" w:color="auto"/>
            <w:left w:val="none" w:sz="0" w:space="0" w:color="auto"/>
            <w:bottom w:val="none" w:sz="0" w:space="0" w:color="auto"/>
            <w:right w:val="none" w:sz="0" w:space="0" w:color="auto"/>
          </w:divBdr>
        </w:div>
        <w:div w:id="1151676974">
          <w:marLeft w:val="0"/>
          <w:marRight w:val="0"/>
          <w:marTop w:val="0"/>
          <w:marBottom w:val="0"/>
          <w:divBdr>
            <w:top w:val="none" w:sz="0" w:space="0" w:color="auto"/>
            <w:left w:val="none" w:sz="0" w:space="0" w:color="auto"/>
            <w:bottom w:val="none" w:sz="0" w:space="0" w:color="auto"/>
            <w:right w:val="none" w:sz="0" w:space="0" w:color="auto"/>
          </w:divBdr>
        </w:div>
        <w:div w:id="754016931">
          <w:marLeft w:val="0"/>
          <w:marRight w:val="0"/>
          <w:marTop w:val="0"/>
          <w:marBottom w:val="0"/>
          <w:divBdr>
            <w:top w:val="none" w:sz="0" w:space="0" w:color="auto"/>
            <w:left w:val="none" w:sz="0" w:space="0" w:color="auto"/>
            <w:bottom w:val="none" w:sz="0" w:space="0" w:color="auto"/>
            <w:right w:val="none" w:sz="0" w:space="0" w:color="auto"/>
          </w:divBdr>
        </w:div>
        <w:div w:id="788202434">
          <w:marLeft w:val="0"/>
          <w:marRight w:val="0"/>
          <w:marTop w:val="0"/>
          <w:marBottom w:val="0"/>
          <w:divBdr>
            <w:top w:val="none" w:sz="0" w:space="0" w:color="auto"/>
            <w:left w:val="none" w:sz="0" w:space="0" w:color="auto"/>
            <w:bottom w:val="none" w:sz="0" w:space="0" w:color="auto"/>
            <w:right w:val="none" w:sz="0" w:space="0" w:color="auto"/>
          </w:divBdr>
        </w:div>
        <w:div w:id="525296113">
          <w:marLeft w:val="0"/>
          <w:marRight w:val="0"/>
          <w:marTop w:val="0"/>
          <w:marBottom w:val="0"/>
          <w:divBdr>
            <w:top w:val="none" w:sz="0" w:space="0" w:color="auto"/>
            <w:left w:val="none" w:sz="0" w:space="0" w:color="auto"/>
            <w:bottom w:val="none" w:sz="0" w:space="0" w:color="auto"/>
            <w:right w:val="none" w:sz="0" w:space="0" w:color="auto"/>
          </w:divBdr>
        </w:div>
        <w:div w:id="2045710578">
          <w:marLeft w:val="0"/>
          <w:marRight w:val="0"/>
          <w:marTop w:val="0"/>
          <w:marBottom w:val="0"/>
          <w:divBdr>
            <w:top w:val="none" w:sz="0" w:space="0" w:color="auto"/>
            <w:left w:val="none" w:sz="0" w:space="0" w:color="auto"/>
            <w:bottom w:val="none" w:sz="0" w:space="0" w:color="auto"/>
            <w:right w:val="none" w:sz="0" w:space="0" w:color="auto"/>
          </w:divBdr>
        </w:div>
        <w:div w:id="351222737">
          <w:marLeft w:val="0"/>
          <w:marRight w:val="0"/>
          <w:marTop w:val="0"/>
          <w:marBottom w:val="0"/>
          <w:divBdr>
            <w:top w:val="none" w:sz="0" w:space="0" w:color="auto"/>
            <w:left w:val="none" w:sz="0" w:space="0" w:color="auto"/>
            <w:bottom w:val="none" w:sz="0" w:space="0" w:color="auto"/>
            <w:right w:val="none" w:sz="0" w:space="0" w:color="auto"/>
          </w:divBdr>
        </w:div>
        <w:div w:id="1291087825">
          <w:marLeft w:val="0"/>
          <w:marRight w:val="0"/>
          <w:marTop w:val="0"/>
          <w:marBottom w:val="0"/>
          <w:divBdr>
            <w:top w:val="none" w:sz="0" w:space="0" w:color="auto"/>
            <w:left w:val="none" w:sz="0" w:space="0" w:color="auto"/>
            <w:bottom w:val="none" w:sz="0" w:space="0" w:color="auto"/>
            <w:right w:val="none" w:sz="0" w:space="0" w:color="auto"/>
          </w:divBdr>
        </w:div>
        <w:div w:id="1224944732">
          <w:marLeft w:val="0"/>
          <w:marRight w:val="0"/>
          <w:marTop w:val="0"/>
          <w:marBottom w:val="0"/>
          <w:divBdr>
            <w:top w:val="none" w:sz="0" w:space="0" w:color="auto"/>
            <w:left w:val="none" w:sz="0" w:space="0" w:color="auto"/>
            <w:bottom w:val="none" w:sz="0" w:space="0" w:color="auto"/>
            <w:right w:val="none" w:sz="0" w:space="0" w:color="auto"/>
          </w:divBdr>
        </w:div>
        <w:div w:id="1780223654">
          <w:marLeft w:val="0"/>
          <w:marRight w:val="0"/>
          <w:marTop w:val="0"/>
          <w:marBottom w:val="0"/>
          <w:divBdr>
            <w:top w:val="none" w:sz="0" w:space="0" w:color="auto"/>
            <w:left w:val="none" w:sz="0" w:space="0" w:color="auto"/>
            <w:bottom w:val="none" w:sz="0" w:space="0" w:color="auto"/>
            <w:right w:val="none" w:sz="0" w:space="0" w:color="auto"/>
          </w:divBdr>
        </w:div>
        <w:div w:id="197158081">
          <w:marLeft w:val="0"/>
          <w:marRight w:val="0"/>
          <w:marTop w:val="0"/>
          <w:marBottom w:val="0"/>
          <w:divBdr>
            <w:top w:val="none" w:sz="0" w:space="0" w:color="auto"/>
            <w:left w:val="none" w:sz="0" w:space="0" w:color="auto"/>
            <w:bottom w:val="none" w:sz="0" w:space="0" w:color="auto"/>
            <w:right w:val="none" w:sz="0" w:space="0" w:color="auto"/>
          </w:divBdr>
        </w:div>
        <w:div w:id="1573388416">
          <w:marLeft w:val="0"/>
          <w:marRight w:val="0"/>
          <w:marTop w:val="0"/>
          <w:marBottom w:val="0"/>
          <w:divBdr>
            <w:top w:val="none" w:sz="0" w:space="0" w:color="auto"/>
            <w:left w:val="none" w:sz="0" w:space="0" w:color="auto"/>
            <w:bottom w:val="none" w:sz="0" w:space="0" w:color="auto"/>
            <w:right w:val="none" w:sz="0" w:space="0" w:color="auto"/>
          </w:divBdr>
        </w:div>
        <w:div w:id="726026233">
          <w:marLeft w:val="0"/>
          <w:marRight w:val="0"/>
          <w:marTop w:val="0"/>
          <w:marBottom w:val="0"/>
          <w:divBdr>
            <w:top w:val="none" w:sz="0" w:space="0" w:color="auto"/>
            <w:left w:val="none" w:sz="0" w:space="0" w:color="auto"/>
            <w:bottom w:val="none" w:sz="0" w:space="0" w:color="auto"/>
            <w:right w:val="none" w:sz="0" w:space="0" w:color="auto"/>
          </w:divBdr>
        </w:div>
        <w:div w:id="1194732998">
          <w:marLeft w:val="0"/>
          <w:marRight w:val="0"/>
          <w:marTop w:val="0"/>
          <w:marBottom w:val="0"/>
          <w:divBdr>
            <w:top w:val="none" w:sz="0" w:space="0" w:color="auto"/>
            <w:left w:val="none" w:sz="0" w:space="0" w:color="auto"/>
            <w:bottom w:val="none" w:sz="0" w:space="0" w:color="auto"/>
            <w:right w:val="none" w:sz="0" w:space="0" w:color="auto"/>
          </w:divBdr>
        </w:div>
        <w:div w:id="234051559">
          <w:marLeft w:val="0"/>
          <w:marRight w:val="0"/>
          <w:marTop w:val="0"/>
          <w:marBottom w:val="0"/>
          <w:divBdr>
            <w:top w:val="none" w:sz="0" w:space="0" w:color="auto"/>
            <w:left w:val="none" w:sz="0" w:space="0" w:color="auto"/>
            <w:bottom w:val="none" w:sz="0" w:space="0" w:color="auto"/>
            <w:right w:val="none" w:sz="0" w:space="0" w:color="auto"/>
          </w:divBdr>
        </w:div>
        <w:div w:id="1831285528">
          <w:marLeft w:val="0"/>
          <w:marRight w:val="0"/>
          <w:marTop w:val="0"/>
          <w:marBottom w:val="0"/>
          <w:divBdr>
            <w:top w:val="none" w:sz="0" w:space="0" w:color="auto"/>
            <w:left w:val="none" w:sz="0" w:space="0" w:color="auto"/>
            <w:bottom w:val="none" w:sz="0" w:space="0" w:color="auto"/>
            <w:right w:val="none" w:sz="0" w:space="0" w:color="auto"/>
          </w:divBdr>
        </w:div>
        <w:div w:id="1064522650">
          <w:marLeft w:val="0"/>
          <w:marRight w:val="0"/>
          <w:marTop w:val="0"/>
          <w:marBottom w:val="0"/>
          <w:divBdr>
            <w:top w:val="none" w:sz="0" w:space="0" w:color="auto"/>
            <w:left w:val="none" w:sz="0" w:space="0" w:color="auto"/>
            <w:bottom w:val="none" w:sz="0" w:space="0" w:color="auto"/>
            <w:right w:val="none" w:sz="0" w:space="0" w:color="auto"/>
          </w:divBdr>
        </w:div>
        <w:div w:id="1578440421">
          <w:marLeft w:val="0"/>
          <w:marRight w:val="0"/>
          <w:marTop w:val="0"/>
          <w:marBottom w:val="0"/>
          <w:divBdr>
            <w:top w:val="none" w:sz="0" w:space="0" w:color="auto"/>
            <w:left w:val="none" w:sz="0" w:space="0" w:color="auto"/>
            <w:bottom w:val="none" w:sz="0" w:space="0" w:color="auto"/>
            <w:right w:val="none" w:sz="0" w:space="0" w:color="auto"/>
          </w:divBdr>
        </w:div>
        <w:div w:id="1707296568">
          <w:marLeft w:val="0"/>
          <w:marRight w:val="0"/>
          <w:marTop w:val="0"/>
          <w:marBottom w:val="0"/>
          <w:divBdr>
            <w:top w:val="none" w:sz="0" w:space="0" w:color="auto"/>
            <w:left w:val="none" w:sz="0" w:space="0" w:color="auto"/>
            <w:bottom w:val="none" w:sz="0" w:space="0" w:color="auto"/>
            <w:right w:val="none" w:sz="0" w:space="0" w:color="auto"/>
          </w:divBdr>
        </w:div>
        <w:div w:id="1470321380">
          <w:marLeft w:val="0"/>
          <w:marRight w:val="0"/>
          <w:marTop w:val="0"/>
          <w:marBottom w:val="0"/>
          <w:divBdr>
            <w:top w:val="none" w:sz="0" w:space="0" w:color="auto"/>
            <w:left w:val="none" w:sz="0" w:space="0" w:color="auto"/>
            <w:bottom w:val="none" w:sz="0" w:space="0" w:color="auto"/>
            <w:right w:val="none" w:sz="0" w:space="0" w:color="auto"/>
          </w:divBdr>
        </w:div>
        <w:div w:id="328214798">
          <w:marLeft w:val="0"/>
          <w:marRight w:val="0"/>
          <w:marTop w:val="0"/>
          <w:marBottom w:val="0"/>
          <w:divBdr>
            <w:top w:val="none" w:sz="0" w:space="0" w:color="auto"/>
            <w:left w:val="none" w:sz="0" w:space="0" w:color="auto"/>
            <w:bottom w:val="none" w:sz="0" w:space="0" w:color="auto"/>
            <w:right w:val="none" w:sz="0" w:space="0" w:color="auto"/>
          </w:divBdr>
        </w:div>
        <w:div w:id="201865941">
          <w:marLeft w:val="0"/>
          <w:marRight w:val="0"/>
          <w:marTop w:val="0"/>
          <w:marBottom w:val="0"/>
          <w:divBdr>
            <w:top w:val="none" w:sz="0" w:space="0" w:color="auto"/>
            <w:left w:val="none" w:sz="0" w:space="0" w:color="auto"/>
            <w:bottom w:val="none" w:sz="0" w:space="0" w:color="auto"/>
            <w:right w:val="none" w:sz="0" w:space="0" w:color="auto"/>
          </w:divBdr>
        </w:div>
        <w:div w:id="292712635">
          <w:marLeft w:val="0"/>
          <w:marRight w:val="0"/>
          <w:marTop w:val="0"/>
          <w:marBottom w:val="0"/>
          <w:divBdr>
            <w:top w:val="none" w:sz="0" w:space="0" w:color="auto"/>
            <w:left w:val="none" w:sz="0" w:space="0" w:color="auto"/>
            <w:bottom w:val="none" w:sz="0" w:space="0" w:color="auto"/>
            <w:right w:val="none" w:sz="0" w:space="0" w:color="auto"/>
          </w:divBdr>
        </w:div>
      </w:divsChild>
    </w:div>
    <w:div w:id="1893078229">
      <w:bodyDiv w:val="1"/>
      <w:marLeft w:val="0"/>
      <w:marRight w:val="0"/>
      <w:marTop w:val="0"/>
      <w:marBottom w:val="0"/>
      <w:divBdr>
        <w:top w:val="none" w:sz="0" w:space="0" w:color="auto"/>
        <w:left w:val="none" w:sz="0" w:space="0" w:color="auto"/>
        <w:bottom w:val="none" w:sz="0" w:space="0" w:color="auto"/>
        <w:right w:val="none" w:sz="0" w:space="0" w:color="auto"/>
      </w:divBdr>
      <w:divsChild>
        <w:div w:id="919946488">
          <w:marLeft w:val="0"/>
          <w:marRight w:val="0"/>
          <w:marTop w:val="0"/>
          <w:marBottom w:val="0"/>
          <w:divBdr>
            <w:top w:val="none" w:sz="0" w:space="0" w:color="auto"/>
            <w:left w:val="none" w:sz="0" w:space="0" w:color="auto"/>
            <w:bottom w:val="none" w:sz="0" w:space="0" w:color="auto"/>
            <w:right w:val="none" w:sz="0" w:space="0" w:color="auto"/>
          </w:divBdr>
        </w:div>
        <w:div w:id="1981299886">
          <w:marLeft w:val="0"/>
          <w:marRight w:val="0"/>
          <w:marTop w:val="0"/>
          <w:marBottom w:val="0"/>
          <w:divBdr>
            <w:top w:val="none" w:sz="0" w:space="0" w:color="auto"/>
            <w:left w:val="none" w:sz="0" w:space="0" w:color="auto"/>
            <w:bottom w:val="none" w:sz="0" w:space="0" w:color="auto"/>
            <w:right w:val="none" w:sz="0" w:space="0" w:color="auto"/>
          </w:divBdr>
        </w:div>
        <w:div w:id="2009093878">
          <w:marLeft w:val="0"/>
          <w:marRight w:val="0"/>
          <w:marTop w:val="0"/>
          <w:marBottom w:val="0"/>
          <w:divBdr>
            <w:top w:val="none" w:sz="0" w:space="0" w:color="auto"/>
            <w:left w:val="none" w:sz="0" w:space="0" w:color="auto"/>
            <w:bottom w:val="none" w:sz="0" w:space="0" w:color="auto"/>
            <w:right w:val="none" w:sz="0" w:space="0" w:color="auto"/>
          </w:divBdr>
        </w:div>
        <w:div w:id="762527953">
          <w:marLeft w:val="0"/>
          <w:marRight w:val="0"/>
          <w:marTop w:val="0"/>
          <w:marBottom w:val="0"/>
          <w:divBdr>
            <w:top w:val="none" w:sz="0" w:space="0" w:color="auto"/>
            <w:left w:val="none" w:sz="0" w:space="0" w:color="auto"/>
            <w:bottom w:val="none" w:sz="0" w:space="0" w:color="auto"/>
            <w:right w:val="none" w:sz="0" w:space="0" w:color="auto"/>
          </w:divBdr>
        </w:div>
        <w:div w:id="904994618">
          <w:marLeft w:val="0"/>
          <w:marRight w:val="0"/>
          <w:marTop w:val="0"/>
          <w:marBottom w:val="0"/>
          <w:divBdr>
            <w:top w:val="none" w:sz="0" w:space="0" w:color="auto"/>
            <w:left w:val="none" w:sz="0" w:space="0" w:color="auto"/>
            <w:bottom w:val="none" w:sz="0" w:space="0" w:color="auto"/>
            <w:right w:val="none" w:sz="0" w:space="0" w:color="auto"/>
          </w:divBdr>
        </w:div>
        <w:div w:id="260648959">
          <w:marLeft w:val="0"/>
          <w:marRight w:val="0"/>
          <w:marTop w:val="0"/>
          <w:marBottom w:val="0"/>
          <w:divBdr>
            <w:top w:val="none" w:sz="0" w:space="0" w:color="auto"/>
            <w:left w:val="none" w:sz="0" w:space="0" w:color="auto"/>
            <w:bottom w:val="none" w:sz="0" w:space="0" w:color="auto"/>
            <w:right w:val="none" w:sz="0" w:space="0" w:color="auto"/>
          </w:divBdr>
        </w:div>
        <w:div w:id="1354381884">
          <w:marLeft w:val="0"/>
          <w:marRight w:val="0"/>
          <w:marTop w:val="0"/>
          <w:marBottom w:val="0"/>
          <w:divBdr>
            <w:top w:val="none" w:sz="0" w:space="0" w:color="auto"/>
            <w:left w:val="none" w:sz="0" w:space="0" w:color="auto"/>
            <w:bottom w:val="none" w:sz="0" w:space="0" w:color="auto"/>
            <w:right w:val="none" w:sz="0" w:space="0" w:color="auto"/>
          </w:divBdr>
        </w:div>
        <w:div w:id="755398233">
          <w:marLeft w:val="0"/>
          <w:marRight w:val="0"/>
          <w:marTop w:val="0"/>
          <w:marBottom w:val="0"/>
          <w:divBdr>
            <w:top w:val="none" w:sz="0" w:space="0" w:color="auto"/>
            <w:left w:val="none" w:sz="0" w:space="0" w:color="auto"/>
            <w:bottom w:val="none" w:sz="0" w:space="0" w:color="auto"/>
            <w:right w:val="none" w:sz="0" w:space="0" w:color="auto"/>
          </w:divBdr>
        </w:div>
        <w:div w:id="1633246464">
          <w:marLeft w:val="0"/>
          <w:marRight w:val="0"/>
          <w:marTop w:val="0"/>
          <w:marBottom w:val="0"/>
          <w:divBdr>
            <w:top w:val="none" w:sz="0" w:space="0" w:color="auto"/>
            <w:left w:val="none" w:sz="0" w:space="0" w:color="auto"/>
            <w:bottom w:val="none" w:sz="0" w:space="0" w:color="auto"/>
            <w:right w:val="none" w:sz="0" w:space="0" w:color="auto"/>
          </w:divBdr>
        </w:div>
        <w:div w:id="1622764851">
          <w:marLeft w:val="0"/>
          <w:marRight w:val="0"/>
          <w:marTop w:val="0"/>
          <w:marBottom w:val="0"/>
          <w:divBdr>
            <w:top w:val="none" w:sz="0" w:space="0" w:color="auto"/>
            <w:left w:val="none" w:sz="0" w:space="0" w:color="auto"/>
            <w:bottom w:val="none" w:sz="0" w:space="0" w:color="auto"/>
            <w:right w:val="none" w:sz="0" w:space="0" w:color="auto"/>
          </w:divBdr>
        </w:div>
        <w:div w:id="1469322908">
          <w:marLeft w:val="0"/>
          <w:marRight w:val="0"/>
          <w:marTop w:val="0"/>
          <w:marBottom w:val="0"/>
          <w:divBdr>
            <w:top w:val="none" w:sz="0" w:space="0" w:color="auto"/>
            <w:left w:val="none" w:sz="0" w:space="0" w:color="auto"/>
            <w:bottom w:val="none" w:sz="0" w:space="0" w:color="auto"/>
            <w:right w:val="none" w:sz="0" w:space="0" w:color="auto"/>
          </w:divBdr>
        </w:div>
        <w:div w:id="1596792122">
          <w:marLeft w:val="0"/>
          <w:marRight w:val="0"/>
          <w:marTop w:val="0"/>
          <w:marBottom w:val="0"/>
          <w:divBdr>
            <w:top w:val="none" w:sz="0" w:space="0" w:color="auto"/>
            <w:left w:val="none" w:sz="0" w:space="0" w:color="auto"/>
            <w:bottom w:val="none" w:sz="0" w:space="0" w:color="auto"/>
            <w:right w:val="none" w:sz="0" w:space="0" w:color="auto"/>
          </w:divBdr>
        </w:div>
        <w:div w:id="1547333319">
          <w:marLeft w:val="0"/>
          <w:marRight w:val="0"/>
          <w:marTop w:val="0"/>
          <w:marBottom w:val="0"/>
          <w:divBdr>
            <w:top w:val="none" w:sz="0" w:space="0" w:color="auto"/>
            <w:left w:val="none" w:sz="0" w:space="0" w:color="auto"/>
            <w:bottom w:val="none" w:sz="0" w:space="0" w:color="auto"/>
            <w:right w:val="none" w:sz="0" w:space="0" w:color="auto"/>
          </w:divBdr>
        </w:div>
        <w:div w:id="1630237507">
          <w:marLeft w:val="0"/>
          <w:marRight w:val="0"/>
          <w:marTop w:val="0"/>
          <w:marBottom w:val="0"/>
          <w:divBdr>
            <w:top w:val="none" w:sz="0" w:space="0" w:color="auto"/>
            <w:left w:val="none" w:sz="0" w:space="0" w:color="auto"/>
            <w:bottom w:val="none" w:sz="0" w:space="0" w:color="auto"/>
            <w:right w:val="none" w:sz="0" w:space="0" w:color="auto"/>
          </w:divBdr>
        </w:div>
        <w:div w:id="1977178881">
          <w:marLeft w:val="0"/>
          <w:marRight w:val="0"/>
          <w:marTop w:val="0"/>
          <w:marBottom w:val="0"/>
          <w:divBdr>
            <w:top w:val="none" w:sz="0" w:space="0" w:color="auto"/>
            <w:left w:val="none" w:sz="0" w:space="0" w:color="auto"/>
            <w:bottom w:val="none" w:sz="0" w:space="0" w:color="auto"/>
            <w:right w:val="none" w:sz="0" w:space="0" w:color="auto"/>
          </w:divBdr>
        </w:div>
        <w:div w:id="1341929934">
          <w:marLeft w:val="0"/>
          <w:marRight w:val="0"/>
          <w:marTop w:val="0"/>
          <w:marBottom w:val="0"/>
          <w:divBdr>
            <w:top w:val="none" w:sz="0" w:space="0" w:color="auto"/>
            <w:left w:val="none" w:sz="0" w:space="0" w:color="auto"/>
            <w:bottom w:val="none" w:sz="0" w:space="0" w:color="auto"/>
            <w:right w:val="none" w:sz="0" w:space="0" w:color="auto"/>
          </w:divBdr>
        </w:div>
        <w:div w:id="569971862">
          <w:marLeft w:val="0"/>
          <w:marRight w:val="0"/>
          <w:marTop w:val="0"/>
          <w:marBottom w:val="0"/>
          <w:divBdr>
            <w:top w:val="none" w:sz="0" w:space="0" w:color="auto"/>
            <w:left w:val="none" w:sz="0" w:space="0" w:color="auto"/>
            <w:bottom w:val="none" w:sz="0" w:space="0" w:color="auto"/>
            <w:right w:val="none" w:sz="0" w:space="0" w:color="auto"/>
          </w:divBdr>
        </w:div>
        <w:div w:id="1193567588">
          <w:marLeft w:val="0"/>
          <w:marRight w:val="0"/>
          <w:marTop w:val="0"/>
          <w:marBottom w:val="0"/>
          <w:divBdr>
            <w:top w:val="none" w:sz="0" w:space="0" w:color="auto"/>
            <w:left w:val="none" w:sz="0" w:space="0" w:color="auto"/>
            <w:bottom w:val="none" w:sz="0" w:space="0" w:color="auto"/>
            <w:right w:val="none" w:sz="0" w:space="0" w:color="auto"/>
          </w:divBdr>
        </w:div>
        <w:div w:id="1275594004">
          <w:marLeft w:val="0"/>
          <w:marRight w:val="0"/>
          <w:marTop w:val="0"/>
          <w:marBottom w:val="0"/>
          <w:divBdr>
            <w:top w:val="none" w:sz="0" w:space="0" w:color="auto"/>
            <w:left w:val="none" w:sz="0" w:space="0" w:color="auto"/>
            <w:bottom w:val="none" w:sz="0" w:space="0" w:color="auto"/>
            <w:right w:val="none" w:sz="0" w:space="0" w:color="auto"/>
          </w:divBdr>
        </w:div>
        <w:div w:id="1695571781">
          <w:marLeft w:val="0"/>
          <w:marRight w:val="0"/>
          <w:marTop w:val="0"/>
          <w:marBottom w:val="0"/>
          <w:divBdr>
            <w:top w:val="none" w:sz="0" w:space="0" w:color="auto"/>
            <w:left w:val="none" w:sz="0" w:space="0" w:color="auto"/>
            <w:bottom w:val="none" w:sz="0" w:space="0" w:color="auto"/>
            <w:right w:val="none" w:sz="0" w:space="0" w:color="auto"/>
          </w:divBdr>
        </w:div>
      </w:divsChild>
    </w:div>
    <w:div w:id="1896818380">
      <w:bodyDiv w:val="1"/>
      <w:marLeft w:val="0"/>
      <w:marRight w:val="0"/>
      <w:marTop w:val="0"/>
      <w:marBottom w:val="0"/>
      <w:divBdr>
        <w:top w:val="none" w:sz="0" w:space="0" w:color="auto"/>
        <w:left w:val="none" w:sz="0" w:space="0" w:color="auto"/>
        <w:bottom w:val="none" w:sz="0" w:space="0" w:color="auto"/>
        <w:right w:val="none" w:sz="0" w:space="0" w:color="auto"/>
      </w:divBdr>
      <w:divsChild>
        <w:div w:id="809634360">
          <w:marLeft w:val="0"/>
          <w:marRight w:val="0"/>
          <w:marTop w:val="0"/>
          <w:marBottom w:val="0"/>
          <w:divBdr>
            <w:top w:val="none" w:sz="0" w:space="0" w:color="auto"/>
            <w:left w:val="none" w:sz="0" w:space="0" w:color="auto"/>
            <w:bottom w:val="none" w:sz="0" w:space="0" w:color="auto"/>
            <w:right w:val="none" w:sz="0" w:space="0" w:color="auto"/>
          </w:divBdr>
        </w:div>
        <w:div w:id="205259938">
          <w:marLeft w:val="0"/>
          <w:marRight w:val="0"/>
          <w:marTop w:val="0"/>
          <w:marBottom w:val="0"/>
          <w:divBdr>
            <w:top w:val="none" w:sz="0" w:space="0" w:color="auto"/>
            <w:left w:val="none" w:sz="0" w:space="0" w:color="auto"/>
            <w:bottom w:val="none" w:sz="0" w:space="0" w:color="auto"/>
            <w:right w:val="none" w:sz="0" w:space="0" w:color="auto"/>
          </w:divBdr>
        </w:div>
        <w:div w:id="1276601635">
          <w:marLeft w:val="0"/>
          <w:marRight w:val="0"/>
          <w:marTop w:val="0"/>
          <w:marBottom w:val="0"/>
          <w:divBdr>
            <w:top w:val="none" w:sz="0" w:space="0" w:color="auto"/>
            <w:left w:val="none" w:sz="0" w:space="0" w:color="auto"/>
            <w:bottom w:val="none" w:sz="0" w:space="0" w:color="auto"/>
            <w:right w:val="none" w:sz="0" w:space="0" w:color="auto"/>
          </w:divBdr>
        </w:div>
        <w:div w:id="502860230">
          <w:marLeft w:val="0"/>
          <w:marRight w:val="0"/>
          <w:marTop w:val="0"/>
          <w:marBottom w:val="0"/>
          <w:divBdr>
            <w:top w:val="none" w:sz="0" w:space="0" w:color="auto"/>
            <w:left w:val="none" w:sz="0" w:space="0" w:color="auto"/>
            <w:bottom w:val="none" w:sz="0" w:space="0" w:color="auto"/>
            <w:right w:val="none" w:sz="0" w:space="0" w:color="auto"/>
          </w:divBdr>
        </w:div>
        <w:div w:id="2066641872">
          <w:marLeft w:val="0"/>
          <w:marRight w:val="0"/>
          <w:marTop w:val="0"/>
          <w:marBottom w:val="0"/>
          <w:divBdr>
            <w:top w:val="none" w:sz="0" w:space="0" w:color="auto"/>
            <w:left w:val="none" w:sz="0" w:space="0" w:color="auto"/>
            <w:bottom w:val="none" w:sz="0" w:space="0" w:color="auto"/>
            <w:right w:val="none" w:sz="0" w:space="0" w:color="auto"/>
          </w:divBdr>
        </w:div>
        <w:div w:id="477460202">
          <w:marLeft w:val="0"/>
          <w:marRight w:val="0"/>
          <w:marTop w:val="0"/>
          <w:marBottom w:val="0"/>
          <w:divBdr>
            <w:top w:val="none" w:sz="0" w:space="0" w:color="auto"/>
            <w:left w:val="none" w:sz="0" w:space="0" w:color="auto"/>
            <w:bottom w:val="none" w:sz="0" w:space="0" w:color="auto"/>
            <w:right w:val="none" w:sz="0" w:space="0" w:color="auto"/>
          </w:divBdr>
        </w:div>
        <w:div w:id="207423643">
          <w:marLeft w:val="0"/>
          <w:marRight w:val="0"/>
          <w:marTop w:val="0"/>
          <w:marBottom w:val="0"/>
          <w:divBdr>
            <w:top w:val="none" w:sz="0" w:space="0" w:color="auto"/>
            <w:left w:val="none" w:sz="0" w:space="0" w:color="auto"/>
            <w:bottom w:val="none" w:sz="0" w:space="0" w:color="auto"/>
            <w:right w:val="none" w:sz="0" w:space="0" w:color="auto"/>
          </w:divBdr>
        </w:div>
        <w:div w:id="953437847">
          <w:marLeft w:val="0"/>
          <w:marRight w:val="0"/>
          <w:marTop w:val="0"/>
          <w:marBottom w:val="0"/>
          <w:divBdr>
            <w:top w:val="none" w:sz="0" w:space="0" w:color="auto"/>
            <w:left w:val="none" w:sz="0" w:space="0" w:color="auto"/>
            <w:bottom w:val="none" w:sz="0" w:space="0" w:color="auto"/>
            <w:right w:val="none" w:sz="0" w:space="0" w:color="auto"/>
          </w:divBdr>
        </w:div>
        <w:div w:id="544368700">
          <w:marLeft w:val="0"/>
          <w:marRight w:val="0"/>
          <w:marTop w:val="0"/>
          <w:marBottom w:val="0"/>
          <w:divBdr>
            <w:top w:val="none" w:sz="0" w:space="0" w:color="auto"/>
            <w:left w:val="none" w:sz="0" w:space="0" w:color="auto"/>
            <w:bottom w:val="none" w:sz="0" w:space="0" w:color="auto"/>
            <w:right w:val="none" w:sz="0" w:space="0" w:color="auto"/>
          </w:divBdr>
        </w:div>
        <w:div w:id="2116359986">
          <w:marLeft w:val="0"/>
          <w:marRight w:val="0"/>
          <w:marTop w:val="0"/>
          <w:marBottom w:val="0"/>
          <w:divBdr>
            <w:top w:val="none" w:sz="0" w:space="0" w:color="auto"/>
            <w:left w:val="none" w:sz="0" w:space="0" w:color="auto"/>
            <w:bottom w:val="none" w:sz="0" w:space="0" w:color="auto"/>
            <w:right w:val="none" w:sz="0" w:space="0" w:color="auto"/>
          </w:divBdr>
        </w:div>
        <w:div w:id="1854300349">
          <w:marLeft w:val="0"/>
          <w:marRight w:val="0"/>
          <w:marTop w:val="0"/>
          <w:marBottom w:val="0"/>
          <w:divBdr>
            <w:top w:val="none" w:sz="0" w:space="0" w:color="auto"/>
            <w:left w:val="none" w:sz="0" w:space="0" w:color="auto"/>
            <w:bottom w:val="none" w:sz="0" w:space="0" w:color="auto"/>
            <w:right w:val="none" w:sz="0" w:space="0" w:color="auto"/>
          </w:divBdr>
        </w:div>
        <w:div w:id="1614706238">
          <w:marLeft w:val="0"/>
          <w:marRight w:val="0"/>
          <w:marTop w:val="0"/>
          <w:marBottom w:val="0"/>
          <w:divBdr>
            <w:top w:val="none" w:sz="0" w:space="0" w:color="auto"/>
            <w:left w:val="none" w:sz="0" w:space="0" w:color="auto"/>
            <w:bottom w:val="none" w:sz="0" w:space="0" w:color="auto"/>
            <w:right w:val="none" w:sz="0" w:space="0" w:color="auto"/>
          </w:divBdr>
        </w:div>
        <w:div w:id="1649434457">
          <w:marLeft w:val="0"/>
          <w:marRight w:val="0"/>
          <w:marTop w:val="0"/>
          <w:marBottom w:val="0"/>
          <w:divBdr>
            <w:top w:val="none" w:sz="0" w:space="0" w:color="auto"/>
            <w:left w:val="none" w:sz="0" w:space="0" w:color="auto"/>
            <w:bottom w:val="none" w:sz="0" w:space="0" w:color="auto"/>
            <w:right w:val="none" w:sz="0" w:space="0" w:color="auto"/>
          </w:divBdr>
        </w:div>
        <w:div w:id="1933779357">
          <w:marLeft w:val="0"/>
          <w:marRight w:val="0"/>
          <w:marTop w:val="0"/>
          <w:marBottom w:val="0"/>
          <w:divBdr>
            <w:top w:val="none" w:sz="0" w:space="0" w:color="auto"/>
            <w:left w:val="none" w:sz="0" w:space="0" w:color="auto"/>
            <w:bottom w:val="none" w:sz="0" w:space="0" w:color="auto"/>
            <w:right w:val="none" w:sz="0" w:space="0" w:color="auto"/>
          </w:divBdr>
        </w:div>
        <w:div w:id="491913540">
          <w:marLeft w:val="0"/>
          <w:marRight w:val="0"/>
          <w:marTop w:val="0"/>
          <w:marBottom w:val="0"/>
          <w:divBdr>
            <w:top w:val="none" w:sz="0" w:space="0" w:color="auto"/>
            <w:left w:val="none" w:sz="0" w:space="0" w:color="auto"/>
            <w:bottom w:val="none" w:sz="0" w:space="0" w:color="auto"/>
            <w:right w:val="none" w:sz="0" w:space="0" w:color="auto"/>
          </w:divBdr>
        </w:div>
        <w:div w:id="612134035">
          <w:marLeft w:val="0"/>
          <w:marRight w:val="0"/>
          <w:marTop w:val="0"/>
          <w:marBottom w:val="0"/>
          <w:divBdr>
            <w:top w:val="none" w:sz="0" w:space="0" w:color="auto"/>
            <w:left w:val="none" w:sz="0" w:space="0" w:color="auto"/>
            <w:bottom w:val="none" w:sz="0" w:space="0" w:color="auto"/>
            <w:right w:val="none" w:sz="0" w:space="0" w:color="auto"/>
          </w:divBdr>
        </w:div>
        <w:div w:id="1619796732">
          <w:marLeft w:val="0"/>
          <w:marRight w:val="0"/>
          <w:marTop w:val="0"/>
          <w:marBottom w:val="0"/>
          <w:divBdr>
            <w:top w:val="none" w:sz="0" w:space="0" w:color="auto"/>
            <w:left w:val="none" w:sz="0" w:space="0" w:color="auto"/>
            <w:bottom w:val="none" w:sz="0" w:space="0" w:color="auto"/>
            <w:right w:val="none" w:sz="0" w:space="0" w:color="auto"/>
          </w:divBdr>
        </w:div>
        <w:div w:id="1119647469">
          <w:marLeft w:val="0"/>
          <w:marRight w:val="0"/>
          <w:marTop w:val="0"/>
          <w:marBottom w:val="0"/>
          <w:divBdr>
            <w:top w:val="none" w:sz="0" w:space="0" w:color="auto"/>
            <w:left w:val="none" w:sz="0" w:space="0" w:color="auto"/>
            <w:bottom w:val="none" w:sz="0" w:space="0" w:color="auto"/>
            <w:right w:val="none" w:sz="0" w:space="0" w:color="auto"/>
          </w:divBdr>
        </w:div>
        <w:div w:id="189953536">
          <w:marLeft w:val="0"/>
          <w:marRight w:val="0"/>
          <w:marTop w:val="0"/>
          <w:marBottom w:val="0"/>
          <w:divBdr>
            <w:top w:val="none" w:sz="0" w:space="0" w:color="auto"/>
            <w:left w:val="none" w:sz="0" w:space="0" w:color="auto"/>
            <w:bottom w:val="none" w:sz="0" w:space="0" w:color="auto"/>
            <w:right w:val="none" w:sz="0" w:space="0" w:color="auto"/>
          </w:divBdr>
        </w:div>
        <w:div w:id="372317427">
          <w:marLeft w:val="0"/>
          <w:marRight w:val="0"/>
          <w:marTop w:val="0"/>
          <w:marBottom w:val="0"/>
          <w:divBdr>
            <w:top w:val="none" w:sz="0" w:space="0" w:color="auto"/>
            <w:left w:val="none" w:sz="0" w:space="0" w:color="auto"/>
            <w:bottom w:val="none" w:sz="0" w:space="0" w:color="auto"/>
            <w:right w:val="none" w:sz="0" w:space="0" w:color="auto"/>
          </w:divBdr>
        </w:div>
        <w:div w:id="396051427">
          <w:marLeft w:val="0"/>
          <w:marRight w:val="0"/>
          <w:marTop w:val="0"/>
          <w:marBottom w:val="0"/>
          <w:divBdr>
            <w:top w:val="none" w:sz="0" w:space="0" w:color="auto"/>
            <w:left w:val="none" w:sz="0" w:space="0" w:color="auto"/>
            <w:bottom w:val="none" w:sz="0" w:space="0" w:color="auto"/>
            <w:right w:val="none" w:sz="0" w:space="0" w:color="auto"/>
          </w:divBdr>
        </w:div>
        <w:div w:id="1691298379">
          <w:marLeft w:val="0"/>
          <w:marRight w:val="0"/>
          <w:marTop w:val="0"/>
          <w:marBottom w:val="0"/>
          <w:divBdr>
            <w:top w:val="none" w:sz="0" w:space="0" w:color="auto"/>
            <w:left w:val="none" w:sz="0" w:space="0" w:color="auto"/>
            <w:bottom w:val="none" w:sz="0" w:space="0" w:color="auto"/>
            <w:right w:val="none" w:sz="0" w:space="0" w:color="auto"/>
          </w:divBdr>
        </w:div>
        <w:div w:id="436828342">
          <w:marLeft w:val="0"/>
          <w:marRight w:val="0"/>
          <w:marTop w:val="0"/>
          <w:marBottom w:val="0"/>
          <w:divBdr>
            <w:top w:val="none" w:sz="0" w:space="0" w:color="auto"/>
            <w:left w:val="none" w:sz="0" w:space="0" w:color="auto"/>
            <w:bottom w:val="none" w:sz="0" w:space="0" w:color="auto"/>
            <w:right w:val="none" w:sz="0" w:space="0" w:color="auto"/>
          </w:divBdr>
        </w:div>
        <w:div w:id="2066368174">
          <w:marLeft w:val="0"/>
          <w:marRight w:val="0"/>
          <w:marTop w:val="0"/>
          <w:marBottom w:val="0"/>
          <w:divBdr>
            <w:top w:val="none" w:sz="0" w:space="0" w:color="auto"/>
            <w:left w:val="none" w:sz="0" w:space="0" w:color="auto"/>
            <w:bottom w:val="none" w:sz="0" w:space="0" w:color="auto"/>
            <w:right w:val="none" w:sz="0" w:space="0" w:color="auto"/>
          </w:divBdr>
        </w:div>
        <w:div w:id="334500228">
          <w:marLeft w:val="0"/>
          <w:marRight w:val="0"/>
          <w:marTop w:val="0"/>
          <w:marBottom w:val="0"/>
          <w:divBdr>
            <w:top w:val="none" w:sz="0" w:space="0" w:color="auto"/>
            <w:left w:val="none" w:sz="0" w:space="0" w:color="auto"/>
            <w:bottom w:val="none" w:sz="0" w:space="0" w:color="auto"/>
            <w:right w:val="none" w:sz="0" w:space="0" w:color="auto"/>
          </w:divBdr>
        </w:div>
        <w:div w:id="21789652">
          <w:marLeft w:val="0"/>
          <w:marRight w:val="0"/>
          <w:marTop w:val="0"/>
          <w:marBottom w:val="0"/>
          <w:divBdr>
            <w:top w:val="none" w:sz="0" w:space="0" w:color="auto"/>
            <w:left w:val="none" w:sz="0" w:space="0" w:color="auto"/>
            <w:bottom w:val="none" w:sz="0" w:space="0" w:color="auto"/>
            <w:right w:val="none" w:sz="0" w:space="0" w:color="auto"/>
          </w:divBdr>
        </w:div>
        <w:div w:id="438067839">
          <w:marLeft w:val="0"/>
          <w:marRight w:val="0"/>
          <w:marTop w:val="0"/>
          <w:marBottom w:val="0"/>
          <w:divBdr>
            <w:top w:val="none" w:sz="0" w:space="0" w:color="auto"/>
            <w:left w:val="none" w:sz="0" w:space="0" w:color="auto"/>
            <w:bottom w:val="none" w:sz="0" w:space="0" w:color="auto"/>
            <w:right w:val="none" w:sz="0" w:space="0" w:color="auto"/>
          </w:divBdr>
        </w:div>
        <w:div w:id="1143934052">
          <w:marLeft w:val="0"/>
          <w:marRight w:val="0"/>
          <w:marTop w:val="0"/>
          <w:marBottom w:val="0"/>
          <w:divBdr>
            <w:top w:val="none" w:sz="0" w:space="0" w:color="auto"/>
            <w:left w:val="none" w:sz="0" w:space="0" w:color="auto"/>
            <w:bottom w:val="none" w:sz="0" w:space="0" w:color="auto"/>
            <w:right w:val="none" w:sz="0" w:space="0" w:color="auto"/>
          </w:divBdr>
        </w:div>
        <w:div w:id="1593852267">
          <w:marLeft w:val="0"/>
          <w:marRight w:val="0"/>
          <w:marTop w:val="0"/>
          <w:marBottom w:val="0"/>
          <w:divBdr>
            <w:top w:val="none" w:sz="0" w:space="0" w:color="auto"/>
            <w:left w:val="none" w:sz="0" w:space="0" w:color="auto"/>
            <w:bottom w:val="none" w:sz="0" w:space="0" w:color="auto"/>
            <w:right w:val="none" w:sz="0" w:space="0" w:color="auto"/>
          </w:divBdr>
        </w:div>
        <w:div w:id="873082833">
          <w:marLeft w:val="0"/>
          <w:marRight w:val="0"/>
          <w:marTop w:val="0"/>
          <w:marBottom w:val="0"/>
          <w:divBdr>
            <w:top w:val="none" w:sz="0" w:space="0" w:color="auto"/>
            <w:left w:val="none" w:sz="0" w:space="0" w:color="auto"/>
            <w:bottom w:val="none" w:sz="0" w:space="0" w:color="auto"/>
            <w:right w:val="none" w:sz="0" w:space="0" w:color="auto"/>
          </w:divBdr>
        </w:div>
        <w:div w:id="1895970469">
          <w:marLeft w:val="0"/>
          <w:marRight w:val="0"/>
          <w:marTop w:val="0"/>
          <w:marBottom w:val="0"/>
          <w:divBdr>
            <w:top w:val="none" w:sz="0" w:space="0" w:color="auto"/>
            <w:left w:val="none" w:sz="0" w:space="0" w:color="auto"/>
            <w:bottom w:val="none" w:sz="0" w:space="0" w:color="auto"/>
            <w:right w:val="none" w:sz="0" w:space="0" w:color="auto"/>
          </w:divBdr>
        </w:div>
        <w:div w:id="2114856339">
          <w:marLeft w:val="0"/>
          <w:marRight w:val="0"/>
          <w:marTop w:val="0"/>
          <w:marBottom w:val="0"/>
          <w:divBdr>
            <w:top w:val="none" w:sz="0" w:space="0" w:color="auto"/>
            <w:left w:val="none" w:sz="0" w:space="0" w:color="auto"/>
            <w:bottom w:val="none" w:sz="0" w:space="0" w:color="auto"/>
            <w:right w:val="none" w:sz="0" w:space="0" w:color="auto"/>
          </w:divBdr>
        </w:div>
        <w:div w:id="255481478">
          <w:marLeft w:val="0"/>
          <w:marRight w:val="0"/>
          <w:marTop w:val="0"/>
          <w:marBottom w:val="0"/>
          <w:divBdr>
            <w:top w:val="none" w:sz="0" w:space="0" w:color="auto"/>
            <w:left w:val="none" w:sz="0" w:space="0" w:color="auto"/>
            <w:bottom w:val="none" w:sz="0" w:space="0" w:color="auto"/>
            <w:right w:val="none" w:sz="0" w:space="0" w:color="auto"/>
          </w:divBdr>
        </w:div>
      </w:divsChild>
    </w:div>
    <w:div w:id="1897741531">
      <w:bodyDiv w:val="1"/>
      <w:marLeft w:val="0"/>
      <w:marRight w:val="0"/>
      <w:marTop w:val="0"/>
      <w:marBottom w:val="0"/>
      <w:divBdr>
        <w:top w:val="none" w:sz="0" w:space="0" w:color="auto"/>
        <w:left w:val="none" w:sz="0" w:space="0" w:color="auto"/>
        <w:bottom w:val="none" w:sz="0" w:space="0" w:color="auto"/>
        <w:right w:val="none" w:sz="0" w:space="0" w:color="auto"/>
      </w:divBdr>
      <w:divsChild>
        <w:div w:id="1752509128">
          <w:marLeft w:val="0"/>
          <w:marRight w:val="0"/>
          <w:marTop w:val="0"/>
          <w:marBottom w:val="0"/>
          <w:divBdr>
            <w:top w:val="none" w:sz="0" w:space="0" w:color="auto"/>
            <w:left w:val="none" w:sz="0" w:space="0" w:color="auto"/>
            <w:bottom w:val="none" w:sz="0" w:space="0" w:color="auto"/>
            <w:right w:val="none" w:sz="0" w:space="0" w:color="auto"/>
          </w:divBdr>
        </w:div>
        <w:div w:id="1302341319">
          <w:marLeft w:val="0"/>
          <w:marRight w:val="0"/>
          <w:marTop w:val="0"/>
          <w:marBottom w:val="0"/>
          <w:divBdr>
            <w:top w:val="none" w:sz="0" w:space="0" w:color="auto"/>
            <w:left w:val="none" w:sz="0" w:space="0" w:color="auto"/>
            <w:bottom w:val="none" w:sz="0" w:space="0" w:color="auto"/>
            <w:right w:val="none" w:sz="0" w:space="0" w:color="auto"/>
          </w:divBdr>
        </w:div>
        <w:div w:id="571085740">
          <w:marLeft w:val="0"/>
          <w:marRight w:val="0"/>
          <w:marTop w:val="0"/>
          <w:marBottom w:val="0"/>
          <w:divBdr>
            <w:top w:val="none" w:sz="0" w:space="0" w:color="auto"/>
            <w:left w:val="none" w:sz="0" w:space="0" w:color="auto"/>
            <w:bottom w:val="none" w:sz="0" w:space="0" w:color="auto"/>
            <w:right w:val="none" w:sz="0" w:space="0" w:color="auto"/>
          </w:divBdr>
        </w:div>
        <w:div w:id="1034382719">
          <w:marLeft w:val="0"/>
          <w:marRight w:val="0"/>
          <w:marTop w:val="0"/>
          <w:marBottom w:val="0"/>
          <w:divBdr>
            <w:top w:val="none" w:sz="0" w:space="0" w:color="auto"/>
            <w:left w:val="none" w:sz="0" w:space="0" w:color="auto"/>
            <w:bottom w:val="none" w:sz="0" w:space="0" w:color="auto"/>
            <w:right w:val="none" w:sz="0" w:space="0" w:color="auto"/>
          </w:divBdr>
        </w:div>
        <w:div w:id="958996140">
          <w:marLeft w:val="0"/>
          <w:marRight w:val="0"/>
          <w:marTop w:val="0"/>
          <w:marBottom w:val="0"/>
          <w:divBdr>
            <w:top w:val="none" w:sz="0" w:space="0" w:color="auto"/>
            <w:left w:val="none" w:sz="0" w:space="0" w:color="auto"/>
            <w:bottom w:val="none" w:sz="0" w:space="0" w:color="auto"/>
            <w:right w:val="none" w:sz="0" w:space="0" w:color="auto"/>
          </w:divBdr>
        </w:div>
        <w:div w:id="802580960">
          <w:marLeft w:val="0"/>
          <w:marRight w:val="0"/>
          <w:marTop w:val="0"/>
          <w:marBottom w:val="0"/>
          <w:divBdr>
            <w:top w:val="none" w:sz="0" w:space="0" w:color="auto"/>
            <w:left w:val="none" w:sz="0" w:space="0" w:color="auto"/>
            <w:bottom w:val="none" w:sz="0" w:space="0" w:color="auto"/>
            <w:right w:val="none" w:sz="0" w:space="0" w:color="auto"/>
          </w:divBdr>
        </w:div>
        <w:div w:id="1660882730">
          <w:marLeft w:val="0"/>
          <w:marRight w:val="0"/>
          <w:marTop w:val="0"/>
          <w:marBottom w:val="0"/>
          <w:divBdr>
            <w:top w:val="none" w:sz="0" w:space="0" w:color="auto"/>
            <w:left w:val="none" w:sz="0" w:space="0" w:color="auto"/>
            <w:bottom w:val="none" w:sz="0" w:space="0" w:color="auto"/>
            <w:right w:val="none" w:sz="0" w:space="0" w:color="auto"/>
          </w:divBdr>
        </w:div>
        <w:div w:id="1089546083">
          <w:marLeft w:val="0"/>
          <w:marRight w:val="0"/>
          <w:marTop w:val="0"/>
          <w:marBottom w:val="0"/>
          <w:divBdr>
            <w:top w:val="none" w:sz="0" w:space="0" w:color="auto"/>
            <w:left w:val="none" w:sz="0" w:space="0" w:color="auto"/>
            <w:bottom w:val="none" w:sz="0" w:space="0" w:color="auto"/>
            <w:right w:val="none" w:sz="0" w:space="0" w:color="auto"/>
          </w:divBdr>
        </w:div>
        <w:div w:id="400367613">
          <w:marLeft w:val="0"/>
          <w:marRight w:val="0"/>
          <w:marTop w:val="0"/>
          <w:marBottom w:val="0"/>
          <w:divBdr>
            <w:top w:val="none" w:sz="0" w:space="0" w:color="auto"/>
            <w:left w:val="none" w:sz="0" w:space="0" w:color="auto"/>
            <w:bottom w:val="none" w:sz="0" w:space="0" w:color="auto"/>
            <w:right w:val="none" w:sz="0" w:space="0" w:color="auto"/>
          </w:divBdr>
        </w:div>
        <w:div w:id="1333798882">
          <w:marLeft w:val="0"/>
          <w:marRight w:val="0"/>
          <w:marTop w:val="0"/>
          <w:marBottom w:val="0"/>
          <w:divBdr>
            <w:top w:val="none" w:sz="0" w:space="0" w:color="auto"/>
            <w:left w:val="none" w:sz="0" w:space="0" w:color="auto"/>
            <w:bottom w:val="none" w:sz="0" w:space="0" w:color="auto"/>
            <w:right w:val="none" w:sz="0" w:space="0" w:color="auto"/>
          </w:divBdr>
        </w:div>
        <w:div w:id="360253072">
          <w:marLeft w:val="0"/>
          <w:marRight w:val="0"/>
          <w:marTop w:val="0"/>
          <w:marBottom w:val="0"/>
          <w:divBdr>
            <w:top w:val="none" w:sz="0" w:space="0" w:color="auto"/>
            <w:left w:val="none" w:sz="0" w:space="0" w:color="auto"/>
            <w:bottom w:val="none" w:sz="0" w:space="0" w:color="auto"/>
            <w:right w:val="none" w:sz="0" w:space="0" w:color="auto"/>
          </w:divBdr>
        </w:div>
        <w:div w:id="1536504896">
          <w:marLeft w:val="0"/>
          <w:marRight w:val="0"/>
          <w:marTop w:val="0"/>
          <w:marBottom w:val="0"/>
          <w:divBdr>
            <w:top w:val="none" w:sz="0" w:space="0" w:color="auto"/>
            <w:left w:val="none" w:sz="0" w:space="0" w:color="auto"/>
            <w:bottom w:val="none" w:sz="0" w:space="0" w:color="auto"/>
            <w:right w:val="none" w:sz="0" w:space="0" w:color="auto"/>
          </w:divBdr>
        </w:div>
        <w:div w:id="283462343">
          <w:marLeft w:val="0"/>
          <w:marRight w:val="0"/>
          <w:marTop w:val="0"/>
          <w:marBottom w:val="0"/>
          <w:divBdr>
            <w:top w:val="none" w:sz="0" w:space="0" w:color="auto"/>
            <w:left w:val="none" w:sz="0" w:space="0" w:color="auto"/>
            <w:bottom w:val="none" w:sz="0" w:space="0" w:color="auto"/>
            <w:right w:val="none" w:sz="0" w:space="0" w:color="auto"/>
          </w:divBdr>
        </w:div>
        <w:div w:id="1402798675">
          <w:marLeft w:val="0"/>
          <w:marRight w:val="0"/>
          <w:marTop w:val="0"/>
          <w:marBottom w:val="0"/>
          <w:divBdr>
            <w:top w:val="none" w:sz="0" w:space="0" w:color="auto"/>
            <w:left w:val="none" w:sz="0" w:space="0" w:color="auto"/>
            <w:bottom w:val="none" w:sz="0" w:space="0" w:color="auto"/>
            <w:right w:val="none" w:sz="0" w:space="0" w:color="auto"/>
          </w:divBdr>
        </w:div>
        <w:div w:id="935669039">
          <w:marLeft w:val="0"/>
          <w:marRight w:val="0"/>
          <w:marTop w:val="0"/>
          <w:marBottom w:val="0"/>
          <w:divBdr>
            <w:top w:val="none" w:sz="0" w:space="0" w:color="auto"/>
            <w:left w:val="none" w:sz="0" w:space="0" w:color="auto"/>
            <w:bottom w:val="none" w:sz="0" w:space="0" w:color="auto"/>
            <w:right w:val="none" w:sz="0" w:space="0" w:color="auto"/>
          </w:divBdr>
        </w:div>
        <w:div w:id="1743747873">
          <w:marLeft w:val="0"/>
          <w:marRight w:val="0"/>
          <w:marTop w:val="0"/>
          <w:marBottom w:val="0"/>
          <w:divBdr>
            <w:top w:val="none" w:sz="0" w:space="0" w:color="auto"/>
            <w:left w:val="none" w:sz="0" w:space="0" w:color="auto"/>
            <w:bottom w:val="none" w:sz="0" w:space="0" w:color="auto"/>
            <w:right w:val="none" w:sz="0" w:space="0" w:color="auto"/>
          </w:divBdr>
        </w:div>
        <w:div w:id="1307122269">
          <w:marLeft w:val="0"/>
          <w:marRight w:val="0"/>
          <w:marTop w:val="0"/>
          <w:marBottom w:val="0"/>
          <w:divBdr>
            <w:top w:val="none" w:sz="0" w:space="0" w:color="auto"/>
            <w:left w:val="none" w:sz="0" w:space="0" w:color="auto"/>
            <w:bottom w:val="none" w:sz="0" w:space="0" w:color="auto"/>
            <w:right w:val="none" w:sz="0" w:space="0" w:color="auto"/>
          </w:divBdr>
        </w:div>
        <w:div w:id="2055612361">
          <w:marLeft w:val="0"/>
          <w:marRight w:val="0"/>
          <w:marTop w:val="0"/>
          <w:marBottom w:val="0"/>
          <w:divBdr>
            <w:top w:val="none" w:sz="0" w:space="0" w:color="auto"/>
            <w:left w:val="none" w:sz="0" w:space="0" w:color="auto"/>
            <w:bottom w:val="none" w:sz="0" w:space="0" w:color="auto"/>
            <w:right w:val="none" w:sz="0" w:space="0" w:color="auto"/>
          </w:divBdr>
        </w:div>
        <w:div w:id="1576552723">
          <w:marLeft w:val="0"/>
          <w:marRight w:val="0"/>
          <w:marTop w:val="0"/>
          <w:marBottom w:val="0"/>
          <w:divBdr>
            <w:top w:val="none" w:sz="0" w:space="0" w:color="auto"/>
            <w:left w:val="none" w:sz="0" w:space="0" w:color="auto"/>
            <w:bottom w:val="none" w:sz="0" w:space="0" w:color="auto"/>
            <w:right w:val="none" w:sz="0" w:space="0" w:color="auto"/>
          </w:divBdr>
        </w:div>
        <w:div w:id="1753161592">
          <w:marLeft w:val="0"/>
          <w:marRight w:val="0"/>
          <w:marTop w:val="0"/>
          <w:marBottom w:val="0"/>
          <w:divBdr>
            <w:top w:val="none" w:sz="0" w:space="0" w:color="auto"/>
            <w:left w:val="none" w:sz="0" w:space="0" w:color="auto"/>
            <w:bottom w:val="none" w:sz="0" w:space="0" w:color="auto"/>
            <w:right w:val="none" w:sz="0" w:space="0" w:color="auto"/>
          </w:divBdr>
        </w:div>
        <w:div w:id="1104304663">
          <w:marLeft w:val="0"/>
          <w:marRight w:val="0"/>
          <w:marTop w:val="0"/>
          <w:marBottom w:val="0"/>
          <w:divBdr>
            <w:top w:val="none" w:sz="0" w:space="0" w:color="auto"/>
            <w:left w:val="none" w:sz="0" w:space="0" w:color="auto"/>
            <w:bottom w:val="none" w:sz="0" w:space="0" w:color="auto"/>
            <w:right w:val="none" w:sz="0" w:space="0" w:color="auto"/>
          </w:divBdr>
        </w:div>
        <w:div w:id="954293843">
          <w:marLeft w:val="0"/>
          <w:marRight w:val="0"/>
          <w:marTop w:val="0"/>
          <w:marBottom w:val="0"/>
          <w:divBdr>
            <w:top w:val="none" w:sz="0" w:space="0" w:color="auto"/>
            <w:left w:val="none" w:sz="0" w:space="0" w:color="auto"/>
            <w:bottom w:val="none" w:sz="0" w:space="0" w:color="auto"/>
            <w:right w:val="none" w:sz="0" w:space="0" w:color="auto"/>
          </w:divBdr>
        </w:div>
        <w:div w:id="1103695395">
          <w:marLeft w:val="0"/>
          <w:marRight w:val="0"/>
          <w:marTop w:val="0"/>
          <w:marBottom w:val="0"/>
          <w:divBdr>
            <w:top w:val="none" w:sz="0" w:space="0" w:color="auto"/>
            <w:left w:val="none" w:sz="0" w:space="0" w:color="auto"/>
            <w:bottom w:val="none" w:sz="0" w:space="0" w:color="auto"/>
            <w:right w:val="none" w:sz="0" w:space="0" w:color="auto"/>
          </w:divBdr>
        </w:div>
      </w:divsChild>
    </w:div>
    <w:div w:id="1908034620">
      <w:bodyDiv w:val="1"/>
      <w:marLeft w:val="0"/>
      <w:marRight w:val="0"/>
      <w:marTop w:val="0"/>
      <w:marBottom w:val="0"/>
      <w:divBdr>
        <w:top w:val="none" w:sz="0" w:space="0" w:color="auto"/>
        <w:left w:val="none" w:sz="0" w:space="0" w:color="auto"/>
        <w:bottom w:val="none" w:sz="0" w:space="0" w:color="auto"/>
        <w:right w:val="none" w:sz="0" w:space="0" w:color="auto"/>
      </w:divBdr>
    </w:div>
    <w:div w:id="1931889373">
      <w:bodyDiv w:val="1"/>
      <w:marLeft w:val="0"/>
      <w:marRight w:val="0"/>
      <w:marTop w:val="0"/>
      <w:marBottom w:val="0"/>
      <w:divBdr>
        <w:top w:val="none" w:sz="0" w:space="0" w:color="auto"/>
        <w:left w:val="none" w:sz="0" w:space="0" w:color="auto"/>
        <w:bottom w:val="none" w:sz="0" w:space="0" w:color="auto"/>
        <w:right w:val="none" w:sz="0" w:space="0" w:color="auto"/>
      </w:divBdr>
      <w:divsChild>
        <w:div w:id="72708339">
          <w:marLeft w:val="0"/>
          <w:marRight w:val="0"/>
          <w:marTop w:val="0"/>
          <w:marBottom w:val="0"/>
          <w:divBdr>
            <w:top w:val="none" w:sz="0" w:space="0" w:color="auto"/>
            <w:left w:val="none" w:sz="0" w:space="0" w:color="auto"/>
            <w:bottom w:val="none" w:sz="0" w:space="0" w:color="auto"/>
            <w:right w:val="none" w:sz="0" w:space="0" w:color="auto"/>
          </w:divBdr>
        </w:div>
        <w:div w:id="856621422">
          <w:marLeft w:val="0"/>
          <w:marRight w:val="0"/>
          <w:marTop w:val="0"/>
          <w:marBottom w:val="0"/>
          <w:divBdr>
            <w:top w:val="none" w:sz="0" w:space="0" w:color="auto"/>
            <w:left w:val="none" w:sz="0" w:space="0" w:color="auto"/>
            <w:bottom w:val="none" w:sz="0" w:space="0" w:color="auto"/>
            <w:right w:val="none" w:sz="0" w:space="0" w:color="auto"/>
          </w:divBdr>
        </w:div>
        <w:div w:id="1611622779">
          <w:marLeft w:val="0"/>
          <w:marRight w:val="0"/>
          <w:marTop w:val="0"/>
          <w:marBottom w:val="0"/>
          <w:divBdr>
            <w:top w:val="none" w:sz="0" w:space="0" w:color="auto"/>
            <w:left w:val="none" w:sz="0" w:space="0" w:color="auto"/>
            <w:bottom w:val="none" w:sz="0" w:space="0" w:color="auto"/>
            <w:right w:val="none" w:sz="0" w:space="0" w:color="auto"/>
          </w:divBdr>
        </w:div>
        <w:div w:id="1111124967">
          <w:marLeft w:val="0"/>
          <w:marRight w:val="0"/>
          <w:marTop w:val="0"/>
          <w:marBottom w:val="0"/>
          <w:divBdr>
            <w:top w:val="none" w:sz="0" w:space="0" w:color="auto"/>
            <w:left w:val="none" w:sz="0" w:space="0" w:color="auto"/>
            <w:bottom w:val="none" w:sz="0" w:space="0" w:color="auto"/>
            <w:right w:val="none" w:sz="0" w:space="0" w:color="auto"/>
          </w:divBdr>
        </w:div>
        <w:div w:id="689378452">
          <w:marLeft w:val="0"/>
          <w:marRight w:val="0"/>
          <w:marTop w:val="0"/>
          <w:marBottom w:val="0"/>
          <w:divBdr>
            <w:top w:val="none" w:sz="0" w:space="0" w:color="auto"/>
            <w:left w:val="none" w:sz="0" w:space="0" w:color="auto"/>
            <w:bottom w:val="none" w:sz="0" w:space="0" w:color="auto"/>
            <w:right w:val="none" w:sz="0" w:space="0" w:color="auto"/>
          </w:divBdr>
        </w:div>
        <w:div w:id="239608601">
          <w:marLeft w:val="0"/>
          <w:marRight w:val="0"/>
          <w:marTop w:val="0"/>
          <w:marBottom w:val="0"/>
          <w:divBdr>
            <w:top w:val="none" w:sz="0" w:space="0" w:color="auto"/>
            <w:left w:val="none" w:sz="0" w:space="0" w:color="auto"/>
            <w:bottom w:val="none" w:sz="0" w:space="0" w:color="auto"/>
            <w:right w:val="none" w:sz="0" w:space="0" w:color="auto"/>
          </w:divBdr>
        </w:div>
        <w:div w:id="91126824">
          <w:marLeft w:val="0"/>
          <w:marRight w:val="0"/>
          <w:marTop w:val="0"/>
          <w:marBottom w:val="0"/>
          <w:divBdr>
            <w:top w:val="none" w:sz="0" w:space="0" w:color="auto"/>
            <w:left w:val="none" w:sz="0" w:space="0" w:color="auto"/>
            <w:bottom w:val="none" w:sz="0" w:space="0" w:color="auto"/>
            <w:right w:val="none" w:sz="0" w:space="0" w:color="auto"/>
          </w:divBdr>
        </w:div>
        <w:div w:id="1057506437">
          <w:marLeft w:val="0"/>
          <w:marRight w:val="0"/>
          <w:marTop w:val="0"/>
          <w:marBottom w:val="0"/>
          <w:divBdr>
            <w:top w:val="none" w:sz="0" w:space="0" w:color="auto"/>
            <w:left w:val="none" w:sz="0" w:space="0" w:color="auto"/>
            <w:bottom w:val="none" w:sz="0" w:space="0" w:color="auto"/>
            <w:right w:val="none" w:sz="0" w:space="0" w:color="auto"/>
          </w:divBdr>
        </w:div>
        <w:div w:id="1350527868">
          <w:marLeft w:val="0"/>
          <w:marRight w:val="0"/>
          <w:marTop w:val="0"/>
          <w:marBottom w:val="0"/>
          <w:divBdr>
            <w:top w:val="none" w:sz="0" w:space="0" w:color="auto"/>
            <w:left w:val="none" w:sz="0" w:space="0" w:color="auto"/>
            <w:bottom w:val="none" w:sz="0" w:space="0" w:color="auto"/>
            <w:right w:val="none" w:sz="0" w:space="0" w:color="auto"/>
          </w:divBdr>
        </w:div>
        <w:div w:id="257105204">
          <w:marLeft w:val="0"/>
          <w:marRight w:val="0"/>
          <w:marTop w:val="0"/>
          <w:marBottom w:val="0"/>
          <w:divBdr>
            <w:top w:val="none" w:sz="0" w:space="0" w:color="auto"/>
            <w:left w:val="none" w:sz="0" w:space="0" w:color="auto"/>
            <w:bottom w:val="none" w:sz="0" w:space="0" w:color="auto"/>
            <w:right w:val="none" w:sz="0" w:space="0" w:color="auto"/>
          </w:divBdr>
        </w:div>
        <w:div w:id="1851868670">
          <w:marLeft w:val="0"/>
          <w:marRight w:val="0"/>
          <w:marTop w:val="0"/>
          <w:marBottom w:val="0"/>
          <w:divBdr>
            <w:top w:val="none" w:sz="0" w:space="0" w:color="auto"/>
            <w:left w:val="none" w:sz="0" w:space="0" w:color="auto"/>
            <w:bottom w:val="none" w:sz="0" w:space="0" w:color="auto"/>
            <w:right w:val="none" w:sz="0" w:space="0" w:color="auto"/>
          </w:divBdr>
        </w:div>
        <w:div w:id="892933784">
          <w:marLeft w:val="0"/>
          <w:marRight w:val="0"/>
          <w:marTop w:val="0"/>
          <w:marBottom w:val="0"/>
          <w:divBdr>
            <w:top w:val="none" w:sz="0" w:space="0" w:color="auto"/>
            <w:left w:val="none" w:sz="0" w:space="0" w:color="auto"/>
            <w:bottom w:val="none" w:sz="0" w:space="0" w:color="auto"/>
            <w:right w:val="none" w:sz="0" w:space="0" w:color="auto"/>
          </w:divBdr>
        </w:div>
        <w:div w:id="1338532151">
          <w:marLeft w:val="0"/>
          <w:marRight w:val="0"/>
          <w:marTop w:val="0"/>
          <w:marBottom w:val="0"/>
          <w:divBdr>
            <w:top w:val="none" w:sz="0" w:space="0" w:color="auto"/>
            <w:left w:val="none" w:sz="0" w:space="0" w:color="auto"/>
            <w:bottom w:val="none" w:sz="0" w:space="0" w:color="auto"/>
            <w:right w:val="none" w:sz="0" w:space="0" w:color="auto"/>
          </w:divBdr>
        </w:div>
        <w:div w:id="270824089">
          <w:marLeft w:val="0"/>
          <w:marRight w:val="0"/>
          <w:marTop w:val="0"/>
          <w:marBottom w:val="0"/>
          <w:divBdr>
            <w:top w:val="none" w:sz="0" w:space="0" w:color="auto"/>
            <w:left w:val="none" w:sz="0" w:space="0" w:color="auto"/>
            <w:bottom w:val="none" w:sz="0" w:space="0" w:color="auto"/>
            <w:right w:val="none" w:sz="0" w:space="0" w:color="auto"/>
          </w:divBdr>
        </w:div>
        <w:div w:id="170222889">
          <w:marLeft w:val="0"/>
          <w:marRight w:val="0"/>
          <w:marTop w:val="0"/>
          <w:marBottom w:val="0"/>
          <w:divBdr>
            <w:top w:val="none" w:sz="0" w:space="0" w:color="auto"/>
            <w:left w:val="none" w:sz="0" w:space="0" w:color="auto"/>
            <w:bottom w:val="none" w:sz="0" w:space="0" w:color="auto"/>
            <w:right w:val="none" w:sz="0" w:space="0" w:color="auto"/>
          </w:divBdr>
        </w:div>
      </w:divsChild>
    </w:div>
    <w:div w:id="1937866054">
      <w:bodyDiv w:val="1"/>
      <w:marLeft w:val="0"/>
      <w:marRight w:val="0"/>
      <w:marTop w:val="0"/>
      <w:marBottom w:val="0"/>
      <w:divBdr>
        <w:top w:val="none" w:sz="0" w:space="0" w:color="auto"/>
        <w:left w:val="none" w:sz="0" w:space="0" w:color="auto"/>
        <w:bottom w:val="none" w:sz="0" w:space="0" w:color="auto"/>
        <w:right w:val="none" w:sz="0" w:space="0" w:color="auto"/>
      </w:divBdr>
      <w:divsChild>
        <w:div w:id="577634930">
          <w:marLeft w:val="0"/>
          <w:marRight w:val="0"/>
          <w:marTop w:val="0"/>
          <w:marBottom w:val="0"/>
          <w:divBdr>
            <w:top w:val="none" w:sz="0" w:space="0" w:color="auto"/>
            <w:left w:val="none" w:sz="0" w:space="0" w:color="auto"/>
            <w:bottom w:val="none" w:sz="0" w:space="0" w:color="auto"/>
            <w:right w:val="none" w:sz="0" w:space="0" w:color="auto"/>
          </w:divBdr>
        </w:div>
        <w:div w:id="1157921889">
          <w:marLeft w:val="0"/>
          <w:marRight w:val="0"/>
          <w:marTop w:val="0"/>
          <w:marBottom w:val="0"/>
          <w:divBdr>
            <w:top w:val="none" w:sz="0" w:space="0" w:color="auto"/>
            <w:left w:val="none" w:sz="0" w:space="0" w:color="auto"/>
            <w:bottom w:val="none" w:sz="0" w:space="0" w:color="auto"/>
            <w:right w:val="none" w:sz="0" w:space="0" w:color="auto"/>
          </w:divBdr>
        </w:div>
        <w:div w:id="897741204">
          <w:marLeft w:val="0"/>
          <w:marRight w:val="0"/>
          <w:marTop w:val="0"/>
          <w:marBottom w:val="0"/>
          <w:divBdr>
            <w:top w:val="none" w:sz="0" w:space="0" w:color="auto"/>
            <w:left w:val="none" w:sz="0" w:space="0" w:color="auto"/>
            <w:bottom w:val="none" w:sz="0" w:space="0" w:color="auto"/>
            <w:right w:val="none" w:sz="0" w:space="0" w:color="auto"/>
          </w:divBdr>
        </w:div>
        <w:div w:id="1922442158">
          <w:marLeft w:val="0"/>
          <w:marRight w:val="0"/>
          <w:marTop w:val="0"/>
          <w:marBottom w:val="0"/>
          <w:divBdr>
            <w:top w:val="none" w:sz="0" w:space="0" w:color="auto"/>
            <w:left w:val="none" w:sz="0" w:space="0" w:color="auto"/>
            <w:bottom w:val="none" w:sz="0" w:space="0" w:color="auto"/>
            <w:right w:val="none" w:sz="0" w:space="0" w:color="auto"/>
          </w:divBdr>
        </w:div>
        <w:div w:id="1316953551">
          <w:marLeft w:val="0"/>
          <w:marRight w:val="0"/>
          <w:marTop w:val="0"/>
          <w:marBottom w:val="0"/>
          <w:divBdr>
            <w:top w:val="none" w:sz="0" w:space="0" w:color="auto"/>
            <w:left w:val="none" w:sz="0" w:space="0" w:color="auto"/>
            <w:bottom w:val="none" w:sz="0" w:space="0" w:color="auto"/>
            <w:right w:val="none" w:sz="0" w:space="0" w:color="auto"/>
          </w:divBdr>
        </w:div>
        <w:div w:id="734474127">
          <w:marLeft w:val="0"/>
          <w:marRight w:val="0"/>
          <w:marTop w:val="0"/>
          <w:marBottom w:val="0"/>
          <w:divBdr>
            <w:top w:val="none" w:sz="0" w:space="0" w:color="auto"/>
            <w:left w:val="none" w:sz="0" w:space="0" w:color="auto"/>
            <w:bottom w:val="none" w:sz="0" w:space="0" w:color="auto"/>
            <w:right w:val="none" w:sz="0" w:space="0" w:color="auto"/>
          </w:divBdr>
        </w:div>
        <w:div w:id="508064512">
          <w:marLeft w:val="0"/>
          <w:marRight w:val="0"/>
          <w:marTop w:val="0"/>
          <w:marBottom w:val="0"/>
          <w:divBdr>
            <w:top w:val="none" w:sz="0" w:space="0" w:color="auto"/>
            <w:left w:val="none" w:sz="0" w:space="0" w:color="auto"/>
            <w:bottom w:val="none" w:sz="0" w:space="0" w:color="auto"/>
            <w:right w:val="none" w:sz="0" w:space="0" w:color="auto"/>
          </w:divBdr>
        </w:div>
        <w:div w:id="1864590285">
          <w:marLeft w:val="0"/>
          <w:marRight w:val="0"/>
          <w:marTop w:val="0"/>
          <w:marBottom w:val="0"/>
          <w:divBdr>
            <w:top w:val="none" w:sz="0" w:space="0" w:color="auto"/>
            <w:left w:val="none" w:sz="0" w:space="0" w:color="auto"/>
            <w:bottom w:val="none" w:sz="0" w:space="0" w:color="auto"/>
            <w:right w:val="none" w:sz="0" w:space="0" w:color="auto"/>
          </w:divBdr>
        </w:div>
        <w:div w:id="1445077758">
          <w:marLeft w:val="0"/>
          <w:marRight w:val="0"/>
          <w:marTop w:val="0"/>
          <w:marBottom w:val="0"/>
          <w:divBdr>
            <w:top w:val="none" w:sz="0" w:space="0" w:color="auto"/>
            <w:left w:val="none" w:sz="0" w:space="0" w:color="auto"/>
            <w:bottom w:val="none" w:sz="0" w:space="0" w:color="auto"/>
            <w:right w:val="none" w:sz="0" w:space="0" w:color="auto"/>
          </w:divBdr>
        </w:div>
        <w:div w:id="72364889">
          <w:marLeft w:val="0"/>
          <w:marRight w:val="0"/>
          <w:marTop w:val="0"/>
          <w:marBottom w:val="0"/>
          <w:divBdr>
            <w:top w:val="none" w:sz="0" w:space="0" w:color="auto"/>
            <w:left w:val="none" w:sz="0" w:space="0" w:color="auto"/>
            <w:bottom w:val="none" w:sz="0" w:space="0" w:color="auto"/>
            <w:right w:val="none" w:sz="0" w:space="0" w:color="auto"/>
          </w:divBdr>
        </w:div>
        <w:div w:id="1942685991">
          <w:marLeft w:val="0"/>
          <w:marRight w:val="0"/>
          <w:marTop w:val="0"/>
          <w:marBottom w:val="0"/>
          <w:divBdr>
            <w:top w:val="none" w:sz="0" w:space="0" w:color="auto"/>
            <w:left w:val="none" w:sz="0" w:space="0" w:color="auto"/>
            <w:bottom w:val="none" w:sz="0" w:space="0" w:color="auto"/>
            <w:right w:val="none" w:sz="0" w:space="0" w:color="auto"/>
          </w:divBdr>
        </w:div>
        <w:div w:id="773865690">
          <w:marLeft w:val="0"/>
          <w:marRight w:val="0"/>
          <w:marTop w:val="0"/>
          <w:marBottom w:val="0"/>
          <w:divBdr>
            <w:top w:val="none" w:sz="0" w:space="0" w:color="auto"/>
            <w:left w:val="none" w:sz="0" w:space="0" w:color="auto"/>
            <w:bottom w:val="none" w:sz="0" w:space="0" w:color="auto"/>
            <w:right w:val="none" w:sz="0" w:space="0" w:color="auto"/>
          </w:divBdr>
        </w:div>
        <w:div w:id="398983713">
          <w:marLeft w:val="0"/>
          <w:marRight w:val="0"/>
          <w:marTop w:val="0"/>
          <w:marBottom w:val="0"/>
          <w:divBdr>
            <w:top w:val="none" w:sz="0" w:space="0" w:color="auto"/>
            <w:left w:val="none" w:sz="0" w:space="0" w:color="auto"/>
            <w:bottom w:val="none" w:sz="0" w:space="0" w:color="auto"/>
            <w:right w:val="none" w:sz="0" w:space="0" w:color="auto"/>
          </w:divBdr>
        </w:div>
        <w:div w:id="1189293560">
          <w:marLeft w:val="0"/>
          <w:marRight w:val="0"/>
          <w:marTop w:val="0"/>
          <w:marBottom w:val="0"/>
          <w:divBdr>
            <w:top w:val="none" w:sz="0" w:space="0" w:color="auto"/>
            <w:left w:val="none" w:sz="0" w:space="0" w:color="auto"/>
            <w:bottom w:val="none" w:sz="0" w:space="0" w:color="auto"/>
            <w:right w:val="none" w:sz="0" w:space="0" w:color="auto"/>
          </w:divBdr>
        </w:div>
        <w:div w:id="162476974">
          <w:marLeft w:val="0"/>
          <w:marRight w:val="0"/>
          <w:marTop w:val="0"/>
          <w:marBottom w:val="0"/>
          <w:divBdr>
            <w:top w:val="none" w:sz="0" w:space="0" w:color="auto"/>
            <w:left w:val="none" w:sz="0" w:space="0" w:color="auto"/>
            <w:bottom w:val="none" w:sz="0" w:space="0" w:color="auto"/>
            <w:right w:val="none" w:sz="0" w:space="0" w:color="auto"/>
          </w:divBdr>
        </w:div>
        <w:div w:id="622730299">
          <w:marLeft w:val="0"/>
          <w:marRight w:val="0"/>
          <w:marTop w:val="0"/>
          <w:marBottom w:val="0"/>
          <w:divBdr>
            <w:top w:val="none" w:sz="0" w:space="0" w:color="auto"/>
            <w:left w:val="none" w:sz="0" w:space="0" w:color="auto"/>
            <w:bottom w:val="none" w:sz="0" w:space="0" w:color="auto"/>
            <w:right w:val="none" w:sz="0" w:space="0" w:color="auto"/>
          </w:divBdr>
        </w:div>
        <w:div w:id="189034036">
          <w:marLeft w:val="0"/>
          <w:marRight w:val="0"/>
          <w:marTop w:val="0"/>
          <w:marBottom w:val="0"/>
          <w:divBdr>
            <w:top w:val="none" w:sz="0" w:space="0" w:color="auto"/>
            <w:left w:val="none" w:sz="0" w:space="0" w:color="auto"/>
            <w:bottom w:val="none" w:sz="0" w:space="0" w:color="auto"/>
            <w:right w:val="none" w:sz="0" w:space="0" w:color="auto"/>
          </w:divBdr>
        </w:div>
        <w:div w:id="2050765189">
          <w:marLeft w:val="0"/>
          <w:marRight w:val="0"/>
          <w:marTop w:val="0"/>
          <w:marBottom w:val="0"/>
          <w:divBdr>
            <w:top w:val="none" w:sz="0" w:space="0" w:color="auto"/>
            <w:left w:val="none" w:sz="0" w:space="0" w:color="auto"/>
            <w:bottom w:val="none" w:sz="0" w:space="0" w:color="auto"/>
            <w:right w:val="none" w:sz="0" w:space="0" w:color="auto"/>
          </w:divBdr>
        </w:div>
        <w:div w:id="1426538709">
          <w:marLeft w:val="0"/>
          <w:marRight w:val="0"/>
          <w:marTop w:val="0"/>
          <w:marBottom w:val="0"/>
          <w:divBdr>
            <w:top w:val="none" w:sz="0" w:space="0" w:color="auto"/>
            <w:left w:val="none" w:sz="0" w:space="0" w:color="auto"/>
            <w:bottom w:val="none" w:sz="0" w:space="0" w:color="auto"/>
            <w:right w:val="none" w:sz="0" w:space="0" w:color="auto"/>
          </w:divBdr>
        </w:div>
        <w:div w:id="1245335839">
          <w:marLeft w:val="0"/>
          <w:marRight w:val="0"/>
          <w:marTop w:val="0"/>
          <w:marBottom w:val="0"/>
          <w:divBdr>
            <w:top w:val="none" w:sz="0" w:space="0" w:color="auto"/>
            <w:left w:val="none" w:sz="0" w:space="0" w:color="auto"/>
            <w:bottom w:val="none" w:sz="0" w:space="0" w:color="auto"/>
            <w:right w:val="none" w:sz="0" w:space="0" w:color="auto"/>
          </w:divBdr>
        </w:div>
        <w:div w:id="837887655">
          <w:marLeft w:val="0"/>
          <w:marRight w:val="0"/>
          <w:marTop w:val="0"/>
          <w:marBottom w:val="0"/>
          <w:divBdr>
            <w:top w:val="none" w:sz="0" w:space="0" w:color="auto"/>
            <w:left w:val="none" w:sz="0" w:space="0" w:color="auto"/>
            <w:bottom w:val="none" w:sz="0" w:space="0" w:color="auto"/>
            <w:right w:val="none" w:sz="0" w:space="0" w:color="auto"/>
          </w:divBdr>
        </w:div>
        <w:div w:id="1437600876">
          <w:marLeft w:val="0"/>
          <w:marRight w:val="0"/>
          <w:marTop w:val="0"/>
          <w:marBottom w:val="0"/>
          <w:divBdr>
            <w:top w:val="none" w:sz="0" w:space="0" w:color="auto"/>
            <w:left w:val="none" w:sz="0" w:space="0" w:color="auto"/>
            <w:bottom w:val="none" w:sz="0" w:space="0" w:color="auto"/>
            <w:right w:val="none" w:sz="0" w:space="0" w:color="auto"/>
          </w:divBdr>
        </w:div>
        <w:div w:id="459954792">
          <w:marLeft w:val="0"/>
          <w:marRight w:val="0"/>
          <w:marTop w:val="0"/>
          <w:marBottom w:val="0"/>
          <w:divBdr>
            <w:top w:val="none" w:sz="0" w:space="0" w:color="auto"/>
            <w:left w:val="none" w:sz="0" w:space="0" w:color="auto"/>
            <w:bottom w:val="none" w:sz="0" w:space="0" w:color="auto"/>
            <w:right w:val="none" w:sz="0" w:space="0" w:color="auto"/>
          </w:divBdr>
        </w:div>
      </w:divsChild>
    </w:div>
    <w:div w:id="1959796185">
      <w:bodyDiv w:val="1"/>
      <w:marLeft w:val="0"/>
      <w:marRight w:val="0"/>
      <w:marTop w:val="0"/>
      <w:marBottom w:val="0"/>
      <w:divBdr>
        <w:top w:val="none" w:sz="0" w:space="0" w:color="auto"/>
        <w:left w:val="none" w:sz="0" w:space="0" w:color="auto"/>
        <w:bottom w:val="none" w:sz="0" w:space="0" w:color="auto"/>
        <w:right w:val="none" w:sz="0" w:space="0" w:color="auto"/>
      </w:divBdr>
      <w:divsChild>
        <w:div w:id="1520579737">
          <w:marLeft w:val="0"/>
          <w:marRight w:val="0"/>
          <w:marTop w:val="0"/>
          <w:marBottom w:val="0"/>
          <w:divBdr>
            <w:top w:val="none" w:sz="0" w:space="0" w:color="auto"/>
            <w:left w:val="none" w:sz="0" w:space="0" w:color="auto"/>
            <w:bottom w:val="none" w:sz="0" w:space="0" w:color="auto"/>
            <w:right w:val="none" w:sz="0" w:space="0" w:color="auto"/>
          </w:divBdr>
        </w:div>
        <w:div w:id="1462649092">
          <w:marLeft w:val="0"/>
          <w:marRight w:val="0"/>
          <w:marTop w:val="0"/>
          <w:marBottom w:val="0"/>
          <w:divBdr>
            <w:top w:val="none" w:sz="0" w:space="0" w:color="auto"/>
            <w:left w:val="none" w:sz="0" w:space="0" w:color="auto"/>
            <w:bottom w:val="none" w:sz="0" w:space="0" w:color="auto"/>
            <w:right w:val="none" w:sz="0" w:space="0" w:color="auto"/>
          </w:divBdr>
        </w:div>
        <w:div w:id="1163398016">
          <w:marLeft w:val="0"/>
          <w:marRight w:val="0"/>
          <w:marTop w:val="0"/>
          <w:marBottom w:val="0"/>
          <w:divBdr>
            <w:top w:val="none" w:sz="0" w:space="0" w:color="auto"/>
            <w:left w:val="none" w:sz="0" w:space="0" w:color="auto"/>
            <w:bottom w:val="none" w:sz="0" w:space="0" w:color="auto"/>
            <w:right w:val="none" w:sz="0" w:space="0" w:color="auto"/>
          </w:divBdr>
        </w:div>
        <w:div w:id="1136797015">
          <w:marLeft w:val="0"/>
          <w:marRight w:val="0"/>
          <w:marTop w:val="0"/>
          <w:marBottom w:val="0"/>
          <w:divBdr>
            <w:top w:val="none" w:sz="0" w:space="0" w:color="auto"/>
            <w:left w:val="none" w:sz="0" w:space="0" w:color="auto"/>
            <w:bottom w:val="none" w:sz="0" w:space="0" w:color="auto"/>
            <w:right w:val="none" w:sz="0" w:space="0" w:color="auto"/>
          </w:divBdr>
        </w:div>
        <w:div w:id="400561885">
          <w:marLeft w:val="0"/>
          <w:marRight w:val="0"/>
          <w:marTop w:val="0"/>
          <w:marBottom w:val="0"/>
          <w:divBdr>
            <w:top w:val="none" w:sz="0" w:space="0" w:color="auto"/>
            <w:left w:val="none" w:sz="0" w:space="0" w:color="auto"/>
            <w:bottom w:val="none" w:sz="0" w:space="0" w:color="auto"/>
            <w:right w:val="none" w:sz="0" w:space="0" w:color="auto"/>
          </w:divBdr>
        </w:div>
        <w:div w:id="560286883">
          <w:marLeft w:val="0"/>
          <w:marRight w:val="0"/>
          <w:marTop w:val="0"/>
          <w:marBottom w:val="0"/>
          <w:divBdr>
            <w:top w:val="none" w:sz="0" w:space="0" w:color="auto"/>
            <w:left w:val="none" w:sz="0" w:space="0" w:color="auto"/>
            <w:bottom w:val="none" w:sz="0" w:space="0" w:color="auto"/>
            <w:right w:val="none" w:sz="0" w:space="0" w:color="auto"/>
          </w:divBdr>
        </w:div>
        <w:div w:id="832646661">
          <w:marLeft w:val="0"/>
          <w:marRight w:val="0"/>
          <w:marTop w:val="0"/>
          <w:marBottom w:val="0"/>
          <w:divBdr>
            <w:top w:val="none" w:sz="0" w:space="0" w:color="auto"/>
            <w:left w:val="none" w:sz="0" w:space="0" w:color="auto"/>
            <w:bottom w:val="none" w:sz="0" w:space="0" w:color="auto"/>
            <w:right w:val="none" w:sz="0" w:space="0" w:color="auto"/>
          </w:divBdr>
        </w:div>
        <w:div w:id="71631632">
          <w:marLeft w:val="0"/>
          <w:marRight w:val="0"/>
          <w:marTop w:val="0"/>
          <w:marBottom w:val="0"/>
          <w:divBdr>
            <w:top w:val="none" w:sz="0" w:space="0" w:color="auto"/>
            <w:left w:val="none" w:sz="0" w:space="0" w:color="auto"/>
            <w:bottom w:val="none" w:sz="0" w:space="0" w:color="auto"/>
            <w:right w:val="none" w:sz="0" w:space="0" w:color="auto"/>
          </w:divBdr>
        </w:div>
        <w:div w:id="252667342">
          <w:marLeft w:val="0"/>
          <w:marRight w:val="0"/>
          <w:marTop w:val="0"/>
          <w:marBottom w:val="0"/>
          <w:divBdr>
            <w:top w:val="none" w:sz="0" w:space="0" w:color="auto"/>
            <w:left w:val="none" w:sz="0" w:space="0" w:color="auto"/>
            <w:bottom w:val="none" w:sz="0" w:space="0" w:color="auto"/>
            <w:right w:val="none" w:sz="0" w:space="0" w:color="auto"/>
          </w:divBdr>
        </w:div>
        <w:div w:id="1226453899">
          <w:marLeft w:val="0"/>
          <w:marRight w:val="0"/>
          <w:marTop w:val="0"/>
          <w:marBottom w:val="0"/>
          <w:divBdr>
            <w:top w:val="none" w:sz="0" w:space="0" w:color="auto"/>
            <w:left w:val="none" w:sz="0" w:space="0" w:color="auto"/>
            <w:bottom w:val="none" w:sz="0" w:space="0" w:color="auto"/>
            <w:right w:val="none" w:sz="0" w:space="0" w:color="auto"/>
          </w:divBdr>
        </w:div>
        <w:div w:id="2128767124">
          <w:marLeft w:val="0"/>
          <w:marRight w:val="0"/>
          <w:marTop w:val="0"/>
          <w:marBottom w:val="0"/>
          <w:divBdr>
            <w:top w:val="none" w:sz="0" w:space="0" w:color="auto"/>
            <w:left w:val="none" w:sz="0" w:space="0" w:color="auto"/>
            <w:bottom w:val="none" w:sz="0" w:space="0" w:color="auto"/>
            <w:right w:val="none" w:sz="0" w:space="0" w:color="auto"/>
          </w:divBdr>
        </w:div>
        <w:div w:id="587815635">
          <w:marLeft w:val="0"/>
          <w:marRight w:val="0"/>
          <w:marTop w:val="0"/>
          <w:marBottom w:val="0"/>
          <w:divBdr>
            <w:top w:val="none" w:sz="0" w:space="0" w:color="auto"/>
            <w:left w:val="none" w:sz="0" w:space="0" w:color="auto"/>
            <w:bottom w:val="none" w:sz="0" w:space="0" w:color="auto"/>
            <w:right w:val="none" w:sz="0" w:space="0" w:color="auto"/>
          </w:divBdr>
        </w:div>
        <w:div w:id="1764104480">
          <w:marLeft w:val="0"/>
          <w:marRight w:val="0"/>
          <w:marTop w:val="0"/>
          <w:marBottom w:val="0"/>
          <w:divBdr>
            <w:top w:val="none" w:sz="0" w:space="0" w:color="auto"/>
            <w:left w:val="none" w:sz="0" w:space="0" w:color="auto"/>
            <w:bottom w:val="none" w:sz="0" w:space="0" w:color="auto"/>
            <w:right w:val="none" w:sz="0" w:space="0" w:color="auto"/>
          </w:divBdr>
        </w:div>
        <w:div w:id="2008628895">
          <w:marLeft w:val="0"/>
          <w:marRight w:val="0"/>
          <w:marTop w:val="0"/>
          <w:marBottom w:val="0"/>
          <w:divBdr>
            <w:top w:val="none" w:sz="0" w:space="0" w:color="auto"/>
            <w:left w:val="none" w:sz="0" w:space="0" w:color="auto"/>
            <w:bottom w:val="none" w:sz="0" w:space="0" w:color="auto"/>
            <w:right w:val="none" w:sz="0" w:space="0" w:color="auto"/>
          </w:divBdr>
        </w:div>
        <w:div w:id="2081513979">
          <w:marLeft w:val="0"/>
          <w:marRight w:val="0"/>
          <w:marTop w:val="0"/>
          <w:marBottom w:val="0"/>
          <w:divBdr>
            <w:top w:val="none" w:sz="0" w:space="0" w:color="auto"/>
            <w:left w:val="none" w:sz="0" w:space="0" w:color="auto"/>
            <w:bottom w:val="none" w:sz="0" w:space="0" w:color="auto"/>
            <w:right w:val="none" w:sz="0" w:space="0" w:color="auto"/>
          </w:divBdr>
        </w:div>
        <w:div w:id="1861315416">
          <w:marLeft w:val="0"/>
          <w:marRight w:val="0"/>
          <w:marTop w:val="0"/>
          <w:marBottom w:val="0"/>
          <w:divBdr>
            <w:top w:val="none" w:sz="0" w:space="0" w:color="auto"/>
            <w:left w:val="none" w:sz="0" w:space="0" w:color="auto"/>
            <w:bottom w:val="none" w:sz="0" w:space="0" w:color="auto"/>
            <w:right w:val="none" w:sz="0" w:space="0" w:color="auto"/>
          </w:divBdr>
        </w:div>
        <w:div w:id="999967949">
          <w:marLeft w:val="0"/>
          <w:marRight w:val="0"/>
          <w:marTop w:val="0"/>
          <w:marBottom w:val="0"/>
          <w:divBdr>
            <w:top w:val="none" w:sz="0" w:space="0" w:color="auto"/>
            <w:left w:val="none" w:sz="0" w:space="0" w:color="auto"/>
            <w:bottom w:val="none" w:sz="0" w:space="0" w:color="auto"/>
            <w:right w:val="none" w:sz="0" w:space="0" w:color="auto"/>
          </w:divBdr>
        </w:div>
        <w:div w:id="2065636845">
          <w:marLeft w:val="0"/>
          <w:marRight w:val="0"/>
          <w:marTop w:val="0"/>
          <w:marBottom w:val="0"/>
          <w:divBdr>
            <w:top w:val="none" w:sz="0" w:space="0" w:color="auto"/>
            <w:left w:val="none" w:sz="0" w:space="0" w:color="auto"/>
            <w:bottom w:val="none" w:sz="0" w:space="0" w:color="auto"/>
            <w:right w:val="none" w:sz="0" w:space="0" w:color="auto"/>
          </w:divBdr>
        </w:div>
        <w:div w:id="455177433">
          <w:marLeft w:val="0"/>
          <w:marRight w:val="0"/>
          <w:marTop w:val="0"/>
          <w:marBottom w:val="0"/>
          <w:divBdr>
            <w:top w:val="none" w:sz="0" w:space="0" w:color="auto"/>
            <w:left w:val="none" w:sz="0" w:space="0" w:color="auto"/>
            <w:bottom w:val="none" w:sz="0" w:space="0" w:color="auto"/>
            <w:right w:val="none" w:sz="0" w:space="0" w:color="auto"/>
          </w:divBdr>
        </w:div>
        <w:div w:id="1453591845">
          <w:marLeft w:val="0"/>
          <w:marRight w:val="0"/>
          <w:marTop w:val="0"/>
          <w:marBottom w:val="0"/>
          <w:divBdr>
            <w:top w:val="none" w:sz="0" w:space="0" w:color="auto"/>
            <w:left w:val="none" w:sz="0" w:space="0" w:color="auto"/>
            <w:bottom w:val="none" w:sz="0" w:space="0" w:color="auto"/>
            <w:right w:val="none" w:sz="0" w:space="0" w:color="auto"/>
          </w:divBdr>
        </w:div>
        <w:div w:id="1551068075">
          <w:marLeft w:val="0"/>
          <w:marRight w:val="0"/>
          <w:marTop w:val="0"/>
          <w:marBottom w:val="0"/>
          <w:divBdr>
            <w:top w:val="none" w:sz="0" w:space="0" w:color="auto"/>
            <w:left w:val="none" w:sz="0" w:space="0" w:color="auto"/>
            <w:bottom w:val="none" w:sz="0" w:space="0" w:color="auto"/>
            <w:right w:val="none" w:sz="0" w:space="0" w:color="auto"/>
          </w:divBdr>
        </w:div>
        <w:div w:id="729155522">
          <w:marLeft w:val="0"/>
          <w:marRight w:val="0"/>
          <w:marTop w:val="0"/>
          <w:marBottom w:val="0"/>
          <w:divBdr>
            <w:top w:val="none" w:sz="0" w:space="0" w:color="auto"/>
            <w:left w:val="none" w:sz="0" w:space="0" w:color="auto"/>
            <w:bottom w:val="none" w:sz="0" w:space="0" w:color="auto"/>
            <w:right w:val="none" w:sz="0" w:space="0" w:color="auto"/>
          </w:divBdr>
        </w:div>
        <w:div w:id="848643376">
          <w:marLeft w:val="0"/>
          <w:marRight w:val="0"/>
          <w:marTop w:val="0"/>
          <w:marBottom w:val="0"/>
          <w:divBdr>
            <w:top w:val="none" w:sz="0" w:space="0" w:color="auto"/>
            <w:left w:val="none" w:sz="0" w:space="0" w:color="auto"/>
            <w:bottom w:val="none" w:sz="0" w:space="0" w:color="auto"/>
            <w:right w:val="none" w:sz="0" w:space="0" w:color="auto"/>
          </w:divBdr>
        </w:div>
        <w:div w:id="1711832848">
          <w:marLeft w:val="0"/>
          <w:marRight w:val="0"/>
          <w:marTop w:val="0"/>
          <w:marBottom w:val="0"/>
          <w:divBdr>
            <w:top w:val="none" w:sz="0" w:space="0" w:color="auto"/>
            <w:left w:val="none" w:sz="0" w:space="0" w:color="auto"/>
            <w:bottom w:val="none" w:sz="0" w:space="0" w:color="auto"/>
            <w:right w:val="none" w:sz="0" w:space="0" w:color="auto"/>
          </w:divBdr>
        </w:div>
        <w:div w:id="1024215145">
          <w:marLeft w:val="0"/>
          <w:marRight w:val="0"/>
          <w:marTop w:val="0"/>
          <w:marBottom w:val="0"/>
          <w:divBdr>
            <w:top w:val="none" w:sz="0" w:space="0" w:color="auto"/>
            <w:left w:val="none" w:sz="0" w:space="0" w:color="auto"/>
            <w:bottom w:val="none" w:sz="0" w:space="0" w:color="auto"/>
            <w:right w:val="none" w:sz="0" w:space="0" w:color="auto"/>
          </w:divBdr>
        </w:div>
        <w:div w:id="1958366522">
          <w:marLeft w:val="0"/>
          <w:marRight w:val="0"/>
          <w:marTop w:val="0"/>
          <w:marBottom w:val="0"/>
          <w:divBdr>
            <w:top w:val="none" w:sz="0" w:space="0" w:color="auto"/>
            <w:left w:val="none" w:sz="0" w:space="0" w:color="auto"/>
            <w:bottom w:val="none" w:sz="0" w:space="0" w:color="auto"/>
            <w:right w:val="none" w:sz="0" w:space="0" w:color="auto"/>
          </w:divBdr>
        </w:div>
        <w:div w:id="1036390487">
          <w:marLeft w:val="0"/>
          <w:marRight w:val="0"/>
          <w:marTop w:val="0"/>
          <w:marBottom w:val="0"/>
          <w:divBdr>
            <w:top w:val="none" w:sz="0" w:space="0" w:color="auto"/>
            <w:left w:val="none" w:sz="0" w:space="0" w:color="auto"/>
            <w:bottom w:val="none" w:sz="0" w:space="0" w:color="auto"/>
            <w:right w:val="none" w:sz="0" w:space="0" w:color="auto"/>
          </w:divBdr>
        </w:div>
      </w:divsChild>
    </w:div>
    <w:div w:id="1996296497">
      <w:bodyDiv w:val="1"/>
      <w:marLeft w:val="0"/>
      <w:marRight w:val="0"/>
      <w:marTop w:val="0"/>
      <w:marBottom w:val="0"/>
      <w:divBdr>
        <w:top w:val="none" w:sz="0" w:space="0" w:color="auto"/>
        <w:left w:val="none" w:sz="0" w:space="0" w:color="auto"/>
        <w:bottom w:val="none" w:sz="0" w:space="0" w:color="auto"/>
        <w:right w:val="none" w:sz="0" w:space="0" w:color="auto"/>
      </w:divBdr>
      <w:divsChild>
        <w:div w:id="1512838221">
          <w:marLeft w:val="0"/>
          <w:marRight w:val="0"/>
          <w:marTop w:val="0"/>
          <w:marBottom w:val="0"/>
          <w:divBdr>
            <w:top w:val="none" w:sz="0" w:space="0" w:color="auto"/>
            <w:left w:val="none" w:sz="0" w:space="0" w:color="auto"/>
            <w:bottom w:val="none" w:sz="0" w:space="0" w:color="auto"/>
            <w:right w:val="none" w:sz="0" w:space="0" w:color="auto"/>
          </w:divBdr>
        </w:div>
        <w:div w:id="1225333560">
          <w:marLeft w:val="0"/>
          <w:marRight w:val="0"/>
          <w:marTop w:val="0"/>
          <w:marBottom w:val="0"/>
          <w:divBdr>
            <w:top w:val="none" w:sz="0" w:space="0" w:color="auto"/>
            <w:left w:val="none" w:sz="0" w:space="0" w:color="auto"/>
            <w:bottom w:val="none" w:sz="0" w:space="0" w:color="auto"/>
            <w:right w:val="none" w:sz="0" w:space="0" w:color="auto"/>
          </w:divBdr>
        </w:div>
        <w:div w:id="1162966082">
          <w:marLeft w:val="0"/>
          <w:marRight w:val="0"/>
          <w:marTop w:val="0"/>
          <w:marBottom w:val="0"/>
          <w:divBdr>
            <w:top w:val="none" w:sz="0" w:space="0" w:color="auto"/>
            <w:left w:val="none" w:sz="0" w:space="0" w:color="auto"/>
            <w:bottom w:val="none" w:sz="0" w:space="0" w:color="auto"/>
            <w:right w:val="none" w:sz="0" w:space="0" w:color="auto"/>
          </w:divBdr>
        </w:div>
        <w:div w:id="858662153">
          <w:marLeft w:val="0"/>
          <w:marRight w:val="0"/>
          <w:marTop w:val="0"/>
          <w:marBottom w:val="0"/>
          <w:divBdr>
            <w:top w:val="none" w:sz="0" w:space="0" w:color="auto"/>
            <w:left w:val="none" w:sz="0" w:space="0" w:color="auto"/>
            <w:bottom w:val="none" w:sz="0" w:space="0" w:color="auto"/>
            <w:right w:val="none" w:sz="0" w:space="0" w:color="auto"/>
          </w:divBdr>
        </w:div>
        <w:div w:id="1867477701">
          <w:marLeft w:val="0"/>
          <w:marRight w:val="0"/>
          <w:marTop w:val="0"/>
          <w:marBottom w:val="0"/>
          <w:divBdr>
            <w:top w:val="none" w:sz="0" w:space="0" w:color="auto"/>
            <w:left w:val="none" w:sz="0" w:space="0" w:color="auto"/>
            <w:bottom w:val="none" w:sz="0" w:space="0" w:color="auto"/>
            <w:right w:val="none" w:sz="0" w:space="0" w:color="auto"/>
          </w:divBdr>
        </w:div>
        <w:div w:id="369495691">
          <w:marLeft w:val="0"/>
          <w:marRight w:val="0"/>
          <w:marTop w:val="0"/>
          <w:marBottom w:val="0"/>
          <w:divBdr>
            <w:top w:val="none" w:sz="0" w:space="0" w:color="auto"/>
            <w:left w:val="none" w:sz="0" w:space="0" w:color="auto"/>
            <w:bottom w:val="none" w:sz="0" w:space="0" w:color="auto"/>
            <w:right w:val="none" w:sz="0" w:space="0" w:color="auto"/>
          </w:divBdr>
        </w:div>
        <w:div w:id="2091151070">
          <w:marLeft w:val="0"/>
          <w:marRight w:val="0"/>
          <w:marTop w:val="0"/>
          <w:marBottom w:val="0"/>
          <w:divBdr>
            <w:top w:val="none" w:sz="0" w:space="0" w:color="auto"/>
            <w:left w:val="none" w:sz="0" w:space="0" w:color="auto"/>
            <w:bottom w:val="none" w:sz="0" w:space="0" w:color="auto"/>
            <w:right w:val="none" w:sz="0" w:space="0" w:color="auto"/>
          </w:divBdr>
        </w:div>
        <w:div w:id="1699621244">
          <w:marLeft w:val="0"/>
          <w:marRight w:val="0"/>
          <w:marTop w:val="0"/>
          <w:marBottom w:val="0"/>
          <w:divBdr>
            <w:top w:val="none" w:sz="0" w:space="0" w:color="auto"/>
            <w:left w:val="none" w:sz="0" w:space="0" w:color="auto"/>
            <w:bottom w:val="none" w:sz="0" w:space="0" w:color="auto"/>
            <w:right w:val="none" w:sz="0" w:space="0" w:color="auto"/>
          </w:divBdr>
        </w:div>
        <w:div w:id="182090191">
          <w:marLeft w:val="0"/>
          <w:marRight w:val="0"/>
          <w:marTop w:val="0"/>
          <w:marBottom w:val="0"/>
          <w:divBdr>
            <w:top w:val="none" w:sz="0" w:space="0" w:color="auto"/>
            <w:left w:val="none" w:sz="0" w:space="0" w:color="auto"/>
            <w:bottom w:val="none" w:sz="0" w:space="0" w:color="auto"/>
            <w:right w:val="none" w:sz="0" w:space="0" w:color="auto"/>
          </w:divBdr>
        </w:div>
        <w:div w:id="828446850">
          <w:marLeft w:val="0"/>
          <w:marRight w:val="0"/>
          <w:marTop w:val="0"/>
          <w:marBottom w:val="0"/>
          <w:divBdr>
            <w:top w:val="none" w:sz="0" w:space="0" w:color="auto"/>
            <w:left w:val="none" w:sz="0" w:space="0" w:color="auto"/>
            <w:bottom w:val="none" w:sz="0" w:space="0" w:color="auto"/>
            <w:right w:val="none" w:sz="0" w:space="0" w:color="auto"/>
          </w:divBdr>
        </w:div>
        <w:div w:id="882793812">
          <w:marLeft w:val="0"/>
          <w:marRight w:val="0"/>
          <w:marTop w:val="0"/>
          <w:marBottom w:val="0"/>
          <w:divBdr>
            <w:top w:val="none" w:sz="0" w:space="0" w:color="auto"/>
            <w:left w:val="none" w:sz="0" w:space="0" w:color="auto"/>
            <w:bottom w:val="none" w:sz="0" w:space="0" w:color="auto"/>
            <w:right w:val="none" w:sz="0" w:space="0" w:color="auto"/>
          </w:divBdr>
        </w:div>
        <w:div w:id="296224292">
          <w:marLeft w:val="0"/>
          <w:marRight w:val="0"/>
          <w:marTop w:val="0"/>
          <w:marBottom w:val="0"/>
          <w:divBdr>
            <w:top w:val="none" w:sz="0" w:space="0" w:color="auto"/>
            <w:left w:val="none" w:sz="0" w:space="0" w:color="auto"/>
            <w:bottom w:val="none" w:sz="0" w:space="0" w:color="auto"/>
            <w:right w:val="none" w:sz="0" w:space="0" w:color="auto"/>
          </w:divBdr>
        </w:div>
        <w:div w:id="363403944">
          <w:marLeft w:val="0"/>
          <w:marRight w:val="0"/>
          <w:marTop w:val="0"/>
          <w:marBottom w:val="0"/>
          <w:divBdr>
            <w:top w:val="none" w:sz="0" w:space="0" w:color="auto"/>
            <w:left w:val="none" w:sz="0" w:space="0" w:color="auto"/>
            <w:bottom w:val="none" w:sz="0" w:space="0" w:color="auto"/>
            <w:right w:val="none" w:sz="0" w:space="0" w:color="auto"/>
          </w:divBdr>
        </w:div>
        <w:div w:id="567809793">
          <w:marLeft w:val="0"/>
          <w:marRight w:val="0"/>
          <w:marTop w:val="0"/>
          <w:marBottom w:val="0"/>
          <w:divBdr>
            <w:top w:val="none" w:sz="0" w:space="0" w:color="auto"/>
            <w:left w:val="none" w:sz="0" w:space="0" w:color="auto"/>
            <w:bottom w:val="none" w:sz="0" w:space="0" w:color="auto"/>
            <w:right w:val="none" w:sz="0" w:space="0" w:color="auto"/>
          </w:divBdr>
        </w:div>
        <w:div w:id="43800607">
          <w:marLeft w:val="0"/>
          <w:marRight w:val="0"/>
          <w:marTop w:val="0"/>
          <w:marBottom w:val="0"/>
          <w:divBdr>
            <w:top w:val="none" w:sz="0" w:space="0" w:color="auto"/>
            <w:left w:val="none" w:sz="0" w:space="0" w:color="auto"/>
            <w:bottom w:val="none" w:sz="0" w:space="0" w:color="auto"/>
            <w:right w:val="none" w:sz="0" w:space="0" w:color="auto"/>
          </w:divBdr>
        </w:div>
        <w:div w:id="1018964074">
          <w:marLeft w:val="0"/>
          <w:marRight w:val="0"/>
          <w:marTop w:val="0"/>
          <w:marBottom w:val="0"/>
          <w:divBdr>
            <w:top w:val="none" w:sz="0" w:space="0" w:color="auto"/>
            <w:left w:val="none" w:sz="0" w:space="0" w:color="auto"/>
            <w:bottom w:val="none" w:sz="0" w:space="0" w:color="auto"/>
            <w:right w:val="none" w:sz="0" w:space="0" w:color="auto"/>
          </w:divBdr>
        </w:div>
        <w:div w:id="2114084623">
          <w:marLeft w:val="0"/>
          <w:marRight w:val="0"/>
          <w:marTop w:val="0"/>
          <w:marBottom w:val="0"/>
          <w:divBdr>
            <w:top w:val="none" w:sz="0" w:space="0" w:color="auto"/>
            <w:left w:val="none" w:sz="0" w:space="0" w:color="auto"/>
            <w:bottom w:val="none" w:sz="0" w:space="0" w:color="auto"/>
            <w:right w:val="none" w:sz="0" w:space="0" w:color="auto"/>
          </w:divBdr>
        </w:div>
        <w:div w:id="1886940196">
          <w:marLeft w:val="0"/>
          <w:marRight w:val="0"/>
          <w:marTop w:val="0"/>
          <w:marBottom w:val="0"/>
          <w:divBdr>
            <w:top w:val="none" w:sz="0" w:space="0" w:color="auto"/>
            <w:left w:val="none" w:sz="0" w:space="0" w:color="auto"/>
            <w:bottom w:val="none" w:sz="0" w:space="0" w:color="auto"/>
            <w:right w:val="none" w:sz="0" w:space="0" w:color="auto"/>
          </w:divBdr>
        </w:div>
        <w:div w:id="1004014565">
          <w:marLeft w:val="0"/>
          <w:marRight w:val="0"/>
          <w:marTop w:val="0"/>
          <w:marBottom w:val="0"/>
          <w:divBdr>
            <w:top w:val="none" w:sz="0" w:space="0" w:color="auto"/>
            <w:left w:val="none" w:sz="0" w:space="0" w:color="auto"/>
            <w:bottom w:val="none" w:sz="0" w:space="0" w:color="auto"/>
            <w:right w:val="none" w:sz="0" w:space="0" w:color="auto"/>
          </w:divBdr>
        </w:div>
        <w:div w:id="1811556637">
          <w:marLeft w:val="0"/>
          <w:marRight w:val="0"/>
          <w:marTop w:val="0"/>
          <w:marBottom w:val="0"/>
          <w:divBdr>
            <w:top w:val="none" w:sz="0" w:space="0" w:color="auto"/>
            <w:left w:val="none" w:sz="0" w:space="0" w:color="auto"/>
            <w:bottom w:val="none" w:sz="0" w:space="0" w:color="auto"/>
            <w:right w:val="none" w:sz="0" w:space="0" w:color="auto"/>
          </w:divBdr>
        </w:div>
        <w:div w:id="1306205649">
          <w:marLeft w:val="0"/>
          <w:marRight w:val="0"/>
          <w:marTop w:val="0"/>
          <w:marBottom w:val="0"/>
          <w:divBdr>
            <w:top w:val="none" w:sz="0" w:space="0" w:color="auto"/>
            <w:left w:val="none" w:sz="0" w:space="0" w:color="auto"/>
            <w:bottom w:val="none" w:sz="0" w:space="0" w:color="auto"/>
            <w:right w:val="none" w:sz="0" w:space="0" w:color="auto"/>
          </w:divBdr>
        </w:div>
        <w:div w:id="2071418052">
          <w:marLeft w:val="0"/>
          <w:marRight w:val="0"/>
          <w:marTop w:val="0"/>
          <w:marBottom w:val="0"/>
          <w:divBdr>
            <w:top w:val="none" w:sz="0" w:space="0" w:color="auto"/>
            <w:left w:val="none" w:sz="0" w:space="0" w:color="auto"/>
            <w:bottom w:val="none" w:sz="0" w:space="0" w:color="auto"/>
            <w:right w:val="none" w:sz="0" w:space="0" w:color="auto"/>
          </w:divBdr>
        </w:div>
        <w:div w:id="1914267868">
          <w:marLeft w:val="0"/>
          <w:marRight w:val="0"/>
          <w:marTop w:val="0"/>
          <w:marBottom w:val="0"/>
          <w:divBdr>
            <w:top w:val="none" w:sz="0" w:space="0" w:color="auto"/>
            <w:left w:val="none" w:sz="0" w:space="0" w:color="auto"/>
            <w:bottom w:val="none" w:sz="0" w:space="0" w:color="auto"/>
            <w:right w:val="none" w:sz="0" w:space="0" w:color="auto"/>
          </w:divBdr>
        </w:div>
        <w:div w:id="1692218147">
          <w:marLeft w:val="0"/>
          <w:marRight w:val="0"/>
          <w:marTop w:val="0"/>
          <w:marBottom w:val="0"/>
          <w:divBdr>
            <w:top w:val="none" w:sz="0" w:space="0" w:color="auto"/>
            <w:left w:val="none" w:sz="0" w:space="0" w:color="auto"/>
            <w:bottom w:val="none" w:sz="0" w:space="0" w:color="auto"/>
            <w:right w:val="none" w:sz="0" w:space="0" w:color="auto"/>
          </w:divBdr>
        </w:div>
        <w:div w:id="1747024249">
          <w:marLeft w:val="0"/>
          <w:marRight w:val="0"/>
          <w:marTop w:val="0"/>
          <w:marBottom w:val="0"/>
          <w:divBdr>
            <w:top w:val="none" w:sz="0" w:space="0" w:color="auto"/>
            <w:left w:val="none" w:sz="0" w:space="0" w:color="auto"/>
            <w:bottom w:val="none" w:sz="0" w:space="0" w:color="auto"/>
            <w:right w:val="none" w:sz="0" w:space="0" w:color="auto"/>
          </w:divBdr>
        </w:div>
        <w:div w:id="1303922882">
          <w:marLeft w:val="0"/>
          <w:marRight w:val="0"/>
          <w:marTop w:val="0"/>
          <w:marBottom w:val="0"/>
          <w:divBdr>
            <w:top w:val="none" w:sz="0" w:space="0" w:color="auto"/>
            <w:left w:val="none" w:sz="0" w:space="0" w:color="auto"/>
            <w:bottom w:val="none" w:sz="0" w:space="0" w:color="auto"/>
            <w:right w:val="none" w:sz="0" w:space="0" w:color="auto"/>
          </w:divBdr>
        </w:div>
        <w:div w:id="1356954735">
          <w:marLeft w:val="0"/>
          <w:marRight w:val="0"/>
          <w:marTop w:val="0"/>
          <w:marBottom w:val="0"/>
          <w:divBdr>
            <w:top w:val="none" w:sz="0" w:space="0" w:color="auto"/>
            <w:left w:val="none" w:sz="0" w:space="0" w:color="auto"/>
            <w:bottom w:val="none" w:sz="0" w:space="0" w:color="auto"/>
            <w:right w:val="none" w:sz="0" w:space="0" w:color="auto"/>
          </w:divBdr>
        </w:div>
        <w:div w:id="1564675435">
          <w:marLeft w:val="0"/>
          <w:marRight w:val="0"/>
          <w:marTop w:val="0"/>
          <w:marBottom w:val="0"/>
          <w:divBdr>
            <w:top w:val="none" w:sz="0" w:space="0" w:color="auto"/>
            <w:left w:val="none" w:sz="0" w:space="0" w:color="auto"/>
            <w:bottom w:val="none" w:sz="0" w:space="0" w:color="auto"/>
            <w:right w:val="none" w:sz="0" w:space="0" w:color="auto"/>
          </w:divBdr>
        </w:div>
        <w:div w:id="1590962781">
          <w:marLeft w:val="0"/>
          <w:marRight w:val="0"/>
          <w:marTop w:val="0"/>
          <w:marBottom w:val="0"/>
          <w:divBdr>
            <w:top w:val="none" w:sz="0" w:space="0" w:color="auto"/>
            <w:left w:val="none" w:sz="0" w:space="0" w:color="auto"/>
            <w:bottom w:val="none" w:sz="0" w:space="0" w:color="auto"/>
            <w:right w:val="none" w:sz="0" w:space="0" w:color="auto"/>
          </w:divBdr>
        </w:div>
        <w:div w:id="1494444566">
          <w:marLeft w:val="0"/>
          <w:marRight w:val="0"/>
          <w:marTop w:val="0"/>
          <w:marBottom w:val="0"/>
          <w:divBdr>
            <w:top w:val="none" w:sz="0" w:space="0" w:color="auto"/>
            <w:left w:val="none" w:sz="0" w:space="0" w:color="auto"/>
            <w:bottom w:val="none" w:sz="0" w:space="0" w:color="auto"/>
            <w:right w:val="none" w:sz="0" w:space="0" w:color="auto"/>
          </w:divBdr>
        </w:div>
        <w:div w:id="1732579071">
          <w:marLeft w:val="0"/>
          <w:marRight w:val="0"/>
          <w:marTop w:val="0"/>
          <w:marBottom w:val="0"/>
          <w:divBdr>
            <w:top w:val="none" w:sz="0" w:space="0" w:color="auto"/>
            <w:left w:val="none" w:sz="0" w:space="0" w:color="auto"/>
            <w:bottom w:val="none" w:sz="0" w:space="0" w:color="auto"/>
            <w:right w:val="none" w:sz="0" w:space="0" w:color="auto"/>
          </w:divBdr>
        </w:div>
        <w:div w:id="1801072357">
          <w:marLeft w:val="0"/>
          <w:marRight w:val="0"/>
          <w:marTop w:val="0"/>
          <w:marBottom w:val="0"/>
          <w:divBdr>
            <w:top w:val="none" w:sz="0" w:space="0" w:color="auto"/>
            <w:left w:val="none" w:sz="0" w:space="0" w:color="auto"/>
            <w:bottom w:val="none" w:sz="0" w:space="0" w:color="auto"/>
            <w:right w:val="none" w:sz="0" w:space="0" w:color="auto"/>
          </w:divBdr>
        </w:div>
        <w:div w:id="560336620">
          <w:marLeft w:val="0"/>
          <w:marRight w:val="0"/>
          <w:marTop w:val="0"/>
          <w:marBottom w:val="0"/>
          <w:divBdr>
            <w:top w:val="none" w:sz="0" w:space="0" w:color="auto"/>
            <w:left w:val="none" w:sz="0" w:space="0" w:color="auto"/>
            <w:bottom w:val="none" w:sz="0" w:space="0" w:color="auto"/>
            <w:right w:val="none" w:sz="0" w:space="0" w:color="auto"/>
          </w:divBdr>
        </w:div>
        <w:div w:id="162166608">
          <w:marLeft w:val="0"/>
          <w:marRight w:val="0"/>
          <w:marTop w:val="0"/>
          <w:marBottom w:val="0"/>
          <w:divBdr>
            <w:top w:val="none" w:sz="0" w:space="0" w:color="auto"/>
            <w:left w:val="none" w:sz="0" w:space="0" w:color="auto"/>
            <w:bottom w:val="none" w:sz="0" w:space="0" w:color="auto"/>
            <w:right w:val="none" w:sz="0" w:space="0" w:color="auto"/>
          </w:divBdr>
        </w:div>
        <w:div w:id="1597252231">
          <w:marLeft w:val="0"/>
          <w:marRight w:val="0"/>
          <w:marTop w:val="0"/>
          <w:marBottom w:val="0"/>
          <w:divBdr>
            <w:top w:val="none" w:sz="0" w:space="0" w:color="auto"/>
            <w:left w:val="none" w:sz="0" w:space="0" w:color="auto"/>
            <w:bottom w:val="none" w:sz="0" w:space="0" w:color="auto"/>
            <w:right w:val="none" w:sz="0" w:space="0" w:color="auto"/>
          </w:divBdr>
        </w:div>
        <w:div w:id="849805428">
          <w:marLeft w:val="0"/>
          <w:marRight w:val="0"/>
          <w:marTop w:val="0"/>
          <w:marBottom w:val="0"/>
          <w:divBdr>
            <w:top w:val="none" w:sz="0" w:space="0" w:color="auto"/>
            <w:left w:val="none" w:sz="0" w:space="0" w:color="auto"/>
            <w:bottom w:val="none" w:sz="0" w:space="0" w:color="auto"/>
            <w:right w:val="none" w:sz="0" w:space="0" w:color="auto"/>
          </w:divBdr>
        </w:div>
      </w:divsChild>
    </w:div>
    <w:div w:id="1998261158">
      <w:bodyDiv w:val="1"/>
      <w:marLeft w:val="0"/>
      <w:marRight w:val="0"/>
      <w:marTop w:val="0"/>
      <w:marBottom w:val="0"/>
      <w:divBdr>
        <w:top w:val="none" w:sz="0" w:space="0" w:color="auto"/>
        <w:left w:val="none" w:sz="0" w:space="0" w:color="auto"/>
        <w:bottom w:val="none" w:sz="0" w:space="0" w:color="auto"/>
        <w:right w:val="none" w:sz="0" w:space="0" w:color="auto"/>
      </w:divBdr>
      <w:divsChild>
        <w:div w:id="639727965">
          <w:marLeft w:val="0"/>
          <w:marRight w:val="0"/>
          <w:marTop w:val="0"/>
          <w:marBottom w:val="0"/>
          <w:divBdr>
            <w:top w:val="none" w:sz="0" w:space="0" w:color="auto"/>
            <w:left w:val="none" w:sz="0" w:space="0" w:color="auto"/>
            <w:bottom w:val="none" w:sz="0" w:space="0" w:color="auto"/>
            <w:right w:val="none" w:sz="0" w:space="0" w:color="auto"/>
          </w:divBdr>
        </w:div>
        <w:div w:id="255329871">
          <w:marLeft w:val="0"/>
          <w:marRight w:val="0"/>
          <w:marTop w:val="0"/>
          <w:marBottom w:val="0"/>
          <w:divBdr>
            <w:top w:val="none" w:sz="0" w:space="0" w:color="auto"/>
            <w:left w:val="none" w:sz="0" w:space="0" w:color="auto"/>
            <w:bottom w:val="none" w:sz="0" w:space="0" w:color="auto"/>
            <w:right w:val="none" w:sz="0" w:space="0" w:color="auto"/>
          </w:divBdr>
        </w:div>
        <w:div w:id="450902422">
          <w:marLeft w:val="0"/>
          <w:marRight w:val="0"/>
          <w:marTop w:val="0"/>
          <w:marBottom w:val="0"/>
          <w:divBdr>
            <w:top w:val="none" w:sz="0" w:space="0" w:color="auto"/>
            <w:left w:val="none" w:sz="0" w:space="0" w:color="auto"/>
            <w:bottom w:val="none" w:sz="0" w:space="0" w:color="auto"/>
            <w:right w:val="none" w:sz="0" w:space="0" w:color="auto"/>
          </w:divBdr>
        </w:div>
        <w:div w:id="1287933087">
          <w:marLeft w:val="0"/>
          <w:marRight w:val="0"/>
          <w:marTop w:val="0"/>
          <w:marBottom w:val="0"/>
          <w:divBdr>
            <w:top w:val="none" w:sz="0" w:space="0" w:color="auto"/>
            <w:left w:val="none" w:sz="0" w:space="0" w:color="auto"/>
            <w:bottom w:val="none" w:sz="0" w:space="0" w:color="auto"/>
            <w:right w:val="none" w:sz="0" w:space="0" w:color="auto"/>
          </w:divBdr>
        </w:div>
        <w:div w:id="471293231">
          <w:marLeft w:val="0"/>
          <w:marRight w:val="0"/>
          <w:marTop w:val="0"/>
          <w:marBottom w:val="0"/>
          <w:divBdr>
            <w:top w:val="none" w:sz="0" w:space="0" w:color="auto"/>
            <w:left w:val="none" w:sz="0" w:space="0" w:color="auto"/>
            <w:bottom w:val="none" w:sz="0" w:space="0" w:color="auto"/>
            <w:right w:val="none" w:sz="0" w:space="0" w:color="auto"/>
          </w:divBdr>
        </w:div>
        <w:div w:id="1897084427">
          <w:marLeft w:val="0"/>
          <w:marRight w:val="0"/>
          <w:marTop w:val="0"/>
          <w:marBottom w:val="0"/>
          <w:divBdr>
            <w:top w:val="none" w:sz="0" w:space="0" w:color="auto"/>
            <w:left w:val="none" w:sz="0" w:space="0" w:color="auto"/>
            <w:bottom w:val="none" w:sz="0" w:space="0" w:color="auto"/>
            <w:right w:val="none" w:sz="0" w:space="0" w:color="auto"/>
          </w:divBdr>
        </w:div>
        <w:div w:id="1483692087">
          <w:marLeft w:val="0"/>
          <w:marRight w:val="0"/>
          <w:marTop w:val="0"/>
          <w:marBottom w:val="0"/>
          <w:divBdr>
            <w:top w:val="none" w:sz="0" w:space="0" w:color="auto"/>
            <w:left w:val="none" w:sz="0" w:space="0" w:color="auto"/>
            <w:bottom w:val="none" w:sz="0" w:space="0" w:color="auto"/>
            <w:right w:val="none" w:sz="0" w:space="0" w:color="auto"/>
          </w:divBdr>
        </w:div>
        <w:div w:id="1781220985">
          <w:marLeft w:val="0"/>
          <w:marRight w:val="0"/>
          <w:marTop w:val="0"/>
          <w:marBottom w:val="0"/>
          <w:divBdr>
            <w:top w:val="none" w:sz="0" w:space="0" w:color="auto"/>
            <w:left w:val="none" w:sz="0" w:space="0" w:color="auto"/>
            <w:bottom w:val="none" w:sz="0" w:space="0" w:color="auto"/>
            <w:right w:val="none" w:sz="0" w:space="0" w:color="auto"/>
          </w:divBdr>
        </w:div>
        <w:div w:id="446463077">
          <w:marLeft w:val="0"/>
          <w:marRight w:val="0"/>
          <w:marTop w:val="0"/>
          <w:marBottom w:val="0"/>
          <w:divBdr>
            <w:top w:val="none" w:sz="0" w:space="0" w:color="auto"/>
            <w:left w:val="none" w:sz="0" w:space="0" w:color="auto"/>
            <w:bottom w:val="none" w:sz="0" w:space="0" w:color="auto"/>
            <w:right w:val="none" w:sz="0" w:space="0" w:color="auto"/>
          </w:divBdr>
        </w:div>
        <w:div w:id="1675452235">
          <w:marLeft w:val="0"/>
          <w:marRight w:val="0"/>
          <w:marTop w:val="0"/>
          <w:marBottom w:val="0"/>
          <w:divBdr>
            <w:top w:val="none" w:sz="0" w:space="0" w:color="auto"/>
            <w:left w:val="none" w:sz="0" w:space="0" w:color="auto"/>
            <w:bottom w:val="none" w:sz="0" w:space="0" w:color="auto"/>
            <w:right w:val="none" w:sz="0" w:space="0" w:color="auto"/>
          </w:divBdr>
        </w:div>
        <w:div w:id="1866140063">
          <w:marLeft w:val="0"/>
          <w:marRight w:val="0"/>
          <w:marTop w:val="0"/>
          <w:marBottom w:val="0"/>
          <w:divBdr>
            <w:top w:val="none" w:sz="0" w:space="0" w:color="auto"/>
            <w:left w:val="none" w:sz="0" w:space="0" w:color="auto"/>
            <w:bottom w:val="none" w:sz="0" w:space="0" w:color="auto"/>
            <w:right w:val="none" w:sz="0" w:space="0" w:color="auto"/>
          </w:divBdr>
        </w:div>
        <w:div w:id="655764212">
          <w:marLeft w:val="0"/>
          <w:marRight w:val="0"/>
          <w:marTop w:val="0"/>
          <w:marBottom w:val="0"/>
          <w:divBdr>
            <w:top w:val="none" w:sz="0" w:space="0" w:color="auto"/>
            <w:left w:val="none" w:sz="0" w:space="0" w:color="auto"/>
            <w:bottom w:val="none" w:sz="0" w:space="0" w:color="auto"/>
            <w:right w:val="none" w:sz="0" w:space="0" w:color="auto"/>
          </w:divBdr>
        </w:div>
        <w:div w:id="2023585401">
          <w:marLeft w:val="0"/>
          <w:marRight w:val="0"/>
          <w:marTop w:val="0"/>
          <w:marBottom w:val="0"/>
          <w:divBdr>
            <w:top w:val="none" w:sz="0" w:space="0" w:color="auto"/>
            <w:left w:val="none" w:sz="0" w:space="0" w:color="auto"/>
            <w:bottom w:val="none" w:sz="0" w:space="0" w:color="auto"/>
            <w:right w:val="none" w:sz="0" w:space="0" w:color="auto"/>
          </w:divBdr>
        </w:div>
        <w:div w:id="622423192">
          <w:marLeft w:val="0"/>
          <w:marRight w:val="0"/>
          <w:marTop w:val="0"/>
          <w:marBottom w:val="0"/>
          <w:divBdr>
            <w:top w:val="none" w:sz="0" w:space="0" w:color="auto"/>
            <w:left w:val="none" w:sz="0" w:space="0" w:color="auto"/>
            <w:bottom w:val="none" w:sz="0" w:space="0" w:color="auto"/>
            <w:right w:val="none" w:sz="0" w:space="0" w:color="auto"/>
          </w:divBdr>
        </w:div>
        <w:div w:id="418910050">
          <w:marLeft w:val="0"/>
          <w:marRight w:val="0"/>
          <w:marTop w:val="0"/>
          <w:marBottom w:val="0"/>
          <w:divBdr>
            <w:top w:val="none" w:sz="0" w:space="0" w:color="auto"/>
            <w:left w:val="none" w:sz="0" w:space="0" w:color="auto"/>
            <w:bottom w:val="none" w:sz="0" w:space="0" w:color="auto"/>
            <w:right w:val="none" w:sz="0" w:space="0" w:color="auto"/>
          </w:divBdr>
        </w:div>
        <w:div w:id="1094547995">
          <w:marLeft w:val="0"/>
          <w:marRight w:val="0"/>
          <w:marTop w:val="0"/>
          <w:marBottom w:val="0"/>
          <w:divBdr>
            <w:top w:val="none" w:sz="0" w:space="0" w:color="auto"/>
            <w:left w:val="none" w:sz="0" w:space="0" w:color="auto"/>
            <w:bottom w:val="none" w:sz="0" w:space="0" w:color="auto"/>
            <w:right w:val="none" w:sz="0" w:space="0" w:color="auto"/>
          </w:divBdr>
        </w:div>
        <w:div w:id="156385304">
          <w:marLeft w:val="0"/>
          <w:marRight w:val="0"/>
          <w:marTop w:val="0"/>
          <w:marBottom w:val="0"/>
          <w:divBdr>
            <w:top w:val="none" w:sz="0" w:space="0" w:color="auto"/>
            <w:left w:val="none" w:sz="0" w:space="0" w:color="auto"/>
            <w:bottom w:val="none" w:sz="0" w:space="0" w:color="auto"/>
            <w:right w:val="none" w:sz="0" w:space="0" w:color="auto"/>
          </w:divBdr>
        </w:div>
        <w:div w:id="1712076789">
          <w:marLeft w:val="0"/>
          <w:marRight w:val="0"/>
          <w:marTop w:val="0"/>
          <w:marBottom w:val="0"/>
          <w:divBdr>
            <w:top w:val="none" w:sz="0" w:space="0" w:color="auto"/>
            <w:left w:val="none" w:sz="0" w:space="0" w:color="auto"/>
            <w:bottom w:val="none" w:sz="0" w:space="0" w:color="auto"/>
            <w:right w:val="none" w:sz="0" w:space="0" w:color="auto"/>
          </w:divBdr>
        </w:div>
        <w:div w:id="1399136026">
          <w:marLeft w:val="0"/>
          <w:marRight w:val="0"/>
          <w:marTop w:val="0"/>
          <w:marBottom w:val="0"/>
          <w:divBdr>
            <w:top w:val="none" w:sz="0" w:space="0" w:color="auto"/>
            <w:left w:val="none" w:sz="0" w:space="0" w:color="auto"/>
            <w:bottom w:val="none" w:sz="0" w:space="0" w:color="auto"/>
            <w:right w:val="none" w:sz="0" w:space="0" w:color="auto"/>
          </w:divBdr>
        </w:div>
        <w:div w:id="856848960">
          <w:marLeft w:val="0"/>
          <w:marRight w:val="0"/>
          <w:marTop w:val="0"/>
          <w:marBottom w:val="0"/>
          <w:divBdr>
            <w:top w:val="none" w:sz="0" w:space="0" w:color="auto"/>
            <w:left w:val="none" w:sz="0" w:space="0" w:color="auto"/>
            <w:bottom w:val="none" w:sz="0" w:space="0" w:color="auto"/>
            <w:right w:val="none" w:sz="0" w:space="0" w:color="auto"/>
          </w:divBdr>
        </w:div>
        <w:div w:id="299844509">
          <w:marLeft w:val="0"/>
          <w:marRight w:val="0"/>
          <w:marTop w:val="0"/>
          <w:marBottom w:val="0"/>
          <w:divBdr>
            <w:top w:val="none" w:sz="0" w:space="0" w:color="auto"/>
            <w:left w:val="none" w:sz="0" w:space="0" w:color="auto"/>
            <w:bottom w:val="none" w:sz="0" w:space="0" w:color="auto"/>
            <w:right w:val="none" w:sz="0" w:space="0" w:color="auto"/>
          </w:divBdr>
        </w:div>
        <w:div w:id="2118601552">
          <w:marLeft w:val="0"/>
          <w:marRight w:val="0"/>
          <w:marTop w:val="0"/>
          <w:marBottom w:val="0"/>
          <w:divBdr>
            <w:top w:val="none" w:sz="0" w:space="0" w:color="auto"/>
            <w:left w:val="none" w:sz="0" w:space="0" w:color="auto"/>
            <w:bottom w:val="none" w:sz="0" w:space="0" w:color="auto"/>
            <w:right w:val="none" w:sz="0" w:space="0" w:color="auto"/>
          </w:divBdr>
        </w:div>
        <w:div w:id="1281036158">
          <w:marLeft w:val="0"/>
          <w:marRight w:val="0"/>
          <w:marTop w:val="0"/>
          <w:marBottom w:val="0"/>
          <w:divBdr>
            <w:top w:val="none" w:sz="0" w:space="0" w:color="auto"/>
            <w:left w:val="none" w:sz="0" w:space="0" w:color="auto"/>
            <w:bottom w:val="none" w:sz="0" w:space="0" w:color="auto"/>
            <w:right w:val="none" w:sz="0" w:space="0" w:color="auto"/>
          </w:divBdr>
        </w:div>
        <w:div w:id="1459185907">
          <w:marLeft w:val="0"/>
          <w:marRight w:val="0"/>
          <w:marTop w:val="0"/>
          <w:marBottom w:val="0"/>
          <w:divBdr>
            <w:top w:val="none" w:sz="0" w:space="0" w:color="auto"/>
            <w:left w:val="none" w:sz="0" w:space="0" w:color="auto"/>
            <w:bottom w:val="none" w:sz="0" w:space="0" w:color="auto"/>
            <w:right w:val="none" w:sz="0" w:space="0" w:color="auto"/>
          </w:divBdr>
        </w:div>
        <w:div w:id="1323579829">
          <w:marLeft w:val="0"/>
          <w:marRight w:val="0"/>
          <w:marTop w:val="0"/>
          <w:marBottom w:val="0"/>
          <w:divBdr>
            <w:top w:val="none" w:sz="0" w:space="0" w:color="auto"/>
            <w:left w:val="none" w:sz="0" w:space="0" w:color="auto"/>
            <w:bottom w:val="none" w:sz="0" w:space="0" w:color="auto"/>
            <w:right w:val="none" w:sz="0" w:space="0" w:color="auto"/>
          </w:divBdr>
        </w:div>
        <w:div w:id="1954707130">
          <w:marLeft w:val="0"/>
          <w:marRight w:val="0"/>
          <w:marTop w:val="0"/>
          <w:marBottom w:val="0"/>
          <w:divBdr>
            <w:top w:val="none" w:sz="0" w:space="0" w:color="auto"/>
            <w:left w:val="none" w:sz="0" w:space="0" w:color="auto"/>
            <w:bottom w:val="none" w:sz="0" w:space="0" w:color="auto"/>
            <w:right w:val="none" w:sz="0" w:space="0" w:color="auto"/>
          </w:divBdr>
        </w:div>
      </w:divsChild>
    </w:div>
    <w:div w:id="1998872383">
      <w:bodyDiv w:val="1"/>
      <w:marLeft w:val="0"/>
      <w:marRight w:val="0"/>
      <w:marTop w:val="0"/>
      <w:marBottom w:val="0"/>
      <w:divBdr>
        <w:top w:val="none" w:sz="0" w:space="0" w:color="auto"/>
        <w:left w:val="none" w:sz="0" w:space="0" w:color="auto"/>
        <w:bottom w:val="none" w:sz="0" w:space="0" w:color="auto"/>
        <w:right w:val="none" w:sz="0" w:space="0" w:color="auto"/>
      </w:divBdr>
      <w:divsChild>
        <w:div w:id="2091582625">
          <w:marLeft w:val="0"/>
          <w:marRight w:val="0"/>
          <w:marTop w:val="0"/>
          <w:marBottom w:val="0"/>
          <w:divBdr>
            <w:top w:val="none" w:sz="0" w:space="0" w:color="auto"/>
            <w:left w:val="none" w:sz="0" w:space="0" w:color="auto"/>
            <w:bottom w:val="none" w:sz="0" w:space="0" w:color="auto"/>
            <w:right w:val="none" w:sz="0" w:space="0" w:color="auto"/>
          </w:divBdr>
        </w:div>
        <w:div w:id="464004947">
          <w:marLeft w:val="0"/>
          <w:marRight w:val="0"/>
          <w:marTop w:val="0"/>
          <w:marBottom w:val="0"/>
          <w:divBdr>
            <w:top w:val="none" w:sz="0" w:space="0" w:color="auto"/>
            <w:left w:val="none" w:sz="0" w:space="0" w:color="auto"/>
            <w:bottom w:val="none" w:sz="0" w:space="0" w:color="auto"/>
            <w:right w:val="none" w:sz="0" w:space="0" w:color="auto"/>
          </w:divBdr>
        </w:div>
        <w:div w:id="715199336">
          <w:marLeft w:val="0"/>
          <w:marRight w:val="0"/>
          <w:marTop w:val="0"/>
          <w:marBottom w:val="0"/>
          <w:divBdr>
            <w:top w:val="none" w:sz="0" w:space="0" w:color="auto"/>
            <w:left w:val="none" w:sz="0" w:space="0" w:color="auto"/>
            <w:bottom w:val="none" w:sz="0" w:space="0" w:color="auto"/>
            <w:right w:val="none" w:sz="0" w:space="0" w:color="auto"/>
          </w:divBdr>
        </w:div>
        <w:div w:id="401872007">
          <w:marLeft w:val="0"/>
          <w:marRight w:val="0"/>
          <w:marTop w:val="0"/>
          <w:marBottom w:val="0"/>
          <w:divBdr>
            <w:top w:val="none" w:sz="0" w:space="0" w:color="auto"/>
            <w:left w:val="none" w:sz="0" w:space="0" w:color="auto"/>
            <w:bottom w:val="none" w:sz="0" w:space="0" w:color="auto"/>
            <w:right w:val="none" w:sz="0" w:space="0" w:color="auto"/>
          </w:divBdr>
        </w:div>
        <w:div w:id="106048474">
          <w:marLeft w:val="0"/>
          <w:marRight w:val="0"/>
          <w:marTop w:val="0"/>
          <w:marBottom w:val="0"/>
          <w:divBdr>
            <w:top w:val="none" w:sz="0" w:space="0" w:color="auto"/>
            <w:left w:val="none" w:sz="0" w:space="0" w:color="auto"/>
            <w:bottom w:val="none" w:sz="0" w:space="0" w:color="auto"/>
            <w:right w:val="none" w:sz="0" w:space="0" w:color="auto"/>
          </w:divBdr>
        </w:div>
        <w:div w:id="1843929246">
          <w:marLeft w:val="0"/>
          <w:marRight w:val="0"/>
          <w:marTop w:val="0"/>
          <w:marBottom w:val="0"/>
          <w:divBdr>
            <w:top w:val="none" w:sz="0" w:space="0" w:color="auto"/>
            <w:left w:val="none" w:sz="0" w:space="0" w:color="auto"/>
            <w:bottom w:val="none" w:sz="0" w:space="0" w:color="auto"/>
            <w:right w:val="none" w:sz="0" w:space="0" w:color="auto"/>
          </w:divBdr>
        </w:div>
        <w:div w:id="1603563564">
          <w:marLeft w:val="0"/>
          <w:marRight w:val="0"/>
          <w:marTop w:val="0"/>
          <w:marBottom w:val="0"/>
          <w:divBdr>
            <w:top w:val="none" w:sz="0" w:space="0" w:color="auto"/>
            <w:left w:val="none" w:sz="0" w:space="0" w:color="auto"/>
            <w:bottom w:val="none" w:sz="0" w:space="0" w:color="auto"/>
            <w:right w:val="none" w:sz="0" w:space="0" w:color="auto"/>
          </w:divBdr>
        </w:div>
        <w:div w:id="2120056246">
          <w:marLeft w:val="0"/>
          <w:marRight w:val="0"/>
          <w:marTop w:val="0"/>
          <w:marBottom w:val="0"/>
          <w:divBdr>
            <w:top w:val="none" w:sz="0" w:space="0" w:color="auto"/>
            <w:left w:val="none" w:sz="0" w:space="0" w:color="auto"/>
            <w:bottom w:val="none" w:sz="0" w:space="0" w:color="auto"/>
            <w:right w:val="none" w:sz="0" w:space="0" w:color="auto"/>
          </w:divBdr>
        </w:div>
        <w:div w:id="1425107070">
          <w:marLeft w:val="0"/>
          <w:marRight w:val="0"/>
          <w:marTop w:val="0"/>
          <w:marBottom w:val="0"/>
          <w:divBdr>
            <w:top w:val="none" w:sz="0" w:space="0" w:color="auto"/>
            <w:left w:val="none" w:sz="0" w:space="0" w:color="auto"/>
            <w:bottom w:val="none" w:sz="0" w:space="0" w:color="auto"/>
            <w:right w:val="none" w:sz="0" w:space="0" w:color="auto"/>
          </w:divBdr>
        </w:div>
        <w:div w:id="1214736609">
          <w:marLeft w:val="0"/>
          <w:marRight w:val="0"/>
          <w:marTop w:val="0"/>
          <w:marBottom w:val="0"/>
          <w:divBdr>
            <w:top w:val="none" w:sz="0" w:space="0" w:color="auto"/>
            <w:left w:val="none" w:sz="0" w:space="0" w:color="auto"/>
            <w:bottom w:val="none" w:sz="0" w:space="0" w:color="auto"/>
            <w:right w:val="none" w:sz="0" w:space="0" w:color="auto"/>
          </w:divBdr>
        </w:div>
        <w:div w:id="467557323">
          <w:marLeft w:val="0"/>
          <w:marRight w:val="0"/>
          <w:marTop w:val="0"/>
          <w:marBottom w:val="0"/>
          <w:divBdr>
            <w:top w:val="none" w:sz="0" w:space="0" w:color="auto"/>
            <w:left w:val="none" w:sz="0" w:space="0" w:color="auto"/>
            <w:bottom w:val="none" w:sz="0" w:space="0" w:color="auto"/>
            <w:right w:val="none" w:sz="0" w:space="0" w:color="auto"/>
          </w:divBdr>
        </w:div>
        <w:div w:id="259070518">
          <w:marLeft w:val="0"/>
          <w:marRight w:val="0"/>
          <w:marTop w:val="0"/>
          <w:marBottom w:val="0"/>
          <w:divBdr>
            <w:top w:val="none" w:sz="0" w:space="0" w:color="auto"/>
            <w:left w:val="none" w:sz="0" w:space="0" w:color="auto"/>
            <w:bottom w:val="none" w:sz="0" w:space="0" w:color="auto"/>
            <w:right w:val="none" w:sz="0" w:space="0" w:color="auto"/>
          </w:divBdr>
        </w:div>
        <w:div w:id="533159674">
          <w:marLeft w:val="0"/>
          <w:marRight w:val="0"/>
          <w:marTop w:val="0"/>
          <w:marBottom w:val="0"/>
          <w:divBdr>
            <w:top w:val="none" w:sz="0" w:space="0" w:color="auto"/>
            <w:left w:val="none" w:sz="0" w:space="0" w:color="auto"/>
            <w:bottom w:val="none" w:sz="0" w:space="0" w:color="auto"/>
            <w:right w:val="none" w:sz="0" w:space="0" w:color="auto"/>
          </w:divBdr>
        </w:div>
        <w:div w:id="1314407500">
          <w:marLeft w:val="0"/>
          <w:marRight w:val="0"/>
          <w:marTop w:val="0"/>
          <w:marBottom w:val="0"/>
          <w:divBdr>
            <w:top w:val="none" w:sz="0" w:space="0" w:color="auto"/>
            <w:left w:val="none" w:sz="0" w:space="0" w:color="auto"/>
            <w:bottom w:val="none" w:sz="0" w:space="0" w:color="auto"/>
            <w:right w:val="none" w:sz="0" w:space="0" w:color="auto"/>
          </w:divBdr>
        </w:div>
        <w:div w:id="1010565224">
          <w:marLeft w:val="0"/>
          <w:marRight w:val="0"/>
          <w:marTop w:val="0"/>
          <w:marBottom w:val="0"/>
          <w:divBdr>
            <w:top w:val="none" w:sz="0" w:space="0" w:color="auto"/>
            <w:left w:val="none" w:sz="0" w:space="0" w:color="auto"/>
            <w:bottom w:val="none" w:sz="0" w:space="0" w:color="auto"/>
            <w:right w:val="none" w:sz="0" w:space="0" w:color="auto"/>
          </w:divBdr>
        </w:div>
        <w:div w:id="551162802">
          <w:marLeft w:val="0"/>
          <w:marRight w:val="0"/>
          <w:marTop w:val="0"/>
          <w:marBottom w:val="0"/>
          <w:divBdr>
            <w:top w:val="none" w:sz="0" w:space="0" w:color="auto"/>
            <w:left w:val="none" w:sz="0" w:space="0" w:color="auto"/>
            <w:bottom w:val="none" w:sz="0" w:space="0" w:color="auto"/>
            <w:right w:val="none" w:sz="0" w:space="0" w:color="auto"/>
          </w:divBdr>
        </w:div>
        <w:div w:id="777220205">
          <w:marLeft w:val="0"/>
          <w:marRight w:val="0"/>
          <w:marTop w:val="0"/>
          <w:marBottom w:val="0"/>
          <w:divBdr>
            <w:top w:val="none" w:sz="0" w:space="0" w:color="auto"/>
            <w:left w:val="none" w:sz="0" w:space="0" w:color="auto"/>
            <w:bottom w:val="none" w:sz="0" w:space="0" w:color="auto"/>
            <w:right w:val="none" w:sz="0" w:space="0" w:color="auto"/>
          </w:divBdr>
        </w:div>
        <w:div w:id="684674110">
          <w:marLeft w:val="0"/>
          <w:marRight w:val="0"/>
          <w:marTop w:val="0"/>
          <w:marBottom w:val="0"/>
          <w:divBdr>
            <w:top w:val="none" w:sz="0" w:space="0" w:color="auto"/>
            <w:left w:val="none" w:sz="0" w:space="0" w:color="auto"/>
            <w:bottom w:val="none" w:sz="0" w:space="0" w:color="auto"/>
            <w:right w:val="none" w:sz="0" w:space="0" w:color="auto"/>
          </w:divBdr>
        </w:div>
        <w:div w:id="196476988">
          <w:marLeft w:val="0"/>
          <w:marRight w:val="0"/>
          <w:marTop w:val="0"/>
          <w:marBottom w:val="0"/>
          <w:divBdr>
            <w:top w:val="none" w:sz="0" w:space="0" w:color="auto"/>
            <w:left w:val="none" w:sz="0" w:space="0" w:color="auto"/>
            <w:bottom w:val="none" w:sz="0" w:space="0" w:color="auto"/>
            <w:right w:val="none" w:sz="0" w:space="0" w:color="auto"/>
          </w:divBdr>
        </w:div>
        <w:div w:id="312148923">
          <w:marLeft w:val="0"/>
          <w:marRight w:val="0"/>
          <w:marTop w:val="0"/>
          <w:marBottom w:val="0"/>
          <w:divBdr>
            <w:top w:val="none" w:sz="0" w:space="0" w:color="auto"/>
            <w:left w:val="none" w:sz="0" w:space="0" w:color="auto"/>
            <w:bottom w:val="none" w:sz="0" w:space="0" w:color="auto"/>
            <w:right w:val="none" w:sz="0" w:space="0" w:color="auto"/>
          </w:divBdr>
        </w:div>
        <w:div w:id="612395310">
          <w:marLeft w:val="0"/>
          <w:marRight w:val="0"/>
          <w:marTop w:val="0"/>
          <w:marBottom w:val="0"/>
          <w:divBdr>
            <w:top w:val="none" w:sz="0" w:space="0" w:color="auto"/>
            <w:left w:val="none" w:sz="0" w:space="0" w:color="auto"/>
            <w:bottom w:val="none" w:sz="0" w:space="0" w:color="auto"/>
            <w:right w:val="none" w:sz="0" w:space="0" w:color="auto"/>
          </w:divBdr>
        </w:div>
        <w:div w:id="1106122992">
          <w:marLeft w:val="0"/>
          <w:marRight w:val="0"/>
          <w:marTop w:val="0"/>
          <w:marBottom w:val="0"/>
          <w:divBdr>
            <w:top w:val="none" w:sz="0" w:space="0" w:color="auto"/>
            <w:left w:val="none" w:sz="0" w:space="0" w:color="auto"/>
            <w:bottom w:val="none" w:sz="0" w:space="0" w:color="auto"/>
            <w:right w:val="none" w:sz="0" w:space="0" w:color="auto"/>
          </w:divBdr>
        </w:div>
        <w:div w:id="783575416">
          <w:marLeft w:val="0"/>
          <w:marRight w:val="0"/>
          <w:marTop w:val="0"/>
          <w:marBottom w:val="0"/>
          <w:divBdr>
            <w:top w:val="none" w:sz="0" w:space="0" w:color="auto"/>
            <w:left w:val="none" w:sz="0" w:space="0" w:color="auto"/>
            <w:bottom w:val="none" w:sz="0" w:space="0" w:color="auto"/>
            <w:right w:val="none" w:sz="0" w:space="0" w:color="auto"/>
          </w:divBdr>
        </w:div>
        <w:div w:id="1407917435">
          <w:marLeft w:val="0"/>
          <w:marRight w:val="0"/>
          <w:marTop w:val="0"/>
          <w:marBottom w:val="0"/>
          <w:divBdr>
            <w:top w:val="none" w:sz="0" w:space="0" w:color="auto"/>
            <w:left w:val="none" w:sz="0" w:space="0" w:color="auto"/>
            <w:bottom w:val="none" w:sz="0" w:space="0" w:color="auto"/>
            <w:right w:val="none" w:sz="0" w:space="0" w:color="auto"/>
          </w:divBdr>
        </w:div>
      </w:divsChild>
    </w:div>
    <w:div w:id="2011594279">
      <w:bodyDiv w:val="1"/>
      <w:marLeft w:val="0"/>
      <w:marRight w:val="0"/>
      <w:marTop w:val="0"/>
      <w:marBottom w:val="0"/>
      <w:divBdr>
        <w:top w:val="none" w:sz="0" w:space="0" w:color="auto"/>
        <w:left w:val="none" w:sz="0" w:space="0" w:color="auto"/>
        <w:bottom w:val="none" w:sz="0" w:space="0" w:color="auto"/>
        <w:right w:val="none" w:sz="0" w:space="0" w:color="auto"/>
      </w:divBdr>
      <w:divsChild>
        <w:div w:id="1269846774">
          <w:marLeft w:val="0"/>
          <w:marRight w:val="0"/>
          <w:marTop w:val="0"/>
          <w:marBottom w:val="0"/>
          <w:divBdr>
            <w:top w:val="none" w:sz="0" w:space="0" w:color="auto"/>
            <w:left w:val="none" w:sz="0" w:space="0" w:color="auto"/>
            <w:bottom w:val="none" w:sz="0" w:space="0" w:color="auto"/>
            <w:right w:val="none" w:sz="0" w:space="0" w:color="auto"/>
          </w:divBdr>
        </w:div>
        <w:div w:id="1511485370">
          <w:marLeft w:val="0"/>
          <w:marRight w:val="0"/>
          <w:marTop w:val="0"/>
          <w:marBottom w:val="0"/>
          <w:divBdr>
            <w:top w:val="none" w:sz="0" w:space="0" w:color="auto"/>
            <w:left w:val="none" w:sz="0" w:space="0" w:color="auto"/>
            <w:bottom w:val="none" w:sz="0" w:space="0" w:color="auto"/>
            <w:right w:val="none" w:sz="0" w:space="0" w:color="auto"/>
          </w:divBdr>
        </w:div>
        <w:div w:id="1644769323">
          <w:marLeft w:val="0"/>
          <w:marRight w:val="0"/>
          <w:marTop w:val="0"/>
          <w:marBottom w:val="0"/>
          <w:divBdr>
            <w:top w:val="none" w:sz="0" w:space="0" w:color="auto"/>
            <w:left w:val="none" w:sz="0" w:space="0" w:color="auto"/>
            <w:bottom w:val="none" w:sz="0" w:space="0" w:color="auto"/>
            <w:right w:val="none" w:sz="0" w:space="0" w:color="auto"/>
          </w:divBdr>
        </w:div>
        <w:div w:id="1714189774">
          <w:marLeft w:val="0"/>
          <w:marRight w:val="0"/>
          <w:marTop w:val="0"/>
          <w:marBottom w:val="0"/>
          <w:divBdr>
            <w:top w:val="none" w:sz="0" w:space="0" w:color="auto"/>
            <w:left w:val="none" w:sz="0" w:space="0" w:color="auto"/>
            <w:bottom w:val="none" w:sz="0" w:space="0" w:color="auto"/>
            <w:right w:val="none" w:sz="0" w:space="0" w:color="auto"/>
          </w:divBdr>
        </w:div>
        <w:div w:id="2123913029">
          <w:marLeft w:val="0"/>
          <w:marRight w:val="0"/>
          <w:marTop w:val="0"/>
          <w:marBottom w:val="0"/>
          <w:divBdr>
            <w:top w:val="none" w:sz="0" w:space="0" w:color="auto"/>
            <w:left w:val="none" w:sz="0" w:space="0" w:color="auto"/>
            <w:bottom w:val="none" w:sz="0" w:space="0" w:color="auto"/>
            <w:right w:val="none" w:sz="0" w:space="0" w:color="auto"/>
          </w:divBdr>
        </w:div>
        <w:div w:id="479885162">
          <w:marLeft w:val="0"/>
          <w:marRight w:val="0"/>
          <w:marTop w:val="0"/>
          <w:marBottom w:val="0"/>
          <w:divBdr>
            <w:top w:val="none" w:sz="0" w:space="0" w:color="auto"/>
            <w:left w:val="none" w:sz="0" w:space="0" w:color="auto"/>
            <w:bottom w:val="none" w:sz="0" w:space="0" w:color="auto"/>
            <w:right w:val="none" w:sz="0" w:space="0" w:color="auto"/>
          </w:divBdr>
        </w:div>
        <w:div w:id="941691089">
          <w:marLeft w:val="0"/>
          <w:marRight w:val="0"/>
          <w:marTop w:val="0"/>
          <w:marBottom w:val="0"/>
          <w:divBdr>
            <w:top w:val="none" w:sz="0" w:space="0" w:color="auto"/>
            <w:left w:val="none" w:sz="0" w:space="0" w:color="auto"/>
            <w:bottom w:val="none" w:sz="0" w:space="0" w:color="auto"/>
            <w:right w:val="none" w:sz="0" w:space="0" w:color="auto"/>
          </w:divBdr>
        </w:div>
        <w:div w:id="864095329">
          <w:marLeft w:val="0"/>
          <w:marRight w:val="0"/>
          <w:marTop w:val="0"/>
          <w:marBottom w:val="0"/>
          <w:divBdr>
            <w:top w:val="none" w:sz="0" w:space="0" w:color="auto"/>
            <w:left w:val="none" w:sz="0" w:space="0" w:color="auto"/>
            <w:bottom w:val="none" w:sz="0" w:space="0" w:color="auto"/>
            <w:right w:val="none" w:sz="0" w:space="0" w:color="auto"/>
          </w:divBdr>
        </w:div>
        <w:div w:id="1869640013">
          <w:marLeft w:val="0"/>
          <w:marRight w:val="0"/>
          <w:marTop w:val="0"/>
          <w:marBottom w:val="0"/>
          <w:divBdr>
            <w:top w:val="none" w:sz="0" w:space="0" w:color="auto"/>
            <w:left w:val="none" w:sz="0" w:space="0" w:color="auto"/>
            <w:bottom w:val="none" w:sz="0" w:space="0" w:color="auto"/>
            <w:right w:val="none" w:sz="0" w:space="0" w:color="auto"/>
          </w:divBdr>
        </w:div>
        <w:div w:id="869413805">
          <w:marLeft w:val="0"/>
          <w:marRight w:val="0"/>
          <w:marTop w:val="0"/>
          <w:marBottom w:val="0"/>
          <w:divBdr>
            <w:top w:val="none" w:sz="0" w:space="0" w:color="auto"/>
            <w:left w:val="none" w:sz="0" w:space="0" w:color="auto"/>
            <w:bottom w:val="none" w:sz="0" w:space="0" w:color="auto"/>
            <w:right w:val="none" w:sz="0" w:space="0" w:color="auto"/>
          </w:divBdr>
        </w:div>
        <w:div w:id="420759117">
          <w:marLeft w:val="0"/>
          <w:marRight w:val="0"/>
          <w:marTop w:val="0"/>
          <w:marBottom w:val="0"/>
          <w:divBdr>
            <w:top w:val="none" w:sz="0" w:space="0" w:color="auto"/>
            <w:left w:val="none" w:sz="0" w:space="0" w:color="auto"/>
            <w:bottom w:val="none" w:sz="0" w:space="0" w:color="auto"/>
            <w:right w:val="none" w:sz="0" w:space="0" w:color="auto"/>
          </w:divBdr>
        </w:div>
        <w:div w:id="647324322">
          <w:marLeft w:val="0"/>
          <w:marRight w:val="0"/>
          <w:marTop w:val="0"/>
          <w:marBottom w:val="0"/>
          <w:divBdr>
            <w:top w:val="none" w:sz="0" w:space="0" w:color="auto"/>
            <w:left w:val="none" w:sz="0" w:space="0" w:color="auto"/>
            <w:bottom w:val="none" w:sz="0" w:space="0" w:color="auto"/>
            <w:right w:val="none" w:sz="0" w:space="0" w:color="auto"/>
          </w:divBdr>
        </w:div>
        <w:div w:id="249315982">
          <w:marLeft w:val="0"/>
          <w:marRight w:val="0"/>
          <w:marTop w:val="0"/>
          <w:marBottom w:val="0"/>
          <w:divBdr>
            <w:top w:val="none" w:sz="0" w:space="0" w:color="auto"/>
            <w:left w:val="none" w:sz="0" w:space="0" w:color="auto"/>
            <w:bottom w:val="none" w:sz="0" w:space="0" w:color="auto"/>
            <w:right w:val="none" w:sz="0" w:space="0" w:color="auto"/>
          </w:divBdr>
        </w:div>
        <w:div w:id="1284924182">
          <w:marLeft w:val="0"/>
          <w:marRight w:val="0"/>
          <w:marTop w:val="0"/>
          <w:marBottom w:val="0"/>
          <w:divBdr>
            <w:top w:val="none" w:sz="0" w:space="0" w:color="auto"/>
            <w:left w:val="none" w:sz="0" w:space="0" w:color="auto"/>
            <w:bottom w:val="none" w:sz="0" w:space="0" w:color="auto"/>
            <w:right w:val="none" w:sz="0" w:space="0" w:color="auto"/>
          </w:divBdr>
        </w:div>
        <w:div w:id="1979064147">
          <w:marLeft w:val="0"/>
          <w:marRight w:val="0"/>
          <w:marTop w:val="0"/>
          <w:marBottom w:val="0"/>
          <w:divBdr>
            <w:top w:val="none" w:sz="0" w:space="0" w:color="auto"/>
            <w:left w:val="none" w:sz="0" w:space="0" w:color="auto"/>
            <w:bottom w:val="none" w:sz="0" w:space="0" w:color="auto"/>
            <w:right w:val="none" w:sz="0" w:space="0" w:color="auto"/>
          </w:divBdr>
        </w:div>
        <w:div w:id="998659133">
          <w:marLeft w:val="0"/>
          <w:marRight w:val="0"/>
          <w:marTop w:val="0"/>
          <w:marBottom w:val="0"/>
          <w:divBdr>
            <w:top w:val="none" w:sz="0" w:space="0" w:color="auto"/>
            <w:left w:val="none" w:sz="0" w:space="0" w:color="auto"/>
            <w:bottom w:val="none" w:sz="0" w:space="0" w:color="auto"/>
            <w:right w:val="none" w:sz="0" w:space="0" w:color="auto"/>
          </w:divBdr>
        </w:div>
        <w:div w:id="1394698075">
          <w:marLeft w:val="0"/>
          <w:marRight w:val="0"/>
          <w:marTop w:val="0"/>
          <w:marBottom w:val="0"/>
          <w:divBdr>
            <w:top w:val="none" w:sz="0" w:space="0" w:color="auto"/>
            <w:left w:val="none" w:sz="0" w:space="0" w:color="auto"/>
            <w:bottom w:val="none" w:sz="0" w:space="0" w:color="auto"/>
            <w:right w:val="none" w:sz="0" w:space="0" w:color="auto"/>
          </w:divBdr>
        </w:div>
        <w:div w:id="768934142">
          <w:marLeft w:val="0"/>
          <w:marRight w:val="0"/>
          <w:marTop w:val="0"/>
          <w:marBottom w:val="0"/>
          <w:divBdr>
            <w:top w:val="none" w:sz="0" w:space="0" w:color="auto"/>
            <w:left w:val="none" w:sz="0" w:space="0" w:color="auto"/>
            <w:bottom w:val="none" w:sz="0" w:space="0" w:color="auto"/>
            <w:right w:val="none" w:sz="0" w:space="0" w:color="auto"/>
          </w:divBdr>
        </w:div>
        <w:div w:id="324359327">
          <w:marLeft w:val="0"/>
          <w:marRight w:val="0"/>
          <w:marTop w:val="0"/>
          <w:marBottom w:val="0"/>
          <w:divBdr>
            <w:top w:val="none" w:sz="0" w:space="0" w:color="auto"/>
            <w:left w:val="none" w:sz="0" w:space="0" w:color="auto"/>
            <w:bottom w:val="none" w:sz="0" w:space="0" w:color="auto"/>
            <w:right w:val="none" w:sz="0" w:space="0" w:color="auto"/>
          </w:divBdr>
        </w:div>
        <w:div w:id="68431144">
          <w:marLeft w:val="0"/>
          <w:marRight w:val="0"/>
          <w:marTop w:val="0"/>
          <w:marBottom w:val="0"/>
          <w:divBdr>
            <w:top w:val="none" w:sz="0" w:space="0" w:color="auto"/>
            <w:left w:val="none" w:sz="0" w:space="0" w:color="auto"/>
            <w:bottom w:val="none" w:sz="0" w:space="0" w:color="auto"/>
            <w:right w:val="none" w:sz="0" w:space="0" w:color="auto"/>
          </w:divBdr>
        </w:div>
      </w:divsChild>
    </w:div>
    <w:div w:id="2020039370">
      <w:bodyDiv w:val="1"/>
      <w:marLeft w:val="0"/>
      <w:marRight w:val="0"/>
      <w:marTop w:val="0"/>
      <w:marBottom w:val="0"/>
      <w:divBdr>
        <w:top w:val="none" w:sz="0" w:space="0" w:color="auto"/>
        <w:left w:val="none" w:sz="0" w:space="0" w:color="auto"/>
        <w:bottom w:val="none" w:sz="0" w:space="0" w:color="auto"/>
        <w:right w:val="none" w:sz="0" w:space="0" w:color="auto"/>
      </w:divBdr>
      <w:divsChild>
        <w:div w:id="1463695937">
          <w:marLeft w:val="0"/>
          <w:marRight w:val="0"/>
          <w:marTop w:val="0"/>
          <w:marBottom w:val="0"/>
          <w:divBdr>
            <w:top w:val="none" w:sz="0" w:space="0" w:color="auto"/>
            <w:left w:val="none" w:sz="0" w:space="0" w:color="auto"/>
            <w:bottom w:val="none" w:sz="0" w:space="0" w:color="auto"/>
            <w:right w:val="none" w:sz="0" w:space="0" w:color="auto"/>
          </w:divBdr>
        </w:div>
        <w:div w:id="1573930264">
          <w:marLeft w:val="0"/>
          <w:marRight w:val="0"/>
          <w:marTop w:val="0"/>
          <w:marBottom w:val="0"/>
          <w:divBdr>
            <w:top w:val="none" w:sz="0" w:space="0" w:color="auto"/>
            <w:left w:val="none" w:sz="0" w:space="0" w:color="auto"/>
            <w:bottom w:val="none" w:sz="0" w:space="0" w:color="auto"/>
            <w:right w:val="none" w:sz="0" w:space="0" w:color="auto"/>
          </w:divBdr>
        </w:div>
        <w:div w:id="900404904">
          <w:marLeft w:val="0"/>
          <w:marRight w:val="0"/>
          <w:marTop w:val="0"/>
          <w:marBottom w:val="0"/>
          <w:divBdr>
            <w:top w:val="none" w:sz="0" w:space="0" w:color="auto"/>
            <w:left w:val="none" w:sz="0" w:space="0" w:color="auto"/>
            <w:bottom w:val="none" w:sz="0" w:space="0" w:color="auto"/>
            <w:right w:val="none" w:sz="0" w:space="0" w:color="auto"/>
          </w:divBdr>
        </w:div>
        <w:div w:id="1011176307">
          <w:marLeft w:val="0"/>
          <w:marRight w:val="0"/>
          <w:marTop w:val="0"/>
          <w:marBottom w:val="0"/>
          <w:divBdr>
            <w:top w:val="none" w:sz="0" w:space="0" w:color="auto"/>
            <w:left w:val="none" w:sz="0" w:space="0" w:color="auto"/>
            <w:bottom w:val="none" w:sz="0" w:space="0" w:color="auto"/>
            <w:right w:val="none" w:sz="0" w:space="0" w:color="auto"/>
          </w:divBdr>
        </w:div>
        <w:div w:id="1936202540">
          <w:marLeft w:val="0"/>
          <w:marRight w:val="0"/>
          <w:marTop w:val="0"/>
          <w:marBottom w:val="0"/>
          <w:divBdr>
            <w:top w:val="none" w:sz="0" w:space="0" w:color="auto"/>
            <w:left w:val="none" w:sz="0" w:space="0" w:color="auto"/>
            <w:bottom w:val="none" w:sz="0" w:space="0" w:color="auto"/>
            <w:right w:val="none" w:sz="0" w:space="0" w:color="auto"/>
          </w:divBdr>
        </w:div>
        <w:div w:id="100687939">
          <w:marLeft w:val="0"/>
          <w:marRight w:val="0"/>
          <w:marTop w:val="0"/>
          <w:marBottom w:val="0"/>
          <w:divBdr>
            <w:top w:val="none" w:sz="0" w:space="0" w:color="auto"/>
            <w:left w:val="none" w:sz="0" w:space="0" w:color="auto"/>
            <w:bottom w:val="none" w:sz="0" w:space="0" w:color="auto"/>
            <w:right w:val="none" w:sz="0" w:space="0" w:color="auto"/>
          </w:divBdr>
        </w:div>
        <w:div w:id="369302160">
          <w:marLeft w:val="0"/>
          <w:marRight w:val="0"/>
          <w:marTop w:val="0"/>
          <w:marBottom w:val="0"/>
          <w:divBdr>
            <w:top w:val="none" w:sz="0" w:space="0" w:color="auto"/>
            <w:left w:val="none" w:sz="0" w:space="0" w:color="auto"/>
            <w:bottom w:val="none" w:sz="0" w:space="0" w:color="auto"/>
            <w:right w:val="none" w:sz="0" w:space="0" w:color="auto"/>
          </w:divBdr>
        </w:div>
        <w:div w:id="144009604">
          <w:marLeft w:val="0"/>
          <w:marRight w:val="0"/>
          <w:marTop w:val="0"/>
          <w:marBottom w:val="0"/>
          <w:divBdr>
            <w:top w:val="none" w:sz="0" w:space="0" w:color="auto"/>
            <w:left w:val="none" w:sz="0" w:space="0" w:color="auto"/>
            <w:bottom w:val="none" w:sz="0" w:space="0" w:color="auto"/>
            <w:right w:val="none" w:sz="0" w:space="0" w:color="auto"/>
          </w:divBdr>
        </w:div>
        <w:div w:id="618335928">
          <w:marLeft w:val="0"/>
          <w:marRight w:val="0"/>
          <w:marTop w:val="0"/>
          <w:marBottom w:val="0"/>
          <w:divBdr>
            <w:top w:val="none" w:sz="0" w:space="0" w:color="auto"/>
            <w:left w:val="none" w:sz="0" w:space="0" w:color="auto"/>
            <w:bottom w:val="none" w:sz="0" w:space="0" w:color="auto"/>
            <w:right w:val="none" w:sz="0" w:space="0" w:color="auto"/>
          </w:divBdr>
        </w:div>
        <w:div w:id="995306792">
          <w:marLeft w:val="0"/>
          <w:marRight w:val="0"/>
          <w:marTop w:val="0"/>
          <w:marBottom w:val="0"/>
          <w:divBdr>
            <w:top w:val="none" w:sz="0" w:space="0" w:color="auto"/>
            <w:left w:val="none" w:sz="0" w:space="0" w:color="auto"/>
            <w:bottom w:val="none" w:sz="0" w:space="0" w:color="auto"/>
            <w:right w:val="none" w:sz="0" w:space="0" w:color="auto"/>
          </w:divBdr>
        </w:div>
        <w:div w:id="1860657076">
          <w:marLeft w:val="0"/>
          <w:marRight w:val="0"/>
          <w:marTop w:val="0"/>
          <w:marBottom w:val="0"/>
          <w:divBdr>
            <w:top w:val="none" w:sz="0" w:space="0" w:color="auto"/>
            <w:left w:val="none" w:sz="0" w:space="0" w:color="auto"/>
            <w:bottom w:val="none" w:sz="0" w:space="0" w:color="auto"/>
            <w:right w:val="none" w:sz="0" w:space="0" w:color="auto"/>
          </w:divBdr>
        </w:div>
        <w:div w:id="269628105">
          <w:marLeft w:val="0"/>
          <w:marRight w:val="0"/>
          <w:marTop w:val="0"/>
          <w:marBottom w:val="0"/>
          <w:divBdr>
            <w:top w:val="none" w:sz="0" w:space="0" w:color="auto"/>
            <w:left w:val="none" w:sz="0" w:space="0" w:color="auto"/>
            <w:bottom w:val="none" w:sz="0" w:space="0" w:color="auto"/>
            <w:right w:val="none" w:sz="0" w:space="0" w:color="auto"/>
          </w:divBdr>
        </w:div>
        <w:div w:id="1429430300">
          <w:marLeft w:val="0"/>
          <w:marRight w:val="0"/>
          <w:marTop w:val="0"/>
          <w:marBottom w:val="0"/>
          <w:divBdr>
            <w:top w:val="none" w:sz="0" w:space="0" w:color="auto"/>
            <w:left w:val="none" w:sz="0" w:space="0" w:color="auto"/>
            <w:bottom w:val="none" w:sz="0" w:space="0" w:color="auto"/>
            <w:right w:val="none" w:sz="0" w:space="0" w:color="auto"/>
          </w:divBdr>
        </w:div>
        <w:div w:id="995956515">
          <w:marLeft w:val="0"/>
          <w:marRight w:val="0"/>
          <w:marTop w:val="0"/>
          <w:marBottom w:val="0"/>
          <w:divBdr>
            <w:top w:val="none" w:sz="0" w:space="0" w:color="auto"/>
            <w:left w:val="none" w:sz="0" w:space="0" w:color="auto"/>
            <w:bottom w:val="none" w:sz="0" w:space="0" w:color="auto"/>
            <w:right w:val="none" w:sz="0" w:space="0" w:color="auto"/>
          </w:divBdr>
        </w:div>
        <w:div w:id="686754329">
          <w:marLeft w:val="0"/>
          <w:marRight w:val="0"/>
          <w:marTop w:val="0"/>
          <w:marBottom w:val="0"/>
          <w:divBdr>
            <w:top w:val="none" w:sz="0" w:space="0" w:color="auto"/>
            <w:left w:val="none" w:sz="0" w:space="0" w:color="auto"/>
            <w:bottom w:val="none" w:sz="0" w:space="0" w:color="auto"/>
            <w:right w:val="none" w:sz="0" w:space="0" w:color="auto"/>
          </w:divBdr>
        </w:div>
      </w:divsChild>
    </w:div>
    <w:div w:id="2037464737">
      <w:bodyDiv w:val="1"/>
      <w:marLeft w:val="0"/>
      <w:marRight w:val="0"/>
      <w:marTop w:val="0"/>
      <w:marBottom w:val="0"/>
      <w:divBdr>
        <w:top w:val="none" w:sz="0" w:space="0" w:color="auto"/>
        <w:left w:val="none" w:sz="0" w:space="0" w:color="auto"/>
        <w:bottom w:val="none" w:sz="0" w:space="0" w:color="auto"/>
        <w:right w:val="none" w:sz="0" w:space="0" w:color="auto"/>
      </w:divBdr>
      <w:divsChild>
        <w:div w:id="1313218105">
          <w:marLeft w:val="0"/>
          <w:marRight w:val="0"/>
          <w:marTop w:val="0"/>
          <w:marBottom w:val="0"/>
          <w:divBdr>
            <w:top w:val="none" w:sz="0" w:space="0" w:color="auto"/>
            <w:left w:val="none" w:sz="0" w:space="0" w:color="auto"/>
            <w:bottom w:val="none" w:sz="0" w:space="0" w:color="auto"/>
            <w:right w:val="none" w:sz="0" w:space="0" w:color="auto"/>
          </w:divBdr>
        </w:div>
        <w:div w:id="1901281524">
          <w:marLeft w:val="0"/>
          <w:marRight w:val="0"/>
          <w:marTop w:val="0"/>
          <w:marBottom w:val="0"/>
          <w:divBdr>
            <w:top w:val="none" w:sz="0" w:space="0" w:color="auto"/>
            <w:left w:val="none" w:sz="0" w:space="0" w:color="auto"/>
            <w:bottom w:val="none" w:sz="0" w:space="0" w:color="auto"/>
            <w:right w:val="none" w:sz="0" w:space="0" w:color="auto"/>
          </w:divBdr>
        </w:div>
        <w:div w:id="1864510663">
          <w:marLeft w:val="0"/>
          <w:marRight w:val="0"/>
          <w:marTop w:val="0"/>
          <w:marBottom w:val="0"/>
          <w:divBdr>
            <w:top w:val="none" w:sz="0" w:space="0" w:color="auto"/>
            <w:left w:val="none" w:sz="0" w:space="0" w:color="auto"/>
            <w:bottom w:val="none" w:sz="0" w:space="0" w:color="auto"/>
            <w:right w:val="none" w:sz="0" w:space="0" w:color="auto"/>
          </w:divBdr>
        </w:div>
        <w:div w:id="1950356100">
          <w:marLeft w:val="0"/>
          <w:marRight w:val="0"/>
          <w:marTop w:val="0"/>
          <w:marBottom w:val="0"/>
          <w:divBdr>
            <w:top w:val="none" w:sz="0" w:space="0" w:color="auto"/>
            <w:left w:val="none" w:sz="0" w:space="0" w:color="auto"/>
            <w:bottom w:val="none" w:sz="0" w:space="0" w:color="auto"/>
            <w:right w:val="none" w:sz="0" w:space="0" w:color="auto"/>
          </w:divBdr>
        </w:div>
        <w:div w:id="1458571851">
          <w:marLeft w:val="0"/>
          <w:marRight w:val="0"/>
          <w:marTop w:val="0"/>
          <w:marBottom w:val="0"/>
          <w:divBdr>
            <w:top w:val="none" w:sz="0" w:space="0" w:color="auto"/>
            <w:left w:val="none" w:sz="0" w:space="0" w:color="auto"/>
            <w:bottom w:val="none" w:sz="0" w:space="0" w:color="auto"/>
            <w:right w:val="none" w:sz="0" w:space="0" w:color="auto"/>
          </w:divBdr>
        </w:div>
        <w:div w:id="1503812587">
          <w:marLeft w:val="0"/>
          <w:marRight w:val="0"/>
          <w:marTop w:val="0"/>
          <w:marBottom w:val="0"/>
          <w:divBdr>
            <w:top w:val="none" w:sz="0" w:space="0" w:color="auto"/>
            <w:left w:val="none" w:sz="0" w:space="0" w:color="auto"/>
            <w:bottom w:val="none" w:sz="0" w:space="0" w:color="auto"/>
            <w:right w:val="none" w:sz="0" w:space="0" w:color="auto"/>
          </w:divBdr>
        </w:div>
        <w:div w:id="1937058214">
          <w:marLeft w:val="0"/>
          <w:marRight w:val="0"/>
          <w:marTop w:val="0"/>
          <w:marBottom w:val="0"/>
          <w:divBdr>
            <w:top w:val="none" w:sz="0" w:space="0" w:color="auto"/>
            <w:left w:val="none" w:sz="0" w:space="0" w:color="auto"/>
            <w:bottom w:val="none" w:sz="0" w:space="0" w:color="auto"/>
            <w:right w:val="none" w:sz="0" w:space="0" w:color="auto"/>
          </w:divBdr>
        </w:div>
        <w:div w:id="1200774459">
          <w:marLeft w:val="0"/>
          <w:marRight w:val="0"/>
          <w:marTop w:val="0"/>
          <w:marBottom w:val="0"/>
          <w:divBdr>
            <w:top w:val="none" w:sz="0" w:space="0" w:color="auto"/>
            <w:left w:val="none" w:sz="0" w:space="0" w:color="auto"/>
            <w:bottom w:val="none" w:sz="0" w:space="0" w:color="auto"/>
            <w:right w:val="none" w:sz="0" w:space="0" w:color="auto"/>
          </w:divBdr>
        </w:div>
        <w:div w:id="1034621474">
          <w:marLeft w:val="0"/>
          <w:marRight w:val="0"/>
          <w:marTop w:val="0"/>
          <w:marBottom w:val="0"/>
          <w:divBdr>
            <w:top w:val="none" w:sz="0" w:space="0" w:color="auto"/>
            <w:left w:val="none" w:sz="0" w:space="0" w:color="auto"/>
            <w:bottom w:val="none" w:sz="0" w:space="0" w:color="auto"/>
            <w:right w:val="none" w:sz="0" w:space="0" w:color="auto"/>
          </w:divBdr>
        </w:div>
        <w:div w:id="684984518">
          <w:marLeft w:val="0"/>
          <w:marRight w:val="0"/>
          <w:marTop w:val="0"/>
          <w:marBottom w:val="0"/>
          <w:divBdr>
            <w:top w:val="none" w:sz="0" w:space="0" w:color="auto"/>
            <w:left w:val="none" w:sz="0" w:space="0" w:color="auto"/>
            <w:bottom w:val="none" w:sz="0" w:space="0" w:color="auto"/>
            <w:right w:val="none" w:sz="0" w:space="0" w:color="auto"/>
          </w:divBdr>
        </w:div>
        <w:div w:id="439840272">
          <w:marLeft w:val="0"/>
          <w:marRight w:val="0"/>
          <w:marTop w:val="0"/>
          <w:marBottom w:val="0"/>
          <w:divBdr>
            <w:top w:val="none" w:sz="0" w:space="0" w:color="auto"/>
            <w:left w:val="none" w:sz="0" w:space="0" w:color="auto"/>
            <w:bottom w:val="none" w:sz="0" w:space="0" w:color="auto"/>
            <w:right w:val="none" w:sz="0" w:space="0" w:color="auto"/>
          </w:divBdr>
        </w:div>
        <w:div w:id="282927117">
          <w:marLeft w:val="0"/>
          <w:marRight w:val="0"/>
          <w:marTop w:val="0"/>
          <w:marBottom w:val="0"/>
          <w:divBdr>
            <w:top w:val="none" w:sz="0" w:space="0" w:color="auto"/>
            <w:left w:val="none" w:sz="0" w:space="0" w:color="auto"/>
            <w:bottom w:val="none" w:sz="0" w:space="0" w:color="auto"/>
            <w:right w:val="none" w:sz="0" w:space="0" w:color="auto"/>
          </w:divBdr>
        </w:div>
        <w:div w:id="360205439">
          <w:marLeft w:val="0"/>
          <w:marRight w:val="0"/>
          <w:marTop w:val="0"/>
          <w:marBottom w:val="0"/>
          <w:divBdr>
            <w:top w:val="none" w:sz="0" w:space="0" w:color="auto"/>
            <w:left w:val="none" w:sz="0" w:space="0" w:color="auto"/>
            <w:bottom w:val="none" w:sz="0" w:space="0" w:color="auto"/>
            <w:right w:val="none" w:sz="0" w:space="0" w:color="auto"/>
          </w:divBdr>
        </w:div>
        <w:div w:id="1023164819">
          <w:marLeft w:val="0"/>
          <w:marRight w:val="0"/>
          <w:marTop w:val="0"/>
          <w:marBottom w:val="0"/>
          <w:divBdr>
            <w:top w:val="none" w:sz="0" w:space="0" w:color="auto"/>
            <w:left w:val="none" w:sz="0" w:space="0" w:color="auto"/>
            <w:bottom w:val="none" w:sz="0" w:space="0" w:color="auto"/>
            <w:right w:val="none" w:sz="0" w:space="0" w:color="auto"/>
          </w:divBdr>
        </w:div>
        <w:div w:id="1010110488">
          <w:marLeft w:val="0"/>
          <w:marRight w:val="0"/>
          <w:marTop w:val="0"/>
          <w:marBottom w:val="0"/>
          <w:divBdr>
            <w:top w:val="none" w:sz="0" w:space="0" w:color="auto"/>
            <w:left w:val="none" w:sz="0" w:space="0" w:color="auto"/>
            <w:bottom w:val="none" w:sz="0" w:space="0" w:color="auto"/>
            <w:right w:val="none" w:sz="0" w:space="0" w:color="auto"/>
          </w:divBdr>
        </w:div>
        <w:div w:id="82534196">
          <w:marLeft w:val="0"/>
          <w:marRight w:val="0"/>
          <w:marTop w:val="0"/>
          <w:marBottom w:val="0"/>
          <w:divBdr>
            <w:top w:val="none" w:sz="0" w:space="0" w:color="auto"/>
            <w:left w:val="none" w:sz="0" w:space="0" w:color="auto"/>
            <w:bottom w:val="none" w:sz="0" w:space="0" w:color="auto"/>
            <w:right w:val="none" w:sz="0" w:space="0" w:color="auto"/>
          </w:divBdr>
        </w:div>
      </w:divsChild>
    </w:div>
    <w:div w:id="2040280201">
      <w:bodyDiv w:val="1"/>
      <w:marLeft w:val="0"/>
      <w:marRight w:val="0"/>
      <w:marTop w:val="0"/>
      <w:marBottom w:val="0"/>
      <w:divBdr>
        <w:top w:val="none" w:sz="0" w:space="0" w:color="auto"/>
        <w:left w:val="none" w:sz="0" w:space="0" w:color="auto"/>
        <w:bottom w:val="none" w:sz="0" w:space="0" w:color="auto"/>
        <w:right w:val="none" w:sz="0" w:space="0" w:color="auto"/>
      </w:divBdr>
      <w:divsChild>
        <w:div w:id="1656060734">
          <w:marLeft w:val="0"/>
          <w:marRight w:val="0"/>
          <w:marTop w:val="0"/>
          <w:marBottom w:val="0"/>
          <w:divBdr>
            <w:top w:val="none" w:sz="0" w:space="0" w:color="auto"/>
            <w:left w:val="none" w:sz="0" w:space="0" w:color="auto"/>
            <w:bottom w:val="none" w:sz="0" w:space="0" w:color="auto"/>
            <w:right w:val="none" w:sz="0" w:space="0" w:color="auto"/>
          </w:divBdr>
        </w:div>
        <w:div w:id="396054358">
          <w:marLeft w:val="0"/>
          <w:marRight w:val="0"/>
          <w:marTop w:val="0"/>
          <w:marBottom w:val="0"/>
          <w:divBdr>
            <w:top w:val="none" w:sz="0" w:space="0" w:color="auto"/>
            <w:left w:val="none" w:sz="0" w:space="0" w:color="auto"/>
            <w:bottom w:val="none" w:sz="0" w:space="0" w:color="auto"/>
            <w:right w:val="none" w:sz="0" w:space="0" w:color="auto"/>
          </w:divBdr>
        </w:div>
        <w:div w:id="889462241">
          <w:marLeft w:val="0"/>
          <w:marRight w:val="0"/>
          <w:marTop w:val="0"/>
          <w:marBottom w:val="0"/>
          <w:divBdr>
            <w:top w:val="none" w:sz="0" w:space="0" w:color="auto"/>
            <w:left w:val="none" w:sz="0" w:space="0" w:color="auto"/>
            <w:bottom w:val="none" w:sz="0" w:space="0" w:color="auto"/>
            <w:right w:val="none" w:sz="0" w:space="0" w:color="auto"/>
          </w:divBdr>
        </w:div>
        <w:div w:id="1088044384">
          <w:marLeft w:val="0"/>
          <w:marRight w:val="0"/>
          <w:marTop w:val="0"/>
          <w:marBottom w:val="0"/>
          <w:divBdr>
            <w:top w:val="none" w:sz="0" w:space="0" w:color="auto"/>
            <w:left w:val="none" w:sz="0" w:space="0" w:color="auto"/>
            <w:bottom w:val="none" w:sz="0" w:space="0" w:color="auto"/>
            <w:right w:val="none" w:sz="0" w:space="0" w:color="auto"/>
          </w:divBdr>
        </w:div>
        <w:div w:id="473715486">
          <w:marLeft w:val="0"/>
          <w:marRight w:val="0"/>
          <w:marTop w:val="0"/>
          <w:marBottom w:val="0"/>
          <w:divBdr>
            <w:top w:val="none" w:sz="0" w:space="0" w:color="auto"/>
            <w:left w:val="none" w:sz="0" w:space="0" w:color="auto"/>
            <w:bottom w:val="none" w:sz="0" w:space="0" w:color="auto"/>
            <w:right w:val="none" w:sz="0" w:space="0" w:color="auto"/>
          </w:divBdr>
        </w:div>
        <w:div w:id="1022124264">
          <w:marLeft w:val="0"/>
          <w:marRight w:val="0"/>
          <w:marTop w:val="0"/>
          <w:marBottom w:val="0"/>
          <w:divBdr>
            <w:top w:val="none" w:sz="0" w:space="0" w:color="auto"/>
            <w:left w:val="none" w:sz="0" w:space="0" w:color="auto"/>
            <w:bottom w:val="none" w:sz="0" w:space="0" w:color="auto"/>
            <w:right w:val="none" w:sz="0" w:space="0" w:color="auto"/>
          </w:divBdr>
        </w:div>
        <w:div w:id="1367410509">
          <w:marLeft w:val="0"/>
          <w:marRight w:val="0"/>
          <w:marTop w:val="0"/>
          <w:marBottom w:val="0"/>
          <w:divBdr>
            <w:top w:val="none" w:sz="0" w:space="0" w:color="auto"/>
            <w:left w:val="none" w:sz="0" w:space="0" w:color="auto"/>
            <w:bottom w:val="none" w:sz="0" w:space="0" w:color="auto"/>
            <w:right w:val="none" w:sz="0" w:space="0" w:color="auto"/>
          </w:divBdr>
        </w:div>
        <w:div w:id="645205765">
          <w:marLeft w:val="0"/>
          <w:marRight w:val="0"/>
          <w:marTop w:val="0"/>
          <w:marBottom w:val="0"/>
          <w:divBdr>
            <w:top w:val="none" w:sz="0" w:space="0" w:color="auto"/>
            <w:left w:val="none" w:sz="0" w:space="0" w:color="auto"/>
            <w:bottom w:val="none" w:sz="0" w:space="0" w:color="auto"/>
            <w:right w:val="none" w:sz="0" w:space="0" w:color="auto"/>
          </w:divBdr>
        </w:div>
        <w:div w:id="904025927">
          <w:marLeft w:val="0"/>
          <w:marRight w:val="0"/>
          <w:marTop w:val="0"/>
          <w:marBottom w:val="0"/>
          <w:divBdr>
            <w:top w:val="none" w:sz="0" w:space="0" w:color="auto"/>
            <w:left w:val="none" w:sz="0" w:space="0" w:color="auto"/>
            <w:bottom w:val="none" w:sz="0" w:space="0" w:color="auto"/>
            <w:right w:val="none" w:sz="0" w:space="0" w:color="auto"/>
          </w:divBdr>
        </w:div>
        <w:div w:id="1371373414">
          <w:marLeft w:val="0"/>
          <w:marRight w:val="0"/>
          <w:marTop w:val="0"/>
          <w:marBottom w:val="0"/>
          <w:divBdr>
            <w:top w:val="none" w:sz="0" w:space="0" w:color="auto"/>
            <w:left w:val="none" w:sz="0" w:space="0" w:color="auto"/>
            <w:bottom w:val="none" w:sz="0" w:space="0" w:color="auto"/>
            <w:right w:val="none" w:sz="0" w:space="0" w:color="auto"/>
          </w:divBdr>
        </w:div>
        <w:div w:id="136922466">
          <w:marLeft w:val="0"/>
          <w:marRight w:val="0"/>
          <w:marTop w:val="0"/>
          <w:marBottom w:val="0"/>
          <w:divBdr>
            <w:top w:val="none" w:sz="0" w:space="0" w:color="auto"/>
            <w:left w:val="none" w:sz="0" w:space="0" w:color="auto"/>
            <w:bottom w:val="none" w:sz="0" w:space="0" w:color="auto"/>
            <w:right w:val="none" w:sz="0" w:space="0" w:color="auto"/>
          </w:divBdr>
        </w:div>
        <w:div w:id="1309044535">
          <w:marLeft w:val="0"/>
          <w:marRight w:val="0"/>
          <w:marTop w:val="0"/>
          <w:marBottom w:val="0"/>
          <w:divBdr>
            <w:top w:val="none" w:sz="0" w:space="0" w:color="auto"/>
            <w:left w:val="none" w:sz="0" w:space="0" w:color="auto"/>
            <w:bottom w:val="none" w:sz="0" w:space="0" w:color="auto"/>
            <w:right w:val="none" w:sz="0" w:space="0" w:color="auto"/>
          </w:divBdr>
        </w:div>
        <w:div w:id="1161119801">
          <w:marLeft w:val="0"/>
          <w:marRight w:val="0"/>
          <w:marTop w:val="0"/>
          <w:marBottom w:val="0"/>
          <w:divBdr>
            <w:top w:val="none" w:sz="0" w:space="0" w:color="auto"/>
            <w:left w:val="none" w:sz="0" w:space="0" w:color="auto"/>
            <w:bottom w:val="none" w:sz="0" w:space="0" w:color="auto"/>
            <w:right w:val="none" w:sz="0" w:space="0" w:color="auto"/>
          </w:divBdr>
        </w:div>
        <w:div w:id="1637295954">
          <w:marLeft w:val="0"/>
          <w:marRight w:val="0"/>
          <w:marTop w:val="0"/>
          <w:marBottom w:val="0"/>
          <w:divBdr>
            <w:top w:val="none" w:sz="0" w:space="0" w:color="auto"/>
            <w:left w:val="none" w:sz="0" w:space="0" w:color="auto"/>
            <w:bottom w:val="none" w:sz="0" w:space="0" w:color="auto"/>
            <w:right w:val="none" w:sz="0" w:space="0" w:color="auto"/>
          </w:divBdr>
        </w:div>
        <w:div w:id="440417283">
          <w:marLeft w:val="0"/>
          <w:marRight w:val="0"/>
          <w:marTop w:val="0"/>
          <w:marBottom w:val="0"/>
          <w:divBdr>
            <w:top w:val="none" w:sz="0" w:space="0" w:color="auto"/>
            <w:left w:val="none" w:sz="0" w:space="0" w:color="auto"/>
            <w:bottom w:val="none" w:sz="0" w:space="0" w:color="auto"/>
            <w:right w:val="none" w:sz="0" w:space="0" w:color="auto"/>
          </w:divBdr>
        </w:div>
        <w:div w:id="1604649261">
          <w:marLeft w:val="0"/>
          <w:marRight w:val="0"/>
          <w:marTop w:val="0"/>
          <w:marBottom w:val="0"/>
          <w:divBdr>
            <w:top w:val="none" w:sz="0" w:space="0" w:color="auto"/>
            <w:left w:val="none" w:sz="0" w:space="0" w:color="auto"/>
            <w:bottom w:val="none" w:sz="0" w:space="0" w:color="auto"/>
            <w:right w:val="none" w:sz="0" w:space="0" w:color="auto"/>
          </w:divBdr>
        </w:div>
        <w:div w:id="885334543">
          <w:marLeft w:val="0"/>
          <w:marRight w:val="0"/>
          <w:marTop w:val="0"/>
          <w:marBottom w:val="0"/>
          <w:divBdr>
            <w:top w:val="none" w:sz="0" w:space="0" w:color="auto"/>
            <w:left w:val="none" w:sz="0" w:space="0" w:color="auto"/>
            <w:bottom w:val="none" w:sz="0" w:space="0" w:color="auto"/>
            <w:right w:val="none" w:sz="0" w:space="0" w:color="auto"/>
          </w:divBdr>
        </w:div>
        <w:div w:id="818575031">
          <w:marLeft w:val="0"/>
          <w:marRight w:val="0"/>
          <w:marTop w:val="0"/>
          <w:marBottom w:val="0"/>
          <w:divBdr>
            <w:top w:val="none" w:sz="0" w:space="0" w:color="auto"/>
            <w:left w:val="none" w:sz="0" w:space="0" w:color="auto"/>
            <w:bottom w:val="none" w:sz="0" w:space="0" w:color="auto"/>
            <w:right w:val="none" w:sz="0" w:space="0" w:color="auto"/>
          </w:divBdr>
        </w:div>
      </w:divsChild>
    </w:div>
    <w:div w:id="2052921538">
      <w:bodyDiv w:val="1"/>
      <w:marLeft w:val="0"/>
      <w:marRight w:val="0"/>
      <w:marTop w:val="0"/>
      <w:marBottom w:val="0"/>
      <w:divBdr>
        <w:top w:val="none" w:sz="0" w:space="0" w:color="auto"/>
        <w:left w:val="none" w:sz="0" w:space="0" w:color="auto"/>
        <w:bottom w:val="none" w:sz="0" w:space="0" w:color="auto"/>
        <w:right w:val="none" w:sz="0" w:space="0" w:color="auto"/>
      </w:divBdr>
      <w:divsChild>
        <w:div w:id="1059010176">
          <w:marLeft w:val="0"/>
          <w:marRight w:val="0"/>
          <w:marTop w:val="0"/>
          <w:marBottom w:val="0"/>
          <w:divBdr>
            <w:top w:val="none" w:sz="0" w:space="0" w:color="auto"/>
            <w:left w:val="none" w:sz="0" w:space="0" w:color="auto"/>
            <w:bottom w:val="none" w:sz="0" w:space="0" w:color="auto"/>
            <w:right w:val="none" w:sz="0" w:space="0" w:color="auto"/>
          </w:divBdr>
        </w:div>
        <w:div w:id="1683506952">
          <w:marLeft w:val="0"/>
          <w:marRight w:val="0"/>
          <w:marTop w:val="0"/>
          <w:marBottom w:val="0"/>
          <w:divBdr>
            <w:top w:val="none" w:sz="0" w:space="0" w:color="auto"/>
            <w:left w:val="none" w:sz="0" w:space="0" w:color="auto"/>
            <w:bottom w:val="none" w:sz="0" w:space="0" w:color="auto"/>
            <w:right w:val="none" w:sz="0" w:space="0" w:color="auto"/>
          </w:divBdr>
        </w:div>
        <w:div w:id="647053493">
          <w:marLeft w:val="0"/>
          <w:marRight w:val="0"/>
          <w:marTop w:val="0"/>
          <w:marBottom w:val="0"/>
          <w:divBdr>
            <w:top w:val="none" w:sz="0" w:space="0" w:color="auto"/>
            <w:left w:val="none" w:sz="0" w:space="0" w:color="auto"/>
            <w:bottom w:val="none" w:sz="0" w:space="0" w:color="auto"/>
            <w:right w:val="none" w:sz="0" w:space="0" w:color="auto"/>
          </w:divBdr>
        </w:div>
        <w:div w:id="35938414">
          <w:marLeft w:val="0"/>
          <w:marRight w:val="0"/>
          <w:marTop w:val="0"/>
          <w:marBottom w:val="0"/>
          <w:divBdr>
            <w:top w:val="none" w:sz="0" w:space="0" w:color="auto"/>
            <w:left w:val="none" w:sz="0" w:space="0" w:color="auto"/>
            <w:bottom w:val="none" w:sz="0" w:space="0" w:color="auto"/>
            <w:right w:val="none" w:sz="0" w:space="0" w:color="auto"/>
          </w:divBdr>
        </w:div>
        <w:div w:id="151920924">
          <w:marLeft w:val="0"/>
          <w:marRight w:val="0"/>
          <w:marTop w:val="0"/>
          <w:marBottom w:val="0"/>
          <w:divBdr>
            <w:top w:val="none" w:sz="0" w:space="0" w:color="auto"/>
            <w:left w:val="none" w:sz="0" w:space="0" w:color="auto"/>
            <w:bottom w:val="none" w:sz="0" w:space="0" w:color="auto"/>
            <w:right w:val="none" w:sz="0" w:space="0" w:color="auto"/>
          </w:divBdr>
        </w:div>
        <w:div w:id="783155385">
          <w:marLeft w:val="0"/>
          <w:marRight w:val="0"/>
          <w:marTop w:val="0"/>
          <w:marBottom w:val="0"/>
          <w:divBdr>
            <w:top w:val="none" w:sz="0" w:space="0" w:color="auto"/>
            <w:left w:val="none" w:sz="0" w:space="0" w:color="auto"/>
            <w:bottom w:val="none" w:sz="0" w:space="0" w:color="auto"/>
            <w:right w:val="none" w:sz="0" w:space="0" w:color="auto"/>
          </w:divBdr>
        </w:div>
        <w:div w:id="1381630522">
          <w:marLeft w:val="0"/>
          <w:marRight w:val="0"/>
          <w:marTop w:val="0"/>
          <w:marBottom w:val="0"/>
          <w:divBdr>
            <w:top w:val="none" w:sz="0" w:space="0" w:color="auto"/>
            <w:left w:val="none" w:sz="0" w:space="0" w:color="auto"/>
            <w:bottom w:val="none" w:sz="0" w:space="0" w:color="auto"/>
            <w:right w:val="none" w:sz="0" w:space="0" w:color="auto"/>
          </w:divBdr>
        </w:div>
        <w:div w:id="2129279049">
          <w:marLeft w:val="0"/>
          <w:marRight w:val="0"/>
          <w:marTop w:val="0"/>
          <w:marBottom w:val="0"/>
          <w:divBdr>
            <w:top w:val="none" w:sz="0" w:space="0" w:color="auto"/>
            <w:left w:val="none" w:sz="0" w:space="0" w:color="auto"/>
            <w:bottom w:val="none" w:sz="0" w:space="0" w:color="auto"/>
            <w:right w:val="none" w:sz="0" w:space="0" w:color="auto"/>
          </w:divBdr>
        </w:div>
        <w:div w:id="1615557388">
          <w:marLeft w:val="0"/>
          <w:marRight w:val="0"/>
          <w:marTop w:val="0"/>
          <w:marBottom w:val="0"/>
          <w:divBdr>
            <w:top w:val="none" w:sz="0" w:space="0" w:color="auto"/>
            <w:left w:val="none" w:sz="0" w:space="0" w:color="auto"/>
            <w:bottom w:val="none" w:sz="0" w:space="0" w:color="auto"/>
            <w:right w:val="none" w:sz="0" w:space="0" w:color="auto"/>
          </w:divBdr>
        </w:div>
        <w:div w:id="990791566">
          <w:marLeft w:val="0"/>
          <w:marRight w:val="0"/>
          <w:marTop w:val="0"/>
          <w:marBottom w:val="0"/>
          <w:divBdr>
            <w:top w:val="none" w:sz="0" w:space="0" w:color="auto"/>
            <w:left w:val="none" w:sz="0" w:space="0" w:color="auto"/>
            <w:bottom w:val="none" w:sz="0" w:space="0" w:color="auto"/>
            <w:right w:val="none" w:sz="0" w:space="0" w:color="auto"/>
          </w:divBdr>
        </w:div>
        <w:div w:id="719208381">
          <w:marLeft w:val="0"/>
          <w:marRight w:val="0"/>
          <w:marTop w:val="0"/>
          <w:marBottom w:val="0"/>
          <w:divBdr>
            <w:top w:val="none" w:sz="0" w:space="0" w:color="auto"/>
            <w:left w:val="none" w:sz="0" w:space="0" w:color="auto"/>
            <w:bottom w:val="none" w:sz="0" w:space="0" w:color="auto"/>
            <w:right w:val="none" w:sz="0" w:space="0" w:color="auto"/>
          </w:divBdr>
        </w:div>
        <w:div w:id="1429421469">
          <w:marLeft w:val="0"/>
          <w:marRight w:val="0"/>
          <w:marTop w:val="0"/>
          <w:marBottom w:val="0"/>
          <w:divBdr>
            <w:top w:val="none" w:sz="0" w:space="0" w:color="auto"/>
            <w:left w:val="none" w:sz="0" w:space="0" w:color="auto"/>
            <w:bottom w:val="none" w:sz="0" w:space="0" w:color="auto"/>
            <w:right w:val="none" w:sz="0" w:space="0" w:color="auto"/>
          </w:divBdr>
        </w:div>
        <w:div w:id="1268004976">
          <w:marLeft w:val="0"/>
          <w:marRight w:val="0"/>
          <w:marTop w:val="0"/>
          <w:marBottom w:val="0"/>
          <w:divBdr>
            <w:top w:val="none" w:sz="0" w:space="0" w:color="auto"/>
            <w:left w:val="none" w:sz="0" w:space="0" w:color="auto"/>
            <w:bottom w:val="none" w:sz="0" w:space="0" w:color="auto"/>
            <w:right w:val="none" w:sz="0" w:space="0" w:color="auto"/>
          </w:divBdr>
        </w:div>
        <w:div w:id="728724645">
          <w:marLeft w:val="0"/>
          <w:marRight w:val="0"/>
          <w:marTop w:val="0"/>
          <w:marBottom w:val="0"/>
          <w:divBdr>
            <w:top w:val="none" w:sz="0" w:space="0" w:color="auto"/>
            <w:left w:val="none" w:sz="0" w:space="0" w:color="auto"/>
            <w:bottom w:val="none" w:sz="0" w:space="0" w:color="auto"/>
            <w:right w:val="none" w:sz="0" w:space="0" w:color="auto"/>
          </w:divBdr>
        </w:div>
        <w:div w:id="11416660">
          <w:marLeft w:val="0"/>
          <w:marRight w:val="0"/>
          <w:marTop w:val="0"/>
          <w:marBottom w:val="0"/>
          <w:divBdr>
            <w:top w:val="none" w:sz="0" w:space="0" w:color="auto"/>
            <w:left w:val="none" w:sz="0" w:space="0" w:color="auto"/>
            <w:bottom w:val="none" w:sz="0" w:space="0" w:color="auto"/>
            <w:right w:val="none" w:sz="0" w:space="0" w:color="auto"/>
          </w:divBdr>
        </w:div>
        <w:div w:id="173111640">
          <w:marLeft w:val="0"/>
          <w:marRight w:val="0"/>
          <w:marTop w:val="0"/>
          <w:marBottom w:val="0"/>
          <w:divBdr>
            <w:top w:val="none" w:sz="0" w:space="0" w:color="auto"/>
            <w:left w:val="none" w:sz="0" w:space="0" w:color="auto"/>
            <w:bottom w:val="none" w:sz="0" w:space="0" w:color="auto"/>
            <w:right w:val="none" w:sz="0" w:space="0" w:color="auto"/>
          </w:divBdr>
        </w:div>
        <w:div w:id="1093668203">
          <w:marLeft w:val="0"/>
          <w:marRight w:val="0"/>
          <w:marTop w:val="0"/>
          <w:marBottom w:val="0"/>
          <w:divBdr>
            <w:top w:val="none" w:sz="0" w:space="0" w:color="auto"/>
            <w:left w:val="none" w:sz="0" w:space="0" w:color="auto"/>
            <w:bottom w:val="none" w:sz="0" w:space="0" w:color="auto"/>
            <w:right w:val="none" w:sz="0" w:space="0" w:color="auto"/>
          </w:divBdr>
        </w:div>
        <w:div w:id="1148010957">
          <w:marLeft w:val="0"/>
          <w:marRight w:val="0"/>
          <w:marTop w:val="0"/>
          <w:marBottom w:val="0"/>
          <w:divBdr>
            <w:top w:val="none" w:sz="0" w:space="0" w:color="auto"/>
            <w:left w:val="none" w:sz="0" w:space="0" w:color="auto"/>
            <w:bottom w:val="none" w:sz="0" w:space="0" w:color="auto"/>
            <w:right w:val="none" w:sz="0" w:space="0" w:color="auto"/>
          </w:divBdr>
        </w:div>
        <w:div w:id="2140606976">
          <w:marLeft w:val="0"/>
          <w:marRight w:val="0"/>
          <w:marTop w:val="0"/>
          <w:marBottom w:val="0"/>
          <w:divBdr>
            <w:top w:val="none" w:sz="0" w:space="0" w:color="auto"/>
            <w:left w:val="none" w:sz="0" w:space="0" w:color="auto"/>
            <w:bottom w:val="none" w:sz="0" w:space="0" w:color="auto"/>
            <w:right w:val="none" w:sz="0" w:space="0" w:color="auto"/>
          </w:divBdr>
        </w:div>
        <w:div w:id="155220724">
          <w:marLeft w:val="0"/>
          <w:marRight w:val="0"/>
          <w:marTop w:val="0"/>
          <w:marBottom w:val="0"/>
          <w:divBdr>
            <w:top w:val="none" w:sz="0" w:space="0" w:color="auto"/>
            <w:left w:val="none" w:sz="0" w:space="0" w:color="auto"/>
            <w:bottom w:val="none" w:sz="0" w:space="0" w:color="auto"/>
            <w:right w:val="none" w:sz="0" w:space="0" w:color="auto"/>
          </w:divBdr>
        </w:div>
        <w:div w:id="30234311">
          <w:marLeft w:val="0"/>
          <w:marRight w:val="0"/>
          <w:marTop w:val="0"/>
          <w:marBottom w:val="0"/>
          <w:divBdr>
            <w:top w:val="none" w:sz="0" w:space="0" w:color="auto"/>
            <w:left w:val="none" w:sz="0" w:space="0" w:color="auto"/>
            <w:bottom w:val="none" w:sz="0" w:space="0" w:color="auto"/>
            <w:right w:val="none" w:sz="0" w:space="0" w:color="auto"/>
          </w:divBdr>
        </w:div>
        <w:div w:id="1142232175">
          <w:marLeft w:val="0"/>
          <w:marRight w:val="0"/>
          <w:marTop w:val="0"/>
          <w:marBottom w:val="0"/>
          <w:divBdr>
            <w:top w:val="none" w:sz="0" w:space="0" w:color="auto"/>
            <w:left w:val="none" w:sz="0" w:space="0" w:color="auto"/>
            <w:bottom w:val="none" w:sz="0" w:space="0" w:color="auto"/>
            <w:right w:val="none" w:sz="0" w:space="0" w:color="auto"/>
          </w:divBdr>
        </w:div>
        <w:div w:id="1636905352">
          <w:marLeft w:val="0"/>
          <w:marRight w:val="0"/>
          <w:marTop w:val="0"/>
          <w:marBottom w:val="0"/>
          <w:divBdr>
            <w:top w:val="none" w:sz="0" w:space="0" w:color="auto"/>
            <w:left w:val="none" w:sz="0" w:space="0" w:color="auto"/>
            <w:bottom w:val="none" w:sz="0" w:space="0" w:color="auto"/>
            <w:right w:val="none" w:sz="0" w:space="0" w:color="auto"/>
          </w:divBdr>
        </w:div>
        <w:div w:id="914978340">
          <w:marLeft w:val="0"/>
          <w:marRight w:val="0"/>
          <w:marTop w:val="0"/>
          <w:marBottom w:val="0"/>
          <w:divBdr>
            <w:top w:val="none" w:sz="0" w:space="0" w:color="auto"/>
            <w:left w:val="none" w:sz="0" w:space="0" w:color="auto"/>
            <w:bottom w:val="none" w:sz="0" w:space="0" w:color="auto"/>
            <w:right w:val="none" w:sz="0" w:space="0" w:color="auto"/>
          </w:divBdr>
        </w:div>
        <w:div w:id="1698387606">
          <w:marLeft w:val="0"/>
          <w:marRight w:val="0"/>
          <w:marTop w:val="0"/>
          <w:marBottom w:val="0"/>
          <w:divBdr>
            <w:top w:val="none" w:sz="0" w:space="0" w:color="auto"/>
            <w:left w:val="none" w:sz="0" w:space="0" w:color="auto"/>
            <w:bottom w:val="none" w:sz="0" w:space="0" w:color="auto"/>
            <w:right w:val="none" w:sz="0" w:space="0" w:color="auto"/>
          </w:divBdr>
        </w:div>
        <w:div w:id="1694107335">
          <w:marLeft w:val="0"/>
          <w:marRight w:val="0"/>
          <w:marTop w:val="0"/>
          <w:marBottom w:val="0"/>
          <w:divBdr>
            <w:top w:val="none" w:sz="0" w:space="0" w:color="auto"/>
            <w:left w:val="none" w:sz="0" w:space="0" w:color="auto"/>
            <w:bottom w:val="none" w:sz="0" w:space="0" w:color="auto"/>
            <w:right w:val="none" w:sz="0" w:space="0" w:color="auto"/>
          </w:divBdr>
        </w:div>
      </w:divsChild>
    </w:div>
    <w:div w:id="2063601142">
      <w:bodyDiv w:val="1"/>
      <w:marLeft w:val="0"/>
      <w:marRight w:val="0"/>
      <w:marTop w:val="0"/>
      <w:marBottom w:val="0"/>
      <w:divBdr>
        <w:top w:val="none" w:sz="0" w:space="0" w:color="auto"/>
        <w:left w:val="none" w:sz="0" w:space="0" w:color="auto"/>
        <w:bottom w:val="none" w:sz="0" w:space="0" w:color="auto"/>
        <w:right w:val="none" w:sz="0" w:space="0" w:color="auto"/>
      </w:divBdr>
      <w:divsChild>
        <w:div w:id="660891311">
          <w:marLeft w:val="0"/>
          <w:marRight w:val="0"/>
          <w:marTop w:val="0"/>
          <w:marBottom w:val="0"/>
          <w:divBdr>
            <w:top w:val="none" w:sz="0" w:space="0" w:color="auto"/>
            <w:left w:val="none" w:sz="0" w:space="0" w:color="auto"/>
            <w:bottom w:val="none" w:sz="0" w:space="0" w:color="auto"/>
            <w:right w:val="none" w:sz="0" w:space="0" w:color="auto"/>
          </w:divBdr>
        </w:div>
        <w:div w:id="2059813931">
          <w:marLeft w:val="0"/>
          <w:marRight w:val="0"/>
          <w:marTop w:val="0"/>
          <w:marBottom w:val="0"/>
          <w:divBdr>
            <w:top w:val="none" w:sz="0" w:space="0" w:color="auto"/>
            <w:left w:val="none" w:sz="0" w:space="0" w:color="auto"/>
            <w:bottom w:val="none" w:sz="0" w:space="0" w:color="auto"/>
            <w:right w:val="none" w:sz="0" w:space="0" w:color="auto"/>
          </w:divBdr>
        </w:div>
        <w:div w:id="1208377347">
          <w:marLeft w:val="0"/>
          <w:marRight w:val="0"/>
          <w:marTop w:val="0"/>
          <w:marBottom w:val="0"/>
          <w:divBdr>
            <w:top w:val="none" w:sz="0" w:space="0" w:color="auto"/>
            <w:left w:val="none" w:sz="0" w:space="0" w:color="auto"/>
            <w:bottom w:val="none" w:sz="0" w:space="0" w:color="auto"/>
            <w:right w:val="none" w:sz="0" w:space="0" w:color="auto"/>
          </w:divBdr>
        </w:div>
        <w:div w:id="1896114142">
          <w:marLeft w:val="0"/>
          <w:marRight w:val="0"/>
          <w:marTop w:val="0"/>
          <w:marBottom w:val="0"/>
          <w:divBdr>
            <w:top w:val="none" w:sz="0" w:space="0" w:color="auto"/>
            <w:left w:val="none" w:sz="0" w:space="0" w:color="auto"/>
            <w:bottom w:val="none" w:sz="0" w:space="0" w:color="auto"/>
            <w:right w:val="none" w:sz="0" w:space="0" w:color="auto"/>
          </w:divBdr>
        </w:div>
        <w:div w:id="1609893435">
          <w:marLeft w:val="0"/>
          <w:marRight w:val="0"/>
          <w:marTop w:val="0"/>
          <w:marBottom w:val="0"/>
          <w:divBdr>
            <w:top w:val="none" w:sz="0" w:space="0" w:color="auto"/>
            <w:left w:val="none" w:sz="0" w:space="0" w:color="auto"/>
            <w:bottom w:val="none" w:sz="0" w:space="0" w:color="auto"/>
            <w:right w:val="none" w:sz="0" w:space="0" w:color="auto"/>
          </w:divBdr>
        </w:div>
        <w:div w:id="566770647">
          <w:marLeft w:val="0"/>
          <w:marRight w:val="0"/>
          <w:marTop w:val="0"/>
          <w:marBottom w:val="0"/>
          <w:divBdr>
            <w:top w:val="none" w:sz="0" w:space="0" w:color="auto"/>
            <w:left w:val="none" w:sz="0" w:space="0" w:color="auto"/>
            <w:bottom w:val="none" w:sz="0" w:space="0" w:color="auto"/>
            <w:right w:val="none" w:sz="0" w:space="0" w:color="auto"/>
          </w:divBdr>
        </w:div>
        <w:div w:id="1040283331">
          <w:marLeft w:val="0"/>
          <w:marRight w:val="0"/>
          <w:marTop w:val="0"/>
          <w:marBottom w:val="0"/>
          <w:divBdr>
            <w:top w:val="none" w:sz="0" w:space="0" w:color="auto"/>
            <w:left w:val="none" w:sz="0" w:space="0" w:color="auto"/>
            <w:bottom w:val="none" w:sz="0" w:space="0" w:color="auto"/>
            <w:right w:val="none" w:sz="0" w:space="0" w:color="auto"/>
          </w:divBdr>
        </w:div>
        <w:div w:id="975797053">
          <w:marLeft w:val="0"/>
          <w:marRight w:val="0"/>
          <w:marTop w:val="0"/>
          <w:marBottom w:val="0"/>
          <w:divBdr>
            <w:top w:val="none" w:sz="0" w:space="0" w:color="auto"/>
            <w:left w:val="none" w:sz="0" w:space="0" w:color="auto"/>
            <w:bottom w:val="none" w:sz="0" w:space="0" w:color="auto"/>
            <w:right w:val="none" w:sz="0" w:space="0" w:color="auto"/>
          </w:divBdr>
        </w:div>
        <w:div w:id="70468107">
          <w:marLeft w:val="0"/>
          <w:marRight w:val="0"/>
          <w:marTop w:val="0"/>
          <w:marBottom w:val="0"/>
          <w:divBdr>
            <w:top w:val="none" w:sz="0" w:space="0" w:color="auto"/>
            <w:left w:val="none" w:sz="0" w:space="0" w:color="auto"/>
            <w:bottom w:val="none" w:sz="0" w:space="0" w:color="auto"/>
            <w:right w:val="none" w:sz="0" w:space="0" w:color="auto"/>
          </w:divBdr>
        </w:div>
        <w:div w:id="1125389181">
          <w:marLeft w:val="0"/>
          <w:marRight w:val="0"/>
          <w:marTop w:val="0"/>
          <w:marBottom w:val="0"/>
          <w:divBdr>
            <w:top w:val="none" w:sz="0" w:space="0" w:color="auto"/>
            <w:left w:val="none" w:sz="0" w:space="0" w:color="auto"/>
            <w:bottom w:val="none" w:sz="0" w:space="0" w:color="auto"/>
            <w:right w:val="none" w:sz="0" w:space="0" w:color="auto"/>
          </w:divBdr>
        </w:div>
        <w:div w:id="1065881572">
          <w:marLeft w:val="0"/>
          <w:marRight w:val="0"/>
          <w:marTop w:val="0"/>
          <w:marBottom w:val="0"/>
          <w:divBdr>
            <w:top w:val="none" w:sz="0" w:space="0" w:color="auto"/>
            <w:left w:val="none" w:sz="0" w:space="0" w:color="auto"/>
            <w:bottom w:val="none" w:sz="0" w:space="0" w:color="auto"/>
            <w:right w:val="none" w:sz="0" w:space="0" w:color="auto"/>
          </w:divBdr>
        </w:div>
        <w:div w:id="974339407">
          <w:marLeft w:val="0"/>
          <w:marRight w:val="0"/>
          <w:marTop w:val="0"/>
          <w:marBottom w:val="0"/>
          <w:divBdr>
            <w:top w:val="none" w:sz="0" w:space="0" w:color="auto"/>
            <w:left w:val="none" w:sz="0" w:space="0" w:color="auto"/>
            <w:bottom w:val="none" w:sz="0" w:space="0" w:color="auto"/>
            <w:right w:val="none" w:sz="0" w:space="0" w:color="auto"/>
          </w:divBdr>
        </w:div>
        <w:div w:id="508522407">
          <w:marLeft w:val="0"/>
          <w:marRight w:val="0"/>
          <w:marTop w:val="0"/>
          <w:marBottom w:val="0"/>
          <w:divBdr>
            <w:top w:val="none" w:sz="0" w:space="0" w:color="auto"/>
            <w:left w:val="none" w:sz="0" w:space="0" w:color="auto"/>
            <w:bottom w:val="none" w:sz="0" w:space="0" w:color="auto"/>
            <w:right w:val="none" w:sz="0" w:space="0" w:color="auto"/>
          </w:divBdr>
        </w:div>
        <w:div w:id="1977948945">
          <w:marLeft w:val="0"/>
          <w:marRight w:val="0"/>
          <w:marTop w:val="0"/>
          <w:marBottom w:val="0"/>
          <w:divBdr>
            <w:top w:val="none" w:sz="0" w:space="0" w:color="auto"/>
            <w:left w:val="none" w:sz="0" w:space="0" w:color="auto"/>
            <w:bottom w:val="none" w:sz="0" w:space="0" w:color="auto"/>
            <w:right w:val="none" w:sz="0" w:space="0" w:color="auto"/>
          </w:divBdr>
        </w:div>
        <w:div w:id="1759668711">
          <w:marLeft w:val="0"/>
          <w:marRight w:val="0"/>
          <w:marTop w:val="0"/>
          <w:marBottom w:val="0"/>
          <w:divBdr>
            <w:top w:val="none" w:sz="0" w:space="0" w:color="auto"/>
            <w:left w:val="none" w:sz="0" w:space="0" w:color="auto"/>
            <w:bottom w:val="none" w:sz="0" w:space="0" w:color="auto"/>
            <w:right w:val="none" w:sz="0" w:space="0" w:color="auto"/>
          </w:divBdr>
        </w:div>
        <w:div w:id="2078087827">
          <w:marLeft w:val="0"/>
          <w:marRight w:val="0"/>
          <w:marTop w:val="0"/>
          <w:marBottom w:val="0"/>
          <w:divBdr>
            <w:top w:val="none" w:sz="0" w:space="0" w:color="auto"/>
            <w:left w:val="none" w:sz="0" w:space="0" w:color="auto"/>
            <w:bottom w:val="none" w:sz="0" w:space="0" w:color="auto"/>
            <w:right w:val="none" w:sz="0" w:space="0" w:color="auto"/>
          </w:divBdr>
        </w:div>
        <w:div w:id="382025606">
          <w:marLeft w:val="0"/>
          <w:marRight w:val="0"/>
          <w:marTop w:val="0"/>
          <w:marBottom w:val="0"/>
          <w:divBdr>
            <w:top w:val="none" w:sz="0" w:space="0" w:color="auto"/>
            <w:left w:val="none" w:sz="0" w:space="0" w:color="auto"/>
            <w:bottom w:val="none" w:sz="0" w:space="0" w:color="auto"/>
            <w:right w:val="none" w:sz="0" w:space="0" w:color="auto"/>
          </w:divBdr>
        </w:div>
        <w:div w:id="389619091">
          <w:marLeft w:val="0"/>
          <w:marRight w:val="0"/>
          <w:marTop w:val="0"/>
          <w:marBottom w:val="0"/>
          <w:divBdr>
            <w:top w:val="none" w:sz="0" w:space="0" w:color="auto"/>
            <w:left w:val="none" w:sz="0" w:space="0" w:color="auto"/>
            <w:bottom w:val="none" w:sz="0" w:space="0" w:color="auto"/>
            <w:right w:val="none" w:sz="0" w:space="0" w:color="auto"/>
          </w:divBdr>
        </w:div>
        <w:div w:id="517811757">
          <w:marLeft w:val="0"/>
          <w:marRight w:val="0"/>
          <w:marTop w:val="0"/>
          <w:marBottom w:val="0"/>
          <w:divBdr>
            <w:top w:val="none" w:sz="0" w:space="0" w:color="auto"/>
            <w:left w:val="none" w:sz="0" w:space="0" w:color="auto"/>
            <w:bottom w:val="none" w:sz="0" w:space="0" w:color="auto"/>
            <w:right w:val="none" w:sz="0" w:space="0" w:color="auto"/>
          </w:divBdr>
        </w:div>
        <w:div w:id="147747900">
          <w:marLeft w:val="0"/>
          <w:marRight w:val="0"/>
          <w:marTop w:val="0"/>
          <w:marBottom w:val="0"/>
          <w:divBdr>
            <w:top w:val="none" w:sz="0" w:space="0" w:color="auto"/>
            <w:left w:val="none" w:sz="0" w:space="0" w:color="auto"/>
            <w:bottom w:val="none" w:sz="0" w:space="0" w:color="auto"/>
            <w:right w:val="none" w:sz="0" w:space="0" w:color="auto"/>
          </w:divBdr>
        </w:div>
        <w:div w:id="1032073406">
          <w:marLeft w:val="0"/>
          <w:marRight w:val="0"/>
          <w:marTop w:val="0"/>
          <w:marBottom w:val="0"/>
          <w:divBdr>
            <w:top w:val="none" w:sz="0" w:space="0" w:color="auto"/>
            <w:left w:val="none" w:sz="0" w:space="0" w:color="auto"/>
            <w:bottom w:val="none" w:sz="0" w:space="0" w:color="auto"/>
            <w:right w:val="none" w:sz="0" w:space="0" w:color="auto"/>
          </w:divBdr>
        </w:div>
        <w:div w:id="271061795">
          <w:marLeft w:val="0"/>
          <w:marRight w:val="0"/>
          <w:marTop w:val="0"/>
          <w:marBottom w:val="0"/>
          <w:divBdr>
            <w:top w:val="none" w:sz="0" w:space="0" w:color="auto"/>
            <w:left w:val="none" w:sz="0" w:space="0" w:color="auto"/>
            <w:bottom w:val="none" w:sz="0" w:space="0" w:color="auto"/>
            <w:right w:val="none" w:sz="0" w:space="0" w:color="auto"/>
          </w:divBdr>
        </w:div>
        <w:div w:id="999508323">
          <w:marLeft w:val="0"/>
          <w:marRight w:val="0"/>
          <w:marTop w:val="0"/>
          <w:marBottom w:val="0"/>
          <w:divBdr>
            <w:top w:val="none" w:sz="0" w:space="0" w:color="auto"/>
            <w:left w:val="none" w:sz="0" w:space="0" w:color="auto"/>
            <w:bottom w:val="none" w:sz="0" w:space="0" w:color="auto"/>
            <w:right w:val="none" w:sz="0" w:space="0" w:color="auto"/>
          </w:divBdr>
        </w:div>
        <w:div w:id="37894752">
          <w:marLeft w:val="0"/>
          <w:marRight w:val="0"/>
          <w:marTop w:val="0"/>
          <w:marBottom w:val="0"/>
          <w:divBdr>
            <w:top w:val="none" w:sz="0" w:space="0" w:color="auto"/>
            <w:left w:val="none" w:sz="0" w:space="0" w:color="auto"/>
            <w:bottom w:val="none" w:sz="0" w:space="0" w:color="auto"/>
            <w:right w:val="none" w:sz="0" w:space="0" w:color="auto"/>
          </w:divBdr>
        </w:div>
        <w:div w:id="529684885">
          <w:marLeft w:val="0"/>
          <w:marRight w:val="0"/>
          <w:marTop w:val="0"/>
          <w:marBottom w:val="0"/>
          <w:divBdr>
            <w:top w:val="none" w:sz="0" w:space="0" w:color="auto"/>
            <w:left w:val="none" w:sz="0" w:space="0" w:color="auto"/>
            <w:bottom w:val="none" w:sz="0" w:space="0" w:color="auto"/>
            <w:right w:val="none" w:sz="0" w:space="0" w:color="auto"/>
          </w:divBdr>
        </w:div>
        <w:div w:id="998772482">
          <w:marLeft w:val="0"/>
          <w:marRight w:val="0"/>
          <w:marTop w:val="0"/>
          <w:marBottom w:val="0"/>
          <w:divBdr>
            <w:top w:val="none" w:sz="0" w:space="0" w:color="auto"/>
            <w:left w:val="none" w:sz="0" w:space="0" w:color="auto"/>
            <w:bottom w:val="none" w:sz="0" w:space="0" w:color="auto"/>
            <w:right w:val="none" w:sz="0" w:space="0" w:color="auto"/>
          </w:divBdr>
        </w:div>
        <w:div w:id="954754675">
          <w:marLeft w:val="0"/>
          <w:marRight w:val="0"/>
          <w:marTop w:val="0"/>
          <w:marBottom w:val="0"/>
          <w:divBdr>
            <w:top w:val="none" w:sz="0" w:space="0" w:color="auto"/>
            <w:left w:val="none" w:sz="0" w:space="0" w:color="auto"/>
            <w:bottom w:val="none" w:sz="0" w:space="0" w:color="auto"/>
            <w:right w:val="none" w:sz="0" w:space="0" w:color="auto"/>
          </w:divBdr>
        </w:div>
        <w:div w:id="1754861183">
          <w:marLeft w:val="0"/>
          <w:marRight w:val="0"/>
          <w:marTop w:val="0"/>
          <w:marBottom w:val="0"/>
          <w:divBdr>
            <w:top w:val="none" w:sz="0" w:space="0" w:color="auto"/>
            <w:left w:val="none" w:sz="0" w:space="0" w:color="auto"/>
            <w:bottom w:val="none" w:sz="0" w:space="0" w:color="auto"/>
            <w:right w:val="none" w:sz="0" w:space="0" w:color="auto"/>
          </w:divBdr>
        </w:div>
        <w:div w:id="633872989">
          <w:marLeft w:val="0"/>
          <w:marRight w:val="0"/>
          <w:marTop w:val="0"/>
          <w:marBottom w:val="0"/>
          <w:divBdr>
            <w:top w:val="none" w:sz="0" w:space="0" w:color="auto"/>
            <w:left w:val="none" w:sz="0" w:space="0" w:color="auto"/>
            <w:bottom w:val="none" w:sz="0" w:space="0" w:color="auto"/>
            <w:right w:val="none" w:sz="0" w:space="0" w:color="auto"/>
          </w:divBdr>
        </w:div>
        <w:div w:id="1706713832">
          <w:marLeft w:val="0"/>
          <w:marRight w:val="0"/>
          <w:marTop w:val="0"/>
          <w:marBottom w:val="0"/>
          <w:divBdr>
            <w:top w:val="none" w:sz="0" w:space="0" w:color="auto"/>
            <w:left w:val="none" w:sz="0" w:space="0" w:color="auto"/>
            <w:bottom w:val="none" w:sz="0" w:space="0" w:color="auto"/>
            <w:right w:val="none" w:sz="0" w:space="0" w:color="auto"/>
          </w:divBdr>
        </w:div>
        <w:div w:id="112480463">
          <w:marLeft w:val="0"/>
          <w:marRight w:val="0"/>
          <w:marTop w:val="0"/>
          <w:marBottom w:val="0"/>
          <w:divBdr>
            <w:top w:val="none" w:sz="0" w:space="0" w:color="auto"/>
            <w:left w:val="none" w:sz="0" w:space="0" w:color="auto"/>
            <w:bottom w:val="none" w:sz="0" w:space="0" w:color="auto"/>
            <w:right w:val="none" w:sz="0" w:space="0" w:color="auto"/>
          </w:divBdr>
        </w:div>
        <w:div w:id="1056930000">
          <w:marLeft w:val="0"/>
          <w:marRight w:val="0"/>
          <w:marTop w:val="0"/>
          <w:marBottom w:val="0"/>
          <w:divBdr>
            <w:top w:val="none" w:sz="0" w:space="0" w:color="auto"/>
            <w:left w:val="none" w:sz="0" w:space="0" w:color="auto"/>
            <w:bottom w:val="none" w:sz="0" w:space="0" w:color="auto"/>
            <w:right w:val="none" w:sz="0" w:space="0" w:color="auto"/>
          </w:divBdr>
        </w:div>
      </w:divsChild>
    </w:div>
    <w:div w:id="2074967966">
      <w:bodyDiv w:val="1"/>
      <w:marLeft w:val="0"/>
      <w:marRight w:val="0"/>
      <w:marTop w:val="0"/>
      <w:marBottom w:val="0"/>
      <w:divBdr>
        <w:top w:val="none" w:sz="0" w:space="0" w:color="auto"/>
        <w:left w:val="none" w:sz="0" w:space="0" w:color="auto"/>
        <w:bottom w:val="none" w:sz="0" w:space="0" w:color="auto"/>
        <w:right w:val="none" w:sz="0" w:space="0" w:color="auto"/>
      </w:divBdr>
    </w:div>
    <w:div w:id="2083135128">
      <w:bodyDiv w:val="1"/>
      <w:marLeft w:val="0"/>
      <w:marRight w:val="0"/>
      <w:marTop w:val="0"/>
      <w:marBottom w:val="0"/>
      <w:divBdr>
        <w:top w:val="none" w:sz="0" w:space="0" w:color="auto"/>
        <w:left w:val="none" w:sz="0" w:space="0" w:color="auto"/>
        <w:bottom w:val="none" w:sz="0" w:space="0" w:color="auto"/>
        <w:right w:val="none" w:sz="0" w:space="0" w:color="auto"/>
      </w:divBdr>
      <w:divsChild>
        <w:div w:id="1665863558">
          <w:marLeft w:val="0"/>
          <w:marRight w:val="0"/>
          <w:marTop w:val="0"/>
          <w:marBottom w:val="0"/>
          <w:divBdr>
            <w:top w:val="none" w:sz="0" w:space="0" w:color="auto"/>
            <w:left w:val="none" w:sz="0" w:space="0" w:color="auto"/>
            <w:bottom w:val="none" w:sz="0" w:space="0" w:color="auto"/>
            <w:right w:val="none" w:sz="0" w:space="0" w:color="auto"/>
          </w:divBdr>
        </w:div>
        <w:div w:id="560752678">
          <w:marLeft w:val="0"/>
          <w:marRight w:val="0"/>
          <w:marTop w:val="0"/>
          <w:marBottom w:val="0"/>
          <w:divBdr>
            <w:top w:val="none" w:sz="0" w:space="0" w:color="auto"/>
            <w:left w:val="none" w:sz="0" w:space="0" w:color="auto"/>
            <w:bottom w:val="none" w:sz="0" w:space="0" w:color="auto"/>
            <w:right w:val="none" w:sz="0" w:space="0" w:color="auto"/>
          </w:divBdr>
        </w:div>
        <w:div w:id="329140027">
          <w:marLeft w:val="0"/>
          <w:marRight w:val="0"/>
          <w:marTop w:val="0"/>
          <w:marBottom w:val="0"/>
          <w:divBdr>
            <w:top w:val="none" w:sz="0" w:space="0" w:color="auto"/>
            <w:left w:val="none" w:sz="0" w:space="0" w:color="auto"/>
            <w:bottom w:val="none" w:sz="0" w:space="0" w:color="auto"/>
            <w:right w:val="none" w:sz="0" w:space="0" w:color="auto"/>
          </w:divBdr>
        </w:div>
        <w:div w:id="1069114232">
          <w:marLeft w:val="0"/>
          <w:marRight w:val="0"/>
          <w:marTop w:val="0"/>
          <w:marBottom w:val="0"/>
          <w:divBdr>
            <w:top w:val="none" w:sz="0" w:space="0" w:color="auto"/>
            <w:left w:val="none" w:sz="0" w:space="0" w:color="auto"/>
            <w:bottom w:val="none" w:sz="0" w:space="0" w:color="auto"/>
            <w:right w:val="none" w:sz="0" w:space="0" w:color="auto"/>
          </w:divBdr>
        </w:div>
        <w:div w:id="713772602">
          <w:marLeft w:val="0"/>
          <w:marRight w:val="0"/>
          <w:marTop w:val="0"/>
          <w:marBottom w:val="0"/>
          <w:divBdr>
            <w:top w:val="none" w:sz="0" w:space="0" w:color="auto"/>
            <w:left w:val="none" w:sz="0" w:space="0" w:color="auto"/>
            <w:bottom w:val="none" w:sz="0" w:space="0" w:color="auto"/>
            <w:right w:val="none" w:sz="0" w:space="0" w:color="auto"/>
          </w:divBdr>
        </w:div>
        <w:div w:id="755324171">
          <w:marLeft w:val="0"/>
          <w:marRight w:val="0"/>
          <w:marTop w:val="0"/>
          <w:marBottom w:val="0"/>
          <w:divBdr>
            <w:top w:val="none" w:sz="0" w:space="0" w:color="auto"/>
            <w:left w:val="none" w:sz="0" w:space="0" w:color="auto"/>
            <w:bottom w:val="none" w:sz="0" w:space="0" w:color="auto"/>
            <w:right w:val="none" w:sz="0" w:space="0" w:color="auto"/>
          </w:divBdr>
        </w:div>
        <w:div w:id="711659629">
          <w:marLeft w:val="0"/>
          <w:marRight w:val="0"/>
          <w:marTop w:val="0"/>
          <w:marBottom w:val="0"/>
          <w:divBdr>
            <w:top w:val="none" w:sz="0" w:space="0" w:color="auto"/>
            <w:left w:val="none" w:sz="0" w:space="0" w:color="auto"/>
            <w:bottom w:val="none" w:sz="0" w:space="0" w:color="auto"/>
            <w:right w:val="none" w:sz="0" w:space="0" w:color="auto"/>
          </w:divBdr>
        </w:div>
        <w:div w:id="613291561">
          <w:marLeft w:val="0"/>
          <w:marRight w:val="0"/>
          <w:marTop w:val="0"/>
          <w:marBottom w:val="0"/>
          <w:divBdr>
            <w:top w:val="none" w:sz="0" w:space="0" w:color="auto"/>
            <w:left w:val="none" w:sz="0" w:space="0" w:color="auto"/>
            <w:bottom w:val="none" w:sz="0" w:space="0" w:color="auto"/>
            <w:right w:val="none" w:sz="0" w:space="0" w:color="auto"/>
          </w:divBdr>
        </w:div>
        <w:div w:id="831988051">
          <w:marLeft w:val="0"/>
          <w:marRight w:val="0"/>
          <w:marTop w:val="0"/>
          <w:marBottom w:val="0"/>
          <w:divBdr>
            <w:top w:val="none" w:sz="0" w:space="0" w:color="auto"/>
            <w:left w:val="none" w:sz="0" w:space="0" w:color="auto"/>
            <w:bottom w:val="none" w:sz="0" w:space="0" w:color="auto"/>
            <w:right w:val="none" w:sz="0" w:space="0" w:color="auto"/>
          </w:divBdr>
        </w:div>
        <w:div w:id="2099986185">
          <w:marLeft w:val="0"/>
          <w:marRight w:val="0"/>
          <w:marTop w:val="0"/>
          <w:marBottom w:val="0"/>
          <w:divBdr>
            <w:top w:val="none" w:sz="0" w:space="0" w:color="auto"/>
            <w:left w:val="none" w:sz="0" w:space="0" w:color="auto"/>
            <w:bottom w:val="none" w:sz="0" w:space="0" w:color="auto"/>
            <w:right w:val="none" w:sz="0" w:space="0" w:color="auto"/>
          </w:divBdr>
        </w:div>
        <w:div w:id="1383863173">
          <w:marLeft w:val="0"/>
          <w:marRight w:val="0"/>
          <w:marTop w:val="0"/>
          <w:marBottom w:val="0"/>
          <w:divBdr>
            <w:top w:val="none" w:sz="0" w:space="0" w:color="auto"/>
            <w:left w:val="none" w:sz="0" w:space="0" w:color="auto"/>
            <w:bottom w:val="none" w:sz="0" w:space="0" w:color="auto"/>
            <w:right w:val="none" w:sz="0" w:space="0" w:color="auto"/>
          </w:divBdr>
        </w:div>
        <w:div w:id="1564220957">
          <w:marLeft w:val="0"/>
          <w:marRight w:val="0"/>
          <w:marTop w:val="0"/>
          <w:marBottom w:val="0"/>
          <w:divBdr>
            <w:top w:val="none" w:sz="0" w:space="0" w:color="auto"/>
            <w:left w:val="none" w:sz="0" w:space="0" w:color="auto"/>
            <w:bottom w:val="none" w:sz="0" w:space="0" w:color="auto"/>
            <w:right w:val="none" w:sz="0" w:space="0" w:color="auto"/>
          </w:divBdr>
        </w:div>
        <w:div w:id="1391341908">
          <w:marLeft w:val="0"/>
          <w:marRight w:val="0"/>
          <w:marTop w:val="0"/>
          <w:marBottom w:val="0"/>
          <w:divBdr>
            <w:top w:val="none" w:sz="0" w:space="0" w:color="auto"/>
            <w:left w:val="none" w:sz="0" w:space="0" w:color="auto"/>
            <w:bottom w:val="none" w:sz="0" w:space="0" w:color="auto"/>
            <w:right w:val="none" w:sz="0" w:space="0" w:color="auto"/>
          </w:divBdr>
        </w:div>
      </w:divsChild>
    </w:div>
    <w:div w:id="2145347734">
      <w:bodyDiv w:val="1"/>
      <w:marLeft w:val="0"/>
      <w:marRight w:val="0"/>
      <w:marTop w:val="0"/>
      <w:marBottom w:val="0"/>
      <w:divBdr>
        <w:top w:val="none" w:sz="0" w:space="0" w:color="auto"/>
        <w:left w:val="none" w:sz="0" w:space="0" w:color="auto"/>
        <w:bottom w:val="none" w:sz="0" w:space="0" w:color="auto"/>
        <w:right w:val="none" w:sz="0" w:space="0" w:color="auto"/>
      </w:divBdr>
      <w:divsChild>
        <w:div w:id="585305553">
          <w:marLeft w:val="0"/>
          <w:marRight w:val="0"/>
          <w:marTop w:val="0"/>
          <w:marBottom w:val="0"/>
          <w:divBdr>
            <w:top w:val="none" w:sz="0" w:space="0" w:color="auto"/>
            <w:left w:val="none" w:sz="0" w:space="0" w:color="auto"/>
            <w:bottom w:val="none" w:sz="0" w:space="0" w:color="auto"/>
            <w:right w:val="none" w:sz="0" w:space="0" w:color="auto"/>
          </w:divBdr>
        </w:div>
        <w:div w:id="90903747">
          <w:marLeft w:val="0"/>
          <w:marRight w:val="0"/>
          <w:marTop w:val="0"/>
          <w:marBottom w:val="0"/>
          <w:divBdr>
            <w:top w:val="none" w:sz="0" w:space="0" w:color="auto"/>
            <w:left w:val="none" w:sz="0" w:space="0" w:color="auto"/>
            <w:bottom w:val="none" w:sz="0" w:space="0" w:color="auto"/>
            <w:right w:val="none" w:sz="0" w:space="0" w:color="auto"/>
          </w:divBdr>
        </w:div>
        <w:div w:id="224687779">
          <w:marLeft w:val="0"/>
          <w:marRight w:val="0"/>
          <w:marTop w:val="0"/>
          <w:marBottom w:val="0"/>
          <w:divBdr>
            <w:top w:val="none" w:sz="0" w:space="0" w:color="auto"/>
            <w:left w:val="none" w:sz="0" w:space="0" w:color="auto"/>
            <w:bottom w:val="none" w:sz="0" w:space="0" w:color="auto"/>
            <w:right w:val="none" w:sz="0" w:space="0" w:color="auto"/>
          </w:divBdr>
        </w:div>
        <w:div w:id="2032297570">
          <w:marLeft w:val="0"/>
          <w:marRight w:val="0"/>
          <w:marTop w:val="0"/>
          <w:marBottom w:val="0"/>
          <w:divBdr>
            <w:top w:val="none" w:sz="0" w:space="0" w:color="auto"/>
            <w:left w:val="none" w:sz="0" w:space="0" w:color="auto"/>
            <w:bottom w:val="none" w:sz="0" w:space="0" w:color="auto"/>
            <w:right w:val="none" w:sz="0" w:space="0" w:color="auto"/>
          </w:divBdr>
        </w:div>
        <w:div w:id="1578631208">
          <w:marLeft w:val="0"/>
          <w:marRight w:val="0"/>
          <w:marTop w:val="0"/>
          <w:marBottom w:val="0"/>
          <w:divBdr>
            <w:top w:val="none" w:sz="0" w:space="0" w:color="auto"/>
            <w:left w:val="none" w:sz="0" w:space="0" w:color="auto"/>
            <w:bottom w:val="none" w:sz="0" w:space="0" w:color="auto"/>
            <w:right w:val="none" w:sz="0" w:space="0" w:color="auto"/>
          </w:divBdr>
        </w:div>
        <w:div w:id="1980987269">
          <w:marLeft w:val="0"/>
          <w:marRight w:val="0"/>
          <w:marTop w:val="0"/>
          <w:marBottom w:val="0"/>
          <w:divBdr>
            <w:top w:val="none" w:sz="0" w:space="0" w:color="auto"/>
            <w:left w:val="none" w:sz="0" w:space="0" w:color="auto"/>
            <w:bottom w:val="none" w:sz="0" w:space="0" w:color="auto"/>
            <w:right w:val="none" w:sz="0" w:space="0" w:color="auto"/>
          </w:divBdr>
        </w:div>
        <w:div w:id="1449542187">
          <w:marLeft w:val="0"/>
          <w:marRight w:val="0"/>
          <w:marTop w:val="0"/>
          <w:marBottom w:val="0"/>
          <w:divBdr>
            <w:top w:val="none" w:sz="0" w:space="0" w:color="auto"/>
            <w:left w:val="none" w:sz="0" w:space="0" w:color="auto"/>
            <w:bottom w:val="none" w:sz="0" w:space="0" w:color="auto"/>
            <w:right w:val="none" w:sz="0" w:space="0" w:color="auto"/>
          </w:divBdr>
        </w:div>
        <w:div w:id="96676854">
          <w:marLeft w:val="0"/>
          <w:marRight w:val="0"/>
          <w:marTop w:val="0"/>
          <w:marBottom w:val="0"/>
          <w:divBdr>
            <w:top w:val="none" w:sz="0" w:space="0" w:color="auto"/>
            <w:left w:val="none" w:sz="0" w:space="0" w:color="auto"/>
            <w:bottom w:val="none" w:sz="0" w:space="0" w:color="auto"/>
            <w:right w:val="none" w:sz="0" w:space="0" w:color="auto"/>
          </w:divBdr>
        </w:div>
        <w:div w:id="120463245">
          <w:marLeft w:val="0"/>
          <w:marRight w:val="0"/>
          <w:marTop w:val="0"/>
          <w:marBottom w:val="0"/>
          <w:divBdr>
            <w:top w:val="none" w:sz="0" w:space="0" w:color="auto"/>
            <w:left w:val="none" w:sz="0" w:space="0" w:color="auto"/>
            <w:bottom w:val="none" w:sz="0" w:space="0" w:color="auto"/>
            <w:right w:val="none" w:sz="0" w:space="0" w:color="auto"/>
          </w:divBdr>
        </w:div>
        <w:div w:id="1823160445">
          <w:marLeft w:val="0"/>
          <w:marRight w:val="0"/>
          <w:marTop w:val="0"/>
          <w:marBottom w:val="0"/>
          <w:divBdr>
            <w:top w:val="none" w:sz="0" w:space="0" w:color="auto"/>
            <w:left w:val="none" w:sz="0" w:space="0" w:color="auto"/>
            <w:bottom w:val="none" w:sz="0" w:space="0" w:color="auto"/>
            <w:right w:val="none" w:sz="0" w:space="0" w:color="auto"/>
          </w:divBdr>
        </w:div>
        <w:div w:id="917785191">
          <w:marLeft w:val="0"/>
          <w:marRight w:val="0"/>
          <w:marTop w:val="0"/>
          <w:marBottom w:val="0"/>
          <w:divBdr>
            <w:top w:val="none" w:sz="0" w:space="0" w:color="auto"/>
            <w:left w:val="none" w:sz="0" w:space="0" w:color="auto"/>
            <w:bottom w:val="none" w:sz="0" w:space="0" w:color="auto"/>
            <w:right w:val="none" w:sz="0" w:space="0" w:color="auto"/>
          </w:divBdr>
        </w:div>
        <w:div w:id="1777750278">
          <w:marLeft w:val="0"/>
          <w:marRight w:val="0"/>
          <w:marTop w:val="0"/>
          <w:marBottom w:val="0"/>
          <w:divBdr>
            <w:top w:val="none" w:sz="0" w:space="0" w:color="auto"/>
            <w:left w:val="none" w:sz="0" w:space="0" w:color="auto"/>
            <w:bottom w:val="none" w:sz="0" w:space="0" w:color="auto"/>
            <w:right w:val="none" w:sz="0" w:space="0" w:color="auto"/>
          </w:divBdr>
        </w:div>
        <w:div w:id="2093891024">
          <w:marLeft w:val="0"/>
          <w:marRight w:val="0"/>
          <w:marTop w:val="0"/>
          <w:marBottom w:val="0"/>
          <w:divBdr>
            <w:top w:val="none" w:sz="0" w:space="0" w:color="auto"/>
            <w:left w:val="none" w:sz="0" w:space="0" w:color="auto"/>
            <w:bottom w:val="none" w:sz="0" w:space="0" w:color="auto"/>
            <w:right w:val="none" w:sz="0" w:space="0" w:color="auto"/>
          </w:divBdr>
        </w:div>
        <w:div w:id="1974290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08A68-05DF-4429-9C35-4DB102E08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38</Pages>
  <Words>11585</Words>
  <Characters>66038</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bessie tsetsekas</dc:creator>
  <cp:keywords/>
  <dc:description/>
  <cp:lastModifiedBy>bessie tsetsekas</cp:lastModifiedBy>
  <cp:revision>21</cp:revision>
  <dcterms:created xsi:type="dcterms:W3CDTF">2019-02-14T20:01:00Z</dcterms:created>
  <dcterms:modified xsi:type="dcterms:W3CDTF">2019-04-08T16:55:00Z</dcterms:modified>
</cp:coreProperties>
</file>