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552C" w:rsidRDefault="00D7552C">
      <w:pPr>
        <w:spacing w:line="200" w:lineRule="exact"/>
        <w:sectPr w:rsidR="00D7552C">
          <w:pgSz w:w="12240" w:h="15840"/>
          <w:pgMar w:top="1480" w:right="1720" w:bottom="280" w:left="1720" w:header="720" w:footer="720" w:gutter="0"/>
          <w:cols w:space="720"/>
        </w:sectPr>
      </w:pPr>
    </w:p>
    <w:p w:rsidR="00D7552C" w:rsidRDefault="00D7552C">
      <w:pPr>
        <w:spacing w:before="8" w:line="140" w:lineRule="exact"/>
        <w:rPr>
          <w:sz w:val="14"/>
          <w:szCs w:val="14"/>
        </w:rPr>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3D5C7E">
      <w:pPr>
        <w:spacing w:before="32" w:line="240" w:lineRule="exact"/>
        <w:ind w:left="3550"/>
        <w:rPr>
          <w:rFonts w:ascii="Arial" w:eastAsia="Arial" w:hAnsi="Arial" w:cs="Arial"/>
          <w:sz w:val="22"/>
          <w:szCs w:val="22"/>
        </w:rPr>
      </w:pPr>
      <w:r>
        <w:rPr>
          <w:rFonts w:ascii="Arial" w:eastAsia="Arial" w:hAnsi="Arial" w:cs="Arial"/>
          <w:position w:val="-1"/>
          <w:sz w:val="22"/>
          <w:szCs w:val="22"/>
          <w:u w:val="single" w:color="000000"/>
        </w:rPr>
        <w:t>Chapter 1: Introduction to Global Management</w:t>
      </w:r>
    </w:p>
    <w:p w:rsidR="00D7552C" w:rsidRDefault="00D7552C">
      <w:pPr>
        <w:spacing w:line="200" w:lineRule="exact"/>
      </w:pPr>
    </w:p>
    <w:p w:rsidR="00D7552C" w:rsidRDefault="00D7552C">
      <w:pPr>
        <w:spacing w:before="18" w:line="260" w:lineRule="exact"/>
        <w:rPr>
          <w:sz w:val="26"/>
          <w:szCs w:val="26"/>
        </w:rPr>
      </w:pPr>
    </w:p>
    <w:p w:rsidR="00D7552C" w:rsidRDefault="003D5C7E">
      <w:pPr>
        <w:spacing w:before="32"/>
        <w:ind w:left="1162"/>
        <w:rPr>
          <w:rFonts w:ascii="Arial" w:eastAsia="Arial" w:hAnsi="Arial" w:cs="Arial"/>
          <w:sz w:val="22"/>
          <w:szCs w:val="22"/>
        </w:rPr>
      </w:pPr>
      <w:r>
        <w:rPr>
          <w:rFonts w:ascii="Arial" w:eastAsia="Arial" w:hAnsi="Arial" w:cs="Arial"/>
          <w:i/>
          <w:sz w:val="22"/>
          <w:szCs w:val="22"/>
        </w:rPr>
        <w:t>1.</w:t>
      </w:r>
      <w:r>
        <w:rPr>
          <w:i/>
          <w:sz w:val="22"/>
          <w:szCs w:val="22"/>
        </w:rPr>
        <w:t xml:space="preserve"> </w:t>
      </w:r>
      <w:r>
        <w:rPr>
          <w:rFonts w:ascii="Arial" w:eastAsia="Arial" w:hAnsi="Arial" w:cs="Arial"/>
          <w:i/>
          <w:sz w:val="22"/>
          <w:szCs w:val="22"/>
        </w:rPr>
        <w:t>What</w:t>
      </w:r>
      <w:r>
        <w:rPr>
          <w:i/>
          <w:sz w:val="22"/>
          <w:szCs w:val="22"/>
        </w:rPr>
        <w:t xml:space="preserve"> </w:t>
      </w:r>
      <w:r>
        <w:rPr>
          <w:rFonts w:ascii="Arial" w:eastAsia="Arial" w:hAnsi="Arial" w:cs="Arial"/>
          <w:i/>
          <w:sz w:val="22"/>
          <w:szCs w:val="22"/>
        </w:rPr>
        <w:t>are</w:t>
      </w:r>
      <w:r>
        <w:rPr>
          <w:i/>
          <w:sz w:val="22"/>
          <w:szCs w:val="22"/>
        </w:rPr>
        <w:t xml:space="preserve"> </w:t>
      </w:r>
      <w:r>
        <w:rPr>
          <w:rFonts w:ascii="Arial" w:eastAsia="Arial" w:hAnsi="Arial" w:cs="Arial"/>
          <w:i/>
          <w:sz w:val="22"/>
          <w:szCs w:val="22"/>
        </w:rPr>
        <w:t>the</w:t>
      </w:r>
      <w:r>
        <w:rPr>
          <w:i/>
          <w:sz w:val="22"/>
          <w:szCs w:val="22"/>
        </w:rPr>
        <w:t xml:space="preserve"> </w:t>
      </w:r>
      <w:r>
        <w:rPr>
          <w:rFonts w:ascii="Arial" w:eastAsia="Arial" w:hAnsi="Arial" w:cs="Arial"/>
          <w:i/>
          <w:sz w:val="22"/>
          <w:szCs w:val="22"/>
        </w:rPr>
        <w:t>challenges</w:t>
      </w:r>
      <w:r>
        <w:rPr>
          <w:i/>
          <w:sz w:val="22"/>
          <w:szCs w:val="22"/>
        </w:rPr>
        <w:t xml:space="preserve"> </w:t>
      </w:r>
      <w:r>
        <w:rPr>
          <w:rFonts w:ascii="Arial" w:eastAsia="Arial" w:hAnsi="Arial" w:cs="Arial"/>
          <w:i/>
          <w:sz w:val="22"/>
          <w:szCs w:val="22"/>
        </w:rPr>
        <w:t>of</w:t>
      </w:r>
      <w:r>
        <w:rPr>
          <w:i/>
          <w:sz w:val="22"/>
          <w:szCs w:val="22"/>
        </w:rPr>
        <w:t xml:space="preserve"> </w:t>
      </w:r>
      <w:r>
        <w:rPr>
          <w:rFonts w:ascii="Arial" w:eastAsia="Arial" w:hAnsi="Arial" w:cs="Arial"/>
          <w:i/>
          <w:sz w:val="22"/>
          <w:szCs w:val="22"/>
        </w:rPr>
        <w:t>working</w:t>
      </w:r>
      <w:r>
        <w:rPr>
          <w:i/>
          <w:sz w:val="22"/>
          <w:szCs w:val="22"/>
        </w:rPr>
        <w:t xml:space="preserve"> </w:t>
      </w:r>
      <w:r>
        <w:rPr>
          <w:rFonts w:ascii="Arial" w:eastAsia="Arial" w:hAnsi="Arial" w:cs="Arial"/>
          <w:i/>
          <w:sz w:val="22"/>
          <w:szCs w:val="22"/>
        </w:rPr>
        <w:t>in</w:t>
      </w:r>
      <w:r>
        <w:rPr>
          <w:i/>
          <w:sz w:val="22"/>
          <w:szCs w:val="22"/>
        </w:rPr>
        <w:t xml:space="preserve"> </w:t>
      </w:r>
      <w:r>
        <w:rPr>
          <w:rFonts w:ascii="Arial" w:eastAsia="Arial" w:hAnsi="Arial" w:cs="Arial"/>
          <w:i/>
          <w:sz w:val="22"/>
          <w:szCs w:val="22"/>
        </w:rPr>
        <w:t>the</w:t>
      </w:r>
      <w:r>
        <w:rPr>
          <w:i/>
          <w:sz w:val="22"/>
          <w:szCs w:val="22"/>
        </w:rPr>
        <w:t xml:space="preserve"> </w:t>
      </w:r>
      <w:r>
        <w:rPr>
          <w:rFonts w:ascii="Arial" w:eastAsia="Arial" w:hAnsi="Arial" w:cs="Arial"/>
          <w:i/>
          <w:sz w:val="22"/>
          <w:szCs w:val="22"/>
        </w:rPr>
        <w:t>new</w:t>
      </w:r>
      <w:r>
        <w:rPr>
          <w:i/>
          <w:sz w:val="22"/>
          <w:szCs w:val="22"/>
        </w:rPr>
        <w:t xml:space="preserve"> </w:t>
      </w:r>
      <w:r>
        <w:rPr>
          <w:rFonts w:ascii="Arial" w:eastAsia="Arial" w:hAnsi="Arial" w:cs="Arial"/>
          <w:i/>
          <w:sz w:val="22"/>
          <w:szCs w:val="22"/>
        </w:rPr>
        <w:t>economy?</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Intellectual</w:t>
      </w:r>
      <w:r>
        <w:rPr>
          <w:b/>
          <w:sz w:val="22"/>
          <w:szCs w:val="22"/>
        </w:rPr>
        <w:t xml:space="preserve"> </w:t>
      </w:r>
      <w:r>
        <w:rPr>
          <w:rFonts w:ascii="Arial" w:eastAsia="Arial" w:hAnsi="Arial" w:cs="Arial"/>
          <w:b/>
          <w:sz w:val="22"/>
          <w:szCs w:val="22"/>
        </w:rPr>
        <w:t>Capital</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shared</w:t>
      </w:r>
      <w:r>
        <w:rPr>
          <w:sz w:val="22"/>
          <w:szCs w:val="22"/>
        </w:rPr>
        <w:t xml:space="preserve"> </w:t>
      </w:r>
      <w:r>
        <w:rPr>
          <w:rFonts w:ascii="Arial" w:eastAsia="Arial" w:hAnsi="Arial" w:cs="Arial"/>
          <w:sz w:val="22"/>
          <w:szCs w:val="22"/>
        </w:rPr>
        <w:t>knowledge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workforce</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can</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used</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create</w:t>
      </w:r>
      <w:r>
        <w:rPr>
          <w:sz w:val="22"/>
          <w:szCs w:val="22"/>
        </w:rPr>
        <w:t xml:space="preserve"> </w:t>
      </w:r>
      <w:r>
        <w:rPr>
          <w:rFonts w:ascii="Arial" w:eastAsia="Arial" w:hAnsi="Arial" w:cs="Arial"/>
          <w:sz w:val="22"/>
          <w:szCs w:val="22"/>
        </w:rPr>
        <w:t>value.</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ultimate</w:t>
      </w:r>
      <w:r>
        <w:rPr>
          <w:sz w:val="22"/>
          <w:szCs w:val="22"/>
        </w:rPr>
        <w:t xml:space="preserve"> </w:t>
      </w:r>
      <w:r>
        <w:rPr>
          <w:rFonts w:ascii="Arial" w:eastAsia="Arial" w:hAnsi="Arial" w:cs="Arial"/>
          <w:sz w:val="22"/>
          <w:szCs w:val="22"/>
        </w:rPr>
        <w:t>foundations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organizational</w:t>
      </w:r>
      <w:r>
        <w:rPr>
          <w:sz w:val="22"/>
          <w:szCs w:val="22"/>
        </w:rPr>
        <w:t xml:space="preserve"> </w:t>
      </w:r>
      <w:r>
        <w:rPr>
          <w:rFonts w:ascii="Arial" w:eastAsia="Arial" w:hAnsi="Arial" w:cs="Arial"/>
          <w:sz w:val="22"/>
          <w:szCs w:val="22"/>
        </w:rPr>
        <w:t>performance.</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Globalization</w:t>
      </w:r>
    </w:p>
    <w:p w:rsidR="00D7552C" w:rsidRDefault="00D7552C">
      <w:pPr>
        <w:spacing w:before="7" w:line="120" w:lineRule="exact"/>
        <w:rPr>
          <w:sz w:val="12"/>
          <w:szCs w:val="12"/>
        </w:rPr>
      </w:pPr>
    </w:p>
    <w:p w:rsidR="00D7552C" w:rsidRDefault="003D5C7E">
      <w:pPr>
        <w:tabs>
          <w:tab w:val="left" w:pos="1880"/>
        </w:tabs>
        <w:spacing w:line="358" w:lineRule="auto"/>
        <w:ind w:left="1882" w:right="1363"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The</w:t>
      </w:r>
      <w:r>
        <w:rPr>
          <w:sz w:val="22"/>
          <w:szCs w:val="22"/>
        </w:rPr>
        <w:t xml:space="preserve"> </w:t>
      </w:r>
      <w:r>
        <w:rPr>
          <w:rFonts w:ascii="Arial" w:eastAsia="Arial" w:hAnsi="Arial" w:cs="Arial"/>
          <w:sz w:val="22"/>
          <w:szCs w:val="22"/>
        </w:rPr>
        <w:t>worldwide</w:t>
      </w:r>
      <w:r>
        <w:rPr>
          <w:sz w:val="22"/>
          <w:szCs w:val="22"/>
        </w:rPr>
        <w:t xml:space="preserve"> </w:t>
      </w:r>
      <w:r>
        <w:rPr>
          <w:rFonts w:ascii="Arial" w:eastAsia="Arial" w:hAnsi="Arial" w:cs="Arial"/>
          <w:sz w:val="22"/>
          <w:szCs w:val="22"/>
        </w:rPr>
        <w:t>interdependence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resource</w:t>
      </w:r>
      <w:r>
        <w:rPr>
          <w:sz w:val="22"/>
          <w:szCs w:val="22"/>
        </w:rPr>
        <w:t xml:space="preserve"> </w:t>
      </w:r>
      <w:r>
        <w:rPr>
          <w:rFonts w:ascii="Arial" w:eastAsia="Arial" w:hAnsi="Arial" w:cs="Arial"/>
          <w:sz w:val="22"/>
          <w:szCs w:val="22"/>
        </w:rPr>
        <w:t>flows,</w:t>
      </w:r>
      <w:r>
        <w:rPr>
          <w:sz w:val="22"/>
          <w:szCs w:val="22"/>
        </w:rPr>
        <w:t xml:space="preserve"> </w:t>
      </w:r>
      <w:r>
        <w:rPr>
          <w:rFonts w:ascii="Arial" w:eastAsia="Arial" w:hAnsi="Arial" w:cs="Arial"/>
          <w:sz w:val="22"/>
          <w:szCs w:val="22"/>
        </w:rPr>
        <w:t>product</w:t>
      </w:r>
      <w:r>
        <w:rPr>
          <w:sz w:val="22"/>
          <w:szCs w:val="22"/>
        </w:rPr>
        <w:t xml:space="preserve"> </w:t>
      </w:r>
      <w:r>
        <w:rPr>
          <w:rFonts w:ascii="Arial" w:eastAsia="Arial" w:hAnsi="Arial" w:cs="Arial"/>
          <w:sz w:val="22"/>
          <w:szCs w:val="22"/>
        </w:rPr>
        <w:t>markets,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competition</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characterize</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new</w:t>
      </w:r>
      <w:r>
        <w:rPr>
          <w:sz w:val="22"/>
          <w:szCs w:val="22"/>
        </w:rPr>
        <w:t xml:space="preserve"> </w:t>
      </w:r>
      <w:r>
        <w:rPr>
          <w:rFonts w:ascii="Arial" w:eastAsia="Arial" w:hAnsi="Arial" w:cs="Arial"/>
          <w:sz w:val="22"/>
          <w:szCs w:val="22"/>
        </w:rPr>
        <w:t>economy.</w:t>
      </w:r>
    </w:p>
    <w:p w:rsidR="00D7552C" w:rsidRDefault="003D5C7E">
      <w:pPr>
        <w:spacing w:before="5"/>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National</w:t>
      </w:r>
      <w:r>
        <w:rPr>
          <w:sz w:val="22"/>
          <w:szCs w:val="22"/>
        </w:rPr>
        <w:t xml:space="preserve"> </w:t>
      </w:r>
      <w:r>
        <w:rPr>
          <w:rFonts w:ascii="Arial" w:eastAsia="Arial" w:hAnsi="Arial" w:cs="Arial"/>
          <w:sz w:val="22"/>
          <w:szCs w:val="22"/>
        </w:rPr>
        <w:t>boundaries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world</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have</w:t>
      </w:r>
      <w:r>
        <w:rPr>
          <w:sz w:val="22"/>
          <w:szCs w:val="22"/>
        </w:rPr>
        <w:t xml:space="preserve"> </w:t>
      </w:r>
      <w:proofErr w:type="gramStart"/>
      <w:r>
        <w:rPr>
          <w:rFonts w:ascii="Arial" w:eastAsia="Arial" w:hAnsi="Arial" w:cs="Arial"/>
          <w:sz w:val="22"/>
          <w:szCs w:val="22"/>
        </w:rPr>
        <w:t>largely</w:t>
      </w:r>
      <w:r>
        <w:rPr>
          <w:sz w:val="22"/>
          <w:szCs w:val="22"/>
        </w:rPr>
        <w:t xml:space="preserve"> </w:t>
      </w:r>
      <w:r>
        <w:rPr>
          <w:rFonts w:ascii="Arial" w:eastAsia="Arial" w:hAnsi="Arial" w:cs="Arial"/>
          <w:sz w:val="22"/>
          <w:szCs w:val="22"/>
        </w:rPr>
        <w:t>disappeared</w:t>
      </w:r>
      <w:proofErr w:type="gramEnd"/>
      <w:r>
        <w:rPr>
          <w:rFonts w:ascii="Arial" w:eastAsia="Arial" w:hAnsi="Arial" w:cs="Arial"/>
          <w:sz w:val="22"/>
          <w:szCs w:val="22"/>
        </w:rPr>
        <w:t>.</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Technology</w:t>
      </w:r>
    </w:p>
    <w:p w:rsidR="00D7552C" w:rsidRDefault="00D7552C">
      <w:pPr>
        <w:spacing w:before="5" w:line="120" w:lineRule="exact"/>
        <w:rPr>
          <w:sz w:val="12"/>
          <w:szCs w:val="12"/>
        </w:rPr>
      </w:pPr>
    </w:p>
    <w:p w:rsidR="00D7552C" w:rsidRDefault="003D5C7E">
      <w:pPr>
        <w:tabs>
          <w:tab w:val="left" w:pos="1880"/>
        </w:tabs>
        <w:spacing w:line="360" w:lineRule="auto"/>
        <w:ind w:left="1882" w:right="1553"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Continuing</w:t>
      </w:r>
      <w:r>
        <w:rPr>
          <w:sz w:val="22"/>
          <w:szCs w:val="22"/>
        </w:rPr>
        <w:t xml:space="preserve"> </w:t>
      </w:r>
      <w:r>
        <w:rPr>
          <w:rFonts w:ascii="Arial" w:eastAsia="Arial" w:hAnsi="Arial" w:cs="Arial"/>
          <w:sz w:val="22"/>
          <w:szCs w:val="22"/>
        </w:rPr>
        <w:t>transformation</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modern</w:t>
      </w:r>
      <w:r>
        <w:rPr>
          <w:sz w:val="22"/>
          <w:szCs w:val="22"/>
        </w:rPr>
        <w:t xml:space="preserve"> </w:t>
      </w:r>
      <w:r>
        <w:rPr>
          <w:rFonts w:ascii="Arial" w:eastAsia="Arial" w:hAnsi="Arial" w:cs="Arial"/>
          <w:sz w:val="22"/>
          <w:szCs w:val="22"/>
        </w:rPr>
        <w:t>workplace</w:t>
      </w:r>
      <w:r>
        <w:rPr>
          <w:sz w:val="22"/>
          <w:szCs w:val="22"/>
        </w:rPr>
        <w:t xml:space="preserve"> </w:t>
      </w:r>
      <w:r>
        <w:rPr>
          <w:rFonts w:ascii="Arial" w:eastAsia="Arial" w:hAnsi="Arial" w:cs="Arial"/>
          <w:sz w:val="22"/>
          <w:szCs w:val="22"/>
        </w:rPr>
        <w:t>through</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internet,</w:t>
      </w:r>
      <w:r>
        <w:rPr>
          <w:sz w:val="22"/>
          <w:szCs w:val="22"/>
        </w:rPr>
        <w:t xml:space="preserve"> </w:t>
      </w:r>
      <w:r>
        <w:rPr>
          <w:rFonts w:ascii="Arial" w:eastAsia="Arial" w:hAnsi="Arial" w:cs="Arial"/>
          <w:sz w:val="22"/>
          <w:szCs w:val="22"/>
        </w:rPr>
        <w:t>WWW,</w:t>
      </w:r>
      <w:r>
        <w:rPr>
          <w:sz w:val="22"/>
          <w:szCs w:val="22"/>
        </w:rPr>
        <w:t xml:space="preserve"> </w:t>
      </w:r>
      <w:r>
        <w:rPr>
          <w:rFonts w:ascii="Arial" w:eastAsia="Arial" w:hAnsi="Arial" w:cs="Arial"/>
          <w:sz w:val="22"/>
          <w:szCs w:val="22"/>
        </w:rPr>
        <w:t>computers,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information</w:t>
      </w:r>
      <w:r>
        <w:rPr>
          <w:sz w:val="22"/>
          <w:szCs w:val="22"/>
        </w:rPr>
        <w:t xml:space="preserve"> </w:t>
      </w:r>
      <w:r>
        <w:rPr>
          <w:rFonts w:ascii="Arial" w:eastAsia="Arial" w:hAnsi="Arial" w:cs="Arial"/>
          <w:sz w:val="22"/>
          <w:szCs w:val="22"/>
        </w:rPr>
        <w:t>Technology.</w:t>
      </w:r>
    </w:p>
    <w:p w:rsidR="00D7552C" w:rsidRDefault="003D5C7E">
      <w:pPr>
        <w:spacing w:before="1"/>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Increasing</w:t>
      </w:r>
      <w:r>
        <w:rPr>
          <w:sz w:val="22"/>
          <w:szCs w:val="22"/>
        </w:rPr>
        <w:t xml:space="preserve"> </w:t>
      </w:r>
      <w:r>
        <w:rPr>
          <w:rFonts w:ascii="Arial" w:eastAsia="Arial" w:hAnsi="Arial" w:cs="Arial"/>
          <w:sz w:val="22"/>
          <w:szCs w:val="22"/>
        </w:rPr>
        <w:t>demand</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knowledge</w:t>
      </w:r>
      <w:r>
        <w:rPr>
          <w:sz w:val="22"/>
          <w:szCs w:val="22"/>
        </w:rPr>
        <w:t xml:space="preserve"> </w:t>
      </w:r>
      <w:r>
        <w:rPr>
          <w:rFonts w:ascii="Arial" w:eastAsia="Arial" w:hAnsi="Arial" w:cs="Arial"/>
          <w:sz w:val="22"/>
          <w:szCs w:val="22"/>
        </w:rPr>
        <w:t>workers</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skills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fully</w:t>
      </w:r>
      <w:r>
        <w:rPr>
          <w:sz w:val="22"/>
          <w:szCs w:val="22"/>
        </w:rPr>
        <w:t xml:space="preserve"> </w:t>
      </w:r>
      <w:r>
        <w:rPr>
          <w:rFonts w:ascii="Arial" w:eastAsia="Arial" w:hAnsi="Arial" w:cs="Arial"/>
          <w:sz w:val="22"/>
          <w:szCs w:val="22"/>
        </w:rPr>
        <w:t>utilize</w:t>
      </w:r>
      <w:r>
        <w:rPr>
          <w:sz w:val="22"/>
          <w:szCs w:val="22"/>
        </w:rPr>
        <w:t xml:space="preserve"> </w:t>
      </w:r>
      <w:r>
        <w:rPr>
          <w:rFonts w:ascii="Arial" w:eastAsia="Arial" w:hAnsi="Arial" w:cs="Arial"/>
          <w:sz w:val="22"/>
          <w:szCs w:val="22"/>
        </w:rPr>
        <w:t>technology.</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Diversity</w:t>
      </w:r>
    </w:p>
    <w:p w:rsidR="00D7552C" w:rsidRDefault="00D7552C">
      <w:pPr>
        <w:spacing w:before="7" w:line="120" w:lineRule="exact"/>
        <w:rPr>
          <w:sz w:val="12"/>
          <w:szCs w:val="12"/>
        </w:rPr>
      </w:pPr>
    </w:p>
    <w:p w:rsidR="00D7552C" w:rsidRDefault="003D5C7E">
      <w:pPr>
        <w:tabs>
          <w:tab w:val="left" w:pos="1880"/>
        </w:tabs>
        <w:spacing w:line="358" w:lineRule="auto"/>
        <w:ind w:left="1882" w:right="1294"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Workforce</w:t>
      </w:r>
      <w:r>
        <w:rPr>
          <w:sz w:val="22"/>
          <w:szCs w:val="22"/>
        </w:rPr>
        <w:t xml:space="preserve"> </w:t>
      </w:r>
      <w:r>
        <w:rPr>
          <w:rFonts w:ascii="Arial" w:eastAsia="Arial" w:hAnsi="Arial" w:cs="Arial"/>
          <w:sz w:val="22"/>
          <w:szCs w:val="22"/>
        </w:rPr>
        <w:t>diversity</w:t>
      </w:r>
      <w:r>
        <w:rPr>
          <w:sz w:val="22"/>
          <w:szCs w:val="22"/>
        </w:rPr>
        <w:t xml:space="preserve"> </w:t>
      </w:r>
      <w:r>
        <w:rPr>
          <w:rFonts w:ascii="Arial" w:eastAsia="Arial" w:hAnsi="Arial" w:cs="Arial"/>
          <w:sz w:val="22"/>
          <w:szCs w:val="22"/>
        </w:rPr>
        <w:t>reflects</w:t>
      </w:r>
      <w:r>
        <w:rPr>
          <w:sz w:val="22"/>
          <w:szCs w:val="22"/>
        </w:rPr>
        <w:t xml:space="preserve"> </w:t>
      </w:r>
      <w:r>
        <w:rPr>
          <w:rFonts w:ascii="Arial" w:eastAsia="Arial" w:hAnsi="Arial" w:cs="Arial"/>
          <w:sz w:val="22"/>
          <w:szCs w:val="22"/>
        </w:rPr>
        <w:t>differences</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respect</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gender,</w:t>
      </w:r>
      <w:r>
        <w:rPr>
          <w:sz w:val="22"/>
          <w:szCs w:val="22"/>
        </w:rPr>
        <w:t xml:space="preserve"> </w:t>
      </w:r>
      <w:r>
        <w:rPr>
          <w:rFonts w:ascii="Arial" w:eastAsia="Arial" w:hAnsi="Arial" w:cs="Arial"/>
          <w:sz w:val="22"/>
          <w:szCs w:val="22"/>
        </w:rPr>
        <w:t>age,</w:t>
      </w:r>
      <w:r>
        <w:rPr>
          <w:sz w:val="22"/>
          <w:szCs w:val="22"/>
        </w:rPr>
        <w:t xml:space="preserve"> </w:t>
      </w:r>
      <w:r>
        <w:rPr>
          <w:rFonts w:ascii="Arial" w:eastAsia="Arial" w:hAnsi="Arial" w:cs="Arial"/>
          <w:sz w:val="22"/>
          <w:szCs w:val="22"/>
        </w:rPr>
        <w:t>race,</w:t>
      </w:r>
      <w:r>
        <w:rPr>
          <w:sz w:val="22"/>
          <w:szCs w:val="22"/>
        </w:rPr>
        <w:t xml:space="preserve"> </w:t>
      </w:r>
      <w:r>
        <w:rPr>
          <w:rFonts w:ascii="Arial" w:eastAsia="Arial" w:hAnsi="Arial" w:cs="Arial"/>
          <w:sz w:val="22"/>
          <w:szCs w:val="22"/>
        </w:rPr>
        <w:t>ethnicity,</w:t>
      </w:r>
      <w:r>
        <w:rPr>
          <w:sz w:val="22"/>
          <w:szCs w:val="22"/>
        </w:rPr>
        <w:t xml:space="preserve"> </w:t>
      </w:r>
      <w:r>
        <w:rPr>
          <w:rFonts w:ascii="Arial" w:eastAsia="Arial" w:hAnsi="Arial" w:cs="Arial"/>
          <w:sz w:val="22"/>
          <w:szCs w:val="22"/>
        </w:rPr>
        <w:t>religion,</w:t>
      </w:r>
      <w:r>
        <w:rPr>
          <w:sz w:val="22"/>
          <w:szCs w:val="22"/>
        </w:rPr>
        <w:t xml:space="preserve"> </w:t>
      </w:r>
      <w:r>
        <w:rPr>
          <w:rFonts w:ascii="Arial" w:eastAsia="Arial" w:hAnsi="Arial" w:cs="Arial"/>
          <w:sz w:val="22"/>
          <w:szCs w:val="22"/>
        </w:rPr>
        <w:t>sexual</w:t>
      </w:r>
      <w:r>
        <w:rPr>
          <w:sz w:val="22"/>
          <w:szCs w:val="22"/>
        </w:rPr>
        <w:t xml:space="preserve"> </w:t>
      </w:r>
      <w:r>
        <w:rPr>
          <w:rFonts w:ascii="Arial" w:eastAsia="Arial" w:hAnsi="Arial" w:cs="Arial"/>
          <w:sz w:val="22"/>
          <w:szCs w:val="22"/>
        </w:rPr>
        <w:t>orientation,</w:t>
      </w:r>
      <w:r>
        <w:rPr>
          <w:sz w:val="22"/>
          <w:szCs w:val="22"/>
        </w:rPr>
        <w:t xml:space="preserve"> </w:t>
      </w:r>
      <w:r>
        <w:rPr>
          <w:rFonts w:ascii="Arial" w:eastAsia="Arial" w:hAnsi="Arial" w:cs="Arial"/>
          <w:sz w:val="22"/>
          <w:szCs w:val="22"/>
        </w:rPr>
        <w:t>etc.</w:t>
      </w:r>
    </w:p>
    <w:p w:rsidR="00D7552C" w:rsidRDefault="003D5C7E">
      <w:pPr>
        <w:tabs>
          <w:tab w:val="left" w:pos="1880"/>
        </w:tabs>
        <w:spacing w:before="5" w:line="358" w:lineRule="auto"/>
        <w:ind w:left="1882" w:right="1520"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A</w:t>
      </w:r>
      <w:r>
        <w:rPr>
          <w:sz w:val="22"/>
          <w:szCs w:val="22"/>
        </w:rPr>
        <w:t xml:space="preserve"> </w:t>
      </w:r>
      <w:r>
        <w:rPr>
          <w:rFonts w:ascii="Arial" w:eastAsia="Arial" w:hAnsi="Arial" w:cs="Arial"/>
          <w:sz w:val="22"/>
          <w:szCs w:val="22"/>
        </w:rPr>
        <w:t>diverse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multicultural</w:t>
      </w:r>
      <w:r>
        <w:rPr>
          <w:sz w:val="22"/>
          <w:szCs w:val="22"/>
        </w:rPr>
        <w:t xml:space="preserve"> </w:t>
      </w:r>
      <w:r>
        <w:rPr>
          <w:rFonts w:ascii="Arial" w:eastAsia="Arial" w:hAnsi="Arial" w:cs="Arial"/>
          <w:sz w:val="22"/>
          <w:szCs w:val="22"/>
        </w:rPr>
        <w:t>workforce</w:t>
      </w:r>
      <w:r>
        <w:rPr>
          <w:sz w:val="22"/>
          <w:szCs w:val="22"/>
        </w:rPr>
        <w:t xml:space="preserve"> </w:t>
      </w:r>
      <w:r>
        <w:rPr>
          <w:rFonts w:ascii="Arial" w:eastAsia="Arial" w:hAnsi="Arial" w:cs="Arial"/>
          <w:sz w:val="22"/>
          <w:szCs w:val="22"/>
        </w:rPr>
        <w:t>both</w:t>
      </w:r>
      <w:r>
        <w:rPr>
          <w:sz w:val="22"/>
          <w:szCs w:val="22"/>
        </w:rPr>
        <w:t xml:space="preserve"> </w:t>
      </w:r>
      <w:r>
        <w:rPr>
          <w:rFonts w:ascii="Arial" w:eastAsia="Arial" w:hAnsi="Arial" w:cs="Arial"/>
          <w:sz w:val="22"/>
          <w:szCs w:val="22"/>
        </w:rPr>
        <w:t>challenges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offers</w:t>
      </w:r>
      <w:r>
        <w:rPr>
          <w:sz w:val="22"/>
          <w:szCs w:val="22"/>
        </w:rPr>
        <w:t xml:space="preserve"> </w:t>
      </w:r>
      <w:r>
        <w:rPr>
          <w:rFonts w:ascii="Arial" w:eastAsia="Arial" w:hAnsi="Arial" w:cs="Arial"/>
          <w:sz w:val="22"/>
          <w:szCs w:val="22"/>
        </w:rPr>
        <w:t>opportunities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employers.</w:t>
      </w:r>
    </w:p>
    <w:p w:rsidR="003D5C7E" w:rsidRDefault="003D5C7E" w:rsidP="003D5C7E">
      <w:pPr>
        <w:pStyle w:val="ListParagraph"/>
        <w:numPr>
          <w:ilvl w:val="0"/>
          <w:numId w:val="2"/>
        </w:numPr>
        <w:tabs>
          <w:tab w:val="left" w:pos="1880"/>
        </w:tabs>
        <w:spacing w:before="5" w:line="358" w:lineRule="auto"/>
        <w:ind w:right="1520"/>
        <w:rPr>
          <w:rFonts w:ascii="Arial" w:eastAsia="Arial" w:hAnsi="Arial" w:cs="Arial"/>
          <w:sz w:val="22"/>
          <w:szCs w:val="22"/>
        </w:rPr>
      </w:pPr>
      <w:r w:rsidRPr="005802FD">
        <w:rPr>
          <w:rFonts w:ascii="Arial" w:eastAsia="Arial" w:hAnsi="Arial" w:cs="Arial"/>
          <w:sz w:val="22"/>
          <w:szCs w:val="22"/>
          <w:u w:val="single"/>
        </w:rPr>
        <w:t>Prejudice</w:t>
      </w:r>
      <w:r>
        <w:rPr>
          <w:rFonts w:ascii="Arial" w:eastAsia="Arial" w:hAnsi="Arial" w:cs="Arial"/>
          <w:sz w:val="22"/>
          <w:szCs w:val="22"/>
        </w:rPr>
        <w:t xml:space="preserve"> – display of negative attitude towards members of diverse population</w:t>
      </w:r>
    </w:p>
    <w:p w:rsidR="003D5C7E" w:rsidRDefault="003D5C7E" w:rsidP="003D5C7E">
      <w:pPr>
        <w:pStyle w:val="ListParagraph"/>
        <w:numPr>
          <w:ilvl w:val="0"/>
          <w:numId w:val="2"/>
        </w:numPr>
        <w:tabs>
          <w:tab w:val="left" w:pos="1880"/>
        </w:tabs>
        <w:spacing w:before="5" w:line="358" w:lineRule="auto"/>
        <w:ind w:right="1520"/>
        <w:rPr>
          <w:rFonts w:ascii="Arial" w:eastAsia="Arial" w:hAnsi="Arial" w:cs="Arial"/>
          <w:sz w:val="22"/>
          <w:szCs w:val="22"/>
        </w:rPr>
      </w:pPr>
      <w:r w:rsidRPr="005802FD">
        <w:rPr>
          <w:rFonts w:ascii="Arial" w:eastAsia="Arial" w:hAnsi="Arial" w:cs="Arial"/>
          <w:sz w:val="22"/>
          <w:szCs w:val="22"/>
          <w:u w:val="single"/>
        </w:rPr>
        <w:t>Discrimination</w:t>
      </w:r>
      <w:r>
        <w:rPr>
          <w:rFonts w:ascii="Arial" w:eastAsia="Arial" w:hAnsi="Arial" w:cs="Arial"/>
          <w:sz w:val="22"/>
          <w:szCs w:val="22"/>
        </w:rPr>
        <w:t xml:space="preserve"> – actively denies minority members the full benefits of organizational members</w:t>
      </w:r>
    </w:p>
    <w:p w:rsidR="003D5C7E" w:rsidRDefault="003D5C7E" w:rsidP="003D5C7E">
      <w:pPr>
        <w:pStyle w:val="ListParagraph"/>
        <w:numPr>
          <w:ilvl w:val="0"/>
          <w:numId w:val="2"/>
        </w:numPr>
        <w:tabs>
          <w:tab w:val="left" w:pos="1880"/>
        </w:tabs>
        <w:spacing w:before="5" w:line="358" w:lineRule="auto"/>
        <w:ind w:right="1520"/>
        <w:rPr>
          <w:rFonts w:ascii="Arial" w:eastAsia="Arial" w:hAnsi="Arial" w:cs="Arial"/>
          <w:sz w:val="22"/>
          <w:szCs w:val="22"/>
        </w:rPr>
      </w:pPr>
      <w:r w:rsidRPr="005802FD">
        <w:rPr>
          <w:rFonts w:ascii="Arial" w:eastAsia="Arial" w:hAnsi="Arial" w:cs="Arial"/>
          <w:sz w:val="22"/>
          <w:szCs w:val="22"/>
          <w:u w:val="single"/>
        </w:rPr>
        <w:t>Glass ceiling</w:t>
      </w:r>
      <w:r>
        <w:rPr>
          <w:rFonts w:ascii="Arial" w:eastAsia="Arial" w:hAnsi="Arial" w:cs="Arial"/>
          <w:sz w:val="22"/>
          <w:szCs w:val="22"/>
        </w:rPr>
        <w:t xml:space="preserve"> – invisible barrier limiting career advancement of women and minorities. </w:t>
      </w:r>
    </w:p>
    <w:p w:rsidR="00D7552C" w:rsidRDefault="00D7552C">
      <w:pPr>
        <w:spacing w:before="4" w:line="180" w:lineRule="exact"/>
        <w:rPr>
          <w:sz w:val="18"/>
          <w:szCs w:val="18"/>
        </w:rPr>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Ethics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Code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moral</w:t>
      </w:r>
      <w:r>
        <w:rPr>
          <w:sz w:val="22"/>
          <w:szCs w:val="22"/>
        </w:rPr>
        <w:t xml:space="preserve"> </w:t>
      </w:r>
      <w:r>
        <w:rPr>
          <w:rFonts w:ascii="Arial" w:eastAsia="Arial" w:hAnsi="Arial" w:cs="Arial"/>
          <w:sz w:val="22"/>
          <w:szCs w:val="22"/>
        </w:rPr>
        <w:t>principles.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Society</w:t>
      </w:r>
      <w:r>
        <w:rPr>
          <w:sz w:val="22"/>
          <w:szCs w:val="22"/>
        </w:rPr>
        <w:t xml:space="preserve"> </w:t>
      </w:r>
      <w:r>
        <w:rPr>
          <w:rFonts w:ascii="Arial" w:eastAsia="Arial" w:hAnsi="Arial" w:cs="Arial"/>
          <w:sz w:val="22"/>
          <w:szCs w:val="22"/>
        </w:rPr>
        <w:t>requires</w:t>
      </w:r>
      <w:r>
        <w:rPr>
          <w:sz w:val="22"/>
          <w:szCs w:val="22"/>
        </w:rPr>
        <w:t xml:space="preserve"> </w:t>
      </w:r>
      <w:r>
        <w:rPr>
          <w:rFonts w:ascii="Arial" w:eastAsia="Arial" w:hAnsi="Arial" w:cs="Arial"/>
          <w:sz w:val="22"/>
          <w:szCs w:val="22"/>
        </w:rPr>
        <w:t>businesses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operate</w:t>
      </w:r>
      <w:r>
        <w:rPr>
          <w:sz w:val="22"/>
          <w:szCs w:val="22"/>
        </w:rPr>
        <w:t xml:space="preserve"> </w:t>
      </w:r>
      <w:r>
        <w:rPr>
          <w:rFonts w:ascii="Arial" w:eastAsia="Arial" w:hAnsi="Arial" w:cs="Arial"/>
          <w:sz w:val="22"/>
          <w:szCs w:val="22"/>
        </w:rPr>
        <w:t>according</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high</w:t>
      </w:r>
      <w:r>
        <w:rPr>
          <w:sz w:val="22"/>
          <w:szCs w:val="22"/>
        </w:rPr>
        <w:t xml:space="preserve"> </w:t>
      </w:r>
      <w:r>
        <w:rPr>
          <w:rFonts w:ascii="Arial" w:eastAsia="Arial" w:hAnsi="Arial" w:cs="Arial"/>
          <w:sz w:val="22"/>
          <w:szCs w:val="22"/>
        </w:rPr>
        <w:t>moral</w:t>
      </w:r>
      <w:r>
        <w:rPr>
          <w:sz w:val="22"/>
          <w:szCs w:val="22"/>
        </w:rPr>
        <w:t xml:space="preserve"> </w:t>
      </w:r>
      <w:r>
        <w:rPr>
          <w:rFonts w:ascii="Arial" w:eastAsia="Arial" w:hAnsi="Arial" w:cs="Arial"/>
          <w:sz w:val="22"/>
          <w:szCs w:val="22"/>
        </w:rPr>
        <w:t>standards.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Emphasis</w:t>
      </w:r>
      <w:r>
        <w:rPr>
          <w:sz w:val="22"/>
          <w:szCs w:val="22"/>
        </w:rPr>
        <w:t xml:space="preserve"> </w:t>
      </w:r>
      <w:r>
        <w:rPr>
          <w:rFonts w:ascii="Arial" w:eastAsia="Arial" w:hAnsi="Arial" w:cs="Arial"/>
          <w:sz w:val="22"/>
          <w:szCs w:val="22"/>
        </w:rPr>
        <w:t>today</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restoring</w:t>
      </w:r>
      <w:r>
        <w:rPr>
          <w:sz w:val="22"/>
          <w:szCs w:val="22"/>
        </w:rPr>
        <w:t xml:space="preserve"> </w:t>
      </w:r>
      <w:r>
        <w:rPr>
          <w:rFonts w:ascii="Arial" w:eastAsia="Arial" w:hAnsi="Arial" w:cs="Arial"/>
          <w:sz w:val="22"/>
          <w:szCs w:val="22"/>
        </w:rPr>
        <w:t>strength</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corporate</w:t>
      </w:r>
      <w:r>
        <w:rPr>
          <w:sz w:val="22"/>
          <w:szCs w:val="22"/>
        </w:rPr>
        <w:t xml:space="preserve"> </w:t>
      </w:r>
      <w:r>
        <w:rPr>
          <w:rFonts w:ascii="Arial" w:eastAsia="Arial" w:hAnsi="Arial" w:cs="Arial"/>
          <w:sz w:val="22"/>
          <w:szCs w:val="22"/>
        </w:rPr>
        <w:t>governance.</w:t>
      </w:r>
    </w:p>
    <w:p w:rsidR="003D5C7E" w:rsidRPr="003D5C7E" w:rsidRDefault="003D5C7E" w:rsidP="003D5C7E">
      <w:pPr>
        <w:pStyle w:val="ListParagraph"/>
        <w:numPr>
          <w:ilvl w:val="0"/>
          <w:numId w:val="3"/>
        </w:numPr>
        <w:rPr>
          <w:rFonts w:ascii="Arial" w:eastAsia="Arial" w:hAnsi="Arial" w:cs="Arial"/>
          <w:sz w:val="22"/>
          <w:szCs w:val="22"/>
        </w:rPr>
      </w:pPr>
      <w:r>
        <w:rPr>
          <w:rFonts w:ascii="Arial" w:eastAsia="Arial" w:hAnsi="Arial" w:cs="Arial"/>
          <w:sz w:val="22"/>
          <w:szCs w:val="22"/>
        </w:rPr>
        <w:t xml:space="preserve">Ethical expectation for a modern </w:t>
      </w:r>
      <w:proofErr w:type="gramStart"/>
      <w:r>
        <w:rPr>
          <w:rFonts w:ascii="Arial" w:eastAsia="Arial" w:hAnsi="Arial" w:cs="Arial"/>
          <w:sz w:val="22"/>
          <w:szCs w:val="22"/>
        </w:rPr>
        <w:t>business :</w:t>
      </w:r>
      <w:proofErr w:type="gramEnd"/>
      <w:r>
        <w:rPr>
          <w:rFonts w:ascii="Arial" w:eastAsia="Arial" w:hAnsi="Arial" w:cs="Arial"/>
          <w:sz w:val="22"/>
          <w:szCs w:val="22"/>
        </w:rPr>
        <w:t xml:space="preserve"> Integrity and ethical leadership at all levels, sustainable development , consumer protection, human rights </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 xml:space="preserve">Competitive advantage – </w:t>
      </w:r>
      <w:r>
        <w:rPr>
          <w:rFonts w:ascii="Arial" w:eastAsia="Arial" w:hAnsi="Arial" w:cs="Arial"/>
          <w:sz w:val="22"/>
          <w:szCs w:val="22"/>
        </w:rPr>
        <w:t>which country can sell a product better or in a more efficient way has a competitive advantage</w:t>
      </w:r>
    </w:p>
    <w:p w:rsidR="003D5C7E" w:rsidRDefault="003D5C7E">
      <w:pPr>
        <w:ind w:left="1162"/>
        <w:rPr>
          <w:rFonts w:ascii="Arial" w:eastAsia="Arial" w:hAnsi="Arial" w:cs="Arial"/>
          <w:sz w:val="22"/>
          <w:szCs w:val="22"/>
        </w:rPr>
      </w:pPr>
      <w:r>
        <w:rPr>
          <w:rFonts w:ascii="Arial" w:eastAsia="Arial" w:hAnsi="Arial" w:cs="Arial"/>
          <w:b/>
          <w:sz w:val="22"/>
          <w:szCs w:val="22"/>
        </w:rPr>
        <w:t>Environment uncertainty –</w:t>
      </w:r>
      <w:r>
        <w:rPr>
          <w:rFonts w:ascii="Arial" w:eastAsia="Arial" w:hAnsi="Arial" w:cs="Arial"/>
          <w:sz w:val="22"/>
          <w:szCs w:val="22"/>
        </w:rPr>
        <w:t xml:space="preserve"> When a company or management has a very little information about their external environment or are not sure of their external environment </w:t>
      </w:r>
    </w:p>
    <w:p w:rsidR="001A6D76" w:rsidRDefault="001A6D76">
      <w:pPr>
        <w:ind w:left="1162"/>
        <w:rPr>
          <w:rFonts w:ascii="Arial" w:eastAsia="Arial" w:hAnsi="Arial" w:cs="Arial"/>
          <w:sz w:val="22"/>
          <w:szCs w:val="22"/>
        </w:rPr>
      </w:pPr>
    </w:p>
    <w:p w:rsidR="001A6D76" w:rsidRDefault="001A6D76">
      <w:pPr>
        <w:ind w:left="1162"/>
        <w:rPr>
          <w:rFonts w:ascii="Arial" w:eastAsia="Arial" w:hAnsi="Arial" w:cs="Arial"/>
          <w:sz w:val="22"/>
          <w:szCs w:val="22"/>
        </w:rPr>
      </w:pPr>
      <w:r>
        <w:rPr>
          <w:rFonts w:ascii="Arial" w:eastAsia="Arial" w:hAnsi="Arial" w:cs="Arial"/>
          <w:sz w:val="22"/>
          <w:szCs w:val="22"/>
        </w:rPr>
        <w:t xml:space="preserve">Other </w:t>
      </w:r>
      <w:proofErr w:type="spellStart"/>
      <w:proofErr w:type="gramStart"/>
      <w:r>
        <w:rPr>
          <w:rFonts w:ascii="Arial" w:eastAsia="Arial" w:hAnsi="Arial" w:cs="Arial"/>
          <w:sz w:val="22"/>
          <w:szCs w:val="22"/>
        </w:rPr>
        <w:t>Temrs</w:t>
      </w:r>
      <w:proofErr w:type="spellEnd"/>
      <w:r>
        <w:rPr>
          <w:rFonts w:ascii="Arial" w:eastAsia="Arial" w:hAnsi="Arial" w:cs="Arial"/>
          <w:sz w:val="22"/>
          <w:szCs w:val="22"/>
        </w:rPr>
        <w:t xml:space="preserve"> :</w:t>
      </w:r>
      <w:proofErr w:type="gramEnd"/>
      <w:r>
        <w:rPr>
          <w:rFonts w:ascii="Arial" w:eastAsia="Arial" w:hAnsi="Arial" w:cs="Arial"/>
          <w:sz w:val="22"/>
          <w:szCs w:val="22"/>
        </w:rPr>
        <w:t xml:space="preserve"> </w:t>
      </w:r>
    </w:p>
    <w:p w:rsidR="003D5C7E" w:rsidRDefault="003D5C7E" w:rsidP="003D5C7E">
      <w:pPr>
        <w:ind w:left="1162"/>
        <w:rPr>
          <w:rFonts w:ascii="Arial" w:eastAsia="Arial" w:hAnsi="Arial" w:cs="Arial"/>
          <w:sz w:val="22"/>
          <w:szCs w:val="22"/>
        </w:rPr>
      </w:pPr>
      <w:r>
        <w:rPr>
          <w:rFonts w:ascii="Arial" w:eastAsia="Arial" w:hAnsi="Arial" w:cs="Arial"/>
          <w:b/>
          <w:sz w:val="22"/>
          <w:szCs w:val="22"/>
        </w:rPr>
        <w:t>General environment-</w:t>
      </w:r>
      <w:r>
        <w:rPr>
          <w:rFonts w:ascii="Arial" w:eastAsia="Arial" w:hAnsi="Arial" w:cs="Arial"/>
          <w:sz w:val="22"/>
          <w:szCs w:val="22"/>
        </w:rPr>
        <w:t xml:space="preserve"> composed of economic legal </w:t>
      </w:r>
      <w:proofErr w:type="gramStart"/>
      <w:r>
        <w:rPr>
          <w:rFonts w:ascii="Arial" w:eastAsia="Arial" w:hAnsi="Arial" w:cs="Arial"/>
          <w:sz w:val="22"/>
          <w:szCs w:val="22"/>
        </w:rPr>
        <w:t>political ,</w:t>
      </w:r>
      <w:proofErr w:type="gramEnd"/>
      <w:r>
        <w:rPr>
          <w:rFonts w:ascii="Arial" w:eastAsia="Arial" w:hAnsi="Arial" w:cs="Arial"/>
          <w:sz w:val="22"/>
          <w:szCs w:val="22"/>
        </w:rPr>
        <w:t xml:space="preserve"> technological and socio cultural and natural environmental conditions</w:t>
      </w:r>
    </w:p>
    <w:p w:rsidR="003D5C7E" w:rsidRDefault="003D5C7E" w:rsidP="003D5C7E">
      <w:pPr>
        <w:ind w:left="1162"/>
        <w:rPr>
          <w:rFonts w:ascii="Arial" w:eastAsia="Arial" w:hAnsi="Arial" w:cs="Arial"/>
          <w:sz w:val="22"/>
          <w:szCs w:val="22"/>
        </w:rPr>
      </w:pPr>
      <w:r>
        <w:rPr>
          <w:rFonts w:ascii="Arial" w:eastAsia="Arial" w:hAnsi="Arial" w:cs="Arial"/>
          <w:b/>
          <w:sz w:val="22"/>
          <w:szCs w:val="22"/>
        </w:rPr>
        <w:t>Sustainable business –</w:t>
      </w:r>
      <w:r>
        <w:rPr>
          <w:rFonts w:ascii="Arial" w:eastAsia="Arial" w:hAnsi="Arial" w:cs="Arial"/>
          <w:sz w:val="22"/>
          <w:szCs w:val="22"/>
        </w:rPr>
        <w:t xml:space="preserve"> both meets the need of customers and protects the </w:t>
      </w:r>
      <w:proofErr w:type="spellStart"/>
      <w:r>
        <w:rPr>
          <w:rFonts w:ascii="Arial" w:eastAsia="Arial" w:hAnsi="Arial" w:cs="Arial"/>
          <w:sz w:val="22"/>
          <w:szCs w:val="22"/>
        </w:rPr>
        <w:t>well being</w:t>
      </w:r>
      <w:proofErr w:type="spellEnd"/>
      <w:r>
        <w:rPr>
          <w:rFonts w:ascii="Arial" w:eastAsia="Arial" w:hAnsi="Arial" w:cs="Arial"/>
          <w:sz w:val="22"/>
          <w:szCs w:val="22"/>
        </w:rPr>
        <w:t xml:space="preserve"> of our natural </w:t>
      </w:r>
      <w:r w:rsidR="001A6D76">
        <w:rPr>
          <w:rFonts w:ascii="Arial" w:eastAsia="Arial" w:hAnsi="Arial" w:cs="Arial"/>
          <w:sz w:val="22"/>
          <w:szCs w:val="22"/>
        </w:rPr>
        <w:t>environment</w:t>
      </w:r>
    </w:p>
    <w:p w:rsidR="003D5C7E" w:rsidRDefault="003D5C7E" w:rsidP="003D5C7E">
      <w:pPr>
        <w:ind w:left="1162"/>
        <w:rPr>
          <w:rFonts w:ascii="Arial" w:eastAsia="Arial" w:hAnsi="Arial" w:cs="Arial"/>
          <w:sz w:val="22"/>
          <w:szCs w:val="22"/>
        </w:rPr>
      </w:pPr>
      <w:r>
        <w:rPr>
          <w:rFonts w:ascii="Arial" w:eastAsia="Arial" w:hAnsi="Arial" w:cs="Arial"/>
          <w:b/>
          <w:sz w:val="22"/>
          <w:szCs w:val="22"/>
        </w:rPr>
        <w:t>Sustainable innovation –</w:t>
      </w:r>
      <w:r>
        <w:rPr>
          <w:rFonts w:ascii="Arial" w:eastAsia="Arial" w:hAnsi="Arial" w:cs="Arial"/>
          <w:sz w:val="22"/>
          <w:szCs w:val="22"/>
        </w:rPr>
        <w:t xml:space="preserve"> creates new products and production </w:t>
      </w:r>
      <w:proofErr w:type="gramStart"/>
      <w:r>
        <w:rPr>
          <w:rFonts w:ascii="Arial" w:eastAsia="Arial" w:hAnsi="Arial" w:cs="Arial"/>
          <w:sz w:val="22"/>
          <w:szCs w:val="22"/>
        </w:rPr>
        <w:t xml:space="preserve">methods  </w:t>
      </w:r>
      <w:proofErr w:type="spellStart"/>
      <w:r>
        <w:rPr>
          <w:rFonts w:ascii="Arial" w:eastAsia="Arial" w:hAnsi="Arial" w:cs="Arial"/>
          <w:sz w:val="22"/>
          <w:szCs w:val="22"/>
        </w:rPr>
        <w:t>hat</w:t>
      </w:r>
      <w:proofErr w:type="spellEnd"/>
      <w:proofErr w:type="gramEnd"/>
      <w:r>
        <w:rPr>
          <w:rFonts w:ascii="Arial" w:eastAsia="Arial" w:hAnsi="Arial" w:cs="Arial"/>
          <w:sz w:val="22"/>
          <w:szCs w:val="22"/>
        </w:rPr>
        <w:t xml:space="preserve"> have reduced environmental impact </w:t>
      </w:r>
    </w:p>
    <w:p w:rsidR="003D5C7E" w:rsidRDefault="003D5C7E" w:rsidP="003D5C7E">
      <w:pPr>
        <w:ind w:left="1162"/>
        <w:rPr>
          <w:rFonts w:ascii="Arial" w:eastAsia="Arial" w:hAnsi="Arial" w:cs="Arial"/>
          <w:sz w:val="22"/>
          <w:szCs w:val="22"/>
        </w:rPr>
      </w:pPr>
      <w:r>
        <w:rPr>
          <w:rFonts w:ascii="Arial" w:eastAsia="Arial" w:hAnsi="Arial" w:cs="Arial"/>
          <w:b/>
          <w:sz w:val="22"/>
          <w:szCs w:val="22"/>
        </w:rPr>
        <w:t>Specific environment –</w:t>
      </w:r>
      <w:r>
        <w:rPr>
          <w:rFonts w:ascii="Arial" w:eastAsia="Arial" w:hAnsi="Arial" w:cs="Arial"/>
          <w:sz w:val="22"/>
          <w:szCs w:val="22"/>
        </w:rPr>
        <w:t xml:space="preserve"> </w:t>
      </w:r>
      <w:r w:rsidR="001A6D76">
        <w:rPr>
          <w:rFonts w:ascii="Arial" w:eastAsia="Arial" w:hAnsi="Arial" w:cs="Arial"/>
          <w:sz w:val="22"/>
          <w:szCs w:val="22"/>
        </w:rPr>
        <w:t>includes</w:t>
      </w:r>
      <w:r>
        <w:rPr>
          <w:rFonts w:ascii="Arial" w:eastAsia="Arial" w:hAnsi="Arial" w:cs="Arial"/>
          <w:sz w:val="22"/>
          <w:szCs w:val="22"/>
        </w:rPr>
        <w:t xml:space="preserve"> people and group with whom the organization interacts</w:t>
      </w:r>
    </w:p>
    <w:p w:rsidR="003D5C7E" w:rsidRDefault="003D5C7E" w:rsidP="003D5C7E">
      <w:pPr>
        <w:ind w:left="1162"/>
        <w:rPr>
          <w:rFonts w:ascii="Arial" w:eastAsia="Arial" w:hAnsi="Arial" w:cs="Arial"/>
          <w:sz w:val="22"/>
          <w:szCs w:val="22"/>
        </w:rPr>
      </w:pPr>
      <w:r>
        <w:rPr>
          <w:rFonts w:ascii="Arial" w:eastAsia="Arial" w:hAnsi="Arial" w:cs="Arial"/>
          <w:b/>
          <w:sz w:val="22"/>
          <w:szCs w:val="22"/>
        </w:rPr>
        <w:t>Stakeholders-</w:t>
      </w:r>
      <w:r>
        <w:rPr>
          <w:rFonts w:ascii="Arial" w:eastAsia="Arial" w:hAnsi="Arial" w:cs="Arial"/>
          <w:sz w:val="22"/>
          <w:szCs w:val="22"/>
        </w:rPr>
        <w:t xml:space="preserve"> persons, groups and institutions directly </w:t>
      </w:r>
      <w:r w:rsidR="001A6D76">
        <w:rPr>
          <w:rFonts w:ascii="Arial" w:eastAsia="Arial" w:hAnsi="Arial" w:cs="Arial"/>
          <w:sz w:val="22"/>
          <w:szCs w:val="22"/>
        </w:rPr>
        <w:t>affected</w:t>
      </w:r>
      <w:r>
        <w:rPr>
          <w:rFonts w:ascii="Arial" w:eastAsia="Arial" w:hAnsi="Arial" w:cs="Arial"/>
          <w:sz w:val="22"/>
          <w:szCs w:val="22"/>
        </w:rPr>
        <w:t xml:space="preserve"> by </w:t>
      </w:r>
      <w:r w:rsidR="001A6D76">
        <w:rPr>
          <w:rFonts w:ascii="Arial" w:eastAsia="Arial" w:hAnsi="Arial" w:cs="Arial"/>
          <w:sz w:val="22"/>
          <w:szCs w:val="22"/>
        </w:rPr>
        <w:t>an organization</w:t>
      </w:r>
    </w:p>
    <w:p w:rsidR="001A6D76" w:rsidRDefault="001A6D76" w:rsidP="001A6D76">
      <w:pPr>
        <w:ind w:left="1162"/>
        <w:rPr>
          <w:rFonts w:ascii="Arial" w:eastAsia="Arial" w:hAnsi="Arial" w:cs="Arial"/>
          <w:sz w:val="22"/>
          <w:szCs w:val="22"/>
        </w:rPr>
      </w:pPr>
      <w:r>
        <w:rPr>
          <w:rFonts w:ascii="Arial" w:eastAsia="Arial" w:hAnsi="Arial" w:cs="Arial"/>
          <w:b/>
          <w:sz w:val="22"/>
          <w:szCs w:val="22"/>
        </w:rPr>
        <w:t>Value creation –</w:t>
      </w:r>
      <w:r>
        <w:rPr>
          <w:rFonts w:ascii="Arial" w:eastAsia="Arial" w:hAnsi="Arial" w:cs="Arial"/>
          <w:sz w:val="22"/>
          <w:szCs w:val="22"/>
        </w:rPr>
        <w:t xml:space="preserve"> creation of value satisfying needs of stakeholders</w:t>
      </w:r>
    </w:p>
    <w:p w:rsidR="003D5C7E" w:rsidRDefault="001A6D76">
      <w:pPr>
        <w:ind w:left="1162"/>
        <w:rPr>
          <w:rFonts w:ascii="Arial" w:eastAsia="Arial" w:hAnsi="Arial" w:cs="Arial"/>
          <w:sz w:val="22"/>
          <w:szCs w:val="22"/>
        </w:rPr>
      </w:pPr>
      <w:r>
        <w:rPr>
          <w:rFonts w:ascii="Arial" w:eastAsia="Arial" w:hAnsi="Arial" w:cs="Arial"/>
          <w:b/>
          <w:sz w:val="22"/>
          <w:szCs w:val="22"/>
        </w:rPr>
        <w:t>Strategic positioning –</w:t>
      </w:r>
      <w:r>
        <w:rPr>
          <w:rFonts w:ascii="Arial" w:eastAsia="Arial" w:hAnsi="Arial" w:cs="Arial"/>
          <w:sz w:val="22"/>
          <w:szCs w:val="22"/>
        </w:rPr>
        <w:t xml:space="preserve"> occurs when an organization does a </w:t>
      </w:r>
      <w:proofErr w:type="gramStart"/>
      <w:r>
        <w:rPr>
          <w:rFonts w:ascii="Arial" w:eastAsia="Arial" w:hAnsi="Arial" w:cs="Arial"/>
          <w:sz w:val="22"/>
          <w:szCs w:val="22"/>
        </w:rPr>
        <w:t>different things</w:t>
      </w:r>
      <w:proofErr w:type="gramEnd"/>
      <w:r>
        <w:rPr>
          <w:rFonts w:ascii="Arial" w:eastAsia="Arial" w:hAnsi="Arial" w:cs="Arial"/>
          <w:sz w:val="22"/>
          <w:szCs w:val="22"/>
        </w:rPr>
        <w:t xml:space="preserve"> or the same things in different ways from major competitors</w:t>
      </w:r>
    </w:p>
    <w:p w:rsidR="001A6D76" w:rsidRDefault="001A6D76">
      <w:pPr>
        <w:ind w:left="1162"/>
        <w:rPr>
          <w:rFonts w:ascii="Arial" w:eastAsia="Arial" w:hAnsi="Arial" w:cs="Arial"/>
          <w:sz w:val="22"/>
          <w:szCs w:val="22"/>
        </w:rPr>
      </w:pPr>
      <w:r>
        <w:rPr>
          <w:rFonts w:ascii="Arial" w:eastAsia="Arial" w:hAnsi="Arial" w:cs="Arial"/>
          <w:b/>
          <w:sz w:val="22"/>
          <w:szCs w:val="22"/>
        </w:rPr>
        <w:t>Organizational effectiveness-</w:t>
      </w:r>
      <w:r>
        <w:rPr>
          <w:rFonts w:ascii="Arial" w:eastAsia="Arial" w:hAnsi="Arial" w:cs="Arial"/>
          <w:sz w:val="22"/>
          <w:szCs w:val="22"/>
        </w:rPr>
        <w:t xml:space="preserve"> is sustainable high </w:t>
      </w:r>
      <w:proofErr w:type="spellStart"/>
      <w:r>
        <w:rPr>
          <w:rFonts w:ascii="Arial" w:eastAsia="Arial" w:hAnsi="Arial" w:cs="Arial"/>
          <w:sz w:val="22"/>
          <w:szCs w:val="22"/>
        </w:rPr>
        <w:t>perfomrane</w:t>
      </w:r>
      <w:proofErr w:type="spellEnd"/>
      <w:r>
        <w:rPr>
          <w:rFonts w:ascii="Arial" w:eastAsia="Arial" w:hAnsi="Arial" w:cs="Arial"/>
          <w:sz w:val="22"/>
          <w:szCs w:val="22"/>
        </w:rPr>
        <w:t xml:space="preserve"> in </w:t>
      </w:r>
      <w:proofErr w:type="spellStart"/>
      <w:r>
        <w:rPr>
          <w:rFonts w:ascii="Arial" w:eastAsia="Arial" w:hAnsi="Arial" w:cs="Arial"/>
          <w:sz w:val="22"/>
          <w:szCs w:val="22"/>
        </w:rPr>
        <w:t>usng</w:t>
      </w:r>
      <w:proofErr w:type="spellEnd"/>
      <w:r>
        <w:rPr>
          <w:rFonts w:ascii="Arial" w:eastAsia="Arial" w:hAnsi="Arial" w:cs="Arial"/>
          <w:sz w:val="22"/>
          <w:szCs w:val="22"/>
        </w:rPr>
        <w:t xml:space="preserve"> resources to accomplish a mission. </w:t>
      </w:r>
    </w:p>
    <w:p w:rsidR="001A6D76" w:rsidRPr="003D5C7E" w:rsidRDefault="001A6D76">
      <w:pPr>
        <w:ind w:left="1162"/>
        <w:rPr>
          <w:rFonts w:ascii="Arial" w:eastAsia="Arial" w:hAnsi="Arial" w:cs="Arial"/>
          <w:sz w:val="22"/>
          <w:szCs w:val="22"/>
        </w:rPr>
      </w:pPr>
    </w:p>
    <w:p w:rsidR="00D7552C" w:rsidRDefault="00D7552C">
      <w:pPr>
        <w:spacing w:before="5" w:line="100" w:lineRule="exact"/>
        <w:rPr>
          <w:sz w:val="10"/>
          <w:szCs w:val="10"/>
        </w:rPr>
      </w:pPr>
    </w:p>
    <w:p w:rsidR="00D7552C" w:rsidRPr="005802FD" w:rsidRDefault="005802FD">
      <w:pPr>
        <w:spacing w:line="200" w:lineRule="exact"/>
        <w:rPr>
          <w:rFonts w:ascii="Arial" w:hAnsi="Arial" w:cs="Arial"/>
          <w:sz w:val="22"/>
        </w:rPr>
      </w:pPr>
      <w:r w:rsidRPr="005802FD">
        <w:rPr>
          <w:rFonts w:ascii="Arial" w:hAnsi="Arial" w:cs="Arial"/>
          <w:sz w:val="22"/>
        </w:rPr>
        <w:t xml:space="preserve">2. What are </w:t>
      </w:r>
      <w:proofErr w:type="spellStart"/>
      <w:r w:rsidRPr="005802FD">
        <w:rPr>
          <w:rFonts w:ascii="Arial" w:hAnsi="Arial" w:cs="Arial"/>
          <w:sz w:val="22"/>
        </w:rPr>
        <w:t>organizaitions</w:t>
      </w:r>
      <w:proofErr w:type="spellEnd"/>
      <w:r w:rsidRPr="005802FD">
        <w:rPr>
          <w:rFonts w:ascii="Arial" w:hAnsi="Arial" w:cs="Arial"/>
          <w:sz w:val="22"/>
        </w:rPr>
        <w:t xml:space="preserve"> like in the workplace </w:t>
      </w: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Organization</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collection</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working</w:t>
      </w:r>
      <w:r>
        <w:rPr>
          <w:sz w:val="22"/>
          <w:szCs w:val="22"/>
        </w:rPr>
        <w:t xml:space="preserve"> </w:t>
      </w:r>
      <w:r>
        <w:rPr>
          <w:rFonts w:ascii="Arial" w:eastAsia="Arial" w:hAnsi="Arial" w:cs="Arial"/>
          <w:sz w:val="22"/>
          <w:szCs w:val="22"/>
        </w:rPr>
        <w:t>together</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achieve</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common</w:t>
      </w:r>
      <w:r>
        <w:rPr>
          <w:sz w:val="22"/>
          <w:szCs w:val="22"/>
        </w:rPr>
        <w:t xml:space="preserve"> </w:t>
      </w:r>
      <w:r>
        <w:rPr>
          <w:rFonts w:ascii="Arial" w:eastAsia="Arial" w:hAnsi="Arial" w:cs="Arial"/>
          <w:sz w:val="22"/>
          <w:szCs w:val="22"/>
        </w:rPr>
        <w:t>purpose.</w:t>
      </w:r>
    </w:p>
    <w:p w:rsidR="00D7552C" w:rsidRDefault="00D7552C">
      <w:pPr>
        <w:spacing w:before="7" w:line="120" w:lineRule="exact"/>
        <w:rPr>
          <w:sz w:val="12"/>
          <w:szCs w:val="12"/>
        </w:rPr>
      </w:pPr>
    </w:p>
    <w:p w:rsidR="00D7552C" w:rsidRDefault="003D5C7E">
      <w:pPr>
        <w:tabs>
          <w:tab w:val="left" w:pos="1880"/>
        </w:tabs>
        <w:spacing w:line="358" w:lineRule="auto"/>
        <w:ind w:left="1882" w:right="823"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Organizations</w:t>
      </w:r>
      <w:r>
        <w:rPr>
          <w:sz w:val="22"/>
          <w:szCs w:val="22"/>
        </w:rPr>
        <w:t xml:space="preserve"> </w:t>
      </w:r>
      <w:r>
        <w:rPr>
          <w:rFonts w:ascii="Arial" w:eastAsia="Arial" w:hAnsi="Arial" w:cs="Arial"/>
          <w:sz w:val="22"/>
          <w:szCs w:val="22"/>
        </w:rPr>
        <w:t>provide</w:t>
      </w:r>
      <w:r>
        <w:rPr>
          <w:sz w:val="22"/>
          <w:szCs w:val="22"/>
        </w:rPr>
        <w:t xml:space="preserve"> </w:t>
      </w:r>
      <w:r>
        <w:rPr>
          <w:rFonts w:ascii="Arial" w:eastAsia="Arial" w:hAnsi="Arial" w:cs="Arial"/>
          <w:sz w:val="22"/>
          <w:szCs w:val="22"/>
        </w:rPr>
        <w:t>useful</w:t>
      </w:r>
      <w:r>
        <w:rPr>
          <w:sz w:val="22"/>
          <w:szCs w:val="22"/>
        </w:rPr>
        <w:t xml:space="preserve"> </w:t>
      </w:r>
      <w:r>
        <w:rPr>
          <w:rFonts w:ascii="Arial" w:eastAsia="Arial" w:hAnsi="Arial" w:cs="Arial"/>
          <w:sz w:val="22"/>
          <w:szCs w:val="22"/>
        </w:rPr>
        <w:t>goods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services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return</w:t>
      </w:r>
      <w:r>
        <w:rPr>
          <w:sz w:val="22"/>
          <w:szCs w:val="22"/>
        </w:rPr>
        <w:t xml:space="preserve"> </w:t>
      </w:r>
      <w:r>
        <w:rPr>
          <w:rFonts w:ascii="Arial" w:eastAsia="Arial" w:hAnsi="Arial" w:cs="Arial"/>
          <w:sz w:val="22"/>
          <w:szCs w:val="22"/>
        </w:rPr>
        <w:t>value</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society</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satisfy</w:t>
      </w:r>
      <w:r>
        <w:rPr>
          <w:sz w:val="22"/>
          <w:szCs w:val="22"/>
        </w:rPr>
        <w:t xml:space="preserve"> </w:t>
      </w:r>
      <w:r>
        <w:rPr>
          <w:rFonts w:ascii="Arial" w:eastAsia="Arial" w:hAnsi="Arial" w:cs="Arial"/>
          <w:sz w:val="22"/>
          <w:szCs w:val="22"/>
        </w:rPr>
        <w:t>customer</w:t>
      </w:r>
      <w:r>
        <w:rPr>
          <w:sz w:val="22"/>
          <w:szCs w:val="22"/>
        </w:rPr>
        <w:t xml:space="preserve"> </w:t>
      </w:r>
      <w:r>
        <w:rPr>
          <w:rFonts w:ascii="Arial" w:eastAsia="Arial" w:hAnsi="Arial" w:cs="Arial"/>
          <w:sz w:val="22"/>
          <w:szCs w:val="22"/>
        </w:rPr>
        <w:t>needs.</w:t>
      </w:r>
    </w:p>
    <w:p w:rsidR="00D7552C" w:rsidRDefault="00D7552C">
      <w:pPr>
        <w:spacing w:before="4" w:line="180" w:lineRule="exact"/>
        <w:rPr>
          <w:sz w:val="18"/>
          <w:szCs w:val="18"/>
        </w:rPr>
      </w:pPr>
    </w:p>
    <w:p w:rsidR="00D7552C" w:rsidRDefault="00D7552C">
      <w:pPr>
        <w:spacing w:line="200" w:lineRule="exact"/>
      </w:pPr>
    </w:p>
    <w:p w:rsidR="00D7552C" w:rsidRDefault="003D5C7E">
      <w:pPr>
        <w:ind w:left="1162"/>
        <w:rPr>
          <w:rFonts w:ascii="Arial" w:eastAsia="Arial" w:hAnsi="Arial" w:cs="Arial"/>
          <w:sz w:val="22"/>
          <w:szCs w:val="22"/>
        </w:rPr>
      </w:pPr>
      <w:r w:rsidRPr="005802FD">
        <w:rPr>
          <w:rFonts w:ascii="Arial" w:eastAsia="Arial" w:hAnsi="Arial" w:cs="Arial"/>
          <w:b/>
          <w:sz w:val="22"/>
          <w:szCs w:val="22"/>
          <w:highlight w:val="yellow"/>
        </w:rPr>
        <w:t>Organizations</w:t>
      </w:r>
      <w:r w:rsidRPr="005802FD">
        <w:rPr>
          <w:b/>
          <w:sz w:val="22"/>
          <w:szCs w:val="22"/>
          <w:highlight w:val="yellow"/>
        </w:rPr>
        <w:t xml:space="preserve"> </w:t>
      </w:r>
      <w:r w:rsidRPr="005802FD">
        <w:rPr>
          <w:rFonts w:ascii="Arial" w:eastAsia="Arial" w:hAnsi="Arial" w:cs="Arial"/>
          <w:b/>
          <w:sz w:val="22"/>
          <w:szCs w:val="22"/>
          <w:highlight w:val="yellow"/>
        </w:rPr>
        <w:t>are</w:t>
      </w:r>
      <w:r w:rsidRPr="005802FD">
        <w:rPr>
          <w:b/>
          <w:sz w:val="22"/>
          <w:szCs w:val="22"/>
          <w:highlight w:val="yellow"/>
        </w:rPr>
        <w:t xml:space="preserve"> </w:t>
      </w:r>
      <w:r w:rsidRPr="005802FD">
        <w:rPr>
          <w:rFonts w:ascii="Arial" w:eastAsia="Arial" w:hAnsi="Arial" w:cs="Arial"/>
          <w:b/>
          <w:sz w:val="22"/>
          <w:szCs w:val="22"/>
          <w:highlight w:val="yellow"/>
        </w:rPr>
        <w:t>Open</w:t>
      </w:r>
      <w:r w:rsidRPr="005802FD">
        <w:rPr>
          <w:b/>
          <w:sz w:val="22"/>
          <w:szCs w:val="22"/>
          <w:highlight w:val="yellow"/>
        </w:rPr>
        <w:t xml:space="preserve"> </w:t>
      </w:r>
      <w:r w:rsidRPr="005802FD">
        <w:rPr>
          <w:rFonts w:ascii="Arial" w:eastAsia="Arial" w:hAnsi="Arial" w:cs="Arial"/>
          <w:b/>
          <w:sz w:val="22"/>
          <w:szCs w:val="22"/>
          <w:highlight w:val="yellow"/>
        </w:rPr>
        <w:t>Systems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Composed</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interrelated</w:t>
      </w:r>
      <w:r>
        <w:rPr>
          <w:sz w:val="22"/>
          <w:szCs w:val="22"/>
        </w:rPr>
        <w:t xml:space="preserve"> </w:t>
      </w:r>
      <w:r>
        <w:rPr>
          <w:rFonts w:ascii="Arial" w:eastAsia="Arial" w:hAnsi="Arial" w:cs="Arial"/>
          <w:sz w:val="22"/>
          <w:szCs w:val="22"/>
        </w:rPr>
        <w:t>parts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function</w:t>
      </w:r>
      <w:r>
        <w:rPr>
          <w:sz w:val="22"/>
          <w:szCs w:val="22"/>
        </w:rPr>
        <w:t xml:space="preserve"> </w:t>
      </w:r>
      <w:r>
        <w:rPr>
          <w:rFonts w:ascii="Arial" w:eastAsia="Arial" w:hAnsi="Arial" w:cs="Arial"/>
          <w:sz w:val="22"/>
          <w:szCs w:val="22"/>
        </w:rPr>
        <w:t>together</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achieve</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common</w:t>
      </w:r>
      <w:r>
        <w:rPr>
          <w:sz w:val="22"/>
          <w:szCs w:val="22"/>
        </w:rPr>
        <w:t xml:space="preserve"> </w:t>
      </w:r>
      <w:r>
        <w:rPr>
          <w:rFonts w:ascii="Arial" w:eastAsia="Arial" w:hAnsi="Arial" w:cs="Arial"/>
          <w:sz w:val="22"/>
          <w:szCs w:val="22"/>
        </w:rPr>
        <w:t>purpose</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Interact</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their</w:t>
      </w:r>
      <w:r>
        <w:rPr>
          <w:sz w:val="22"/>
          <w:szCs w:val="22"/>
        </w:rPr>
        <w:t xml:space="preserve"> </w:t>
      </w:r>
      <w:r>
        <w:rPr>
          <w:rFonts w:ascii="Arial" w:eastAsia="Arial" w:hAnsi="Arial" w:cs="Arial"/>
          <w:sz w:val="22"/>
          <w:szCs w:val="22"/>
        </w:rPr>
        <w:t>environments.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Transfer</w:t>
      </w:r>
      <w:r>
        <w:rPr>
          <w:sz w:val="22"/>
          <w:szCs w:val="22"/>
        </w:rPr>
        <w:t xml:space="preserve"> </w:t>
      </w:r>
      <w:r>
        <w:rPr>
          <w:rFonts w:ascii="Arial" w:eastAsia="Arial" w:hAnsi="Arial" w:cs="Arial"/>
          <w:sz w:val="22"/>
          <w:szCs w:val="22"/>
        </w:rPr>
        <w:t>resource</w:t>
      </w:r>
      <w:r>
        <w:rPr>
          <w:sz w:val="22"/>
          <w:szCs w:val="22"/>
        </w:rPr>
        <w:t xml:space="preserve"> </w:t>
      </w:r>
      <w:r>
        <w:rPr>
          <w:rFonts w:ascii="Arial" w:eastAsia="Arial" w:hAnsi="Arial" w:cs="Arial"/>
          <w:sz w:val="22"/>
          <w:szCs w:val="22"/>
        </w:rPr>
        <w:t>inputs</w:t>
      </w:r>
      <w:r>
        <w:rPr>
          <w:sz w:val="22"/>
          <w:szCs w:val="22"/>
        </w:rPr>
        <w:t xml:space="preserve"> </w:t>
      </w:r>
      <w:r>
        <w:rPr>
          <w:rFonts w:ascii="Arial" w:eastAsia="Arial" w:hAnsi="Arial" w:cs="Arial"/>
          <w:sz w:val="22"/>
          <w:szCs w:val="22"/>
        </w:rPr>
        <w:t>into</w:t>
      </w:r>
      <w:r>
        <w:rPr>
          <w:sz w:val="22"/>
          <w:szCs w:val="22"/>
        </w:rPr>
        <w:t xml:space="preserve"> </w:t>
      </w:r>
      <w:r>
        <w:rPr>
          <w:rFonts w:ascii="Arial" w:eastAsia="Arial" w:hAnsi="Arial" w:cs="Arial"/>
          <w:sz w:val="22"/>
          <w:szCs w:val="22"/>
        </w:rPr>
        <w:t>product</w:t>
      </w:r>
      <w:r>
        <w:rPr>
          <w:sz w:val="22"/>
          <w:szCs w:val="22"/>
        </w:rPr>
        <w:t xml:space="preserve"> </w:t>
      </w:r>
      <w:r>
        <w:rPr>
          <w:rFonts w:ascii="Arial" w:eastAsia="Arial" w:hAnsi="Arial" w:cs="Arial"/>
          <w:sz w:val="22"/>
          <w:szCs w:val="22"/>
        </w:rPr>
        <w:t>outputs</w:t>
      </w:r>
      <w:r>
        <w:rPr>
          <w:sz w:val="22"/>
          <w:szCs w:val="22"/>
        </w:rPr>
        <w:t xml:space="preserve"> </w:t>
      </w:r>
      <w:r>
        <w:rPr>
          <w:rFonts w:ascii="Arial" w:eastAsia="Arial" w:hAnsi="Arial" w:cs="Arial"/>
          <w:sz w:val="22"/>
          <w:szCs w:val="22"/>
        </w:rPr>
        <w:t>(goods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services).</w:t>
      </w:r>
    </w:p>
    <w:p w:rsidR="00D7552C" w:rsidRDefault="00D7552C">
      <w:pPr>
        <w:spacing w:before="5" w:line="120" w:lineRule="exact"/>
        <w:rPr>
          <w:sz w:val="12"/>
          <w:szCs w:val="12"/>
        </w:rPr>
      </w:pPr>
    </w:p>
    <w:p w:rsidR="00D7552C" w:rsidRDefault="003D5C7E">
      <w:pPr>
        <w:tabs>
          <w:tab w:val="left" w:pos="1880"/>
        </w:tabs>
        <w:spacing w:line="360" w:lineRule="auto"/>
        <w:ind w:left="1882" w:right="761"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Environmental</w:t>
      </w:r>
      <w:r>
        <w:rPr>
          <w:sz w:val="22"/>
          <w:szCs w:val="22"/>
        </w:rPr>
        <w:t xml:space="preserve"> </w:t>
      </w:r>
      <w:r>
        <w:rPr>
          <w:rFonts w:ascii="Arial" w:eastAsia="Arial" w:hAnsi="Arial" w:cs="Arial"/>
          <w:sz w:val="22"/>
          <w:szCs w:val="22"/>
        </w:rPr>
        <w:t>feedback</w:t>
      </w:r>
      <w:r>
        <w:rPr>
          <w:sz w:val="22"/>
          <w:szCs w:val="22"/>
        </w:rPr>
        <w:t xml:space="preserve"> </w:t>
      </w:r>
      <w:r>
        <w:rPr>
          <w:rFonts w:ascii="Arial" w:eastAsia="Arial" w:hAnsi="Arial" w:cs="Arial"/>
          <w:sz w:val="22"/>
          <w:szCs w:val="22"/>
        </w:rPr>
        <w:t>tells</w:t>
      </w:r>
      <w:r>
        <w:rPr>
          <w:sz w:val="22"/>
          <w:szCs w:val="22"/>
        </w:rPr>
        <w:t xml:space="preserve"> </w:t>
      </w:r>
      <w:r>
        <w:rPr>
          <w:rFonts w:ascii="Arial" w:eastAsia="Arial" w:hAnsi="Arial" w:cs="Arial"/>
          <w:sz w:val="22"/>
          <w:szCs w:val="22"/>
        </w:rPr>
        <w:t>organization</w:t>
      </w:r>
      <w:r>
        <w:rPr>
          <w:sz w:val="22"/>
          <w:szCs w:val="22"/>
        </w:rPr>
        <w:t xml:space="preserve"> </w:t>
      </w:r>
      <w:r>
        <w:rPr>
          <w:rFonts w:ascii="Arial" w:eastAsia="Arial" w:hAnsi="Arial" w:cs="Arial"/>
          <w:sz w:val="22"/>
          <w:szCs w:val="22"/>
        </w:rPr>
        <w:t>how</w:t>
      </w:r>
      <w:r>
        <w:rPr>
          <w:sz w:val="22"/>
          <w:szCs w:val="22"/>
        </w:rPr>
        <w:t xml:space="preserve"> </w:t>
      </w:r>
      <w:r>
        <w:rPr>
          <w:rFonts w:ascii="Arial" w:eastAsia="Arial" w:hAnsi="Arial" w:cs="Arial"/>
          <w:sz w:val="22"/>
          <w:szCs w:val="22"/>
        </w:rPr>
        <w:t>well</w:t>
      </w:r>
      <w:r>
        <w:rPr>
          <w:sz w:val="22"/>
          <w:szCs w:val="22"/>
        </w:rPr>
        <w:t xml:space="preserve"> </w:t>
      </w:r>
      <w:r>
        <w:rPr>
          <w:rFonts w:ascii="Arial" w:eastAsia="Arial" w:hAnsi="Arial" w:cs="Arial"/>
          <w:sz w:val="22"/>
          <w:szCs w:val="22"/>
        </w:rPr>
        <w:t>it</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meeting</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needs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customers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society.</w:t>
      </w:r>
    </w:p>
    <w:p w:rsidR="00D7552C" w:rsidRDefault="00D7552C">
      <w:pPr>
        <w:spacing w:before="2" w:line="180" w:lineRule="exact"/>
        <w:rPr>
          <w:sz w:val="18"/>
          <w:szCs w:val="18"/>
        </w:rPr>
      </w:pPr>
    </w:p>
    <w:p w:rsidR="00D7552C" w:rsidRDefault="00D7552C">
      <w:pPr>
        <w:spacing w:line="200" w:lineRule="exact"/>
      </w:pPr>
    </w:p>
    <w:p w:rsidR="00D7552C" w:rsidRDefault="003D5C7E">
      <w:pPr>
        <w:ind w:left="1162"/>
        <w:rPr>
          <w:rFonts w:ascii="Arial" w:eastAsia="Arial" w:hAnsi="Arial" w:cs="Arial"/>
          <w:sz w:val="22"/>
          <w:szCs w:val="22"/>
        </w:rPr>
      </w:pPr>
      <w:r w:rsidRPr="005802FD">
        <w:rPr>
          <w:rFonts w:ascii="Arial" w:eastAsia="Arial" w:hAnsi="Arial" w:cs="Arial"/>
          <w:b/>
          <w:sz w:val="22"/>
          <w:szCs w:val="22"/>
          <w:highlight w:val="yellow"/>
        </w:rPr>
        <w:t>Organizational</w:t>
      </w:r>
      <w:r w:rsidRPr="005802FD">
        <w:rPr>
          <w:b/>
          <w:sz w:val="22"/>
          <w:szCs w:val="22"/>
          <w:highlight w:val="yellow"/>
        </w:rPr>
        <w:t xml:space="preserve"> </w:t>
      </w:r>
      <w:r w:rsidRPr="005802FD">
        <w:rPr>
          <w:rFonts w:ascii="Arial" w:eastAsia="Arial" w:hAnsi="Arial" w:cs="Arial"/>
          <w:b/>
          <w:sz w:val="22"/>
          <w:szCs w:val="22"/>
          <w:highlight w:val="yellow"/>
        </w:rPr>
        <w:t>Performance</w:t>
      </w:r>
    </w:p>
    <w:p w:rsidR="00D7552C" w:rsidRDefault="00D7552C">
      <w:pPr>
        <w:spacing w:before="5" w:line="120" w:lineRule="exact"/>
        <w:rPr>
          <w:sz w:val="12"/>
          <w:szCs w:val="12"/>
        </w:rPr>
      </w:pPr>
    </w:p>
    <w:p w:rsidR="00D7552C" w:rsidRDefault="003D5C7E">
      <w:pPr>
        <w:tabs>
          <w:tab w:val="left" w:pos="1880"/>
        </w:tabs>
        <w:spacing w:line="360" w:lineRule="auto"/>
        <w:ind w:left="1882" w:right="887"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Productivity</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overall</w:t>
      </w:r>
      <w:r>
        <w:rPr>
          <w:sz w:val="22"/>
          <w:szCs w:val="22"/>
        </w:rPr>
        <w:t xml:space="preserve"> </w:t>
      </w:r>
      <w:r>
        <w:rPr>
          <w:rFonts w:ascii="Arial" w:eastAsia="Arial" w:hAnsi="Arial" w:cs="Arial"/>
          <w:sz w:val="22"/>
          <w:szCs w:val="22"/>
        </w:rPr>
        <w:t>measure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quantity</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quality</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performance</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resource</w:t>
      </w:r>
      <w:r>
        <w:rPr>
          <w:sz w:val="22"/>
          <w:szCs w:val="22"/>
        </w:rPr>
        <w:t xml:space="preserve"> </w:t>
      </w:r>
      <w:r>
        <w:rPr>
          <w:rFonts w:ascii="Arial" w:eastAsia="Arial" w:hAnsi="Arial" w:cs="Arial"/>
          <w:sz w:val="22"/>
          <w:szCs w:val="22"/>
        </w:rPr>
        <w:t>utilization</w:t>
      </w:r>
      <w:r>
        <w:rPr>
          <w:sz w:val="22"/>
          <w:szCs w:val="22"/>
        </w:rPr>
        <w:t xml:space="preserve"> </w:t>
      </w:r>
      <w:proofErr w:type="gramStart"/>
      <w:r>
        <w:rPr>
          <w:rFonts w:ascii="Arial" w:eastAsia="Arial" w:hAnsi="Arial" w:cs="Arial"/>
          <w:sz w:val="22"/>
          <w:szCs w:val="22"/>
        </w:rPr>
        <w:t>taken</w:t>
      </w:r>
      <w:r>
        <w:rPr>
          <w:sz w:val="22"/>
          <w:szCs w:val="22"/>
        </w:rPr>
        <w:t xml:space="preserve"> </w:t>
      </w:r>
      <w:r>
        <w:rPr>
          <w:rFonts w:ascii="Arial" w:eastAsia="Arial" w:hAnsi="Arial" w:cs="Arial"/>
          <w:sz w:val="22"/>
          <w:szCs w:val="22"/>
        </w:rPr>
        <w:t>into</w:t>
      </w:r>
      <w:r>
        <w:rPr>
          <w:sz w:val="22"/>
          <w:szCs w:val="22"/>
        </w:rPr>
        <w:t xml:space="preserve"> </w:t>
      </w:r>
      <w:r>
        <w:rPr>
          <w:rFonts w:ascii="Arial" w:eastAsia="Arial" w:hAnsi="Arial" w:cs="Arial"/>
          <w:sz w:val="22"/>
          <w:szCs w:val="22"/>
        </w:rPr>
        <w:t>account</w:t>
      </w:r>
      <w:proofErr w:type="gramEnd"/>
      <w:r>
        <w:rPr>
          <w:rFonts w:ascii="Arial" w:eastAsia="Arial" w:hAnsi="Arial" w:cs="Arial"/>
          <w:sz w:val="22"/>
          <w:szCs w:val="22"/>
        </w:rPr>
        <w:t>.</w:t>
      </w:r>
    </w:p>
    <w:p w:rsidR="00D7552C" w:rsidRDefault="003D5C7E">
      <w:pPr>
        <w:spacing w:before="1"/>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Performance</w:t>
      </w:r>
      <w:r>
        <w:rPr>
          <w:sz w:val="22"/>
          <w:szCs w:val="22"/>
        </w:rPr>
        <w:t xml:space="preserve"> </w:t>
      </w:r>
      <w:r>
        <w:rPr>
          <w:rFonts w:ascii="Arial" w:eastAsia="Arial" w:hAnsi="Arial" w:cs="Arial"/>
          <w:sz w:val="22"/>
          <w:szCs w:val="22"/>
        </w:rPr>
        <w:t>effectiveness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output</w:t>
      </w:r>
      <w:r>
        <w:rPr>
          <w:sz w:val="22"/>
          <w:szCs w:val="22"/>
        </w:rPr>
        <w:t xml:space="preserve"> </w:t>
      </w:r>
      <w:r>
        <w:rPr>
          <w:rFonts w:ascii="Arial" w:eastAsia="Arial" w:hAnsi="Arial" w:cs="Arial"/>
          <w:sz w:val="22"/>
          <w:szCs w:val="22"/>
        </w:rPr>
        <w:t>measure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task</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goal</w:t>
      </w:r>
      <w:r>
        <w:rPr>
          <w:sz w:val="22"/>
          <w:szCs w:val="22"/>
        </w:rPr>
        <w:t xml:space="preserve"> </w:t>
      </w:r>
      <w:r>
        <w:rPr>
          <w:rFonts w:ascii="Arial" w:eastAsia="Arial" w:hAnsi="Arial" w:cs="Arial"/>
          <w:sz w:val="22"/>
          <w:szCs w:val="22"/>
        </w:rPr>
        <w:t>accomplishment.</w:t>
      </w:r>
    </w:p>
    <w:p w:rsidR="00D7552C" w:rsidRDefault="00D7552C">
      <w:pPr>
        <w:spacing w:before="7" w:line="120" w:lineRule="exact"/>
        <w:rPr>
          <w:sz w:val="12"/>
          <w:szCs w:val="12"/>
        </w:rPr>
      </w:pPr>
    </w:p>
    <w:p w:rsidR="00D7552C" w:rsidRDefault="003D5C7E">
      <w:pPr>
        <w:tabs>
          <w:tab w:val="left" w:pos="1880"/>
        </w:tabs>
        <w:spacing w:line="358" w:lineRule="auto"/>
        <w:ind w:left="1882" w:right="897"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Performance</w:t>
      </w:r>
      <w:r>
        <w:rPr>
          <w:sz w:val="22"/>
          <w:szCs w:val="22"/>
        </w:rPr>
        <w:t xml:space="preserve"> </w:t>
      </w:r>
      <w:r>
        <w:rPr>
          <w:rFonts w:ascii="Arial" w:eastAsia="Arial" w:hAnsi="Arial" w:cs="Arial"/>
          <w:sz w:val="22"/>
          <w:szCs w:val="22"/>
        </w:rPr>
        <w:t>efficiency</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input</w:t>
      </w:r>
      <w:r>
        <w:rPr>
          <w:sz w:val="22"/>
          <w:szCs w:val="22"/>
        </w:rPr>
        <w:t xml:space="preserve"> </w:t>
      </w:r>
      <w:r>
        <w:rPr>
          <w:rFonts w:ascii="Arial" w:eastAsia="Arial" w:hAnsi="Arial" w:cs="Arial"/>
          <w:sz w:val="22"/>
          <w:szCs w:val="22"/>
        </w:rPr>
        <w:t>measure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resource</w:t>
      </w:r>
      <w:r>
        <w:rPr>
          <w:sz w:val="22"/>
          <w:szCs w:val="22"/>
        </w:rPr>
        <w:t xml:space="preserve"> </w:t>
      </w:r>
      <w:r>
        <w:rPr>
          <w:rFonts w:ascii="Arial" w:eastAsia="Arial" w:hAnsi="Arial" w:cs="Arial"/>
          <w:sz w:val="22"/>
          <w:szCs w:val="22"/>
        </w:rPr>
        <w:t>costs</w:t>
      </w:r>
      <w:r>
        <w:rPr>
          <w:sz w:val="22"/>
          <w:szCs w:val="22"/>
        </w:rPr>
        <w:t xml:space="preserve"> </w:t>
      </w:r>
      <w:r>
        <w:rPr>
          <w:rFonts w:ascii="Arial" w:eastAsia="Arial" w:hAnsi="Arial" w:cs="Arial"/>
          <w:sz w:val="22"/>
          <w:szCs w:val="22"/>
        </w:rPr>
        <w:t>associated</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goal</w:t>
      </w:r>
      <w:r>
        <w:rPr>
          <w:sz w:val="22"/>
          <w:szCs w:val="22"/>
        </w:rPr>
        <w:t xml:space="preserve"> </w:t>
      </w:r>
      <w:r>
        <w:rPr>
          <w:rFonts w:ascii="Arial" w:eastAsia="Arial" w:hAnsi="Arial" w:cs="Arial"/>
          <w:sz w:val="22"/>
          <w:szCs w:val="22"/>
        </w:rPr>
        <w:t>accomplishment.</w:t>
      </w:r>
    </w:p>
    <w:p w:rsidR="00D7552C" w:rsidRDefault="003D5C7E">
      <w:pPr>
        <w:spacing w:before="5"/>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Effectiveness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efficiency</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terms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goal</w:t>
      </w:r>
      <w:r>
        <w:rPr>
          <w:sz w:val="22"/>
          <w:szCs w:val="22"/>
        </w:rPr>
        <w:t xml:space="preserve"> </w:t>
      </w:r>
      <w:r>
        <w:rPr>
          <w:rFonts w:ascii="Arial" w:eastAsia="Arial" w:hAnsi="Arial" w:cs="Arial"/>
          <w:sz w:val="22"/>
          <w:szCs w:val="22"/>
        </w:rPr>
        <w:t>achievement</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resource</w:t>
      </w:r>
      <w:r>
        <w:rPr>
          <w:sz w:val="22"/>
          <w:szCs w:val="22"/>
        </w:rPr>
        <w:t xml:space="preserve"> </w:t>
      </w:r>
      <w:r>
        <w:rPr>
          <w:rFonts w:ascii="Arial" w:eastAsia="Arial" w:hAnsi="Arial" w:cs="Arial"/>
          <w:sz w:val="22"/>
          <w:szCs w:val="22"/>
        </w:rPr>
        <w:t>utilization.</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D7552C">
      <w:pPr>
        <w:spacing w:line="200" w:lineRule="exact"/>
        <w:rPr>
          <w:rFonts w:ascii="Arial" w:eastAsia="Arial" w:hAnsi="Arial" w:cs="Arial"/>
          <w:b/>
          <w:sz w:val="22"/>
          <w:szCs w:val="22"/>
        </w:rPr>
      </w:pPr>
    </w:p>
    <w:p w:rsidR="005802FD" w:rsidRDefault="005802FD">
      <w:pPr>
        <w:spacing w:line="200" w:lineRule="exact"/>
      </w:pPr>
    </w:p>
    <w:p w:rsidR="005802FD" w:rsidRDefault="005802FD">
      <w:pPr>
        <w:spacing w:line="200" w:lineRule="exact"/>
      </w:pPr>
    </w:p>
    <w:p w:rsidR="00D7552C" w:rsidRDefault="00D7552C">
      <w:pPr>
        <w:spacing w:line="200" w:lineRule="exact"/>
      </w:pPr>
    </w:p>
    <w:p w:rsidR="00D7552C" w:rsidRDefault="00D7552C">
      <w:pPr>
        <w:spacing w:before="3" w:line="280" w:lineRule="exact"/>
        <w:rPr>
          <w:sz w:val="28"/>
          <w:szCs w:val="28"/>
        </w:rPr>
      </w:pPr>
    </w:p>
    <w:p w:rsidR="00D7552C" w:rsidRDefault="003D5C7E">
      <w:pPr>
        <w:ind w:left="1162"/>
        <w:rPr>
          <w:rFonts w:ascii="Arial" w:eastAsia="Arial" w:hAnsi="Arial" w:cs="Arial"/>
          <w:sz w:val="22"/>
          <w:szCs w:val="22"/>
        </w:rPr>
      </w:pPr>
      <w:r>
        <w:rPr>
          <w:rFonts w:ascii="Arial" w:eastAsia="Arial" w:hAnsi="Arial" w:cs="Arial"/>
          <w:i/>
          <w:sz w:val="22"/>
          <w:szCs w:val="22"/>
        </w:rPr>
        <w:t>3.</w:t>
      </w:r>
      <w:r>
        <w:rPr>
          <w:i/>
          <w:sz w:val="22"/>
          <w:szCs w:val="22"/>
        </w:rPr>
        <w:t xml:space="preserve"> </w:t>
      </w:r>
      <w:r>
        <w:rPr>
          <w:rFonts w:ascii="Arial" w:eastAsia="Arial" w:hAnsi="Arial" w:cs="Arial"/>
          <w:i/>
          <w:sz w:val="22"/>
          <w:szCs w:val="22"/>
        </w:rPr>
        <w:t>Who</w:t>
      </w:r>
      <w:r>
        <w:rPr>
          <w:i/>
          <w:sz w:val="22"/>
          <w:szCs w:val="22"/>
        </w:rPr>
        <w:t xml:space="preserve"> </w:t>
      </w:r>
      <w:r>
        <w:rPr>
          <w:rFonts w:ascii="Arial" w:eastAsia="Arial" w:hAnsi="Arial" w:cs="Arial"/>
          <w:i/>
          <w:sz w:val="22"/>
          <w:szCs w:val="22"/>
        </w:rPr>
        <w:t>are</w:t>
      </w:r>
      <w:r>
        <w:rPr>
          <w:i/>
          <w:sz w:val="22"/>
          <w:szCs w:val="22"/>
        </w:rPr>
        <w:t xml:space="preserve"> </w:t>
      </w:r>
      <w:r>
        <w:rPr>
          <w:rFonts w:ascii="Arial" w:eastAsia="Arial" w:hAnsi="Arial" w:cs="Arial"/>
          <w:i/>
          <w:sz w:val="22"/>
          <w:szCs w:val="22"/>
        </w:rPr>
        <w:t>managers</w:t>
      </w:r>
      <w:r>
        <w:rPr>
          <w:i/>
          <w:sz w:val="22"/>
          <w:szCs w:val="22"/>
        </w:rPr>
        <w:t xml:space="preserve"> </w:t>
      </w:r>
      <w:r>
        <w:rPr>
          <w:rFonts w:ascii="Arial" w:eastAsia="Arial" w:hAnsi="Arial" w:cs="Arial"/>
          <w:i/>
          <w:sz w:val="22"/>
          <w:szCs w:val="22"/>
        </w:rPr>
        <w:t>and</w:t>
      </w:r>
      <w:r>
        <w:rPr>
          <w:i/>
          <w:sz w:val="22"/>
          <w:szCs w:val="22"/>
        </w:rPr>
        <w:t xml:space="preserve"> </w:t>
      </w:r>
      <w:r>
        <w:rPr>
          <w:rFonts w:ascii="Arial" w:eastAsia="Arial" w:hAnsi="Arial" w:cs="Arial"/>
          <w:i/>
          <w:sz w:val="22"/>
          <w:szCs w:val="22"/>
        </w:rPr>
        <w:t>what</w:t>
      </w:r>
      <w:r>
        <w:rPr>
          <w:i/>
          <w:sz w:val="22"/>
          <w:szCs w:val="22"/>
        </w:rPr>
        <w:t xml:space="preserve"> </w:t>
      </w:r>
      <w:r>
        <w:rPr>
          <w:rFonts w:ascii="Arial" w:eastAsia="Arial" w:hAnsi="Arial" w:cs="Arial"/>
          <w:i/>
          <w:sz w:val="22"/>
          <w:szCs w:val="22"/>
        </w:rPr>
        <w:t>do</w:t>
      </w:r>
      <w:r>
        <w:rPr>
          <w:i/>
          <w:sz w:val="22"/>
          <w:szCs w:val="22"/>
        </w:rPr>
        <w:t xml:space="preserve"> </w:t>
      </w:r>
      <w:r>
        <w:rPr>
          <w:rFonts w:ascii="Arial" w:eastAsia="Arial" w:hAnsi="Arial" w:cs="Arial"/>
          <w:i/>
          <w:sz w:val="22"/>
          <w:szCs w:val="22"/>
        </w:rPr>
        <w:t>they</w:t>
      </w:r>
      <w:r>
        <w:rPr>
          <w:i/>
          <w:sz w:val="22"/>
          <w:szCs w:val="22"/>
        </w:rPr>
        <w:t xml:space="preserve"> </w:t>
      </w:r>
      <w:r>
        <w:rPr>
          <w:rFonts w:ascii="Arial" w:eastAsia="Arial" w:hAnsi="Arial" w:cs="Arial"/>
          <w:i/>
          <w:sz w:val="22"/>
          <w:szCs w:val="22"/>
        </w:rPr>
        <w:t>do?</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Importance</w:t>
      </w:r>
      <w:r>
        <w:rPr>
          <w:b/>
          <w:sz w:val="22"/>
          <w:szCs w:val="22"/>
        </w:rPr>
        <w:t xml:space="preserve"> </w:t>
      </w:r>
      <w:r>
        <w:rPr>
          <w:rFonts w:ascii="Arial" w:eastAsia="Arial" w:hAnsi="Arial" w:cs="Arial"/>
          <w:b/>
          <w:sz w:val="22"/>
          <w:szCs w:val="22"/>
        </w:rPr>
        <w:t>of</w:t>
      </w:r>
      <w:r>
        <w:rPr>
          <w:b/>
          <w:sz w:val="22"/>
          <w:szCs w:val="22"/>
        </w:rPr>
        <w:t xml:space="preserve"> </w:t>
      </w:r>
      <w:r>
        <w:rPr>
          <w:rFonts w:ascii="Arial" w:eastAsia="Arial" w:hAnsi="Arial" w:cs="Arial"/>
          <w:b/>
          <w:sz w:val="22"/>
          <w:szCs w:val="22"/>
        </w:rPr>
        <w:t>Human</w:t>
      </w:r>
      <w:r>
        <w:rPr>
          <w:b/>
          <w:sz w:val="22"/>
          <w:szCs w:val="22"/>
        </w:rPr>
        <w:t xml:space="preserve"> </w:t>
      </w:r>
      <w:r>
        <w:rPr>
          <w:rFonts w:ascii="Arial" w:eastAsia="Arial" w:hAnsi="Arial" w:cs="Arial"/>
          <w:b/>
          <w:sz w:val="22"/>
          <w:szCs w:val="22"/>
        </w:rPr>
        <w:t>Resources</w:t>
      </w:r>
      <w:r>
        <w:rPr>
          <w:b/>
          <w:sz w:val="22"/>
          <w:szCs w:val="22"/>
        </w:rPr>
        <w:t xml:space="preserve"> </w:t>
      </w:r>
      <w:r>
        <w:rPr>
          <w:rFonts w:ascii="Arial" w:eastAsia="Arial" w:hAnsi="Arial" w:cs="Arial"/>
          <w:b/>
          <w:sz w:val="22"/>
          <w:szCs w:val="22"/>
        </w:rPr>
        <w:t>and</w:t>
      </w:r>
      <w:r>
        <w:rPr>
          <w:b/>
          <w:sz w:val="22"/>
          <w:szCs w:val="22"/>
        </w:rPr>
        <w:t xml:space="preserve"> </w:t>
      </w:r>
      <w:r>
        <w:rPr>
          <w:rFonts w:ascii="Arial" w:eastAsia="Arial" w:hAnsi="Arial" w:cs="Arial"/>
          <w:b/>
          <w:sz w:val="22"/>
          <w:szCs w:val="22"/>
        </w:rPr>
        <w:t>Managers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proofErr w:type="gramStart"/>
      <w:r>
        <w:rPr>
          <w:sz w:val="22"/>
          <w:szCs w:val="22"/>
        </w:rPr>
        <w:t xml:space="preserve">   </w:t>
      </w:r>
      <w:r>
        <w:rPr>
          <w:rFonts w:ascii="Arial" w:eastAsia="Arial" w:hAnsi="Arial" w:cs="Arial"/>
          <w:sz w:val="22"/>
          <w:szCs w:val="22"/>
        </w:rPr>
        <w:t>“</w:t>
      </w:r>
      <w:proofErr w:type="gramEnd"/>
      <w:r>
        <w:rPr>
          <w:rFonts w:ascii="Arial" w:eastAsia="Arial" w:hAnsi="Arial" w:cs="Arial"/>
          <w:sz w:val="22"/>
          <w:szCs w:val="22"/>
        </w:rPr>
        <w:t>Toxic</w:t>
      </w:r>
      <w:r>
        <w:rPr>
          <w:sz w:val="22"/>
          <w:szCs w:val="22"/>
        </w:rPr>
        <w:t xml:space="preserve"> </w:t>
      </w:r>
      <w:r>
        <w:rPr>
          <w:rFonts w:ascii="Arial" w:eastAsia="Arial" w:hAnsi="Arial" w:cs="Arial"/>
          <w:sz w:val="22"/>
          <w:szCs w:val="22"/>
        </w:rPr>
        <w:t>workplaces”</w:t>
      </w:r>
      <w:r>
        <w:rPr>
          <w:sz w:val="22"/>
          <w:szCs w:val="22"/>
        </w:rPr>
        <w:t xml:space="preserve"> </w:t>
      </w:r>
      <w:r>
        <w:rPr>
          <w:rFonts w:ascii="Arial" w:eastAsia="Arial" w:hAnsi="Arial" w:cs="Arial"/>
          <w:sz w:val="22"/>
          <w:szCs w:val="22"/>
        </w:rPr>
        <w:t>treat</w:t>
      </w:r>
      <w:r>
        <w:rPr>
          <w:sz w:val="22"/>
          <w:szCs w:val="22"/>
        </w:rPr>
        <w:t xml:space="preserve"> </w:t>
      </w:r>
      <w:r>
        <w:rPr>
          <w:rFonts w:ascii="Arial" w:eastAsia="Arial" w:hAnsi="Arial" w:cs="Arial"/>
          <w:sz w:val="22"/>
          <w:szCs w:val="22"/>
        </w:rPr>
        <w:t>employees</w:t>
      </w:r>
      <w:r>
        <w:rPr>
          <w:sz w:val="22"/>
          <w:szCs w:val="22"/>
        </w:rPr>
        <w:t xml:space="preserve"> </w:t>
      </w:r>
      <w:r>
        <w:rPr>
          <w:rFonts w:ascii="Arial" w:eastAsia="Arial" w:hAnsi="Arial" w:cs="Arial"/>
          <w:sz w:val="22"/>
          <w:szCs w:val="22"/>
        </w:rPr>
        <w:t>as</w:t>
      </w:r>
      <w:r>
        <w:rPr>
          <w:sz w:val="22"/>
          <w:szCs w:val="22"/>
        </w:rPr>
        <w:t xml:space="preserve"> </w:t>
      </w:r>
      <w:r>
        <w:rPr>
          <w:rFonts w:ascii="Arial" w:eastAsia="Arial" w:hAnsi="Arial" w:cs="Arial"/>
          <w:sz w:val="22"/>
          <w:szCs w:val="22"/>
        </w:rPr>
        <w:t>costs.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High</w:t>
      </w:r>
      <w:r>
        <w:rPr>
          <w:sz w:val="22"/>
          <w:szCs w:val="22"/>
        </w:rPr>
        <w:t xml:space="preserve"> </w:t>
      </w:r>
      <w:r>
        <w:rPr>
          <w:rFonts w:ascii="Arial" w:eastAsia="Arial" w:hAnsi="Arial" w:cs="Arial"/>
          <w:sz w:val="22"/>
          <w:szCs w:val="22"/>
        </w:rPr>
        <w:t>performing</w:t>
      </w:r>
      <w:r>
        <w:rPr>
          <w:sz w:val="22"/>
          <w:szCs w:val="22"/>
        </w:rPr>
        <w:t xml:space="preserve"> </w:t>
      </w:r>
      <w:r>
        <w:rPr>
          <w:rFonts w:ascii="Arial" w:eastAsia="Arial" w:hAnsi="Arial" w:cs="Arial"/>
          <w:sz w:val="22"/>
          <w:szCs w:val="22"/>
        </w:rPr>
        <w:t>organizations</w:t>
      </w:r>
      <w:r>
        <w:rPr>
          <w:sz w:val="22"/>
          <w:szCs w:val="22"/>
        </w:rPr>
        <w:t xml:space="preserve"> </w:t>
      </w:r>
      <w:r>
        <w:rPr>
          <w:rFonts w:ascii="Arial" w:eastAsia="Arial" w:hAnsi="Arial" w:cs="Arial"/>
          <w:sz w:val="22"/>
          <w:szCs w:val="22"/>
        </w:rPr>
        <w:t>treat</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as</w:t>
      </w:r>
      <w:r>
        <w:rPr>
          <w:sz w:val="22"/>
          <w:szCs w:val="22"/>
        </w:rPr>
        <w:t xml:space="preserve"> </w:t>
      </w:r>
      <w:r>
        <w:rPr>
          <w:rFonts w:ascii="Arial" w:eastAsia="Arial" w:hAnsi="Arial" w:cs="Arial"/>
          <w:sz w:val="22"/>
          <w:szCs w:val="22"/>
        </w:rPr>
        <w:t>valuable</w:t>
      </w:r>
      <w:r>
        <w:rPr>
          <w:sz w:val="22"/>
          <w:szCs w:val="22"/>
        </w:rPr>
        <w:t xml:space="preserve"> </w:t>
      </w:r>
      <w:r>
        <w:rPr>
          <w:rFonts w:ascii="Arial" w:eastAsia="Arial" w:hAnsi="Arial" w:cs="Arial"/>
          <w:sz w:val="22"/>
          <w:szCs w:val="22"/>
        </w:rPr>
        <w:t>strategic</w:t>
      </w:r>
      <w:r>
        <w:rPr>
          <w:sz w:val="22"/>
          <w:szCs w:val="22"/>
        </w:rPr>
        <w:t xml:space="preserve"> </w:t>
      </w:r>
      <w:r>
        <w:rPr>
          <w:rFonts w:ascii="Arial" w:eastAsia="Arial" w:hAnsi="Arial" w:cs="Arial"/>
          <w:sz w:val="22"/>
          <w:szCs w:val="22"/>
        </w:rPr>
        <w:t>assets.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Managers</w:t>
      </w:r>
      <w:r>
        <w:rPr>
          <w:sz w:val="22"/>
          <w:szCs w:val="22"/>
        </w:rPr>
        <w:t xml:space="preserve"> </w:t>
      </w:r>
      <w:r>
        <w:rPr>
          <w:rFonts w:ascii="Arial" w:eastAsia="Arial" w:hAnsi="Arial" w:cs="Arial"/>
          <w:sz w:val="22"/>
          <w:szCs w:val="22"/>
        </w:rPr>
        <w:t>must</w:t>
      </w:r>
      <w:r>
        <w:rPr>
          <w:sz w:val="22"/>
          <w:szCs w:val="22"/>
        </w:rPr>
        <w:t xml:space="preserve"> </w:t>
      </w:r>
      <w:r>
        <w:rPr>
          <w:rFonts w:ascii="Arial" w:eastAsia="Arial" w:hAnsi="Arial" w:cs="Arial"/>
          <w:sz w:val="22"/>
          <w:szCs w:val="22"/>
        </w:rPr>
        <w:t>ensure</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treated</w:t>
      </w:r>
      <w:r>
        <w:rPr>
          <w:sz w:val="22"/>
          <w:szCs w:val="22"/>
        </w:rPr>
        <w:t xml:space="preserve"> </w:t>
      </w:r>
      <w:r>
        <w:rPr>
          <w:rFonts w:ascii="Arial" w:eastAsia="Arial" w:hAnsi="Arial" w:cs="Arial"/>
          <w:sz w:val="22"/>
          <w:szCs w:val="22"/>
        </w:rPr>
        <w:t>as</w:t>
      </w:r>
      <w:r>
        <w:rPr>
          <w:sz w:val="22"/>
          <w:szCs w:val="22"/>
        </w:rPr>
        <w:t xml:space="preserve"> </w:t>
      </w:r>
      <w:r>
        <w:rPr>
          <w:rFonts w:ascii="Arial" w:eastAsia="Arial" w:hAnsi="Arial" w:cs="Arial"/>
          <w:sz w:val="22"/>
          <w:szCs w:val="22"/>
        </w:rPr>
        <w:t>strategic</w:t>
      </w:r>
      <w:r>
        <w:rPr>
          <w:sz w:val="22"/>
          <w:szCs w:val="22"/>
        </w:rPr>
        <w:t xml:space="preserve"> </w:t>
      </w:r>
      <w:r>
        <w:rPr>
          <w:rFonts w:ascii="Arial" w:eastAsia="Arial" w:hAnsi="Arial" w:cs="Arial"/>
          <w:sz w:val="22"/>
          <w:szCs w:val="22"/>
        </w:rPr>
        <w:t>assets.</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Managers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person</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organization</w:t>
      </w:r>
      <w:r>
        <w:rPr>
          <w:sz w:val="22"/>
          <w:szCs w:val="22"/>
        </w:rPr>
        <w:t xml:space="preserve"> </w:t>
      </w:r>
      <w:r>
        <w:rPr>
          <w:rFonts w:ascii="Arial" w:eastAsia="Arial" w:hAnsi="Arial" w:cs="Arial"/>
          <w:sz w:val="22"/>
          <w:szCs w:val="22"/>
        </w:rPr>
        <w:t>who</w:t>
      </w:r>
      <w:r>
        <w:rPr>
          <w:sz w:val="22"/>
          <w:szCs w:val="22"/>
        </w:rPr>
        <w:t xml:space="preserve"> </w:t>
      </w:r>
      <w:r>
        <w:rPr>
          <w:rFonts w:ascii="Arial" w:eastAsia="Arial" w:hAnsi="Arial" w:cs="Arial"/>
          <w:sz w:val="22"/>
          <w:szCs w:val="22"/>
        </w:rPr>
        <w:t>supports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responsible</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others.</w:t>
      </w:r>
    </w:p>
    <w:p w:rsidR="00D7552C" w:rsidRDefault="00D7552C">
      <w:pPr>
        <w:spacing w:before="7" w:line="120" w:lineRule="exact"/>
        <w:rPr>
          <w:sz w:val="12"/>
          <w:szCs w:val="12"/>
        </w:rPr>
      </w:pPr>
    </w:p>
    <w:p w:rsidR="00D7552C" w:rsidRDefault="003D5C7E">
      <w:pPr>
        <w:tabs>
          <w:tab w:val="left" w:pos="1880"/>
        </w:tabs>
        <w:spacing w:line="358" w:lineRule="auto"/>
        <w:ind w:left="1882" w:right="762"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The</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who</w:t>
      </w:r>
      <w:r>
        <w:rPr>
          <w:sz w:val="22"/>
          <w:szCs w:val="22"/>
        </w:rPr>
        <w:t xml:space="preserve"> </w:t>
      </w:r>
      <w:r>
        <w:rPr>
          <w:rFonts w:ascii="Arial" w:eastAsia="Arial" w:hAnsi="Arial" w:cs="Arial"/>
          <w:sz w:val="22"/>
          <w:szCs w:val="22"/>
        </w:rPr>
        <w:t>managers</w:t>
      </w:r>
      <w:r>
        <w:rPr>
          <w:sz w:val="22"/>
          <w:szCs w:val="22"/>
        </w:rPr>
        <w:t xml:space="preserve"> </w:t>
      </w:r>
      <w:r>
        <w:rPr>
          <w:rFonts w:ascii="Arial" w:eastAsia="Arial" w:hAnsi="Arial" w:cs="Arial"/>
          <w:sz w:val="22"/>
          <w:szCs w:val="22"/>
        </w:rPr>
        <w:t>help</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ones</w:t>
      </w:r>
      <w:r>
        <w:rPr>
          <w:sz w:val="22"/>
          <w:szCs w:val="22"/>
        </w:rPr>
        <w:t xml:space="preserve"> </w:t>
      </w:r>
      <w:r>
        <w:rPr>
          <w:rFonts w:ascii="Arial" w:eastAsia="Arial" w:hAnsi="Arial" w:cs="Arial"/>
          <w:sz w:val="22"/>
          <w:szCs w:val="22"/>
        </w:rPr>
        <w:t>whose</w:t>
      </w:r>
      <w:r>
        <w:rPr>
          <w:sz w:val="22"/>
          <w:szCs w:val="22"/>
        </w:rPr>
        <w:t xml:space="preserve"> </w:t>
      </w:r>
      <w:r>
        <w:rPr>
          <w:rFonts w:ascii="Arial" w:eastAsia="Arial" w:hAnsi="Arial" w:cs="Arial"/>
          <w:sz w:val="22"/>
          <w:szCs w:val="22"/>
        </w:rPr>
        <w:t>tasks</w:t>
      </w:r>
      <w:r>
        <w:rPr>
          <w:sz w:val="22"/>
          <w:szCs w:val="22"/>
        </w:rPr>
        <w:t xml:space="preserve"> </w:t>
      </w:r>
      <w:r>
        <w:rPr>
          <w:rFonts w:ascii="Arial" w:eastAsia="Arial" w:hAnsi="Arial" w:cs="Arial"/>
          <w:sz w:val="22"/>
          <w:szCs w:val="22"/>
        </w:rPr>
        <w:t>represent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real</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organization.</w:t>
      </w:r>
    </w:p>
    <w:p w:rsidR="00D7552C" w:rsidRDefault="00D7552C">
      <w:pPr>
        <w:spacing w:before="4" w:line="180" w:lineRule="exact"/>
        <w:rPr>
          <w:sz w:val="18"/>
          <w:szCs w:val="18"/>
        </w:rPr>
      </w:pPr>
    </w:p>
    <w:p w:rsidR="00D7552C" w:rsidRDefault="00D7552C">
      <w:pPr>
        <w:spacing w:line="200" w:lineRule="exact"/>
      </w:pPr>
    </w:p>
    <w:p w:rsidR="00D7552C" w:rsidRDefault="003D5C7E">
      <w:pPr>
        <w:ind w:left="1162"/>
        <w:rPr>
          <w:rFonts w:ascii="Arial" w:eastAsia="Arial" w:hAnsi="Arial" w:cs="Arial"/>
          <w:sz w:val="22"/>
          <w:szCs w:val="22"/>
        </w:rPr>
      </w:pPr>
      <w:r w:rsidRPr="00CF2A7D">
        <w:rPr>
          <w:rFonts w:ascii="Arial" w:eastAsia="Arial" w:hAnsi="Arial" w:cs="Arial"/>
          <w:b/>
          <w:sz w:val="22"/>
          <w:szCs w:val="22"/>
          <w:highlight w:val="yellow"/>
        </w:rPr>
        <w:t>Levels</w:t>
      </w:r>
      <w:r w:rsidRPr="00CF2A7D">
        <w:rPr>
          <w:b/>
          <w:sz w:val="22"/>
          <w:szCs w:val="22"/>
          <w:highlight w:val="yellow"/>
        </w:rPr>
        <w:t xml:space="preserve"> </w:t>
      </w:r>
      <w:r w:rsidRPr="00CF2A7D">
        <w:rPr>
          <w:rFonts w:ascii="Arial" w:eastAsia="Arial" w:hAnsi="Arial" w:cs="Arial"/>
          <w:b/>
          <w:sz w:val="22"/>
          <w:szCs w:val="22"/>
          <w:highlight w:val="yellow"/>
        </w:rPr>
        <w:t>of</w:t>
      </w:r>
      <w:r w:rsidRPr="00CF2A7D">
        <w:rPr>
          <w:b/>
          <w:sz w:val="22"/>
          <w:szCs w:val="22"/>
          <w:highlight w:val="yellow"/>
        </w:rPr>
        <w:t xml:space="preserve"> </w:t>
      </w:r>
      <w:r w:rsidRPr="00CF2A7D">
        <w:rPr>
          <w:rFonts w:ascii="Arial" w:eastAsia="Arial" w:hAnsi="Arial" w:cs="Arial"/>
          <w:b/>
          <w:sz w:val="22"/>
          <w:szCs w:val="22"/>
          <w:highlight w:val="yellow"/>
        </w:rPr>
        <w:t>Management</w:t>
      </w:r>
    </w:p>
    <w:p w:rsidR="00D7552C" w:rsidRDefault="00D7552C">
      <w:pPr>
        <w:spacing w:before="7" w:line="120" w:lineRule="exact"/>
        <w:rPr>
          <w:sz w:val="12"/>
          <w:szCs w:val="12"/>
        </w:rPr>
      </w:pPr>
    </w:p>
    <w:p w:rsidR="00D7552C" w:rsidRDefault="003D5C7E">
      <w:pPr>
        <w:tabs>
          <w:tab w:val="left" w:pos="1880"/>
        </w:tabs>
        <w:spacing w:line="358" w:lineRule="auto"/>
        <w:ind w:left="1882" w:right="898"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Top</w:t>
      </w:r>
      <w:r>
        <w:rPr>
          <w:sz w:val="22"/>
          <w:szCs w:val="22"/>
        </w:rPr>
        <w:t xml:space="preserve"> </w:t>
      </w:r>
      <w:r>
        <w:rPr>
          <w:rFonts w:ascii="Arial" w:eastAsia="Arial" w:hAnsi="Arial" w:cs="Arial"/>
          <w:sz w:val="22"/>
          <w:szCs w:val="22"/>
        </w:rPr>
        <w:t>managers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responsible</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performance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organization</w:t>
      </w:r>
      <w:r>
        <w:rPr>
          <w:sz w:val="22"/>
          <w:szCs w:val="22"/>
        </w:rPr>
        <w:t xml:space="preserve"> </w:t>
      </w:r>
      <w:r>
        <w:rPr>
          <w:rFonts w:ascii="Arial" w:eastAsia="Arial" w:hAnsi="Arial" w:cs="Arial"/>
          <w:sz w:val="22"/>
          <w:szCs w:val="22"/>
        </w:rPr>
        <w:t>as</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whole</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one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its</w:t>
      </w:r>
      <w:r>
        <w:rPr>
          <w:sz w:val="22"/>
          <w:szCs w:val="22"/>
        </w:rPr>
        <w:t xml:space="preserve"> </w:t>
      </w:r>
      <w:r>
        <w:rPr>
          <w:rFonts w:ascii="Arial" w:eastAsia="Arial" w:hAnsi="Arial" w:cs="Arial"/>
          <w:sz w:val="22"/>
          <w:szCs w:val="22"/>
        </w:rPr>
        <w:t>larger</w:t>
      </w:r>
      <w:r>
        <w:rPr>
          <w:sz w:val="22"/>
          <w:szCs w:val="22"/>
        </w:rPr>
        <w:t xml:space="preserve"> </w:t>
      </w:r>
      <w:r>
        <w:rPr>
          <w:rFonts w:ascii="Arial" w:eastAsia="Arial" w:hAnsi="Arial" w:cs="Arial"/>
          <w:sz w:val="22"/>
          <w:szCs w:val="22"/>
        </w:rPr>
        <w:t>parts.</w:t>
      </w:r>
    </w:p>
    <w:p w:rsidR="00D7552C" w:rsidRDefault="003D5C7E">
      <w:pPr>
        <w:spacing w:before="5"/>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Middle</w:t>
      </w:r>
      <w:r>
        <w:rPr>
          <w:sz w:val="22"/>
          <w:szCs w:val="22"/>
        </w:rPr>
        <w:t xml:space="preserve"> </w:t>
      </w:r>
      <w:r>
        <w:rPr>
          <w:rFonts w:ascii="Arial" w:eastAsia="Arial" w:hAnsi="Arial" w:cs="Arial"/>
          <w:sz w:val="22"/>
          <w:szCs w:val="22"/>
        </w:rPr>
        <w:t>managers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charge</w:t>
      </w:r>
      <w:r>
        <w:rPr>
          <w:sz w:val="22"/>
          <w:szCs w:val="22"/>
        </w:rPr>
        <w:t xml:space="preserve"> </w:t>
      </w:r>
      <w:r>
        <w:rPr>
          <w:rFonts w:ascii="Arial" w:eastAsia="Arial" w:hAnsi="Arial" w:cs="Arial"/>
          <w:sz w:val="22"/>
          <w:szCs w:val="22"/>
        </w:rPr>
        <w:t>of</w:t>
      </w:r>
      <w:r>
        <w:rPr>
          <w:sz w:val="22"/>
          <w:szCs w:val="22"/>
        </w:rPr>
        <w:t xml:space="preserve"> </w:t>
      </w:r>
      <w:r w:rsidR="001A6D76">
        <w:rPr>
          <w:rFonts w:ascii="Arial" w:eastAsia="Arial" w:hAnsi="Arial" w:cs="Arial"/>
          <w:sz w:val="22"/>
          <w:szCs w:val="22"/>
        </w:rPr>
        <w:t>large</w:t>
      </w:r>
      <w:r>
        <w:rPr>
          <w:sz w:val="22"/>
          <w:szCs w:val="22"/>
        </w:rPr>
        <w:t xml:space="preserve"> </w:t>
      </w:r>
      <w:r>
        <w:rPr>
          <w:rFonts w:ascii="Arial" w:eastAsia="Arial" w:hAnsi="Arial" w:cs="Arial"/>
          <w:sz w:val="22"/>
          <w:szCs w:val="22"/>
        </w:rPr>
        <w:t>departments</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divisions.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Project</w:t>
      </w:r>
      <w:r>
        <w:rPr>
          <w:sz w:val="22"/>
          <w:szCs w:val="22"/>
        </w:rPr>
        <w:t xml:space="preserve"> </w:t>
      </w:r>
      <w:r>
        <w:rPr>
          <w:rFonts w:ascii="Arial" w:eastAsia="Arial" w:hAnsi="Arial" w:cs="Arial"/>
          <w:sz w:val="22"/>
          <w:szCs w:val="22"/>
        </w:rPr>
        <w:t>managers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coordinate</w:t>
      </w:r>
      <w:r>
        <w:rPr>
          <w:sz w:val="22"/>
          <w:szCs w:val="22"/>
        </w:rPr>
        <w:t xml:space="preserve"> </w:t>
      </w:r>
      <w:r>
        <w:rPr>
          <w:rFonts w:ascii="Arial" w:eastAsia="Arial" w:hAnsi="Arial" w:cs="Arial"/>
          <w:sz w:val="22"/>
          <w:szCs w:val="22"/>
        </w:rPr>
        <w:t>complex</w:t>
      </w:r>
      <w:r>
        <w:rPr>
          <w:sz w:val="22"/>
          <w:szCs w:val="22"/>
        </w:rPr>
        <w:t xml:space="preserve"> </w:t>
      </w:r>
      <w:r>
        <w:rPr>
          <w:rFonts w:ascii="Arial" w:eastAsia="Arial" w:hAnsi="Arial" w:cs="Arial"/>
          <w:sz w:val="22"/>
          <w:szCs w:val="22"/>
        </w:rPr>
        <w:t>projects</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task</w:t>
      </w:r>
      <w:r>
        <w:rPr>
          <w:sz w:val="22"/>
          <w:szCs w:val="22"/>
        </w:rPr>
        <w:t xml:space="preserve"> </w:t>
      </w:r>
      <w:r>
        <w:rPr>
          <w:rFonts w:ascii="Arial" w:eastAsia="Arial" w:hAnsi="Arial" w:cs="Arial"/>
          <w:sz w:val="22"/>
          <w:szCs w:val="22"/>
        </w:rPr>
        <w:t>deadlines.</w:t>
      </w:r>
    </w:p>
    <w:p w:rsidR="00D7552C" w:rsidRDefault="00D7552C">
      <w:pPr>
        <w:spacing w:before="7" w:line="120" w:lineRule="exact"/>
        <w:rPr>
          <w:sz w:val="12"/>
          <w:szCs w:val="12"/>
        </w:rPr>
      </w:pPr>
    </w:p>
    <w:p w:rsidR="00D7552C" w:rsidRDefault="003D5C7E">
      <w:pPr>
        <w:tabs>
          <w:tab w:val="left" w:pos="1880"/>
        </w:tabs>
        <w:spacing w:line="358" w:lineRule="auto"/>
        <w:ind w:left="1882" w:right="1401"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Team</w:t>
      </w:r>
      <w:r>
        <w:rPr>
          <w:sz w:val="22"/>
          <w:szCs w:val="22"/>
        </w:rPr>
        <w:t xml:space="preserve"> </w:t>
      </w:r>
      <w:r>
        <w:rPr>
          <w:rFonts w:ascii="Arial" w:eastAsia="Arial" w:hAnsi="Arial" w:cs="Arial"/>
          <w:sz w:val="22"/>
          <w:szCs w:val="22"/>
        </w:rPr>
        <w:t>leaders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Supervisors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charge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small</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group</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non-managerial</w:t>
      </w:r>
      <w:r>
        <w:rPr>
          <w:sz w:val="22"/>
          <w:szCs w:val="22"/>
        </w:rPr>
        <w:t xml:space="preserve"> </w:t>
      </w:r>
      <w:r>
        <w:rPr>
          <w:rFonts w:ascii="Arial" w:eastAsia="Arial" w:hAnsi="Arial" w:cs="Arial"/>
          <w:sz w:val="22"/>
          <w:szCs w:val="22"/>
        </w:rPr>
        <w:t>workers.</w:t>
      </w:r>
    </w:p>
    <w:p w:rsidR="00D7552C" w:rsidRDefault="00D7552C">
      <w:pPr>
        <w:spacing w:before="4" w:line="180" w:lineRule="exact"/>
        <w:rPr>
          <w:sz w:val="18"/>
          <w:szCs w:val="18"/>
        </w:rPr>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Responsibilities</w:t>
      </w:r>
      <w:r>
        <w:rPr>
          <w:b/>
          <w:sz w:val="22"/>
          <w:szCs w:val="22"/>
        </w:rPr>
        <w:t xml:space="preserve"> </w:t>
      </w:r>
      <w:r>
        <w:rPr>
          <w:rFonts w:ascii="Arial" w:eastAsia="Arial" w:hAnsi="Arial" w:cs="Arial"/>
          <w:b/>
          <w:sz w:val="22"/>
          <w:szCs w:val="22"/>
        </w:rPr>
        <w:t>of</w:t>
      </w:r>
      <w:r>
        <w:rPr>
          <w:b/>
          <w:sz w:val="22"/>
          <w:szCs w:val="22"/>
        </w:rPr>
        <w:t xml:space="preserve"> </w:t>
      </w:r>
      <w:r>
        <w:rPr>
          <w:rFonts w:ascii="Arial" w:eastAsia="Arial" w:hAnsi="Arial" w:cs="Arial"/>
          <w:b/>
          <w:sz w:val="22"/>
          <w:szCs w:val="22"/>
        </w:rPr>
        <w:t>Team</w:t>
      </w:r>
      <w:r>
        <w:rPr>
          <w:b/>
          <w:sz w:val="22"/>
          <w:szCs w:val="22"/>
        </w:rPr>
        <w:t xml:space="preserve"> </w:t>
      </w:r>
      <w:r>
        <w:rPr>
          <w:rFonts w:ascii="Arial" w:eastAsia="Arial" w:hAnsi="Arial" w:cs="Arial"/>
          <w:b/>
          <w:sz w:val="22"/>
          <w:szCs w:val="22"/>
        </w:rPr>
        <w:t>Leaders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Plan</w:t>
      </w:r>
      <w:r>
        <w:rPr>
          <w:sz w:val="22"/>
          <w:szCs w:val="22"/>
        </w:rPr>
        <w:t xml:space="preserve"> </w:t>
      </w:r>
      <w:r>
        <w:rPr>
          <w:rFonts w:ascii="Arial" w:eastAsia="Arial" w:hAnsi="Arial" w:cs="Arial"/>
          <w:sz w:val="22"/>
          <w:szCs w:val="22"/>
        </w:rPr>
        <w:t>meetings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schedules.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Clarify</w:t>
      </w:r>
      <w:r>
        <w:rPr>
          <w:sz w:val="22"/>
          <w:szCs w:val="22"/>
        </w:rPr>
        <w:t xml:space="preserve"> </w:t>
      </w:r>
      <w:r>
        <w:rPr>
          <w:rFonts w:ascii="Arial" w:eastAsia="Arial" w:hAnsi="Arial" w:cs="Arial"/>
          <w:sz w:val="22"/>
          <w:szCs w:val="22"/>
        </w:rPr>
        <w:t>goals</w:t>
      </w:r>
      <w:r>
        <w:rPr>
          <w:sz w:val="22"/>
          <w:szCs w:val="22"/>
        </w:rPr>
        <w:t xml:space="preserve"> </w:t>
      </w:r>
      <w:r>
        <w:rPr>
          <w:rFonts w:ascii="Arial" w:eastAsia="Arial" w:hAnsi="Arial" w:cs="Arial"/>
          <w:sz w:val="22"/>
          <w:szCs w:val="22"/>
        </w:rPr>
        <w:t>and</w:t>
      </w:r>
      <w:r>
        <w:rPr>
          <w:sz w:val="22"/>
          <w:szCs w:val="22"/>
        </w:rPr>
        <w:t xml:space="preserve"> </w:t>
      </w:r>
      <w:proofErr w:type="gramStart"/>
      <w:r>
        <w:rPr>
          <w:rFonts w:ascii="Arial" w:eastAsia="Arial" w:hAnsi="Arial" w:cs="Arial"/>
          <w:sz w:val="22"/>
          <w:szCs w:val="22"/>
        </w:rPr>
        <w:t>tasks,</w:t>
      </w:r>
      <w:r>
        <w:rPr>
          <w:sz w:val="22"/>
          <w:szCs w:val="22"/>
        </w:rPr>
        <w:t xml:space="preserve"> </w:t>
      </w:r>
      <w:r>
        <w:rPr>
          <w:rFonts w:ascii="Arial" w:eastAsia="Arial" w:hAnsi="Arial" w:cs="Arial"/>
          <w:sz w:val="22"/>
          <w:szCs w:val="22"/>
        </w:rPr>
        <w:t>and</w:t>
      </w:r>
      <w:proofErr w:type="gramEnd"/>
      <w:r>
        <w:rPr>
          <w:sz w:val="22"/>
          <w:szCs w:val="22"/>
        </w:rPr>
        <w:t xml:space="preserve"> </w:t>
      </w:r>
      <w:r>
        <w:rPr>
          <w:rFonts w:ascii="Arial" w:eastAsia="Arial" w:hAnsi="Arial" w:cs="Arial"/>
          <w:sz w:val="22"/>
          <w:szCs w:val="22"/>
        </w:rPr>
        <w:t>gather</w:t>
      </w:r>
      <w:r>
        <w:rPr>
          <w:sz w:val="22"/>
          <w:szCs w:val="22"/>
        </w:rPr>
        <w:t xml:space="preserve"> </w:t>
      </w:r>
      <w:r>
        <w:rPr>
          <w:rFonts w:ascii="Arial" w:eastAsia="Arial" w:hAnsi="Arial" w:cs="Arial"/>
          <w:sz w:val="22"/>
          <w:szCs w:val="22"/>
        </w:rPr>
        <w:t>ideas</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improvement.</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Appraise</w:t>
      </w:r>
      <w:r>
        <w:rPr>
          <w:sz w:val="22"/>
          <w:szCs w:val="22"/>
        </w:rPr>
        <w:t xml:space="preserve"> </w:t>
      </w:r>
      <w:r>
        <w:rPr>
          <w:rFonts w:ascii="Arial" w:eastAsia="Arial" w:hAnsi="Arial" w:cs="Arial"/>
          <w:sz w:val="22"/>
          <w:szCs w:val="22"/>
        </w:rPr>
        <w:t>performance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counsel</w:t>
      </w:r>
      <w:r>
        <w:rPr>
          <w:sz w:val="22"/>
          <w:szCs w:val="22"/>
        </w:rPr>
        <w:t xml:space="preserve"> </w:t>
      </w:r>
      <w:r>
        <w:rPr>
          <w:rFonts w:ascii="Arial" w:eastAsia="Arial" w:hAnsi="Arial" w:cs="Arial"/>
          <w:sz w:val="22"/>
          <w:szCs w:val="22"/>
        </w:rPr>
        <w:t>team</w:t>
      </w:r>
      <w:r>
        <w:rPr>
          <w:sz w:val="22"/>
          <w:szCs w:val="22"/>
        </w:rPr>
        <w:t xml:space="preserve"> </w:t>
      </w:r>
      <w:r>
        <w:rPr>
          <w:rFonts w:ascii="Arial" w:eastAsia="Arial" w:hAnsi="Arial" w:cs="Arial"/>
          <w:sz w:val="22"/>
          <w:szCs w:val="22"/>
        </w:rPr>
        <w:t>members.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Recommend</w:t>
      </w:r>
      <w:r>
        <w:rPr>
          <w:sz w:val="22"/>
          <w:szCs w:val="22"/>
        </w:rPr>
        <w:t xml:space="preserve"> </w:t>
      </w:r>
      <w:r>
        <w:rPr>
          <w:rFonts w:ascii="Arial" w:eastAsia="Arial" w:hAnsi="Arial" w:cs="Arial"/>
          <w:sz w:val="22"/>
          <w:szCs w:val="22"/>
        </w:rPr>
        <w:t>pay</w:t>
      </w:r>
      <w:r>
        <w:rPr>
          <w:sz w:val="22"/>
          <w:szCs w:val="22"/>
        </w:rPr>
        <w:t xml:space="preserve"> </w:t>
      </w:r>
      <w:r>
        <w:rPr>
          <w:rFonts w:ascii="Arial" w:eastAsia="Arial" w:hAnsi="Arial" w:cs="Arial"/>
          <w:sz w:val="22"/>
          <w:szCs w:val="22"/>
        </w:rPr>
        <w:t>raises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new</w:t>
      </w:r>
      <w:r>
        <w:rPr>
          <w:sz w:val="22"/>
          <w:szCs w:val="22"/>
        </w:rPr>
        <w:t xml:space="preserve"> </w:t>
      </w:r>
      <w:r>
        <w:rPr>
          <w:rFonts w:ascii="Arial" w:eastAsia="Arial" w:hAnsi="Arial" w:cs="Arial"/>
          <w:sz w:val="22"/>
          <w:szCs w:val="22"/>
        </w:rPr>
        <w:t>assignments.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Recruit,</w:t>
      </w:r>
      <w:r>
        <w:rPr>
          <w:sz w:val="22"/>
          <w:szCs w:val="22"/>
        </w:rPr>
        <w:t xml:space="preserve"> </w:t>
      </w:r>
      <w:r>
        <w:rPr>
          <w:rFonts w:ascii="Arial" w:eastAsia="Arial" w:hAnsi="Arial" w:cs="Arial"/>
          <w:sz w:val="22"/>
          <w:szCs w:val="22"/>
        </w:rPr>
        <w:t>develop,</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train</w:t>
      </w:r>
      <w:r>
        <w:rPr>
          <w:sz w:val="22"/>
          <w:szCs w:val="22"/>
        </w:rPr>
        <w:t xml:space="preserve"> </w:t>
      </w:r>
      <w:r>
        <w:rPr>
          <w:rFonts w:ascii="Arial" w:eastAsia="Arial" w:hAnsi="Arial" w:cs="Arial"/>
          <w:sz w:val="22"/>
          <w:szCs w:val="22"/>
        </w:rPr>
        <w:t>team</w:t>
      </w:r>
      <w:r>
        <w:rPr>
          <w:sz w:val="22"/>
          <w:szCs w:val="22"/>
        </w:rPr>
        <w:t xml:space="preserve"> </w:t>
      </w:r>
      <w:r>
        <w:rPr>
          <w:rFonts w:ascii="Arial" w:eastAsia="Arial" w:hAnsi="Arial" w:cs="Arial"/>
          <w:sz w:val="22"/>
          <w:szCs w:val="22"/>
        </w:rPr>
        <w:t>members.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Encourage</w:t>
      </w:r>
      <w:r>
        <w:rPr>
          <w:sz w:val="22"/>
          <w:szCs w:val="22"/>
        </w:rPr>
        <w:t xml:space="preserve"> </w:t>
      </w:r>
      <w:r>
        <w:rPr>
          <w:rFonts w:ascii="Arial" w:eastAsia="Arial" w:hAnsi="Arial" w:cs="Arial"/>
          <w:sz w:val="22"/>
          <w:szCs w:val="22"/>
        </w:rPr>
        <w:t>high</w:t>
      </w:r>
      <w:r>
        <w:rPr>
          <w:sz w:val="22"/>
          <w:szCs w:val="22"/>
        </w:rPr>
        <w:t xml:space="preserve"> </w:t>
      </w:r>
      <w:r>
        <w:rPr>
          <w:rFonts w:ascii="Arial" w:eastAsia="Arial" w:hAnsi="Arial" w:cs="Arial"/>
          <w:sz w:val="22"/>
          <w:szCs w:val="22"/>
        </w:rPr>
        <w:t>performance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teamwork.</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sectPr w:rsidR="00D7552C">
          <w:headerReference w:type="default" r:id="rId7"/>
          <w:footerReference w:type="default" r:id="rId8"/>
          <w:pgSz w:w="12240" w:h="15840"/>
          <w:pgMar w:top="460" w:right="720" w:bottom="280" w:left="280" w:header="60" w:footer="380" w:gutter="0"/>
          <w:cols w:space="720"/>
        </w:sectPr>
      </w:pPr>
      <w:r>
        <w:rPr>
          <w:rFonts w:ascii="Arial" w:eastAsia="Arial" w:hAnsi="Arial" w:cs="Arial"/>
          <w:sz w:val="22"/>
          <w:szCs w:val="22"/>
        </w:rPr>
        <w:t>●</w:t>
      </w:r>
      <w:r>
        <w:rPr>
          <w:sz w:val="22"/>
          <w:szCs w:val="22"/>
        </w:rPr>
        <w:t xml:space="preserve">    </w:t>
      </w:r>
      <w:r>
        <w:rPr>
          <w:rFonts w:ascii="Arial" w:eastAsia="Arial" w:hAnsi="Arial" w:cs="Arial"/>
          <w:sz w:val="22"/>
          <w:szCs w:val="22"/>
        </w:rPr>
        <w:t>Inform</w:t>
      </w:r>
      <w:r>
        <w:rPr>
          <w:sz w:val="22"/>
          <w:szCs w:val="22"/>
        </w:rPr>
        <w:t xml:space="preserve"> </w:t>
      </w:r>
      <w:r>
        <w:rPr>
          <w:rFonts w:ascii="Arial" w:eastAsia="Arial" w:hAnsi="Arial" w:cs="Arial"/>
          <w:sz w:val="22"/>
          <w:szCs w:val="22"/>
        </w:rPr>
        <w:t>team</w:t>
      </w:r>
      <w:r>
        <w:rPr>
          <w:sz w:val="22"/>
          <w:szCs w:val="22"/>
        </w:rPr>
        <w:t xml:space="preserve"> </w:t>
      </w:r>
      <w:r>
        <w:rPr>
          <w:rFonts w:ascii="Arial" w:eastAsia="Arial" w:hAnsi="Arial" w:cs="Arial"/>
          <w:sz w:val="22"/>
          <w:szCs w:val="22"/>
        </w:rPr>
        <w:t>members</w:t>
      </w:r>
      <w:r>
        <w:rPr>
          <w:sz w:val="22"/>
          <w:szCs w:val="22"/>
        </w:rPr>
        <w:t xml:space="preserve"> </w:t>
      </w:r>
      <w:r>
        <w:rPr>
          <w:rFonts w:ascii="Arial" w:eastAsia="Arial" w:hAnsi="Arial" w:cs="Arial"/>
          <w:sz w:val="22"/>
          <w:szCs w:val="22"/>
        </w:rPr>
        <w:t>about</w:t>
      </w:r>
      <w:r>
        <w:rPr>
          <w:sz w:val="22"/>
          <w:szCs w:val="22"/>
        </w:rPr>
        <w:t xml:space="preserve"> </w:t>
      </w:r>
      <w:r>
        <w:rPr>
          <w:rFonts w:ascii="Arial" w:eastAsia="Arial" w:hAnsi="Arial" w:cs="Arial"/>
          <w:sz w:val="22"/>
          <w:szCs w:val="22"/>
        </w:rPr>
        <w:t>organizational</w:t>
      </w:r>
      <w:r>
        <w:rPr>
          <w:sz w:val="22"/>
          <w:szCs w:val="22"/>
        </w:rPr>
        <w:t xml:space="preserve"> </w:t>
      </w:r>
      <w:r>
        <w:rPr>
          <w:rFonts w:ascii="Arial" w:eastAsia="Arial" w:hAnsi="Arial" w:cs="Arial"/>
          <w:sz w:val="22"/>
          <w:szCs w:val="22"/>
        </w:rPr>
        <w:t>goals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expectati</w:t>
      </w:r>
      <w:r w:rsidR="00510481">
        <w:rPr>
          <w:rFonts w:ascii="Arial" w:eastAsia="Arial" w:hAnsi="Arial" w:cs="Arial"/>
          <w:sz w:val="22"/>
          <w:szCs w:val="22"/>
        </w:rPr>
        <w:t>on</w:t>
      </w:r>
    </w:p>
    <w:p w:rsidR="00D7552C" w:rsidRDefault="00D7552C">
      <w:pPr>
        <w:spacing w:line="200" w:lineRule="exact"/>
      </w:pPr>
    </w:p>
    <w:p w:rsidR="00D7552C" w:rsidRDefault="00D7552C">
      <w:pPr>
        <w:spacing w:line="200" w:lineRule="exact"/>
      </w:pPr>
    </w:p>
    <w:p w:rsidR="00D7552C" w:rsidRDefault="003D5C7E">
      <w:pPr>
        <w:spacing w:before="32"/>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Inform</w:t>
      </w:r>
      <w:r>
        <w:rPr>
          <w:sz w:val="22"/>
          <w:szCs w:val="22"/>
        </w:rPr>
        <w:t xml:space="preserve"> </w:t>
      </w:r>
      <w:r>
        <w:rPr>
          <w:rFonts w:ascii="Arial" w:eastAsia="Arial" w:hAnsi="Arial" w:cs="Arial"/>
          <w:sz w:val="22"/>
          <w:szCs w:val="22"/>
        </w:rPr>
        <w:t>higher</w:t>
      </w:r>
      <w:r>
        <w:rPr>
          <w:sz w:val="22"/>
          <w:szCs w:val="22"/>
        </w:rPr>
        <w:t xml:space="preserve"> </w:t>
      </w:r>
      <w:r>
        <w:rPr>
          <w:rFonts w:ascii="Arial" w:eastAsia="Arial" w:hAnsi="Arial" w:cs="Arial"/>
          <w:sz w:val="22"/>
          <w:szCs w:val="22"/>
        </w:rPr>
        <w:t>levels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unit</w:t>
      </w:r>
      <w:r>
        <w:rPr>
          <w:sz w:val="22"/>
          <w:szCs w:val="22"/>
        </w:rPr>
        <w:t xml:space="preserve"> </w:t>
      </w:r>
      <w:r>
        <w:rPr>
          <w:rFonts w:ascii="Arial" w:eastAsia="Arial" w:hAnsi="Arial" w:cs="Arial"/>
          <w:sz w:val="22"/>
          <w:szCs w:val="22"/>
        </w:rPr>
        <w:t>needs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accomplishments.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Coordinate</w:t>
      </w:r>
      <w:r>
        <w:rPr>
          <w:sz w:val="22"/>
          <w:szCs w:val="22"/>
        </w:rPr>
        <w:t xml:space="preserve"> </w:t>
      </w:r>
      <w:r>
        <w:rPr>
          <w:rFonts w:ascii="Arial" w:eastAsia="Arial" w:hAnsi="Arial" w:cs="Arial"/>
          <w:sz w:val="22"/>
          <w:szCs w:val="22"/>
        </w:rPr>
        <w:t>with</w:t>
      </w:r>
      <w:r>
        <w:rPr>
          <w:sz w:val="22"/>
          <w:szCs w:val="22"/>
        </w:rPr>
        <w:t xml:space="preserve"> </w:t>
      </w:r>
      <w:proofErr w:type="gramStart"/>
      <w:r>
        <w:rPr>
          <w:rFonts w:ascii="Arial" w:eastAsia="Arial" w:hAnsi="Arial" w:cs="Arial"/>
          <w:sz w:val="22"/>
          <w:szCs w:val="22"/>
        </w:rPr>
        <w:t>others</w:t>
      </w:r>
      <w:proofErr w:type="gramEnd"/>
      <w:r>
        <w:rPr>
          <w:sz w:val="22"/>
          <w:szCs w:val="22"/>
        </w:rPr>
        <w:t xml:space="preserve"> </w:t>
      </w:r>
      <w:r>
        <w:rPr>
          <w:rFonts w:ascii="Arial" w:eastAsia="Arial" w:hAnsi="Arial" w:cs="Arial"/>
          <w:sz w:val="22"/>
          <w:szCs w:val="22"/>
        </w:rPr>
        <w:t>teams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support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rest</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organization.</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sidRPr="00CF2A7D">
        <w:rPr>
          <w:rFonts w:ascii="Arial" w:eastAsia="Arial" w:hAnsi="Arial" w:cs="Arial"/>
          <w:b/>
          <w:sz w:val="22"/>
          <w:szCs w:val="22"/>
          <w:highlight w:val="yellow"/>
        </w:rPr>
        <w:t>Types</w:t>
      </w:r>
      <w:r w:rsidRPr="00CF2A7D">
        <w:rPr>
          <w:b/>
          <w:sz w:val="22"/>
          <w:szCs w:val="22"/>
          <w:highlight w:val="yellow"/>
        </w:rPr>
        <w:t xml:space="preserve"> </w:t>
      </w:r>
      <w:r w:rsidRPr="00CF2A7D">
        <w:rPr>
          <w:rFonts w:ascii="Arial" w:eastAsia="Arial" w:hAnsi="Arial" w:cs="Arial"/>
          <w:b/>
          <w:sz w:val="22"/>
          <w:szCs w:val="22"/>
          <w:highlight w:val="yellow"/>
        </w:rPr>
        <w:t>of</w:t>
      </w:r>
      <w:r w:rsidRPr="00CF2A7D">
        <w:rPr>
          <w:b/>
          <w:sz w:val="22"/>
          <w:szCs w:val="22"/>
          <w:highlight w:val="yellow"/>
        </w:rPr>
        <w:t xml:space="preserve"> </w:t>
      </w:r>
      <w:r w:rsidRPr="00CF2A7D">
        <w:rPr>
          <w:rFonts w:ascii="Arial" w:eastAsia="Arial" w:hAnsi="Arial" w:cs="Arial"/>
          <w:b/>
          <w:sz w:val="22"/>
          <w:szCs w:val="22"/>
          <w:highlight w:val="yellow"/>
        </w:rPr>
        <w:t>Managers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Line</w:t>
      </w:r>
      <w:r>
        <w:rPr>
          <w:sz w:val="22"/>
          <w:szCs w:val="22"/>
        </w:rPr>
        <w:t xml:space="preserve"> </w:t>
      </w:r>
      <w:r>
        <w:rPr>
          <w:rFonts w:ascii="Arial" w:eastAsia="Arial" w:hAnsi="Arial" w:cs="Arial"/>
          <w:sz w:val="22"/>
          <w:szCs w:val="22"/>
        </w:rPr>
        <w:t>managers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responsible</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activities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directly</w:t>
      </w:r>
      <w:r>
        <w:rPr>
          <w:sz w:val="22"/>
          <w:szCs w:val="22"/>
        </w:rPr>
        <w:t xml:space="preserve"> </w:t>
      </w:r>
      <w:r>
        <w:rPr>
          <w:rFonts w:ascii="Arial" w:eastAsia="Arial" w:hAnsi="Arial" w:cs="Arial"/>
          <w:sz w:val="22"/>
          <w:szCs w:val="22"/>
        </w:rPr>
        <w:t>affect</w:t>
      </w:r>
      <w:r>
        <w:rPr>
          <w:sz w:val="22"/>
          <w:szCs w:val="22"/>
        </w:rPr>
        <w:t xml:space="preserve"> </w:t>
      </w:r>
      <w:r>
        <w:rPr>
          <w:rFonts w:ascii="Arial" w:eastAsia="Arial" w:hAnsi="Arial" w:cs="Arial"/>
          <w:sz w:val="22"/>
          <w:szCs w:val="22"/>
        </w:rPr>
        <w:t>organization’s</w:t>
      </w:r>
      <w:r>
        <w:rPr>
          <w:sz w:val="22"/>
          <w:szCs w:val="22"/>
        </w:rPr>
        <w:t xml:space="preserve"> </w:t>
      </w:r>
      <w:r>
        <w:rPr>
          <w:rFonts w:ascii="Arial" w:eastAsia="Arial" w:hAnsi="Arial" w:cs="Arial"/>
          <w:sz w:val="22"/>
          <w:szCs w:val="22"/>
        </w:rPr>
        <w:t>outputs.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Staff</w:t>
      </w:r>
      <w:r>
        <w:rPr>
          <w:sz w:val="22"/>
          <w:szCs w:val="22"/>
        </w:rPr>
        <w:t xml:space="preserve"> </w:t>
      </w:r>
      <w:r>
        <w:rPr>
          <w:rFonts w:ascii="Arial" w:eastAsia="Arial" w:hAnsi="Arial" w:cs="Arial"/>
          <w:sz w:val="22"/>
          <w:szCs w:val="22"/>
        </w:rPr>
        <w:t>managers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technical</w:t>
      </w:r>
      <w:r>
        <w:rPr>
          <w:sz w:val="22"/>
          <w:szCs w:val="22"/>
        </w:rPr>
        <w:t xml:space="preserve"> </w:t>
      </w:r>
      <w:r>
        <w:rPr>
          <w:rFonts w:ascii="Arial" w:eastAsia="Arial" w:hAnsi="Arial" w:cs="Arial"/>
          <w:sz w:val="22"/>
          <w:szCs w:val="22"/>
        </w:rPr>
        <w:t>expertise</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advise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support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efforts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line</w:t>
      </w:r>
      <w:r>
        <w:rPr>
          <w:sz w:val="22"/>
          <w:szCs w:val="22"/>
        </w:rPr>
        <w:t xml:space="preserve"> </w:t>
      </w:r>
      <w:r>
        <w:rPr>
          <w:rFonts w:ascii="Arial" w:eastAsia="Arial" w:hAnsi="Arial" w:cs="Arial"/>
          <w:sz w:val="22"/>
          <w:szCs w:val="22"/>
        </w:rPr>
        <w:t>workers.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Functional</w:t>
      </w:r>
      <w:r>
        <w:rPr>
          <w:sz w:val="22"/>
          <w:szCs w:val="22"/>
        </w:rPr>
        <w:t xml:space="preserve"> </w:t>
      </w:r>
      <w:r>
        <w:rPr>
          <w:rFonts w:ascii="Arial" w:eastAsia="Arial" w:hAnsi="Arial" w:cs="Arial"/>
          <w:sz w:val="22"/>
          <w:szCs w:val="22"/>
        </w:rPr>
        <w:t>managers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responsible</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single</w:t>
      </w:r>
      <w:r>
        <w:rPr>
          <w:sz w:val="22"/>
          <w:szCs w:val="22"/>
        </w:rPr>
        <w:t xml:space="preserve"> </w:t>
      </w:r>
      <w:r>
        <w:rPr>
          <w:rFonts w:ascii="Arial" w:eastAsia="Arial" w:hAnsi="Arial" w:cs="Arial"/>
          <w:sz w:val="22"/>
          <w:szCs w:val="22"/>
        </w:rPr>
        <w:t>area</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activity.</w:t>
      </w:r>
    </w:p>
    <w:p w:rsidR="00D7552C" w:rsidRDefault="00D7552C">
      <w:pPr>
        <w:spacing w:before="7" w:line="120" w:lineRule="exact"/>
        <w:rPr>
          <w:sz w:val="12"/>
          <w:szCs w:val="12"/>
        </w:rPr>
      </w:pPr>
    </w:p>
    <w:p w:rsidR="00D7552C" w:rsidRDefault="003D5C7E">
      <w:pPr>
        <w:tabs>
          <w:tab w:val="left" w:pos="1880"/>
        </w:tabs>
        <w:spacing w:line="358" w:lineRule="auto"/>
        <w:ind w:left="1882" w:right="958"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General</w:t>
      </w:r>
      <w:r>
        <w:rPr>
          <w:sz w:val="22"/>
          <w:szCs w:val="22"/>
        </w:rPr>
        <w:t xml:space="preserve"> </w:t>
      </w:r>
      <w:r>
        <w:rPr>
          <w:rFonts w:ascii="Arial" w:eastAsia="Arial" w:hAnsi="Arial" w:cs="Arial"/>
          <w:sz w:val="22"/>
          <w:szCs w:val="22"/>
        </w:rPr>
        <w:t>managers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responsible</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more</w:t>
      </w:r>
      <w:r>
        <w:rPr>
          <w:sz w:val="22"/>
          <w:szCs w:val="22"/>
        </w:rPr>
        <w:t xml:space="preserve"> </w:t>
      </w:r>
      <w:r>
        <w:rPr>
          <w:rFonts w:ascii="Arial" w:eastAsia="Arial" w:hAnsi="Arial" w:cs="Arial"/>
          <w:sz w:val="22"/>
          <w:szCs w:val="22"/>
        </w:rPr>
        <w:t>complex</w:t>
      </w:r>
      <w:r>
        <w:rPr>
          <w:sz w:val="22"/>
          <w:szCs w:val="22"/>
        </w:rPr>
        <w:t xml:space="preserve"> </w:t>
      </w:r>
      <w:r>
        <w:rPr>
          <w:rFonts w:ascii="Arial" w:eastAsia="Arial" w:hAnsi="Arial" w:cs="Arial"/>
          <w:sz w:val="22"/>
          <w:szCs w:val="22"/>
        </w:rPr>
        <w:t>units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include</w:t>
      </w:r>
      <w:r>
        <w:rPr>
          <w:sz w:val="22"/>
          <w:szCs w:val="22"/>
        </w:rPr>
        <w:t xml:space="preserve"> </w:t>
      </w:r>
      <w:r>
        <w:rPr>
          <w:rFonts w:ascii="Arial" w:eastAsia="Arial" w:hAnsi="Arial" w:cs="Arial"/>
          <w:sz w:val="22"/>
          <w:szCs w:val="22"/>
        </w:rPr>
        <w:t>many</w:t>
      </w:r>
      <w:r>
        <w:rPr>
          <w:sz w:val="22"/>
          <w:szCs w:val="22"/>
        </w:rPr>
        <w:t xml:space="preserve"> </w:t>
      </w:r>
      <w:r>
        <w:rPr>
          <w:rFonts w:ascii="Arial" w:eastAsia="Arial" w:hAnsi="Arial" w:cs="Arial"/>
          <w:sz w:val="22"/>
          <w:szCs w:val="22"/>
        </w:rPr>
        <w:t>functional</w:t>
      </w:r>
      <w:r>
        <w:rPr>
          <w:sz w:val="22"/>
          <w:szCs w:val="22"/>
        </w:rPr>
        <w:t xml:space="preserve"> </w:t>
      </w:r>
      <w:r>
        <w:rPr>
          <w:rFonts w:ascii="Arial" w:eastAsia="Arial" w:hAnsi="Arial" w:cs="Arial"/>
          <w:sz w:val="22"/>
          <w:szCs w:val="22"/>
        </w:rPr>
        <w:t>areas.</w:t>
      </w:r>
    </w:p>
    <w:p w:rsidR="00D7552C" w:rsidRDefault="003D5C7E">
      <w:pPr>
        <w:spacing w:before="5"/>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Administrators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public</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non-profit</w:t>
      </w:r>
      <w:r>
        <w:rPr>
          <w:sz w:val="22"/>
          <w:szCs w:val="22"/>
        </w:rPr>
        <w:t xml:space="preserve"> </w:t>
      </w:r>
      <w:r>
        <w:rPr>
          <w:rFonts w:ascii="Arial" w:eastAsia="Arial" w:hAnsi="Arial" w:cs="Arial"/>
          <w:sz w:val="22"/>
          <w:szCs w:val="22"/>
        </w:rPr>
        <w:t>organizations.</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Managerial</w:t>
      </w:r>
      <w:r>
        <w:rPr>
          <w:b/>
          <w:sz w:val="22"/>
          <w:szCs w:val="22"/>
        </w:rPr>
        <w:t xml:space="preserve"> </w:t>
      </w:r>
      <w:r>
        <w:rPr>
          <w:rFonts w:ascii="Arial" w:eastAsia="Arial" w:hAnsi="Arial" w:cs="Arial"/>
          <w:b/>
          <w:sz w:val="22"/>
          <w:szCs w:val="22"/>
        </w:rPr>
        <w:t>Performance</w:t>
      </w:r>
      <w:r>
        <w:rPr>
          <w:b/>
          <w:sz w:val="22"/>
          <w:szCs w:val="22"/>
        </w:rPr>
        <w:t xml:space="preserve"> </w:t>
      </w:r>
      <w:r>
        <w:rPr>
          <w:rFonts w:ascii="Arial" w:eastAsia="Arial" w:hAnsi="Arial" w:cs="Arial"/>
          <w:b/>
          <w:sz w:val="22"/>
          <w:szCs w:val="22"/>
        </w:rPr>
        <w:t>and</w:t>
      </w:r>
      <w:r>
        <w:rPr>
          <w:b/>
          <w:sz w:val="22"/>
          <w:szCs w:val="22"/>
        </w:rPr>
        <w:t xml:space="preserve"> </w:t>
      </w:r>
      <w:r>
        <w:rPr>
          <w:rFonts w:ascii="Arial" w:eastAsia="Arial" w:hAnsi="Arial" w:cs="Arial"/>
          <w:b/>
          <w:sz w:val="22"/>
          <w:szCs w:val="22"/>
        </w:rPr>
        <w:t>Accountability</w:t>
      </w:r>
    </w:p>
    <w:p w:rsidR="00D7552C" w:rsidRDefault="00D7552C">
      <w:pPr>
        <w:spacing w:before="5" w:line="120" w:lineRule="exact"/>
        <w:rPr>
          <w:sz w:val="12"/>
          <w:szCs w:val="12"/>
        </w:rPr>
      </w:pPr>
    </w:p>
    <w:p w:rsidR="00D7552C" w:rsidRDefault="003D5C7E">
      <w:pPr>
        <w:tabs>
          <w:tab w:val="left" w:pos="1880"/>
        </w:tabs>
        <w:spacing w:line="360" w:lineRule="auto"/>
        <w:ind w:left="1882" w:right="1397"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Accountability</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requirement</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one</w:t>
      </w:r>
      <w:r>
        <w:rPr>
          <w:sz w:val="22"/>
          <w:szCs w:val="22"/>
        </w:rPr>
        <w:t xml:space="preserve"> </w:t>
      </w:r>
      <w:r>
        <w:rPr>
          <w:rFonts w:ascii="Arial" w:eastAsia="Arial" w:hAnsi="Arial" w:cs="Arial"/>
          <w:sz w:val="22"/>
          <w:szCs w:val="22"/>
        </w:rPr>
        <w:t>person</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answer</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higher</w:t>
      </w:r>
      <w:r>
        <w:rPr>
          <w:sz w:val="22"/>
          <w:szCs w:val="22"/>
        </w:rPr>
        <w:t xml:space="preserve"> </w:t>
      </w:r>
      <w:r>
        <w:rPr>
          <w:rFonts w:ascii="Arial" w:eastAsia="Arial" w:hAnsi="Arial" w:cs="Arial"/>
          <w:sz w:val="22"/>
          <w:szCs w:val="22"/>
        </w:rPr>
        <w:t>authority</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relevant</w:t>
      </w:r>
      <w:r>
        <w:rPr>
          <w:sz w:val="22"/>
          <w:szCs w:val="22"/>
        </w:rPr>
        <w:t xml:space="preserve"> </w:t>
      </w:r>
      <w:r>
        <w:rPr>
          <w:rFonts w:ascii="Arial" w:eastAsia="Arial" w:hAnsi="Arial" w:cs="Arial"/>
          <w:sz w:val="22"/>
          <w:szCs w:val="22"/>
        </w:rPr>
        <w:t>performance</w:t>
      </w:r>
      <w:r>
        <w:rPr>
          <w:sz w:val="22"/>
          <w:szCs w:val="22"/>
        </w:rPr>
        <w:t xml:space="preserve"> </w:t>
      </w:r>
      <w:r>
        <w:rPr>
          <w:rFonts w:ascii="Arial" w:eastAsia="Arial" w:hAnsi="Arial" w:cs="Arial"/>
          <w:sz w:val="22"/>
          <w:szCs w:val="22"/>
        </w:rPr>
        <w:t>results.</w:t>
      </w:r>
    </w:p>
    <w:p w:rsidR="00D7552C" w:rsidRDefault="003D5C7E">
      <w:pPr>
        <w:tabs>
          <w:tab w:val="left" w:pos="1880"/>
        </w:tabs>
        <w:spacing w:before="1" w:line="360" w:lineRule="auto"/>
        <w:ind w:left="1882" w:right="970"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Effective</w:t>
      </w:r>
      <w:r>
        <w:rPr>
          <w:sz w:val="22"/>
          <w:szCs w:val="22"/>
        </w:rPr>
        <w:t xml:space="preserve"> </w:t>
      </w:r>
      <w:r>
        <w:rPr>
          <w:rFonts w:ascii="Arial" w:eastAsia="Arial" w:hAnsi="Arial" w:cs="Arial"/>
          <w:sz w:val="22"/>
          <w:szCs w:val="22"/>
        </w:rPr>
        <w:t>managers</w:t>
      </w:r>
      <w:r>
        <w:rPr>
          <w:sz w:val="22"/>
          <w:szCs w:val="22"/>
        </w:rPr>
        <w:t xml:space="preserve"> </w:t>
      </w:r>
      <w:r>
        <w:rPr>
          <w:rFonts w:ascii="Arial" w:eastAsia="Arial" w:hAnsi="Arial" w:cs="Arial"/>
          <w:sz w:val="22"/>
          <w:szCs w:val="22"/>
        </w:rPr>
        <w:t>fulfill</w:t>
      </w:r>
      <w:r>
        <w:rPr>
          <w:sz w:val="22"/>
          <w:szCs w:val="22"/>
        </w:rPr>
        <w:t xml:space="preserve"> </w:t>
      </w:r>
      <w:r>
        <w:rPr>
          <w:rFonts w:ascii="Arial" w:eastAsia="Arial" w:hAnsi="Arial" w:cs="Arial"/>
          <w:sz w:val="22"/>
          <w:szCs w:val="22"/>
        </w:rPr>
        <w:t>performance</w:t>
      </w:r>
      <w:r>
        <w:rPr>
          <w:sz w:val="22"/>
          <w:szCs w:val="22"/>
        </w:rPr>
        <w:t xml:space="preserve"> </w:t>
      </w:r>
      <w:r>
        <w:rPr>
          <w:rFonts w:ascii="Arial" w:eastAsia="Arial" w:hAnsi="Arial" w:cs="Arial"/>
          <w:sz w:val="22"/>
          <w:szCs w:val="22"/>
        </w:rPr>
        <w:t>accountability</w:t>
      </w:r>
      <w:r>
        <w:rPr>
          <w:sz w:val="22"/>
          <w:szCs w:val="22"/>
        </w:rPr>
        <w:t xml:space="preserve"> </w:t>
      </w:r>
      <w:r>
        <w:rPr>
          <w:rFonts w:ascii="Arial" w:eastAsia="Arial" w:hAnsi="Arial" w:cs="Arial"/>
          <w:sz w:val="22"/>
          <w:szCs w:val="22"/>
        </w:rPr>
        <w:t>by</w:t>
      </w:r>
      <w:r>
        <w:rPr>
          <w:sz w:val="22"/>
          <w:szCs w:val="22"/>
        </w:rPr>
        <w:t xml:space="preserve"> </w:t>
      </w:r>
      <w:r>
        <w:rPr>
          <w:rFonts w:ascii="Arial" w:eastAsia="Arial" w:hAnsi="Arial" w:cs="Arial"/>
          <w:sz w:val="22"/>
          <w:szCs w:val="22"/>
        </w:rPr>
        <w:t>helping</w:t>
      </w:r>
      <w:r>
        <w:rPr>
          <w:sz w:val="22"/>
          <w:szCs w:val="22"/>
        </w:rPr>
        <w:t xml:space="preserve"> </w:t>
      </w:r>
      <w:r>
        <w:rPr>
          <w:rFonts w:ascii="Arial" w:eastAsia="Arial" w:hAnsi="Arial" w:cs="Arial"/>
          <w:sz w:val="22"/>
          <w:szCs w:val="22"/>
        </w:rPr>
        <w:t>others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achieve</w:t>
      </w:r>
      <w:r>
        <w:rPr>
          <w:sz w:val="22"/>
          <w:szCs w:val="22"/>
        </w:rPr>
        <w:t xml:space="preserve"> </w:t>
      </w:r>
      <w:r>
        <w:rPr>
          <w:rFonts w:ascii="Arial" w:eastAsia="Arial" w:hAnsi="Arial" w:cs="Arial"/>
          <w:sz w:val="22"/>
          <w:szCs w:val="22"/>
        </w:rPr>
        <w:t>high</w:t>
      </w:r>
      <w:r>
        <w:rPr>
          <w:sz w:val="22"/>
          <w:szCs w:val="22"/>
        </w:rPr>
        <w:t xml:space="preserve"> </w:t>
      </w:r>
      <w:r>
        <w:rPr>
          <w:rFonts w:ascii="Arial" w:eastAsia="Arial" w:hAnsi="Arial" w:cs="Arial"/>
          <w:sz w:val="22"/>
          <w:szCs w:val="22"/>
        </w:rPr>
        <w:t>performance</w:t>
      </w:r>
      <w:r>
        <w:rPr>
          <w:sz w:val="22"/>
          <w:szCs w:val="22"/>
        </w:rPr>
        <w:t xml:space="preserve"> </w:t>
      </w:r>
      <w:r>
        <w:rPr>
          <w:rFonts w:ascii="Arial" w:eastAsia="Arial" w:hAnsi="Arial" w:cs="Arial"/>
          <w:sz w:val="22"/>
          <w:szCs w:val="22"/>
        </w:rPr>
        <w:t>outcomes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experience</w:t>
      </w:r>
      <w:r>
        <w:rPr>
          <w:sz w:val="22"/>
          <w:szCs w:val="22"/>
        </w:rPr>
        <w:t xml:space="preserve"> </w:t>
      </w:r>
      <w:r>
        <w:rPr>
          <w:rFonts w:ascii="Arial" w:eastAsia="Arial" w:hAnsi="Arial" w:cs="Arial"/>
          <w:sz w:val="22"/>
          <w:szCs w:val="22"/>
        </w:rPr>
        <w:t>satisfaction</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their</w:t>
      </w:r>
      <w:r>
        <w:rPr>
          <w:sz w:val="22"/>
          <w:szCs w:val="22"/>
        </w:rPr>
        <w:t xml:space="preserve"> </w:t>
      </w:r>
      <w:r>
        <w:rPr>
          <w:rFonts w:ascii="Arial" w:eastAsia="Arial" w:hAnsi="Arial" w:cs="Arial"/>
          <w:sz w:val="22"/>
          <w:szCs w:val="22"/>
        </w:rPr>
        <w:t>work.</w:t>
      </w:r>
    </w:p>
    <w:p w:rsidR="00D7552C" w:rsidRDefault="00D7552C">
      <w:pPr>
        <w:spacing w:before="2" w:line="180" w:lineRule="exact"/>
        <w:rPr>
          <w:sz w:val="18"/>
          <w:szCs w:val="18"/>
        </w:rPr>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Quality</w:t>
      </w:r>
      <w:r>
        <w:rPr>
          <w:b/>
          <w:sz w:val="22"/>
          <w:szCs w:val="22"/>
        </w:rPr>
        <w:t xml:space="preserve"> </w:t>
      </w:r>
      <w:r>
        <w:rPr>
          <w:rFonts w:ascii="Arial" w:eastAsia="Arial" w:hAnsi="Arial" w:cs="Arial"/>
          <w:b/>
          <w:sz w:val="22"/>
          <w:szCs w:val="22"/>
        </w:rPr>
        <w:t>of</w:t>
      </w:r>
      <w:r>
        <w:rPr>
          <w:b/>
          <w:sz w:val="22"/>
          <w:szCs w:val="22"/>
        </w:rPr>
        <w:t xml:space="preserve"> </w:t>
      </w:r>
      <w:r>
        <w:rPr>
          <w:rFonts w:ascii="Arial" w:eastAsia="Arial" w:hAnsi="Arial" w:cs="Arial"/>
          <w:b/>
          <w:sz w:val="22"/>
          <w:szCs w:val="22"/>
        </w:rPr>
        <w:t>Work</w:t>
      </w:r>
      <w:r>
        <w:rPr>
          <w:b/>
          <w:sz w:val="22"/>
          <w:szCs w:val="22"/>
        </w:rPr>
        <w:t xml:space="preserve"> </w:t>
      </w:r>
      <w:r>
        <w:rPr>
          <w:rFonts w:ascii="Arial" w:eastAsia="Arial" w:hAnsi="Arial" w:cs="Arial"/>
          <w:b/>
          <w:sz w:val="22"/>
          <w:szCs w:val="22"/>
        </w:rPr>
        <w:t>Life</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indicator</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overall</w:t>
      </w:r>
      <w:r>
        <w:rPr>
          <w:sz w:val="22"/>
          <w:szCs w:val="22"/>
        </w:rPr>
        <w:t xml:space="preserve"> </w:t>
      </w:r>
      <w:r>
        <w:rPr>
          <w:rFonts w:ascii="Arial" w:eastAsia="Arial" w:hAnsi="Arial" w:cs="Arial"/>
          <w:sz w:val="22"/>
          <w:szCs w:val="22"/>
        </w:rPr>
        <w:t>quality</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human</w:t>
      </w:r>
      <w:r>
        <w:rPr>
          <w:sz w:val="22"/>
          <w:szCs w:val="22"/>
        </w:rPr>
        <w:t xml:space="preserve"> </w:t>
      </w:r>
      <w:r>
        <w:rPr>
          <w:rFonts w:ascii="Arial" w:eastAsia="Arial" w:hAnsi="Arial" w:cs="Arial"/>
          <w:sz w:val="22"/>
          <w:szCs w:val="22"/>
        </w:rPr>
        <w:t>experience</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workplace.</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QWL</w:t>
      </w:r>
      <w:r>
        <w:rPr>
          <w:sz w:val="22"/>
          <w:szCs w:val="22"/>
        </w:rPr>
        <w:t xml:space="preserve"> </w:t>
      </w:r>
      <w:r>
        <w:rPr>
          <w:rFonts w:ascii="Arial" w:eastAsia="Arial" w:hAnsi="Arial" w:cs="Arial"/>
          <w:sz w:val="22"/>
          <w:szCs w:val="22"/>
        </w:rPr>
        <w:t>indicators:</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fair</w:t>
      </w:r>
      <w:r>
        <w:rPr>
          <w:sz w:val="22"/>
          <w:szCs w:val="22"/>
        </w:rPr>
        <w:t xml:space="preserve"> </w:t>
      </w:r>
      <w:r>
        <w:rPr>
          <w:rFonts w:ascii="Arial" w:eastAsia="Arial" w:hAnsi="Arial" w:cs="Arial"/>
          <w:sz w:val="22"/>
          <w:szCs w:val="22"/>
        </w:rPr>
        <w:t>pay</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safe</w:t>
      </w:r>
      <w:r>
        <w:rPr>
          <w:sz w:val="22"/>
          <w:szCs w:val="22"/>
        </w:rPr>
        <w:t xml:space="preserve"> </w:t>
      </w:r>
      <w:r>
        <w:rPr>
          <w:rFonts w:ascii="Arial" w:eastAsia="Arial" w:hAnsi="Arial" w:cs="Arial"/>
          <w:sz w:val="22"/>
          <w:szCs w:val="22"/>
        </w:rPr>
        <w:t>working</w:t>
      </w:r>
      <w:r>
        <w:rPr>
          <w:sz w:val="22"/>
          <w:szCs w:val="22"/>
        </w:rPr>
        <w:t xml:space="preserve"> </w:t>
      </w:r>
      <w:r>
        <w:rPr>
          <w:rFonts w:ascii="Arial" w:eastAsia="Arial" w:hAnsi="Arial" w:cs="Arial"/>
          <w:sz w:val="22"/>
          <w:szCs w:val="22"/>
        </w:rPr>
        <w:t>conditions</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opportunities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learn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use</w:t>
      </w:r>
      <w:r>
        <w:rPr>
          <w:sz w:val="22"/>
          <w:szCs w:val="22"/>
        </w:rPr>
        <w:t xml:space="preserve"> </w:t>
      </w:r>
      <w:r>
        <w:rPr>
          <w:rFonts w:ascii="Arial" w:eastAsia="Arial" w:hAnsi="Arial" w:cs="Arial"/>
          <w:sz w:val="22"/>
          <w:szCs w:val="22"/>
        </w:rPr>
        <w:t>new</w:t>
      </w:r>
      <w:r>
        <w:rPr>
          <w:sz w:val="22"/>
          <w:szCs w:val="22"/>
        </w:rPr>
        <w:t xml:space="preserve"> </w:t>
      </w:r>
      <w:r>
        <w:rPr>
          <w:rFonts w:ascii="Arial" w:eastAsia="Arial" w:hAnsi="Arial" w:cs="Arial"/>
          <w:sz w:val="22"/>
          <w:szCs w:val="22"/>
        </w:rPr>
        <w:t>skills</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room</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grow</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progress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career</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protection</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individual</w:t>
      </w:r>
      <w:r>
        <w:rPr>
          <w:sz w:val="22"/>
          <w:szCs w:val="22"/>
        </w:rPr>
        <w:t xml:space="preserve"> </w:t>
      </w:r>
      <w:r>
        <w:rPr>
          <w:rFonts w:ascii="Arial" w:eastAsia="Arial" w:hAnsi="Arial" w:cs="Arial"/>
          <w:sz w:val="22"/>
          <w:szCs w:val="22"/>
        </w:rPr>
        <w:t>rights</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pride</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itself</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organization</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High</w:t>
      </w:r>
      <w:r>
        <w:rPr>
          <w:b/>
          <w:sz w:val="22"/>
          <w:szCs w:val="22"/>
        </w:rPr>
        <w:t xml:space="preserve"> </w:t>
      </w:r>
      <w:r>
        <w:rPr>
          <w:rFonts w:ascii="Arial" w:eastAsia="Arial" w:hAnsi="Arial" w:cs="Arial"/>
          <w:b/>
          <w:sz w:val="22"/>
          <w:szCs w:val="22"/>
        </w:rPr>
        <w:t>Performing</w:t>
      </w:r>
      <w:r>
        <w:rPr>
          <w:b/>
          <w:sz w:val="22"/>
          <w:szCs w:val="22"/>
        </w:rPr>
        <w:t xml:space="preserve"> </w:t>
      </w:r>
      <w:r>
        <w:rPr>
          <w:rFonts w:ascii="Arial" w:eastAsia="Arial" w:hAnsi="Arial" w:cs="Arial"/>
          <w:b/>
          <w:sz w:val="22"/>
          <w:szCs w:val="22"/>
        </w:rPr>
        <w:t>Managers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Build</w:t>
      </w:r>
      <w:r>
        <w:rPr>
          <w:sz w:val="22"/>
          <w:szCs w:val="22"/>
        </w:rPr>
        <w:t xml:space="preserve"> </w:t>
      </w:r>
      <w:r>
        <w:rPr>
          <w:rFonts w:ascii="Arial" w:eastAsia="Arial" w:hAnsi="Arial" w:cs="Arial"/>
          <w:sz w:val="22"/>
          <w:szCs w:val="22"/>
        </w:rPr>
        <w:t>working</w:t>
      </w:r>
      <w:r>
        <w:rPr>
          <w:sz w:val="22"/>
          <w:szCs w:val="22"/>
        </w:rPr>
        <w:t xml:space="preserve"> </w:t>
      </w:r>
      <w:r>
        <w:rPr>
          <w:rFonts w:ascii="Arial" w:eastAsia="Arial" w:hAnsi="Arial" w:cs="Arial"/>
          <w:sz w:val="22"/>
          <w:szCs w:val="22"/>
        </w:rPr>
        <w:t>relationships</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others.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Help</w:t>
      </w:r>
      <w:r>
        <w:rPr>
          <w:sz w:val="22"/>
          <w:szCs w:val="22"/>
        </w:rPr>
        <w:t xml:space="preserve"> </w:t>
      </w:r>
      <w:r>
        <w:rPr>
          <w:rFonts w:ascii="Arial" w:eastAsia="Arial" w:hAnsi="Arial" w:cs="Arial"/>
          <w:sz w:val="22"/>
          <w:szCs w:val="22"/>
        </w:rPr>
        <w:t>others</w:t>
      </w:r>
      <w:r>
        <w:rPr>
          <w:sz w:val="22"/>
          <w:szCs w:val="22"/>
        </w:rPr>
        <w:t xml:space="preserve"> </w:t>
      </w:r>
      <w:r>
        <w:rPr>
          <w:rFonts w:ascii="Arial" w:eastAsia="Arial" w:hAnsi="Arial" w:cs="Arial"/>
          <w:sz w:val="22"/>
          <w:szCs w:val="22"/>
        </w:rPr>
        <w:t>develop</w:t>
      </w:r>
      <w:r>
        <w:rPr>
          <w:sz w:val="22"/>
          <w:szCs w:val="22"/>
        </w:rPr>
        <w:t xml:space="preserve"> </w:t>
      </w:r>
      <w:r>
        <w:rPr>
          <w:rFonts w:ascii="Arial" w:eastAsia="Arial" w:hAnsi="Arial" w:cs="Arial"/>
          <w:sz w:val="22"/>
          <w:szCs w:val="22"/>
        </w:rPr>
        <w:t>their</w:t>
      </w:r>
      <w:r>
        <w:rPr>
          <w:sz w:val="22"/>
          <w:szCs w:val="22"/>
        </w:rPr>
        <w:t xml:space="preserve"> </w:t>
      </w:r>
      <w:r>
        <w:rPr>
          <w:rFonts w:ascii="Arial" w:eastAsia="Arial" w:hAnsi="Arial" w:cs="Arial"/>
          <w:sz w:val="22"/>
          <w:szCs w:val="22"/>
        </w:rPr>
        <w:t>skills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performance</w:t>
      </w:r>
      <w:r>
        <w:rPr>
          <w:sz w:val="22"/>
          <w:szCs w:val="22"/>
        </w:rPr>
        <w:t xml:space="preserve"> </w:t>
      </w:r>
      <w:r>
        <w:rPr>
          <w:rFonts w:ascii="Arial" w:eastAsia="Arial" w:hAnsi="Arial" w:cs="Arial"/>
          <w:sz w:val="22"/>
          <w:szCs w:val="22"/>
        </w:rPr>
        <w:t>competencies.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Foster</w:t>
      </w:r>
      <w:r>
        <w:rPr>
          <w:sz w:val="22"/>
          <w:szCs w:val="22"/>
        </w:rPr>
        <w:t xml:space="preserve"> </w:t>
      </w:r>
      <w:r>
        <w:rPr>
          <w:rFonts w:ascii="Arial" w:eastAsia="Arial" w:hAnsi="Arial" w:cs="Arial"/>
          <w:sz w:val="22"/>
          <w:szCs w:val="22"/>
        </w:rPr>
        <w:t>teamwork.</w:t>
      </w:r>
    </w:p>
    <w:p w:rsidR="00D7552C" w:rsidRDefault="00D7552C">
      <w:pPr>
        <w:spacing w:before="7" w:line="120" w:lineRule="exact"/>
        <w:rPr>
          <w:sz w:val="12"/>
          <w:szCs w:val="12"/>
        </w:rPr>
      </w:pPr>
    </w:p>
    <w:p w:rsidR="00D7552C" w:rsidRDefault="003D5C7E">
      <w:pPr>
        <w:tabs>
          <w:tab w:val="left" w:pos="1880"/>
        </w:tabs>
        <w:spacing w:line="358" w:lineRule="auto"/>
        <w:ind w:left="1882" w:right="1264" w:hanging="360"/>
        <w:rPr>
          <w:rFonts w:ascii="Arial" w:eastAsia="Arial" w:hAnsi="Arial" w:cs="Arial"/>
          <w:sz w:val="22"/>
          <w:szCs w:val="22"/>
        </w:rPr>
        <w:sectPr w:rsidR="00D7552C">
          <w:pgSz w:w="12240" w:h="15840"/>
          <w:pgMar w:top="460" w:right="720" w:bottom="280" w:left="280" w:header="60" w:footer="380" w:gutter="0"/>
          <w:cols w:space="720"/>
        </w:sectPr>
      </w:pPr>
      <w:r>
        <w:rPr>
          <w:rFonts w:ascii="Arial" w:eastAsia="Arial" w:hAnsi="Arial" w:cs="Arial"/>
          <w:sz w:val="22"/>
          <w:szCs w:val="22"/>
        </w:rPr>
        <w:t>●</w:t>
      </w:r>
      <w:r>
        <w:rPr>
          <w:sz w:val="22"/>
          <w:szCs w:val="22"/>
        </w:rPr>
        <w:tab/>
      </w:r>
      <w:r>
        <w:rPr>
          <w:rFonts w:ascii="Arial" w:eastAsia="Arial" w:hAnsi="Arial" w:cs="Arial"/>
          <w:sz w:val="22"/>
          <w:szCs w:val="22"/>
        </w:rPr>
        <w:t>Create</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environment</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performance-driven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provides</w:t>
      </w:r>
      <w:r>
        <w:rPr>
          <w:sz w:val="22"/>
          <w:szCs w:val="22"/>
        </w:rPr>
        <w:t xml:space="preserve"> </w:t>
      </w:r>
      <w:r>
        <w:rPr>
          <w:rFonts w:ascii="Arial" w:eastAsia="Arial" w:hAnsi="Arial" w:cs="Arial"/>
          <w:sz w:val="22"/>
          <w:szCs w:val="22"/>
        </w:rPr>
        <w:t>satisfaction</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workers</w:t>
      </w: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i/>
          <w:sz w:val="22"/>
          <w:szCs w:val="22"/>
        </w:rPr>
        <w:t>4.</w:t>
      </w:r>
      <w:r>
        <w:rPr>
          <w:i/>
          <w:sz w:val="22"/>
          <w:szCs w:val="22"/>
        </w:rPr>
        <w:t xml:space="preserve"> </w:t>
      </w:r>
      <w:r>
        <w:rPr>
          <w:rFonts w:ascii="Arial" w:eastAsia="Arial" w:hAnsi="Arial" w:cs="Arial"/>
          <w:i/>
          <w:sz w:val="22"/>
          <w:szCs w:val="22"/>
        </w:rPr>
        <w:t>What</w:t>
      </w:r>
      <w:r>
        <w:rPr>
          <w:i/>
          <w:sz w:val="22"/>
          <w:szCs w:val="22"/>
        </w:rPr>
        <w:t xml:space="preserve"> </w:t>
      </w:r>
      <w:r>
        <w:rPr>
          <w:rFonts w:ascii="Arial" w:eastAsia="Arial" w:hAnsi="Arial" w:cs="Arial"/>
          <w:i/>
          <w:sz w:val="22"/>
          <w:szCs w:val="22"/>
        </w:rPr>
        <w:t>is</w:t>
      </w:r>
      <w:r>
        <w:rPr>
          <w:i/>
          <w:sz w:val="22"/>
          <w:szCs w:val="22"/>
        </w:rPr>
        <w:t xml:space="preserve"> </w:t>
      </w:r>
      <w:r>
        <w:rPr>
          <w:rFonts w:ascii="Arial" w:eastAsia="Arial" w:hAnsi="Arial" w:cs="Arial"/>
          <w:i/>
          <w:sz w:val="22"/>
          <w:szCs w:val="22"/>
        </w:rPr>
        <w:t>the</w:t>
      </w:r>
      <w:r>
        <w:rPr>
          <w:i/>
          <w:sz w:val="22"/>
          <w:szCs w:val="22"/>
        </w:rPr>
        <w:t xml:space="preserve"> </w:t>
      </w:r>
      <w:r>
        <w:rPr>
          <w:rFonts w:ascii="Arial" w:eastAsia="Arial" w:hAnsi="Arial" w:cs="Arial"/>
          <w:i/>
          <w:sz w:val="22"/>
          <w:szCs w:val="22"/>
        </w:rPr>
        <w:t>management</w:t>
      </w:r>
      <w:r>
        <w:rPr>
          <w:i/>
          <w:sz w:val="22"/>
          <w:szCs w:val="22"/>
        </w:rPr>
        <w:t xml:space="preserve"> </w:t>
      </w:r>
      <w:r>
        <w:rPr>
          <w:rFonts w:ascii="Arial" w:eastAsia="Arial" w:hAnsi="Arial" w:cs="Arial"/>
          <w:i/>
          <w:sz w:val="22"/>
          <w:szCs w:val="22"/>
        </w:rPr>
        <w:t>process?</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Management</w:t>
      </w:r>
      <w:r>
        <w:rPr>
          <w:b/>
          <w:sz w:val="22"/>
          <w:szCs w:val="22"/>
        </w:rPr>
        <w:t xml:space="preserve"> </w:t>
      </w:r>
      <w:r>
        <w:rPr>
          <w:rFonts w:ascii="Arial" w:eastAsia="Arial" w:hAnsi="Arial" w:cs="Arial"/>
          <w:b/>
          <w:sz w:val="22"/>
          <w:szCs w:val="22"/>
        </w:rPr>
        <w:t>Process</w:t>
      </w:r>
      <w:r w:rsidR="00D119B9">
        <w:rPr>
          <w:rFonts w:ascii="Arial" w:eastAsia="Arial" w:hAnsi="Arial" w:cs="Arial"/>
          <w:b/>
          <w:sz w:val="22"/>
          <w:szCs w:val="22"/>
        </w:rPr>
        <w:t xml:space="preserve"> (4 functions of </w:t>
      </w:r>
      <w:proofErr w:type="gramStart"/>
      <w:r w:rsidR="00D119B9">
        <w:rPr>
          <w:rFonts w:ascii="Arial" w:eastAsia="Arial" w:hAnsi="Arial" w:cs="Arial"/>
          <w:b/>
          <w:sz w:val="22"/>
          <w:szCs w:val="22"/>
        </w:rPr>
        <w:t>management )</w:t>
      </w:r>
      <w:proofErr w:type="gramEnd"/>
      <w:r w:rsidR="00D119B9">
        <w:rPr>
          <w:rFonts w:ascii="Arial" w:eastAsia="Arial" w:hAnsi="Arial" w:cs="Arial"/>
          <w:b/>
          <w:sz w:val="22"/>
          <w:szCs w:val="22"/>
        </w:rPr>
        <w:t xml:space="preserve"> </w:t>
      </w:r>
    </w:p>
    <w:p w:rsidR="00D7552C" w:rsidRDefault="00D7552C">
      <w:pPr>
        <w:spacing w:before="5" w:line="120" w:lineRule="exact"/>
        <w:rPr>
          <w:sz w:val="12"/>
          <w:szCs w:val="12"/>
        </w:rPr>
      </w:pPr>
    </w:p>
    <w:p w:rsidR="00D7552C" w:rsidRDefault="003D5C7E">
      <w:pPr>
        <w:tabs>
          <w:tab w:val="left" w:pos="1880"/>
        </w:tabs>
        <w:spacing w:line="360" w:lineRule="auto"/>
        <w:ind w:left="1882" w:right="991"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Management</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process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i/>
          <w:sz w:val="22"/>
          <w:szCs w:val="22"/>
        </w:rPr>
        <w:t>planning</w:t>
      </w:r>
      <w:r>
        <w:rPr>
          <w:rFonts w:ascii="Arial" w:eastAsia="Arial" w:hAnsi="Arial" w:cs="Arial"/>
          <w:sz w:val="22"/>
          <w:szCs w:val="22"/>
        </w:rPr>
        <w:t>,</w:t>
      </w:r>
      <w:r>
        <w:rPr>
          <w:sz w:val="22"/>
          <w:szCs w:val="22"/>
        </w:rPr>
        <w:t xml:space="preserve"> </w:t>
      </w:r>
      <w:r>
        <w:rPr>
          <w:rFonts w:ascii="Arial" w:eastAsia="Arial" w:hAnsi="Arial" w:cs="Arial"/>
          <w:i/>
          <w:sz w:val="22"/>
          <w:szCs w:val="22"/>
        </w:rPr>
        <w:t>organizing</w:t>
      </w:r>
      <w:r>
        <w:rPr>
          <w:rFonts w:ascii="Arial" w:eastAsia="Arial" w:hAnsi="Arial" w:cs="Arial"/>
          <w:sz w:val="22"/>
          <w:szCs w:val="22"/>
        </w:rPr>
        <w:t>,</w:t>
      </w:r>
      <w:r>
        <w:rPr>
          <w:sz w:val="22"/>
          <w:szCs w:val="22"/>
        </w:rPr>
        <w:t xml:space="preserve"> </w:t>
      </w:r>
      <w:r>
        <w:rPr>
          <w:rFonts w:ascii="Arial" w:eastAsia="Arial" w:hAnsi="Arial" w:cs="Arial"/>
          <w:i/>
          <w:sz w:val="22"/>
          <w:szCs w:val="22"/>
        </w:rPr>
        <w:t>leading</w:t>
      </w:r>
      <w:r>
        <w:rPr>
          <w:i/>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i/>
          <w:sz w:val="22"/>
          <w:szCs w:val="22"/>
        </w:rPr>
        <w:t>controlling</w:t>
      </w:r>
      <w:r>
        <w:rPr>
          <w:i/>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use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resources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accomplish</w:t>
      </w:r>
      <w:r>
        <w:rPr>
          <w:sz w:val="22"/>
          <w:szCs w:val="22"/>
        </w:rPr>
        <w:t xml:space="preserve"> </w:t>
      </w:r>
      <w:r>
        <w:rPr>
          <w:rFonts w:ascii="Arial" w:eastAsia="Arial" w:hAnsi="Arial" w:cs="Arial"/>
          <w:sz w:val="22"/>
          <w:szCs w:val="22"/>
        </w:rPr>
        <w:t>performance</w:t>
      </w:r>
      <w:r>
        <w:rPr>
          <w:sz w:val="22"/>
          <w:szCs w:val="22"/>
        </w:rPr>
        <w:t xml:space="preserve"> </w:t>
      </w:r>
      <w:r>
        <w:rPr>
          <w:rFonts w:ascii="Arial" w:eastAsia="Arial" w:hAnsi="Arial" w:cs="Arial"/>
          <w:sz w:val="22"/>
          <w:szCs w:val="22"/>
        </w:rPr>
        <w:t>goals.</w:t>
      </w:r>
    </w:p>
    <w:p w:rsidR="00D7552C" w:rsidRDefault="003D5C7E">
      <w:pPr>
        <w:spacing w:before="1"/>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All</w:t>
      </w:r>
      <w:r>
        <w:rPr>
          <w:sz w:val="22"/>
          <w:szCs w:val="22"/>
        </w:rPr>
        <w:t xml:space="preserve"> </w:t>
      </w:r>
      <w:r>
        <w:rPr>
          <w:rFonts w:ascii="Arial" w:eastAsia="Arial" w:hAnsi="Arial" w:cs="Arial"/>
          <w:sz w:val="22"/>
          <w:szCs w:val="22"/>
        </w:rPr>
        <w:t>managers</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responsible</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four</w:t>
      </w:r>
      <w:r>
        <w:rPr>
          <w:sz w:val="22"/>
          <w:szCs w:val="22"/>
        </w:rPr>
        <w:t xml:space="preserve"> </w:t>
      </w:r>
      <w:r>
        <w:rPr>
          <w:rFonts w:ascii="Arial" w:eastAsia="Arial" w:hAnsi="Arial" w:cs="Arial"/>
          <w:sz w:val="22"/>
          <w:szCs w:val="22"/>
        </w:rPr>
        <w:t>functions.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functions</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carried</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continually.</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CF2A7D">
      <w:pPr>
        <w:ind w:left="1162"/>
        <w:rPr>
          <w:rFonts w:ascii="Arial" w:eastAsia="Arial" w:hAnsi="Arial" w:cs="Arial"/>
          <w:sz w:val="22"/>
          <w:szCs w:val="22"/>
        </w:rPr>
      </w:pPr>
      <w:r>
        <w:rPr>
          <w:rFonts w:ascii="Arial" w:eastAsia="Arial" w:hAnsi="Arial" w:cs="Arial"/>
          <w:b/>
          <w:sz w:val="22"/>
          <w:szCs w:val="22"/>
          <w:highlight w:val="yellow"/>
        </w:rPr>
        <w:t xml:space="preserve">4 </w:t>
      </w:r>
      <w:r w:rsidR="003D5C7E" w:rsidRPr="00CF2A7D">
        <w:rPr>
          <w:rFonts w:ascii="Arial" w:eastAsia="Arial" w:hAnsi="Arial" w:cs="Arial"/>
          <w:b/>
          <w:sz w:val="22"/>
          <w:szCs w:val="22"/>
          <w:highlight w:val="yellow"/>
        </w:rPr>
        <w:t>Functions</w:t>
      </w:r>
      <w:r w:rsidR="003D5C7E" w:rsidRPr="00CF2A7D">
        <w:rPr>
          <w:b/>
          <w:sz w:val="22"/>
          <w:szCs w:val="22"/>
          <w:highlight w:val="yellow"/>
        </w:rPr>
        <w:t xml:space="preserve"> </w:t>
      </w:r>
      <w:r w:rsidR="003D5C7E" w:rsidRPr="00CF2A7D">
        <w:rPr>
          <w:rFonts w:ascii="Arial" w:eastAsia="Arial" w:hAnsi="Arial" w:cs="Arial"/>
          <w:b/>
          <w:sz w:val="22"/>
          <w:szCs w:val="22"/>
          <w:highlight w:val="yellow"/>
        </w:rPr>
        <w:t>of</w:t>
      </w:r>
      <w:r w:rsidR="003D5C7E" w:rsidRPr="00CF2A7D">
        <w:rPr>
          <w:b/>
          <w:sz w:val="22"/>
          <w:szCs w:val="22"/>
          <w:highlight w:val="yellow"/>
        </w:rPr>
        <w:t xml:space="preserve"> </w:t>
      </w:r>
      <w:r w:rsidR="003D5C7E" w:rsidRPr="00CF2A7D">
        <w:rPr>
          <w:rFonts w:ascii="Arial" w:eastAsia="Arial" w:hAnsi="Arial" w:cs="Arial"/>
          <w:b/>
          <w:sz w:val="22"/>
          <w:szCs w:val="22"/>
          <w:highlight w:val="yellow"/>
        </w:rPr>
        <w:t>Management</w:t>
      </w:r>
    </w:p>
    <w:p w:rsidR="00D7552C" w:rsidRDefault="00D7552C">
      <w:pPr>
        <w:spacing w:before="5" w:line="120" w:lineRule="exact"/>
        <w:rPr>
          <w:sz w:val="12"/>
          <w:szCs w:val="12"/>
        </w:rPr>
      </w:pPr>
    </w:p>
    <w:p w:rsidR="00D7552C" w:rsidRDefault="003D5C7E">
      <w:pPr>
        <w:tabs>
          <w:tab w:val="left" w:pos="1880"/>
        </w:tabs>
        <w:spacing w:line="360" w:lineRule="auto"/>
        <w:ind w:left="1882" w:right="1056"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Planning</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process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setting</w:t>
      </w:r>
      <w:r>
        <w:rPr>
          <w:sz w:val="22"/>
          <w:szCs w:val="22"/>
        </w:rPr>
        <w:t xml:space="preserve"> </w:t>
      </w:r>
      <w:r>
        <w:rPr>
          <w:rFonts w:ascii="Arial" w:eastAsia="Arial" w:hAnsi="Arial" w:cs="Arial"/>
          <w:sz w:val="22"/>
          <w:szCs w:val="22"/>
        </w:rPr>
        <w:t>objectives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determining</w:t>
      </w:r>
      <w:r>
        <w:rPr>
          <w:sz w:val="22"/>
          <w:szCs w:val="22"/>
        </w:rPr>
        <w:t xml:space="preserve"> </w:t>
      </w:r>
      <w:r>
        <w:rPr>
          <w:rFonts w:ascii="Arial" w:eastAsia="Arial" w:hAnsi="Arial" w:cs="Arial"/>
          <w:sz w:val="22"/>
          <w:szCs w:val="22"/>
        </w:rPr>
        <w:t>what</w:t>
      </w:r>
      <w:r>
        <w:rPr>
          <w:sz w:val="22"/>
          <w:szCs w:val="22"/>
        </w:rPr>
        <w:t xml:space="preserve"> </w:t>
      </w:r>
      <w:r>
        <w:rPr>
          <w:rFonts w:ascii="Arial" w:eastAsia="Arial" w:hAnsi="Arial" w:cs="Arial"/>
          <w:sz w:val="22"/>
          <w:szCs w:val="22"/>
        </w:rPr>
        <w:t>actions</w:t>
      </w:r>
      <w:r>
        <w:rPr>
          <w:sz w:val="22"/>
          <w:szCs w:val="22"/>
        </w:rPr>
        <w:t xml:space="preserve"> </w:t>
      </w:r>
      <w:r>
        <w:rPr>
          <w:rFonts w:ascii="Arial" w:eastAsia="Arial" w:hAnsi="Arial" w:cs="Arial"/>
          <w:sz w:val="22"/>
          <w:szCs w:val="22"/>
        </w:rPr>
        <w:t>should</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taken</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accomplish</w:t>
      </w:r>
      <w:r>
        <w:rPr>
          <w:sz w:val="22"/>
          <w:szCs w:val="22"/>
        </w:rPr>
        <w:t xml:space="preserve"> </w:t>
      </w:r>
      <w:r>
        <w:rPr>
          <w:rFonts w:ascii="Arial" w:eastAsia="Arial" w:hAnsi="Arial" w:cs="Arial"/>
          <w:sz w:val="22"/>
          <w:szCs w:val="22"/>
        </w:rPr>
        <w:t>them.</w:t>
      </w:r>
    </w:p>
    <w:p w:rsidR="00D7552C" w:rsidRDefault="003D5C7E">
      <w:pPr>
        <w:tabs>
          <w:tab w:val="left" w:pos="1880"/>
        </w:tabs>
        <w:spacing w:before="1" w:line="360" w:lineRule="auto"/>
        <w:ind w:left="1882" w:right="1042"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Organizing</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process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assigning</w:t>
      </w:r>
      <w:r>
        <w:rPr>
          <w:sz w:val="22"/>
          <w:szCs w:val="22"/>
        </w:rPr>
        <w:t xml:space="preserve"> </w:t>
      </w:r>
      <w:r>
        <w:rPr>
          <w:rFonts w:ascii="Arial" w:eastAsia="Arial" w:hAnsi="Arial" w:cs="Arial"/>
          <w:sz w:val="22"/>
          <w:szCs w:val="22"/>
        </w:rPr>
        <w:t>tasks,</w:t>
      </w:r>
      <w:r>
        <w:rPr>
          <w:sz w:val="22"/>
          <w:szCs w:val="22"/>
        </w:rPr>
        <w:t xml:space="preserve"> </w:t>
      </w:r>
      <w:r>
        <w:rPr>
          <w:rFonts w:ascii="Arial" w:eastAsia="Arial" w:hAnsi="Arial" w:cs="Arial"/>
          <w:sz w:val="22"/>
          <w:szCs w:val="22"/>
        </w:rPr>
        <w:t>allocating</w:t>
      </w:r>
      <w:r>
        <w:rPr>
          <w:sz w:val="22"/>
          <w:szCs w:val="22"/>
        </w:rPr>
        <w:t xml:space="preserve"> </w:t>
      </w:r>
      <w:r>
        <w:rPr>
          <w:rFonts w:ascii="Arial" w:eastAsia="Arial" w:hAnsi="Arial" w:cs="Arial"/>
          <w:sz w:val="22"/>
          <w:szCs w:val="22"/>
        </w:rPr>
        <w:t>resources,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arranging</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coordinated</w:t>
      </w:r>
      <w:r>
        <w:rPr>
          <w:sz w:val="22"/>
          <w:szCs w:val="22"/>
        </w:rPr>
        <w:t xml:space="preserve"> </w:t>
      </w:r>
      <w:r>
        <w:rPr>
          <w:rFonts w:ascii="Arial" w:eastAsia="Arial" w:hAnsi="Arial" w:cs="Arial"/>
          <w:sz w:val="22"/>
          <w:szCs w:val="22"/>
        </w:rPr>
        <w:t>activities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individuals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groups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implement.</w:t>
      </w:r>
    </w:p>
    <w:p w:rsidR="00D7552C" w:rsidRDefault="003D5C7E">
      <w:pPr>
        <w:tabs>
          <w:tab w:val="left" w:pos="1880"/>
        </w:tabs>
        <w:spacing w:before="1" w:line="360" w:lineRule="auto"/>
        <w:ind w:left="1882" w:right="1128"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Leading</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process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arousing</w:t>
      </w:r>
      <w:r>
        <w:rPr>
          <w:sz w:val="22"/>
          <w:szCs w:val="22"/>
        </w:rPr>
        <w:t xml:space="preserve"> </w:t>
      </w:r>
      <w:r>
        <w:rPr>
          <w:rFonts w:ascii="Arial" w:eastAsia="Arial" w:hAnsi="Arial" w:cs="Arial"/>
          <w:sz w:val="22"/>
          <w:szCs w:val="22"/>
        </w:rPr>
        <w:t>people’s</w:t>
      </w:r>
      <w:r>
        <w:rPr>
          <w:sz w:val="22"/>
          <w:szCs w:val="22"/>
        </w:rPr>
        <w:t xml:space="preserve"> </w:t>
      </w:r>
      <w:r>
        <w:rPr>
          <w:rFonts w:ascii="Arial" w:eastAsia="Arial" w:hAnsi="Arial" w:cs="Arial"/>
          <w:sz w:val="22"/>
          <w:szCs w:val="22"/>
        </w:rPr>
        <w:t>enthusiasm</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had</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direct</w:t>
      </w:r>
      <w:r>
        <w:rPr>
          <w:sz w:val="22"/>
          <w:szCs w:val="22"/>
        </w:rPr>
        <w:t xml:space="preserve"> </w:t>
      </w:r>
      <w:r>
        <w:rPr>
          <w:rFonts w:ascii="Arial" w:eastAsia="Arial" w:hAnsi="Arial" w:cs="Arial"/>
          <w:sz w:val="22"/>
          <w:szCs w:val="22"/>
        </w:rPr>
        <w:t>their</w:t>
      </w:r>
      <w:r>
        <w:rPr>
          <w:sz w:val="22"/>
          <w:szCs w:val="22"/>
        </w:rPr>
        <w:t xml:space="preserve"> </w:t>
      </w:r>
      <w:r>
        <w:rPr>
          <w:rFonts w:ascii="Arial" w:eastAsia="Arial" w:hAnsi="Arial" w:cs="Arial"/>
          <w:sz w:val="22"/>
          <w:szCs w:val="22"/>
        </w:rPr>
        <w:t>efforts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fulfill</w:t>
      </w:r>
      <w:r>
        <w:rPr>
          <w:sz w:val="22"/>
          <w:szCs w:val="22"/>
        </w:rPr>
        <w:t xml:space="preserve"> </w:t>
      </w:r>
      <w:r>
        <w:rPr>
          <w:rFonts w:ascii="Arial" w:eastAsia="Arial" w:hAnsi="Arial" w:cs="Arial"/>
          <w:sz w:val="22"/>
          <w:szCs w:val="22"/>
        </w:rPr>
        <w:t>plans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accomplish</w:t>
      </w:r>
      <w:r>
        <w:rPr>
          <w:sz w:val="22"/>
          <w:szCs w:val="22"/>
        </w:rPr>
        <w:t xml:space="preserve"> </w:t>
      </w:r>
      <w:r>
        <w:rPr>
          <w:rFonts w:ascii="Arial" w:eastAsia="Arial" w:hAnsi="Arial" w:cs="Arial"/>
          <w:sz w:val="22"/>
          <w:szCs w:val="22"/>
        </w:rPr>
        <w:t>objectives.</w:t>
      </w:r>
    </w:p>
    <w:p w:rsidR="00D7552C" w:rsidRDefault="003D5C7E">
      <w:pPr>
        <w:tabs>
          <w:tab w:val="left" w:pos="1880"/>
        </w:tabs>
        <w:spacing w:before="1" w:line="360" w:lineRule="auto"/>
        <w:ind w:left="1882" w:right="1533"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Controlling</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process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measuring</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performance,</w:t>
      </w:r>
      <w:r>
        <w:rPr>
          <w:sz w:val="22"/>
          <w:szCs w:val="22"/>
        </w:rPr>
        <w:t xml:space="preserve"> </w:t>
      </w:r>
      <w:r>
        <w:rPr>
          <w:rFonts w:ascii="Arial" w:eastAsia="Arial" w:hAnsi="Arial" w:cs="Arial"/>
          <w:sz w:val="22"/>
          <w:szCs w:val="22"/>
        </w:rPr>
        <w:t>comparing</w:t>
      </w:r>
      <w:r>
        <w:rPr>
          <w:sz w:val="22"/>
          <w:szCs w:val="22"/>
        </w:rPr>
        <w:t xml:space="preserve"> </w:t>
      </w:r>
      <w:r>
        <w:rPr>
          <w:rFonts w:ascii="Arial" w:eastAsia="Arial" w:hAnsi="Arial" w:cs="Arial"/>
          <w:sz w:val="22"/>
          <w:szCs w:val="22"/>
        </w:rPr>
        <w:t>results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objectives,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taking</w:t>
      </w:r>
      <w:r>
        <w:rPr>
          <w:sz w:val="22"/>
          <w:szCs w:val="22"/>
        </w:rPr>
        <w:t xml:space="preserve"> </w:t>
      </w:r>
      <w:r>
        <w:rPr>
          <w:rFonts w:ascii="Arial" w:eastAsia="Arial" w:hAnsi="Arial" w:cs="Arial"/>
          <w:sz w:val="22"/>
          <w:szCs w:val="22"/>
        </w:rPr>
        <w:t>corrective</w:t>
      </w:r>
      <w:r>
        <w:rPr>
          <w:sz w:val="22"/>
          <w:szCs w:val="22"/>
        </w:rPr>
        <w:t xml:space="preserve"> </w:t>
      </w:r>
      <w:r>
        <w:rPr>
          <w:rFonts w:ascii="Arial" w:eastAsia="Arial" w:hAnsi="Arial" w:cs="Arial"/>
          <w:sz w:val="22"/>
          <w:szCs w:val="22"/>
        </w:rPr>
        <w:t>action</w:t>
      </w:r>
      <w:r>
        <w:rPr>
          <w:sz w:val="22"/>
          <w:szCs w:val="22"/>
        </w:rPr>
        <w:t xml:space="preserve"> </w:t>
      </w:r>
      <w:r>
        <w:rPr>
          <w:rFonts w:ascii="Arial" w:eastAsia="Arial" w:hAnsi="Arial" w:cs="Arial"/>
          <w:sz w:val="22"/>
          <w:szCs w:val="22"/>
        </w:rPr>
        <w:t>as</w:t>
      </w:r>
      <w:r>
        <w:rPr>
          <w:sz w:val="22"/>
          <w:szCs w:val="22"/>
        </w:rPr>
        <w:t xml:space="preserve"> </w:t>
      </w:r>
      <w:r>
        <w:rPr>
          <w:rFonts w:ascii="Arial" w:eastAsia="Arial" w:hAnsi="Arial" w:cs="Arial"/>
          <w:sz w:val="22"/>
          <w:szCs w:val="22"/>
        </w:rPr>
        <w:t>needed.</w:t>
      </w:r>
    </w:p>
    <w:p w:rsidR="00D7552C" w:rsidRDefault="00D7552C">
      <w:pPr>
        <w:spacing w:before="2" w:line="180" w:lineRule="exact"/>
        <w:rPr>
          <w:sz w:val="18"/>
          <w:szCs w:val="18"/>
        </w:rPr>
      </w:pPr>
    </w:p>
    <w:p w:rsidR="00D7552C" w:rsidRDefault="00D7552C">
      <w:pPr>
        <w:spacing w:line="200" w:lineRule="exact"/>
      </w:pPr>
    </w:p>
    <w:p w:rsidR="00D7552C" w:rsidRDefault="003D5C7E">
      <w:pPr>
        <w:ind w:left="1162"/>
        <w:rPr>
          <w:rFonts w:ascii="Arial" w:eastAsia="Arial" w:hAnsi="Arial" w:cs="Arial"/>
          <w:sz w:val="22"/>
          <w:szCs w:val="22"/>
        </w:rPr>
      </w:pPr>
      <w:r w:rsidRPr="00CF2A7D">
        <w:rPr>
          <w:rFonts w:ascii="Arial" w:eastAsia="Arial" w:hAnsi="Arial" w:cs="Arial"/>
          <w:b/>
          <w:sz w:val="22"/>
          <w:szCs w:val="22"/>
          <w:highlight w:val="yellow"/>
        </w:rPr>
        <w:t>Managerial</w:t>
      </w:r>
      <w:r w:rsidRPr="00CF2A7D">
        <w:rPr>
          <w:b/>
          <w:sz w:val="22"/>
          <w:szCs w:val="22"/>
          <w:highlight w:val="yellow"/>
        </w:rPr>
        <w:t xml:space="preserve"> </w:t>
      </w:r>
      <w:r w:rsidRPr="00CF2A7D">
        <w:rPr>
          <w:rFonts w:ascii="Arial" w:eastAsia="Arial" w:hAnsi="Arial" w:cs="Arial"/>
          <w:b/>
          <w:sz w:val="22"/>
          <w:szCs w:val="22"/>
          <w:highlight w:val="yellow"/>
        </w:rPr>
        <w:t>Activities</w:t>
      </w:r>
      <w:r w:rsidRPr="00CF2A7D">
        <w:rPr>
          <w:b/>
          <w:sz w:val="22"/>
          <w:szCs w:val="22"/>
          <w:highlight w:val="yellow"/>
        </w:rPr>
        <w:t xml:space="preserve"> </w:t>
      </w:r>
      <w:r w:rsidRPr="00CF2A7D">
        <w:rPr>
          <w:rFonts w:ascii="Arial" w:eastAsia="Arial" w:hAnsi="Arial" w:cs="Arial"/>
          <w:b/>
          <w:sz w:val="22"/>
          <w:szCs w:val="22"/>
          <w:highlight w:val="yellow"/>
        </w:rPr>
        <w:t>and</w:t>
      </w:r>
      <w:r w:rsidRPr="00CF2A7D">
        <w:rPr>
          <w:b/>
          <w:sz w:val="22"/>
          <w:szCs w:val="22"/>
          <w:highlight w:val="yellow"/>
        </w:rPr>
        <w:t xml:space="preserve"> </w:t>
      </w:r>
      <w:r w:rsidRPr="00CF2A7D">
        <w:rPr>
          <w:rFonts w:ascii="Arial" w:eastAsia="Arial" w:hAnsi="Arial" w:cs="Arial"/>
          <w:b/>
          <w:sz w:val="22"/>
          <w:szCs w:val="22"/>
          <w:highlight w:val="yellow"/>
        </w:rPr>
        <w:t>Roles</w:t>
      </w:r>
      <w:r w:rsidR="00CF2A7D" w:rsidRPr="00CF2A7D">
        <w:rPr>
          <w:rFonts w:ascii="Arial" w:eastAsia="Arial" w:hAnsi="Arial" w:cs="Arial"/>
          <w:b/>
          <w:sz w:val="22"/>
          <w:szCs w:val="22"/>
          <w:highlight w:val="yellow"/>
        </w:rPr>
        <w:t xml:space="preserve"> </w:t>
      </w:r>
      <w:proofErr w:type="gramStart"/>
      <w:r w:rsidR="00CF2A7D" w:rsidRPr="00CF2A7D">
        <w:rPr>
          <w:rFonts w:ascii="Arial" w:eastAsia="Arial" w:hAnsi="Arial" w:cs="Arial"/>
          <w:b/>
          <w:sz w:val="22"/>
          <w:szCs w:val="22"/>
          <w:highlight w:val="yellow"/>
        </w:rPr>
        <w:t>( Mintzberg</w:t>
      </w:r>
      <w:proofErr w:type="gramEnd"/>
      <w:r w:rsidR="00CF2A7D" w:rsidRPr="00CF2A7D">
        <w:rPr>
          <w:rFonts w:ascii="Arial" w:eastAsia="Arial" w:hAnsi="Arial" w:cs="Arial"/>
          <w:b/>
          <w:sz w:val="22"/>
          <w:szCs w:val="22"/>
          <w:highlight w:val="yellow"/>
        </w:rPr>
        <w:t xml:space="preserve"> 10 managerial Roles)</w:t>
      </w:r>
      <w:r w:rsidR="00CF2A7D">
        <w:rPr>
          <w:rFonts w:ascii="Arial" w:eastAsia="Arial" w:hAnsi="Arial" w:cs="Arial"/>
          <w:b/>
          <w:sz w:val="22"/>
          <w:szCs w:val="22"/>
        </w:rPr>
        <w:t xml:space="preserve"> </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sidRPr="00CF2A7D">
        <w:rPr>
          <w:rFonts w:ascii="Arial" w:eastAsia="Arial" w:hAnsi="Arial" w:cs="Arial"/>
          <w:sz w:val="22"/>
          <w:szCs w:val="22"/>
          <w:u w:val="single"/>
        </w:rPr>
        <w:t>Interpersonal</w:t>
      </w:r>
      <w:r w:rsidRPr="00CF2A7D">
        <w:rPr>
          <w:sz w:val="22"/>
          <w:szCs w:val="22"/>
          <w:u w:val="single"/>
        </w:rPr>
        <w:t xml:space="preserve"> </w:t>
      </w:r>
      <w:r w:rsidRPr="00CF2A7D">
        <w:rPr>
          <w:rFonts w:ascii="Arial" w:eastAsia="Arial" w:hAnsi="Arial" w:cs="Arial"/>
          <w:sz w:val="22"/>
          <w:szCs w:val="22"/>
          <w:u w:val="single"/>
        </w:rPr>
        <w:t>Roles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involve</w:t>
      </w:r>
      <w:r>
        <w:rPr>
          <w:sz w:val="22"/>
          <w:szCs w:val="22"/>
        </w:rPr>
        <w:t xml:space="preserve"> </w:t>
      </w:r>
      <w:r>
        <w:rPr>
          <w:rFonts w:ascii="Arial" w:eastAsia="Arial" w:hAnsi="Arial" w:cs="Arial"/>
          <w:sz w:val="22"/>
          <w:szCs w:val="22"/>
        </w:rPr>
        <w:t>interactions</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persons</w:t>
      </w:r>
      <w:r>
        <w:rPr>
          <w:sz w:val="22"/>
          <w:szCs w:val="22"/>
        </w:rPr>
        <w:t xml:space="preserve"> </w:t>
      </w:r>
      <w:r>
        <w:rPr>
          <w:rFonts w:ascii="Arial" w:eastAsia="Arial" w:hAnsi="Arial" w:cs="Arial"/>
          <w:sz w:val="22"/>
          <w:szCs w:val="22"/>
        </w:rPr>
        <w:t>inside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outside</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unit.</w:t>
      </w:r>
      <w:r w:rsidR="00CF2A7D">
        <w:rPr>
          <w:rFonts w:ascii="Arial" w:eastAsia="Arial" w:hAnsi="Arial" w:cs="Arial"/>
          <w:sz w:val="22"/>
          <w:szCs w:val="22"/>
        </w:rPr>
        <w:t xml:space="preserve"> (</w:t>
      </w:r>
      <w:proofErr w:type="gramStart"/>
      <w:r w:rsidR="00CF2A7D">
        <w:rPr>
          <w:rFonts w:ascii="Arial" w:eastAsia="Arial" w:hAnsi="Arial" w:cs="Arial"/>
          <w:sz w:val="22"/>
          <w:szCs w:val="22"/>
        </w:rPr>
        <w:t>Monitor ,</w:t>
      </w:r>
      <w:proofErr w:type="gramEnd"/>
      <w:r w:rsidR="00CF2A7D">
        <w:rPr>
          <w:rFonts w:ascii="Arial" w:eastAsia="Arial" w:hAnsi="Arial" w:cs="Arial"/>
          <w:sz w:val="22"/>
          <w:szCs w:val="22"/>
        </w:rPr>
        <w:t xml:space="preserve"> disseminator , spokesperson ) </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sidRPr="00CF2A7D">
        <w:rPr>
          <w:rFonts w:ascii="Arial" w:eastAsia="Arial" w:hAnsi="Arial" w:cs="Arial"/>
          <w:sz w:val="22"/>
          <w:szCs w:val="22"/>
          <w:u w:val="single"/>
        </w:rPr>
        <w:t>Informational</w:t>
      </w:r>
      <w:r w:rsidRPr="00CF2A7D">
        <w:rPr>
          <w:sz w:val="22"/>
          <w:szCs w:val="22"/>
          <w:u w:val="single"/>
        </w:rPr>
        <w:t xml:space="preserve"> </w:t>
      </w:r>
      <w:r w:rsidRPr="00CF2A7D">
        <w:rPr>
          <w:rFonts w:ascii="Arial" w:eastAsia="Arial" w:hAnsi="Arial" w:cs="Arial"/>
          <w:sz w:val="22"/>
          <w:szCs w:val="22"/>
          <w:u w:val="single"/>
        </w:rPr>
        <w:t>Roles</w:t>
      </w:r>
      <w:r w:rsidRPr="00CF2A7D">
        <w:rPr>
          <w:sz w:val="22"/>
          <w:szCs w:val="22"/>
          <w:u w:val="single"/>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involve</w:t>
      </w:r>
      <w:r>
        <w:rPr>
          <w:sz w:val="22"/>
          <w:szCs w:val="22"/>
        </w:rPr>
        <w:t xml:space="preserve"> </w:t>
      </w:r>
      <w:r>
        <w:rPr>
          <w:rFonts w:ascii="Arial" w:eastAsia="Arial" w:hAnsi="Arial" w:cs="Arial"/>
          <w:sz w:val="22"/>
          <w:szCs w:val="22"/>
        </w:rPr>
        <w:t>giving,</w:t>
      </w:r>
      <w:r>
        <w:rPr>
          <w:sz w:val="22"/>
          <w:szCs w:val="22"/>
        </w:rPr>
        <w:t xml:space="preserve"> </w:t>
      </w:r>
      <w:r>
        <w:rPr>
          <w:rFonts w:ascii="Arial" w:eastAsia="Arial" w:hAnsi="Arial" w:cs="Arial"/>
          <w:sz w:val="22"/>
          <w:szCs w:val="22"/>
        </w:rPr>
        <w:t>receiving,</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analyzing</w:t>
      </w:r>
      <w:r>
        <w:rPr>
          <w:sz w:val="22"/>
          <w:szCs w:val="22"/>
        </w:rPr>
        <w:t xml:space="preserve"> </w:t>
      </w:r>
      <w:r>
        <w:rPr>
          <w:rFonts w:ascii="Arial" w:eastAsia="Arial" w:hAnsi="Arial" w:cs="Arial"/>
          <w:sz w:val="22"/>
          <w:szCs w:val="22"/>
        </w:rPr>
        <w:t>information.</w:t>
      </w:r>
      <w:r w:rsidR="00CF2A7D">
        <w:rPr>
          <w:rFonts w:ascii="Arial" w:eastAsia="Arial" w:hAnsi="Arial" w:cs="Arial"/>
          <w:sz w:val="22"/>
          <w:szCs w:val="22"/>
        </w:rPr>
        <w:t xml:space="preserve"> (figurehead, </w:t>
      </w:r>
      <w:proofErr w:type="gramStart"/>
      <w:r w:rsidR="00CF2A7D">
        <w:rPr>
          <w:rFonts w:ascii="Arial" w:eastAsia="Arial" w:hAnsi="Arial" w:cs="Arial"/>
          <w:sz w:val="22"/>
          <w:szCs w:val="22"/>
        </w:rPr>
        <w:t>leader ,</w:t>
      </w:r>
      <w:proofErr w:type="gramEnd"/>
      <w:r w:rsidR="00CF2A7D">
        <w:rPr>
          <w:rFonts w:ascii="Arial" w:eastAsia="Arial" w:hAnsi="Arial" w:cs="Arial"/>
          <w:sz w:val="22"/>
          <w:szCs w:val="22"/>
        </w:rPr>
        <w:t xml:space="preserve"> liaison) </w:t>
      </w:r>
    </w:p>
    <w:p w:rsidR="00D7552C" w:rsidRDefault="00D7552C">
      <w:pPr>
        <w:spacing w:before="5" w:line="120" w:lineRule="exact"/>
        <w:rPr>
          <w:sz w:val="12"/>
          <w:szCs w:val="12"/>
        </w:rPr>
      </w:pPr>
    </w:p>
    <w:p w:rsidR="00D7552C" w:rsidRPr="00CF2A7D" w:rsidRDefault="003D5C7E" w:rsidP="00CF2A7D">
      <w:pPr>
        <w:tabs>
          <w:tab w:val="left" w:pos="1880"/>
        </w:tabs>
        <w:spacing w:line="360" w:lineRule="auto"/>
        <w:ind w:left="1882" w:right="1473" w:hanging="360"/>
        <w:rPr>
          <w:rFonts w:ascii="Arial" w:eastAsia="Arial" w:hAnsi="Arial" w:cs="Arial"/>
          <w:sz w:val="22"/>
          <w:szCs w:val="22"/>
        </w:rPr>
      </w:pPr>
      <w:r>
        <w:rPr>
          <w:rFonts w:ascii="Arial" w:eastAsia="Arial" w:hAnsi="Arial" w:cs="Arial"/>
          <w:sz w:val="22"/>
          <w:szCs w:val="22"/>
        </w:rPr>
        <w:t>-</w:t>
      </w:r>
      <w:r>
        <w:rPr>
          <w:sz w:val="22"/>
          <w:szCs w:val="22"/>
        </w:rPr>
        <w:tab/>
      </w:r>
      <w:r w:rsidRPr="00CF2A7D">
        <w:rPr>
          <w:rFonts w:ascii="Arial" w:eastAsia="Arial" w:hAnsi="Arial" w:cs="Arial"/>
          <w:sz w:val="22"/>
          <w:szCs w:val="22"/>
          <w:u w:val="single"/>
        </w:rPr>
        <w:t>Decisional</w:t>
      </w:r>
      <w:r w:rsidRPr="00CF2A7D">
        <w:rPr>
          <w:sz w:val="22"/>
          <w:szCs w:val="22"/>
          <w:u w:val="single"/>
        </w:rPr>
        <w:t xml:space="preserve"> </w:t>
      </w:r>
      <w:r w:rsidRPr="00CF2A7D">
        <w:rPr>
          <w:rFonts w:ascii="Arial" w:eastAsia="Arial" w:hAnsi="Arial" w:cs="Arial"/>
          <w:sz w:val="22"/>
          <w:szCs w:val="22"/>
          <w:u w:val="single"/>
        </w:rPr>
        <w:t>Roles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involve</w:t>
      </w:r>
      <w:r>
        <w:rPr>
          <w:sz w:val="22"/>
          <w:szCs w:val="22"/>
        </w:rPr>
        <w:t xml:space="preserve"> </w:t>
      </w:r>
      <w:r>
        <w:rPr>
          <w:rFonts w:ascii="Arial" w:eastAsia="Arial" w:hAnsi="Arial" w:cs="Arial"/>
          <w:sz w:val="22"/>
          <w:szCs w:val="22"/>
        </w:rPr>
        <w:t>using</w:t>
      </w:r>
      <w:r>
        <w:rPr>
          <w:sz w:val="22"/>
          <w:szCs w:val="22"/>
        </w:rPr>
        <w:t xml:space="preserve"> </w:t>
      </w:r>
      <w:r>
        <w:rPr>
          <w:rFonts w:ascii="Arial" w:eastAsia="Arial" w:hAnsi="Arial" w:cs="Arial"/>
          <w:sz w:val="22"/>
          <w:szCs w:val="22"/>
        </w:rPr>
        <w:t>information</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make</w:t>
      </w:r>
      <w:r>
        <w:rPr>
          <w:sz w:val="22"/>
          <w:szCs w:val="22"/>
        </w:rPr>
        <w:t xml:space="preserve"> </w:t>
      </w:r>
      <w:r>
        <w:rPr>
          <w:rFonts w:ascii="Arial" w:eastAsia="Arial" w:hAnsi="Arial" w:cs="Arial"/>
          <w:sz w:val="22"/>
          <w:szCs w:val="22"/>
        </w:rPr>
        <w:t>decisions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order</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solve</w:t>
      </w:r>
      <w:r>
        <w:rPr>
          <w:sz w:val="22"/>
          <w:szCs w:val="22"/>
        </w:rPr>
        <w:t xml:space="preserve"> </w:t>
      </w:r>
      <w:r>
        <w:rPr>
          <w:rFonts w:ascii="Arial" w:eastAsia="Arial" w:hAnsi="Arial" w:cs="Arial"/>
          <w:sz w:val="22"/>
          <w:szCs w:val="22"/>
        </w:rPr>
        <w:t>problems</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address</w:t>
      </w:r>
      <w:r>
        <w:rPr>
          <w:sz w:val="22"/>
          <w:szCs w:val="22"/>
        </w:rPr>
        <w:t xml:space="preserve"> </w:t>
      </w:r>
      <w:r>
        <w:rPr>
          <w:rFonts w:ascii="Arial" w:eastAsia="Arial" w:hAnsi="Arial" w:cs="Arial"/>
          <w:sz w:val="22"/>
          <w:szCs w:val="22"/>
        </w:rPr>
        <w:t>opportunities.</w:t>
      </w:r>
      <w:r w:rsidR="00CF2A7D">
        <w:rPr>
          <w:rFonts w:ascii="Arial" w:eastAsia="Arial" w:hAnsi="Arial" w:cs="Arial"/>
          <w:sz w:val="22"/>
          <w:szCs w:val="22"/>
        </w:rPr>
        <w:t xml:space="preserve"> </w:t>
      </w:r>
      <w:proofErr w:type="gramStart"/>
      <w:r w:rsidR="00CF2A7D">
        <w:rPr>
          <w:rFonts w:ascii="Arial" w:eastAsia="Arial" w:hAnsi="Arial" w:cs="Arial"/>
          <w:sz w:val="22"/>
          <w:szCs w:val="22"/>
        </w:rPr>
        <w:t>( Negotiator</w:t>
      </w:r>
      <w:proofErr w:type="gramEnd"/>
      <w:r w:rsidR="00CF2A7D">
        <w:rPr>
          <w:rFonts w:ascii="Arial" w:eastAsia="Arial" w:hAnsi="Arial" w:cs="Arial"/>
          <w:sz w:val="22"/>
          <w:szCs w:val="22"/>
        </w:rPr>
        <w:t xml:space="preserve"> , Disturbance handler, Resource allocator , entrepreneur ) </w:t>
      </w: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Managerial</w:t>
      </w:r>
      <w:r>
        <w:rPr>
          <w:b/>
          <w:sz w:val="22"/>
          <w:szCs w:val="22"/>
        </w:rPr>
        <w:t xml:space="preserve"> </w:t>
      </w:r>
      <w:r>
        <w:rPr>
          <w:rFonts w:ascii="Arial" w:eastAsia="Arial" w:hAnsi="Arial" w:cs="Arial"/>
          <w:b/>
          <w:sz w:val="22"/>
          <w:szCs w:val="22"/>
        </w:rPr>
        <w:t>Agendas</w:t>
      </w:r>
      <w:r>
        <w:rPr>
          <w:b/>
          <w:sz w:val="22"/>
          <w:szCs w:val="22"/>
        </w:rPr>
        <w:t xml:space="preserve"> </w:t>
      </w:r>
      <w:r>
        <w:rPr>
          <w:rFonts w:ascii="Arial" w:eastAsia="Arial" w:hAnsi="Arial" w:cs="Arial"/>
          <w:b/>
          <w:sz w:val="22"/>
          <w:szCs w:val="22"/>
        </w:rPr>
        <w:t>and</w:t>
      </w:r>
      <w:r>
        <w:rPr>
          <w:b/>
          <w:sz w:val="22"/>
          <w:szCs w:val="22"/>
        </w:rPr>
        <w:t xml:space="preserve"> </w:t>
      </w:r>
      <w:r>
        <w:rPr>
          <w:rFonts w:ascii="Arial" w:eastAsia="Arial" w:hAnsi="Arial" w:cs="Arial"/>
          <w:b/>
          <w:sz w:val="22"/>
          <w:szCs w:val="22"/>
        </w:rPr>
        <w:t>Networks</w:t>
      </w:r>
    </w:p>
    <w:p w:rsidR="00D7552C" w:rsidRDefault="00D7552C">
      <w:pPr>
        <w:spacing w:before="7" w:line="120" w:lineRule="exact"/>
        <w:rPr>
          <w:sz w:val="12"/>
          <w:szCs w:val="12"/>
        </w:rPr>
      </w:pPr>
    </w:p>
    <w:p w:rsidR="00D7552C" w:rsidRPr="00CF2A7D" w:rsidRDefault="003D5C7E" w:rsidP="00CF2A7D">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sidRPr="00CF2A7D">
        <w:rPr>
          <w:rFonts w:ascii="Arial" w:eastAsia="Arial" w:hAnsi="Arial" w:cs="Arial"/>
          <w:sz w:val="22"/>
          <w:szCs w:val="22"/>
          <w:u w:val="single"/>
        </w:rPr>
        <w:t>Agenda</w:t>
      </w:r>
      <w:r w:rsidRPr="00CF2A7D">
        <w:rPr>
          <w:sz w:val="22"/>
          <w:szCs w:val="22"/>
          <w:u w:val="single"/>
        </w:rPr>
        <w:t xml:space="preserve"> </w:t>
      </w:r>
      <w:r w:rsidRPr="00CF2A7D">
        <w:rPr>
          <w:rFonts w:ascii="Arial" w:eastAsia="Arial" w:hAnsi="Arial" w:cs="Arial"/>
          <w:sz w:val="22"/>
          <w:szCs w:val="22"/>
          <w:u w:val="single"/>
        </w:rPr>
        <w:t>setting</w:t>
      </w:r>
      <w:r>
        <w:rPr>
          <w:rFonts w:ascii="Arial" w:eastAsia="Arial" w:hAnsi="Arial" w:cs="Arial"/>
          <w:sz w:val="22"/>
          <w:szCs w:val="22"/>
        </w:rPr>
        <w:t>→</w:t>
      </w:r>
      <w:r>
        <w:rPr>
          <w:sz w:val="22"/>
          <w:szCs w:val="22"/>
        </w:rPr>
        <w:t xml:space="preserve"> </w:t>
      </w:r>
      <w:r>
        <w:rPr>
          <w:rFonts w:ascii="Arial" w:eastAsia="Arial" w:hAnsi="Arial" w:cs="Arial"/>
          <w:sz w:val="22"/>
          <w:szCs w:val="22"/>
        </w:rPr>
        <w:t>development</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action</w:t>
      </w:r>
      <w:r>
        <w:rPr>
          <w:sz w:val="22"/>
          <w:szCs w:val="22"/>
        </w:rPr>
        <w:t xml:space="preserve"> </w:t>
      </w:r>
      <w:r>
        <w:rPr>
          <w:rFonts w:ascii="Arial" w:eastAsia="Arial" w:hAnsi="Arial" w:cs="Arial"/>
          <w:sz w:val="22"/>
          <w:szCs w:val="22"/>
        </w:rPr>
        <w:t>priorities</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one’s</w:t>
      </w:r>
      <w:r>
        <w:rPr>
          <w:sz w:val="22"/>
          <w:szCs w:val="22"/>
        </w:rPr>
        <w:t xml:space="preserve"> </w:t>
      </w:r>
      <w:r>
        <w:rPr>
          <w:rFonts w:ascii="Arial" w:eastAsia="Arial" w:hAnsi="Arial" w:cs="Arial"/>
          <w:sz w:val="22"/>
          <w:szCs w:val="22"/>
        </w:rPr>
        <w:t>job.</w:t>
      </w:r>
    </w:p>
    <w:p w:rsidR="00D7552C" w:rsidRDefault="00D7552C">
      <w:pPr>
        <w:spacing w:before="7" w:line="120" w:lineRule="exact"/>
        <w:rPr>
          <w:sz w:val="12"/>
          <w:szCs w:val="12"/>
        </w:rPr>
      </w:pPr>
    </w:p>
    <w:p w:rsidR="00D7552C" w:rsidRDefault="00CF2A7D">
      <w:pPr>
        <w:ind w:left="1162"/>
        <w:rPr>
          <w:rFonts w:ascii="Arial" w:eastAsia="Arial" w:hAnsi="Arial" w:cs="Arial"/>
          <w:sz w:val="22"/>
          <w:szCs w:val="22"/>
        </w:rPr>
      </w:pPr>
      <w:r>
        <w:rPr>
          <w:rFonts w:ascii="Arial" w:eastAsia="Arial" w:hAnsi="Arial" w:cs="Arial"/>
          <w:sz w:val="22"/>
          <w:szCs w:val="22"/>
        </w:rPr>
        <w:t xml:space="preserve">                                    </w:t>
      </w:r>
      <w:r w:rsidR="003D5C7E">
        <w:rPr>
          <w:rFonts w:ascii="Arial" w:eastAsia="Arial" w:hAnsi="Arial" w:cs="Arial"/>
          <w:sz w:val="22"/>
          <w:szCs w:val="22"/>
        </w:rPr>
        <w:t>→</w:t>
      </w:r>
      <w:r w:rsidR="003D5C7E">
        <w:rPr>
          <w:sz w:val="22"/>
          <w:szCs w:val="22"/>
        </w:rPr>
        <w:t xml:space="preserve"> </w:t>
      </w:r>
      <w:r w:rsidR="003D5C7E">
        <w:rPr>
          <w:rFonts w:ascii="Arial" w:eastAsia="Arial" w:hAnsi="Arial" w:cs="Arial"/>
          <w:sz w:val="22"/>
          <w:szCs w:val="22"/>
        </w:rPr>
        <w:t>include</w:t>
      </w:r>
      <w:r w:rsidR="003D5C7E">
        <w:rPr>
          <w:sz w:val="22"/>
          <w:szCs w:val="22"/>
        </w:rPr>
        <w:t xml:space="preserve"> </w:t>
      </w:r>
      <w:r w:rsidR="003D5C7E">
        <w:rPr>
          <w:rFonts w:ascii="Arial" w:eastAsia="Arial" w:hAnsi="Arial" w:cs="Arial"/>
          <w:sz w:val="22"/>
          <w:szCs w:val="22"/>
        </w:rPr>
        <w:t>goals</w:t>
      </w:r>
      <w:r w:rsidR="003D5C7E">
        <w:rPr>
          <w:sz w:val="22"/>
          <w:szCs w:val="22"/>
        </w:rPr>
        <w:t xml:space="preserve"> </w:t>
      </w:r>
      <w:r w:rsidR="003D5C7E">
        <w:rPr>
          <w:rFonts w:ascii="Arial" w:eastAsia="Arial" w:hAnsi="Arial" w:cs="Arial"/>
          <w:sz w:val="22"/>
          <w:szCs w:val="22"/>
        </w:rPr>
        <w:t>and</w:t>
      </w:r>
      <w:r w:rsidR="003D5C7E">
        <w:rPr>
          <w:sz w:val="22"/>
          <w:szCs w:val="22"/>
        </w:rPr>
        <w:t xml:space="preserve"> </w:t>
      </w:r>
      <w:r w:rsidR="003D5C7E">
        <w:rPr>
          <w:rFonts w:ascii="Arial" w:eastAsia="Arial" w:hAnsi="Arial" w:cs="Arial"/>
          <w:sz w:val="22"/>
          <w:szCs w:val="22"/>
        </w:rPr>
        <w:t>plans</w:t>
      </w:r>
      <w:r w:rsidR="003D5C7E">
        <w:rPr>
          <w:sz w:val="22"/>
          <w:szCs w:val="22"/>
        </w:rPr>
        <w:t xml:space="preserve"> </w:t>
      </w:r>
      <w:r w:rsidR="003D5C7E">
        <w:rPr>
          <w:rFonts w:ascii="Arial" w:eastAsia="Arial" w:hAnsi="Arial" w:cs="Arial"/>
          <w:sz w:val="22"/>
          <w:szCs w:val="22"/>
        </w:rPr>
        <w:t>that</w:t>
      </w:r>
      <w:r w:rsidR="003D5C7E">
        <w:rPr>
          <w:sz w:val="22"/>
          <w:szCs w:val="22"/>
        </w:rPr>
        <w:t xml:space="preserve"> </w:t>
      </w:r>
      <w:r w:rsidR="003D5C7E">
        <w:rPr>
          <w:rFonts w:ascii="Arial" w:eastAsia="Arial" w:hAnsi="Arial" w:cs="Arial"/>
          <w:sz w:val="22"/>
          <w:szCs w:val="22"/>
        </w:rPr>
        <w:t>span</w:t>
      </w:r>
      <w:r w:rsidR="003D5C7E">
        <w:rPr>
          <w:sz w:val="22"/>
          <w:szCs w:val="22"/>
        </w:rPr>
        <w:t xml:space="preserve"> </w:t>
      </w:r>
      <w:r w:rsidR="003D5C7E">
        <w:rPr>
          <w:rFonts w:ascii="Arial" w:eastAsia="Arial" w:hAnsi="Arial" w:cs="Arial"/>
          <w:sz w:val="22"/>
          <w:szCs w:val="22"/>
        </w:rPr>
        <w:t>long</w:t>
      </w:r>
      <w:r w:rsidR="003D5C7E">
        <w:rPr>
          <w:sz w:val="22"/>
          <w:szCs w:val="22"/>
        </w:rPr>
        <w:t xml:space="preserve"> </w:t>
      </w:r>
      <w:r w:rsidR="003D5C7E">
        <w:rPr>
          <w:rFonts w:ascii="Arial" w:eastAsia="Arial" w:hAnsi="Arial" w:cs="Arial"/>
          <w:sz w:val="22"/>
          <w:szCs w:val="22"/>
        </w:rPr>
        <w:t>and</w:t>
      </w:r>
      <w:r w:rsidR="003D5C7E">
        <w:rPr>
          <w:sz w:val="22"/>
          <w:szCs w:val="22"/>
        </w:rPr>
        <w:t xml:space="preserve"> </w:t>
      </w:r>
      <w:r w:rsidR="003D5C7E">
        <w:rPr>
          <w:rFonts w:ascii="Arial" w:eastAsia="Arial" w:hAnsi="Arial" w:cs="Arial"/>
          <w:sz w:val="22"/>
          <w:szCs w:val="22"/>
        </w:rPr>
        <w:t>short</w:t>
      </w:r>
      <w:r w:rsidR="003D5C7E">
        <w:rPr>
          <w:sz w:val="22"/>
          <w:szCs w:val="22"/>
        </w:rPr>
        <w:t xml:space="preserve"> </w:t>
      </w:r>
      <w:r w:rsidR="003D5C7E">
        <w:rPr>
          <w:rFonts w:ascii="Arial" w:eastAsia="Arial" w:hAnsi="Arial" w:cs="Arial"/>
          <w:sz w:val="22"/>
          <w:szCs w:val="22"/>
        </w:rPr>
        <w:t>time</w:t>
      </w:r>
      <w:r w:rsidR="003D5C7E">
        <w:rPr>
          <w:sz w:val="22"/>
          <w:szCs w:val="22"/>
        </w:rPr>
        <w:t xml:space="preserve"> </w:t>
      </w:r>
      <w:r w:rsidR="003D5C7E">
        <w:rPr>
          <w:rFonts w:ascii="Arial" w:eastAsia="Arial" w:hAnsi="Arial" w:cs="Arial"/>
          <w:sz w:val="22"/>
          <w:szCs w:val="22"/>
        </w:rPr>
        <w:t>frames</w:t>
      </w:r>
    </w:p>
    <w:p w:rsidR="00D7552C" w:rsidRDefault="00D7552C">
      <w:pPr>
        <w:spacing w:before="5" w:line="120" w:lineRule="exact"/>
        <w:rPr>
          <w:sz w:val="12"/>
          <w:szCs w:val="12"/>
        </w:rPr>
      </w:pPr>
    </w:p>
    <w:p w:rsidR="00D7552C" w:rsidRDefault="003D5C7E" w:rsidP="00CF2A7D">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sidRPr="00CF2A7D">
        <w:rPr>
          <w:rFonts w:ascii="Arial" w:eastAsia="Arial" w:hAnsi="Arial" w:cs="Arial"/>
          <w:sz w:val="22"/>
          <w:szCs w:val="22"/>
          <w:u w:val="single"/>
        </w:rPr>
        <w:t>Networking</w:t>
      </w:r>
      <w:r w:rsidR="00CF2A7D">
        <w:rPr>
          <w:rFonts w:ascii="Arial" w:eastAsia="Arial" w:hAnsi="Arial" w:cs="Arial"/>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process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building</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maintaining</w:t>
      </w:r>
      <w:r>
        <w:rPr>
          <w:sz w:val="22"/>
          <w:szCs w:val="22"/>
        </w:rPr>
        <w:t xml:space="preserve"> </w:t>
      </w:r>
      <w:r>
        <w:rPr>
          <w:rFonts w:ascii="Arial" w:eastAsia="Arial" w:hAnsi="Arial" w:cs="Arial"/>
          <w:sz w:val="22"/>
          <w:szCs w:val="22"/>
        </w:rPr>
        <w:t>positive</w:t>
      </w:r>
      <w:r>
        <w:rPr>
          <w:sz w:val="22"/>
          <w:szCs w:val="22"/>
        </w:rPr>
        <w:t xml:space="preserve"> </w:t>
      </w:r>
      <w:r>
        <w:rPr>
          <w:rFonts w:ascii="Arial" w:eastAsia="Arial" w:hAnsi="Arial" w:cs="Arial"/>
          <w:sz w:val="22"/>
          <w:szCs w:val="22"/>
        </w:rPr>
        <w:t>relationships</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whose</w:t>
      </w:r>
      <w:r>
        <w:rPr>
          <w:sz w:val="22"/>
          <w:szCs w:val="22"/>
        </w:rPr>
        <w:t xml:space="preserve"> </w:t>
      </w:r>
      <w:r>
        <w:rPr>
          <w:rFonts w:ascii="Arial" w:eastAsia="Arial" w:hAnsi="Arial" w:cs="Arial"/>
          <w:sz w:val="22"/>
          <w:szCs w:val="22"/>
        </w:rPr>
        <w:t>help</w:t>
      </w:r>
      <w:r>
        <w:rPr>
          <w:sz w:val="22"/>
          <w:szCs w:val="22"/>
        </w:rPr>
        <w:t xml:space="preserve"> </w:t>
      </w:r>
      <w:r>
        <w:rPr>
          <w:rFonts w:ascii="Arial" w:eastAsia="Arial" w:hAnsi="Arial" w:cs="Arial"/>
          <w:sz w:val="22"/>
          <w:szCs w:val="22"/>
        </w:rPr>
        <w:t>may</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needed</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implement</w:t>
      </w:r>
      <w:r>
        <w:rPr>
          <w:sz w:val="22"/>
          <w:szCs w:val="22"/>
        </w:rPr>
        <w:t xml:space="preserve"> </w:t>
      </w:r>
      <w:r>
        <w:rPr>
          <w:rFonts w:ascii="Arial" w:eastAsia="Arial" w:hAnsi="Arial" w:cs="Arial"/>
          <w:sz w:val="22"/>
          <w:szCs w:val="22"/>
        </w:rPr>
        <w:t>one’s</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agendas.</w:t>
      </w:r>
    </w:p>
    <w:p w:rsidR="00CF2A7D" w:rsidRDefault="00CF2A7D" w:rsidP="00CF2A7D">
      <w:pPr>
        <w:pStyle w:val="ListParagraph"/>
        <w:numPr>
          <w:ilvl w:val="0"/>
          <w:numId w:val="3"/>
        </w:numPr>
        <w:rPr>
          <w:rFonts w:ascii="Arial" w:eastAsia="Arial" w:hAnsi="Arial" w:cs="Arial"/>
          <w:sz w:val="22"/>
          <w:szCs w:val="22"/>
        </w:rPr>
      </w:pPr>
      <w:r w:rsidRPr="00CF2A7D">
        <w:rPr>
          <w:rFonts w:ascii="Arial" w:eastAsia="Arial" w:hAnsi="Arial" w:cs="Arial"/>
          <w:sz w:val="22"/>
          <w:szCs w:val="22"/>
          <w:u w:val="single"/>
        </w:rPr>
        <w:t>Social Capital</w:t>
      </w:r>
      <w:r w:rsidRPr="00CF2A7D">
        <w:rPr>
          <w:rFonts w:ascii="Arial" w:eastAsia="Arial" w:hAnsi="Arial" w:cs="Arial"/>
          <w:sz w:val="22"/>
          <w:szCs w:val="22"/>
        </w:rPr>
        <w:t xml:space="preserve"> – capacity to get things done with support of others </w:t>
      </w:r>
    </w:p>
    <w:p w:rsidR="00CF2A7D" w:rsidRDefault="00CF2A7D" w:rsidP="00CF2A7D">
      <w:pPr>
        <w:rPr>
          <w:rFonts w:ascii="Arial" w:eastAsia="Arial" w:hAnsi="Arial" w:cs="Arial"/>
          <w:sz w:val="22"/>
          <w:szCs w:val="22"/>
        </w:rPr>
      </w:pPr>
    </w:p>
    <w:p w:rsidR="00CF2A7D" w:rsidRDefault="00CF2A7D" w:rsidP="00CF2A7D">
      <w:pPr>
        <w:rPr>
          <w:rFonts w:ascii="Arial" w:eastAsia="Arial" w:hAnsi="Arial" w:cs="Arial"/>
          <w:sz w:val="22"/>
          <w:szCs w:val="22"/>
        </w:rPr>
      </w:pPr>
    </w:p>
    <w:p w:rsidR="00CF2A7D" w:rsidRDefault="00CF2A7D" w:rsidP="00CF2A7D">
      <w:pPr>
        <w:rPr>
          <w:rFonts w:ascii="Arial" w:eastAsia="Arial" w:hAnsi="Arial" w:cs="Arial"/>
          <w:sz w:val="22"/>
          <w:szCs w:val="22"/>
        </w:rPr>
      </w:pPr>
    </w:p>
    <w:p w:rsidR="00CF2A7D" w:rsidRDefault="00CF2A7D" w:rsidP="00CF2A7D">
      <w:pPr>
        <w:rPr>
          <w:rFonts w:ascii="Arial" w:eastAsia="Arial" w:hAnsi="Arial" w:cs="Arial"/>
          <w:sz w:val="22"/>
          <w:szCs w:val="22"/>
        </w:rPr>
      </w:pPr>
    </w:p>
    <w:p w:rsidR="00CF2A7D" w:rsidRDefault="00CF2A7D" w:rsidP="00CF2A7D">
      <w:pPr>
        <w:rPr>
          <w:rFonts w:ascii="Arial" w:eastAsia="Arial" w:hAnsi="Arial" w:cs="Arial"/>
          <w:sz w:val="22"/>
          <w:szCs w:val="22"/>
        </w:rPr>
      </w:pPr>
    </w:p>
    <w:p w:rsidR="00CF2A7D" w:rsidRDefault="00CF2A7D" w:rsidP="00CF2A7D">
      <w:pPr>
        <w:rPr>
          <w:rFonts w:ascii="Arial" w:eastAsia="Arial" w:hAnsi="Arial" w:cs="Arial"/>
          <w:sz w:val="22"/>
          <w:szCs w:val="22"/>
        </w:rPr>
      </w:pPr>
    </w:p>
    <w:p w:rsidR="00CF2A7D" w:rsidRDefault="00CF2A7D" w:rsidP="00CF2A7D">
      <w:pPr>
        <w:rPr>
          <w:rFonts w:ascii="Arial" w:eastAsia="Arial" w:hAnsi="Arial" w:cs="Arial"/>
          <w:sz w:val="22"/>
          <w:szCs w:val="22"/>
        </w:rPr>
      </w:pPr>
    </w:p>
    <w:p w:rsidR="00CF2A7D" w:rsidRDefault="00CF2A7D" w:rsidP="00CF2A7D">
      <w:pPr>
        <w:rPr>
          <w:rFonts w:ascii="Arial" w:eastAsia="Arial" w:hAnsi="Arial" w:cs="Arial"/>
          <w:sz w:val="22"/>
          <w:szCs w:val="22"/>
        </w:rPr>
      </w:pPr>
    </w:p>
    <w:p w:rsidR="00CF2A7D" w:rsidRPr="00CF2A7D" w:rsidRDefault="00CF2A7D" w:rsidP="00CF2A7D">
      <w:pPr>
        <w:rPr>
          <w:rFonts w:ascii="Arial" w:eastAsia="Arial" w:hAnsi="Arial" w:cs="Arial"/>
          <w:sz w:val="22"/>
          <w:szCs w:val="22"/>
        </w:rPr>
      </w:pPr>
    </w:p>
    <w:p w:rsidR="00D7552C" w:rsidRPr="00CF2A7D" w:rsidRDefault="00D7552C">
      <w:pPr>
        <w:spacing w:before="4" w:line="180" w:lineRule="exact"/>
        <w:rPr>
          <w:sz w:val="18"/>
          <w:szCs w:val="18"/>
          <w:u w:val="single"/>
        </w:rPr>
      </w:pPr>
    </w:p>
    <w:p w:rsidR="00D7552C" w:rsidRDefault="00D7552C">
      <w:pPr>
        <w:spacing w:line="200" w:lineRule="exact"/>
      </w:pPr>
    </w:p>
    <w:p w:rsidR="00D7552C" w:rsidRDefault="00CF2A7D">
      <w:pPr>
        <w:ind w:left="1162"/>
        <w:rPr>
          <w:rFonts w:ascii="Arial" w:eastAsia="Arial" w:hAnsi="Arial" w:cs="Arial"/>
          <w:sz w:val="22"/>
          <w:szCs w:val="22"/>
        </w:rPr>
      </w:pPr>
      <w:r>
        <w:rPr>
          <w:rFonts w:ascii="Arial" w:eastAsia="Arial" w:hAnsi="Arial" w:cs="Arial"/>
          <w:b/>
          <w:sz w:val="22"/>
          <w:szCs w:val="22"/>
          <w:highlight w:val="yellow"/>
        </w:rPr>
        <w:lastRenderedPageBreak/>
        <w:t xml:space="preserve">Katz’s </w:t>
      </w:r>
      <w:r w:rsidR="003D5C7E" w:rsidRPr="00CF2A7D">
        <w:rPr>
          <w:rFonts w:ascii="Arial" w:eastAsia="Arial" w:hAnsi="Arial" w:cs="Arial"/>
          <w:b/>
          <w:sz w:val="22"/>
          <w:szCs w:val="22"/>
          <w:highlight w:val="yellow"/>
        </w:rPr>
        <w:t>Essential</w:t>
      </w:r>
      <w:r w:rsidR="003D5C7E" w:rsidRPr="00CF2A7D">
        <w:rPr>
          <w:b/>
          <w:sz w:val="22"/>
          <w:szCs w:val="22"/>
          <w:highlight w:val="yellow"/>
        </w:rPr>
        <w:t xml:space="preserve"> </w:t>
      </w:r>
      <w:r w:rsidR="003D5C7E" w:rsidRPr="00CF2A7D">
        <w:rPr>
          <w:rFonts w:ascii="Arial" w:eastAsia="Arial" w:hAnsi="Arial" w:cs="Arial"/>
          <w:b/>
          <w:sz w:val="22"/>
          <w:szCs w:val="22"/>
          <w:highlight w:val="yellow"/>
        </w:rPr>
        <w:t>Managerial</w:t>
      </w:r>
      <w:r w:rsidR="003D5C7E" w:rsidRPr="00CF2A7D">
        <w:rPr>
          <w:b/>
          <w:sz w:val="22"/>
          <w:szCs w:val="22"/>
          <w:highlight w:val="yellow"/>
        </w:rPr>
        <w:t xml:space="preserve"> </w:t>
      </w:r>
      <w:r w:rsidR="003D5C7E" w:rsidRPr="00CF2A7D">
        <w:rPr>
          <w:rFonts w:ascii="Arial" w:eastAsia="Arial" w:hAnsi="Arial" w:cs="Arial"/>
          <w:b/>
          <w:sz w:val="22"/>
          <w:szCs w:val="22"/>
          <w:highlight w:val="yellow"/>
        </w:rPr>
        <w:t>Skills</w:t>
      </w:r>
    </w:p>
    <w:p w:rsidR="00D7552C" w:rsidRDefault="00D7552C">
      <w:pPr>
        <w:spacing w:before="7" w:line="120" w:lineRule="exact"/>
        <w:rPr>
          <w:sz w:val="12"/>
          <w:szCs w:val="12"/>
        </w:rPr>
      </w:pPr>
    </w:p>
    <w:p w:rsidR="00D7552C" w:rsidRPr="00CF2A7D" w:rsidRDefault="00CF2A7D" w:rsidP="00CF2A7D">
      <w:pPr>
        <w:ind w:left="1522"/>
        <w:rPr>
          <w:sz w:val="22"/>
          <w:szCs w:val="22"/>
        </w:rPr>
      </w:pPr>
      <w:r>
        <w:rPr>
          <w:rFonts w:ascii="Arial" w:eastAsia="Arial" w:hAnsi="Arial" w:cs="Arial"/>
          <w:noProof/>
          <w:sz w:val="22"/>
          <w:szCs w:val="22"/>
        </w:rPr>
        <w:drawing>
          <wp:inline distT="0" distB="0" distL="0" distR="0">
            <wp:extent cx="6692900" cy="24257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19-04-22 at 3.27.12 PM.png"/>
                    <pic:cNvPicPr/>
                  </pic:nvPicPr>
                  <pic:blipFill>
                    <a:blip r:embed="rId9">
                      <a:extLst>
                        <a:ext uri="{28A0092B-C50C-407E-A947-70E740481C1C}">
                          <a14:useLocalDpi xmlns:a14="http://schemas.microsoft.com/office/drawing/2010/main" val="0"/>
                        </a:ext>
                      </a:extLst>
                    </a:blip>
                    <a:stretch>
                      <a:fillRect/>
                    </a:stretch>
                  </pic:blipFill>
                  <pic:spPr>
                    <a:xfrm>
                      <a:off x="0" y="0"/>
                      <a:ext cx="6692900" cy="2425700"/>
                    </a:xfrm>
                    <a:prstGeom prst="rect">
                      <a:avLst/>
                    </a:prstGeom>
                  </pic:spPr>
                </pic:pic>
              </a:graphicData>
            </a:graphic>
          </wp:inline>
        </w:drawing>
      </w:r>
    </w:p>
    <w:p w:rsidR="00D7552C" w:rsidRDefault="00D7552C">
      <w:pPr>
        <w:spacing w:before="4" w:line="180" w:lineRule="exact"/>
        <w:rPr>
          <w:sz w:val="18"/>
          <w:szCs w:val="18"/>
        </w:rPr>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Managerial</w:t>
      </w:r>
      <w:r>
        <w:rPr>
          <w:b/>
          <w:sz w:val="22"/>
          <w:szCs w:val="22"/>
        </w:rPr>
        <w:t xml:space="preserve"> </w:t>
      </w:r>
      <w:r>
        <w:rPr>
          <w:rFonts w:ascii="Arial" w:eastAsia="Arial" w:hAnsi="Arial" w:cs="Arial"/>
          <w:b/>
          <w:sz w:val="22"/>
          <w:szCs w:val="22"/>
        </w:rPr>
        <w:t>Competency</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w:t>
      </w:r>
      <w:r>
        <w:rPr>
          <w:sz w:val="22"/>
          <w:szCs w:val="22"/>
        </w:rPr>
        <w:t xml:space="preserve"> </w:t>
      </w:r>
      <w:proofErr w:type="gramStart"/>
      <w:r>
        <w:rPr>
          <w:rFonts w:ascii="Arial" w:eastAsia="Arial" w:hAnsi="Arial" w:cs="Arial"/>
          <w:sz w:val="22"/>
          <w:szCs w:val="22"/>
        </w:rPr>
        <w:t>skill</w:t>
      </w:r>
      <w:r>
        <w:rPr>
          <w:sz w:val="22"/>
          <w:szCs w:val="22"/>
        </w:rPr>
        <w:t xml:space="preserve"> </w:t>
      </w:r>
      <w:r>
        <w:rPr>
          <w:rFonts w:ascii="Arial" w:eastAsia="Arial" w:hAnsi="Arial" w:cs="Arial"/>
          <w:sz w:val="22"/>
          <w:szCs w:val="22"/>
        </w:rPr>
        <w:t>based</w:t>
      </w:r>
      <w:proofErr w:type="gramEnd"/>
      <w:r>
        <w:rPr>
          <w:sz w:val="22"/>
          <w:szCs w:val="22"/>
        </w:rPr>
        <w:t xml:space="preserve"> </w:t>
      </w:r>
      <w:r>
        <w:rPr>
          <w:rFonts w:ascii="Arial" w:eastAsia="Arial" w:hAnsi="Arial" w:cs="Arial"/>
          <w:sz w:val="22"/>
          <w:szCs w:val="22"/>
        </w:rPr>
        <w:t>capability</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contributes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high</w:t>
      </w:r>
      <w:r>
        <w:rPr>
          <w:sz w:val="22"/>
          <w:szCs w:val="22"/>
        </w:rPr>
        <w:t xml:space="preserve"> </w:t>
      </w:r>
      <w:r>
        <w:rPr>
          <w:rFonts w:ascii="Arial" w:eastAsia="Arial" w:hAnsi="Arial" w:cs="Arial"/>
          <w:sz w:val="22"/>
          <w:szCs w:val="22"/>
        </w:rPr>
        <w:t>performance</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management</w:t>
      </w:r>
      <w:r>
        <w:rPr>
          <w:sz w:val="22"/>
          <w:szCs w:val="22"/>
        </w:rPr>
        <w:t xml:space="preserve"> </w:t>
      </w:r>
      <w:r>
        <w:rPr>
          <w:rFonts w:ascii="Arial" w:eastAsia="Arial" w:hAnsi="Arial" w:cs="Arial"/>
          <w:sz w:val="22"/>
          <w:szCs w:val="22"/>
        </w:rPr>
        <w:t>job.</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Managerial</w:t>
      </w:r>
      <w:r>
        <w:rPr>
          <w:sz w:val="22"/>
          <w:szCs w:val="22"/>
        </w:rPr>
        <w:t xml:space="preserve"> </w:t>
      </w:r>
      <w:r>
        <w:rPr>
          <w:rFonts w:ascii="Arial" w:eastAsia="Arial" w:hAnsi="Arial" w:cs="Arial"/>
          <w:sz w:val="22"/>
          <w:szCs w:val="22"/>
        </w:rPr>
        <w:t>competencies</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implicit</w:t>
      </w:r>
      <w:r>
        <w:rPr>
          <w:sz w:val="22"/>
          <w:szCs w:val="22"/>
        </w:rPr>
        <w:t xml:space="preserve"> </w:t>
      </w:r>
      <w:r>
        <w:rPr>
          <w:rFonts w:ascii="Arial" w:eastAsia="Arial" w:hAnsi="Arial" w:cs="Arial"/>
          <w:sz w:val="22"/>
          <w:szCs w:val="22"/>
        </w:rPr>
        <w:t>in:</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planning,</w:t>
      </w:r>
      <w:r>
        <w:rPr>
          <w:sz w:val="22"/>
          <w:szCs w:val="22"/>
        </w:rPr>
        <w:t xml:space="preserve"> </w:t>
      </w:r>
      <w:r>
        <w:rPr>
          <w:rFonts w:ascii="Arial" w:eastAsia="Arial" w:hAnsi="Arial" w:cs="Arial"/>
          <w:sz w:val="22"/>
          <w:szCs w:val="22"/>
        </w:rPr>
        <w:t>organizing,</w:t>
      </w:r>
      <w:r>
        <w:rPr>
          <w:sz w:val="22"/>
          <w:szCs w:val="22"/>
        </w:rPr>
        <w:t xml:space="preserve"> </w:t>
      </w:r>
      <w:r>
        <w:rPr>
          <w:rFonts w:ascii="Arial" w:eastAsia="Arial" w:hAnsi="Arial" w:cs="Arial"/>
          <w:sz w:val="22"/>
          <w:szCs w:val="22"/>
        </w:rPr>
        <w:t>leading,</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controlling</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informational,</w:t>
      </w:r>
      <w:r>
        <w:rPr>
          <w:sz w:val="22"/>
          <w:szCs w:val="22"/>
        </w:rPr>
        <w:t xml:space="preserve"> </w:t>
      </w:r>
      <w:r>
        <w:rPr>
          <w:rFonts w:ascii="Arial" w:eastAsia="Arial" w:hAnsi="Arial" w:cs="Arial"/>
          <w:sz w:val="22"/>
          <w:szCs w:val="22"/>
        </w:rPr>
        <w:t>interpersonal,</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decisional</w:t>
      </w:r>
      <w:r>
        <w:rPr>
          <w:sz w:val="22"/>
          <w:szCs w:val="22"/>
        </w:rPr>
        <w:t xml:space="preserve"> </w:t>
      </w:r>
      <w:r>
        <w:rPr>
          <w:rFonts w:ascii="Arial" w:eastAsia="Arial" w:hAnsi="Arial" w:cs="Arial"/>
          <w:sz w:val="22"/>
          <w:szCs w:val="22"/>
        </w:rPr>
        <w:t>roles.</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agenda</w:t>
      </w:r>
      <w:r>
        <w:rPr>
          <w:sz w:val="22"/>
          <w:szCs w:val="22"/>
        </w:rPr>
        <w:t xml:space="preserve"> </w:t>
      </w:r>
      <w:r>
        <w:rPr>
          <w:rFonts w:ascii="Arial" w:eastAsia="Arial" w:hAnsi="Arial" w:cs="Arial"/>
          <w:sz w:val="22"/>
          <w:szCs w:val="22"/>
        </w:rPr>
        <w:t>setting</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networking.</w:t>
      </w:r>
    </w:p>
    <w:p w:rsidR="00D7552C" w:rsidRDefault="00D7552C">
      <w:pPr>
        <w:spacing w:line="200" w:lineRule="exact"/>
      </w:pPr>
    </w:p>
    <w:p w:rsidR="00D7552C" w:rsidRDefault="00D7552C">
      <w:pPr>
        <w:spacing w:before="1" w:line="240" w:lineRule="exact"/>
        <w:rPr>
          <w:sz w:val="24"/>
          <w:szCs w:val="24"/>
        </w:rPr>
      </w:pPr>
    </w:p>
    <w:p w:rsidR="00D7552C" w:rsidRDefault="003D5C7E">
      <w:pPr>
        <w:ind w:left="1162"/>
        <w:rPr>
          <w:rFonts w:ascii="Arial" w:eastAsia="Arial" w:hAnsi="Arial" w:cs="Arial"/>
          <w:sz w:val="22"/>
          <w:szCs w:val="22"/>
        </w:rPr>
      </w:pPr>
      <w:r>
        <w:rPr>
          <w:rFonts w:ascii="Arial" w:eastAsia="Arial" w:hAnsi="Arial" w:cs="Arial"/>
          <w:i/>
          <w:sz w:val="22"/>
          <w:szCs w:val="22"/>
        </w:rPr>
        <w:t>5.</w:t>
      </w:r>
      <w:r>
        <w:rPr>
          <w:i/>
          <w:sz w:val="22"/>
          <w:szCs w:val="22"/>
        </w:rPr>
        <w:t xml:space="preserve"> </w:t>
      </w:r>
      <w:r>
        <w:rPr>
          <w:rFonts w:ascii="Arial" w:eastAsia="Arial" w:hAnsi="Arial" w:cs="Arial"/>
          <w:i/>
          <w:sz w:val="22"/>
          <w:szCs w:val="22"/>
        </w:rPr>
        <w:t>How</w:t>
      </w:r>
      <w:r>
        <w:rPr>
          <w:i/>
          <w:sz w:val="22"/>
          <w:szCs w:val="22"/>
        </w:rPr>
        <w:t xml:space="preserve"> </w:t>
      </w:r>
      <w:r>
        <w:rPr>
          <w:rFonts w:ascii="Arial" w:eastAsia="Arial" w:hAnsi="Arial" w:cs="Arial"/>
          <w:i/>
          <w:sz w:val="22"/>
          <w:szCs w:val="22"/>
        </w:rPr>
        <w:t>do</w:t>
      </w:r>
      <w:r>
        <w:rPr>
          <w:i/>
          <w:sz w:val="22"/>
          <w:szCs w:val="22"/>
        </w:rPr>
        <w:t xml:space="preserve"> </w:t>
      </w:r>
      <w:r>
        <w:rPr>
          <w:rFonts w:ascii="Arial" w:eastAsia="Arial" w:hAnsi="Arial" w:cs="Arial"/>
          <w:i/>
          <w:sz w:val="22"/>
          <w:szCs w:val="22"/>
        </w:rPr>
        <w:t>you</w:t>
      </w:r>
      <w:r>
        <w:rPr>
          <w:i/>
          <w:sz w:val="22"/>
          <w:szCs w:val="22"/>
        </w:rPr>
        <w:t xml:space="preserve"> </w:t>
      </w:r>
      <w:r>
        <w:rPr>
          <w:rFonts w:ascii="Arial" w:eastAsia="Arial" w:hAnsi="Arial" w:cs="Arial"/>
          <w:i/>
          <w:sz w:val="22"/>
          <w:szCs w:val="22"/>
        </w:rPr>
        <w:t>learn</w:t>
      </w:r>
      <w:r>
        <w:rPr>
          <w:i/>
          <w:sz w:val="22"/>
          <w:szCs w:val="22"/>
        </w:rPr>
        <w:t xml:space="preserve"> </w:t>
      </w:r>
      <w:r>
        <w:rPr>
          <w:rFonts w:ascii="Arial" w:eastAsia="Arial" w:hAnsi="Arial" w:cs="Arial"/>
          <w:i/>
          <w:sz w:val="22"/>
          <w:szCs w:val="22"/>
        </w:rPr>
        <w:t>the</w:t>
      </w:r>
      <w:r>
        <w:rPr>
          <w:i/>
          <w:sz w:val="22"/>
          <w:szCs w:val="22"/>
        </w:rPr>
        <w:t xml:space="preserve"> </w:t>
      </w:r>
      <w:r>
        <w:rPr>
          <w:rFonts w:ascii="Arial" w:eastAsia="Arial" w:hAnsi="Arial" w:cs="Arial"/>
          <w:i/>
          <w:sz w:val="22"/>
          <w:szCs w:val="22"/>
        </w:rPr>
        <w:t>essential</w:t>
      </w:r>
      <w:r>
        <w:rPr>
          <w:i/>
          <w:sz w:val="22"/>
          <w:szCs w:val="22"/>
        </w:rPr>
        <w:t xml:space="preserve"> </w:t>
      </w:r>
      <w:r>
        <w:rPr>
          <w:rFonts w:ascii="Arial" w:eastAsia="Arial" w:hAnsi="Arial" w:cs="Arial"/>
          <w:i/>
          <w:sz w:val="22"/>
          <w:szCs w:val="22"/>
        </w:rPr>
        <w:t>managerial</w:t>
      </w:r>
      <w:r>
        <w:rPr>
          <w:i/>
          <w:sz w:val="22"/>
          <w:szCs w:val="22"/>
        </w:rPr>
        <w:t xml:space="preserve"> </w:t>
      </w:r>
      <w:r>
        <w:rPr>
          <w:rFonts w:ascii="Arial" w:eastAsia="Arial" w:hAnsi="Arial" w:cs="Arial"/>
          <w:i/>
          <w:sz w:val="22"/>
          <w:szCs w:val="22"/>
        </w:rPr>
        <w:t>skills</w:t>
      </w:r>
      <w:r>
        <w:rPr>
          <w:i/>
          <w:sz w:val="22"/>
          <w:szCs w:val="22"/>
        </w:rPr>
        <w:t xml:space="preserve"> </w:t>
      </w:r>
      <w:r>
        <w:rPr>
          <w:rFonts w:ascii="Arial" w:eastAsia="Arial" w:hAnsi="Arial" w:cs="Arial"/>
          <w:i/>
          <w:sz w:val="22"/>
          <w:szCs w:val="22"/>
        </w:rPr>
        <w:t>and</w:t>
      </w:r>
      <w:r>
        <w:rPr>
          <w:i/>
          <w:sz w:val="22"/>
          <w:szCs w:val="22"/>
        </w:rPr>
        <w:t xml:space="preserve"> </w:t>
      </w:r>
      <w:r>
        <w:rPr>
          <w:rFonts w:ascii="Arial" w:eastAsia="Arial" w:hAnsi="Arial" w:cs="Arial"/>
          <w:i/>
          <w:sz w:val="22"/>
          <w:szCs w:val="22"/>
        </w:rPr>
        <w:t>competencies?</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b/>
          <w:sz w:val="22"/>
          <w:szCs w:val="22"/>
        </w:rPr>
      </w:pPr>
      <w:r>
        <w:rPr>
          <w:rFonts w:ascii="Arial" w:eastAsia="Arial" w:hAnsi="Arial" w:cs="Arial"/>
          <w:b/>
          <w:sz w:val="22"/>
          <w:szCs w:val="22"/>
        </w:rPr>
        <w:t>Competencies</w:t>
      </w:r>
      <w:r>
        <w:rPr>
          <w:b/>
          <w:sz w:val="22"/>
          <w:szCs w:val="22"/>
        </w:rPr>
        <w:t xml:space="preserve"> </w:t>
      </w:r>
      <w:r>
        <w:rPr>
          <w:rFonts w:ascii="Arial" w:eastAsia="Arial" w:hAnsi="Arial" w:cs="Arial"/>
          <w:b/>
          <w:sz w:val="22"/>
          <w:szCs w:val="22"/>
        </w:rPr>
        <w:t>for</w:t>
      </w:r>
      <w:r>
        <w:rPr>
          <w:b/>
          <w:sz w:val="22"/>
          <w:szCs w:val="22"/>
        </w:rPr>
        <w:t xml:space="preserve"> </w:t>
      </w:r>
      <w:r>
        <w:rPr>
          <w:rFonts w:ascii="Arial" w:eastAsia="Arial" w:hAnsi="Arial" w:cs="Arial"/>
          <w:b/>
          <w:sz w:val="22"/>
          <w:szCs w:val="22"/>
        </w:rPr>
        <w:t>Managerial</w:t>
      </w:r>
      <w:r>
        <w:rPr>
          <w:b/>
          <w:sz w:val="22"/>
          <w:szCs w:val="22"/>
        </w:rPr>
        <w:t xml:space="preserve"> </w:t>
      </w:r>
      <w:r>
        <w:rPr>
          <w:rFonts w:ascii="Arial" w:eastAsia="Arial" w:hAnsi="Arial" w:cs="Arial"/>
          <w:b/>
          <w:sz w:val="22"/>
          <w:szCs w:val="22"/>
        </w:rPr>
        <w:t>Success</w:t>
      </w:r>
    </w:p>
    <w:p w:rsidR="003604E9" w:rsidRDefault="003604E9" w:rsidP="003604E9">
      <w:pPr>
        <w:pStyle w:val="ListParagraph"/>
        <w:numPr>
          <w:ilvl w:val="0"/>
          <w:numId w:val="3"/>
        </w:numPr>
        <w:rPr>
          <w:rFonts w:ascii="Arial" w:eastAsia="Arial" w:hAnsi="Arial" w:cs="Arial"/>
          <w:sz w:val="22"/>
          <w:szCs w:val="22"/>
        </w:rPr>
      </w:pPr>
      <w:r>
        <w:rPr>
          <w:rFonts w:ascii="Arial" w:eastAsia="Arial" w:hAnsi="Arial" w:cs="Arial"/>
          <w:sz w:val="22"/>
          <w:szCs w:val="22"/>
        </w:rPr>
        <w:t>Communication</w:t>
      </w:r>
    </w:p>
    <w:p w:rsidR="003604E9" w:rsidRDefault="003604E9" w:rsidP="003604E9">
      <w:pPr>
        <w:pStyle w:val="ListParagraph"/>
        <w:numPr>
          <w:ilvl w:val="0"/>
          <w:numId w:val="3"/>
        </w:numPr>
        <w:rPr>
          <w:rFonts w:ascii="Arial" w:eastAsia="Arial" w:hAnsi="Arial" w:cs="Arial"/>
          <w:sz w:val="22"/>
          <w:szCs w:val="22"/>
        </w:rPr>
      </w:pPr>
      <w:r>
        <w:rPr>
          <w:rFonts w:ascii="Arial" w:eastAsia="Arial" w:hAnsi="Arial" w:cs="Arial"/>
          <w:sz w:val="22"/>
          <w:szCs w:val="22"/>
        </w:rPr>
        <w:t>Teamwork</w:t>
      </w:r>
    </w:p>
    <w:p w:rsidR="003604E9" w:rsidRDefault="003604E9" w:rsidP="003604E9">
      <w:pPr>
        <w:pStyle w:val="ListParagraph"/>
        <w:numPr>
          <w:ilvl w:val="0"/>
          <w:numId w:val="3"/>
        </w:numPr>
        <w:rPr>
          <w:rFonts w:ascii="Arial" w:eastAsia="Arial" w:hAnsi="Arial" w:cs="Arial"/>
          <w:sz w:val="22"/>
          <w:szCs w:val="22"/>
        </w:rPr>
      </w:pPr>
      <w:r>
        <w:rPr>
          <w:rFonts w:ascii="Arial" w:eastAsia="Arial" w:hAnsi="Arial" w:cs="Arial"/>
          <w:sz w:val="22"/>
          <w:szCs w:val="22"/>
        </w:rPr>
        <w:t>Self-management</w:t>
      </w:r>
    </w:p>
    <w:p w:rsidR="003604E9" w:rsidRDefault="003604E9" w:rsidP="003604E9">
      <w:pPr>
        <w:pStyle w:val="ListParagraph"/>
        <w:numPr>
          <w:ilvl w:val="0"/>
          <w:numId w:val="3"/>
        </w:numPr>
        <w:rPr>
          <w:rFonts w:ascii="Arial" w:eastAsia="Arial" w:hAnsi="Arial" w:cs="Arial"/>
          <w:sz w:val="22"/>
          <w:szCs w:val="22"/>
        </w:rPr>
      </w:pPr>
      <w:r>
        <w:rPr>
          <w:rFonts w:ascii="Arial" w:eastAsia="Arial" w:hAnsi="Arial" w:cs="Arial"/>
          <w:sz w:val="22"/>
          <w:szCs w:val="22"/>
        </w:rPr>
        <w:t>Leadership</w:t>
      </w:r>
    </w:p>
    <w:p w:rsidR="003604E9" w:rsidRDefault="003604E9" w:rsidP="003604E9">
      <w:pPr>
        <w:pStyle w:val="ListParagraph"/>
        <w:numPr>
          <w:ilvl w:val="0"/>
          <w:numId w:val="3"/>
        </w:numPr>
        <w:rPr>
          <w:rFonts w:ascii="Arial" w:eastAsia="Arial" w:hAnsi="Arial" w:cs="Arial"/>
          <w:sz w:val="22"/>
          <w:szCs w:val="22"/>
        </w:rPr>
      </w:pPr>
      <w:r>
        <w:rPr>
          <w:rFonts w:ascii="Arial" w:eastAsia="Arial" w:hAnsi="Arial" w:cs="Arial"/>
          <w:sz w:val="22"/>
          <w:szCs w:val="22"/>
        </w:rPr>
        <w:t>Critical thinking</w:t>
      </w:r>
    </w:p>
    <w:p w:rsidR="003604E9" w:rsidRPr="003604E9" w:rsidRDefault="003604E9" w:rsidP="003604E9">
      <w:pPr>
        <w:pStyle w:val="ListParagraph"/>
        <w:numPr>
          <w:ilvl w:val="0"/>
          <w:numId w:val="3"/>
        </w:numPr>
        <w:rPr>
          <w:rFonts w:ascii="Arial" w:eastAsia="Arial" w:hAnsi="Arial" w:cs="Arial"/>
          <w:sz w:val="22"/>
          <w:szCs w:val="22"/>
        </w:rPr>
      </w:pPr>
      <w:r>
        <w:rPr>
          <w:rFonts w:ascii="Arial" w:eastAsia="Arial" w:hAnsi="Arial" w:cs="Arial"/>
          <w:sz w:val="22"/>
          <w:szCs w:val="22"/>
        </w:rPr>
        <w:t xml:space="preserve">Professionalism </w:t>
      </w:r>
    </w:p>
    <w:p w:rsidR="00D7552C" w:rsidRDefault="00D7552C">
      <w:pPr>
        <w:spacing w:before="7" w:line="120" w:lineRule="exact"/>
        <w:rPr>
          <w:sz w:val="12"/>
          <w:szCs w:val="12"/>
        </w:rPr>
      </w:pPr>
    </w:p>
    <w:p w:rsidR="00D7552C" w:rsidRDefault="00D7552C">
      <w:pPr>
        <w:spacing w:before="6" w:line="100" w:lineRule="exact"/>
        <w:rPr>
          <w:sz w:val="10"/>
          <w:szCs w:val="10"/>
        </w:rPr>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3604E9" w:rsidRDefault="003604E9">
      <w:pPr>
        <w:spacing w:line="200" w:lineRule="exact"/>
      </w:pPr>
    </w:p>
    <w:p w:rsidR="003604E9" w:rsidRDefault="003604E9">
      <w:pPr>
        <w:spacing w:line="200" w:lineRule="exact"/>
      </w:pPr>
    </w:p>
    <w:p w:rsidR="003604E9" w:rsidRDefault="003604E9">
      <w:pPr>
        <w:spacing w:line="200" w:lineRule="exact"/>
      </w:pPr>
    </w:p>
    <w:p w:rsidR="003604E9" w:rsidRDefault="003604E9">
      <w:pPr>
        <w:spacing w:line="200" w:lineRule="exact"/>
      </w:pPr>
    </w:p>
    <w:p w:rsidR="003604E9" w:rsidRDefault="003604E9">
      <w:pPr>
        <w:spacing w:line="200" w:lineRule="exact"/>
      </w:pPr>
    </w:p>
    <w:p w:rsidR="003604E9" w:rsidRDefault="003604E9">
      <w:pPr>
        <w:spacing w:line="200" w:lineRule="exact"/>
      </w:pPr>
    </w:p>
    <w:p w:rsidR="003604E9" w:rsidRDefault="003604E9">
      <w:pPr>
        <w:spacing w:line="200" w:lineRule="exact"/>
      </w:pPr>
    </w:p>
    <w:p w:rsidR="003604E9" w:rsidRDefault="003604E9">
      <w:pPr>
        <w:spacing w:line="200" w:lineRule="exact"/>
      </w:pPr>
    </w:p>
    <w:p w:rsidR="003604E9" w:rsidRDefault="003604E9">
      <w:pPr>
        <w:spacing w:line="200" w:lineRule="exact"/>
      </w:pPr>
    </w:p>
    <w:p w:rsidR="003604E9" w:rsidRDefault="003604E9">
      <w:pPr>
        <w:spacing w:line="200" w:lineRule="exact"/>
      </w:pPr>
    </w:p>
    <w:p w:rsidR="003604E9" w:rsidRDefault="003604E9">
      <w:pPr>
        <w:spacing w:line="200" w:lineRule="exact"/>
      </w:pPr>
    </w:p>
    <w:p w:rsidR="003604E9" w:rsidRDefault="003604E9">
      <w:pPr>
        <w:spacing w:line="200" w:lineRule="exact"/>
      </w:pPr>
    </w:p>
    <w:p w:rsidR="003604E9" w:rsidRDefault="003604E9">
      <w:pPr>
        <w:spacing w:line="200" w:lineRule="exact"/>
      </w:pPr>
    </w:p>
    <w:p w:rsidR="003604E9" w:rsidRDefault="003604E9">
      <w:pPr>
        <w:spacing w:line="200" w:lineRule="exact"/>
      </w:pPr>
    </w:p>
    <w:p w:rsidR="003604E9" w:rsidRDefault="003604E9">
      <w:pPr>
        <w:spacing w:line="200" w:lineRule="exact"/>
      </w:pPr>
    </w:p>
    <w:p w:rsidR="003604E9" w:rsidRDefault="003604E9">
      <w:pPr>
        <w:spacing w:line="200" w:lineRule="exact"/>
      </w:pPr>
    </w:p>
    <w:p w:rsidR="00D7552C" w:rsidRPr="00C21580" w:rsidRDefault="00D7552C">
      <w:pPr>
        <w:spacing w:line="200" w:lineRule="exact"/>
        <w:rPr>
          <w:rFonts w:ascii="Arial" w:hAnsi="Arial" w:cs="Arial"/>
        </w:rPr>
      </w:pPr>
    </w:p>
    <w:p w:rsidR="00C21580" w:rsidRDefault="00C21580">
      <w:pPr>
        <w:spacing w:line="200" w:lineRule="exact"/>
      </w:pPr>
    </w:p>
    <w:p w:rsidR="00C21580" w:rsidRDefault="00C21580">
      <w:pPr>
        <w:spacing w:line="200" w:lineRule="exact"/>
        <w:rPr>
          <w:rFonts w:ascii="Arial" w:hAnsi="Arial" w:cs="Arial"/>
          <w:sz w:val="22"/>
        </w:rPr>
      </w:pPr>
    </w:p>
    <w:p w:rsidR="00C21580" w:rsidRPr="0095216A" w:rsidRDefault="00C21580" w:rsidP="0095216A">
      <w:pPr>
        <w:spacing w:line="276" w:lineRule="auto"/>
        <w:jc w:val="center"/>
        <w:rPr>
          <w:rFonts w:ascii="Arial" w:hAnsi="Arial" w:cs="Arial"/>
          <w:sz w:val="24"/>
          <w:u w:val="single"/>
        </w:rPr>
      </w:pPr>
      <w:r w:rsidRPr="0095216A">
        <w:rPr>
          <w:rFonts w:ascii="Arial" w:hAnsi="Arial" w:cs="Arial"/>
          <w:sz w:val="24"/>
          <w:u w:val="single"/>
        </w:rPr>
        <w:t xml:space="preserve">Chapter 09 </w:t>
      </w:r>
      <w:r w:rsidR="005B6307" w:rsidRPr="0095216A">
        <w:rPr>
          <w:rFonts w:ascii="Arial" w:hAnsi="Arial" w:cs="Arial"/>
          <w:sz w:val="24"/>
          <w:u w:val="single"/>
        </w:rPr>
        <w:t>– innovation and organizational change</w:t>
      </w:r>
    </w:p>
    <w:p w:rsidR="005B6307" w:rsidRPr="005B6307" w:rsidRDefault="005B6307" w:rsidP="005B6307">
      <w:pPr>
        <w:spacing w:line="276" w:lineRule="auto"/>
        <w:rPr>
          <w:rFonts w:ascii="Arial" w:hAnsi="Arial" w:cs="Arial"/>
          <w:sz w:val="22"/>
        </w:rPr>
      </w:pPr>
    </w:p>
    <w:p w:rsidR="005B6307" w:rsidRPr="005B6307" w:rsidRDefault="005B6307" w:rsidP="005B6307">
      <w:pPr>
        <w:spacing w:line="276" w:lineRule="auto"/>
        <w:ind w:left="1162"/>
        <w:rPr>
          <w:rFonts w:ascii="Arial" w:hAnsi="Arial" w:cs="Arial"/>
          <w:b/>
          <w:sz w:val="22"/>
          <w:szCs w:val="22"/>
        </w:rPr>
      </w:pPr>
      <w:r w:rsidRPr="005B6307">
        <w:rPr>
          <w:rFonts w:ascii="Arial" w:hAnsi="Arial" w:cs="Arial"/>
          <w:b/>
          <w:sz w:val="22"/>
          <w:szCs w:val="22"/>
        </w:rPr>
        <w:t>Innovation in organizations</w:t>
      </w:r>
    </w:p>
    <w:p w:rsidR="005B6307" w:rsidRPr="005B6307" w:rsidRDefault="005B6307" w:rsidP="0030675C">
      <w:pPr>
        <w:pStyle w:val="ListParagraph"/>
        <w:numPr>
          <w:ilvl w:val="0"/>
          <w:numId w:val="4"/>
        </w:numPr>
        <w:spacing w:line="276" w:lineRule="auto"/>
        <w:rPr>
          <w:rFonts w:ascii="Arial" w:hAnsi="Arial" w:cs="Arial"/>
          <w:sz w:val="22"/>
          <w:szCs w:val="22"/>
        </w:rPr>
      </w:pPr>
      <w:r w:rsidRPr="005B6307">
        <w:rPr>
          <w:rFonts w:ascii="Arial" w:hAnsi="Arial" w:cs="Arial"/>
          <w:sz w:val="22"/>
          <w:szCs w:val="22"/>
        </w:rPr>
        <w:t xml:space="preserve">Tom Peters – individuals and organizations alike must change and adapt and innovate as the environment changes around them as their primary source of competitive advantage. </w:t>
      </w:r>
    </w:p>
    <w:p w:rsidR="005B6307" w:rsidRPr="005B6307" w:rsidRDefault="005B6307" w:rsidP="005B6307">
      <w:pPr>
        <w:spacing w:line="276" w:lineRule="auto"/>
        <w:rPr>
          <w:rFonts w:ascii="Arial" w:hAnsi="Arial" w:cs="Arial"/>
          <w:sz w:val="22"/>
          <w:szCs w:val="22"/>
        </w:rPr>
      </w:pPr>
    </w:p>
    <w:p w:rsidR="005B6307" w:rsidRPr="005B6307" w:rsidRDefault="005B6307" w:rsidP="0030675C">
      <w:pPr>
        <w:pStyle w:val="ListParagraph"/>
        <w:numPr>
          <w:ilvl w:val="0"/>
          <w:numId w:val="4"/>
        </w:numPr>
        <w:spacing w:line="276" w:lineRule="auto"/>
        <w:rPr>
          <w:rFonts w:ascii="Arial" w:hAnsi="Arial" w:cs="Arial"/>
          <w:sz w:val="22"/>
          <w:szCs w:val="22"/>
        </w:rPr>
      </w:pPr>
      <w:r w:rsidRPr="005B6307">
        <w:rPr>
          <w:rFonts w:ascii="Arial" w:hAnsi="Arial" w:cs="Arial"/>
          <w:sz w:val="22"/>
          <w:szCs w:val="22"/>
          <w:u w:val="single"/>
        </w:rPr>
        <w:t>Strategic Leadership</w:t>
      </w:r>
      <w:r w:rsidRPr="005B6307">
        <w:rPr>
          <w:rFonts w:ascii="Arial" w:hAnsi="Arial" w:cs="Arial"/>
          <w:sz w:val="22"/>
          <w:szCs w:val="22"/>
        </w:rPr>
        <w:t xml:space="preserve"> </w:t>
      </w:r>
      <w:proofErr w:type="gramStart"/>
      <w:r w:rsidRPr="005B6307">
        <w:rPr>
          <w:rFonts w:ascii="Arial" w:hAnsi="Arial" w:cs="Arial"/>
          <w:sz w:val="22"/>
          <w:szCs w:val="22"/>
        </w:rPr>
        <w:t>–  ability</w:t>
      </w:r>
      <w:proofErr w:type="gramEnd"/>
      <w:r w:rsidRPr="005B6307">
        <w:rPr>
          <w:rFonts w:ascii="Arial" w:hAnsi="Arial" w:cs="Arial"/>
          <w:sz w:val="22"/>
          <w:szCs w:val="22"/>
        </w:rPr>
        <w:t xml:space="preserve"> to anticipate , envision , maintain  flexibility, think strategically and work with others to initiate change that will create a viable future for the organizations. </w:t>
      </w:r>
    </w:p>
    <w:p w:rsidR="005B6307" w:rsidRPr="005B6307" w:rsidRDefault="005B6307" w:rsidP="005B6307">
      <w:pPr>
        <w:pStyle w:val="ListParagraph"/>
        <w:spacing w:line="276" w:lineRule="auto"/>
        <w:rPr>
          <w:rFonts w:ascii="Arial" w:hAnsi="Arial" w:cs="Arial"/>
          <w:sz w:val="22"/>
          <w:szCs w:val="22"/>
        </w:rPr>
      </w:pPr>
    </w:p>
    <w:p w:rsidR="005B6307" w:rsidRPr="005B6307" w:rsidRDefault="005B6307" w:rsidP="005B6307">
      <w:pPr>
        <w:spacing w:line="276" w:lineRule="auto"/>
        <w:ind w:left="1162"/>
        <w:rPr>
          <w:rFonts w:ascii="Arial" w:hAnsi="Arial" w:cs="Arial"/>
          <w:b/>
          <w:sz w:val="22"/>
          <w:szCs w:val="22"/>
        </w:rPr>
      </w:pPr>
      <w:r w:rsidRPr="005B6307">
        <w:rPr>
          <w:rFonts w:ascii="Arial" w:hAnsi="Arial" w:cs="Arial"/>
          <w:b/>
          <w:sz w:val="22"/>
          <w:szCs w:val="22"/>
        </w:rPr>
        <w:t xml:space="preserve">Creativity and innovation </w:t>
      </w:r>
    </w:p>
    <w:p w:rsidR="005B6307" w:rsidRPr="005B6307" w:rsidRDefault="005B6307" w:rsidP="005B6307">
      <w:pPr>
        <w:spacing w:line="276" w:lineRule="auto"/>
        <w:rPr>
          <w:rFonts w:ascii="Arial" w:hAnsi="Arial" w:cs="Arial"/>
          <w:b/>
          <w:sz w:val="22"/>
          <w:szCs w:val="22"/>
        </w:rPr>
      </w:pPr>
    </w:p>
    <w:p w:rsidR="00C21580" w:rsidRPr="005B6307" w:rsidRDefault="005B6307" w:rsidP="0030675C">
      <w:pPr>
        <w:pStyle w:val="ListParagraph"/>
        <w:numPr>
          <w:ilvl w:val="0"/>
          <w:numId w:val="5"/>
        </w:numPr>
        <w:spacing w:line="276" w:lineRule="auto"/>
        <w:rPr>
          <w:rFonts w:ascii="Arial" w:hAnsi="Arial" w:cs="Arial"/>
          <w:sz w:val="22"/>
          <w:szCs w:val="22"/>
        </w:rPr>
      </w:pPr>
      <w:r w:rsidRPr="005B6307">
        <w:rPr>
          <w:rFonts w:ascii="Arial" w:hAnsi="Arial" w:cs="Arial"/>
          <w:sz w:val="22"/>
          <w:szCs w:val="22"/>
          <w:u w:val="single"/>
        </w:rPr>
        <w:t>Creativity</w:t>
      </w:r>
      <w:r w:rsidRPr="005B6307">
        <w:rPr>
          <w:rFonts w:ascii="Arial" w:hAnsi="Arial" w:cs="Arial"/>
          <w:sz w:val="22"/>
          <w:szCs w:val="22"/>
        </w:rPr>
        <w:t xml:space="preserve"> – Generation of new idea or unique approach that solves a problem or crafts an opportunity</w:t>
      </w:r>
    </w:p>
    <w:p w:rsidR="005B6307" w:rsidRDefault="005B6307" w:rsidP="0030675C">
      <w:pPr>
        <w:pStyle w:val="ListParagraph"/>
        <w:numPr>
          <w:ilvl w:val="0"/>
          <w:numId w:val="5"/>
        </w:numPr>
        <w:spacing w:line="276" w:lineRule="auto"/>
        <w:rPr>
          <w:rFonts w:ascii="Arial" w:hAnsi="Arial" w:cs="Arial"/>
          <w:sz w:val="22"/>
          <w:szCs w:val="22"/>
        </w:rPr>
      </w:pPr>
      <w:r w:rsidRPr="005B6307">
        <w:rPr>
          <w:rFonts w:ascii="Arial" w:hAnsi="Arial" w:cs="Arial"/>
          <w:sz w:val="22"/>
          <w:szCs w:val="22"/>
          <w:u w:val="single"/>
        </w:rPr>
        <w:t>Innovation</w:t>
      </w:r>
      <w:r w:rsidRPr="005B6307">
        <w:rPr>
          <w:rFonts w:ascii="Arial" w:hAnsi="Arial" w:cs="Arial"/>
          <w:sz w:val="22"/>
          <w:szCs w:val="22"/>
        </w:rPr>
        <w:t xml:space="preserve"> – the </w:t>
      </w:r>
      <w:r>
        <w:rPr>
          <w:rFonts w:ascii="Arial" w:hAnsi="Arial" w:cs="Arial"/>
          <w:sz w:val="22"/>
          <w:szCs w:val="22"/>
        </w:rPr>
        <w:t xml:space="preserve">process of taking a new idea and putting it into practice </w:t>
      </w:r>
    </w:p>
    <w:p w:rsidR="005B6307" w:rsidRDefault="005B6307" w:rsidP="005B6307">
      <w:pPr>
        <w:spacing w:line="276" w:lineRule="auto"/>
        <w:rPr>
          <w:rFonts w:ascii="Arial" w:hAnsi="Arial" w:cs="Arial"/>
          <w:sz w:val="22"/>
          <w:szCs w:val="22"/>
        </w:rPr>
      </w:pPr>
    </w:p>
    <w:p w:rsidR="005B6307" w:rsidRDefault="005B6307" w:rsidP="005B6307">
      <w:pPr>
        <w:spacing w:line="276" w:lineRule="auto"/>
        <w:ind w:left="1162"/>
        <w:rPr>
          <w:rFonts w:ascii="Arial" w:hAnsi="Arial" w:cs="Arial"/>
          <w:b/>
          <w:sz w:val="22"/>
          <w:szCs w:val="22"/>
        </w:rPr>
      </w:pPr>
      <w:r w:rsidRPr="008B7DC8">
        <w:rPr>
          <w:rFonts w:ascii="Arial" w:hAnsi="Arial" w:cs="Arial"/>
          <w:b/>
          <w:sz w:val="22"/>
          <w:szCs w:val="22"/>
          <w:highlight w:val="yellow"/>
        </w:rPr>
        <w:t>Types of innovations</w:t>
      </w:r>
    </w:p>
    <w:p w:rsidR="005B6307" w:rsidRDefault="005B6307" w:rsidP="0030675C">
      <w:pPr>
        <w:pStyle w:val="ListParagraph"/>
        <w:numPr>
          <w:ilvl w:val="0"/>
          <w:numId w:val="6"/>
        </w:numPr>
        <w:spacing w:line="276" w:lineRule="auto"/>
        <w:rPr>
          <w:rFonts w:ascii="Arial" w:hAnsi="Arial" w:cs="Arial"/>
          <w:b/>
          <w:sz w:val="22"/>
          <w:szCs w:val="22"/>
        </w:rPr>
      </w:pPr>
      <w:r>
        <w:rPr>
          <w:rFonts w:ascii="Arial" w:hAnsi="Arial" w:cs="Arial"/>
          <w:b/>
          <w:sz w:val="22"/>
          <w:szCs w:val="22"/>
        </w:rPr>
        <w:t xml:space="preserve">Business innovations </w:t>
      </w:r>
    </w:p>
    <w:p w:rsidR="005B6307" w:rsidRPr="005B6307" w:rsidRDefault="005B6307" w:rsidP="0030675C">
      <w:pPr>
        <w:pStyle w:val="ListParagraph"/>
        <w:numPr>
          <w:ilvl w:val="0"/>
          <w:numId w:val="7"/>
        </w:numPr>
        <w:spacing w:line="276" w:lineRule="auto"/>
        <w:rPr>
          <w:rFonts w:ascii="Arial" w:hAnsi="Arial" w:cs="Arial"/>
          <w:b/>
          <w:sz w:val="22"/>
          <w:szCs w:val="22"/>
        </w:rPr>
      </w:pPr>
      <w:r>
        <w:rPr>
          <w:rFonts w:ascii="Arial" w:hAnsi="Arial" w:cs="Arial"/>
          <w:b/>
          <w:sz w:val="22"/>
          <w:szCs w:val="22"/>
        </w:rPr>
        <w:t xml:space="preserve">Product innovations – </w:t>
      </w:r>
      <w:proofErr w:type="spellStart"/>
      <w:r>
        <w:rPr>
          <w:rFonts w:ascii="Arial" w:hAnsi="Arial" w:cs="Arial"/>
          <w:sz w:val="22"/>
          <w:szCs w:val="22"/>
        </w:rPr>
        <w:t>resultsin</w:t>
      </w:r>
      <w:proofErr w:type="spellEnd"/>
      <w:r>
        <w:rPr>
          <w:rFonts w:ascii="Arial" w:hAnsi="Arial" w:cs="Arial"/>
          <w:sz w:val="22"/>
          <w:szCs w:val="22"/>
        </w:rPr>
        <w:t xml:space="preserve"> new or improved </w:t>
      </w:r>
      <w:proofErr w:type="spellStart"/>
      <w:r>
        <w:rPr>
          <w:rFonts w:ascii="Arial" w:hAnsi="Arial" w:cs="Arial"/>
          <w:sz w:val="22"/>
          <w:szCs w:val="22"/>
        </w:rPr>
        <w:t>ood</w:t>
      </w:r>
      <w:proofErr w:type="spellEnd"/>
      <w:r>
        <w:rPr>
          <w:rFonts w:ascii="Arial" w:hAnsi="Arial" w:cs="Arial"/>
          <w:sz w:val="22"/>
          <w:szCs w:val="22"/>
        </w:rPr>
        <w:t xml:space="preserve"> and services</w:t>
      </w:r>
    </w:p>
    <w:p w:rsidR="005B6307" w:rsidRDefault="005B6307" w:rsidP="0030675C">
      <w:pPr>
        <w:pStyle w:val="ListParagraph"/>
        <w:numPr>
          <w:ilvl w:val="0"/>
          <w:numId w:val="7"/>
        </w:numPr>
        <w:spacing w:line="276" w:lineRule="auto"/>
        <w:rPr>
          <w:rFonts w:ascii="Arial" w:hAnsi="Arial" w:cs="Arial"/>
          <w:b/>
          <w:sz w:val="22"/>
          <w:szCs w:val="22"/>
        </w:rPr>
      </w:pPr>
      <w:r>
        <w:rPr>
          <w:rFonts w:ascii="Arial" w:hAnsi="Arial" w:cs="Arial"/>
          <w:b/>
          <w:sz w:val="22"/>
          <w:szCs w:val="22"/>
        </w:rPr>
        <w:t xml:space="preserve">Process innovations – </w:t>
      </w:r>
      <w:r w:rsidRPr="005B6307">
        <w:rPr>
          <w:rFonts w:ascii="Arial" w:hAnsi="Arial" w:cs="Arial"/>
          <w:sz w:val="22"/>
          <w:szCs w:val="22"/>
        </w:rPr>
        <w:t>results in better ways of doings things</w:t>
      </w:r>
      <w:r>
        <w:rPr>
          <w:rFonts w:ascii="Arial" w:hAnsi="Arial" w:cs="Arial"/>
          <w:b/>
          <w:sz w:val="22"/>
          <w:szCs w:val="22"/>
        </w:rPr>
        <w:t xml:space="preserve"> </w:t>
      </w:r>
    </w:p>
    <w:p w:rsidR="005B6307" w:rsidRPr="005B6307" w:rsidRDefault="005B6307" w:rsidP="0030675C">
      <w:pPr>
        <w:pStyle w:val="ListParagraph"/>
        <w:numPr>
          <w:ilvl w:val="0"/>
          <w:numId w:val="7"/>
        </w:numPr>
        <w:spacing w:line="276" w:lineRule="auto"/>
        <w:rPr>
          <w:rFonts w:ascii="Arial" w:hAnsi="Arial" w:cs="Arial"/>
          <w:b/>
          <w:sz w:val="22"/>
          <w:szCs w:val="22"/>
        </w:rPr>
      </w:pPr>
      <w:r>
        <w:rPr>
          <w:rFonts w:ascii="Arial" w:hAnsi="Arial" w:cs="Arial"/>
          <w:b/>
          <w:sz w:val="22"/>
          <w:szCs w:val="22"/>
        </w:rPr>
        <w:t xml:space="preserve">Business model innovations – </w:t>
      </w:r>
      <w:r w:rsidRPr="005B6307">
        <w:rPr>
          <w:rFonts w:ascii="Arial" w:hAnsi="Arial" w:cs="Arial"/>
          <w:sz w:val="22"/>
          <w:szCs w:val="22"/>
        </w:rPr>
        <w:t>Results in ways for firms to make money</w:t>
      </w:r>
    </w:p>
    <w:p w:rsidR="00C21580" w:rsidRPr="005B6307" w:rsidRDefault="005B6307" w:rsidP="0030675C">
      <w:pPr>
        <w:pStyle w:val="ListParagraph"/>
        <w:numPr>
          <w:ilvl w:val="0"/>
          <w:numId w:val="6"/>
        </w:numPr>
        <w:spacing w:line="276" w:lineRule="auto"/>
        <w:rPr>
          <w:rFonts w:ascii="Arial" w:hAnsi="Arial" w:cs="Arial"/>
          <w:b/>
          <w:sz w:val="22"/>
          <w:szCs w:val="22"/>
        </w:rPr>
      </w:pPr>
      <w:r>
        <w:rPr>
          <w:rFonts w:ascii="Arial" w:hAnsi="Arial" w:cs="Arial"/>
          <w:b/>
          <w:sz w:val="22"/>
          <w:szCs w:val="22"/>
        </w:rPr>
        <w:t xml:space="preserve">Sustainable innovations – </w:t>
      </w:r>
      <w:r>
        <w:rPr>
          <w:rFonts w:ascii="Arial" w:hAnsi="Arial" w:cs="Arial"/>
          <w:sz w:val="22"/>
          <w:szCs w:val="22"/>
        </w:rPr>
        <w:t xml:space="preserve">Creates new products and processes that have lower environmental impact </w:t>
      </w:r>
    </w:p>
    <w:p w:rsidR="005B6307" w:rsidRPr="005B6307" w:rsidRDefault="005B6307" w:rsidP="0030675C">
      <w:pPr>
        <w:pStyle w:val="ListParagraph"/>
        <w:numPr>
          <w:ilvl w:val="0"/>
          <w:numId w:val="6"/>
        </w:numPr>
        <w:spacing w:line="276" w:lineRule="auto"/>
        <w:rPr>
          <w:rFonts w:ascii="Arial" w:hAnsi="Arial" w:cs="Arial"/>
          <w:b/>
          <w:sz w:val="22"/>
          <w:szCs w:val="22"/>
        </w:rPr>
      </w:pPr>
      <w:r>
        <w:rPr>
          <w:rFonts w:ascii="Arial" w:hAnsi="Arial" w:cs="Arial"/>
          <w:b/>
          <w:sz w:val="22"/>
          <w:szCs w:val="22"/>
        </w:rPr>
        <w:t xml:space="preserve">Green innovation – </w:t>
      </w:r>
      <w:r>
        <w:rPr>
          <w:rFonts w:ascii="Arial" w:hAnsi="Arial" w:cs="Arial"/>
          <w:sz w:val="22"/>
          <w:szCs w:val="22"/>
        </w:rPr>
        <w:t xml:space="preserve">Process of turning ideas into innovations that reduce the carbon footprint of an organization or its </w:t>
      </w:r>
      <w:proofErr w:type="gramStart"/>
      <w:r>
        <w:rPr>
          <w:rFonts w:ascii="Arial" w:hAnsi="Arial" w:cs="Arial"/>
          <w:sz w:val="22"/>
          <w:szCs w:val="22"/>
        </w:rPr>
        <w:t>products  (</w:t>
      </w:r>
      <w:proofErr w:type="gramEnd"/>
      <w:r>
        <w:rPr>
          <w:rFonts w:ascii="Arial" w:hAnsi="Arial" w:cs="Arial"/>
          <w:sz w:val="22"/>
          <w:szCs w:val="22"/>
        </w:rPr>
        <w:t xml:space="preserve"> carbon footprint refers to amount of greenhouse gasses from human activity ) . Similar to sustainable innovation </w:t>
      </w:r>
    </w:p>
    <w:p w:rsidR="005B6307" w:rsidRPr="001816FD" w:rsidRDefault="005B6307" w:rsidP="0030675C">
      <w:pPr>
        <w:pStyle w:val="ListParagraph"/>
        <w:numPr>
          <w:ilvl w:val="0"/>
          <w:numId w:val="6"/>
        </w:numPr>
        <w:spacing w:line="276" w:lineRule="auto"/>
        <w:rPr>
          <w:rFonts w:ascii="Arial" w:hAnsi="Arial" w:cs="Arial"/>
          <w:b/>
          <w:sz w:val="22"/>
          <w:szCs w:val="22"/>
        </w:rPr>
      </w:pPr>
      <w:r>
        <w:rPr>
          <w:rFonts w:ascii="Arial" w:hAnsi="Arial" w:cs="Arial"/>
          <w:b/>
          <w:sz w:val="22"/>
          <w:szCs w:val="22"/>
        </w:rPr>
        <w:t xml:space="preserve">Social Business innovation – </w:t>
      </w:r>
      <w:r>
        <w:rPr>
          <w:rFonts w:ascii="Arial" w:hAnsi="Arial" w:cs="Arial"/>
          <w:sz w:val="22"/>
          <w:szCs w:val="22"/>
        </w:rPr>
        <w:t xml:space="preserve">finds </w:t>
      </w:r>
      <w:r w:rsidR="001816FD">
        <w:rPr>
          <w:rFonts w:ascii="Arial" w:hAnsi="Arial" w:cs="Arial"/>
          <w:sz w:val="22"/>
          <w:szCs w:val="22"/>
        </w:rPr>
        <w:t>ways to</w:t>
      </w:r>
      <w:r>
        <w:rPr>
          <w:rFonts w:ascii="Arial" w:hAnsi="Arial" w:cs="Arial"/>
          <w:sz w:val="22"/>
          <w:szCs w:val="22"/>
        </w:rPr>
        <w:t xml:space="preserve"> use business models to address important social problems</w:t>
      </w:r>
      <w:r w:rsidR="001816FD">
        <w:rPr>
          <w:rFonts w:ascii="Arial" w:hAnsi="Arial" w:cs="Arial"/>
          <w:sz w:val="22"/>
          <w:szCs w:val="22"/>
        </w:rPr>
        <w:t xml:space="preserve"> such as poverty.</w:t>
      </w:r>
    </w:p>
    <w:p w:rsidR="001816FD" w:rsidRPr="00DB6EAB" w:rsidRDefault="001816FD" w:rsidP="0030675C">
      <w:pPr>
        <w:pStyle w:val="ListParagraph"/>
        <w:numPr>
          <w:ilvl w:val="1"/>
          <w:numId w:val="6"/>
        </w:numPr>
        <w:spacing w:line="276" w:lineRule="auto"/>
        <w:rPr>
          <w:rFonts w:ascii="Arial" w:hAnsi="Arial" w:cs="Arial"/>
          <w:b/>
          <w:sz w:val="22"/>
          <w:szCs w:val="22"/>
        </w:rPr>
      </w:pPr>
      <w:r>
        <w:rPr>
          <w:rFonts w:ascii="Arial" w:hAnsi="Arial" w:cs="Arial"/>
          <w:b/>
          <w:sz w:val="22"/>
          <w:szCs w:val="22"/>
        </w:rPr>
        <w:t xml:space="preserve">Social entrepreneurship </w:t>
      </w:r>
      <w:proofErr w:type="gramStart"/>
      <w:r>
        <w:rPr>
          <w:rFonts w:ascii="Arial" w:hAnsi="Arial" w:cs="Arial"/>
          <w:b/>
          <w:sz w:val="22"/>
          <w:szCs w:val="22"/>
        </w:rPr>
        <w:t xml:space="preserve">-  </w:t>
      </w:r>
      <w:r>
        <w:rPr>
          <w:rFonts w:ascii="Arial" w:hAnsi="Arial" w:cs="Arial"/>
          <w:sz w:val="22"/>
          <w:szCs w:val="22"/>
        </w:rPr>
        <w:t>individuals</w:t>
      </w:r>
      <w:proofErr w:type="gramEnd"/>
      <w:r>
        <w:rPr>
          <w:rFonts w:ascii="Arial" w:hAnsi="Arial" w:cs="Arial"/>
          <w:sz w:val="22"/>
          <w:szCs w:val="22"/>
        </w:rPr>
        <w:t xml:space="preserve"> with innovative solutions to society’s most pressing social problems </w:t>
      </w:r>
    </w:p>
    <w:p w:rsidR="00DB6EAB" w:rsidRDefault="00DB6EAB" w:rsidP="00DB6EAB">
      <w:pPr>
        <w:spacing w:line="276" w:lineRule="auto"/>
        <w:ind w:left="1162"/>
        <w:rPr>
          <w:rFonts w:ascii="Arial" w:hAnsi="Arial" w:cs="Arial"/>
          <w:sz w:val="22"/>
          <w:szCs w:val="22"/>
        </w:rPr>
      </w:pPr>
      <w:r>
        <w:rPr>
          <w:rFonts w:ascii="Arial" w:hAnsi="Arial" w:cs="Arial"/>
          <w:b/>
          <w:sz w:val="22"/>
          <w:szCs w:val="22"/>
        </w:rPr>
        <w:t xml:space="preserve">The innovation process </w:t>
      </w:r>
      <w:proofErr w:type="gramStart"/>
      <w:r>
        <w:rPr>
          <w:rFonts w:ascii="Arial" w:hAnsi="Arial" w:cs="Arial"/>
          <w:b/>
          <w:sz w:val="22"/>
          <w:szCs w:val="22"/>
        </w:rPr>
        <w:t xml:space="preserve">-  </w:t>
      </w:r>
      <w:r w:rsidRPr="00DB6EAB">
        <w:rPr>
          <w:rFonts w:ascii="Arial" w:hAnsi="Arial" w:cs="Arial"/>
          <w:sz w:val="22"/>
          <w:szCs w:val="22"/>
        </w:rPr>
        <w:t>imagining</w:t>
      </w:r>
      <w:proofErr w:type="gramEnd"/>
      <w:r w:rsidRPr="00DB6EAB">
        <w:rPr>
          <w:rFonts w:ascii="Arial" w:hAnsi="Arial" w:cs="Arial"/>
          <w:sz w:val="22"/>
          <w:szCs w:val="22"/>
        </w:rPr>
        <w:t xml:space="preserve"> , designing, experimenting , assessing &amp; scaling. </w:t>
      </w:r>
    </w:p>
    <w:p w:rsidR="00DB6EAB" w:rsidRPr="00DB6EAB" w:rsidRDefault="00DB6EAB" w:rsidP="0030675C">
      <w:pPr>
        <w:pStyle w:val="ListParagraph"/>
        <w:numPr>
          <w:ilvl w:val="0"/>
          <w:numId w:val="8"/>
        </w:numPr>
        <w:spacing w:line="276" w:lineRule="auto"/>
        <w:rPr>
          <w:rFonts w:ascii="Arial" w:hAnsi="Arial" w:cs="Arial"/>
          <w:b/>
          <w:sz w:val="22"/>
          <w:szCs w:val="22"/>
        </w:rPr>
      </w:pPr>
      <w:r>
        <w:rPr>
          <w:rFonts w:ascii="Arial" w:hAnsi="Arial" w:cs="Arial"/>
          <w:b/>
          <w:sz w:val="22"/>
          <w:szCs w:val="22"/>
        </w:rPr>
        <w:t xml:space="preserve">Commercializing innovation – </w:t>
      </w:r>
      <w:r>
        <w:rPr>
          <w:rFonts w:ascii="Arial" w:hAnsi="Arial" w:cs="Arial"/>
          <w:sz w:val="22"/>
          <w:szCs w:val="22"/>
        </w:rPr>
        <w:t xml:space="preserve">Turns new ideas into actual products, services or processes that can increase profits through greater sales or reduced costs. </w:t>
      </w:r>
    </w:p>
    <w:p w:rsidR="00DB6EAB" w:rsidRPr="00DB6EAB" w:rsidRDefault="00DB6EAB" w:rsidP="0030675C">
      <w:pPr>
        <w:pStyle w:val="ListParagraph"/>
        <w:numPr>
          <w:ilvl w:val="0"/>
          <w:numId w:val="8"/>
        </w:numPr>
        <w:spacing w:line="276" w:lineRule="auto"/>
        <w:rPr>
          <w:rFonts w:ascii="Arial" w:hAnsi="Arial" w:cs="Arial"/>
          <w:b/>
          <w:sz w:val="22"/>
          <w:szCs w:val="22"/>
        </w:rPr>
      </w:pPr>
      <w:proofErr w:type="gramStart"/>
      <w:r>
        <w:rPr>
          <w:rFonts w:ascii="Arial" w:hAnsi="Arial" w:cs="Arial"/>
          <w:b/>
          <w:sz w:val="22"/>
          <w:szCs w:val="22"/>
        </w:rPr>
        <w:t>Distruptive  innovation</w:t>
      </w:r>
      <w:proofErr w:type="gramEnd"/>
      <w:r>
        <w:rPr>
          <w:rFonts w:ascii="Arial" w:hAnsi="Arial" w:cs="Arial"/>
          <w:b/>
          <w:sz w:val="22"/>
          <w:szCs w:val="22"/>
        </w:rPr>
        <w:t xml:space="preserve"> – </w:t>
      </w:r>
      <w:r w:rsidR="006B330C">
        <w:rPr>
          <w:rFonts w:ascii="Arial" w:hAnsi="Arial" w:cs="Arial"/>
          <w:sz w:val="22"/>
          <w:szCs w:val="22"/>
        </w:rPr>
        <w:t xml:space="preserve">helps create new market and value network , eventually </w:t>
      </w:r>
      <w:proofErr w:type="spellStart"/>
      <w:r w:rsidR="006B330C">
        <w:rPr>
          <w:rFonts w:ascii="Arial" w:hAnsi="Arial" w:cs="Arial"/>
          <w:sz w:val="22"/>
          <w:szCs w:val="22"/>
        </w:rPr>
        <w:t>distrupts</w:t>
      </w:r>
      <w:proofErr w:type="spellEnd"/>
      <w:r w:rsidR="006B330C">
        <w:rPr>
          <w:rFonts w:ascii="Arial" w:hAnsi="Arial" w:cs="Arial"/>
          <w:sz w:val="22"/>
          <w:szCs w:val="22"/>
        </w:rPr>
        <w:t xml:space="preserve"> an existing market and value network .Originally term of art coined by Clayton Christensen. </w:t>
      </w:r>
    </w:p>
    <w:p w:rsidR="00DB6EAB" w:rsidRDefault="00DB6EAB" w:rsidP="00DB6EAB">
      <w:pPr>
        <w:spacing w:line="276" w:lineRule="auto"/>
        <w:ind w:left="1162"/>
        <w:rPr>
          <w:rFonts w:ascii="Arial" w:hAnsi="Arial" w:cs="Arial"/>
          <w:b/>
          <w:sz w:val="22"/>
          <w:szCs w:val="22"/>
        </w:rPr>
      </w:pPr>
    </w:p>
    <w:p w:rsidR="00DB6EAB" w:rsidRDefault="006B330C" w:rsidP="00DB6EAB">
      <w:pPr>
        <w:spacing w:line="276" w:lineRule="auto"/>
        <w:ind w:left="1162"/>
        <w:rPr>
          <w:rFonts w:ascii="Arial" w:hAnsi="Arial" w:cs="Arial"/>
          <w:b/>
          <w:sz w:val="22"/>
          <w:szCs w:val="22"/>
        </w:rPr>
      </w:pPr>
      <w:r>
        <w:rPr>
          <w:rFonts w:ascii="Arial" w:hAnsi="Arial" w:cs="Arial"/>
          <w:b/>
          <w:noProof/>
          <w:sz w:val="22"/>
          <w:szCs w:val="22"/>
        </w:rPr>
        <w:drawing>
          <wp:inline distT="0" distB="0" distL="0" distR="0">
            <wp:extent cx="6489700" cy="14605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 Shot 2019-04-22 at 4.26.19 PM.png"/>
                    <pic:cNvPicPr/>
                  </pic:nvPicPr>
                  <pic:blipFill>
                    <a:blip r:embed="rId10">
                      <a:extLst>
                        <a:ext uri="{28A0092B-C50C-407E-A947-70E740481C1C}">
                          <a14:useLocalDpi xmlns:a14="http://schemas.microsoft.com/office/drawing/2010/main" val="0"/>
                        </a:ext>
                      </a:extLst>
                    </a:blip>
                    <a:stretch>
                      <a:fillRect/>
                    </a:stretch>
                  </pic:blipFill>
                  <pic:spPr>
                    <a:xfrm>
                      <a:off x="0" y="0"/>
                      <a:ext cx="6489700" cy="1460500"/>
                    </a:xfrm>
                    <a:prstGeom prst="rect">
                      <a:avLst/>
                    </a:prstGeom>
                  </pic:spPr>
                </pic:pic>
              </a:graphicData>
            </a:graphic>
          </wp:inline>
        </w:drawing>
      </w:r>
    </w:p>
    <w:p w:rsidR="006B330C" w:rsidRDefault="008B7DC8" w:rsidP="00DB6EAB">
      <w:pPr>
        <w:spacing w:line="276" w:lineRule="auto"/>
        <w:ind w:left="1162"/>
        <w:rPr>
          <w:rFonts w:ascii="Arial" w:hAnsi="Arial" w:cs="Arial"/>
          <w:b/>
          <w:sz w:val="22"/>
          <w:szCs w:val="22"/>
        </w:rPr>
      </w:pPr>
      <w:r>
        <w:rPr>
          <w:rFonts w:ascii="Arial" w:hAnsi="Arial" w:cs="Arial"/>
          <w:b/>
          <w:sz w:val="22"/>
          <w:szCs w:val="22"/>
        </w:rPr>
        <w:t xml:space="preserve">Organizational </w:t>
      </w:r>
      <w:proofErr w:type="gramStart"/>
      <w:r>
        <w:rPr>
          <w:rFonts w:ascii="Arial" w:hAnsi="Arial" w:cs="Arial"/>
          <w:b/>
          <w:sz w:val="22"/>
          <w:szCs w:val="22"/>
        </w:rPr>
        <w:t>change :</w:t>
      </w:r>
      <w:proofErr w:type="gramEnd"/>
      <w:r>
        <w:rPr>
          <w:rFonts w:ascii="Arial" w:hAnsi="Arial" w:cs="Arial"/>
          <w:b/>
          <w:sz w:val="22"/>
          <w:szCs w:val="22"/>
        </w:rPr>
        <w:t xml:space="preserve"> Change leaders </w:t>
      </w:r>
    </w:p>
    <w:p w:rsidR="008B7DC8" w:rsidRPr="008B7DC8" w:rsidRDefault="008B7DC8" w:rsidP="0030675C">
      <w:pPr>
        <w:pStyle w:val="ListParagraph"/>
        <w:numPr>
          <w:ilvl w:val="0"/>
          <w:numId w:val="9"/>
        </w:numPr>
        <w:spacing w:line="276" w:lineRule="auto"/>
        <w:rPr>
          <w:rFonts w:ascii="Arial" w:hAnsi="Arial" w:cs="Arial"/>
          <w:b/>
          <w:sz w:val="22"/>
          <w:szCs w:val="22"/>
        </w:rPr>
      </w:pPr>
      <w:r>
        <w:rPr>
          <w:rFonts w:ascii="Arial" w:hAnsi="Arial" w:cs="Arial"/>
          <w:b/>
          <w:sz w:val="22"/>
          <w:szCs w:val="22"/>
        </w:rPr>
        <w:t xml:space="preserve">Change leader/Change Agent – </w:t>
      </w:r>
      <w:r>
        <w:rPr>
          <w:rFonts w:ascii="Arial" w:hAnsi="Arial" w:cs="Arial"/>
          <w:sz w:val="22"/>
          <w:szCs w:val="22"/>
        </w:rPr>
        <w:t xml:space="preserve">tries to change the behavior of another person/social system. </w:t>
      </w:r>
    </w:p>
    <w:p w:rsidR="008B7DC8" w:rsidRPr="008B7DC8" w:rsidRDefault="008B7DC8" w:rsidP="0030675C">
      <w:pPr>
        <w:pStyle w:val="ListParagraph"/>
        <w:numPr>
          <w:ilvl w:val="0"/>
          <w:numId w:val="9"/>
        </w:numPr>
        <w:spacing w:line="276" w:lineRule="auto"/>
        <w:rPr>
          <w:rFonts w:ascii="Arial" w:hAnsi="Arial" w:cs="Arial"/>
          <w:b/>
          <w:sz w:val="22"/>
          <w:szCs w:val="22"/>
        </w:rPr>
      </w:pPr>
      <w:r>
        <w:rPr>
          <w:rFonts w:ascii="Arial" w:hAnsi="Arial" w:cs="Arial"/>
          <w:b/>
          <w:sz w:val="22"/>
          <w:szCs w:val="22"/>
        </w:rPr>
        <w:t xml:space="preserve">Top-down change- </w:t>
      </w:r>
      <w:r>
        <w:rPr>
          <w:rFonts w:ascii="Arial" w:hAnsi="Arial" w:cs="Arial"/>
          <w:sz w:val="22"/>
          <w:szCs w:val="22"/>
        </w:rPr>
        <w:t xml:space="preserve">The change initiatives comes from senior management </w:t>
      </w:r>
    </w:p>
    <w:p w:rsidR="008B7DC8" w:rsidRPr="008B7DC8" w:rsidRDefault="008B7DC8" w:rsidP="0030675C">
      <w:pPr>
        <w:pStyle w:val="ListParagraph"/>
        <w:numPr>
          <w:ilvl w:val="0"/>
          <w:numId w:val="9"/>
        </w:numPr>
        <w:spacing w:line="276" w:lineRule="auto"/>
        <w:rPr>
          <w:rFonts w:ascii="Arial" w:hAnsi="Arial" w:cs="Arial"/>
          <w:b/>
          <w:sz w:val="22"/>
          <w:szCs w:val="22"/>
        </w:rPr>
      </w:pPr>
      <w:r>
        <w:rPr>
          <w:rFonts w:ascii="Arial" w:hAnsi="Arial" w:cs="Arial"/>
          <w:b/>
          <w:sz w:val="22"/>
          <w:szCs w:val="22"/>
        </w:rPr>
        <w:t xml:space="preserve">Bottom-up change- </w:t>
      </w:r>
      <w:r>
        <w:rPr>
          <w:rFonts w:ascii="Arial" w:hAnsi="Arial" w:cs="Arial"/>
          <w:sz w:val="22"/>
          <w:szCs w:val="22"/>
        </w:rPr>
        <w:t xml:space="preserve">the change initiatives come </w:t>
      </w:r>
      <w:proofErr w:type="spellStart"/>
      <w:r>
        <w:rPr>
          <w:rFonts w:ascii="Arial" w:hAnsi="Arial" w:cs="Arial"/>
          <w:sz w:val="22"/>
          <w:szCs w:val="22"/>
        </w:rPr>
        <w:t>form</w:t>
      </w:r>
      <w:proofErr w:type="spellEnd"/>
      <w:r>
        <w:rPr>
          <w:rFonts w:ascii="Arial" w:hAnsi="Arial" w:cs="Arial"/>
          <w:sz w:val="22"/>
          <w:szCs w:val="22"/>
        </w:rPr>
        <w:t xml:space="preserve"> all levels in the organization </w:t>
      </w:r>
    </w:p>
    <w:p w:rsidR="008B7DC8" w:rsidRDefault="008B7DC8" w:rsidP="008B7DC8">
      <w:pPr>
        <w:spacing w:line="276" w:lineRule="auto"/>
        <w:ind w:left="720"/>
        <w:rPr>
          <w:rFonts w:ascii="Arial" w:hAnsi="Arial" w:cs="Arial"/>
          <w:b/>
          <w:sz w:val="22"/>
          <w:szCs w:val="22"/>
        </w:rPr>
      </w:pPr>
      <w:r>
        <w:rPr>
          <w:rFonts w:ascii="Arial" w:hAnsi="Arial" w:cs="Arial"/>
          <w:b/>
          <w:sz w:val="22"/>
          <w:szCs w:val="22"/>
        </w:rPr>
        <w:lastRenderedPageBreak/>
        <w:t>Incremental and Transformational Change</w:t>
      </w:r>
    </w:p>
    <w:p w:rsidR="008B7DC8" w:rsidRPr="008B7DC8" w:rsidRDefault="008B7DC8" w:rsidP="0030675C">
      <w:pPr>
        <w:pStyle w:val="ListParagraph"/>
        <w:numPr>
          <w:ilvl w:val="0"/>
          <w:numId w:val="10"/>
        </w:numPr>
        <w:spacing w:line="276" w:lineRule="auto"/>
        <w:rPr>
          <w:rFonts w:ascii="Arial" w:hAnsi="Arial" w:cs="Arial"/>
          <w:b/>
          <w:sz w:val="22"/>
          <w:szCs w:val="22"/>
        </w:rPr>
      </w:pPr>
      <w:r>
        <w:rPr>
          <w:rFonts w:ascii="Arial" w:hAnsi="Arial" w:cs="Arial"/>
          <w:b/>
          <w:sz w:val="22"/>
          <w:szCs w:val="22"/>
        </w:rPr>
        <w:t xml:space="preserve">Reactive change – </w:t>
      </w:r>
      <w:r>
        <w:rPr>
          <w:rFonts w:ascii="Arial" w:hAnsi="Arial" w:cs="Arial"/>
          <w:sz w:val="22"/>
          <w:szCs w:val="22"/>
        </w:rPr>
        <w:t>Responds to events as or after they occur</w:t>
      </w:r>
    </w:p>
    <w:p w:rsidR="008B7DC8" w:rsidRPr="008B7DC8" w:rsidRDefault="008B7DC8" w:rsidP="0030675C">
      <w:pPr>
        <w:pStyle w:val="ListParagraph"/>
        <w:numPr>
          <w:ilvl w:val="0"/>
          <w:numId w:val="10"/>
        </w:numPr>
        <w:spacing w:line="276" w:lineRule="auto"/>
        <w:rPr>
          <w:rFonts w:ascii="Arial" w:hAnsi="Arial" w:cs="Arial"/>
          <w:sz w:val="22"/>
          <w:szCs w:val="22"/>
        </w:rPr>
      </w:pPr>
      <w:r>
        <w:rPr>
          <w:rFonts w:ascii="Arial" w:hAnsi="Arial" w:cs="Arial"/>
          <w:b/>
          <w:sz w:val="22"/>
          <w:szCs w:val="22"/>
        </w:rPr>
        <w:t xml:space="preserve">Performance gap – </w:t>
      </w:r>
      <w:r w:rsidRPr="008B7DC8">
        <w:rPr>
          <w:rFonts w:ascii="Arial" w:hAnsi="Arial" w:cs="Arial"/>
          <w:sz w:val="22"/>
          <w:szCs w:val="22"/>
        </w:rPr>
        <w:t xml:space="preserve">Discrepancy between a desired and an </w:t>
      </w:r>
      <w:proofErr w:type="gramStart"/>
      <w:r w:rsidRPr="008B7DC8">
        <w:rPr>
          <w:rFonts w:ascii="Arial" w:hAnsi="Arial" w:cs="Arial"/>
          <w:sz w:val="22"/>
          <w:szCs w:val="22"/>
        </w:rPr>
        <w:t>actual  state</w:t>
      </w:r>
      <w:proofErr w:type="gramEnd"/>
      <w:r w:rsidRPr="008B7DC8">
        <w:rPr>
          <w:rFonts w:ascii="Arial" w:hAnsi="Arial" w:cs="Arial"/>
          <w:sz w:val="22"/>
          <w:szCs w:val="22"/>
        </w:rPr>
        <w:t xml:space="preserve"> of affairs </w:t>
      </w:r>
    </w:p>
    <w:p w:rsidR="008B7DC8" w:rsidRDefault="008B7DC8" w:rsidP="0030675C">
      <w:pPr>
        <w:pStyle w:val="ListParagraph"/>
        <w:numPr>
          <w:ilvl w:val="0"/>
          <w:numId w:val="10"/>
        </w:numPr>
        <w:spacing w:line="276" w:lineRule="auto"/>
        <w:rPr>
          <w:rFonts w:ascii="Arial" w:hAnsi="Arial" w:cs="Arial"/>
          <w:b/>
          <w:sz w:val="22"/>
          <w:szCs w:val="22"/>
        </w:rPr>
      </w:pPr>
      <w:r>
        <w:rPr>
          <w:rFonts w:ascii="Arial" w:hAnsi="Arial" w:cs="Arial"/>
          <w:b/>
          <w:sz w:val="22"/>
          <w:szCs w:val="22"/>
        </w:rPr>
        <w:t xml:space="preserve">Planned change – </w:t>
      </w:r>
      <w:r w:rsidRPr="008B7DC8">
        <w:rPr>
          <w:rFonts w:ascii="Arial" w:hAnsi="Arial" w:cs="Arial"/>
          <w:sz w:val="22"/>
          <w:szCs w:val="22"/>
        </w:rPr>
        <w:t>Aligns the organization with anticipated future challenges.</w:t>
      </w:r>
      <w:r>
        <w:rPr>
          <w:rFonts w:ascii="Arial" w:hAnsi="Arial" w:cs="Arial"/>
          <w:b/>
          <w:sz w:val="22"/>
          <w:szCs w:val="22"/>
        </w:rPr>
        <w:t xml:space="preserve"> </w:t>
      </w:r>
    </w:p>
    <w:p w:rsidR="003C5561" w:rsidRDefault="003C5561" w:rsidP="003C5561">
      <w:pPr>
        <w:spacing w:line="276" w:lineRule="auto"/>
        <w:ind w:left="720"/>
        <w:rPr>
          <w:rFonts w:ascii="Arial" w:hAnsi="Arial" w:cs="Arial"/>
          <w:sz w:val="22"/>
          <w:szCs w:val="22"/>
        </w:rPr>
      </w:pPr>
      <w:r>
        <w:rPr>
          <w:rFonts w:ascii="Arial" w:hAnsi="Arial" w:cs="Arial"/>
          <w:b/>
          <w:sz w:val="22"/>
          <w:szCs w:val="22"/>
        </w:rPr>
        <w:t xml:space="preserve">Incremental change – </w:t>
      </w:r>
      <w:r>
        <w:rPr>
          <w:rFonts w:ascii="Arial" w:hAnsi="Arial" w:cs="Arial"/>
          <w:sz w:val="22"/>
          <w:szCs w:val="22"/>
        </w:rPr>
        <w:t xml:space="preserve">Bends and adjusts existing ways to improve performance </w:t>
      </w:r>
    </w:p>
    <w:p w:rsidR="003C5561" w:rsidRPr="003C5561" w:rsidRDefault="003C5561" w:rsidP="003C5561">
      <w:pPr>
        <w:spacing w:line="276" w:lineRule="auto"/>
        <w:ind w:left="720"/>
        <w:rPr>
          <w:rFonts w:ascii="Arial" w:hAnsi="Arial" w:cs="Arial"/>
          <w:sz w:val="22"/>
          <w:szCs w:val="22"/>
        </w:rPr>
      </w:pPr>
      <w:r>
        <w:rPr>
          <w:rFonts w:ascii="Arial" w:hAnsi="Arial" w:cs="Arial"/>
          <w:b/>
          <w:sz w:val="22"/>
          <w:szCs w:val="22"/>
        </w:rPr>
        <w:t>Transformational change –</w:t>
      </w:r>
      <w:r>
        <w:rPr>
          <w:rFonts w:ascii="Arial" w:hAnsi="Arial" w:cs="Arial"/>
          <w:sz w:val="22"/>
          <w:szCs w:val="22"/>
        </w:rPr>
        <w:t xml:space="preserve"> results in a major and comprehensive </w:t>
      </w:r>
      <w:proofErr w:type="spellStart"/>
      <w:r>
        <w:rPr>
          <w:rFonts w:ascii="Arial" w:hAnsi="Arial" w:cs="Arial"/>
          <w:sz w:val="22"/>
          <w:szCs w:val="22"/>
        </w:rPr>
        <w:t>reditrection</w:t>
      </w:r>
      <w:proofErr w:type="spellEnd"/>
      <w:r>
        <w:rPr>
          <w:rFonts w:ascii="Arial" w:hAnsi="Arial" w:cs="Arial"/>
          <w:sz w:val="22"/>
          <w:szCs w:val="22"/>
        </w:rPr>
        <w:t xml:space="preserve"> of the organization </w:t>
      </w:r>
    </w:p>
    <w:p w:rsidR="006B330C" w:rsidRDefault="008210A0" w:rsidP="00DB6EAB">
      <w:pPr>
        <w:spacing w:line="276" w:lineRule="auto"/>
        <w:ind w:left="1162"/>
        <w:rPr>
          <w:rFonts w:ascii="Arial" w:hAnsi="Arial" w:cs="Arial"/>
          <w:b/>
          <w:sz w:val="22"/>
          <w:szCs w:val="22"/>
        </w:rPr>
      </w:pPr>
      <w:r>
        <w:rPr>
          <w:rFonts w:ascii="Arial" w:hAnsi="Arial" w:cs="Arial"/>
          <w:b/>
          <w:noProof/>
          <w:sz w:val="22"/>
          <w:szCs w:val="22"/>
        </w:rPr>
        <w:drawing>
          <wp:inline distT="0" distB="0" distL="0" distR="0">
            <wp:extent cx="3124200" cy="19812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 Shot 2019-04-22 at 4.38.00 PM.png"/>
                    <pic:cNvPicPr/>
                  </pic:nvPicPr>
                  <pic:blipFill>
                    <a:blip r:embed="rId11">
                      <a:extLst>
                        <a:ext uri="{28A0092B-C50C-407E-A947-70E740481C1C}">
                          <a14:useLocalDpi xmlns:a14="http://schemas.microsoft.com/office/drawing/2010/main" val="0"/>
                        </a:ext>
                      </a:extLst>
                    </a:blip>
                    <a:stretch>
                      <a:fillRect/>
                    </a:stretch>
                  </pic:blipFill>
                  <pic:spPr>
                    <a:xfrm>
                      <a:off x="0" y="0"/>
                      <a:ext cx="3124200" cy="1981200"/>
                    </a:xfrm>
                    <a:prstGeom prst="rect">
                      <a:avLst/>
                    </a:prstGeom>
                  </pic:spPr>
                </pic:pic>
              </a:graphicData>
            </a:graphic>
          </wp:inline>
        </w:drawing>
      </w:r>
    </w:p>
    <w:p w:rsidR="008210A0" w:rsidRDefault="008210A0" w:rsidP="00DB6EAB">
      <w:pPr>
        <w:spacing w:line="276" w:lineRule="auto"/>
        <w:ind w:left="1162"/>
        <w:rPr>
          <w:rFonts w:ascii="Arial" w:hAnsi="Arial" w:cs="Arial"/>
          <w:b/>
          <w:sz w:val="22"/>
          <w:szCs w:val="22"/>
        </w:rPr>
      </w:pPr>
    </w:p>
    <w:p w:rsidR="008210A0" w:rsidRDefault="008210A0" w:rsidP="00DB6EAB">
      <w:pPr>
        <w:spacing w:line="276" w:lineRule="auto"/>
        <w:ind w:left="1162"/>
        <w:rPr>
          <w:rFonts w:ascii="Arial" w:hAnsi="Arial" w:cs="Arial"/>
          <w:b/>
          <w:sz w:val="22"/>
          <w:szCs w:val="22"/>
        </w:rPr>
      </w:pPr>
      <w:r w:rsidRPr="008210A0">
        <w:rPr>
          <w:rFonts w:ascii="Arial" w:hAnsi="Arial" w:cs="Arial"/>
          <w:b/>
          <w:sz w:val="22"/>
          <w:szCs w:val="22"/>
          <w:highlight w:val="yellow"/>
        </w:rPr>
        <w:t>Kurt Lewin’s Three Phases of planned organizational change</w:t>
      </w:r>
      <w:r>
        <w:rPr>
          <w:rFonts w:ascii="Arial" w:hAnsi="Arial" w:cs="Arial"/>
          <w:b/>
          <w:sz w:val="22"/>
          <w:szCs w:val="22"/>
        </w:rPr>
        <w:t xml:space="preserve"> </w:t>
      </w:r>
    </w:p>
    <w:p w:rsidR="008210A0" w:rsidRDefault="008210A0" w:rsidP="00DB6EAB">
      <w:pPr>
        <w:spacing w:line="276" w:lineRule="auto"/>
        <w:ind w:left="1162"/>
        <w:rPr>
          <w:rFonts w:ascii="Arial" w:hAnsi="Arial" w:cs="Arial"/>
          <w:b/>
          <w:sz w:val="22"/>
          <w:szCs w:val="22"/>
        </w:rPr>
      </w:pPr>
    </w:p>
    <w:p w:rsidR="008B7DC8" w:rsidRDefault="008210A0" w:rsidP="00DB6EAB">
      <w:pPr>
        <w:spacing w:line="276" w:lineRule="auto"/>
        <w:ind w:left="1162"/>
        <w:rPr>
          <w:rFonts w:ascii="Arial" w:hAnsi="Arial" w:cs="Arial"/>
          <w:b/>
          <w:sz w:val="22"/>
          <w:szCs w:val="22"/>
        </w:rPr>
      </w:pPr>
      <w:r>
        <w:rPr>
          <w:rFonts w:ascii="Arial" w:hAnsi="Arial" w:cs="Arial"/>
          <w:b/>
          <w:noProof/>
          <w:sz w:val="22"/>
          <w:szCs w:val="22"/>
        </w:rPr>
        <w:drawing>
          <wp:inline distT="0" distB="0" distL="0" distR="0">
            <wp:extent cx="4931343" cy="44196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 Shot 2019-04-22 at 4.40.30 PM.png"/>
                    <pic:cNvPicPr/>
                  </pic:nvPicPr>
                  <pic:blipFill>
                    <a:blip r:embed="rId12">
                      <a:extLst>
                        <a:ext uri="{28A0092B-C50C-407E-A947-70E740481C1C}">
                          <a14:useLocalDpi xmlns:a14="http://schemas.microsoft.com/office/drawing/2010/main" val="0"/>
                        </a:ext>
                      </a:extLst>
                    </a:blip>
                    <a:stretch>
                      <a:fillRect/>
                    </a:stretch>
                  </pic:blipFill>
                  <pic:spPr>
                    <a:xfrm>
                      <a:off x="0" y="0"/>
                      <a:ext cx="4933715" cy="4421726"/>
                    </a:xfrm>
                    <a:prstGeom prst="rect">
                      <a:avLst/>
                    </a:prstGeom>
                  </pic:spPr>
                </pic:pic>
              </a:graphicData>
            </a:graphic>
          </wp:inline>
        </w:drawing>
      </w:r>
    </w:p>
    <w:p w:rsidR="008B7DC8" w:rsidRDefault="008210A0" w:rsidP="008210A0">
      <w:pPr>
        <w:tabs>
          <w:tab w:val="left" w:pos="4560"/>
        </w:tabs>
        <w:spacing w:line="276" w:lineRule="auto"/>
        <w:ind w:left="1162"/>
        <w:rPr>
          <w:rFonts w:ascii="Arial" w:hAnsi="Arial" w:cs="Arial"/>
          <w:b/>
          <w:sz w:val="22"/>
          <w:szCs w:val="22"/>
        </w:rPr>
      </w:pPr>
      <w:r>
        <w:rPr>
          <w:rFonts w:ascii="Arial" w:hAnsi="Arial" w:cs="Arial"/>
          <w:b/>
          <w:sz w:val="22"/>
          <w:szCs w:val="22"/>
        </w:rPr>
        <w:tab/>
      </w:r>
    </w:p>
    <w:p w:rsidR="008210A0" w:rsidRDefault="008210A0" w:rsidP="008210A0">
      <w:pPr>
        <w:tabs>
          <w:tab w:val="left" w:pos="4560"/>
        </w:tabs>
        <w:spacing w:line="276" w:lineRule="auto"/>
        <w:ind w:left="1162"/>
        <w:rPr>
          <w:rFonts w:ascii="Arial" w:hAnsi="Arial" w:cs="Arial"/>
          <w:b/>
          <w:sz w:val="22"/>
          <w:szCs w:val="22"/>
        </w:rPr>
      </w:pPr>
    </w:p>
    <w:p w:rsidR="008210A0" w:rsidRDefault="008210A0" w:rsidP="008210A0">
      <w:pPr>
        <w:tabs>
          <w:tab w:val="left" w:pos="4560"/>
        </w:tabs>
        <w:spacing w:line="276" w:lineRule="auto"/>
        <w:ind w:left="1162"/>
        <w:rPr>
          <w:rFonts w:ascii="Arial" w:hAnsi="Arial" w:cs="Arial"/>
          <w:b/>
          <w:sz w:val="22"/>
          <w:szCs w:val="22"/>
        </w:rPr>
      </w:pPr>
    </w:p>
    <w:p w:rsidR="008210A0" w:rsidRDefault="008210A0" w:rsidP="008210A0">
      <w:pPr>
        <w:tabs>
          <w:tab w:val="left" w:pos="4560"/>
        </w:tabs>
        <w:spacing w:line="276" w:lineRule="auto"/>
        <w:ind w:left="1162"/>
        <w:rPr>
          <w:rFonts w:ascii="Arial" w:hAnsi="Arial" w:cs="Arial"/>
          <w:b/>
          <w:sz w:val="22"/>
          <w:szCs w:val="22"/>
        </w:rPr>
      </w:pPr>
    </w:p>
    <w:p w:rsidR="008210A0" w:rsidRDefault="008210A0" w:rsidP="008210A0">
      <w:pPr>
        <w:tabs>
          <w:tab w:val="left" w:pos="4560"/>
        </w:tabs>
        <w:spacing w:line="276" w:lineRule="auto"/>
        <w:ind w:left="1162"/>
        <w:rPr>
          <w:rFonts w:ascii="Arial" w:hAnsi="Arial" w:cs="Arial"/>
          <w:b/>
          <w:sz w:val="22"/>
          <w:szCs w:val="22"/>
        </w:rPr>
      </w:pPr>
    </w:p>
    <w:p w:rsidR="008210A0" w:rsidRDefault="008210A0" w:rsidP="008210A0">
      <w:pPr>
        <w:tabs>
          <w:tab w:val="left" w:pos="4560"/>
        </w:tabs>
        <w:spacing w:line="276" w:lineRule="auto"/>
        <w:ind w:left="1162"/>
        <w:rPr>
          <w:rFonts w:ascii="Arial" w:hAnsi="Arial" w:cs="Arial"/>
          <w:b/>
          <w:sz w:val="22"/>
          <w:szCs w:val="22"/>
        </w:rPr>
      </w:pPr>
    </w:p>
    <w:p w:rsidR="008B7DC8" w:rsidRDefault="008210A0" w:rsidP="00DB6EAB">
      <w:pPr>
        <w:spacing w:line="276" w:lineRule="auto"/>
        <w:ind w:left="1162"/>
        <w:rPr>
          <w:rFonts w:ascii="Arial" w:hAnsi="Arial" w:cs="Arial"/>
          <w:b/>
          <w:sz w:val="22"/>
          <w:szCs w:val="22"/>
        </w:rPr>
      </w:pPr>
      <w:r w:rsidRPr="00DA7E5A">
        <w:rPr>
          <w:rFonts w:ascii="Arial" w:hAnsi="Arial" w:cs="Arial"/>
          <w:b/>
          <w:sz w:val="22"/>
          <w:szCs w:val="22"/>
          <w:highlight w:val="yellow"/>
        </w:rPr>
        <w:lastRenderedPageBreak/>
        <w:t>Change strategies</w:t>
      </w:r>
      <w:r>
        <w:rPr>
          <w:rFonts w:ascii="Arial" w:hAnsi="Arial" w:cs="Arial"/>
          <w:b/>
          <w:sz w:val="22"/>
          <w:szCs w:val="22"/>
        </w:rPr>
        <w:t xml:space="preserve"> </w:t>
      </w:r>
    </w:p>
    <w:p w:rsidR="008210A0" w:rsidRDefault="008210A0" w:rsidP="00DB6EAB">
      <w:pPr>
        <w:spacing w:line="276" w:lineRule="auto"/>
        <w:ind w:left="1162"/>
        <w:rPr>
          <w:rFonts w:ascii="Arial" w:hAnsi="Arial" w:cs="Arial"/>
          <w:b/>
          <w:sz w:val="22"/>
          <w:szCs w:val="22"/>
        </w:rPr>
      </w:pPr>
    </w:p>
    <w:p w:rsidR="008210A0" w:rsidRDefault="008210A0" w:rsidP="00DB6EAB">
      <w:pPr>
        <w:spacing w:line="276" w:lineRule="auto"/>
        <w:ind w:left="1162"/>
        <w:rPr>
          <w:rFonts w:ascii="Arial" w:hAnsi="Arial" w:cs="Arial"/>
          <w:b/>
          <w:sz w:val="22"/>
          <w:szCs w:val="22"/>
        </w:rPr>
      </w:pPr>
      <w:r>
        <w:rPr>
          <w:rFonts w:ascii="Arial" w:hAnsi="Arial" w:cs="Arial"/>
          <w:b/>
          <w:noProof/>
          <w:sz w:val="22"/>
          <w:szCs w:val="22"/>
        </w:rPr>
        <w:drawing>
          <wp:inline distT="0" distB="0" distL="0" distR="0">
            <wp:extent cx="6845300" cy="33274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 Shot 2019-04-22 at 4.42.36 PM.png"/>
                    <pic:cNvPicPr/>
                  </pic:nvPicPr>
                  <pic:blipFill>
                    <a:blip r:embed="rId13">
                      <a:extLst>
                        <a:ext uri="{28A0092B-C50C-407E-A947-70E740481C1C}">
                          <a14:useLocalDpi xmlns:a14="http://schemas.microsoft.com/office/drawing/2010/main" val="0"/>
                        </a:ext>
                      </a:extLst>
                    </a:blip>
                    <a:stretch>
                      <a:fillRect/>
                    </a:stretch>
                  </pic:blipFill>
                  <pic:spPr>
                    <a:xfrm>
                      <a:off x="0" y="0"/>
                      <a:ext cx="6845300" cy="3327400"/>
                    </a:xfrm>
                    <a:prstGeom prst="rect">
                      <a:avLst/>
                    </a:prstGeom>
                  </pic:spPr>
                </pic:pic>
              </a:graphicData>
            </a:graphic>
          </wp:inline>
        </w:drawing>
      </w:r>
    </w:p>
    <w:p w:rsidR="008210A0" w:rsidRDefault="008210A0" w:rsidP="00DB6EAB">
      <w:pPr>
        <w:spacing w:line="276" w:lineRule="auto"/>
        <w:ind w:left="1162"/>
        <w:rPr>
          <w:rFonts w:ascii="Arial" w:hAnsi="Arial" w:cs="Arial"/>
          <w:b/>
          <w:sz w:val="22"/>
          <w:szCs w:val="22"/>
        </w:rPr>
      </w:pPr>
      <w:r>
        <w:rPr>
          <w:rFonts w:ascii="Arial" w:hAnsi="Arial" w:cs="Arial"/>
          <w:b/>
          <w:sz w:val="22"/>
          <w:szCs w:val="22"/>
        </w:rPr>
        <w:t xml:space="preserve">Improvisational Change – </w:t>
      </w:r>
      <w:r w:rsidRPr="008210A0">
        <w:rPr>
          <w:rFonts w:ascii="Arial" w:hAnsi="Arial" w:cs="Arial"/>
          <w:sz w:val="22"/>
          <w:szCs w:val="22"/>
        </w:rPr>
        <w:t>Makes continual adjustments as changes are implemented</w:t>
      </w:r>
      <w:r>
        <w:rPr>
          <w:rFonts w:ascii="Arial" w:hAnsi="Arial" w:cs="Arial"/>
          <w:b/>
          <w:sz w:val="22"/>
          <w:szCs w:val="22"/>
        </w:rPr>
        <w:t xml:space="preserve"> </w:t>
      </w:r>
    </w:p>
    <w:p w:rsidR="008210A0" w:rsidRDefault="008210A0">
      <w:pPr>
        <w:spacing w:before="32"/>
        <w:ind w:left="1162"/>
        <w:rPr>
          <w:rFonts w:ascii="Arial" w:hAnsi="Arial" w:cs="Arial"/>
          <w:b/>
          <w:sz w:val="22"/>
          <w:szCs w:val="22"/>
        </w:rPr>
      </w:pPr>
    </w:p>
    <w:p w:rsidR="008210A0" w:rsidRDefault="008210A0">
      <w:pPr>
        <w:spacing w:before="32"/>
        <w:ind w:left="1162"/>
        <w:rPr>
          <w:rFonts w:ascii="Arial" w:hAnsi="Arial" w:cs="Arial"/>
          <w:b/>
          <w:sz w:val="22"/>
          <w:szCs w:val="22"/>
        </w:rPr>
      </w:pPr>
      <w:r>
        <w:rPr>
          <w:rFonts w:ascii="Arial" w:hAnsi="Arial" w:cs="Arial"/>
          <w:b/>
          <w:sz w:val="22"/>
          <w:szCs w:val="22"/>
        </w:rPr>
        <w:t xml:space="preserve">Organizational development </w:t>
      </w:r>
    </w:p>
    <w:p w:rsidR="008210A0" w:rsidRPr="00704833" w:rsidRDefault="008210A0" w:rsidP="0030675C">
      <w:pPr>
        <w:pStyle w:val="ListParagraph"/>
        <w:numPr>
          <w:ilvl w:val="0"/>
          <w:numId w:val="11"/>
        </w:numPr>
        <w:spacing w:before="32"/>
        <w:rPr>
          <w:rFonts w:ascii="Arial" w:hAnsi="Arial" w:cs="Arial"/>
          <w:b/>
          <w:sz w:val="22"/>
          <w:szCs w:val="22"/>
        </w:rPr>
      </w:pPr>
      <w:r>
        <w:rPr>
          <w:rFonts w:ascii="Arial" w:hAnsi="Arial" w:cs="Arial"/>
          <w:sz w:val="22"/>
          <w:szCs w:val="22"/>
        </w:rPr>
        <w:t xml:space="preserve">Shared power effort to improve an organizations ability to solve problems and improve performance </w:t>
      </w:r>
    </w:p>
    <w:p w:rsidR="00704833" w:rsidRPr="00704833" w:rsidRDefault="00704833" w:rsidP="0030675C">
      <w:pPr>
        <w:pStyle w:val="ListParagraph"/>
        <w:numPr>
          <w:ilvl w:val="0"/>
          <w:numId w:val="11"/>
        </w:numPr>
        <w:spacing w:before="32"/>
        <w:rPr>
          <w:rFonts w:ascii="Arial" w:hAnsi="Arial" w:cs="Arial"/>
          <w:b/>
          <w:sz w:val="22"/>
          <w:szCs w:val="22"/>
        </w:rPr>
      </w:pPr>
      <w:r>
        <w:rPr>
          <w:rFonts w:ascii="Arial" w:hAnsi="Arial" w:cs="Arial"/>
          <w:sz w:val="22"/>
          <w:szCs w:val="22"/>
        </w:rPr>
        <w:t xml:space="preserve">Organizational change that involves the application of behavioral science in a systematic and </w:t>
      </w:r>
      <w:proofErr w:type="gramStart"/>
      <w:r>
        <w:rPr>
          <w:rFonts w:ascii="Arial" w:hAnsi="Arial" w:cs="Arial"/>
          <w:sz w:val="22"/>
          <w:szCs w:val="22"/>
        </w:rPr>
        <w:t>long range</w:t>
      </w:r>
      <w:proofErr w:type="gramEnd"/>
      <w:r>
        <w:rPr>
          <w:rFonts w:ascii="Arial" w:hAnsi="Arial" w:cs="Arial"/>
          <w:sz w:val="22"/>
          <w:szCs w:val="22"/>
        </w:rPr>
        <w:t xml:space="preserve"> effort to improve organizational effectiveness </w:t>
      </w:r>
    </w:p>
    <w:p w:rsidR="00704833" w:rsidRDefault="00704833" w:rsidP="0030675C">
      <w:pPr>
        <w:pStyle w:val="ListParagraph"/>
        <w:numPr>
          <w:ilvl w:val="0"/>
          <w:numId w:val="11"/>
        </w:numPr>
        <w:spacing w:before="32"/>
        <w:rPr>
          <w:rFonts w:ascii="Arial" w:hAnsi="Arial" w:cs="Arial"/>
          <w:b/>
          <w:sz w:val="22"/>
          <w:szCs w:val="22"/>
        </w:rPr>
      </w:pPr>
      <w:r>
        <w:rPr>
          <w:rFonts w:ascii="Arial" w:hAnsi="Arial" w:cs="Arial"/>
          <w:b/>
          <w:sz w:val="22"/>
          <w:szCs w:val="22"/>
        </w:rPr>
        <w:t xml:space="preserve">Practical </w:t>
      </w:r>
      <w:proofErr w:type="gramStart"/>
      <w:r>
        <w:rPr>
          <w:rFonts w:ascii="Arial" w:hAnsi="Arial" w:cs="Arial"/>
          <w:b/>
          <w:sz w:val="22"/>
          <w:szCs w:val="22"/>
        </w:rPr>
        <w:t>OD :</w:t>
      </w:r>
      <w:proofErr w:type="gramEnd"/>
      <w:r>
        <w:rPr>
          <w:rFonts w:ascii="Arial" w:hAnsi="Arial" w:cs="Arial"/>
          <w:b/>
          <w:sz w:val="22"/>
          <w:szCs w:val="22"/>
        </w:rPr>
        <w:t xml:space="preserve"> Define , Measure Analyze, Improve , Control </w:t>
      </w:r>
    </w:p>
    <w:p w:rsidR="00704833" w:rsidRPr="00704833" w:rsidRDefault="00704833" w:rsidP="00704833">
      <w:pPr>
        <w:spacing w:before="32"/>
        <w:rPr>
          <w:rFonts w:ascii="Arial" w:hAnsi="Arial" w:cs="Arial"/>
          <w:b/>
          <w:sz w:val="22"/>
          <w:szCs w:val="22"/>
        </w:rPr>
      </w:pPr>
    </w:p>
    <w:p w:rsidR="008210A0" w:rsidRDefault="00381540" w:rsidP="00381540">
      <w:pPr>
        <w:spacing w:before="32"/>
        <w:ind w:left="1162"/>
        <w:rPr>
          <w:rFonts w:ascii="Arial" w:hAnsi="Arial" w:cs="Arial"/>
          <w:b/>
          <w:sz w:val="22"/>
          <w:szCs w:val="22"/>
        </w:rPr>
      </w:pPr>
      <w:r>
        <w:rPr>
          <w:rFonts w:ascii="Arial" w:hAnsi="Arial" w:cs="Arial"/>
          <w:b/>
          <w:sz w:val="22"/>
          <w:szCs w:val="22"/>
        </w:rPr>
        <w:t xml:space="preserve">Action Research </w:t>
      </w:r>
    </w:p>
    <w:p w:rsidR="00381540" w:rsidRDefault="00381540" w:rsidP="0030675C">
      <w:pPr>
        <w:pStyle w:val="ListParagraph"/>
        <w:numPr>
          <w:ilvl w:val="0"/>
          <w:numId w:val="11"/>
        </w:numPr>
        <w:spacing w:before="32"/>
        <w:rPr>
          <w:rFonts w:ascii="Arial" w:hAnsi="Arial" w:cs="Arial"/>
          <w:b/>
          <w:sz w:val="22"/>
          <w:szCs w:val="22"/>
        </w:rPr>
      </w:pPr>
      <w:r w:rsidRPr="00704833">
        <w:rPr>
          <w:rFonts w:ascii="Arial" w:hAnsi="Arial" w:cs="Arial"/>
          <w:sz w:val="22"/>
          <w:szCs w:val="22"/>
        </w:rPr>
        <w:t xml:space="preserve">Collaborative process of collecting data, using it for action planning and evaluation </w:t>
      </w:r>
    </w:p>
    <w:p w:rsidR="00704833" w:rsidRPr="00704833" w:rsidRDefault="00704833" w:rsidP="0030675C">
      <w:pPr>
        <w:pStyle w:val="ListParagraph"/>
        <w:numPr>
          <w:ilvl w:val="0"/>
          <w:numId w:val="11"/>
        </w:numPr>
        <w:spacing w:before="32"/>
        <w:rPr>
          <w:rFonts w:ascii="Arial" w:hAnsi="Arial" w:cs="Arial"/>
          <w:b/>
          <w:sz w:val="22"/>
          <w:szCs w:val="22"/>
        </w:rPr>
      </w:pPr>
      <w:proofErr w:type="gramStart"/>
      <w:r>
        <w:rPr>
          <w:rFonts w:ascii="Arial" w:hAnsi="Arial" w:cs="Arial"/>
          <w:b/>
          <w:sz w:val="22"/>
          <w:szCs w:val="22"/>
        </w:rPr>
        <w:t>Process :</w:t>
      </w:r>
      <w:proofErr w:type="gramEnd"/>
      <w:r>
        <w:rPr>
          <w:rFonts w:ascii="Arial" w:hAnsi="Arial" w:cs="Arial"/>
          <w:b/>
          <w:sz w:val="22"/>
          <w:szCs w:val="22"/>
        </w:rPr>
        <w:t xml:space="preserve"> Data Gathering, Data analysis  and feedback , action planning, action implementation , evolution and follow up</w:t>
      </w:r>
    </w:p>
    <w:p w:rsidR="00381540" w:rsidRPr="00381540" w:rsidRDefault="00704833" w:rsidP="00FA580E">
      <w:pPr>
        <w:spacing w:before="32"/>
        <w:ind w:left="1162"/>
        <w:rPr>
          <w:rFonts w:ascii="Arial" w:hAnsi="Arial" w:cs="Arial"/>
          <w:b/>
          <w:sz w:val="22"/>
          <w:szCs w:val="22"/>
        </w:rPr>
      </w:pPr>
      <w:r w:rsidRPr="002A20A0">
        <w:rPr>
          <w:rFonts w:ascii="Arial" w:hAnsi="Arial" w:cs="Arial"/>
          <w:b/>
          <w:sz w:val="22"/>
          <w:szCs w:val="22"/>
          <w:highlight w:val="yellow"/>
        </w:rPr>
        <w:t xml:space="preserve">Organizational Development </w:t>
      </w:r>
      <w:proofErr w:type="gramStart"/>
      <w:r w:rsidRPr="002A20A0">
        <w:rPr>
          <w:rFonts w:ascii="Arial" w:hAnsi="Arial" w:cs="Arial"/>
          <w:b/>
          <w:sz w:val="22"/>
          <w:szCs w:val="22"/>
          <w:highlight w:val="yellow"/>
        </w:rPr>
        <w:t>Process :</w:t>
      </w:r>
      <w:proofErr w:type="gramEnd"/>
      <w:r>
        <w:rPr>
          <w:rFonts w:ascii="Arial" w:hAnsi="Arial" w:cs="Arial"/>
          <w:b/>
          <w:sz w:val="22"/>
          <w:szCs w:val="22"/>
        </w:rPr>
        <w:t xml:space="preserve"> </w:t>
      </w:r>
    </w:p>
    <w:p w:rsidR="00381540" w:rsidRDefault="00704833" w:rsidP="00381540">
      <w:pPr>
        <w:spacing w:before="32"/>
        <w:rPr>
          <w:rFonts w:ascii="Arial" w:hAnsi="Arial" w:cs="Arial"/>
          <w:b/>
          <w:sz w:val="22"/>
          <w:szCs w:val="22"/>
        </w:rPr>
      </w:pPr>
      <w:r>
        <w:rPr>
          <w:rFonts w:ascii="Arial" w:hAnsi="Arial" w:cs="Arial"/>
          <w:b/>
          <w:noProof/>
          <w:sz w:val="22"/>
          <w:szCs w:val="22"/>
        </w:rPr>
        <w:drawing>
          <wp:inline distT="0" distB="0" distL="0" distR="0">
            <wp:extent cx="7502769" cy="2403022"/>
            <wp:effectExtent l="0" t="0" r="317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 Shot 2019-04-22 at 4.57.33 PM.png"/>
                    <pic:cNvPicPr/>
                  </pic:nvPicPr>
                  <pic:blipFill>
                    <a:blip r:embed="rId14">
                      <a:extLst>
                        <a:ext uri="{28A0092B-C50C-407E-A947-70E740481C1C}">
                          <a14:useLocalDpi xmlns:a14="http://schemas.microsoft.com/office/drawing/2010/main" val="0"/>
                        </a:ext>
                      </a:extLst>
                    </a:blip>
                    <a:stretch>
                      <a:fillRect/>
                    </a:stretch>
                  </pic:blipFill>
                  <pic:spPr>
                    <a:xfrm>
                      <a:off x="0" y="0"/>
                      <a:ext cx="7505245" cy="2403815"/>
                    </a:xfrm>
                    <a:prstGeom prst="rect">
                      <a:avLst/>
                    </a:prstGeom>
                  </pic:spPr>
                </pic:pic>
              </a:graphicData>
            </a:graphic>
          </wp:inline>
        </w:drawing>
      </w:r>
    </w:p>
    <w:p w:rsidR="00704833" w:rsidRDefault="00704833" w:rsidP="00381540">
      <w:pPr>
        <w:spacing w:before="32"/>
        <w:rPr>
          <w:rFonts w:ascii="Arial" w:hAnsi="Arial" w:cs="Arial"/>
          <w:b/>
          <w:sz w:val="22"/>
          <w:szCs w:val="22"/>
        </w:rPr>
      </w:pPr>
    </w:p>
    <w:p w:rsidR="00704833" w:rsidRDefault="00704833" w:rsidP="00381540">
      <w:pPr>
        <w:spacing w:before="32"/>
        <w:rPr>
          <w:rFonts w:ascii="Arial" w:hAnsi="Arial" w:cs="Arial"/>
          <w:b/>
          <w:sz w:val="22"/>
          <w:szCs w:val="22"/>
        </w:rPr>
      </w:pPr>
    </w:p>
    <w:p w:rsidR="00704833" w:rsidRDefault="002A20A0" w:rsidP="002A20A0">
      <w:pPr>
        <w:spacing w:before="32"/>
        <w:ind w:left="720"/>
        <w:rPr>
          <w:rFonts w:ascii="Arial" w:hAnsi="Arial" w:cs="Arial"/>
          <w:sz w:val="22"/>
          <w:szCs w:val="22"/>
        </w:rPr>
      </w:pPr>
      <w:r w:rsidRPr="00EF7D54">
        <w:rPr>
          <w:rFonts w:ascii="Arial" w:hAnsi="Arial" w:cs="Arial"/>
          <w:b/>
          <w:sz w:val="22"/>
          <w:szCs w:val="22"/>
          <w:highlight w:val="yellow"/>
        </w:rPr>
        <w:t>OD intervention</w:t>
      </w:r>
      <w:r>
        <w:rPr>
          <w:rFonts w:ascii="Arial" w:hAnsi="Arial" w:cs="Arial"/>
          <w:b/>
          <w:sz w:val="22"/>
          <w:szCs w:val="22"/>
        </w:rPr>
        <w:t xml:space="preserve"> – </w:t>
      </w:r>
      <w:r>
        <w:rPr>
          <w:rFonts w:ascii="Arial" w:hAnsi="Arial" w:cs="Arial"/>
          <w:sz w:val="22"/>
          <w:szCs w:val="22"/>
        </w:rPr>
        <w:t xml:space="preserve">Structured activity that helps create change for organization development </w:t>
      </w:r>
    </w:p>
    <w:p w:rsidR="00EF7D54" w:rsidRDefault="00EF7D54" w:rsidP="0030675C">
      <w:pPr>
        <w:pStyle w:val="ListParagraph"/>
        <w:numPr>
          <w:ilvl w:val="0"/>
          <w:numId w:val="12"/>
        </w:numPr>
        <w:spacing w:before="32"/>
        <w:rPr>
          <w:rFonts w:ascii="Arial" w:hAnsi="Arial" w:cs="Arial"/>
          <w:sz w:val="22"/>
          <w:szCs w:val="22"/>
        </w:rPr>
      </w:pPr>
      <w:r w:rsidRPr="00DA7E5A">
        <w:rPr>
          <w:rFonts w:ascii="Arial" w:hAnsi="Arial" w:cs="Arial"/>
          <w:sz w:val="22"/>
          <w:szCs w:val="22"/>
          <w:u w:val="single"/>
        </w:rPr>
        <w:lastRenderedPageBreak/>
        <w:t>Individual Intervention</w:t>
      </w:r>
      <w:r>
        <w:rPr>
          <w:rFonts w:ascii="Arial" w:hAnsi="Arial" w:cs="Arial"/>
          <w:sz w:val="22"/>
          <w:szCs w:val="22"/>
        </w:rPr>
        <w:t xml:space="preserve"> – Sensitivity training, Management training role negotiation, job redesign, career planning</w:t>
      </w:r>
    </w:p>
    <w:p w:rsidR="00EF7D54" w:rsidRDefault="00EF7D54" w:rsidP="0030675C">
      <w:pPr>
        <w:pStyle w:val="ListParagraph"/>
        <w:numPr>
          <w:ilvl w:val="0"/>
          <w:numId w:val="12"/>
        </w:numPr>
        <w:spacing w:before="32"/>
        <w:rPr>
          <w:rFonts w:ascii="Arial" w:hAnsi="Arial" w:cs="Arial"/>
          <w:sz w:val="22"/>
          <w:szCs w:val="22"/>
        </w:rPr>
      </w:pPr>
      <w:r w:rsidRPr="00DA7E5A">
        <w:rPr>
          <w:rFonts w:ascii="Arial" w:hAnsi="Arial" w:cs="Arial"/>
          <w:sz w:val="22"/>
          <w:szCs w:val="22"/>
          <w:u w:val="single"/>
        </w:rPr>
        <w:t>Team Intervention</w:t>
      </w:r>
      <w:r>
        <w:rPr>
          <w:rFonts w:ascii="Arial" w:hAnsi="Arial" w:cs="Arial"/>
          <w:sz w:val="22"/>
          <w:szCs w:val="22"/>
        </w:rPr>
        <w:t xml:space="preserve"> – Team Building, Process consultation, Intergroup team building </w:t>
      </w:r>
    </w:p>
    <w:p w:rsidR="00EF7D54" w:rsidRPr="00EF7D54" w:rsidRDefault="00EF7D54" w:rsidP="0030675C">
      <w:pPr>
        <w:pStyle w:val="ListParagraph"/>
        <w:numPr>
          <w:ilvl w:val="0"/>
          <w:numId w:val="12"/>
        </w:numPr>
        <w:spacing w:before="32"/>
        <w:rPr>
          <w:rFonts w:ascii="Arial" w:hAnsi="Arial" w:cs="Arial"/>
          <w:sz w:val="22"/>
          <w:szCs w:val="22"/>
        </w:rPr>
      </w:pPr>
      <w:r w:rsidRPr="00DA7E5A">
        <w:rPr>
          <w:rFonts w:ascii="Arial" w:hAnsi="Arial" w:cs="Arial"/>
          <w:sz w:val="22"/>
          <w:szCs w:val="22"/>
          <w:u w:val="single"/>
        </w:rPr>
        <w:t>Organization-wide interventions</w:t>
      </w:r>
      <w:r>
        <w:rPr>
          <w:rFonts w:ascii="Arial" w:hAnsi="Arial" w:cs="Arial"/>
          <w:sz w:val="22"/>
          <w:szCs w:val="22"/>
        </w:rPr>
        <w:t xml:space="preserve"> – Survey feedback, Confrontation meeting, structural redesign, management by objectives  </w:t>
      </w:r>
    </w:p>
    <w:p w:rsidR="00704833" w:rsidRDefault="00704833" w:rsidP="00381540">
      <w:pPr>
        <w:spacing w:before="32"/>
        <w:rPr>
          <w:rFonts w:ascii="Arial" w:hAnsi="Arial" w:cs="Arial"/>
          <w:b/>
          <w:sz w:val="22"/>
          <w:szCs w:val="22"/>
        </w:rPr>
      </w:pPr>
    </w:p>
    <w:p w:rsidR="00704833" w:rsidRDefault="00704833" w:rsidP="00381540">
      <w:pPr>
        <w:spacing w:before="32"/>
        <w:rPr>
          <w:rFonts w:ascii="Arial" w:hAnsi="Arial" w:cs="Arial"/>
          <w:b/>
          <w:sz w:val="22"/>
          <w:szCs w:val="22"/>
        </w:rPr>
      </w:pPr>
    </w:p>
    <w:p w:rsidR="00704833" w:rsidRDefault="00704833" w:rsidP="00381540">
      <w:pPr>
        <w:spacing w:before="32"/>
        <w:rPr>
          <w:rFonts w:ascii="Arial" w:hAnsi="Arial" w:cs="Arial"/>
          <w:b/>
          <w:sz w:val="22"/>
          <w:szCs w:val="22"/>
        </w:rPr>
      </w:pPr>
    </w:p>
    <w:p w:rsidR="00704833" w:rsidRDefault="00704833" w:rsidP="00381540">
      <w:pPr>
        <w:spacing w:before="32"/>
        <w:rPr>
          <w:rFonts w:ascii="Arial" w:hAnsi="Arial" w:cs="Arial"/>
          <w:b/>
          <w:sz w:val="22"/>
          <w:szCs w:val="22"/>
        </w:rPr>
      </w:pPr>
    </w:p>
    <w:p w:rsidR="00704833" w:rsidRPr="00381540" w:rsidRDefault="00704833" w:rsidP="00381540">
      <w:pPr>
        <w:spacing w:before="32"/>
        <w:rPr>
          <w:rFonts w:ascii="Arial" w:hAnsi="Arial" w:cs="Arial"/>
          <w:b/>
          <w:sz w:val="22"/>
          <w:szCs w:val="22"/>
        </w:rPr>
      </w:pPr>
    </w:p>
    <w:p w:rsidR="00D7552C" w:rsidRDefault="00D7552C">
      <w:pPr>
        <w:ind w:left="1522"/>
        <w:rPr>
          <w:rFonts w:ascii="Arial" w:eastAsia="Arial" w:hAnsi="Arial" w:cs="Arial"/>
          <w:sz w:val="22"/>
          <w:szCs w:val="22"/>
        </w:rPr>
        <w:sectPr w:rsidR="00D7552C">
          <w:pgSz w:w="12240" w:h="15840"/>
          <w:pgMar w:top="460" w:right="720" w:bottom="280" w:left="280" w:header="60" w:footer="380" w:gutter="0"/>
          <w:cols w:space="720"/>
        </w:sectPr>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3D5C7E">
      <w:pPr>
        <w:spacing w:before="32" w:line="240" w:lineRule="exact"/>
        <w:ind w:left="3550"/>
        <w:rPr>
          <w:rFonts w:ascii="Arial" w:eastAsia="Arial" w:hAnsi="Arial" w:cs="Arial"/>
          <w:sz w:val="22"/>
          <w:szCs w:val="22"/>
        </w:rPr>
      </w:pPr>
      <w:r>
        <w:rPr>
          <w:rFonts w:ascii="Arial" w:eastAsia="Arial" w:hAnsi="Arial" w:cs="Arial"/>
          <w:position w:val="-1"/>
          <w:sz w:val="22"/>
          <w:szCs w:val="22"/>
          <w:u w:val="single" w:color="000000"/>
        </w:rPr>
        <w:t>Chapter 3: Global Dimensions of Management</w:t>
      </w: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rPr>
          <w:rFonts w:ascii="Arial" w:hAnsi="Arial" w:cs="Arial"/>
          <w:sz w:val="24"/>
        </w:rPr>
      </w:pPr>
    </w:p>
    <w:p w:rsidR="00C21121" w:rsidRDefault="00C21121" w:rsidP="00C21121">
      <w:pPr>
        <w:spacing w:line="200" w:lineRule="exact"/>
        <w:ind w:left="720"/>
        <w:rPr>
          <w:rFonts w:ascii="Arial" w:hAnsi="Arial" w:cs="Arial"/>
          <w:b/>
          <w:sz w:val="22"/>
        </w:rPr>
      </w:pPr>
      <w:r w:rsidRPr="00C21121">
        <w:rPr>
          <w:rFonts w:ascii="Arial" w:hAnsi="Arial" w:cs="Arial"/>
          <w:b/>
          <w:sz w:val="22"/>
        </w:rPr>
        <w:t>Management and Globalization</w:t>
      </w:r>
    </w:p>
    <w:p w:rsidR="00C21121" w:rsidRPr="00C21121" w:rsidRDefault="00C21121" w:rsidP="00C21121">
      <w:pPr>
        <w:spacing w:line="200" w:lineRule="exact"/>
        <w:ind w:left="720"/>
        <w:rPr>
          <w:rFonts w:ascii="Arial" w:hAnsi="Arial" w:cs="Arial"/>
          <w:b/>
          <w:sz w:val="22"/>
        </w:rPr>
      </w:pPr>
    </w:p>
    <w:p w:rsidR="00C21121" w:rsidRDefault="00C21121" w:rsidP="0030675C">
      <w:pPr>
        <w:pStyle w:val="ListParagraph"/>
        <w:numPr>
          <w:ilvl w:val="0"/>
          <w:numId w:val="13"/>
        </w:numPr>
        <w:tabs>
          <w:tab w:val="left" w:pos="1880"/>
        </w:tabs>
        <w:spacing w:line="360" w:lineRule="auto"/>
        <w:ind w:right="1594"/>
        <w:rPr>
          <w:rFonts w:ascii="Arial" w:eastAsia="Arial" w:hAnsi="Arial" w:cs="Arial"/>
          <w:sz w:val="22"/>
          <w:szCs w:val="22"/>
        </w:rPr>
      </w:pPr>
      <w:r w:rsidRPr="00C21121">
        <w:rPr>
          <w:rFonts w:ascii="Arial" w:eastAsia="Arial" w:hAnsi="Arial" w:cs="Arial"/>
          <w:sz w:val="22"/>
          <w:szCs w:val="22"/>
          <w:u w:val="single"/>
        </w:rPr>
        <w:t>Global Economy</w:t>
      </w:r>
      <w:r w:rsidRPr="00C21121">
        <w:rPr>
          <w:rFonts w:ascii="Arial" w:eastAsia="Arial" w:hAnsi="Arial" w:cs="Arial"/>
          <w:sz w:val="22"/>
          <w:szCs w:val="22"/>
        </w:rPr>
        <w:t xml:space="preserve"> </w:t>
      </w:r>
      <w:r>
        <w:rPr>
          <w:rFonts w:ascii="Arial" w:eastAsia="Arial" w:hAnsi="Arial" w:cs="Arial"/>
          <w:sz w:val="22"/>
          <w:szCs w:val="22"/>
        </w:rPr>
        <w:t>–</w:t>
      </w:r>
      <w:r w:rsidRPr="00C21121">
        <w:rPr>
          <w:rFonts w:ascii="Arial" w:eastAsia="Arial" w:hAnsi="Arial" w:cs="Arial"/>
          <w:sz w:val="22"/>
          <w:szCs w:val="22"/>
        </w:rPr>
        <w:t xml:space="preserve"> </w:t>
      </w:r>
      <w:proofErr w:type="gramStart"/>
      <w:r>
        <w:rPr>
          <w:rFonts w:ascii="Arial" w:eastAsia="Arial" w:hAnsi="Arial" w:cs="Arial"/>
          <w:sz w:val="22"/>
          <w:szCs w:val="22"/>
        </w:rPr>
        <w:t>resources ,</w:t>
      </w:r>
      <w:proofErr w:type="gramEnd"/>
      <w:r>
        <w:rPr>
          <w:rFonts w:ascii="Arial" w:eastAsia="Arial" w:hAnsi="Arial" w:cs="Arial"/>
          <w:sz w:val="22"/>
          <w:szCs w:val="22"/>
        </w:rPr>
        <w:t xml:space="preserve"> markets and competition are worldwide in scope </w:t>
      </w:r>
    </w:p>
    <w:p w:rsidR="00C21121" w:rsidRDefault="00C21121" w:rsidP="0030675C">
      <w:pPr>
        <w:pStyle w:val="ListParagraph"/>
        <w:numPr>
          <w:ilvl w:val="0"/>
          <w:numId w:val="13"/>
        </w:numPr>
        <w:tabs>
          <w:tab w:val="left" w:pos="1880"/>
        </w:tabs>
        <w:spacing w:line="360" w:lineRule="auto"/>
        <w:ind w:right="1594"/>
        <w:rPr>
          <w:rFonts w:ascii="Arial" w:eastAsia="Arial" w:hAnsi="Arial" w:cs="Arial"/>
          <w:sz w:val="22"/>
          <w:szCs w:val="22"/>
        </w:rPr>
      </w:pPr>
      <w:r w:rsidRPr="00C21121">
        <w:rPr>
          <w:rFonts w:ascii="Arial" w:eastAsia="Arial" w:hAnsi="Arial" w:cs="Arial"/>
          <w:sz w:val="22"/>
          <w:szCs w:val="22"/>
          <w:u w:val="single"/>
        </w:rPr>
        <w:t xml:space="preserve">Globalization </w:t>
      </w:r>
      <w:r>
        <w:rPr>
          <w:rFonts w:ascii="Arial" w:eastAsia="Arial" w:hAnsi="Arial" w:cs="Arial"/>
          <w:sz w:val="22"/>
          <w:szCs w:val="22"/>
        </w:rPr>
        <w:t xml:space="preserve">– process of growing interdependence among the components in the global economy </w:t>
      </w:r>
    </w:p>
    <w:p w:rsidR="00C21121" w:rsidRDefault="00C21121" w:rsidP="0030675C">
      <w:pPr>
        <w:pStyle w:val="ListParagraph"/>
        <w:numPr>
          <w:ilvl w:val="0"/>
          <w:numId w:val="13"/>
        </w:numPr>
        <w:tabs>
          <w:tab w:val="left" w:pos="1880"/>
        </w:tabs>
        <w:spacing w:line="360" w:lineRule="auto"/>
        <w:ind w:right="1594"/>
        <w:rPr>
          <w:rFonts w:ascii="Arial" w:eastAsia="Arial" w:hAnsi="Arial" w:cs="Arial"/>
          <w:sz w:val="22"/>
          <w:szCs w:val="22"/>
        </w:rPr>
      </w:pPr>
      <w:r>
        <w:rPr>
          <w:rFonts w:ascii="Arial" w:eastAsia="Arial" w:hAnsi="Arial" w:cs="Arial"/>
          <w:sz w:val="22"/>
          <w:szCs w:val="22"/>
          <w:u w:val="single"/>
        </w:rPr>
        <w:t>World 3</w:t>
      </w:r>
      <w:r w:rsidRPr="00C21121">
        <w:rPr>
          <w:rFonts w:ascii="Arial" w:eastAsia="Arial" w:hAnsi="Arial" w:cs="Arial"/>
          <w:sz w:val="22"/>
          <w:szCs w:val="22"/>
        </w:rPr>
        <w:t>.</w:t>
      </w:r>
      <w:r>
        <w:rPr>
          <w:rFonts w:ascii="Arial" w:eastAsia="Arial" w:hAnsi="Arial" w:cs="Arial"/>
          <w:sz w:val="22"/>
          <w:szCs w:val="22"/>
        </w:rPr>
        <w:t xml:space="preserve">0 – Where nations cooperate in the global economy while respecting one another national characters and interests. They balance economic gains with local needs and priorities. National identities say strong even when the opportunities of global </w:t>
      </w:r>
      <w:r w:rsidR="003701B4">
        <w:rPr>
          <w:rFonts w:ascii="Arial" w:eastAsia="Arial" w:hAnsi="Arial" w:cs="Arial"/>
          <w:sz w:val="22"/>
          <w:szCs w:val="22"/>
        </w:rPr>
        <w:t>economy</w:t>
      </w:r>
      <w:r>
        <w:rPr>
          <w:rFonts w:ascii="Arial" w:eastAsia="Arial" w:hAnsi="Arial" w:cs="Arial"/>
          <w:sz w:val="22"/>
          <w:szCs w:val="22"/>
        </w:rPr>
        <w:t xml:space="preserve"> are sought.</w:t>
      </w:r>
    </w:p>
    <w:p w:rsidR="00C21121" w:rsidRDefault="003701B4" w:rsidP="003701B4">
      <w:pPr>
        <w:tabs>
          <w:tab w:val="left" w:pos="1880"/>
        </w:tabs>
        <w:spacing w:line="360" w:lineRule="auto"/>
        <w:ind w:left="720" w:right="1594"/>
        <w:rPr>
          <w:rFonts w:ascii="Arial" w:eastAsia="Arial" w:hAnsi="Arial" w:cs="Arial"/>
          <w:sz w:val="22"/>
          <w:szCs w:val="22"/>
        </w:rPr>
      </w:pPr>
      <w:r w:rsidRPr="003701B4">
        <w:rPr>
          <w:rFonts w:ascii="Arial" w:eastAsia="Arial" w:hAnsi="Arial" w:cs="Arial"/>
          <w:b/>
          <w:sz w:val="22"/>
          <w:szCs w:val="22"/>
        </w:rPr>
        <w:t>Global Management</w:t>
      </w:r>
      <w:r>
        <w:rPr>
          <w:rFonts w:ascii="Arial" w:eastAsia="Arial" w:hAnsi="Arial" w:cs="Arial"/>
          <w:sz w:val="22"/>
          <w:szCs w:val="22"/>
        </w:rPr>
        <w:t xml:space="preserve"> - Management in businesses and organizations with interests in </w:t>
      </w:r>
      <w:proofErr w:type="spellStart"/>
      <w:r>
        <w:rPr>
          <w:rFonts w:ascii="Arial" w:eastAsia="Arial" w:hAnsi="Arial" w:cs="Arial"/>
          <w:sz w:val="22"/>
          <w:szCs w:val="22"/>
        </w:rPr>
        <w:t>ore</w:t>
      </w:r>
      <w:proofErr w:type="spellEnd"/>
      <w:r>
        <w:rPr>
          <w:rFonts w:ascii="Arial" w:eastAsia="Arial" w:hAnsi="Arial" w:cs="Arial"/>
          <w:sz w:val="22"/>
          <w:szCs w:val="22"/>
        </w:rPr>
        <w:t xml:space="preserve"> than one country </w:t>
      </w:r>
    </w:p>
    <w:p w:rsidR="003701B4" w:rsidRDefault="003701B4" w:rsidP="003701B4">
      <w:pPr>
        <w:tabs>
          <w:tab w:val="left" w:pos="1880"/>
        </w:tabs>
        <w:spacing w:line="360" w:lineRule="auto"/>
        <w:ind w:left="720" w:right="1594"/>
        <w:rPr>
          <w:rFonts w:ascii="Arial" w:eastAsia="Arial" w:hAnsi="Arial" w:cs="Arial"/>
          <w:sz w:val="22"/>
          <w:szCs w:val="22"/>
        </w:rPr>
      </w:pPr>
      <w:r>
        <w:rPr>
          <w:rFonts w:ascii="Arial" w:eastAsia="Arial" w:hAnsi="Arial" w:cs="Arial"/>
          <w:b/>
          <w:sz w:val="22"/>
          <w:szCs w:val="22"/>
        </w:rPr>
        <w:t>I</w:t>
      </w:r>
      <w:r w:rsidR="00F71028">
        <w:rPr>
          <w:rFonts w:ascii="Arial" w:eastAsia="Arial" w:hAnsi="Arial" w:cs="Arial"/>
          <w:b/>
          <w:sz w:val="22"/>
          <w:szCs w:val="22"/>
        </w:rPr>
        <w:t xml:space="preserve">nternational management </w:t>
      </w:r>
      <w:r w:rsidR="00F71028">
        <w:rPr>
          <w:rFonts w:ascii="Arial" w:eastAsia="Arial" w:hAnsi="Arial" w:cs="Arial"/>
          <w:sz w:val="22"/>
          <w:szCs w:val="22"/>
        </w:rPr>
        <w:t xml:space="preserve">– </w:t>
      </w:r>
      <w:proofErr w:type="spellStart"/>
      <w:r w:rsidR="00F71028">
        <w:rPr>
          <w:rFonts w:ascii="Arial" w:eastAsia="Arial" w:hAnsi="Arial" w:cs="Arial"/>
          <w:sz w:val="22"/>
          <w:szCs w:val="22"/>
        </w:rPr>
        <w:t>manging</w:t>
      </w:r>
      <w:proofErr w:type="spellEnd"/>
      <w:r w:rsidR="00F71028">
        <w:rPr>
          <w:rFonts w:ascii="Arial" w:eastAsia="Arial" w:hAnsi="Arial" w:cs="Arial"/>
          <w:sz w:val="22"/>
          <w:szCs w:val="22"/>
        </w:rPr>
        <w:t xml:space="preserve"> business operations in more than one country</w:t>
      </w:r>
    </w:p>
    <w:p w:rsidR="003701B4" w:rsidRDefault="003701B4" w:rsidP="003701B4">
      <w:pPr>
        <w:tabs>
          <w:tab w:val="left" w:pos="1880"/>
        </w:tabs>
        <w:spacing w:line="360" w:lineRule="auto"/>
        <w:ind w:left="720" w:right="1594"/>
        <w:rPr>
          <w:rFonts w:ascii="Arial" w:eastAsia="Arial" w:hAnsi="Arial" w:cs="Arial"/>
          <w:sz w:val="22"/>
          <w:szCs w:val="22"/>
        </w:rPr>
      </w:pPr>
      <w:r>
        <w:rPr>
          <w:rFonts w:ascii="Arial" w:eastAsia="Arial" w:hAnsi="Arial" w:cs="Arial"/>
          <w:b/>
          <w:sz w:val="22"/>
          <w:szCs w:val="22"/>
        </w:rPr>
        <w:t xml:space="preserve">Global Manager </w:t>
      </w:r>
      <w:r w:rsidRPr="003701B4">
        <w:rPr>
          <w:rFonts w:ascii="Arial" w:eastAsia="Arial" w:hAnsi="Arial" w:cs="Arial"/>
          <w:sz w:val="22"/>
          <w:szCs w:val="22"/>
        </w:rPr>
        <w:t>-</w:t>
      </w:r>
      <w:r>
        <w:rPr>
          <w:rFonts w:ascii="Arial" w:eastAsia="Arial" w:hAnsi="Arial" w:cs="Arial"/>
          <w:sz w:val="22"/>
          <w:szCs w:val="22"/>
        </w:rPr>
        <w:t xml:space="preserve">new breed of </w:t>
      </w:r>
      <w:proofErr w:type="gramStart"/>
      <w:r>
        <w:rPr>
          <w:rFonts w:ascii="Arial" w:eastAsia="Arial" w:hAnsi="Arial" w:cs="Arial"/>
          <w:sz w:val="22"/>
          <w:szCs w:val="22"/>
        </w:rPr>
        <w:t>manager ,</w:t>
      </w:r>
      <w:proofErr w:type="gramEnd"/>
      <w:r>
        <w:rPr>
          <w:rFonts w:ascii="Arial" w:eastAsia="Arial" w:hAnsi="Arial" w:cs="Arial"/>
          <w:sz w:val="22"/>
          <w:szCs w:val="22"/>
        </w:rPr>
        <w:t xml:space="preserve"> increasingly sought after. Someone who informed about international developments, transnational </w:t>
      </w:r>
      <w:proofErr w:type="spellStart"/>
      <w:proofErr w:type="gramStart"/>
      <w:r>
        <w:rPr>
          <w:rFonts w:ascii="Arial" w:eastAsia="Arial" w:hAnsi="Arial" w:cs="Arial"/>
          <w:sz w:val="22"/>
          <w:szCs w:val="22"/>
        </w:rPr>
        <w:t>inoutlook</w:t>
      </w:r>
      <w:proofErr w:type="spellEnd"/>
      <w:r>
        <w:rPr>
          <w:rFonts w:ascii="Arial" w:eastAsia="Arial" w:hAnsi="Arial" w:cs="Arial"/>
          <w:sz w:val="22"/>
          <w:szCs w:val="22"/>
        </w:rPr>
        <w:t xml:space="preserve"> ,</w:t>
      </w:r>
      <w:proofErr w:type="gramEnd"/>
      <w:r>
        <w:rPr>
          <w:rFonts w:ascii="Arial" w:eastAsia="Arial" w:hAnsi="Arial" w:cs="Arial"/>
          <w:sz w:val="22"/>
          <w:szCs w:val="22"/>
        </w:rPr>
        <w:t xml:space="preserve"> competent in working with people from different cultures and always aware of regional developments in changing world. </w:t>
      </w:r>
    </w:p>
    <w:p w:rsidR="003701B4" w:rsidRDefault="003701B4" w:rsidP="003701B4">
      <w:pPr>
        <w:tabs>
          <w:tab w:val="left" w:pos="1880"/>
        </w:tabs>
        <w:spacing w:line="360" w:lineRule="auto"/>
        <w:ind w:left="720" w:right="1594"/>
        <w:rPr>
          <w:rFonts w:ascii="Arial" w:eastAsia="Arial" w:hAnsi="Arial" w:cs="Arial"/>
          <w:sz w:val="22"/>
          <w:szCs w:val="22"/>
        </w:rPr>
      </w:pPr>
      <w:r>
        <w:rPr>
          <w:rFonts w:ascii="Arial" w:eastAsia="Arial" w:hAnsi="Arial" w:cs="Arial"/>
          <w:b/>
          <w:sz w:val="22"/>
          <w:szCs w:val="22"/>
        </w:rPr>
        <w:t xml:space="preserve">Why go </w:t>
      </w:r>
      <w:proofErr w:type="gramStart"/>
      <w:r>
        <w:rPr>
          <w:rFonts w:ascii="Arial" w:eastAsia="Arial" w:hAnsi="Arial" w:cs="Arial"/>
          <w:b/>
          <w:sz w:val="22"/>
          <w:szCs w:val="22"/>
        </w:rPr>
        <w:t xml:space="preserve">global </w:t>
      </w:r>
      <w:r w:rsidRPr="003701B4">
        <w:rPr>
          <w:rFonts w:ascii="Arial" w:eastAsia="Arial" w:hAnsi="Arial" w:cs="Arial"/>
          <w:sz w:val="22"/>
          <w:szCs w:val="22"/>
        </w:rPr>
        <w:t>?</w:t>
      </w:r>
      <w:proofErr w:type="gramEnd"/>
      <w:r>
        <w:rPr>
          <w:rFonts w:ascii="Arial" w:eastAsia="Arial" w:hAnsi="Arial" w:cs="Arial"/>
          <w:sz w:val="22"/>
          <w:szCs w:val="22"/>
        </w:rPr>
        <w:t xml:space="preserve"> – profits, customers, suppliers, capital , labor</w:t>
      </w:r>
    </w:p>
    <w:p w:rsidR="003701B4" w:rsidRDefault="003701B4" w:rsidP="003701B4">
      <w:pPr>
        <w:tabs>
          <w:tab w:val="left" w:pos="1880"/>
        </w:tabs>
        <w:spacing w:line="360" w:lineRule="auto"/>
        <w:ind w:left="720" w:right="1594"/>
        <w:rPr>
          <w:rFonts w:ascii="Arial" w:eastAsia="Arial" w:hAnsi="Arial" w:cs="Arial"/>
          <w:sz w:val="22"/>
          <w:szCs w:val="22"/>
        </w:rPr>
      </w:pPr>
      <w:r w:rsidRPr="003701B4">
        <w:rPr>
          <w:rFonts w:ascii="Arial" w:eastAsia="Arial" w:hAnsi="Arial" w:cs="Arial"/>
          <w:b/>
          <w:sz w:val="22"/>
          <w:szCs w:val="22"/>
        </w:rPr>
        <w:t>Global business</w:t>
      </w:r>
      <w:r>
        <w:rPr>
          <w:rFonts w:ascii="Arial" w:eastAsia="Arial" w:hAnsi="Arial" w:cs="Arial"/>
          <w:sz w:val="22"/>
          <w:szCs w:val="22"/>
        </w:rPr>
        <w:t xml:space="preserve"> – conducts commercial transactions across national boundaries </w:t>
      </w:r>
    </w:p>
    <w:p w:rsidR="003701B4" w:rsidRDefault="003701B4" w:rsidP="003701B4">
      <w:pPr>
        <w:tabs>
          <w:tab w:val="left" w:pos="1880"/>
        </w:tabs>
        <w:spacing w:line="360" w:lineRule="auto"/>
        <w:ind w:left="720" w:right="1594"/>
        <w:rPr>
          <w:rFonts w:ascii="Arial" w:eastAsia="Arial" w:hAnsi="Arial" w:cs="Arial"/>
          <w:sz w:val="22"/>
          <w:szCs w:val="22"/>
        </w:rPr>
      </w:pPr>
      <w:r>
        <w:rPr>
          <w:rFonts w:ascii="Arial" w:eastAsia="Arial" w:hAnsi="Arial" w:cs="Arial"/>
          <w:noProof/>
          <w:sz w:val="22"/>
          <w:szCs w:val="22"/>
        </w:rPr>
        <w:drawing>
          <wp:inline distT="0" distB="0" distL="0" distR="0">
            <wp:extent cx="6654800" cy="17526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 Shot 2019-04-22 at 5.52.25 PM.png"/>
                    <pic:cNvPicPr/>
                  </pic:nvPicPr>
                  <pic:blipFill>
                    <a:blip r:embed="rId15">
                      <a:extLst>
                        <a:ext uri="{28A0092B-C50C-407E-A947-70E740481C1C}">
                          <a14:useLocalDpi xmlns:a14="http://schemas.microsoft.com/office/drawing/2010/main" val="0"/>
                        </a:ext>
                      </a:extLst>
                    </a:blip>
                    <a:stretch>
                      <a:fillRect/>
                    </a:stretch>
                  </pic:blipFill>
                  <pic:spPr>
                    <a:xfrm>
                      <a:off x="0" y="0"/>
                      <a:ext cx="6654800" cy="1752600"/>
                    </a:xfrm>
                    <a:prstGeom prst="rect">
                      <a:avLst/>
                    </a:prstGeom>
                  </pic:spPr>
                </pic:pic>
              </a:graphicData>
            </a:graphic>
          </wp:inline>
        </w:drawing>
      </w:r>
    </w:p>
    <w:p w:rsidR="003701B4" w:rsidRPr="00F71028" w:rsidRDefault="003701B4" w:rsidP="003701B4">
      <w:pPr>
        <w:tabs>
          <w:tab w:val="left" w:pos="1880"/>
        </w:tabs>
        <w:spacing w:line="360" w:lineRule="auto"/>
        <w:ind w:left="720" w:right="1594"/>
        <w:rPr>
          <w:rFonts w:ascii="Arial" w:eastAsia="Arial" w:hAnsi="Arial" w:cs="Arial"/>
          <w:b/>
          <w:sz w:val="22"/>
          <w:szCs w:val="22"/>
        </w:rPr>
      </w:pPr>
      <w:r w:rsidRPr="00F71028">
        <w:rPr>
          <w:rFonts w:ascii="Arial" w:eastAsia="Arial" w:hAnsi="Arial" w:cs="Arial"/>
          <w:b/>
          <w:sz w:val="22"/>
          <w:szCs w:val="22"/>
          <w:highlight w:val="yellow"/>
        </w:rPr>
        <w:t>Market Entry Strategy</w:t>
      </w:r>
      <w:r w:rsidRPr="00F71028">
        <w:rPr>
          <w:rFonts w:ascii="Arial" w:eastAsia="Arial" w:hAnsi="Arial" w:cs="Arial"/>
          <w:b/>
          <w:sz w:val="22"/>
          <w:szCs w:val="22"/>
        </w:rPr>
        <w:t xml:space="preserve"> </w:t>
      </w:r>
    </w:p>
    <w:p w:rsidR="00D7552C" w:rsidRDefault="003D5C7E" w:rsidP="003701B4">
      <w:pPr>
        <w:spacing w:before="1"/>
        <w:ind w:left="1522"/>
        <w:rPr>
          <w:rFonts w:ascii="Arial" w:hAnsi="Arial" w:cs="Arial"/>
          <w:sz w:val="22"/>
          <w:szCs w:val="22"/>
        </w:rPr>
      </w:pPr>
      <w:r>
        <w:rPr>
          <w:rFonts w:ascii="Arial" w:eastAsia="Arial" w:hAnsi="Arial" w:cs="Arial"/>
          <w:sz w:val="22"/>
          <w:szCs w:val="22"/>
        </w:rPr>
        <w:lastRenderedPageBreak/>
        <w:t>●</w:t>
      </w:r>
      <w:r>
        <w:rPr>
          <w:sz w:val="22"/>
          <w:szCs w:val="22"/>
        </w:rPr>
        <w:t xml:space="preserve">    </w:t>
      </w:r>
      <w:r w:rsidR="00F71028" w:rsidRPr="00F71028">
        <w:rPr>
          <w:rFonts w:ascii="Arial" w:hAnsi="Arial" w:cs="Arial"/>
          <w:sz w:val="22"/>
          <w:szCs w:val="22"/>
          <w:u w:val="single"/>
        </w:rPr>
        <w:t>Global sources</w:t>
      </w:r>
      <w:r w:rsidR="00F71028">
        <w:rPr>
          <w:rFonts w:ascii="Arial" w:hAnsi="Arial" w:cs="Arial"/>
          <w:sz w:val="22"/>
          <w:szCs w:val="22"/>
        </w:rPr>
        <w:t xml:space="preserve"> – Global sourcing is the practice of sourcing from the global market for goods and services across geopolitical boundaries </w:t>
      </w:r>
    </w:p>
    <w:p w:rsidR="00F71028" w:rsidRDefault="00F71028" w:rsidP="0030675C">
      <w:pPr>
        <w:pStyle w:val="ListParagraph"/>
        <w:numPr>
          <w:ilvl w:val="0"/>
          <w:numId w:val="14"/>
        </w:numPr>
        <w:spacing w:before="1"/>
        <w:rPr>
          <w:rFonts w:ascii="Arial" w:eastAsia="Arial" w:hAnsi="Arial" w:cs="Arial"/>
          <w:sz w:val="22"/>
          <w:szCs w:val="22"/>
        </w:rPr>
      </w:pPr>
      <w:r w:rsidRPr="00F71028">
        <w:rPr>
          <w:rFonts w:ascii="Arial" w:eastAsia="Arial" w:hAnsi="Arial" w:cs="Arial"/>
          <w:sz w:val="22"/>
          <w:szCs w:val="22"/>
          <w:u w:val="single"/>
        </w:rPr>
        <w:t>Exporting</w:t>
      </w:r>
      <w:r w:rsidRPr="00F71028">
        <w:rPr>
          <w:rFonts w:ascii="Arial" w:eastAsia="Arial" w:hAnsi="Arial" w:cs="Arial"/>
          <w:sz w:val="22"/>
          <w:szCs w:val="22"/>
        </w:rPr>
        <w:t xml:space="preserve"> </w:t>
      </w:r>
      <w:r>
        <w:rPr>
          <w:rFonts w:ascii="Arial" w:eastAsia="Arial" w:hAnsi="Arial" w:cs="Arial"/>
          <w:sz w:val="22"/>
          <w:szCs w:val="22"/>
        </w:rPr>
        <w:t xml:space="preserve">– The process of selling goods/services to another country </w:t>
      </w:r>
    </w:p>
    <w:p w:rsidR="00F71028" w:rsidRDefault="00F71028" w:rsidP="0030675C">
      <w:pPr>
        <w:pStyle w:val="ListParagraph"/>
        <w:numPr>
          <w:ilvl w:val="0"/>
          <w:numId w:val="14"/>
        </w:numPr>
        <w:spacing w:before="1"/>
        <w:rPr>
          <w:rFonts w:ascii="Arial" w:eastAsia="Arial" w:hAnsi="Arial" w:cs="Arial"/>
          <w:sz w:val="22"/>
          <w:szCs w:val="22"/>
        </w:rPr>
      </w:pPr>
      <w:r w:rsidRPr="00F71028">
        <w:rPr>
          <w:rFonts w:ascii="Arial" w:eastAsia="Arial" w:hAnsi="Arial" w:cs="Arial"/>
          <w:sz w:val="22"/>
          <w:szCs w:val="22"/>
          <w:u w:val="single"/>
        </w:rPr>
        <w:t>Importing</w:t>
      </w:r>
      <w:r>
        <w:rPr>
          <w:rFonts w:ascii="Arial" w:eastAsia="Arial" w:hAnsi="Arial" w:cs="Arial"/>
          <w:sz w:val="22"/>
          <w:szCs w:val="22"/>
        </w:rPr>
        <w:t xml:space="preserve"> – The process of busing goods/services from another country</w:t>
      </w:r>
    </w:p>
    <w:p w:rsidR="00F71028" w:rsidRDefault="00F71028" w:rsidP="0030675C">
      <w:pPr>
        <w:pStyle w:val="ListParagraph"/>
        <w:numPr>
          <w:ilvl w:val="0"/>
          <w:numId w:val="14"/>
        </w:numPr>
        <w:spacing w:before="1"/>
        <w:rPr>
          <w:rFonts w:ascii="Arial" w:eastAsia="Arial" w:hAnsi="Arial" w:cs="Arial"/>
          <w:sz w:val="22"/>
          <w:szCs w:val="22"/>
        </w:rPr>
      </w:pPr>
      <w:r w:rsidRPr="00F71028">
        <w:rPr>
          <w:rFonts w:ascii="Arial" w:eastAsia="Arial" w:hAnsi="Arial" w:cs="Arial"/>
          <w:sz w:val="22"/>
          <w:szCs w:val="22"/>
          <w:u w:val="single"/>
        </w:rPr>
        <w:t>Licensing Agreement</w:t>
      </w:r>
      <w:r>
        <w:rPr>
          <w:rFonts w:ascii="Arial" w:eastAsia="Arial" w:hAnsi="Arial" w:cs="Arial"/>
          <w:sz w:val="22"/>
          <w:szCs w:val="22"/>
        </w:rPr>
        <w:t xml:space="preserve"> – being given permission to sell your product or service in another country</w:t>
      </w:r>
    </w:p>
    <w:p w:rsidR="00F71028" w:rsidRDefault="00F71028" w:rsidP="0030675C">
      <w:pPr>
        <w:pStyle w:val="ListParagraph"/>
        <w:numPr>
          <w:ilvl w:val="0"/>
          <w:numId w:val="14"/>
        </w:numPr>
        <w:spacing w:before="1"/>
        <w:rPr>
          <w:rFonts w:ascii="Arial" w:eastAsia="Arial" w:hAnsi="Arial" w:cs="Arial"/>
          <w:sz w:val="22"/>
          <w:szCs w:val="22"/>
        </w:rPr>
      </w:pPr>
      <w:r w:rsidRPr="00F71028">
        <w:rPr>
          <w:rFonts w:ascii="Arial" w:eastAsia="Arial" w:hAnsi="Arial" w:cs="Arial"/>
          <w:sz w:val="22"/>
          <w:szCs w:val="22"/>
          <w:u w:val="single"/>
        </w:rPr>
        <w:t xml:space="preserve">Franchising </w:t>
      </w:r>
      <w:r>
        <w:rPr>
          <w:rFonts w:ascii="Arial" w:eastAsia="Arial" w:hAnsi="Arial" w:cs="Arial"/>
          <w:sz w:val="22"/>
          <w:szCs w:val="22"/>
        </w:rPr>
        <w:t xml:space="preserve">– It is a practice of using another’s firms business model, granting a franchise for the sale of goods or </w:t>
      </w:r>
      <w:proofErr w:type="gramStart"/>
      <w:r>
        <w:rPr>
          <w:rFonts w:ascii="Arial" w:eastAsia="Arial" w:hAnsi="Arial" w:cs="Arial"/>
          <w:sz w:val="22"/>
          <w:szCs w:val="22"/>
        </w:rPr>
        <w:t xml:space="preserve">services  </w:t>
      </w:r>
      <w:proofErr w:type="spellStart"/>
      <w:r>
        <w:rPr>
          <w:rFonts w:ascii="Arial" w:eastAsia="Arial" w:hAnsi="Arial" w:cs="Arial"/>
          <w:sz w:val="22"/>
          <w:szCs w:val="22"/>
        </w:rPr>
        <w:t>e.g</w:t>
      </w:r>
      <w:proofErr w:type="spellEnd"/>
      <w:proofErr w:type="gramEnd"/>
      <w:r>
        <w:rPr>
          <w:rFonts w:ascii="Arial" w:eastAsia="Arial" w:hAnsi="Arial" w:cs="Arial"/>
          <w:sz w:val="22"/>
          <w:szCs w:val="22"/>
        </w:rPr>
        <w:t xml:space="preserve"> </w:t>
      </w:r>
      <w:proofErr w:type="spellStart"/>
      <w:r>
        <w:rPr>
          <w:rFonts w:ascii="Arial" w:eastAsia="Arial" w:hAnsi="Arial" w:cs="Arial"/>
          <w:sz w:val="22"/>
          <w:szCs w:val="22"/>
        </w:rPr>
        <w:t>mcdonalds</w:t>
      </w:r>
      <w:proofErr w:type="spellEnd"/>
      <w:r>
        <w:rPr>
          <w:rFonts w:ascii="Arial" w:eastAsia="Arial" w:hAnsi="Arial" w:cs="Arial"/>
          <w:sz w:val="22"/>
          <w:szCs w:val="22"/>
        </w:rPr>
        <w:t xml:space="preserve">, subway </w:t>
      </w:r>
    </w:p>
    <w:p w:rsidR="00F71028" w:rsidRDefault="00F71028" w:rsidP="00F71028">
      <w:pPr>
        <w:spacing w:before="1"/>
        <w:rPr>
          <w:rFonts w:ascii="Arial" w:eastAsia="Arial" w:hAnsi="Arial" w:cs="Arial"/>
          <w:sz w:val="22"/>
          <w:szCs w:val="22"/>
        </w:rPr>
      </w:pPr>
    </w:p>
    <w:p w:rsidR="00F71028" w:rsidRDefault="00F71028" w:rsidP="00F71028">
      <w:pPr>
        <w:spacing w:before="1"/>
        <w:rPr>
          <w:rFonts w:ascii="Arial" w:eastAsia="Arial" w:hAnsi="Arial" w:cs="Arial"/>
          <w:sz w:val="22"/>
          <w:szCs w:val="22"/>
        </w:rPr>
      </w:pPr>
    </w:p>
    <w:p w:rsidR="00F71028" w:rsidRDefault="00F71028" w:rsidP="00F71028">
      <w:pPr>
        <w:spacing w:before="1"/>
        <w:rPr>
          <w:rFonts w:ascii="Arial" w:eastAsia="Arial" w:hAnsi="Arial" w:cs="Arial"/>
          <w:sz w:val="22"/>
          <w:szCs w:val="22"/>
        </w:rPr>
      </w:pPr>
    </w:p>
    <w:p w:rsidR="00F71028" w:rsidRDefault="00F71028" w:rsidP="00F71028">
      <w:pPr>
        <w:spacing w:before="1"/>
        <w:ind w:left="720"/>
        <w:rPr>
          <w:rFonts w:ascii="Arial" w:eastAsia="Arial" w:hAnsi="Arial" w:cs="Arial"/>
          <w:b/>
          <w:sz w:val="22"/>
          <w:szCs w:val="22"/>
          <w:highlight w:val="yellow"/>
        </w:rPr>
      </w:pPr>
      <w:r w:rsidRPr="00F71028">
        <w:rPr>
          <w:rFonts w:ascii="Arial" w:eastAsia="Arial" w:hAnsi="Arial" w:cs="Arial"/>
          <w:b/>
          <w:sz w:val="22"/>
          <w:szCs w:val="22"/>
          <w:highlight w:val="yellow"/>
        </w:rPr>
        <w:t>Foreign Direct investment</w:t>
      </w:r>
    </w:p>
    <w:p w:rsidR="00F71028" w:rsidRPr="00F71028" w:rsidRDefault="00F71028" w:rsidP="0030675C">
      <w:pPr>
        <w:pStyle w:val="ListParagraph"/>
        <w:numPr>
          <w:ilvl w:val="0"/>
          <w:numId w:val="15"/>
        </w:numPr>
        <w:spacing w:before="1"/>
        <w:rPr>
          <w:rFonts w:ascii="Arial" w:eastAsia="Arial" w:hAnsi="Arial" w:cs="Arial"/>
          <w:b/>
          <w:sz w:val="22"/>
          <w:szCs w:val="22"/>
        </w:rPr>
      </w:pPr>
      <w:r>
        <w:rPr>
          <w:rFonts w:ascii="Arial" w:eastAsia="Arial" w:hAnsi="Arial" w:cs="Arial"/>
          <w:sz w:val="22"/>
          <w:szCs w:val="22"/>
        </w:rPr>
        <w:t xml:space="preserve">Direct investment is </w:t>
      </w:r>
      <w:proofErr w:type="gramStart"/>
      <w:r>
        <w:rPr>
          <w:rFonts w:ascii="Arial" w:eastAsia="Arial" w:hAnsi="Arial" w:cs="Arial"/>
          <w:sz w:val="22"/>
          <w:szCs w:val="22"/>
        </w:rPr>
        <w:t>a  production</w:t>
      </w:r>
      <w:proofErr w:type="gramEnd"/>
      <w:r>
        <w:rPr>
          <w:rFonts w:ascii="Arial" w:eastAsia="Arial" w:hAnsi="Arial" w:cs="Arial"/>
          <w:sz w:val="22"/>
          <w:szCs w:val="22"/>
        </w:rPr>
        <w:t xml:space="preserve"> or business in a country by an individual or company of another country either by : Buying a company in a target country or by expanding operations of an existing business in that country</w:t>
      </w:r>
    </w:p>
    <w:p w:rsidR="00F71028" w:rsidRPr="00F71028" w:rsidRDefault="00F71028" w:rsidP="0030675C">
      <w:pPr>
        <w:pStyle w:val="ListParagraph"/>
        <w:numPr>
          <w:ilvl w:val="0"/>
          <w:numId w:val="15"/>
        </w:numPr>
        <w:spacing w:before="1"/>
        <w:rPr>
          <w:rFonts w:ascii="Arial" w:eastAsia="Arial" w:hAnsi="Arial" w:cs="Arial"/>
          <w:b/>
          <w:sz w:val="22"/>
          <w:szCs w:val="22"/>
        </w:rPr>
      </w:pPr>
      <w:proofErr w:type="gramStart"/>
      <w:r>
        <w:rPr>
          <w:rFonts w:ascii="Arial" w:eastAsia="Arial" w:hAnsi="Arial" w:cs="Arial"/>
          <w:b/>
          <w:sz w:val="22"/>
          <w:szCs w:val="22"/>
        </w:rPr>
        <w:t>Insourcing  -</w:t>
      </w:r>
      <w:proofErr w:type="gramEnd"/>
      <w:r>
        <w:rPr>
          <w:rFonts w:ascii="Arial" w:eastAsia="Arial" w:hAnsi="Arial" w:cs="Arial"/>
          <w:b/>
          <w:sz w:val="22"/>
          <w:szCs w:val="22"/>
        </w:rPr>
        <w:t xml:space="preserve"> </w:t>
      </w:r>
      <w:r>
        <w:rPr>
          <w:rFonts w:ascii="Arial" w:eastAsia="Arial" w:hAnsi="Arial" w:cs="Arial"/>
          <w:sz w:val="22"/>
          <w:szCs w:val="22"/>
        </w:rPr>
        <w:t xml:space="preserve">having people within the company do jobs that would normally be done by contractors </w:t>
      </w:r>
    </w:p>
    <w:p w:rsidR="00D7552C" w:rsidRDefault="00D7552C">
      <w:pPr>
        <w:spacing w:before="5" w:line="120" w:lineRule="exact"/>
        <w:rPr>
          <w:sz w:val="12"/>
          <w:szCs w:val="12"/>
        </w:rPr>
      </w:pPr>
    </w:p>
    <w:p w:rsidR="00D7552C" w:rsidRDefault="00D7552C">
      <w:pPr>
        <w:spacing w:before="5" w:line="100" w:lineRule="exact"/>
        <w:rPr>
          <w:sz w:val="10"/>
          <w:szCs w:val="10"/>
        </w:rPr>
      </w:pPr>
    </w:p>
    <w:p w:rsidR="00F71028" w:rsidRDefault="00F71028" w:rsidP="00F71028">
      <w:pPr>
        <w:spacing w:before="5" w:line="100" w:lineRule="exact"/>
        <w:ind w:left="720"/>
        <w:rPr>
          <w:sz w:val="10"/>
          <w:szCs w:val="10"/>
        </w:rPr>
      </w:pPr>
    </w:p>
    <w:p w:rsidR="00F71028" w:rsidRPr="00F71028" w:rsidRDefault="00F71028" w:rsidP="00F71028">
      <w:pPr>
        <w:spacing w:before="5" w:line="100" w:lineRule="exact"/>
        <w:rPr>
          <w:rFonts w:ascii="Arial" w:hAnsi="Arial" w:cs="Arial"/>
          <w:sz w:val="22"/>
          <w:szCs w:val="22"/>
        </w:rPr>
      </w:pPr>
    </w:p>
    <w:p w:rsidR="00D7552C" w:rsidRDefault="00F71028" w:rsidP="00F71028">
      <w:pPr>
        <w:spacing w:line="200" w:lineRule="exact"/>
        <w:ind w:left="720"/>
        <w:rPr>
          <w:rFonts w:ascii="Arial" w:hAnsi="Arial" w:cs="Arial"/>
          <w:b/>
          <w:sz w:val="22"/>
        </w:rPr>
      </w:pPr>
      <w:r w:rsidRPr="00F71028">
        <w:rPr>
          <w:rFonts w:ascii="Arial" w:hAnsi="Arial" w:cs="Arial"/>
          <w:b/>
          <w:sz w:val="22"/>
          <w:highlight w:val="yellow"/>
        </w:rPr>
        <w:t>Direct investment strategies</w:t>
      </w:r>
      <w:r w:rsidRPr="00F71028">
        <w:rPr>
          <w:rFonts w:ascii="Arial" w:hAnsi="Arial" w:cs="Arial"/>
          <w:b/>
          <w:sz w:val="22"/>
        </w:rPr>
        <w:t xml:space="preserve"> </w:t>
      </w:r>
    </w:p>
    <w:p w:rsidR="00F71028" w:rsidRDefault="00F71028" w:rsidP="00F71028">
      <w:pPr>
        <w:spacing w:line="200" w:lineRule="exact"/>
        <w:ind w:left="720"/>
        <w:rPr>
          <w:rFonts w:ascii="Arial" w:hAnsi="Arial" w:cs="Arial"/>
          <w:b/>
          <w:sz w:val="22"/>
        </w:rPr>
      </w:pPr>
    </w:p>
    <w:p w:rsidR="00F71028" w:rsidRPr="00F71028" w:rsidRDefault="00F71028" w:rsidP="00F71028">
      <w:pPr>
        <w:pStyle w:val="ListParagraph"/>
        <w:spacing w:line="200" w:lineRule="exact"/>
        <w:ind w:left="1882"/>
        <w:rPr>
          <w:rFonts w:ascii="Arial" w:hAnsi="Arial" w:cs="Arial"/>
          <w:b/>
          <w:sz w:val="22"/>
        </w:rPr>
      </w:pPr>
    </w:p>
    <w:p w:rsidR="00D7552C" w:rsidRPr="00525FAA" w:rsidRDefault="00F71028" w:rsidP="0030675C">
      <w:pPr>
        <w:pStyle w:val="ListParagraph"/>
        <w:numPr>
          <w:ilvl w:val="0"/>
          <w:numId w:val="16"/>
        </w:numPr>
        <w:spacing w:line="200" w:lineRule="exact"/>
        <w:rPr>
          <w:rFonts w:ascii="Arial" w:hAnsi="Arial" w:cs="Arial"/>
          <w:b/>
          <w:sz w:val="22"/>
        </w:rPr>
      </w:pPr>
      <w:r w:rsidRPr="00525FAA">
        <w:rPr>
          <w:rFonts w:ascii="Arial" w:hAnsi="Arial" w:cs="Arial"/>
          <w:sz w:val="22"/>
          <w:u w:val="single"/>
        </w:rPr>
        <w:t>Joint ventures</w:t>
      </w:r>
      <w:r>
        <w:rPr>
          <w:rFonts w:ascii="Arial" w:hAnsi="Arial" w:cs="Arial"/>
          <w:sz w:val="22"/>
        </w:rPr>
        <w:t xml:space="preserve"> – Co-ownership arrangement where the foreign </w:t>
      </w:r>
      <w:r w:rsidR="00525FAA">
        <w:rPr>
          <w:rFonts w:ascii="Arial" w:hAnsi="Arial" w:cs="Arial"/>
          <w:sz w:val="22"/>
        </w:rPr>
        <w:t xml:space="preserve">and local partners agree to get </w:t>
      </w:r>
      <w:proofErr w:type="gramStart"/>
      <w:r w:rsidR="00525FAA">
        <w:rPr>
          <w:rFonts w:ascii="Arial" w:hAnsi="Arial" w:cs="Arial"/>
          <w:sz w:val="22"/>
        </w:rPr>
        <w:t>resources ,</w:t>
      </w:r>
      <w:proofErr w:type="gramEnd"/>
      <w:r w:rsidR="00525FAA">
        <w:rPr>
          <w:rFonts w:ascii="Arial" w:hAnsi="Arial" w:cs="Arial"/>
          <w:sz w:val="22"/>
        </w:rPr>
        <w:t xml:space="preserve"> share rights and operate the new business together. </w:t>
      </w:r>
      <w:r>
        <w:rPr>
          <w:rFonts w:ascii="Arial" w:hAnsi="Arial" w:cs="Arial"/>
          <w:sz w:val="22"/>
        </w:rPr>
        <w:t xml:space="preserve"> </w:t>
      </w:r>
    </w:p>
    <w:p w:rsidR="00525FAA" w:rsidRPr="00525FAA" w:rsidRDefault="00525FAA" w:rsidP="0030675C">
      <w:pPr>
        <w:pStyle w:val="ListParagraph"/>
        <w:numPr>
          <w:ilvl w:val="0"/>
          <w:numId w:val="16"/>
        </w:numPr>
        <w:spacing w:line="200" w:lineRule="exact"/>
        <w:rPr>
          <w:rFonts w:ascii="Arial" w:hAnsi="Arial" w:cs="Arial"/>
          <w:b/>
          <w:sz w:val="22"/>
        </w:rPr>
      </w:pPr>
      <w:r>
        <w:rPr>
          <w:rFonts w:ascii="Arial" w:hAnsi="Arial" w:cs="Arial"/>
          <w:sz w:val="22"/>
        </w:rPr>
        <w:t xml:space="preserve">Global strategic alliances – Foreign and domestic firms share resource and </w:t>
      </w:r>
      <w:proofErr w:type="gramStart"/>
      <w:r>
        <w:rPr>
          <w:rFonts w:ascii="Arial" w:hAnsi="Arial" w:cs="Arial"/>
          <w:sz w:val="22"/>
        </w:rPr>
        <w:t>knowledge .</w:t>
      </w:r>
      <w:proofErr w:type="gramEnd"/>
    </w:p>
    <w:p w:rsidR="00525FAA" w:rsidRPr="00525FAA" w:rsidRDefault="00525FAA" w:rsidP="0030675C">
      <w:pPr>
        <w:pStyle w:val="ListParagraph"/>
        <w:numPr>
          <w:ilvl w:val="1"/>
          <w:numId w:val="16"/>
        </w:numPr>
        <w:spacing w:line="200" w:lineRule="exact"/>
        <w:rPr>
          <w:rFonts w:ascii="Arial" w:hAnsi="Arial" w:cs="Arial"/>
          <w:b/>
          <w:sz w:val="22"/>
        </w:rPr>
      </w:pPr>
      <w:r>
        <w:rPr>
          <w:rFonts w:ascii="Arial" w:hAnsi="Arial" w:cs="Arial"/>
          <w:b/>
          <w:sz w:val="22"/>
        </w:rPr>
        <w:t xml:space="preserve">Foreign </w:t>
      </w:r>
      <w:proofErr w:type="gramStart"/>
      <w:r>
        <w:rPr>
          <w:rFonts w:ascii="Arial" w:hAnsi="Arial" w:cs="Arial"/>
          <w:b/>
          <w:sz w:val="22"/>
        </w:rPr>
        <w:t>Subsidiaries  -</w:t>
      </w:r>
      <w:proofErr w:type="gramEnd"/>
      <w:r>
        <w:rPr>
          <w:rFonts w:ascii="Arial" w:hAnsi="Arial" w:cs="Arial"/>
          <w:b/>
          <w:sz w:val="22"/>
        </w:rPr>
        <w:t xml:space="preserve"> </w:t>
      </w:r>
      <w:r>
        <w:rPr>
          <w:rFonts w:ascii="Arial" w:hAnsi="Arial" w:cs="Arial"/>
          <w:sz w:val="22"/>
        </w:rPr>
        <w:t xml:space="preserve">Local operation completely owned by a foreign firm </w:t>
      </w:r>
    </w:p>
    <w:p w:rsidR="00525FAA" w:rsidRPr="00F71028" w:rsidRDefault="00525FAA" w:rsidP="0030675C">
      <w:pPr>
        <w:pStyle w:val="ListParagraph"/>
        <w:numPr>
          <w:ilvl w:val="1"/>
          <w:numId w:val="16"/>
        </w:numPr>
        <w:spacing w:line="200" w:lineRule="exact"/>
        <w:rPr>
          <w:rFonts w:ascii="Arial" w:hAnsi="Arial" w:cs="Arial"/>
          <w:b/>
          <w:sz w:val="22"/>
        </w:rPr>
      </w:pPr>
      <w:r>
        <w:rPr>
          <w:rFonts w:ascii="Arial" w:hAnsi="Arial" w:cs="Arial"/>
          <w:b/>
          <w:sz w:val="22"/>
        </w:rPr>
        <w:t xml:space="preserve">Greenfield investment – </w:t>
      </w:r>
      <w:r w:rsidRPr="00525FAA">
        <w:rPr>
          <w:rFonts w:ascii="Arial" w:hAnsi="Arial" w:cs="Arial"/>
          <w:sz w:val="22"/>
        </w:rPr>
        <w:t>Builds an entirely new operation in a foreign country</w:t>
      </w:r>
      <w:r>
        <w:rPr>
          <w:rFonts w:ascii="Arial" w:hAnsi="Arial" w:cs="Arial"/>
          <w:b/>
          <w:sz w:val="22"/>
        </w:rPr>
        <w:t xml:space="preserve"> </w:t>
      </w:r>
    </w:p>
    <w:p w:rsidR="00D7552C" w:rsidRDefault="00D7552C">
      <w:pPr>
        <w:spacing w:before="5" w:line="100" w:lineRule="exact"/>
        <w:rPr>
          <w:sz w:val="10"/>
          <w:szCs w:val="10"/>
        </w:rPr>
      </w:pPr>
    </w:p>
    <w:p w:rsidR="00D7552C" w:rsidRDefault="00D7552C">
      <w:pPr>
        <w:spacing w:line="200" w:lineRule="exact"/>
      </w:pPr>
    </w:p>
    <w:p w:rsidR="00525FAA" w:rsidRPr="00525FAA" w:rsidRDefault="00525FAA" w:rsidP="00525FAA">
      <w:pPr>
        <w:spacing w:line="200" w:lineRule="exact"/>
        <w:ind w:left="720"/>
        <w:rPr>
          <w:rFonts w:ascii="Arial" w:hAnsi="Arial" w:cs="Arial"/>
          <w:b/>
          <w:sz w:val="22"/>
        </w:rPr>
      </w:pPr>
      <w:r w:rsidRPr="00525FAA">
        <w:rPr>
          <w:rFonts w:ascii="Arial" w:hAnsi="Arial" w:cs="Arial"/>
          <w:b/>
          <w:sz w:val="22"/>
        </w:rPr>
        <w:t xml:space="preserve">Legal and Political Systems </w:t>
      </w:r>
    </w:p>
    <w:p w:rsidR="00525FAA" w:rsidRDefault="00525FAA" w:rsidP="0030675C">
      <w:pPr>
        <w:pStyle w:val="ListParagraph"/>
        <w:numPr>
          <w:ilvl w:val="0"/>
          <w:numId w:val="17"/>
        </w:numPr>
        <w:spacing w:line="200" w:lineRule="exact"/>
        <w:rPr>
          <w:rFonts w:ascii="Arial" w:hAnsi="Arial" w:cs="Arial"/>
          <w:sz w:val="22"/>
        </w:rPr>
      </w:pPr>
      <w:r w:rsidRPr="00525FAA">
        <w:rPr>
          <w:rFonts w:ascii="Arial" w:hAnsi="Arial" w:cs="Arial"/>
          <w:sz w:val="22"/>
          <w:u w:val="single"/>
        </w:rPr>
        <w:t>Political risk</w:t>
      </w:r>
      <w:r>
        <w:rPr>
          <w:rFonts w:ascii="Arial" w:hAnsi="Arial" w:cs="Arial"/>
          <w:sz w:val="22"/>
        </w:rPr>
        <w:t xml:space="preserve"> – Major planning concern. The potential loss in value of an investment in or managerial control over foreign asset because of instability and political changes in the host country </w:t>
      </w:r>
    </w:p>
    <w:p w:rsidR="00525FAA" w:rsidRPr="00525FAA" w:rsidRDefault="00525FAA" w:rsidP="00525FAA">
      <w:pPr>
        <w:spacing w:line="200" w:lineRule="exact"/>
        <w:ind w:left="1080"/>
        <w:rPr>
          <w:rFonts w:ascii="Arial" w:hAnsi="Arial" w:cs="Arial"/>
          <w:sz w:val="22"/>
          <w:u w:val="single"/>
        </w:rPr>
      </w:pPr>
    </w:p>
    <w:p w:rsidR="00525FAA" w:rsidRDefault="00525FAA" w:rsidP="0030675C">
      <w:pPr>
        <w:pStyle w:val="ListParagraph"/>
        <w:numPr>
          <w:ilvl w:val="0"/>
          <w:numId w:val="17"/>
        </w:numPr>
        <w:spacing w:line="200" w:lineRule="exact"/>
        <w:rPr>
          <w:rFonts w:ascii="Arial" w:hAnsi="Arial" w:cs="Arial"/>
          <w:sz w:val="22"/>
        </w:rPr>
      </w:pPr>
      <w:r w:rsidRPr="00525FAA">
        <w:rPr>
          <w:rFonts w:ascii="Arial" w:hAnsi="Arial" w:cs="Arial"/>
          <w:sz w:val="22"/>
          <w:u w:val="single"/>
        </w:rPr>
        <w:t>political-risk analysis</w:t>
      </w:r>
      <w:r>
        <w:rPr>
          <w:rFonts w:ascii="Arial" w:hAnsi="Arial" w:cs="Arial"/>
          <w:sz w:val="22"/>
        </w:rPr>
        <w:t xml:space="preserve">- planning technique. Used to forecast the probability of </w:t>
      </w:r>
      <w:proofErr w:type="spellStart"/>
      <w:r>
        <w:rPr>
          <w:rFonts w:ascii="Arial" w:hAnsi="Arial" w:cs="Arial"/>
          <w:sz w:val="22"/>
        </w:rPr>
        <w:t>distruptive</w:t>
      </w:r>
      <w:proofErr w:type="spellEnd"/>
      <w:r>
        <w:rPr>
          <w:rFonts w:ascii="Arial" w:hAnsi="Arial" w:cs="Arial"/>
          <w:sz w:val="22"/>
        </w:rPr>
        <w:t xml:space="preserve"> events that can threaten the security of a foreign investment. </w:t>
      </w:r>
    </w:p>
    <w:p w:rsidR="00525FAA" w:rsidRPr="00525FAA" w:rsidRDefault="00525FAA" w:rsidP="00525FAA">
      <w:pPr>
        <w:pStyle w:val="ListParagraph"/>
        <w:rPr>
          <w:rFonts w:ascii="Arial" w:hAnsi="Arial" w:cs="Arial"/>
          <w:sz w:val="22"/>
        </w:rPr>
      </w:pPr>
    </w:p>
    <w:p w:rsidR="00525FAA" w:rsidRDefault="00525FAA" w:rsidP="00525FAA">
      <w:pPr>
        <w:spacing w:line="200" w:lineRule="exact"/>
        <w:ind w:left="720"/>
        <w:rPr>
          <w:rFonts w:ascii="Arial" w:hAnsi="Arial" w:cs="Arial"/>
          <w:b/>
          <w:sz w:val="22"/>
        </w:rPr>
      </w:pPr>
      <w:r w:rsidRPr="00C8658A">
        <w:rPr>
          <w:rFonts w:ascii="Arial" w:hAnsi="Arial" w:cs="Arial"/>
          <w:b/>
          <w:sz w:val="22"/>
          <w:highlight w:val="yellow"/>
        </w:rPr>
        <w:t>Trade Agreements and trade barriers</w:t>
      </w:r>
      <w:r w:rsidRPr="00525FAA">
        <w:rPr>
          <w:rFonts w:ascii="Arial" w:hAnsi="Arial" w:cs="Arial"/>
          <w:b/>
          <w:sz w:val="22"/>
        </w:rPr>
        <w:t xml:space="preserve"> </w:t>
      </w:r>
    </w:p>
    <w:p w:rsidR="00525FAA" w:rsidRDefault="00525FAA" w:rsidP="00525FAA">
      <w:pPr>
        <w:spacing w:line="200" w:lineRule="exact"/>
        <w:rPr>
          <w:rFonts w:ascii="Arial" w:hAnsi="Arial" w:cs="Arial"/>
          <w:b/>
          <w:sz w:val="22"/>
        </w:rPr>
      </w:pPr>
    </w:p>
    <w:p w:rsidR="00525FAA" w:rsidRDefault="00525FAA" w:rsidP="0030675C">
      <w:pPr>
        <w:pStyle w:val="ListParagraph"/>
        <w:numPr>
          <w:ilvl w:val="0"/>
          <w:numId w:val="18"/>
        </w:numPr>
        <w:spacing w:line="200" w:lineRule="exact"/>
        <w:rPr>
          <w:rFonts w:ascii="Arial" w:hAnsi="Arial" w:cs="Arial"/>
          <w:sz w:val="22"/>
        </w:rPr>
      </w:pPr>
      <w:r w:rsidRPr="00525FAA">
        <w:rPr>
          <w:rFonts w:ascii="Arial" w:hAnsi="Arial" w:cs="Arial"/>
          <w:b/>
          <w:sz w:val="22"/>
          <w:u w:val="single"/>
        </w:rPr>
        <w:t xml:space="preserve">World trade </w:t>
      </w:r>
      <w:proofErr w:type="gramStart"/>
      <w:r w:rsidRPr="00525FAA">
        <w:rPr>
          <w:rFonts w:ascii="Arial" w:hAnsi="Arial" w:cs="Arial"/>
          <w:b/>
          <w:sz w:val="22"/>
          <w:u w:val="single"/>
        </w:rPr>
        <w:t>organization  (</w:t>
      </w:r>
      <w:proofErr w:type="gramEnd"/>
      <w:r w:rsidRPr="00525FAA">
        <w:rPr>
          <w:rFonts w:ascii="Arial" w:hAnsi="Arial" w:cs="Arial"/>
          <w:b/>
          <w:sz w:val="22"/>
          <w:u w:val="single"/>
        </w:rPr>
        <w:t>WTO)</w:t>
      </w:r>
      <w:r>
        <w:rPr>
          <w:rFonts w:ascii="Arial" w:hAnsi="Arial" w:cs="Arial"/>
          <w:b/>
          <w:sz w:val="22"/>
        </w:rPr>
        <w:t xml:space="preserve"> – G</w:t>
      </w:r>
      <w:r w:rsidRPr="00525FAA">
        <w:rPr>
          <w:rFonts w:ascii="Arial" w:hAnsi="Arial" w:cs="Arial"/>
          <w:sz w:val="22"/>
        </w:rPr>
        <w:t>lobal organization whose member</w:t>
      </w:r>
      <w:r>
        <w:rPr>
          <w:rFonts w:ascii="Arial" w:hAnsi="Arial" w:cs="Arial"/>
          <w:sz w:val="22"/>
        </w:rPr>
        <w:t xml:space="preserve"> nations agree to negotiate and resolve disputes about tariffs and trade restrictions. Give </w:t>
      </w:r>
      <w:proofErr w:type="spellStart"/>
      <w:r>
        <w:rPr>
          <w:rFonts w:ascii="Arial" w:hAnsi="Arial" w:cs="Arial"/>
          <w:sz w:val="22"/>
        </w:rPr>
        <w:t>eachother</w:t>
      </w:r>
      <w:proofErr w:type="spellEnd"/>
      <w:r>
        <w:rPr>
          <w:rFonts w:ascii="Arial" w:hAnsi="Arial" w:cs="Arial"/>
          <w:sz w:val="22"/>
        </w:rPr>
        <w:t xml:space="preserve"> most favorable treatment for imports and exports.</w:t>
      </w:r>
    </w:p>
    <w:p w:rsidR="00525FAA" w:rsidRDefault="00525FAA" w:rsidP="00525FAA">
      <w:pPr>
        <w:pStyle w:val="ListParagraph"/>
        <w:spacing w:line="200" w:lineRule="exact"/>
        <w:ind w:left="1440"/>
        <w:rPr>
          <w:rFonts w:ascii="Arial" w:hAnsi="Arial" w:cs="Arial"/>
          <w:sz w:val="22"/>
        </w:rPr>
      </w:pPr>
    </w:p>
    <w:p w:rsidR="00525FAA" w:rsidRDefault="00525FAA" w:rsidP="00525FAA">
      <w:pPr>
        <w:spacing w:line="200" w:lineRule="exact"/>
        <w:ind w:left="720"/>
        <w:rPr>
          <w:rFonts w:ascii="Arial" w:hAnsi="Arial" w:cs="Arial"/>
          <w:b/>
          <w:sz w:val="22"/>
        </w:rPr>
      </w:pPr>
      <w:r w:rsidRPr="00C8658A">
        <w:rPr>
          <w:rFonts w:ascii="Arial" w:hAnsi="Arial" w:cs="Arial"/>
          <w:b/>
          <w:sz w:val="22"/>
          <w:highlight w:val="yellow"/>
        </w:rPr>
        <w:t>Regional Economic alliances</w:t>
      </w:r>
      <w:r w:rsidRPr="00525FAA">
        <w:rPr>
          <w:rFonts w:ascii="Arial" w:hAnsi="Arial" w:cs="Arial"/>
          <w:b/>
          <w:sz w:val="22"/>
        </w:rPr>
        <w:t xml:space="preserve"> </w:t>
      </w:r>
    </w:p>
    <w:p w:rsidR="00525FAA" w:rsidRDefault="00525FAA" w:rsidP="00525FAA">
      <w:pPr>
        <w:spacing w:line="200" w:lineRule="exact"/>
        <w:ind w:left="720"/>
        <w:rPr>
          <w:rFonts w:ascii="Arial" w:hAnsi="Arial" w:cs="Arial"/>
          <w:b/>
          <w:sz w:val="22"/>
        </w:rPr>
      </w:pPr>
    </w:p>
    <w:p w:rsidR="00525FAA" w:rsidRPr="00525FAA" w:rsidRDefault="00525FAA" w:rsidP="0030675C">
      <w:pPr>
        <w:pStyle w:val="ListParagraph"/>
        <w:numPr>
          <w:ilvl w:val="0"/>
          <w:numId w:val="18"/>
        </w:numPr>
        <w:spacing w:line="200" w:lineRule="exact"/>
        <w:rPr>
          <w:rFonts w:ascii="Arial" w:hAnsi="Arial" w:cs="Arial"/>
          <w:b/>
          <w:sz w:val="22"/>
        </w:rPr>
      </w:pPr>
      <w:r>
        <w:rPr>
          <w:rFonts w:ascii="Arial" w:hAnsi="Arial" w:cs="Arial"/>
          <w:b/>
          <w:sz w:val="22"/>
        </w:rPr>
        <w:t xml:space="preserve">NAFTA – </w:t>
      </w:r>
      <w:r>
        <w:rPr>
          <w:rFonts w:ascii="Arial" w:hAnsi="Arial" w:cs="Arial"/>
          <w:sz w:val="22"/>
        </w:rPr>
        <w:t xml:space="preserve">creates a trade zone with minimal </w:t>
      </w:r>
      <w:proofErr w:type="gramStart"/>
      <w:r>
        <w:rPr>
          <w:rFonts w:ascii="Arial" w:hAnsi="Arial" w:cs="Arial"/>
          <w:sz w:val="22"/>
        </w:rPr>
        <w:t>barriers ,</w:t>
      </w:r>
      <w:proofErr w:type="gramEnd"/>
      <w:r>
        <w:rPr>
          <w:rFonts w:ascii="Arial" w:hAnsi="Arial" w:cs="Arial"/>
          <w:sz w:val="22"/>
        </w:rPr>
        <w:t xml:space="preserve"> which frees the flow of goods and services , workers and investments among the three countries ( Mexico , USA , Canada)</w:t>
      </w:r>
    </w:p>
    <w:p w:rsidR="00525FAA" w:rsidRPr="00525FAA" w:rsidRDefault="00525FAA" w:rsidP="0030675C">
      <w:pPr>
        <w:pStyle w:val="ListParagraph"/>
        <w:numPr>
          <w:ilvl w:val="0"/>
          <w:numId w:val="18"/>
        </w:numPr>
        <w:spacing w:line="200" w:lineRule="exact"/>
        <w:rPr>
          <w:rFonts w:ascii="Arial" w:hAnsi="Arial" w:cs="Arial"/>
          <w:b/>
          <w:sz w:val="22"/>
        </w:rPr>
      </w:pPr>
      <w:r>
        <w:rPr>
          <w:rFonts w:ascii="Arial" w:hAnsi="Arial" w:cs="Arial"/>
          <w:b/>
          <w:sz w:val="22"/>
        </w:rPr>
        <w:t xml:space="preserve">European union </w:t>
      </w:r>
      <w:r w:rsidR="00C8658A">
        <w:rPr>
          <w:rFonts w:ascii="Arial" w:hAnsi="Arial" w:cs="Arial"/>
          <w:b/>
          <w:sz w:val="22"/>
        </w:rPr>
        <w:t>–</w:t>
      </w:r>
      <w:r>
        <w:rPr>
          <w:rFonts w:ascii="Arial" w:hAnsi="Arial" w:cs="Arial"/>
          <w:b/>
          <w:sz w:val="22"/>
        </w:rPr>
        <w:t xml:space="preserve"> </w:t>
      </w:r>
      <w:r w:rsidR="00C8658A">
        <w:rPr>
          <w:rFonts w:ascii="Arial" w:hAnsi="Arial" w:cs="Arial"/>
          <w:sz w:val="22"/>
        </w:rPr>
        <w:t xml:space="preserve">Agrees to support mutual economic growth by removing barriers that previously limited cross-border trade and business development, </w:t>
      </w:r>
    </w:p>
    <w:p w:rsidR="00525FAA" w:rsidRDefault="00525FAA" w:rsidP="00525FAA">
      <w:pPr>
        <w:spacing w:line="200" w:lineRule="exact"/>
        <w:ind w:left="720"/>
        <w:rPr>
          <w:rFonts w:ascii="Arial" w:hAnsi="Arial" w:cs="Arial"/>
          <w:b/>
          <w:sz w:val="22"/>
        </w:rPr>
      </w:pPr>
    </w:p>
    <w:p w:rsidR="00525FAA" w:rsidRDefault="00525FAA" w:rsidP="00525FAA">
      <w:pPr>
        <w:spacing w:line="200" w:lineRule="exact"/>
        <w:ind w:left="720"/>
        <w:rPr>
          <w:rFonts w:ascii="Arial" w:hAnsi="Arial" w:cs="Arial"/>
          <w:b/>
          <w:sz w:val="22"/>
        </w:rPr>
      </w:pPr>
    </w:p>
    <w:p w:rsidR="00C8658A" w:rsidRDefault="00C8658A" w:rsidP="00525FAA">
      <w:pPr>
        <w:spacing w:line="200" w:lineRule="exact"/>
        <w:ind w:left="720"/>
        <w:rPr>
          <w:rFonts w:ascii="Arial" w:hAnsi="Arial" w:cs="Arial"/>
          <w:b/>
          <w:sz w:val="22"/>
          <w:highlight w:val="yellow"/>
        </w:rPr>
      </w:pPr>
      <w:r w:rsidRPr="00C8658A">
        <w:rPr>
          <w:rFonts w:ascii="Arial" w:hAnsi="Arial" w:cs="Arial"/>
          <w:b/>
          <w:sz w:val="22"/>
          <w:highlight w:val="yellow"/>
        </w:rPr>
        <w:t>Global Businesses</w:t>
      </w:r>
    </w:p>
    <w:p w:rsidR="00C8658A" w:rsidRDefault="00C8658A" w:rsidP="00525FAA">
      <w:pPr>
        <w:spacing w:line="200" w:lineRule="exact"/>
        <w:ind w:left="720"/>
        <w:rPr>
          <w:rFonts w:ascii="Arial" w:hAnsi="Arial" w:cs="Arial"/>
          <w:b/>
          <w:sz w:val="22"/>
        </w:rPr>
      </w:pPr>
    </w:p>
    <w:p w:rsidR="00525FAA" w:rsidRPr="00C8658A" w:rsidRDefault="00C8658A" w:rsidP="0030675C">
      <w:pPr>
        <w:pStyle w:val="ListParagraph"/>
        <w:numPr>
          <w:ilvl w:val="0"/>
          <w:numId w:val="19"/>
        </w:numPr>
        <w:spacing w:line="200" w:lineRule="exact"/>
        <w:rPr>
          <w:rFonts w:ascii="Arial" w:hAnsi="Arial" w:cs="Arial"/>
          <w:b/>
          <w:sz w:val="22"/>
        </w:rPr>
      </w:pPr>
      <w:r>
        <w:rPr>
          <w:rFonts w:ascii="Arial" w:hAnsi="Arial" w:cs="Arial"/>
          <w:b/>
          <w:sz w:val="22"/>
        </w:rPr>
        <w:t xml:space="preserve">Global Corporations – </w:t>
      </w:r>
      <w:r>
        <w:rPr>
          <w:rFonts w:ascii="Arial" w:hAnsi="Arial" w:cs="Arial"/>
          <w:sz w:val="22"/>
        </w:rPr>
        <w:t xml:space="preserve">Business firms with extensive international operations in many foreign countries </w:t>
      </w:r>
    </w:p>
    <w:p w:rsidR="00C8658A" w:rsidRDefault="00C8658A" w:rsidP="00C8658A">
      <w:pPr>
        <w:spacing w:line="200" w:lineRule="exact"/>
        <w:rPr>
          <w:rFonts w:ascii="Arial" w:hAnsi="Arial" w:cs="Arial"/>
          <w:b/>
          <w:sz w:val="22"/>
        </w:rPr>
      </w:pPr>
    </w:p>
    <w:p w:rsidR="00C8658A" w:rsidRDefault="00C8658A" w:rsidP="00C8658A">
      <w:pPr>
        <w:spacing w:line="200" w:lineRule="exact"/>
        <w:rPr>
          <w:rFonts w:ascii="Arial" w:hAnsi="Arial" w:cs="Arial"/>
          <w:b/>
          <w:sz w:val="22"/>
        </w:rPr>
      </w:pPr>
    </w:p>
    <w:p w:rsidR="00C8658A" w:rsidRDefault="00C8658A" w:rsidP="00C8658A">
      <w:pPr>
        <w:spacing w:line="200" w:lineRule="exact"/>
        <w:ind w:left="720"/>
        <w:rPr>
          <w:rFonts w:ascii="Arial" w:hAnsi="Arial" w:cs="Arial"/>
          <w:b/>
          <w:sz w:val="22"/>
          <w:highlight w:val="yellow"/>
        </w:rPr>
      </w:pPr>
      <w:r w:rsidRPr="00C8658A">
        <w:rPr>
          <w:rFonts w:ascii="Arial" w:hAnsi="Arial" w:cs="Arial"/>
          <w:b/>
          <w:sz w:val="22"/>
          <w:highlight w:val="yellow"/>
        </w:rPr>
        <w:lastRenderedPageBreak/>
        <w:t>Types of Businesses</w:t>
      </w:r>
    </w:p>
    <w:p w:rsidR="00525FAA" w:rsidRDefault="00C8658A" w:rsidP="00B87A96">
      <w:pPr>
        <w:spacing w:line="200" w:lineRule="exact"/>
        <w:ind w:left="720"/>
        <w:rPr>
          <w:rFonts w:ascii="Arial" w:hAnsi="Arial" w:cs="Arial"/>
          <w:b/>
          <w:sz w:val="22"/>
        </w:rPr>
      </w:pPr>
      <w:r>
        <w:rPr>
          <w:rFonts w:ascii="Arial" w:hAnsi="Arial" w:cs="Arial"/>
          <w:b/>
          <w:sz w:val="22"/>
        </w:rPr>
        <w:t xml:space="preserve"> </w:t>
      </w:r>
    </w:p>
    <w:p w:rsidR="00C8658A" w:rsidRPr="00B87A96" w:rsidRDefault="00B87A96" w:rsidP="0030675C">
      <w:pPr>
        <w:pStyle w:val="ListParagraph"/>
        <w:numPr>
          <w:ilvl w:val="0"/>
          <w:numId w:val="19"/>
        </w:numPr>
        <w:spacing w:line="200" w:lineRule="exact"/>
        <w:rPr>
          <w:rFonts w:ascii="Arial" w:hAnsi="Arial" w:cs="Arial"/>
          <w:b/>
          <w:sz w:val="22"/>
        </w:rPr>
      </w:pPr>
      <w:r>
        <w:rPr>
          <w:rFonts w:ascii="Arial" w:hAnsi="Arial" w:cs="Arial"/>
          <w:b/>
          <w:sz w:val="22"/>
        </w:rPr>
        <w:t xml:space="preserve">Transnational corporations – </w:t>
      </w:r>
      <w:r>
        <w:rPr>
          <w:rFonts w:ascii="Arial" w:hAnsi="Arial" w:cs="Arial"/>
          <w:sz w:val="22"/>
        </w:rPr>
        <w:t xml:space="preserve">They try to operate as a “borderless firms” with worldwide presences and without being identified with one national home </w:t>
      </w:r>
    </w:p>
    <w:p w:rsidR="00D7552C" w:rsidRDefault="00D7552C">
      <w:pPr>
        <w:spacing w:before="8" w:line="140" w:lineRule="exact"/>
        <w:rPr>
          <w:sz w:val="14"/>
          <w:szCs w:val="14"/>
        </w:rPr>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B87A96">
      <w:pPr>
        <w:spacing w:before="32"/>
        <w:ind w:left="1125" w:right="5903"/>
        <w:jc w:val="center"/>
        <w:rPr>
          <w:rFonts w:ascii="Arial" w:eastAsia="Arial" w:hAnsi="Arial" w:cs="Arial"/>
          <w:sz w:val="22"/>
          <w:szCs w:val="22"/>
        </w:rPr>
      </w:pPr>
      <w:r>
        <w:rPr>
          <w:rFonts w:ascii="Arial" w:eastAsia="Arial" w:hAnsi="Arial" w:cs="Arial"/>
          <w:b/>
          <w:sz w:val="22"/>
          <w:szCs w:val="22"/>
          <w:u w:val="single" w:color="000000"/>
        </w:rPr>
        <w:t xml:space="preserve">Pros and Cons </w:t>
      </w:r>
    </w:p>
    <w:p w:rsidR="00D7552C" w:rsidRDefault="00D7552C">
      <w:pPr>
        <w:spacing w:before="7" w:line="120" w:lineRule="exact"/>
        <w:rPr>
          <w:sz w:val="12"/>
          <w:szCs w:val="12"/>
        </w:rPr>
      </w:pPr>
    </w:p>
    <w:p w:rsidR="00D7552C" w:rsidRDefault="003D5C7E">
      <w:pPr>
        <w:tabs>
          <w:tab w:val="left" w:pos="1880"/>
        </w:tabs>
        <w:spacing w:line="358" w:lineRule="auto"/>
        <w:ind w:left="1882" w:right="754"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sz w:val="22"/>
          <w:szCs w:val="22"/>
        </w:rPr>
        <w:t>Multinational</w:t>
      </w:r>
      <w:r>
        <w:rPr>
          <w:b/>
          <w:sz w:val="22"/>
          <w:szCs w:val="22"/>
        </w:rPr>
        <w:t xml:space="preserve"> </w:t>
      </w:r>
      <w:r>
        <w:rPr>
          <w:rFonts w:ascii="Arial" w:eastAsia="Arial" w:hAnsi="Arial" w:cs="Arial"/>
          <w:b/>
          <w:sz w:val="22"/>
          <w:szCs w:val="22"/>
        </w:rPr>
        <w:t>Corporation</w:t>
      </w:r>
      <w:r>
        <w:rPr>
          <w:b/>
          <w:sz w:val="22"/>
          <w:szCs w:val="22"/>
        </w:rPr>
        <w:t xml:space="preserve"> </w:t>
      </w:r>
      <w:r>
        <w:rPr>
          <w:rFonts w:ascii="Arial" w:eastAsia="Arial" w:hAnsi="Arial" w:cs="Arial"/>
          <w:b/>
          <w:sz w:val="22"/>
          <w:szCs w:val="22"/>
        </w:rPr>
        <w:t>(MNC)</w:t>
      </w:r>
      <w:r>
        <w:rPr>
          <w:b/>
          <w:sz w:val="22"/>
          <w:szCs w:val="22"/>
        </w:rPr>
        <w:t xml:space="preserve"> </w:t>
      </w:r>
      <w:r>
        <w:rPr>
          <w:rFonts w:ascii="Arial" w:eastAsia="Arial" w:hAnsi="Arial" w:cs="Arial"/>
          <w:b/>
          <w:sz w:val="22"/>
          <w:szCs w:val="22"/>
        </w:rPr>
        <w:t>→</w:t>
      </w:r>
      <w:r>
        <w:rPr>
          <w:b/>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extensive</w:t>
      </w:r>
      <w:r>
        <w:rPr>
          <w:sz w:val="22"/>
          <w:szCs w:val="22"/>
        </w:rPr>
        <w:t xml:space="preserve"> </w:t>
      </w:r>
      <w:r>
        <w:rPr>
          <w:rFonts w:ascii="Arial" w:eastAsia="Arial" w:hAnsi="Arial" w:cs="Arial"/>
          <w:sz w:val="22"/>
          <w:szCs w:val="22"/>
        </w:rPr>
        <w:t>international</w:t>
      </w:r>
      <w:r>
        <w:rPr>
          <w:sz w:val="22"/>
          <w:szCs w:val="22"/>
        </w:rPr>
        <w:t xml:space="preserve"> </w:t>
      </w:r>
      <w:r>
        <w:rPr>
          <w:rFonts w:ascii="Arial" w:eastAsia="Arial" w:hAnsi="Arial" w:cs="Arial"/>
          <w:sz w:val="22"/>
          <w:szCs w:val="22"/>
        </w:rPr>
        <w:t>operations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more</w:t>
      </w:r>
      <w:r>
        <w:rPr>
          <w:sz w:val="22"/>
          <w:szCs w:val="22"/>
        </w:rPr>
        <w:t xml:space="preserve"> </w:t>
      </w:r>
      <w:r>
        <w:rPr>
          <w:rFonts w:ascii="Arial" w:eastAsia="Arial" w:hAnsi="Arial" w:cs="Arial"/>
          <w:sz w:val="22"/>
          <w:szCs w:val="22"/>
        </w:rPr>
        <w:t>than</w:t>
      </w:r>
      <w:r>
        <w:rPr>
          <w:sz w:val="22"/>
          <w:szCs w:val="22"/>
        </w:rPr>
        <w:t xml:space="preserve"> </w:t>
      </w:r>
      <w:r>
        <w:rPr>
          <w:rFonts w:ascii="Arial" w:eastAsia="Arial" w:hAnsi="Arial" w:cs="Arial"/>
          <w:sz w:val="22"/>
          <w:szCs w:val="22"/>
        </w:rPr>
        <w:t>one</w:t>
      </w:r>
      <w:r>
        <w:rPr>
          <w:sz w:val="22"/>
          <w:szCs w:val="22"/>
        </w:rPr>
        <w:t xml:space="preserve"> </w:t>
      </w:r>
      <w:r>
        <w:rPr>
          <w:rFonts w:ascii="Arial" w:eastAsia="Arial" w:hAnsi="Arial" w:cs="Arial"/>
          <w:sz w:val="22"/>
          <w:szCs w:val="22"/>
        </w:rPr>
        <w:t>foreign</w:t>
      </w:r>
      <w:r>
        <w:rPr>
          <w:sz w:val="22"/>
          <w:szCs w:val="22"/>
        </w:rPr>
        <w:t xml:space="preserve"> </w:t>
      </w:r>
      <w:r>
        <w:rPr>
          <w:rFonts w:ascii="Arial" w:eastAsia="Arial" w:hAnsi="Arial" w:cs="Arial"/>
          <w:sz w:val="22"/>
          <w:szCs w:val="22"/>
        </w:rPr>
        <w:t>country.</w:t>
      </w:r>
    </w:p>
    <w:p w:rsidR="00D7552C" w:rsidRPr="00B87A96" w:rsidRDefault="003D5C7E">
      <w:pPr>
        <w:spacing w:before="5"/>
        <w:ind w:left="1485" w:right="5204"/>
        <w:jc w:val="center"/>
        <w:rPr>
          <w:rFonts w:ascii="Arial" w:eastAsia="Arial" w:hAnsi="Arial" w:cs="Arial"/>
          <w:sz w:val="22"/>
          <w:szCs w:val="22"/>
          <w:u w:val="single"/>
        </w:rPr>
      </w:pPr>
      <w:r w:rsidRPr="00B87A96">
        <w:rPr>
          <w:rFonts w:ascii="Arial" w:eastAsia="Arial" w:hAnsi="Arial" w:cs="Arial"/>
          <w:sz w:val="22"/>
          <w:szCs w:val="22"/>
          <w:u w:val="single"/>
        </w:rPr>
        <w:t>●</w:t>
      </w:r>
      <w:r w:rsidRPr="00B87A96">
        <w:rPr>
          <w:sz w:val="22"/>
          <w:szCs w:val="22"/>
          <w:u w:val="single"/>
        </w:rPr>
        <w:t xml:space="preserve">    </w:t>
      </w:r>
      <w:r w:rsidRPr="00B87A96">
        <w:rPr>
          <w:rFonts w:ascii="Arial" w:eastAsia="Arial" w:hAnsi="Arial" w:cs="Arial"/>
          <w:sz w:val="22"/>
          <w:szCs w:val="22"/>
          <w:u w:val="single"/>
        </w:rPr>
        <w:t>Mutual</w:t>
      </w:r>
      <w:r w:rsidRPr="00B87A96">
        <w:rPr>
          <w:sz w:val="22"/>
          <w:szCs w:val="22"/>
          <w:u w:val="single"/>
        </w:rPr>
        <w:t xml:space="preserve"> </w:t>
      </w:r>
      <w:r w:rsidRPr="00B87A96">
        <w:rPr>
          <w:rFonts w:ascii="Arial" w:eastAsia="Arial" w:hAnsi="Arial" w:cs="Arial"/>
          <w:sz w:val="22"/>
          <w:szCs w:val="22"/>
          <w:u w:val="single"/>
        </w:rPr>
        <w:t>benefits</w:t>
      </w:r>
      <w:r w:rsidRPr="00B87A96">
        <w:rPr>
          <w:sz w:val="22"/>
          <w:szCs w:val="22"/>
          <w:u w:val="single"/>
        </w:rPr>
        <w:t xml:space="preserve"> </w:t>
      </w:r>
      <w:r w:rsidRPr="00B87A96">
        <w:rPr>
          <w:rFonts w:ascii="Arial" w:eastAsia="Arial" w:hAnsi="Arial" w:cs="Arial"/>
          <w:sz w:val="22"/>
          <w:szCs w:val="22"/>
          <w:u w:val="single"/>
        </w:rPr>
        <w:t>for</w:t>
      </w:r>
      <w:r w:rsidRPr="00B87A96">
        <w:rPr>
          <w:sz w:val="22"/>
          <w:szCs w:val="22"/>
          <w:u w:val="single"/>
        </w:rPr>
        <w:t xml:space="preserve"> </w:t>
      </w:r>
      <w:r w:rsidRPr="00B87A96">
        <w:rPr>
          <w:rFonts w:ascii="Arial" w:eastAsia="Arial" w:hAnsi="Arial" w:cs="Arial"/>
          <w:sz w:val="22"/>
          <w:szCs w:val="22"/>
          <w:u w:val="single"/>
        </w:rPr>
        <w:t>host</w:t>
      </w:r>
      <w:r w:rsidRPr="00B87A96">
        <w:rPr>
          <w:sz w:val="22"/>
          <w:szCs w:val="22"/>
          <w:u w:val="single"/>
        </w:rPr>
        <w:t xml:space="preserve"> </w:t>
      </w:r>
      <w:r w:rsidRPr="00B87A96">
        <w:rPr>
          <w:rFonts w:ascii="Arial" w:eastAsia="Arial" w:hAnsi="Arial" w:cs="Arial"/>
          <w:sz w:val="22"/>
          <w:szCs w:val="22"/>
          <w:u w:val="single"/>
        </w:rPr>
        <w:t>country</w:t>
      </w:r>
      <w:r w:rsidRPr="00B87A96">
        <w:rPr>
          <w:sz w:val="22"/>
          <w:szCs w:val="22"/>
          <w:u w:val="single"/>
        </w:rPr>
        <w:t xml:space="preserve"> </w:t>
      </w:r>
      <w:r w:rsidRPr="00B87A96">
        <w:rPr>
          <w:rFonts w:ascii="Arial" w:eastAsia="Arial" w:hAnsi="Arial" w:cs="Arial"/>
          <w:sz w:val="22"/>
          <w:szCs w:val="22"/>
          <w:u w:val="single"/>
        </w:rPr>
        <w:t>and</w:t>
      </w:r>
      <w:r w:rsidRPr="00B87A96">
        <w:rPr>
          <w:sz w:val="22"/>
          <w:szCs w:val="22"/>
          <w:u w:val="single"/>
        </w:rPr>
        <w:t xml:space="preserve"> </w:t>
      </w:r>
      <w:r w:rsidRPr="00B87A96">
        <w:rPr>
          <w:rFonts w:ascii="Arial" w:eastAsia="Arial" w:hAnsi="Arial" w:cs="Arial"/>
          <w:sz w:val="22"/>
          <w:szCs w:val="22"/>
          <w:u w:val="single"/>
        </w:rPr>
        <w:t>MNC:</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Shared</w:t>
      </w:r>
      <w:r>
        <w:rPr>
          <w:sz w:val="22"/>
          <w:szCs w:val="22"/>
        </w:rPr>
        <w:t xml:space="preserve"> </w:t>
      </w:r>
      <w:r>
        <w:rPr>
          <w:rFonts w:ascii="Arial" w:eastAsia="Arial" w:hAnsi="Arial" w:cs="Arial"/>
          <w:sz w:val="22"/>
          <w:szCs w:val="22"/>
        </w:rPr>
        <w:t>growth</w:t>
      </w:r>
      <w:r>
        <w:rPr>
          <w:sz w:val="22"/>
          <w:szCs w:val="22"/>
        </w:rPr>
        <w:t xml:space="preserve"> </w:t>
      </w:r>
      <w:r>
        <w:rPr>
          <w:rFonts w:ascii="Arial" w:eastAsia="Arial" w:hAnsi="Arial" w:cs="Arial"/>
          <w:sz w:val="22"/>
          <w:szCs w:val="22"/>
        </w:rPr>
        <w:t>opportunities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Shared</w:t>
      </w:r>
      <w:r>
        <w:rPr>
          <w:sz w:val="22"/>
          <w:szCs w:val="22"/>
        </w:rPr>
        <w:t xml:space="preserve"> </w:t>
      </w:r>
      <w:r>
        <w:rPr>
          <w:rFonts w:ascii="Arial" w:eastAsia="Arial" w:hAnsi="Arial" w:cs="Arial"/>
          <w:sz w:val="22"/>
          <w:szCs w:val="22"/>
        </w:rPr>
        <w:t>income</w:t>
      </w:r>
      <w:r>
        <w:rPr>
          <w:sz w:val="22"/>
          <w:szCs w:val="22"/>
        </w:rPr>
        <w:t xml:space="preserve"> </w:t>
      </w:r>
      <w:r>
        <w:rPr>
          <w:rFonts w:ascii="Arial" w:eastAsia="Arial" w:hAnsi="Arial" w:cs="Arial"/>
          <w:sz w:val="22"/>
          <w:szCs w:val="22"/>
        </w:rPr>
        <w:t>opportunities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Shared</w:t>
      </w:r>
      <w:r>
        <w:rPr>
          <w:sz w:val="22"/>
          <w:szCs w:val="22"/>
        </w:rPr>
        <w:t xml:space="preserve"> </w:t>
      </w:r>
      <w:r>
        <w:rPr>
          <w:rFonts w:ascii="Arial" w:eastAsia="Arial" w:hAnsi="Arial" w:cs="Arial"/>
          <w:sz w:val="22"/>
          <w:szCs w:val="22"/>
        </w:rPr>
        <w:t>learning</w:t>
      </w:r>
      <w:r>
        <w:rPr>
          <w:sz w:val="22"/>
          <w:szCs w:val="22"/>
        </w:rPr>
        <w:t xml:space="preserve"> </w:t>
      </w:r>
      <w:r>
        <w:rPr>
          <w:rFonts w:ascii="Arial" w:eastAsia="Arial" w:hAnsi="Arial" w:cs="Arial"/>
          <w:sz w:val="22"/>
          <w:szCs w:val="22"/>
        </w:rPr>
        <w:t>opportunities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Shared</w:t>
      </w:r>
      <w:r>
        <w:rPr>
          <w:sz w:val="22"/>
          <w:szCs w:val="22"/>
        </w:rPr>
        <w:t xml:space="preserve"> </w:t>
      </w:r>
      <w:r>
        <w:rPr>
          <w:rFonts w:ascii="Arial" w:eastAsia="Arial" w:hAnsi="Arial" w:cs="Arial"/>
          <w:sz w:val="22"/>
          <w:szCs w:val="22"/>
        </w:rPr>
        <w:t>development</w:t>
      </w:r>
      <w:r>
        <w:rPr>
          <w:sz w:val="22"/>
          <w:szCs w:val="22"/>
        </w:rPr>
        <w:t xml:space="preserve"> </w:t>
      </w:r>
      <w:r>
        <w:rPr>
          <w:rFonts w:ascii="Arial" w:eastAsia="Arial" w:hAnsi="Arial" w:cs="Arial"/>
          <w:sz w:val="22"/>
          <w:szCs w:val="22"/>
        </w:rPr>
        <w:t>opportunities</w:t>
      </w:r>
    </w:p>
    <w:p w:rsidR="00D7552C" w:rsidRDefault="00D7552C">
      <w:pPr>
        <w:spacing w:before="5" w:line="120" w:lineRule="exact"/>
        <w:rPr>
          <w:sz w:val="12"/>
          <w:szCs w:val="12"/>
        </w:rPr>
      </w:pPr>
    </w:p>
    <w:p w:rsidR="00D7552C" w:rsidRPr="00B87A96" w:rsidRDefault="003D5C7E">
      <w:pPr>
        <w:ind w:left="1522"/>
        <w:rPr>
          <w:rFonts w:ascii="Arial" w:eastAsia="Arial" w:hAnsi="Arial" w:cs="Arial"/>
          <w:sz w:val="22"/>
          <w:szCs w:val="22"/>
          <w:u w:val="single"/>
        </w:rPr>
      </w:pPr>
      <w:r w:rsidRPr="00B87A96">
        <w:rPr>
          <w:rFonts w:ascii="Arial" w:eastAsia="Arial" w:hAnsi="Arial" w:cs="Arial"/>
          <w:sz w:val="22"/>
          <w:szCs w:val="22"/>
          <w:u w:val="single"/>
        </w:rPr>
        <w:t>●</w:t>
      </w:r>
      <w:r w:rsidRPr="00B87A96">
        <w:rPr>
          <w:sz w:val="22"/>
          <w:szCs w:val="22"/>
          <w:u w:val="single"/>
        </w:rPr>
        <w:t xml:space="preserve">    </w:t>
      </w:r>
      <w:r w:rsidRPr="00B87A96">
        <w:rPr>
          <w:rFonts w:ascii="Arial" w:eastAsia="Arial" w:hAnsi="Arial" w:cs="Arial"/>
          <w:sz w:val="22"/>
          <w:szCs w:val="22"/>
          <w:u w:val="single"/>
        </w:rPr>
        <w:t>Host</w:t>
      </w:r>
      <w:r w:rsidRPr="00B87A96">
        <w:rPr>
          <w:sz w:val="22"/>
          <w:szCs w:val="22"/>
          <w:u w:val="single"/>
        </w:rPr>
        <w:t xml:space="preserve"> </w:t>
      </w:r>
      <w:r w:rsidRPr="00B87A96">
        <w:rPr>
          <w:rFonts w:ascii="Arial" w:eastAsia="Arial" w:hAnsi="Arial" w:cs="Arial"/>
          <w:sz w:val="22"/>
          <w:szCs w:val="22"/>
          <w:u w:val="single"/>
        </w:rPr>
        <w:t>countries</w:t>
      </w:r>
      <w:r w:rsidRPr="00B87A96">
        <w:rPr>
          <w:sz w:val="22"/>
          <w:szCs w:val="22"/>
          <w:u w:val="single"/>
        </w:rPr>
        <w:t xml:space="preserve"> </w:t>
      </w:r>
      <w:r w:rsidRPr="00B87A96">
        <w:rPr>
          <w:rFonts w:ascii="Arial" w:eastAsia="Arial" w:hAnsi="Arial" w:cs="Arial"/>
          <w:sz w:val="22"/>
          <w:szCs w:val="22"/>
          <w:u w:val="single"/>
        </w:rPr>
        <w:t>complaints</w:t>
      </w:r>
      <w:r w:rsidRPr="00B87A96">
        <w:rPr>
          <w:sz w:val="22"/>
          <w:szCs w:val="22"/>
          <w:u w:val="single"/>
        </w:rPr>
        <w:t xml:space="preserve"> </w:t>
      </w:r>
      <w:r w:rsidRPr="00B87A96">
        <w:rPr>
          <w:rFonts w:ascii="Arial" w:eastAsia="Arial" w:hAnsi="Arial" w:cs="Arial"/>
          <w:sz w:val="22"/>
          <w:szCs w:val="22"/>
          <w:u w:val="single"/>
        </w:rPr>
        <w:t>about</w:t>
      </w:r>
      <w:r w:rsidRPr="00B87A96">
        <w:rPr>
          <w:sz w:val="22"/>
          <w:szCs w:val="22"/>
          <w:u w:val="single"/>
        </w:rPr>
        <w:t xml:space="preserve"> </w:t>
      </w:r>
      <w:r w:rsidRPr="00B87A96">
        <w:rPr>
          <w:rFonts w:ascii="Arial" w:eastAsia="Arial" w:hAnsi="Arial" w:cs="Arial"/>
          <w:sz w:val="22"/>
          <w:szCs w:val="22"/>
          <w:u w:val="single"/>
        </w:rPr>
        <w:t>MNC:</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Excessive</w:t>
      </w:r>
      <w:r>
        <w:rPr>
          <w:sz w:val="22"/>
          <w:szCs w:val="22"/>
        </w:rPr>
        <w:t xml:space="preserve"> </w:t>
      </w:r>
      <w:r>
        <w:rPr>
          <w:rFonts w:ascii="Arial" w:eastAsia="Arial" w:hAnsi="Arial" w:cs="Arial"/>
          <w:sz w:val="22"/>
          <w:szCs w:val="22"/>
        </w:rPr>
        <w:t>profits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Domination</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local</w:t>
      </w:r>
      <w:r>
        <w:rPr>
          <w:sz w:val="22"/>
          <w:szCs w:val="22"/>
        </w:rPr>
        <w:t xml:space="preserve"> </w:t>
      </w:r>
      <w:r>
        <w:rPr>
          <w:rFonts w:ascii="Arial" w:eastAsia="Arial" w:hAnsi="Arial" w:cs="Arial"/>
          <w:sz w:val="22"/>
          <w:szCs w:val="22"/>
        </w:rPr>
        <w:t>economy</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Interference</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local</w:t>
      </w:r>
      <w:r>
        <w:rPr>
          <w:sz w:val="22"/>
          <w:szCs w:val="22"/>
        </w:rPr>
        <w:t xml:space="preserve"> </w:t>
      </w:r>
      <w:r>
        <w:rPr>
          <w:rFonts w:ascii="Arial" w:eastAsia="Arial" w:hAnsi="Arial" w:cs="Arial"/>
          <w:sz w:val="22"/>
          <w:szCs w:val="22"/>
        </w:rPr>
        <w:t>government</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Hiring</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best</w:t>
      </w:r>
      <w:r>
        <w:rPr>
          <w:sz w:val="22"/>
          <w:szCs w:val="22"/>
        </w:rPr>
        <w:t xml:space="preserve"> </w:t>
      </w:r>
      <w:r>
        <w:rPr>
          <w:rFonts w:ascii="Arial" w:eastAsia="Arial" w:hAnsi="Arial" w:cs="Arial"/>
          <w:sz w:val="22"/>
          <w:szCs w:val="22"/>
        </w:rPr>
        <w:t>local</w:t>
      </w:r>
      <w:r>
        <w:rPr>
          <w:sz w:val="22"/>
          <w:szCs w:val="22"/>
        </w:rPr>
        <w:t xml:space="preserve"> </w:t>
      </w:r>
      <w:r>
        <w:rPr>
          <w:rFonts w:ascii="Arial" w:eastAsia="Arial" w:hAnsi="Arial" w:cs="Arial"/>
          <w:sz w:val="22"/>
          <w:szCs w:val="22"/>
        </w:rPr>
        <w:t>talent</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Limited</w:t>
      </w:r>
      <w:r>
        <w:rPr>
          <w:sz w:val="22"/>
          <w:szCs w:val="22"/>
        </w:rPr>
        <w:t xml:space="preserve"> </w:t>
      </w:r>
      <w:r>
        <w:rPr>
          <w:rFonts w:ascii="Arial" w:eastAsia="Arial" w:hAnsi="Arial" w:cs="Arial"/>
          <w:sz w:val="22"/>
          <w:szCs w:val="22"/>
        </w:rPr>
        <w:t>technology</w:t>
      </w:r>
      <w:r>
        <w:rPr>
          <w:sz w:val="22"/>
          <w:szCs w:val="22"/>
        </w:rPr>
        <w:t xml:space="preserve"> </w:t>
      </w:r>
      <w:r>
        <w:rPr>
          <w:rFonts w:ascii="Arial" w:eastAsia="Arial" w:hAnsi="Arial" w:cs="Arial"/>
          <w:sz w:val="22"/>
          <w:szCs w:val="22"/>
        </w:rPr>
        <w:t>transfer</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Disrespect</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local</w:t>
      </w:r>
      <w:r>
        <w:rPr>
          <w:sz w:val="22"/>
          <w:szCs w:val="22"/>
        </w:rPr>
        <w:t xml:space="preserve"> </w:t>
      </w:r>
      <w:r>
        <w:rPr>
          <w:rFonts w:ascii="Arial" w:eastAsia="Arial" w:hAnsi="Arial" w:cs="Arial"/>
          <w:sz w:val="22"/>
          <w:szCs w:val="22"/>
        </w:rPr>
        <w:t>customs</w:t>
      </w:r>
    </w:p>
    <w:p w:rsidR="00D7552C" w:rsidRDefault="00D7552C">
      <w:pPr>
        <w:spacing w:before="7" w:line="120" w:lineRule="exact"/>
        <w:rPr>
          <w:sz w:val="12"/>
          <w:szCs w:val="12"/>
        </w:rPr>
      </w:pPr>
    </w:p>
    <w:p w:rsidR="00D7552C" w:rsidRPr="00B87A96" w:rsidRDefault="003D5C7E">
      <w:pPr>
        <w:ind w:left="1522"/>
        <w:rPr>
          <w:rFonts w:ascii="Arial" w:eastAsia="Arial" w:hAnsi="Arial" w:cs="Arial"/>
          <w:sz w:val="22"/>
          <w:szCs w:val="22"/>
          <w:u w:val="single"/>
        </w:rPr>
      </w:pPr>
      <w:r w:rsidRPr="00B87A96">
        <w:rPr>
          <w:rFonts w:ascii="Arial" w:eastAsia="Arial" w:hAnsi="Arial" w:cs="Arial"/>
          <w:sz w:val="22"/>
          <w:szCs w:val="22"/>
          <w:u w:val="single"/>
        </w:rPr>
        <w:t>●</w:t>
      </w:r>
      <w:r w:rsidRPr="00B87A96">
        <w:rPr>
          <w:sz w:val="22"/>
          <w:szCs w:val="22"/>
          <w:u w:val="single"/>
        </w:rPr>
        <w:t xml:space="preserve">    </w:t>
      </w:r>
      <w:r w:rsidRPr="00B87A96">
        <w:rPr>
          <w:rFonts w:ascii="Arial" w:eastAsia="Arial" w:hAnsi="Arial" w:cs="Arial"/>
          <w:sz w:val="22"/>
          <w:szCs w:val="22"/>
          <w:u w:val="single"/>
        </w:rPr>
        <w:t>MNC</w:t>
      </w:r>
      <w:r w:rsidRPr="00B87A96">
        <w:rPr>
          <w:sz w:val="22"/>
          <w:szCs w:val="22"/>
          <w:u w:val="single"/>
        </w:rPr>
        <w:t xml:space="preserve"> </w:t>
      </w:r>
      <w:r w:rsidRPr="00B87A96">
        <w:rPr>
          <w:rFonts w:ascii="Arial" w:eastAsia="Arial" w:hAnsi="Arial" w:cs="Arial"/>
          <w:sz w:val="22"/>
          <w:szCs w:val="22"/>
          <w:u w:val="single"/>
        </w:rPr>
        <w:t>complaints</w:t>
      </w:r>
      <w:r w:rsidRPr="00B87A96">
        <w:rPr>
          <w:sz w:val="22"/>
          <w:szCs w:val="22"/>
          <w:u w:val="single"/>
        </w:rPr>
        <w:t xml:space="preserve"> </w:t>
      </w:r>
      <w:r w:rsidRPr="00B87A96">
        <w:rPr>
          <w:rFonts w:ascii="Arial" w:eastAsia="Arial" w:hAnsi="Arial" w:cs="Arial"/>
          <w:sz w:val="22"/>
          <w:szCs w:val="22"/>
          <w:u w:val="single"/>
        </w:rPr>
        <w:t>about</w:t>
      </w:r>
      <w:r w:rsidRPr="00B87A96">
        <w:rPr>
          <w:sz w:val="22"/>
          <w:szCs w:val="22"/>
          <w:u w:val="single"/>
        </w:rPr>
        <w:t xml:space="preserve"> </w:t>
      </w:r>
      <w:r w:rsidRPr="00B87A96">
        <w:rPr>
          <w:rFonts w:ascii="Arial" w:eastAsia="Arial" w:hAnsi="Arial" w:cs="Arial"/>
          <w:sz w:val="22"/>
          <w:szCs w:val="22"/>
          <w:u w:val="single"/>
        </w:rPr>
        <w:t>host</w:t>
      </w:r>
      <w:r w:rsidRPr="00B87A96">
        <w:rPr>
          <w:sz w:val="22"/>
          <w:szCs w:val="22"/>
          <w:u w:val="single"/>
        </w:rPr>
        <w:t xml:space="preserve"> </w:t>
      </w:r>
      <w:r w:rsidRPr="00B87A96">
        <w:rPr>
          <w:rFonts w:ascii="Arial" w:eastAsia="Arial" w:hAnsi="Arial" w:cs="Arial"/>
          <w:sz w:val="22"/>
          <w:szCs w:val="22"/>
          <w:u w:val="single"/>
        </w:rPr>
        <w:t>countries: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Profit</w:t>
      </w:r>
      <w:r>
        <w:rPr>
          <w:sz w:val="22"/>
          <w:szCs w:val="22"/>
        </w:rPr>
        <w:t xml:space="preserve"> </w:t>
      </w:r>
      <w:r>
        <w:rPr>
          <w:rFonts w:ascii="Arial" w:eastAsia="Arial" w:hAnsi="Arial" w:cs="Arial"/>
          <w:sz w:val="22"/>
          <w:szCs w:val="22"/>
        </w:rPr>
        <w:t>limitation</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Overpriced</w:t>
      </w:r>
      <w:r>
        <w:rPr>
          <w:sz w:val="22"/>
          <w:szCs w:val="22"/>
        </w:rPr>
        <w:t xml:space="preserve"> </w:t>
      </w:r>
      <w:r>
        <w:rPr>
          <w:rFonts w:ascii="Arial" w:eastAsia="Arial" w:hAnsi="Arial" w:cs="Arial"/>
          <w:sz w:val="22"/>
          <w:szCs w:val="22"/>
        </w:rPr>
        <w:t>resources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Exploitative</w:t>
      </w:r>
      <w:r>
        <w:rPr>
          <w:sz w:val="22"/>
          <w:szCs w:val="22"/>
        </w:rPr>
        <w:t xml:space="preserve"> </w:t>
      </w:r>
      <w:r>
        <w:rPr>
          <w:rFonts w:ascii="Arial" w:eastAsia="Arial" w:hAnsi="Arial" w:cs="Arial"/>
          <w:sz w:val="22"/>
          <w:szCs w:val="22"/>
        </w:rPr>
        <w:t>rules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Foreign</w:t>
      </w:r>
      <w:r>
        <w:rPr>
          <w:sz w:val="22"/>
          <w:szCs w:val="22"/>
        </w:rPr>
        <w:t xml:space="preserve"> </w:t>
      </w:r>
      <w:r>
        <w:rPr>
          <w:rFonts w:ascii="Arial" w:eastAsia="Arial" w:hAnsi="Arial" w:cs="Arial"/>
          <w:sz w:val="22"/>
          <w:szCs w:val="22"/>
        </w:rPr>
        <w:t>exchange</w:t>
      </w:r>
      <w:r>
        <w:rPr>
          <w:sz w:val="22"/>
          <w:szCs w:val="22"/>
        </w:rPr>
        <w:t xml:space="preserve"> </w:t>
      </w:r>
      <w:r>
        <w:rPr>
          <w:rFonts w:ascii="Arial" w:eastAsia="Arial" w:hAnsi="Arial" w:cs="Arial"/>
          <w:sz w:val="22"/>
          <w:szCs w:val="22"/>
        </w:rPr>
        <w:t>restrictions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Failure</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uphold</w:t>
      </w:r>
      <w:r>
        <w:rPr>
          <w:sz w:val="22"/>
          <w:szCs w:val="22"/>
        </w:rPr>
        <w:t xml:space="preserve"> </w:t>
      </w:r>
      <w:r>
        <w:rPr>
          <w:rFonts w:ascii="Arial" w:eastAsia="Arial" w:hAnsi="Arial" w:cs="Arial"/>
          <w:sz w:val="22"/>
          <w:szCs w:val="22"/>
        </w:rPr>
        <w:t>contracts</w:t>
      </w:r>
    </w:p>
    <w:p w:rsidR="00D7552C" w:rsidRDefault="00D7552C">
      <w:pPr>
        <w:spacing w:before="7" w:line="120" w:lineRule="exact"/>
        <w:rPr>
          <w:sz w:val="12"/>
          <w:szCs w:val="12"/>
        </w:rPr>
      </w:pPr>
    </w:p>
    <w:p w:rsidR="00D7552C" w:rsidRPr="00B87A96" w:rsidRDefault="003D5C7E">
      <w:pPr>
        <w:ind w:left="1522"/>
        <w:rPr>
          <w:rFonts w:ascii="Arial" w:eastAsia="Arial" w:hAnsi="Arial" w:cs="Arial"/>
          <w:sz w:val="22"/>
          <w:szCs w:val="22"/>
          <w:u w:val="single"/>
        </w:rPr>
      </w:pPr>
      <w:r w:rsidRPr="00B87A96">
        <w:rPr>
          <w:rFonts w:ascii="Arial" w:eastAsia="Arial" w:hAnsi="Arial" w:cs="Arial"/>
          <w:sz w:val="22"/>
          <w:szCs w:val="22"/>
          <w:u w:val="single"/>
        </w:rPr>
        <w:t>●</w:t>
      </w:r>
      <w:r w:rsidRPr="00B87A96">
        <w:rPr>
          <w:sz w:val="22"/>
          <w:szCs w:val="22"/>
          <w:u w:val="single"/>
        </w:rPr>
        <w:t xml:space="preserve">    </w:t>
      </w:r>
      <w:r w:rsidRPr="00B87A96">
        <w:rPr>
          <w:rFonts w:ascii="Arial" w:eastAsia="Arial" w:hAnsi="Arial" w:cs="Arial"/>
          <w:sz w:val="22"/>
          <w:szCs w:val="22"/>
          <w:u w:val="single"/>
        </w:rPr>
        <w:t>Ethical</w:t>
      </w:r>
      <w:r w:rsidRPr="00B87A96">
        <w:rPr>
          <w:sz w:val="22"/>
          <w:szCs w:val="22"/>
          <w:u w:val="single"/>
        </w:rPr>
        <w:t xml:space="preserve"> </w:t>
      </w:r>
      <w:r w:rsidRPr="00B87A96">
        <w:rPr>
          <w:rFonts w:ascii="Arial" w:eastAsia="Arial" w:hAnsi="Arial" w:cs="Arial"/>
          <w:sz w:val="22"/>
          <w:szCs w:val="22"/>
          <w:u w:val="single"/>
        </w:rPr>
        <w:t>issues</w:t>
      </w:r>
      <w:r w:rsidRPr="00B87A96">
        <w:rPr>
          <w:sz w:val="22"/>
          <w:szCs w:val="22"/>
          <w:u w:val="single"/>
        </w:rPr>
        <w:t xml:space="preserve"> </w:t>
      </w:r>
      <w:r w:rsidRPr="00B87A96">
        <w:rPr>
          <w:rFonts w:ascii="Arial" w:eastAsia="Arial" w:hAnsi="Arial" w:cs="Arial"/>
          <w:sz w:val="22"/>
          <w:szCs w:val="22"/>
          <w:u w:val="single"/>
        </w:rPr>
        <w:t>for</w:t>
      </w:r>
      <w:r w:rsidRPr="00B87A96">
        <w:rPr>
          <w:sz w:val="22"/>
          <w:szCs w:val="22"/>
          <w:u w:val="single"/>
        </w:rPr>
        <w:t xml:space="preserve"> </w:t>
      </w:r>
      <w:r w:rsidRPr="00B87A96">
        <w:rPr>
          <w:rFonts w:ascii="Arial" w:eastAsia="Arial" w:hAnsi="Arial" w:cs="Arial"/>
          <w:sz w:val="22"/>
          <w:szCs w:val="22"/>
          <w:u w:val="single"/>
        </w:rPr>
        <w:t>MNCs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sidRPr="00B87A96">
        <w:rPr>
          <w:rFonts w:ascii="Arial" w:eastAsia="Arial" w:hAnsi="Arial" w:cs="Arial"/>
          <w:b/>
          <w:sz w:val="22"/>
          <w:szCs w:val="22"/>
        </w:rPr>
        <w:t>Corruption</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illegal</w:t>
      </w:r>
      <w:r>
        <w:rPr>
          <w:sz w:val="22"/>
          <w:szCs w:val="22"/>
        </w:rPr>
        <w:t xml:space="preserve"> </w:t>
      </w:r>
      <w:r>
        <w:rPr>
          <w:rFonts w:ascii="Arial" w:eastAsia="Arial" w:hAnsi="Arial" w:cs="Arial"/>
          <w:sz w:val="22"/>
          <w:szCs w:val="22"/>
        </w:rPr>
        <w:t>practices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further</w:t>
      </w:r>
      <w:r>
        <w:rPr>
          <w:sz w:val="22"/>
          <w:szCs w:val="22"/>
        </w:rPr>
        <w:t xml:space="preserve"> </w:t>
      </w:r>
      <w:r>
        <w:rPr>
          <w:rFonts w:ascii="Arial" w:eastAsia="Arial" w:hAnsi="Arial" w:cs="Arial"/>
          <w:sz w:val="22"/>
          <w:szCs w:val="22"/>
        </w:rPr>
        <w:t>one’s</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interests.</w:t>
      </w:r>
    </w:p>
    <w:p w:rsidR="00D7552C" w:rsidRDefault="00D7552C">
      <w:pPr>
        <w:spacing w:before="7" w:line="120" w:lineRule="exact"/>
        <w:rPr>
          <w:sz w:val="12"/>
          <w:szCs w:val="12"/>
        </w:rPr>
      </w:pPr>
    </w:p>
    <w:p w:rsidR="00D7552C" w:rsidRDefault="003D5C7E">
      <w:pPr>
        <w:tabs>
          <w:tab w:val="left" w:pos="2600"/>
        </w:tabs>
        <w:spacing w:line="358" w:lineRule="auto"/>
        <w:ind w:left="2602" w:right="1015" w:hanging="360"/>
        <w:rPr>
          <w:rFonts w:ascii="Arial" w:eastAsia="Arial" w:hAnsi="Arial" w:cs="Arial"/>
          <w:sz w:val="22"/>
          <w:szCs w:val="22"/>
        </w:rPr>
      </w:pPr>
      <w:r>
        <w:rPr>
          <w:rFonts w:ascii="Arial" w:eastAsia="Arial" w:hAnsi="Arial" w:cs="Arial"/>
          <w:sz w:val="22"/>
          <w:szCs w:val="22"/>
        </w:rPr>
        <w:t>○</w:t>
      </w:r>
      <w:r>
        <w:rPr>
          <w:sz w:val="22"/>
          <w:szCs w:val="22"/>
        </w:rPr>
        <w:tab/>
      </w:r>
      <w:r w:rsidRPr="00B87A96">
        <w:rPr>
          <w:rFonts w:ascii="Arial" w:eastAsia="Arial" w:hAnsi="Arial" w:cs="Arial"/>
          <w:b/>
          <w:sz w:val="22"/>
          <w:szCs w:val="22"/>
        </w:rPr>
        <w:t>Sweatshops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employing</w:t>
      </w:r>
      <w:r>
        <w:rPr>
          <w:sz w:val="22"/>
          <w:szCs w:val="22"/>
        </w:rPr>
        <w:t xml:space="preserve"> </w:t>
      </w:r>
      <w:r>
        <w:rPr>
          <w:rFonts w:ascii="Arial" w:eastAsia="Arial" w:hAnsi="Arial" w:cs="Arial"/>
          <w:sz w:val="22"/>
          <w:szCs w:val="22"/>
        </w:rPr>
        <w:t>workers</w:t>
      </w:r>
      <w:r>
        <w:rPr>
          <w:sz w:val="22"/>
          <w:szCs w:val="22"/>
        </w:rPr>
        <w:t xml:space="preserve"> </w:t>
      </w:r>
      <w:r>
        <w:rPr>
          <w:rFonts w:ascii="Arial" w:eastAsia="Arial" w:hAnsi="Arial" w:cs="Arial"/>
          <w:sz w:val="22"/>
          <w:szCs w:val="22"/>
        </w:rPr>
        <w:t>at</w:t>
      </w:r>
      <w:r>
        <w:rPr>
          <w:sz w:val="22"/>
          <w:szCs w:val="22"/>
        </w:rPr>
        <w:t xml:space="preserve"> </w:t>
      </w:r>
      <w:r>
        <w:rPr>
          <w:rFonts w:ascii="Arial" w:eastAsia="Arial" w:hAnsi="Arial" w:cs="Arial"/>
          <w:sz w:val="22"/>
          <w:szCs w:val="22"/>
        </w:rPr>
        <w:t>low</w:t>
      </w:r>
      <w:r>
        <w:rPr>
          <w:sz w:val="22"/>
          <w:szCs w:val="22"/>
        </w:rPr>
        <w:t xml:space="preserve"> </w:t>
      </w:r>
      <w:r>
        <w:rPr>
          <w:rFonts w:ascii="Arial" w:eastAsia="Arial" w:hAnsi="Arial" w:cs="Arial"/>
          <w:sz w:val="22"/>
          <w:szCs w:val="22"/>
        </w:rPr>
        <w:t>wages</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long</w:t>
      </w:r>
      <w:r>
        <w:rPr>
          <w:sz w:val="22"/>
          <w:szCs w:val="22"/>
        </w:rPr>
        <w:t xml:space="preserve"> </w:t>
      </w:r>
      <w:r>
        <w:rPr>
          <w:rFonts w:ascii="Arial" w:eastAsia="Arial" w:hAnsi="Arial" w:cs="Arial"/>
          <w:sz w:val="22"/>
          <w:szCs w:val="22"/>
        </w:rPr>
        <w:t>hours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poor</w:t>
      </w:r>
      <w:r>
        <w:rPr>
          <w:sz w:val="22"/>
          <w:szCs w:val="22"/>
        </w:rPr>
        <w:t xml:space="preserve"> </w:t>
      </w:r>
      <w:r>
        <w:rPr>
          <w:rFonts w:ascii="Arial" w:eastAsia="Arial" w:hAnsi="Arial" w:cs="Arial"/>
          <w:sz w:val="22"/>
          <w:szCs w:val="22"/>
        </w:rPr>
        <w:t>working</w:t>
      </w:r>
      <w:r>
        <w:rPr>
          <w:sz w:val="22"/>
          <w:szCs w:val="22"/>
        </w:rPr>
        <w:t xml:space="preserve"> </w:t>
      </w:r>
      <w:r>
        <w:rPr>
          <w:rFonts w:ascii="Arial" w:eastAsia="Arial" w:hAnsi="Arial" w:cs="Arial"/>
          <w:sz w:val="22"/>
          <w:szCs w:val="22"/>
        </w:rPr>
        <w:t>conditions</w:t>
      </w:r>
    </w:p>
    <w:p w:rsidR="00D7552C" w:rsidRDefault="003D5C7E">
      <w:pPr>
        <w:spacing w:before="5"/>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sidRPr="00B87A96">
        <w:rPr>
          <w:rFonts w:ascii="Arial" w:eastAsia="Arial" w:hAnsi="Arial" w:cs="Arial"/>
          <w:b/>
          <w:sz w:val="22"/>
          <w:szCs w:val="22"/>
        </w:rPr>
        <w:t>Child</w:t>
      </w:r>
      <w:r w:rsidRPr="00B87A96">
        <w:rPr>
          <w:b/>
          <w:sz w:val="22"/>
          <w:szCs w:val="22"/>
        </w:rPr>
        <w:t xml:space="preserve"> </w:t>
      </w:r>
      <w:proofErr w:type="spellStart"/>
      <w:r w:rsidRPr="00B87A96">
        <w:rPr>
          <w:rFonts w:ascii="Arial" w:eastAsia="Arial" w:hAnsi="Arial" w:cs="Arial"/>
          <w:b/>
          <w:sz w:val="22"/>
          <w:szCs w:val="22"/>
        </w:rPr>
        <w:t>labour</w:t>
      </w:r>
      <w:proofErr w:type="spellEnd"/>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full</w:t>
      </w:r>
      <w:r>
        <w:rPr>
          <w:sz w:val="22"/>
          <w:szCs w:val="22"/>
        </w:rPr>
        <w:t xml:space="preserve"> </w:t>
      </w:r>
      <w:r>
        <w:rPr>
          <w:rFonts w:ascii="Arial" w:eastAsia="Arial" w:hAnsi="Arial" w:cs="Arial"/>
          <w:sz w:val="22"/>
          <w:szCs w:val="22"/>
        </w:rPr>
        <w:t>time</w:t>
      </w:r>
      <w:r>
        <w:rPr>
          <w:sz w:val="22"/>
          <w:szCs w:val="22"/>
        </w:rPr>
        <w:t xml:space="preserve"> </w:t>
      </w:r>
      <w:r>
        <w:rPr>
          <w:rFonts w:ascii="Arial" w:eastAsia="Arial" w:hAnsi="Arial" w:cs="Arial"/>
          <w:sz w:val="22"/>
          <w:szCs w:val="22"/>
        </w:rPr>
        <w:t>employment</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children</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otherwise</w:t>
      </w:r>
      <w:r>
        <w:rPr>
          <w:sz w:val="22"/>
          <w:szCs w:val="22"/>
        </w:rPr>
        <w:t xml:space="preserve"> </w:t>
      </w:r>
      <w:r>
        <w:rPr>
          <w:rFonts w:ascii="Arial" w:eastAsia="Arial" w:hAnsi="Arial" w:cs="Arial"/>
          <w:sz w:val="22"/>
          <w:szCs w:val="22"/>
        </w:rPr>
        <w:t>done</w:t>
      </w:r>
      <w:r>
        <w:rPr>
          <w:sz w:val="22"/>
          <w:szCs w:val="22"/>
        </w:rPr>
        <w:t xml:space="preserve"> </w:t>
      </w:r>
      <w:r>
        <w:rPr>
          <w:rFonts w:ascii="Arial" w:eastAsia="Arial" w:hAnsi="Arial" w:cs="Arial"/>
          <w:sz w:val="22"/>
          <w:szCs w:val="22"/>
        </w:rPr>
        <w:t>by</w:t>
      </w:r>
      <w:r>
        <w:rPr>
          <w:sz w:val="22"/>
          <w:szCs w:val="22"/>
        </w:rPr>
        <w:t xml:space="preserve"> </w:t>
      </w:r>
      <w:r>
        <w:rPr>
          <w:rFonts w:ascii="Arial" w:eastAsia="Arial" w:hAnsi="Arial" w:cs="Arial"/>
          <w:sz w:val="22"/>
          <w:szCs w:val="22"/>
        </w:rPr>
        <w:t>adults</w:t>
      </w:r>
    </w:p>
    <w:p w:rsidR="00D7552C" w:rsidRDefault="00D7552C">
      <w:pPr>
        <w:spacing w:before="5" w:line="120" w:lineRule="exact"/>
        <w:rPr>
          <w:sz w:val="12"/>
          <w:szCs w:val="12"/>
        </w:rPr>
      </w:pPr>
    </w:p>
    <w:p w:rsidR="00D7552C" w:rsidRPr="00B87A96" w:rsidRDefault="003D5C7E" w:rsidP="00B87A96">
      <w:pPr>
        <w:tabs>
          <w:tab w:val="left" w:pos="2600"/>
        </w:tabs>
        <w:spacing w:line="360" w:lineRule="auto"/>
        <w:ind w:left="2602" w:right="788"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Sustainable</w:t>
      </w:r>
      <w:r>
        <w:rPr>
          <w:sz w:val="22"/>
          <w:szCs w:val="22"/>
        </w:rPr>
        <w:t xml:space="preserve"> </w:t>
      </w:r>
      <w:r>
        <w:rPr>
          <w:rFonts w:ascii="Arial" w:eastAsia="Arial" w:hAnsi="Arial" w:cs="Arial"/>
          <w:sz w:val="22"/>
          <w:szCs w:val="22"/>
        </w:rPr>
        <w:t>development</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meeting</w:t>
      </w:r>
      <w:r>
        <w:rPr>
          <w:sz w:val="22"/>
          <w:szCs w:val="22"/>
        </w:rPr>
        <w:t xml:space="preserve"> </w:t>
      </w:r>
      <w:r>
        <w:rPr>
          <w:rFonts w:ascii="Arial" w:eastAsia="Arial" w:hAnsi="Arial" w:cs="Arial"/>
          <w:sz w:val="22"/>
          <w:szCs w:val="22"/>
        </w:rPr>
        <w:t>current</w:t>
      </w:r>
      <w:r>
        <w:rPr>
          <w:sz w:val="22"/>
          <w:szCs w:val="22"/>
        </w:rPr>
        <w:t xml:space="preserve"> </w:t>
      </w:r>
      <w:r>
        <w:rPr>
          <w:rFonts w:ascii="Arial" w:eastAsia="Arial" w:hAnsi="Arial" w:cs="Arial"/>
          <w:sz w:val="22"/>
          <w:szCs w:val="22"/>
        </w:rPr>
        <w:t>needs</w:t>
      </w:r>
      <w:r>
        <w:rPr>
          <w:sz w:val="22"/>
          <w:szCs w:val="22"/>
        </w:rPr>
        <w:t xml:space="preserve"> </w:t>
      </w:r>
      <w:r>
        <w:rPr>
          <w:rFonts w:ascii="Arial" w:eastAsia="Arial" w:hAnsi="Arial" w:cs="Arial"/>
          <w:sz w:val="22"/>
          <w:szCs w:val="22"/>
        </w:rPr>
        <w:t>without</w:t>
      </w:r>
      <w:r>
        <w:rPr>
          <w:sz w:val="22"/>
          <w:szCs w:val="22"/>
        </w:rPr>
        <w:t xml:space="preserve"> </w:t>
      </w:r>
      <w:r>
        <w:rPr>
          <w:rFonts w:ascii="Arial" w:eastAsia="Arial" w:hAnsi="Arial" w:cs="Arial"/>
          <w:sz w:val="22"/>
          <w:szCs w:val="22"/>
        </w:rPr>
        <w:t>compromising</w:t>
      </w:r>
      <w:r>
        <w:rPr>
          <w:sz w:val="22"/>
          <w:szCs w:val="22"/>
        </w:rPr>
        <w:t xml:space="preserve"> </w:t>
      </w:r>
      <w:r>
        <w:rPr>
          <w:rFonts w:ascii="Arial" w:eastAsia="Arial" w:hAnsi="Arial" w:cs="Arial"/>
          <w:sz w:val="22"/>
          <w:szCs w:val="22"/>
        </w:rPr>
        <w:t>further</w:t>
      </w:r>
      <w:r>
        <w:rPr>
          <w:sz w:val="22"/>
          <w:szCs w:val="22"/>
        </w:rPr>
        <w:t xml:space="preserve"> </w:t>
      </w:r>
      <w:r>
        <w:rPr>
          <w:rFonts w:ascii="Arial" w:eastAsia="Arial" w:hAnsi="Arial" w:cs="Arial"/>
          <w:sz w:val="22"/>
          <w:szCs w:val="22"/>
        </w:rPr>
        <w:t>needs.</w:t>
      </w:r>
    </w:p>
    <w:p w:rsidR="00D7552C" w:rsidRDefault="00D7552C">
      <w:pPr>
        <w:spacing w:line="200" w:lineRule="exact"/>
      </w:pPr>
    </w:p>
    <w:p w:rsidR="00B87A96" w:rsidRPr="00B87A96" w:rsidRDefault="00B87A96" w:rsidP="00B87A96">
      <w:pPr>
        <w:spacing w:line="200" w:lineRule="exact"/>
        <w:ind w:left="720"/>
        <w:rPr>
          <w:rFonts w:ascii="Arial" w:hAnsi="Arial" w:cs="Arial"/>
          <w:b/>
          <w:sz w:val="22"/>
        </w:rPr>
      </w:pPr>
      <w:r w:rsidRPr="00B87A96">
        <w:rPr>
          <w:rFonts w:ascii="Arial" w:hAnsi="Arial" w:cs="Arial"/>
          <w:b/>
          <w:sz w:val="22"/>
          <w:highlight w:val="yellow"/>
        </w:rPr>
        <w:t>Culture and Global Diversity</w:t>
      </w:r>
      <w:r w:rsidRPr="00B87A96">
        <w:rPr>
          <w:rFonts w:ascii="Arial" w:hAnsi="Arial" w:cs="Arial"/>
          <w:b/>
          <w:sz w:val="22"/>
        </w:rPr>
        <w:t xml:space="preserve"> </w:t>
      </w:r>
    </w:p>
    <w:p w:rsidR="00D7552C" w:rsidRDefault="00D7552C">
      <w:pPr>
        <w:spacing w:line="200" w:lineRule="exact"/>
      </w:pPr>
    </w:p>
    <w:p w:rsidR="00D7552C" w:rsidRDefault="00D7552C">
      <w:pPr>
        <w:spacing w:line="200" w:lineRule="exact"/>
      </w:pPr>
    </w:p>
    <w:p w:rsidR="00D7552C" w:rsidRDefault="003D5C7E">
      <w:pPr>
        <w:spacing w:before="32"/>
        <w:ind w:left="1522"/>
        <w:rPr>
          <w:rFonts w:ascii="Arial" w:eastAsia="Arial" w:hAnsi="Arial" w:cs="Arial"/>
          <w:sz w:val="22"/>
          <w:szCs w:val="22"/>
        </w:rPr>
      </w:pPr>
      <w:r>
        <w:rPr>
          <w:rFonts w:ascii="Arial" w:eastAsia="Arial" w:hAnsi="Arial" w:cs="Arial"/>
          <w:sz w:val="22"/>
          <w:szCs w:val="22"/>
        </w:rPr>
        <w:lastRenderedPageBreak/>
        <w:t>●</w:t>
      </w:r>
      <w:r>
        <w:rPr>
          <w:sz w:val="22"/>
          <w:szCs w:val="22"/>
        </w:rPr>
        <w:t xml:space="preserve">    </w:t>
      </w:r>
      <w:r>
        <w:rPr>
          <w:rFonts w:ascii="Arial" w:eastAsia="Arial" w:hAnsi="Arial" w:cs="Arial"/>
          <w:b/>
          <w:sz w:val="22"/>
          <w:szCs w:val="22"/>
        </w:rPr>
        <w:t>Culture</w:t>
      </w:r>
      <w:r>
        <w:rPr>
          <w:b/>
          <w:sz w:val="22"/>
          <w:szCs w:val="22"/>
        </w:rPr>
        <w:t xml:space="preserve"> </w:t>
      </w:r>
      <w:r>
        <w:rPr>
          <w:rFonts w:ascii="Arial" w:eastAsia="Arial" w:hAnsi="Arial" w:cs="Arial"/>
          <w:b/>
          <w:sz w:val="22"/>
          <w:szCs w:val="22"/>
        </w:rPr>
        <w:t>→</w:t>
      </w:r>
      <w:r>
        <w:rPr>
          <w:b/>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shared</w:t>
      </w:r>
      <w:r>
        <w:rPr>
          <w:sz w:val="22"/>
          <w:szCs w:val="22"/>
        </w:rPr>
        <w:t xml:space="preserve"> </w:t>
      </w:r>
      <w:r>
        <w:rPr>
          <w:rFonts w:ascii="Arial" w:eastAsia="Arial" w:hAnsi="Arial" w:cs="Arial"/>
          <w:sz w:val="22"/>
          <w:szCs w:val="22"/>
        </w:rPr>
        <w:t>set</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beliefs,</w:t>
      </w:r>
      <w:r>
        <w:rPr>
          <w:sz w:val="22"/>
          <w:szCs w:val="22"/>
        </w:rPr>
        <w:t xml:space="preserve"> </w:t>
      </w:r>
      <w:r>
        <w:rPr>
          <w:rFonts w:ascii="Arial" w:eastAsia="Arial" w:hAnsi="Arial" w:cs="Arial"/>
          <w:sz w:val="22"/>
          <w:szCs w:val="22"/>
        </w:rPr>
        <w:t>values,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behavior</w:t>
      </w:r>
      <w:r>
        <w:rPr>
          <w:sz w:val="22"/>
          <w:szCs w:val="22"/>
        </w:rPr>
        <w:t xml:space="preserve"> </w:t>
      </w:r>
      <w:r>
        <w:rPr>
          <w:rFonts w:ascii="Arial" w:eastAsia="Arial" w:hAnsi="Arial" w:cs="Arial"/>
          <w:sz w:val="22"/>
          <w:szCs w:val="22"/>
        </w:rPr>
        <w:t>common</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group</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people.</w:t>
      </w:r>
    </w:p>
    <w:p w:rsidR="00D7552C" w:rsidRDefault="00D7552C">
      <w:pPr>
        <w:spacing w:before="7" w:line="120" w:lineRule="exact"/>
        <w:rPr>
          <w:sz w:val="12"/>
          <w:szCs w:val="12"/>
        </w:rPr>
      </w:pPr>
    </w:p>
    <w:p w:rsidR="00D7552C" w:rsidRDefault="003D5C7E">
      <w:pPr>
        <w:tabs>
          <w:tab w:val="left" w:pos="1880"/>
        </w:tabs>
        <w:spacing w:line="358" w:lineRule="auto"/>
        <w:ind w:left="1882" w:right="1460"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sz w:val="22"/>
          <w:szCs w:val="22"/>
        </w:rPr>
        <w:t>Culture</w:t>
      </w:r>
      <w:r>
        <w:rPr>
          <w:b/>
          <w:sz w:val="22"/>
          <w:szCs w:val="22"/>
        </w:rPr>
        <w:t xml:space="preserve"> </w:t>
      </w:r>
      <w:r>
        <w:rPr>
          <w:rFonts w:ascii="Arial" w:eastAsia="Arial" w:hAnsi="Arial" w:cs="Arial"/>
          <w:b/>
          <w:sz w:val="22"/>
          <w:szCs w:val="22"/>
        </w:rPr>
        <w:t>shock</w:t>
      </w:r>
      <w:r>
        <w:rPr>
          <w:b/>
          <w:sz w:val="22"/>
          <w:szCs w:val="22"/>
        </w:rPr>
        <w:t xml:space="preserve"> </w:t>
      </w:r>
      <w:r>
        <w:rPr>
          <w:rFonts w:ascii="Arial" w:eastAsia="Arial" w:hAnsi="Arial" w:cs="Arial"/>
          <w:b/>
          <w:sz w:val="22"/>
          <w:szCs w:val="22"/>
        </w:rPr>
        <w:t>→</w:t>
      </w:r>
      <w:r>
        <w:rPr>
          <w:b/>
          <w:sz w:val="22"/>
          <w:szCs w:val="22"/>
        </w:rPr>
        <w:t xml:space="preserve"> </w:t>
      </w:r>
      <w:r>
        <w:rPr>
          <w:rFonts w:ascii="Arial" w:eastAsia="Arial" w:hAnsi="Arial" w:cs="Arial"/>
          <w:sz w:val="22"/>
          <w:szCs w:val="22"/>
        </w:rPr>
        <w:t>confusion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discomfort</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person</w:t>
      </w:r>
      <w:r>
        <w:rPr>
          <w:sz w:val="22"/>
          <w:szCs w:val="22"/>
        </w:rPr>
        <w:t xml:space="preserve"> </w:t>
      </w:r>
      <w:r>
        <w:rPr>
          <w:rFonts w:ascii="Arial" w:eastAsia="Arial" w:hAnsi="Arial" w:cs="Arial"/>
          <w:sz w:val="22"/>
          <w:szCs w:val="22"/>
        </w:rPr>
        <w:t>experience</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unfamiliar</w:t>
      </w:r>
      <w:r>
        <w:rPr>
          <w:sz w:val="22"/>
          <w:szCs w:val="22"/>
        </w:rPr>
        <w:t xml:space="preserve"> </w:t>
      </w:r>
      <w:r>
        <w:rPr>
          <w:rFonts w:ascii="Arial" w:eastAsia="Arial" w:hAnsi="Arial" w:cs="Arial"/>
          <w:sz w:val="22"/>
          <w:szCs w:val="22"/>
        </w:rPr>
        <w:t>culture.</w:t>
      </w:r>
    </w:p>
    <w:p w:rsidR="00D7552C" w:rsidRDefault="003D5C7E">
      <w:pPr>
        <w:spacing w:before="5"/>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Ethnocentrism</w:t>
      </w:r>
      <w:r>
        <w:rPr>
          <w:b/>
          <w:sz w:val="22"/>
          <w:szCs w:val="22"/>
        </w:rPr>
        <w:t xml:space="preserve"> </w:t>
      </w:r>
      <w:r>
        <w:rPr>
          <w:rFonts w:ascii="Arial" w:eastAsia="Arial" w:hAnsi="Arial" w:cs="Arial"/>
          <w:b/>
          <w:sz w:val="22"/>
          <w:szCs w:val="22"/>
        </w:rPr>
        <w:t>→</w:t>
      </w:r>
      <w:r>
        <w:rPr>
          <w:b/>
          <w:sz w:val="22"/>
          <w:szCs w:val="22"/>
        </w:rPr>
        <w:t xml:space="preserve"> </w:t>
      </w:r>
      <w:r>
        <w:rPr>
          <w:rFonts w:ascii="Arial" w:eastAsia="Arial" w:hAnsi="Arial" w:cs="Arial"/>
          <w:sz w:val="22"/>
          <w:szCs w:val="22"/>
        </w:rPr>
        <w:t>tendency</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consider</w:t>
      </w:r>
      <w:r>
        <w:rPr>
          <w:sz w:val="22"/>
          <w:szCs w:val="22"/>
        </w:rPr>
        <w:t xml:space="preserve"> </w:t>
      </w:r>
      <w:r>
        <w:rPr>
          <w:rFonts w:ascii="Arial" w:eastAsia="Arial" w:hAnsi="Arial" w:cs="Arial"/>
          <w:sz w:val="22"/>
          <w:szCs w:val="22"/>
        </w:rPr>
        <w:t>one’s</w:t>
      </w:r>
      <w:r>
        <w:rPr>
          <w:sz w:val="22"/>
          <w:szCs w:val="22"/>
        </w:rPr>
        <w:t xml:space="preserve"> </w:t>
      </w:r>
      <w:r>
        <w:rPr>
          <w:rFonts w:ascii="Arial" w:eastAsia="Arial" w:hAnsi="Arial" w:cs="Arial"/>
          <w:sz w:val="22"/>
          <w:szCs w:val="22"/>
        </w:rPr>
        <w:t>own</w:t>
      </w:r>
      <w:r>
        <w:rPr>
          <w:sz w:val="22"/>
          <w:szCs w:val="22"/>
        </w:rPr>
        <w:t xml:space="preserve"> </w:t>
      </w:r>
      <w:r>
        <w:rPr>
          <w:rFonts w:ascii="Arial" w:eastAsia="Arial" w:hAnsi="Arial" w:cs="Arial"/>
          <w:sz w:val="22"/>
          <w:szCs w:val="22"/>
        </w:rPr>
        <w:t>culture</w:t>
      </w:r>
      <w:r>
        <w:rPr>
          <w:sz w:val="22"/>
          <w:szCs w:val="22"/>
        </w:rPr>
        <w:t xml:space="preserve"> </w:t>
      </w:r>
      <w:r>
        <w:rPr>
          <w:rFonts w:ascii="Arial" w:eastAsia="Arial" w:hAnsi="Arial" w:cs="Arial"/>
          <w:sz w:val="22"/>
          <w:szCs w:val="22"/>
        </w:rPr>
        <w:t>as</w:t>
      </w:r>
      <w:r>
        <w:rPr>
          <w:sz w:val="22"/>
          <w:szCs w:val="22"/>
        </w:rPr>
        <w:t xml:space="preserve"> </w:t>
      </w:r>
      <w:r>
        <w:rPr>
          <w:rFonts w:ascii="Arial" w:eastAsia="Arial" w:hAnsi="Arial" w:cs="Arial"/>
          <w:sz w:val="22"/>
          <w:szCs w:val="22"/>
        </w:rPr>
        <w:t>superior</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others.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Stages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adjusting</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new</w:t>
      </w:r>
      <w:r>
        <w:rPr>
          <w:sz w:val="22"/>
          <w:szCs w:val="22"/>
        </w:rPr>
        <w:t xml:space="preserve"> </w:t>
      </w:r>
      <w:r>
        <w:rPr>
          <w:rFonts w:ascii="Arial" w:eastAsia="Arial" w:hAnsi="Arial" w:cs="Arial"/>
          <w:sz w:val="22"/>
          <w:szCs w:val="22"/>
        </w:rPr>
        <w:t>culture:</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Confusion</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Small</w:t>
      </w:r>
      <w:r>
        <w:rPr>
          <w:sz w:val="22"/>
          <w:szCs w:val="22"/>
        </w:rPr>
        <w:t xml:space="preserve"> </w:t>
      </w:r>
      <w:r>
        <w:rPr>
          <w:rFonts w:ascii="Arial" w:eastAsia="Arial" w:hAnsi="Arial" w:cs="Arial"/>
          <w:sz w:val="22"/>
          <w:szCs w:val="22"/>
        </w:rPr>
        <w:t>victories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honeymoon</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Irritation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anger</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Reality</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sidRPr="00B87A96">
        <w:rPr>
          <w:rFonts w:ascii="Arial" w:eastAsia="Arial" w:hAnsi="Arial" w:cs="Arial"/>
          <w:sz w:val="22"/>
          <w:szCs w:val="22"/>
          <w:highlight w:val="yellow"/>
        </w:rPr>
        <w:t>●</w:t>
      </w:r>
      <w:r w:rsidRPr="00B87A96">
        <w:rPr>
          <w:sz w:val="22"/>
          <w:szCs w:val="22"/>
          <w:highlight w:val="yellow"/>
        </w:rPr>
        <w:t xml:space="preserve">    </w:t>
      </w:r>
      <w:r w:rsidRPr="00B87A96">
        <w:rPr>
          <w:rFonts w:ascii="Arial" w:eastAsia="Arial" w:hAnsi="Arial" w:cs="Arial"/>
          <w:sz w:val="22"/>
          <w:szCs w:val="22"/>
          <w:highlight w:val="yellow"/>
        </w:rPr>
        <w:t>Popular</w:t>
      </w:r>
      <w:r w:rsidRPr="00B87A96">
        <w:rPr>
          <w:sz w:val="22"/>
          <w:szCs w:val="22"/>
          <w:highlight w:val="yellow"/>
        </w:rPr>
        <w:t xml:space="preserve"> </w:t>
      </w:r>
      <w:r w:rsidRPr="00B87A96">
        <w:rPr>
          <w:rFonts w:ascii="Arial" w:eastAsia="Arial" w:hAnsi="Arial" w:cs="Arial"/>
          <w:sz w:val="22"/>
          <w:szCs w:val="22"/>
          <w:highlight w:val="yellow"/>
        </w:rPr>
        <w:t>dimensions</w:t>
      </w:r>
      <w:r w:rsidRPr="00B87A96">
        <w:rPr>
          <w:sz w:val="22"/>
          <w:szCs w:val="22"/>
          <w:highlight w:val="yellow"/>
        </w:rPr>
        <w:t xml:space="preserve"> </w:t>
      </w:r>
      <w:r w:rsidRPr="00B87A96">
        <w:rPr>
          <w:rFonts w:ascii="Arial" w:eastAsia="Arial" w:hAnsi="Arial" w:cs="Arial"/>
          <w:sz w:val="22"/>
          <w:szCs w:val="22"/>
          <w:highlight w:val="yellow"/>
        </w:rPr>
        <w:t>of</w:t>
      </w:r>
      <w:r w:rsidRPr="00B87A96">
        <w:rPr>
          <w:sz w:val="22"/>
          <w:szCs w:val="22"/>
          <w:highlight w:val="yellow"/>
        </w:rPr>
        <w:t xml:space="preserve"> </w:t>
      </w:r>
      <w:r w:rsidRPr="00B87A96">
        <w:rPr>
          <w:rFonts w:ascii="Arial" w:eastAsia="Arial" w:hAnsi="Arial" w:cs="Arial"/>
          <w:sz w:val="22"/>
          <w:szCs w:val="22"/>
          <w:highlight w:val="yellow"/>
        </w:rPr>
        <w:t>culture:</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Language</w:t>
      </w:r>
    </w:p>
    <w:p w:rsidR="00D7552C" w:rsidRDefault="00D7552C">
      <w:pPr>
        <w:spacing w:before="5" w:line="120" w:lineRule="exact"/>
        <w:rPr>
          <w:sz w:val="12"/>
          <w:szCs w:val="12"/>
        </w:rPr>
      </w:pPr>
    </w:p>
    <w:p w:rsidR="00D7552C" w:rsidRDefault="003D5C7E">
      <w:pPr>
        <w:ind w:left="296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Low-context</w:t>
      </w:r>
      <w:r>
        <w:rPr>
          <w:sz w:val="22"/>
          <w:szCs w:val="22"/>
        </w:rPr>
        <w:t xml:space="preserve"> </w:t>
      </w:r>
      <w:proofErr w:type="gramStart"/>
      <w:r>
        <w:rPr>
          <w:rFonts w:ascii="Arial" w:eastAsia="Arial" w:hAnsi="Arial" w:cs="Arial"/>
          <w:sz w:val="22"/>
          <w:szCs w:val="22"/>
        </w:rPr>
        <w:t>cultures</w:t>
      </w:r>
      <w:r>
        <w:rPr>
          <w:sz w:val="22"/>
          <w:szCs w:val="22"/>
        </w:rPr>
        <w:t xml:space="preserve"> </w:t>
      </w:r>
      <w:r w:rsidR="00B87A96">
        <w:rPr>
          <w:sz w:val="22"/>
          <w:szCs w:val="22"/>
        </w:rPr>
        <w:t xml:space="preserve"> -</w:t>
      </w:r>
      <w:proofErr w:type="gramEnd"/>
      <w:r w:rsidR="00B87A96">
        <w:rPr>
          <w:sz w:val="22"/>
          <w:szCs w:val="22"/>
        </w:rPr>
        <w:t xml:space="preserve"> most communication takes place via the written or spoken word </w:t>
      </w:r>
      <w:r>
        <w:rPr>
          <w:rFonts w:ascii="Arial" w:eastAsia="Arial" w:hAnsi="Arial" w:cs="Arial"/>
          <w:sz w:val="22"/>
          <w:szCs w:val="22"/>
        </w:rPr>
        <w:t>and</w:t>
      </w:r>
      <w:r>
        <w:rPr>
          <w:sz w:val="22"/>
          <w:szCs w:val="22"/>
        </w:rPr>
        <w:t xml:space="preserve"> </w:t>
      </w:r>
      <w:r>
        <w:rPr>
          <w:rFonts w:ascii="Arial" w:eastAsia="Arial" w:hAnsi="Arial" w:cs="Arial"/>
          <w:sz w:val="22"/>
          <w:szCs w:val="22"/>
        </w:rPr>
        <w:t>high-context</w:t>
      </w:r>
      <w:r>
        <w:rPr>
          <w:sz w:val="22"/>
          <w:szCs w:val="22"/>
        </w:rPr>
        <w:t xml:space="preserve"> </w:t>
      </w:r>
      <w:r>
        <w:rPr>
          <w:rFonts w:ascii="Arial" w:eastAsia="Arial" w:hAnsi="Arial" w:cs="Arial"/>
          <w:sz w:val="22"/>
          <w:szCs w:val="22"/>
        </w:rPr>
        <w:t>cultures</w:t>
      </w:r>
      <w:r w:rsidR="00B87A96">
        <w:rPr>
          <w:rFonts w:ascii="Arial" w:eastAsia="Arial" w:hAnsi="Arial" w:cs="Arial"/>
          <w:sz w:val="22"/>
          <w:szCs w:val="22"/>
        </w:rPr>
        <w:t xml:space="preserve"> – what is said or written may convey only part of the real message </w:t>
      </w:r>
    </w:p>
    <w:p w:rsidR="00D7552C" w:rsidRDefault="00D7552C">
      <w:pPr>
        <w:spacing w:before="7" w:line="120" w:lineRule="exact"/>
        <w:rPr>
          <w:sz w:val="12"/>
          <w:szCs w:val="12"/>
        </w:rPr>
      </w:pP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Time</w:t>
      </w:r>
      <w:r>
        <w:rPr>
          <w:sz w:val="22"/>
          <w:szCs w:val="22"/>
        </w:rPr>
        <w:t xml:space="preserve"> </w:t>
      </w:r>
      <w:r>
        <w:rPr>
          <w:rFonts w:ascii="Arial" w:eastAsia="Arial" w:hAnsi="Arial" w:cs="Arial"/>
          <w:sz w:val="22"/>
          <w:szCs w:val="22"/>
        </w:rPr>
        <w:t>orientation</w:t>
      </w:r>
    </w:p>
    <w:p w:rsidR="00D7552C" w:rsidRDefault="00D7552C">
      <w:pPr>
        <w:spacing w:before="7" w:line="120" w:lineRule="exact"/>
        <w:rPr>
          <w:sz w:val="12"/>
          <w:szCs w:val="12"/>
        </w:rPr>
      </w:pPr>
    </w:p>
    <w:p w:rsidR="00D7552C" w:rsidRDefault="003D5C7E">
      <w:pPr>
        <w:ind w:left="296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Monochronic</w:t>
      </w:r>
      <w:r>
        <w:rPr>
          <w:sz w:val="22"/>
          <w:szCs w:val="22"/>
        </w:rPr>
        <w:t xml:space="preserve"> </w:t>
      </w:r>
      <w:proofErr w:type="gramStart"/>
      <w:r>
        <w:rPr>
          <w:rFonts w:ascii="Arial" w:eastAsia="Arial" w:hAnsi="Arial" w:cs="Arial"/>
          <w:sz w:val="22"/>
          <w:szCs w:val="22"/>
        </w:rPr>
        <w:t>cultures</w:t>
      </w:r>
      <w:r>
        <w:rPr>
          <w:sz w:val="22"/>
          <w:szCs w:val="22"/>
        </w:rPr>
        <w:t xml:space="preserve"> </w:t>
      </w:r>
      <w:r w:rsidR="00B87A96">
        <w:rPr>
          <w:sz w:val="22"/>
          <w:szCs w:val="22"/>
        </w:rPr>
        <w:t xml:space="preserve"> -</w:t>
      </w:r>
      <w:proofErr w:type="gramEnd"/>
      <w:r w:rsidR="00B87A96">
        <w:rPr>
          <w:sz w:val="22"/>
          <w:szCs w:val="22"/>
        </w:rPr>
        <w:t xml:space="preserve"> when people tend to do one thing at a time </w:t>
      </w:r>
      <w:r>
        <w:rPr>
          <w:rFonts w:ascii="Arial" w:eastAsia="Arial" w:hAnsi="Arial" w:cs="Arial"/>
          <w:sz w:val="22"/>
          <w:szCs w:val="22"/>
        </w:rPr>
        <w:t>and</w:t>
      </w:r>
      <w:r>
        <w:rPr>
          <w:sz w:val="22"/>
          <w:szCs w:val="22"/>
        </w:rPr>
        <w:t xml:space="preserve"> </w:t>
      </w:r>
      <w:r>
        <w:rPr>
          <w:rFonts w:ascii="Arial" w:eastAsia="Arial" w:hAnsi="Arial" w:cs="Arial"/>
          <w:sz w:val="22"/>
          <w:szCs w:val="22"/>
        </w:rPr>
        <w:t>polychronic</w:t>
      </w:r>
      <w:r>
        <w:rPr>
          <w:sz w:val="22"/>
          <w:szCs w:val="22"/>
        </w:rPr>
        <w:t xml:space="preserve"> </w:t>
      </w:r>
      <w:r>
        <w:rPr>
          <w:rFonts w:ascii="Arial" w:eastAsia="Arial" w:hAnsi="Arial" w:cs="Arial"/>
          <w:sz w:val="22"/>
          <w:szCs w:val="22"/>
        </w:rPr>
        <w:t>cultures</w:t>
      </w:r>
      <w:r w:rsidR="00B87A96">
        <w:rPr>
          <w:rFonts w:ascii="Arial" w:eastAsia="Arial" w:hAnsi="Arial" w:cs="Arial"/>
          <w:sz w:val="22"/>
          <w:szCs w:val="22"/>
        </w:rPr>
        <w:t xml:space="preserve"> – when more people are more flexible toward </w:t>
      </w:r>
      <w:proofErr w:type="spellStart"/>
      <w:r w:rsidR="00B87A96">
        <w:rPr>
          <w:rFonts w:ascii="Arial" w:eastAsia="Arial" w:hAnsi="Arial" w:cs="Arial"/>
          <w:sz w:val="22"/>
          <w:szCs w:val="22"/>
        </w:rPr>
        <w:t>tme</w:t>
      </w:r>
      <w:proofErr w:type="spellEnd"/>
      <w:r w:rsidR="00B87A96">
        <w:rPr>
          <w:rFonts w:ascii="Arial" w:eastAsia="Arial" w:hAnsi="Arial" w:cs="Arial"/>
          <w:sz w:val="22"/>
          <w:szCs w:val="22"/>
        </w:rPr>
        <w:t xml:space="preserve"> and who uses it </w:t>
      </w:r>
    </w:p>
    <w:p w:rsidR="00D7552C" w:rsidRDefault="00D7552C" w:rsidP="00B87A96">
      <w:pPr>
        <w:rPr>
          <w:rFonts w:ascii="Arial" w:eastAsia="Arial" w:hAnsi="Arial" w:cs="Arial"/>
          <w:sz w:val="22"/>
          <w:szCs w:val="22"/>
        </w:rPr>
      </w:pPr>
    </w:p>
    <w:p w:rsidR="00D7552C" w:rsidRDefault="00D7552C">
      <w:pPr>
        <w:spacing w:before="7" w:line="120" w:lineRule="exact"/>
        <w:rPr>
          <w:sz w:val="12"/>
          <w:szCs w:val="12"/>
        </w:rPr>
      </w:pPr>
    </w:p>
    <w:p w:rsidR="00B87A96" w:rsidRDefault="003D5C7E" w:rsidP="00B87A96">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sidR="00B87A96">
        <w:rPr>
          <w:rFonts w:ascii="Arial" w:eastAsia="Arial" w:hAnsi="Arial" w:cs="Arial"/>
          <w:sz w:val="22"/>
          <w:szCs w:val="22"/>
        </w:rPr>
        <w:t>Space</w:t>
      </w:r>
    </w:p>
    <w:p w:rsidR="00B87A96" w:rsidRPr="00B87A96" w:rsidRDefault="00B87A96" w:rsidP="0030675C">
      <w:pPr>
        <w:pStyle w:val="ListParagraph"/>
        <w:numPr>
          <w:ilvl w:val="0"/>
          <w:numId w:val="20"/>
        </w:numPr>
        <w:rPr>
          <w:rFonts w:ascii="Arial" w:eastAsia="Arial" w:hAnsi="Arial" w:cs="Arial"/>
          <w:sz w:val="22"/>
          <w:szCs w:val="22"/>
        </w:rPr>
      </w:pPr>
      <w:r>
        <w:rPr>
          <w:rFonts w:ascii="Arial" w:eastAsia="Arial" w:hAnsi="Arial" w:cs="Arial"/>
          <w:sz w:val="22"/>
          <w:szCs w:val="22"/>
        </w:rPr>
        <w:t xml:space="preserve">Proxemics- how people use interpersonal space to communicate </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sidRPr="00B87A96">
        <w:rPr>
          <w:rFonts w:ascii="Arial" w:eastAsia="Arial" w:hAnsi="Arial" w:cs="Arial"/>
          <w:sz w:val="22"/>
          <w:szCs w:val="22"/>
          <w:highlight w:val="yellow"/>
        </w:rPr>
        <w:t>●</w:t>
      </w:r>
      <w:r w:rsidRPr="00B87A96">
        <w:rPr>
          <w:sz w:val="22"/>
          <w:szCs w:val="22"/>
          <w:highlight w:val="yellow"/>
        </w:rPr>
        <w:t xml:space="preserve">    </w:t>
      </w:r>
      <w:r w:rsidRPr="00B87A96">
        <w:rPr>
          <w:rFonts w:ascii="Arial" w:eastAsia="Arial" w:hAnsi="Arial" w:cs="Arial"/>
          <w:sz w:val="22"/>
          <w:szCs w:val="22"/>
          <w:highlight w:val="yellow"/>
        </w:rPr>
        <w:t>Values</w:t>
      </w:r>
      <w:r w:rsidRPr="00B87A96">
        <w:rPr>
          <w:sz w:val="22"/>
          <w:szCs w:val="22"/>
          <w:highlight w:val="yellow"/>
        </w:rPr>
        <w:t xml:space="preserve"> </w:t>
      </w:r>
      <w:r w:rsidRPr="00B87A96">
        <w:rPr>
          <w:rFonts w:ascii="Arial" w:eastAsia="Arial" w:hAnsi="Arial" w:cs="Arial"/>
          <w:sz w:val="22"/>
          <w:szCs w:val="22"/>
          <w:highlight w:val="yellow"/>
        </w:rPr>
        <w:t>and</w:t>
      </w:r>
      <w:r w:rsidRPr="00B87A96">
        <w:rPr>
          <w:sz w:val="22"/>
          <w:szCs w:val="22"/>
          <w:highlight w:val="yellow"/>
        </w:rPr>
        <w:t xml:space="preserve"> </w:t>
      </w:r>
      <w:r w:rsidRPr="00B87A96">
        <w:rPr>
          <w:rFonts w:ascii="Arial" w:eastAsia="Arial" w:hAnsi="Arial" w:cs="Arial"/>
          <w:sz w:val="22"/>
          <w:szCs w:val="22"/>
          <w:highlight w:val="yellow"/>
        </w:rPr>
        <w:t>national</w:t>
      </w:r>
      <w:r w:rsidRPr="00B87A96">
        <w:rPr>
          <w:sz w:val="22"/>
          <w:szCs w:val="22"/>
          <w:highlight w:val="yellow"/>
        </w:rPr>
        <w:t xml:space="preserve"> </w:t>
      </w:r>
      <w:r w:rsidRPr="00B87A96">
        <w:rPr>
          <w:rFonts w:ascii="Arial" w:eastAsia="Arial" w:hAnsi="Arial" w:cs="Arial"/>
          <w:sz w:val="22"/>
          <w:szCs w:val="22"/>
          <w:highlight w:val="yellow"/>
        </w:rPr>
        <w:t>cultures</w:t>
      </w:r>
      <w:r w:rsidRPr="00B87A96">
        <w:rPr>
          <w:sz w:val="22"/>
          <w:szCs w:val="22"/>
          <w:highlight w:val="yellow"/>
        </w:rPr>
        <w:t xml:space="preserve"> </w:t>
      </w:r>
      <w:r w:rsidRPr="00B87A96">
        <w:rPr>
          <w:rFonts w:ascii="Arial" w:eastAsia="Arial" w:hAnsi="Arial" w:cs="Arial"/>
          <w:sz w:val="22"/>
          <w:szCs w:val="22"/>
          <w:highlight w:val="yellow"/>
        </w:rPr>
        <w:t>(Hofstede):</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Power</w:t>
      </w:r>
      <w:r>
        <w:rPr>
          <w:sz w:val="22"/>
          <w:szCs w:val="22"/>
        </w:rPr>
        <w:t xml:space="preserve"> </w:t>
      </w:r>
      <w:r>
        <w:rPr>
          <w:rFonts w:ascii="Arial" w:eastAsia="Arial" w:hAnsi="Arial" w:cs="Arial"/>
          <w:sz w:val="22"/>
          <w:szCs w:val="22"/>
        </w:rPr>
        <w:t>distance</w:t>
      </w:r>
      <w:r w:rsidR="00B87A96">
        <w:rPr>
          <w:rFonts w:ascii="Arial" w:eastAsia="Arial" w:hAnsi="Arial" w:cs="Arial"/>
          <w:sz w:val="22"/>
          <w:szCs w:val="22"/>
        </w:rPr>
        <w:t xml:space="preserve"> – Degree which a society accepts or rejects the unequal distribution of power among people in organizations and the institutions of society </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Uncertainty</w:t>
      </w:r>
      <w:r>
        <w:rPr>
          <w:sz w:val="22"/>
          <w:szCs w:val="22"/>
        </w:rPr>
        <w:t xml:space="preserve"> </w:t>
      </w:r>
      <w:r>
        <w:rPr>
          <w:rFonts w:ascii="Arial" w:eastAsia="Arial" w:hAnsi="Arial" w:cs="Arial"/>
          <w:sz w:val="22"/>
          <w:szCs w:val="22"/>
        </w:rPr>
        <w:t>avoidance</w:t>
      </w:r>
      <w:r w:rsidR="00B87A96">
        <w:rPr>
          <w:rFonts w:ascii="Arial" w:eastAsia="Arial" w:hAnsi="Arial" w:cs="Arial"/>
          <w:sz w:val="22"/>
          <w:szCs w:val="22"/>
        </w:rPr>
        <w:t xml:space="preserve"> -   </w:t>
      </w:r>
      <w:r w:rsidR="00E9439F">
        <w:rPr>
          <w:rFonts w:ascii="Arial" w:eastAsia="Arial" w:hAnsi="Arial" w:cs="Arial"/>
          <w:sz w:val="22"/>
          <w:szCs w:val="22"/>
        </w:rPr>
        <w:t xml:space="preserve">the degree which a society is uncomfortable with </w:t>
      </w:r>
      <w:proofErr w:type="gramStart"/>
      <w:r w:rsidR="00E9439F">
        <w:rPr>
          <w:rFonts w:ascii="Arial" w:eastAsia="Arial" w:hAnsi="Arial" w:cs="Arial"/>
          <w:sz w:val="22"/>
          <w:szCs w:val="22"/>
        </w:rPr>
        <w:t>risk ,</w:t>
      </w:r>
      <w:proofErr w:type="gramEnd"/>
      <w:r w:rsidR="00E9439F">
        <w:rPr>
          <w:rFonts w:ascii="Arial" w:eastAsia="Arial" w:hAnsi="Arial" w:cs="Arial"/>
          <w:sz w:val="22"/>
          <w:szCs w:val="22"/>
        </w:rPr>
        <w:t xml:space="preserve"> change , and situational uncertainty, versus having tolerance for them.  </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Individualism-collectivism</w:t>
      </w:r>
      <w:r w:rsidR="00B87A96">
        <w:rPr>
          <w:rFonts w:ascii="Arial" w:eastAsia="Arial" w:hAnsi="Arial" w:cs="Arial"/>
          <w:sz w:val="22"/>
          <w:szCs w:val="22"/>
        </w:rPr>
        <w:t xml:space="preserve"> – </w:t>
      </w:r>
      <w:r w:rsidR="00E9439F">
        <w:rPr>
          <w:rFonts w:ascii="Arial" w:eastAsia="Arial" w:hAnsi="Arial" w:cs="Arial"/>
          <w:sz w:val="22"/>
          <w:szCs w:val="22"/>
        </w:rPr>
        <w:t xml:space="preserve">degree to which a society emphasizes individual accomplishment </w:t>
      </w:r>
      <w:proofErr w:type="gramStart"/>
      <w:r w:rsidR="00E9439F">
        <w:rPr>
          <w:rFonts w:ascii="Arial" w:eastAsia="Arial" w:hAnsi="Arial" w:cs="Arial"/>
          <w:sz w:val="22"/>
          <w:szCs w:val="22"/>
        </w:rPr>
        <w:t>and  self</w:t>
      </w:r>
      <w:proofErr w:type="gramEnd"/>
      <w:r w:rsidR="00E9439F">
        <w:rPr>
          <w:rFonts w:ascii="Arial" w:eastAsia="Arial" w:hAnsi="Arial" w:cs="Arial"/>
          <w:sz w:val="22"/>
          <w:szCs w:val="22"/>
        </w:rPr>
        <w:t xml:space="preserve">-interests versus collective accomplishments and the interest of groups </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Masculinity-femininity</w:t>
      </w:r>
      <w:r w:rsidR="00B87A96">
        <w:rPr>
          <w:rFonts w:ascii="Arial" w:eastAsia="Arial" w:hAnsi="Arial" w:cs="Arial"/>
          <w:sz w:val="22"/>
          <w:szCs w:val="22"/>
        </w:rPr>
        <w:t xml:space="preserve"> – the degree to which a society values assertiveness and materialism versus feelings, relationships and quality of lie </w:t>
      </w:r>
    </w:p>
    <w:p w:rsidR="00D7552C" w:rsidRDefault="00B87A96">
      <w:pPr>
        <w:spacing w:before="7" w:line="120" w:lineRule="exact"/>
        <w:rPr>
          <w:sz w:val="12"/>
          <w:szCs w:val="12"/>
        </w:rPr>
      </w:pPr>
      <w:r>
        <w:rPr>
          <w:sz w:val="12"/>
          <w:szCs w:val="12"/>
        </w:rPr>
        <w:t xml:space="preserve"> </w:t>
      </w: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Time</w:t>
      </w:r>
      <w:r>
        <w:rPr>
          <w:sz w:val="22"/>
          <w:szCs w:val="22"/>
        </w:rPr>
        <w:t xml:space="preserve"> </w:t>
      </w:r>
      <w:r>
        <w:rPr>
          <w:rFonts w:ascii="Arial" w:eastAsia="Arial" w:hAnsi="Arial" w:cs="Arial"/>
          <w:sz w:val="22"/>
          <w:szCs w:val="22"/>
        </w:rPr>
        <w:t>orientation</w:t>
      </w:r>
      <w:r w:rsidR="00B87A96">
        <w:rPr>
          <w:rFonts w:ascii="Arial" w:eastAsia="Arial" w:hAnsi="Arial" w:cs="Arial"/>
          <w:sz w:val="22"/>
          <w:szCs w:val="22"/>
        </w:rPr>
        <w:t xml:space="preserve"> – degree to which a society emphasizes short-term or long-term goals and gratifications </w:t>
      </w:r>
    </w:p>
    <w:p w:rsidR="00B87A96" w:rsidRDefault="00B87A96">
      <w:pPr>
        <w:ind w:left="2242"/>
        <w:rPr>
          <w:rFonts w:ascii="Arial" w:eastAsia="Arial" w:hAnsi="Arial" w:cs="Arial"/>
          <w:sz w:val="22"/>
          <w:szCs w:val="22"/>
        </w:rPr>
      </w:pPr>
    </w:p>
    <w:p w:rsidR="00D7552C" w:rsidRDefault="00D7552C">
      <w:pPr>
        <w:spacing w:before="5" w:line="120" w:lineRule="exact"/>
        <w:rPr>
          <w:sz w:val="12"/>
          <w:szCs w:val="12"/>
        </w:rPr>
      </w:pPr>
    </w:p>
    <w:p w:rsidR="00D7552C" w:rsidRPr="00E9439F" w:rsidRDefault="00E9439F" w:rsidP="00E9439F">
      <w:pPr>
        <w:ind w:left="720"/>
        <w:rPr>
          <w:rFonts w:ascii="Arial" w:eastAsia="Arial" w:hAnsi="Arial" w:cs="Arial"/>
          <w:b/>
          <w:sz w:val="22"/>
          <w:szCs w:val="22"/>
        </w:rPr>
      </w:pPr>
      <w:r w:rsidRPr="00E9439F">
        <w:rPr>
          <w:rFonts w:ascii="Arial" w:eastAsia="Arial" w:hAnsi="Arial" w:cs="Arial"/>
          <w:b/>
          <w:sz w:val="22"/>
          <w:szCs w:val="22"/>
        </w:rPr>
        <w:t xml:space="preserve">Global Management Learning </w:t>
      </w:r>
    </w:p>
    <w:p w:rsidR="00E9439F" w:rsidRDefault="00E9439F" w:rsidP="0030675C">
      <w:pPr>
        <w:pStyle w:val="ListParagraph"/>
        <w:numPr>
          <w:ilvl w:val="0"/>
          <w:numId w:val="19"/>
        </w:numPr>
        <w:rPr>
          <w:rFonts w:ascii="Arial" w:eastAsia="Arial" w:hAnsi="Arial" w:cs="Arial"/>
          <w:sz w:val="22"/>
          <w:szCs w:val="22"/>
        </w:rPr>
      </w:pPr>
      <w:r>
        <w:rPr>
          <w:rFonts w:ascii="Arial" w:eastAsia="Arial" w:hAnsi="Arial" w:cs="Arial"/>
          <w:sz w:val="22"/>
          <w:szCs w:val="22"/>
        </w:rPr>
        <w:lastRenderedPageBreak/>
        <w:t>The management process (</w:t>
      </w:r>
      <w:proofErr w:type="gramStart"/>
      <w:r>
        <w:rPr>
          <w:rFonts w:ascii="Arial" w:eastAsia="Arial" w:hAnsi="Arial" w:cs="Arial"/>
          <w:sz w:val="22"/>
          <w:szCs w:val="22"/>
        </w:rPr>
        <w:t>POLC )</w:t>
      </w:r>
      <w:proofErr w:type="gramEnd"/>
      <w:r>
        <w:rPr>
          <w:rFonts w:ascii="Arial" w:eastAsia="Arial" w:hAnsi="Arial" w:cs="Arial"/>
          <w:sz w:val="22"/>
          <w:szCs w:val="22"/>
        </w:rPr>
        <w:t xml:space="preserve"> – is a relevant to international operations as to local ones </w:t>
      </w:r>
    </w:p>
    <w:p w:rsidR="00E9439F" w:rsidRDefault="00E9439F" w:rsidP="0030675C">
      <w:pPr>
        <w:pStyle w:val="ListParagraph"/>
        <w:numPr>
          <w:ilvl w:val="0"/>
          <w:numId w:val="19"/>
        </w:numPr>
        <w:rPr>
          <w:rFonts w:ascii="Arial" w:eastAsia="Arial" w:hAnsi="Arial" w:cs="Arial"/>
          <w:sz w:val="22"/>
          <w:szCs w:val="22"/>
        </w:rPr>
      </w:pPr>
      <w:r w:rsidRPr="003E3D29">
        <w:rPr>
          <w:rFonts w:ascii="Arial" w:eastAsia="Arial" w:hAnsi="Arial" w:cs="Arial"/>
          <w:sz w:val="22"/>
          <w:szCs w:val="22"/>
          <w:u w:val="single"/>
        </w:rPr>
        <w:t>Comparative Management</w:t>
      </w:r>
      <w:r>
        <w:rPr>
          <w:rFonts w:ascii="Arial" w:eastAsia="Arial" w:hAnsi="Arial" w:cs="Arial"/>
          <w:sz w:val="22"/>
          <w:szCs w:val="22"/>
        </w:rPr>
        <w:t xml:space="preserve"> – The study of how management perspectives and practices differ systematically among countries and cultures </w:t>
      </w:r>
    </w:p>
    <w:p w:rsidR="00E9439F" w:rsidRDefault="00E9439F" w:rsidP="0030675C">
      <w:pPr>
        <w:pStyle w:val="ListParagraph"/>
        <w:numPr>
          <w:ilvl w:val="0"/>
          <w:numId w:val="19"/>
        </w:numPr>
        <w:rPr>
          <w:rFonts w:ascii="Arial" w:eastAsia="Arial" w:hAnsi="Arial" w:cs="Arial"/>
          <w:sz w:val="22"/>
          <w:szCs w:val="22"/>
        </w:rPr>
      </w:pPr>
      <w:r w:rsidRPr="003E3D29">
        <w:rPr>
          <w:rFonts w:ascii="Arial" w:eastAsia="Arial" w:hAnsi="Arial" w:cs="Arial"/>
          <w:sz w:val="22"/>
          <w:szCs w:val="22"/>
          <w:u w:val="single"/>
        </w:rPr>
        <w:t>Ethnocentric attitude</w:t>
      </w:r>
      <w:r>
        <w:rPr>
          <w:rFonts w:ascii="Arial" w:eastAsia="Arial" w:hAnsi="Arial" w:cs="Arial"/>
          <w:sz w:val="22"/>
          <w:szCs w:val="22"/>
        </w:rPr>
        <w:t xml:space="preserve"> – believe the best approaches are found at home and tightly control foreign operations</w:t>
      </w:r>
    </w:p>
    <w:p w:rsidR="00E9439F" w:rsidRDefault="00E9439F" w:rsidP="0030675C">
      <w:pPr>
        <w:pStyle w:val="ListParagraph"/>
        <w:numPr>
          <w:ilvl w:val="0"/>
          <w:numId w:val="19"/>
        </w:numPr>
        <w:rPr>
          <w:rFonts w:ascii="Arial" w:eastAsia="Arial" w:hAnsi="Arial" w:cs="Arial"/>
          <w:sz w:val="22"/>
          <w:szCs w:val="22"/>
        </w:rPr>
      </w:pPr>
      <w:r w:rsidRPr="003E3D29">
        <w:rPr>
          <w:rFonts w:ascii="Arial" w:eastAsia="Arial" w:hAnsi="Arial" w:cs="Arial"/>
          <w:sz w:val="22"/>
          <w:szCs w:val="22"/>
          <w:u w:val="single"/>
        </w:rPr>
        <w:t>polycentric attitudes</w:t>
      </w:r>
      <w:r>
        <w:rPr>
          <w:rFonts w:ascii="Arial" w:eastAsia="Arial" w:hAnsi="Arial" w:cs="Arial"/>
          <w:sz w:val="22"/>
          <w:szCs w:val="22"/>
        </w:rPr>
        <w:t xml:space="preserve"> – respect local knowledge and allow foreign operations to run with substantial freedom</w:t>
      </w:r>
    </w:p>
    <w:p w:rsidR="00E9439F" w:rsidRDefault="00E9439F" w:rsidP="0030675C">
      <w:pPr>
        <w:pStyle w:val="ListParagraph"/>
        <w:numPr>
          <w:ilvl w:val="0"/>
          <w:numId w:val="19"/>
        </w:numPr>
        <w:rPr>
          <w:rFonts w:ascii="Arial" w:eastAsia="Arial" w:hAnsi="Arial" w:cs="Arial"/>
          <w:sz w:val="22"/>
          <w:szCs w:val="22"/>
        </w:rPr>
      </w:pPr>
      <w:r w:rsidRPr="003E3D29">
        <w:rPr>
          <w:rFonts w:ascii="Arial" w:eastAsia="Arial" w:hAnsi="Arial" w:cs="Arial"/>
          <w:sz w:val="22"/>
          <w:szCs w:val="22"/>
          <w:u w:val="single"/>
        </w:rPr>
        <w:t>Geocentric attitude</w:t>
      </w:r>
      <w:r>
        <w:rPr>
          <w:rFonts w:ascii="Arial" w:eastAsia="Arial" w:hAnsi="Arial" w:cs="Arial"/>
          <w:sz w:val="22"/>
          <w:szCs w:val="22"/>
        </w:rPr>
        <w:t xml:space="preserve"> – high in cultural intelligence and take a collaborative approach to global management practices</w:t>
      </w:r>
    </w:p>
    <w:p w:rsidR="00E9439F" w:rsidRPr="00E9439F" w:rsidRDefault="003E3D29" w:rsidP="0030675C">
      <w:pPr>
        <w:pStyle w:val="ListParagraph"/>
        <w:numPr>
          <w:ilvl w:val="0"/>
          <w:numId w:val="19"/>
        </w:numPr>
        <w:rPr>
          <w:rFonts w:ascii="Arial" w:eastAsia="Arial" w:hAnsi="Arial" w:cs="Arial"/>
          <w:sz w:val="22"/>
          <w:szCs w:val="22"/>
        </w:rPr>
      </w:pPr>
      <w:r w:rsidRPr="003E3D29">
        <w:rPr>
          <w:rFonts w:ascii="Arial" w:eastAsia="Arial" w:hAnsi="Arial" w:cs="Arial"/>
          <w:sz w:val="22"/>
          <w:szCs w:val="22"/>
          <w:u w:val="single"/>
        </w:rPr>
        <w:t>Intercultural</w:t>
      </w:r>
      <w:r w:rsidR="00E9439F" w:rsidRPr="003E3D29">
        <w:rPr>
          <w:rFonts w:ascii="Arial" w:eastAsia="Arial" w:hAnsi="Arial" w:cs="Arial"/>
          <w:sz w:val="22"/>
          <w:szCs w:val="22"/>
          <w:u w:val="single"/>
        </w:rPr>
        <w:t xml:space="preserve"> </w:t>
      </w:r>
      <w:r w:rsidRPr="003E3D29">
        <w:rPr>
          <w:rFonts w:ascii="Arial" w:eastAsia="Arial" w:hAnsi="Arial" w:cs="Arial"/>
          <w:sz w:val="22"/>
          <w:szCs w:val="22"/>
          <w:u w:val="single"/>
        </w:rPr>
        <w:t>competencies</w:t>
      </w:r>
      <w:r>
        <w:rPr>
          <w:rFonts w:ascii="Arial" w:eastAsia="Arial" w:hAnsi="Arial" w:cs="Arial"/>
          <w:sz w:val="22"/>
          <w:szCs w:val="22"/>
        </w:rPr>
        <w:t xml:space="preserve">- skills and personal characteristics that help us be </w:t>
      </w:r>
      <w:proofErr w:type="spellStart"/>
      <w:r>
        <w:rPr>
          <w:rFonts w:ascii="Arial" w:eastAsia="Arial" w:hAnsi="Arial" w:cs="Arial"/>
          <w:sz w:val="22"/>
          <w:szCs w:val="22"/>
        </w:rPr>
        <w:t>succesfusful</w:t>
      </w:r>
      <w:proofErr w:type="spellEnd"/>
      <w:r>
        <w:rPr>
          <w:rFonts w:ascii="Arial" w:eastAsia="Arial" w:hAnsi="Arial" w:cs="Arial"/>
          <w:sz w:val="22"/>
          <w:szCs w:val="22"/>
        </w:rPr>
        <w:t xml:space="preserve"> in cross cultural situations </w:t>
      </w:r>
    </w:p>
    <w:p w:rsidR="00D7552C" w:rsidRDefault="00D7552C">
      <w:pPr>
        <w:spacing w:before="7" w:line="120" w:lineRule="exact"/>
        <w:rPr>
          <w:sz w:val="12"/>
          <w:szCs w:val="12"/>
        </w:rPr>
      </w:pPr>
    </w:p>
    <w:p w:rsidR="00D7552C" w:rsidRDefault="00D7552C">
      <w:pPr>
        <w:spacing w:before="8" w:line="140" w:lineRule="exact"/>
        <w:rPr>
          <w:sz w:val="14"/>
          <w:szCs w:val="14"/>
        </w:rPr>
      </w:pPr>
    </w:p>
    <w:p w:rsidR="00D7552C" w:rsidRDefault="00D7552C">
      <w:pPr>
        <w:spacing w:line="200" w:lineRule="exact"/>
      </w:pPr>
    </w:p>
    <w:p w:rsidR="00D7552C" w:rsidRDefault="00D7552C">
      <w:pPr>
        <w:spacing w:line="200" w:lineRule="exact"/>
      </w:pPr>
    </w:p>
    <w:p w:rsidR="003E3D29" w:rsidRDefault="003E3D29">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D21C13" w:rsidRDefault="00D21C13">
      <w:pPr>
        <w:spacing w:line="200" w:lineRule="exact"/>
      </w:pPr>
    </w:p>
    <w:p w:rsidR="00D21C13" w:rsidRDefault="00D21C13">
      <w:pPr>
        <w:spacing w:line="200" w:lineRule="exact"/>
      </w:pPr>
    </w:p>
    <w:p w:rsidR="00D21C13" w:rsidRDefault="00D21C13">
      <w:pPr>
        <w:spacing w:line="200" w:lineRule="exact"/>
      </w:pPr>
    </w:p>
    <w:p w:rsidR="00D21C13" w:rsidRDefault="00D21C13">
      <w:pPr>
        <w:spacing w:line="200" w:lineRule="exact"/>
      </w:pPr>
    </w:p>
    <w:p w:rsidR="00D21C13" w:rsidRDefault="00D21C13">
      <w:pPr>
        <w:spacing w:line="200" w:lineRule="exact"/>
      </w:pPr>
    </w:p>
    <w:p w:rsidR="00D21C13" w:rsidRDefault="00D21C13">
      <w:pPr>
        <w:spacing w:line="200" w:lineRule="exact"/>
      </w:pPr>
    </w:p>
    <w:p w:rsidR="00D21C13" w:rsidRDefault="00D21C13">
      <w:pPr>
        <w:spacing w:line="200" w:lineRule="exact"/>
      </w:pPr>
    </w:p>
    <w:p w:rsidR="00D21C13" w:rsidRDefault="00D21C13">
      <w:pPr>
        <w:spacing w:line="200" w:lineRule="exact"/>
      </w:pPr>
    </w:p>
    <w:p w:rsidR="00D21C13" w:rsidRDefault="00D21C13">
      <w:pPr>
        <w:spacing w:line="200" w:lineRule="exact"/>
      </w:pPr>
    </w:p>
    <w:p w:rsidR="00D21C13" w:rsidRDefault="00D21C13">
      <w:pPr>
        <w:spacing w:line="200" w:lineRule="exact"/>
      </w:pPr>
    </w:p>
    <w:p w:rsidR="0095216A" w:rsidRDefault="0095216A">
      <w:pPr>
        <w:spacing w:line="200" w:lineRule="exact"/>
      </w:pPr>
    </w:p>
    <w:p w:rsidR="0095216A" w:rsidRDefault="0095216A">
      <w:pPr>
        <w:spacing w:line="200" w:lineRule="exact"/>
      </w:pPr>
    </w:p>
    <w:p w:rsidR="0095216A" w:rsidRDefault="0095216A">
      <w:pPr>
        <w:spacing w:line="200" w:lineRule="exact"/>
      </w:pPr>
    </w:p>
    <w:p w:rsidR="0095216A" w:rsidRPr="00895F05" w:rsidRDefault="0095216A">
      <w:pPr>
        <w:spacing w:line="200" w:lineRule="exact"/>
        <w:rPr>
          <w:rFonts w:ascii="Arial" w:hAnsi="Arial" w:cs="Arial"/>
        </w:rPr>
      </w:pPr>
    </w:p>
    <w:p w:rsidR="0095216A" w:rsidRPr="00895F05" w:rsidRDefault="0095216A" w:rsidP="0095216A">
      <w:pPr>
        <w:spacing w:line="200" w:lineRule="exact"/>
        <w:jc w:val="center"/>
        <w:rPr>
          <w:rFonts w:ascii="Arial" w:hAnsi="Arial" w:cs="Arial"/>
          <w:sz w:val="24"/>
        </w:rPr>
      </w:pPr>
    </w:p>
    <w:p w:rsidR="0095216A" w:rsidRPr="00895F05" w:rsidRDefault="0095216A" w:rsidP="0095216A">
      <w:pPr>
        <w:spacing w:line="200" w:lineRule="exact"/>
        <w:jc w:val="center"/>
        <w:rPr>
          <w:rFonts w:ascii="Arial" w:hAnsi="Arial" w:cs="Arial"/>
          <w:sz w:val="24"/>
        </w:rPr>
      </w:pPr>
    </w:p>
    <w:p w:rsidR="0095216A" w:rsidRPr="00895F05" w:rsidRDefault="0095216A" w:rsidP="0095216A">
      <w:pPr>
        <w:spacing w:line="200" w:lineRule="exact"/>
        <w:rPr>
          <w:rFonts w:ascii="Arial" w:hAnsi="Arial" w:cs="Arial"/>
          <w:sz w:val="24"/>
        </w:rPr>
      </w:pPr>
    </w:p>
    <w:p w:rsidR="003E3D29" w:rsidRPr="00895F05" w:rsidRDefault="00520D9D" w:rsidP="0095216A">
      <w:pPr>
        <w:spacing w:line="200" w:lineRule="exact"/>
        <w:jc w:val="center"/>
        <w:rPr>
          <w:rFonts w:ascii="Arial" w:hAnsi="Arial" w:cs="Arial"/>
          <w:sz w:val="24"/>
        </w:rPr>
      </w:pPr>
      <w:r w:rsidRPr="00895F05">
        <w:rPr>
          <w:rFonts w:ascii="Arial" w:hAnsi="Arial" w:cs="Arial"/>
          <w:sz w:val="24"/>
        </w:rPr>
        <w:lastRenderedPageBreak/>
        <w:t xml:space="preserve">Chapter </w:t>
      </w:r>
      <w:r w:rsidR="0095216A" w:rsidRPr="00895F05">
        <w:rPr>
          <w:rFonts w:ascii="Arial" w:hAnsi="Arial" w:cs="Arial"/>
          <w:sz w:val="24"/>
        </w:rPr>
        <w:t>15 – Lecture 04 – Teams and Team works</w:t>
      </w:r>
    </w:p>
    <w:p w:rsidR="003E3D29" w:rsidRPr="00895F05" w:rsidRDefault="003E3D29">
      <w:pPr>
        <w:spacing w:line="200" w:lineRule="exact"/>
        <w:rPr>
          <w:rFonts w:ascii="Arial" w:hAnsi="Arial" w:cs="Arial"/>
        </w:rPr>
      </w:pPr>
    </w:p>
    <w:p w:rsidR="003E3D29" w:rsidRPr="00895F05" w:rsidRDefault="003E3D29">
      <w:pPr>
        <w:spacing w:line="200" w:lineRule="exact"/>
        <w:rPr>
          <w:rFonts w:ascii="Arial" w:hAnsi="Arial" w:cs="Arial"/>
        </w:rPr>
      </w:pPr>
    </w:p>
    <w:p w:rsidR="003E3D29" w:rsidRPr="00895F05" w:rsidRDefault="003E3D29">
      <w:pPr>
        <w:spacing w:line="200" w:lineRule="exact"/>
        <w:rPr>
          <w:rFonts w:ascii="Arial" w:hAnsi="Arial" w:cs="Arial"/>
        </w:rPr>
      </w:pPr>
    </w:p>
    <w:p w:rsidR="0095216A" w:rsidRPr="00895F05" w:rsidRDefault="0095216A" w:rsidP="0030675C">
      <w:pPr>
        <w:pStyle w:val="ListParagraph"/>
        <w:numPr>
          <w:ilvl w:val="0"/>
          <w:numId w:val="21"/>
        </w:numPr>
        <w:spacing w:before="32" w:line="273" w:lineRule="auto"/>
        <w:ind w:right="124"/>
        <w:rPr>
          <w:rFonts w:ascii="Arial" w:eastAsia="Liberation Sans" w:hAnsi="Arial" w:cs="Arial"/>
          <w:sz w:val="22"/>
          <w:szCs w:val="22"/>
        </w:rPr>
      </w:pPr>
      <w:r w:rsidRPr="00895F05">
        <w:rPr>
          <w:rFonts w:ascii="Arial" w:eastAsia="Liberation Sans" w:hAnsi="Arial" w:cs="Arial"/>
          <w:sz w:val="22"/>
          <w:szCs w:val="22"/>
          <w:u w:val="single"/>
        </w:rPr>
        <w:t>Team</w:t>
      </w:r>
      <w:r w:rsidRPr="00895F05">
        <w:rPr>
          <w:rFonts w:ascii="Arial" w:eastAsia="Liberation Sans" w:hAnsi="Arial" w:cs="Arial"/>
          <w:sz w:val="22"/>
          <w:szCs w:val="22"/>
        </w:rPr>
        <w:t xml:space="preserve"> - a small group of people with complementary skills, who work together to achieve a shared purpose and hold themselves mutually accountable for performance results</w:t>
      </w:r>
    </w:p>
    <w:p w:rsidR="0095216A" w:rsidRPr="00895F05" w:rsidRDefault="0095216A" w:rsidP="0095216A">
      <w:pPr>
        <w:spacing w:before="9" w:line="140" w:lineRule="exact"/>
        <w:rPr>
          <w:rFonts w:ascii="Arial" w:hAnsi="Arial" w:cs="Arial"/>
          <w:sz w:val="15"/>
          <w:szCs w:val="15"/>
        </w:rPr>
      </w:pPr>
    </w:p>
    <w:p w:rsidR="0095216A" w:rsidRPr="00895F05" w:rsidRDefault="0095216A" w:rsidP="0030675C">
      <w:pPr>
        <w:pStyle w:val="ListParagraph"/>
        <w:numPr>
          <w:ilvl w:val="0"/>
          <w:numId w:val="21"/>
        </w:numPr>
        <w:spacing w:line="273" w:lineRule="auto"/>
        <w:ind w:right="649"/>
        <w:rPr>
          <w:rFonts w:ascii="Arial" w:eastAsia="Liberation Sans" w:hAnsi="Arial" w:cs="Arial"/>
          <w:sz w:val="22"/>
          <w:szCs w:val="22"/>
        </w:rPr>
      </w:pPr>
      <w:r w:rsidRPr="00895F05">
        <w:rPr>
          <w:rFonts w:ascii="Arial" w:eastAsia="Liberation Sans" w:hAnsi="Arial" w:cs="Arial"/>
          <w:sz w:val="22"/>
          <w:szCs w:val="22"/>
          <w:u w:val="single"/>
        </w:rPr>
        <w:t>Teamwork</w:t>
      </w:r>
      <w:r w:rsidRPr="00895F05">
        <w:rPr>
          <w:rFonts w:ascii="Arial" w:eastAsia="Liberation Sans" w:hAnsi="Arial" w:cs="Arial"/>
          <w:sz w:val="22"/>
          <w:szCs w:val="22"/>
        </w:rPr>
        <w:t>- the process of people actively working together to accomplish common goals.</w:t>
      </w:r>
    </w:p>
    <w:p w:rsidR="0095216A" w:rsidRDefault="0095216A" w:rsidP="0030675C">
      <w:pPr>
        <w:pStyle w:val="ListParagraph"/>
        <w:numPr>
          <w:ilvl w:val="0"/>
          <w:numId w:val="21"/>
        </w:numPr>
        <w:spacing w:line="273" w:lineRule="auto"/>
        <w:ind w:right="649"/>
        <w:rPr>
          <w:rFonts w:ascii="Arial" w:eastAsia="Liberation Sans" w:hAnsi="Arial" w:cs="Arial"/>
          <w:sz w:val="22"/>
          <w:szCs w:val="22"/>
        </w:rPr>
      </w:pPr>
      <w:r w:rsidRPr="00895F05">
        <w:rPr>
          <w:rFonts w:ascii="Arial" w:eastAsia="Liberation Sans" w:hAnsi="Arial" w:cs="Arial"/>
          <w:sz w:val="22"/>
          <w:szCs w:val="22"/>
          <w:u w:val="single"/>
        </w:rPr>
        <w:t>Synergy</w:t>
      </w:r>
      <w:r w:rsidRPr="00895F05">
        <w:rPr>
          <w:rFonts w:ascii="Arial" w:eastAsia="Liberation Sans" w:hAnsi="Arial" w:cs="Arial"/>
          <w:sz w:val="22"/>
          <w:szCs w:val="22"/>
        </w:rPr>
        <w:t xml:space="preserve"> – the creation of a whole greater than the sum of its individual parts </w:t>
      </w:r>
      <w:r w:rsidR="00895F05">
        <w:rPr>
          <w:rFonts w:ascii="Arial" w:eastAsia="Liberation Sans" w:hAnsi="Arial" w:cs="Arial"/>
          <w:sz w:val="22"/>
          <w:szCs w:val="22"/>
        </w:rPr>
        <w:t xml:space="preserve">(pro) </w:t>
      </w:r>
    </w:p>
    <w:p w:rsidR="00895F05" w:rsidRDefault="00895F05" w:rsidP="0030675C">
      <w:pPr>
        <w:pStyle w:val="ListParagraph"/>
        <w:numPr>
          <w:ilvl w:val="0"/>
          <w:numId w:val="21"/>
        </w:numPr>
        <w:spacing w:line="273" w:lineRule="auto"/>
        <w:ind w:right="649"/>
        <w:rPr>
          <w:rFonts w:ascii="Arial" w:eastAsia="Liberation Sans" w:hAnsi="Arial" w:cs="Arial"/>
          <w:sz w:val="22"/>
          <w:szCs w:val="22"/>
        </w:rPr>
      </w:pPr>
      <w:r>
        <w:rPr>
          <w:rFonts w:ascii="Arial" w:eastAsia="Liberation Sans" w:hAnsi="Arial" w:cs="Arial"/>
          <w:sz w:val="22"/>
          <w:szCs w:val="22"/>
          <w:u w:val="single"/>
        </w:rPr>
        <w:t xml:space="preserve">Social loafing </w:t>
      </w:r>
      <w:r>
        <w:rPr>
          <w:rFonts w:ascii="Arial" w:eastAsia="Liberation Sans" w:hAnsi="Arial" w:cs="Arial"/>
          <w:sz w:val="22"/>
          <w:szCs w:val="22"/>
        </w:rPr>
        <w:t>– the tendency of some people to avoid responsibility by free-riding in groups</w:t>
      </w:r>
    </w:p>
    <w:p w:rsidR="00895F05" w:rsidRDefault="00895F05" w:rsidP="00895F05">
      <w:pPr>
        <w:spacing w:line="273" w:lineRule="auto"/>
        <w:ind w:right="649"/>
        <w:rPr>
          <w:rFonts w:ascii="Arial" w:eastAsia="Liberation Sans" w:hAnsi="Arial" w:cs="Arial"/>
          <w:sz w:val="22"/>
          <w:szCs w:val="22"/>
        </w:rPr>
      </w:pPr>
    </w:p>
    <w:p w:rsidR="00895F05" w:rsidRPr="00895F05" w:rsidRDefault="00895F05" w:rsidP="00895F05">
      <w:pPr>
        <w:spacing w:line="273" w:lineRule="auto"/>
        <w:ind w:left="720" w:right="649"/>
        <w:rPr>
          <w:rFonts w:ascii="Arial" w:eastAsia="Liberation Sans" w:hAnsi="Arial" w:cs="Arial"/>
          <w:b/>
          <w:sz w:val="22"/>
          <w:szCs w:val="22"/>
        </w:rPr>
      </w:pPr>
      <w:r w:rsidRPr="00C82621">
        <w:rPr>
          <w:rFonts w:ascii="Arial" w:eastAsia="Liberation Sans" w:hAnsi="Arial" w:cs="Arial"/>
          <w:b/>
          <w:sz w:val="22"/>
          <w:szCs w:val="22"/>
          <w:highlight w:val="yellow"/>
        </w:rPr>
        <w:t>Teams and Groups</w:t>
      </w:r>
    </w:p>
    <w:p w:rsidR="00895F05" w:rsidRDefault="00895F05" w:rsidP="0030675C">
      <w:pPr>
        <w:pStyle w:val="ListParagraph"/>
        <w:numPr>
          <w:ilvl w:val="0"/>
          <w:numId w:val="22"/>
        </w:numPr>
        <w:spacing w:line="273" w:lineRule="auto"/>
        <w:ind w:right="649"/>
        <w:rPr>
          <w:rFonts w:ascii="Arial" w:eastAsia="Liberation Sans" w:hAnsi="Arial" w:cs="Arial"/>
          <w:sz w:val="22"/>
          <w:szCs w:val="22"/>
        </w:rPr>
      </w:pPr>
      <w:r w:rsidRPr="00C82621">
        <w:rPr>
          <w:rFonts w:ascii="Arial" w:eastAsia="Liberation Sans" w:hAnsi="Arial" w:cs="Arial"/>
          <w:sz w:val="22"/>
          <w:szCs w:val="22"/>
          <w:u w:val="single"/>
        </w:rPr>
        <w:t>Formal Group</w:t>
      </w:r>
      <w:r>
        <w:rPr>
          <w:rFonts w:ascii="Arial" w:eastAsia="Liberation Sans" w:hAnsi="Arial" w:cs="Arial"/>
          <w:sz w:val="22"/>
          <w:szCs w:val="22"/>
        </w:rPr>
        <w:t xml:space="preserve"> – officially recognized and supported by the organization</w:t>
      </w:r>
    </w:p>
    <w:p w:rsidR="00895F05" w:rsidRDefault="00895F05" w:rsidP="0030675C">
      <w:pPr>
        <w:pStyle w:val="ListParagraph"/>
        <w:numPr>
          <w:ilvl w:val="0"/>
          <w:numId w:val="22"/>
        </w:numPr>
        <w:spacing w:line="273" w:lineRule="auto"/>
        <w:ind w:right="649"/>
        <w:rPr>
          <w:rFonts w:ascii="Arial" w:eastAsia="Liberation Sans" w:hAnsi="Arial" w:cs="Arial"/>
          <w:sz w:val="22"/>
          <w:szCs w:val="22"/>
        </w:rPr>
      </w:pPr>
      <w:r w:rsidRPr="00C82621">
        <w:rPr>
          <w:rFonts w:ascii="Arial" w:eastAsia="Liberation Sans" w:hAnsi="Arial" w:cs="Arial"/>
          <w:sz w:val="22"/>
          <w:szCs w:val="22"/>
          <w:u w:val="single"/>
        </w:rPr>
        <w:t>Informal group</w:t>
      </w:r>
      <w:r>
        <w:rPr>
          <w:rFonts w:ascii="Arial" w:eastAsia="Liberation Sans" w:hAnsi="Arial" w:cs="Arial"/>
          <w:sz w:val="22"/>
          <w:szCs w:val="22"/>
        </w:rPr>
        <w:t xml:space="preserve"> – unofficial and emerges from relationships and shared interests among members </w:t>
      </w:r>
    </w:p>
    <w:p w:rsidR="00895F05" w:rsidRDefault="00895F05" w:rsidP="0030675C">
      <w:pPr>
        <w:pStyle w:val="ListParagraph"/>
        <w:numPr>
          <w:ilvl w:val="0"/>
          <w:numId w:val="22"/>
        </w:numPr>
        <w:spacing w:line="273" w:lineRule="auto"/>
        <w:ind w:right="649"/>
        <w:rPr>
          <w:rFonts w:ascii="Arial" w:eastAsia="Liberation Sans" w:hAnsi="Arial" w:cs="Arial"/>
          <w:sz w:val="22"/>
          <w:szCs w:val="22"/>
        </w:rPr>
      </w:pPr>
      <w:r w:rsidRPr="00895F05">
        <w:rPr>
          <w:rFonts w:ascii="Arial" w:eastAsia="Liberation Sans" w:hAnsi="Arial" w:cs="Arial"/>
          <w:sz w:val="22"/>
          <w:szCs w:val="22"/>
          <w:u w:val="single"/>
        </w:rPr>
        <w:t>Committee</w:t>
      </w:r>
      <w:r>
        <w:rPr>
          <w:rFonts w:ascii="Arial" w:eastAsia="Liberation Sans" w:hAnsi="Arial" w:cs="Arial"/>
          <w:sz w:val="22"/>
          <w:szCs w:val="22"/>
        </w:rPr>
        <w:t>- designated to work on a special task on a continuing basis</w:t>
      </w:r>
    </w:p>
    <w:p w:rsidR="00895F05" w:rsidRDefault="00895F05" w:rsidP="0030675C">
      <w:pPr>
        <w:pStyle w:val="ListParagraph"/>
        <w:numPr>
          <w:ilvl w:val="0"/>
          <w:numId w:val="22"/>
        </w:numPr>
        <w:spacing w:line="273" w:lineRule="auto"/>
        <w:ind w:right="649"/>
        <w:rPr>
          <w:rFonts w:ascii="Arial" w:eastAsia="Liberation Sans" w:hAnsi="Arial" w:cs="Arial"/>
          <w:sz w:val="22"/>
          <w:szCs w:val="22"/>
        </w:rPr>
      </w:pPr>
      <w:r w:rsidRPr="00895F05">
        <w:rPr>
          <w:rFonts w:ascii="Arial" w:eastAsia="Liberation Sans" w:hAnsi="Arial" w:cs="Arial"/>
          <w:sz w:val="22"/>
          <w:szCs w:val="22"/>
          <w:u w:val="single"/>
        </w:rPr>
        <w:t>Project team or task force</w:t>
      </w:r>
      <w:r>
        <w:rPr>
          <w:rFonts w:ascii="Arial" w:eastAsia="Liberation Sans" w:hAnsi="Arial" w:cs="Arial"/>
          <w:sz w:val="22"/>
          <w:szCs w:val="22"/>
        </w:rPr>
        <w:t xml:space="preserve"> – convened for specific purpose and disbands when its task is completed </w:t>
      </w:r>
    </w:p>
    <w:p w:rsidR="00895F05" w:rsidRDefault="00895F05" w:rsidP="0030675C">
      <w:pPr>
        <w:pStyle w:val="ListParagraph"/>
        <w:numPr>
          <w:ilvl w:val="0"/>
          <w:numId w:val="22"/>
        </w:numPr>
        <w:spacing w:line="273" w:lineRule="auto"/>
        <w:ind w:right="649"/>
        <w:rPr>
          <w:rFonts w:ascii="Arial" w:eastAsia="Liberation Sans" w:hAnsi="Arial" w:cs="Arial"/>
          <w:sz w:val="22"/>
          <w:szCs w:val="22"/>
        </w:rPr>
      </w:pPr>
      <w:r>
        <w:rPr>
          <w:rFonts w:ascii="Arial" w:eastAsia="Liberation Sans" w:hAnsi="Arial" w:cs="Arial"/>
          <w:sz w:val="22"/>
          <w:szCs w:val="22"/>
          <w:u w:val="single"/>
        </w:rPr>
        <w:t xml:space="preserve">Cross functional team </w:t>
      </w:r>
      <w:r>
        <w:rPr>
          <w:rFonts w:ascii="Arial" w:eastAsia="Liberation Sans" w:hAnsi="Arial" w:cs="Arial"/>
          <w:sz w:val="22"/>
          <w:szCs w:val="22"/>
        </w:rPr>
        <w:t>– Operated with members who come from different functional units of an organization</w:t>
      </w:r>
    </w:p>
    <w:p w:rsidR="00895F05" w:rsidRDefault="00895F05" w:rsidP="0030675C">
      <w:pPr>
        <w:pStyle w:val="ListParagraph"/>
        <w:numPr>
          <w:ilvl w:val="0"/>
          <w:numId w:val="22"/>
        </w:numPr>
        <w:spacing w:line="273" w:lineRule="auto"/>
        <w:ind w:right="649"/>
        <w:rPr>
          <w:rFonts w:ascii="Arial" w:eastAsia="Liberation Sans" w:hAnsi="Arial" w:cs="Arial"/>
          <w:sz w:val="22"/>
          <w:szCs w:val="22"/>
        </w:rPr>
      </w:pPr>
      <w:r>
        <w:rPr>
          <w:rFonts w:ascii="Arial" w:eastAsia="Liberation Sans" w:hAnsi="Arial" w:cs="Arial"/>
          <w:sz w:val="22"/>
          <w:szCs w:val="22"/>
          <w:u w:val="single"/>
        </w:rPr>
        <w:t xml:space="preserve">Virtual teams/ Distributed team </w:t>
      </w:r>
      <w:r>
        <w:rPr>
          <w:rFonts w:ascii="Arial" w:eastAsia="Liberation Sans" w:hAnsi="Arial" w:cs="Arial"/>
          <w:sz w:val="22"/>
          <w:szCs w:val="22"/>
        </w:rPr>
        <w:t xml:space="preserve">– work together and solve problems through </w:t>
      </w:r>
      <w:proofErr w:type="gramStart"/>
      <w:r>
        <w:rPr>
          <w:rFonts w:ascii="Arial" w:eastAsia="Liberation Sans" w:hAnsi="Arial" w:cs="Arial"/>
          <w:sz w:val="22"/>
          <w:szCs w:val="22"/>
        </w:rPr>
        <w:t>computer based</w:t>
      </w:r>
      <w:proofErr w:type="gramEnd"/>
      <w:r>
        <w:rPr>
          <w:rFonts w:ascii="Arial" w:eastAsia="Liberation Sans" w:hAnsi="Arial" w:cs="Arial"/>
          <w:sz w:val="22"/>
          <w:szCs w:val="22"/>
        </w:rPr>
        <w:t xml:space="preserve"> interactions </w:t>
      </w:r>
    </w:p>
    <w:p w:rsidR="00895F05" w:rsidRDefault="00895F05" w:rsidP="0030675C">
      <w:pPr>
        <w:pStyle w:val="ListParagraph"/>
        <w:numPr>
          <w:ilvl w:val="0"/>
          <w:numId w:val="22"/>
        </w:numPr>
        <w:spacing w:line="273" w:lineRule="auto"/>
        <w:ind w:right="649"/>
        <w:rPr>
          <w:rFonts w:ascii="Arial" w:eastAsia="Liberation Sans" w:hAnsi="Arial" w:cs="Arial"/>
          <w:sz w:val="22"/>
          <w:szCs w:val="22"/>
        </w:rPr>
      </w:pPr>
      <w:proofErr w:type="spellStart"/>
      <w:r>
        <w:rPr>
          <w:rFonts w:ascii="Arial" w:eastAsia="Liberation Sans" w:hAnsi="Arial" w:cs="Arial"/>
          <w:sz w:val="22"/>
          <w:szCs w:val="22"/>
          <w:u w:val="single"/>
        </w:rPr>
        <w:t>Self Managing</w:t>
      </w:r>
      <w:proofErr w:type="spellEnd"/>
      <w:r>
        <w:rPr>
          <w:rFonts w:ascii="Arial" w:eastAsia="Liberation Sans" w:hAnsi="Arial" w:cs="Arial"/>
          <w:sz w:val="22"/>
          <w:szCs w:val="22"/>
          <w:u w:val="single"/>
        </w:rPr>
        <w:t xml:space="preserve"> work teams </w:t>
      </w:r>
      <w:r>
        <w:rPr>
          <w:rFonts w:ascii="Arial" w:eastAsia="Liberation Sans" w:hAnsi="Arial" w:cs="Arial"/>
          <w:sz w:val="22"/>
          <w:szCs w:val="22"/>
        </w:rPr>
        <w:t xml:space="preserve">– have the authority to make decisions about how they share and complete their work </w:t>
      </w:r>
    </w:p>
    <w:p w:rsidR="00895F05" w:rsidRDefault="00895F05" w:rsidP="0030675C">
      <w:pPr>
        <w:pStyle w:val="ListParagraph"/>
        <w:numPr>
          <w:ilvl w:val="0"/>
          <w:numId w:val="22"/>
        </w:numPr>
        <w:spacing w:line="273" w:lineRule="auto"/>
        <w:ind w:right="649"/>
        <w:rPr>
          <w:rFonts w:ascii="Arial" w:eastAsia="Liberation Sans" w:hAnsi="Arial" w:cs="Arial"/>
          <w:sz w:val="22"/>
          <w:szCs w:val="22"/>
        </w:rPr>
      </w:pPr>
      <w:r>
        <w:rPr>
          <w:rFonts w:ascii="Arial" w:eastAsia="Liberation Sans" w:hAnsi="Arial" w:cs="Arial"/>
          <w:sz w:val="22"/>
          <w:szCs w:val="22"/>
          <w:u w:val="single"/>
        </w:rPr>
        <w:t xml:space="preserve">Team Building </w:t>
      </w:r>
      <w:r>
        <w:rPr>
          <w:rFonts w:ascii="Arial" w:eastAsia="Liberation Sans" w:hAnsi="Arial" w:cs="Arial"/>
          <w:sz w:val="22"/>
          <w:szCs w:val="22"/>
        </w:rPr>
        <w:t>– a sequence of activities to analyze a team and make changes to improve its performance</w:t>
      </w:r>
    </w:p>
    <w:p w:rsidR="00895F05" w:rsidRDefault="00895F05" w:rsidP="00C82621">
      <w:pPr>
        <w:spacing w:line="273" w:lineRule="auto"/>
        <w:ind w:right="649"/>
        <w:rPr>
          <w:rFonts w:ascii="Arial" w:eastAsia="Liberation Sans" w:hAnsi="Arial" w:cs="Arial"/>
          <w:sz w:val="22"/>
          <w:szCs w:val="22"/>
        </w:rPr>
      </w:pPr>
    </w:p>
    <w:p w:rsidR="00C82621" w:rsidRDefault="00C82621" w:rsidP="00C82621">
      <w:pPr>
        <w:spacing w:line="273" w:lineRule="auto"/>
        <w:ind w:right="649"/>
        <w:rPr>
          <w:rFonts w:ascii="Arial" w:eastAsia="Liberation Sans" w:hAnsi="Arial" w:cs="Arial"/>
          <w:sz w:val="22"/>
          <w:szCs w:val="22"/>
        </w:rPr>
      </w:pPr>
    </w:p>
    <w:p w:rsidR="00C82621" w:rsidRDefault="00C82621" w:rsidP="00C82621">
      <w:pPr>
        <w:spacing w:line="273" w:lineRule="auto"/>
        <w:ind w:left="720" w:right="649"/>
        <w:rPr>
          <w:rFonts w:ascii="Arial" w:eastAsia="Liberation Sans" w:hAnsi="Arial" w:cs="Arial"/>
          <w:b/>
          <w:sz w:val="22"/>
          <w:szCs w:val="22"/>
        </w:rPr>
      </w:pPr>
      <w:r w:rsidRPr="00C82621">
        <w:rPr>
          <w:rFonts w:ascii="Arial" w:eastAsia="Liberation Sans" w:hAnsi="Arial" w:cs="Arial"/>
          <w:b/>
          <w:sz w:val="22"/>
          <w:szCs w:val="22"/>
        </w:rPr>
        <w:t xml:space="preserve">How Teams Work </w:t>
      </w:r>
    </w:p>
    <w:p w:rsidR="00C82621" w:rsidRPr="00C82621" w:rsidRDefault="00C82621" w:rsidP="0030675C">
      <w:pPr>
        <w:pStyle w:val="ListParagraph"/>
        <w:numPr>
          <w:ilvl w:val="0"/>
          <w:numId w:val="23"/>
        </w:numPr>
        <w:spacing w:line="273" w:lineRule="auto"/>
        <w:ind w:right="649"/>
        <w:rPr>
          <w:rFonts w:ascii="Arial" w:eastAsia="Liberation Sans" w:hAnsi="Arial" w:cs="Arial"/>
          <w:b/>
          <w:sz w:val="22"/>
          <w:szCs w:val="22"/>
        </w:rPr>
      </w:pPr>
      <w:r>
        <w:rPr>
          <w:rFonts w:ascii="Arial" w:eastAsia="Liberation Sans" w:hAnsi="Arial" w:cs="Arial"/>
          <w:b/>
          <w:sz w:val="22"/>
          <w:szCs w:val="22"/>
        </w:rPr>
        <w:t xml:space="preserve">Effective team – </w:t>
      </w:r>
      <w:r>
        <w:rPr>
          <w:rFonts w:ascii="Arial" w:eastAsia="Liberation Sans" w:hAnsi="Arial" w:cs="Arial"/>
          <w:sz w:val="22"/>
          <w:szCs w:val="22"/>
        </w:rPr>
        <w:t xml:space="preserve">achieves high levels of task </w:t>
      </w:r>
      <w:proofErr w:type="gramStart"/>
      <w:r>
        <w:rPr>
          <w:rFonts w:ascii="Arial" w:eastAsia="Liberation Sans" w:hAnsi="Arial" w:cs="Arial"/>
          <w:sz w:val="22"/>
          <w:szCs w:val="22"/>
        </w:rPr>
        <w:t>performance ,</w:t>
      </w:r>
      <w:proofErr w:type="gramEnd"/>
      <w:r>
        <w:rPr>
          <w:rFonts w:ascii="Arial" w:eastAsia="Liberation Sans" w:hAnsi="Arial" w:cs="Arial"/>
          <w:sz w:val="22"/>
          <w:szCs w:val="22"/>
        </w:rPr>
        <w:t xml:space="preserve"> membership satisfaction and future viability</w:t>
      </w:r>
    </w:p>
    <w:p w:rsidR="00C82621" w:rsidRDefault="00C82621" w:rsidP="00C82621">
      <w:pPr>
        <w:spacing w:line="273" w:lineRule="auto"/>
        <w:ind w:right="649"/>
        <w:rPr>
          <w:rFonts w:ascii="Arial" w:eastAsia="Liberation Sans" w:hAnsi="Arial" w:cs="Arial"/>
          <w:sz w:val="22"/>
          <w:szCs w:val="22"/>
        </w:rPr>
      </w:pPr>
    </w:p>
    <w:p w:rsidR="00C82621" w:rsidRDefault="00C82621" w:rsidP="00C82621">
      <w:pPr>
        <w:spacing w:line="273" w:lineRule="auto"/>
        <w:ind w:left="720" w:right="649"/>
        <w:rPr>
          <w:rFonts w:ascii="Arial" w:eastAsia="Liberation Sans" w:hAnsi="Arial" w:cs="Arial"/>
          <w:b/>
          <w:sz w:val="22"/>
          <w:szCs w:val="22"/>
        </w:rPr>
      </w:pPr>
      <w:r w:rsidRPr="00C82621">
        <w:rPr>
          <w:rFonts w:ascii="Arial" w:eastAsia="Liberation Sans" w:hAnsi="Arial" w:cs="Arial"/>
          <w:b/>
          <w:sz w:val="22"/>
          <w:szCs w:val="22"/>
          <w:highlight w:val="yellow"/>
        </w:rPr>
        <w:t>Stages of team development</w:t>
      </w:r>
      <w:r w:rsidRPr="00C82621">
        <w:rPr>
          <w:rFonts w:ascii="Arial" w:eastAsia="Liberation Sans" w:hAnsi="Arial" w:cs="Arial"/>
          <w:b/>
          <w:sz w:val="22"/>
          <w:szCs w:val="22"/>
        </w:rPr>
        <w:t xml:space="preserve"> </w:t>
      </w:r>
      <w:proofErr w:type="gramStart"/>
      <w:r w:rsidRPr="00C82621">
        <w:rPr>
          <w:rFonts w:ascii="Arial" w:eastAsia="Liberation Sans" w:hAnsi="Arial" w:cs="Arial"/>
          <w:b/>
          <w:sz w:val="22"/>
          <w:szCs w:val="22"/>
        </w:rPr>
        <w:t xml:space="preserve"> </w:t>
      </w:r>
      <w:r>
        <w:rPr>
          <w:rFonts w:ascii="Arial" w:eastAsia="Liberation Sans" w:hAnsi="Arial" w:cs="Arial"/>
          <w:b/>
          <w:sz w:val="22"/>
          <w:szCs w:val="22"/>
        </w:rPr>
        <w:t xml:space="preserve"> :</w:t>
      </w:r>
      <w:proofErr w:type="gramEnd"/>
      <w:r>
        <w:rPr>
          <w:rFonts w:ascii="Arial" w:eastAsia="Liberation Sans" w:hAnsi="Arial" w:cs="Arial"/>
          <w:b/>
          <w:sz w:val="22"/>
          <w:szCs w:val="22"/>
        </w:rPr>
        <w:t xml:space="preserve"> Tuckman</w:t>
      </w:r>
    </w:p>
    <w:p w:rsidR="00C82621" w:rsidRPr="00C82621" w:rsidRDefault="00C82621" w:rsidP="0030675C">
      <w:pPr>
        <w:pStyle w:val="ListParagraph"/>
        <w:numPr>
          <w:ilvl w:val="0"/>
          <w:numId w:val="23"/>
        </w:numPr>
        <w:spacing w:line="273" w:lineRule="auto"/>
        <w:ind w:right="649"/>
        <w:rPr>
          <w:rFonts w:ascii="Arial" w:eastAsia="Liberation Sans" w:hAnsi="Arial" w:cs="Arial"/>
          <w:sz w:val="22"/>
          <w:szCs w:val="22"/>
        </w:rPr>
      </w:pPr>
      <w:r w:rsidRPr="00C82621">
        <w:rPr>
          <w:rFonts w:ascii="Arial" w:eastAsia="Liberation Sans" w:hAnsi="Arial" w:cs="Arial"/>
          <w:sz w:val="22"/>
          <w:szCs w:val="22"/>
          <w:u w:val="single"/>
        </w:rPr>
        <w:t>Group process</w:t>
      </w:r>
      <w:r w:rsidRPr="00C82621">
        <w:rPr>
          <w:rFonts w:ascii="Arial" w:eastAsia="Liberation Sans" w:hAnsi="Arial" w:cs="Arial"/>
          <w:sz w:val="22"/>
          <w:szCs w:val="22"/>
        </w:rPr>
        <w:t xml:space="preserve"> – the way team members work together to accomplish tasks </w:t>
      </w:r>
    </w:p>
    <w:p w:rsidR="00C82621" w:rsidRPr="00C82621" w:rsidRDefault="00C82621" w:rsidP="00C82621">
      <w:pPr>
        <w:spacing w:line="273" w:lineRule="auto"/>
        <w:ind w:left="720" w:right="649"/>
        <w:rPr>
          <w:rFonts w:ascii="Arial" w:eastAsia="Liberation Sans" w:hAnsi="Arial" w:cs="Arial"/>
          <w:b/>
          <w:sz w:val="22"/>
          <w:szCs w:val="22"/>
        </w:rPr>
      </w:pPr>
    </w:p>
    <w:p w:rsidR="00895F05" w:rsidRPr="00895F05" w:rsidRDefault="00895F05" w:rsidP="00895F05">
      <w:pPr>
        <w:spacing w:line="273" w:lineRule="auto"/>
        <w:ind w:right="649"/>
        <w:rPr>
          <w:rFonts w:ascii="Arial" w:eastAsia="Liberation Sans" w:hAnsi="Arial" w:cs="Arial"/>
          <w:sz w:val="22"/>
          <w:szCs w:val="22"/>
        </w:rPr>
      </w:pPr>
    </w:p>
    <w:p w:rsidR="00C82621" w:rsidRPr="00C82621" w:rsidRDefault="00C82621" w:rsidP="00C82621">
      <w:pPr>
        <w:tabs>
          <w:tab w:val="left" w:pos="3545"/>
        </w:tabs>
        <w:rPr>
          <w:rFonts w:ascii="Arial" w:eastAsia="Liberation Sans" w:hAnsi="Arial" w:cs="Arial"/>
          <w:sz w:val="22"/>
          <w:szCs w:val="22"/>
        </w:rPr>
      </w:pPr>
      <w:r>
        <w:rPr>
          <w:noProof/>
        </w:rPr>
        <w:lastRenderedPageBreak/>
        <w:drawing>
          <wp:inline distT="0" distB="0" distL="0" distR="0" wp14:anchorId="56E0A8E3" wp14:editId="03BBF358">
            <wp:extent cx="7045569" cy="3235113"/>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050337" cy="3237302"/>
                    </a:xfrm>
                    <a:prstGeom prst="rect">
                      <a:avLst/>
                    </a:prstGeom>
                    <a:noFill/>
                    <a:ln>
                      <a:noFill/>
                    </a:ln>
                  </pic:spPr>
                </pic:pic>
              </a:graphicData>
            </a:graphic>
          </wp:inline>
        </w:drawing>
      </w:r>
    </w:p>
    <w:p w:rsidR="0095216A" w:rsidRDefault="00C82621" w:rsidP="0095216A">
      <w:pPr>
        <w:spacing w:line="273" w:lineRule="auto"/>
        <w:ind w:right="649"/>
        <w:rPr>
          <w:rFonts w:ascii="Arial" w:eastAsia="Liberation Sans" w:hAnsi="Arial" w:cs="Arial"/>
          <w:sz w:val="24"/>
          <w:szCs w:val="22"/>
        </w:rPr>
      </w:pPr>
      <w:r w:rsidRPr="00C82621">
        <w:rPr>
          <w:rFonts w:ascii="Arial" w:eastAsia="Liberation Sans" w:hAnsi="Arial" w:cs="Arial"/>
          <w:sz w:val="24"/>
          <w:szCs w:val="22"/>
          <w:u w:val="single"/>
        </w:rPr>
        <w:t>Norm</w:t>
      </w:r>
      <w:r>
        <w:rPr>
          <w:rFonts w:ascii="Arial" w:eastAsia="Liberation Sans" w:hAnsi="Arial" w:cs="Arial"/>
          <w:sz w:val="24"/>
          <w:szCs w:val="22"/>
        </w:rPr>
        <w:t xml:space="preserve"> – </w:t>
      </w:r>
      <w:proofErr w:type="gramStart"/>
      <w:r>
        <w:rPr>
          <w:rFonts w:ascii="Arial" w:eastAsia="Liberation Sans" w:hAnsi="Arial" w:cs="Arial"/>
          <w:sz w:val="24"/>
          <w:szCs w:val="22"/>
        </w:rPr>
        <w:t>behavior ,</w:t>
      </w:r>
      <w:proofErr w:type="gramEnd"/>
      <w:r>
        <w:rPr>
          <w:rFonts w:ascii="Arial" w:eastAsia="Liberation Sans" w:hAnsi="Arial" w:cs="Arial"/>
          <w:sz w:val="24"/>
          <w:szCs w:val="22"/>
        </w:rPr>
        <w:t xml:space="preserve"> rule , or standard expected to be followed by team members </w:t>
      </w:r>
      <w:r w:rsidR="00A40687">
        <w:rPr>
          <w:rFonts w:ascii="Arial" w:eastAsia="Liberation Sans" w:hAnsi="Arial" w:cs="Arial"/>
          <w:sz w:val="24"/>
          <w:szCs w:val="22"/>
        </w:rPr>
        <w:t xml:space="preserve">(cover : Performance , appearance , social arrangement , allocation of resources) </w:t>
      </w:r>
    </w:p>
    <w:p w:rsidR="00C82621" w:rsidRPr="00C82621" w:rsidRDefault="00C82621" w:rsidP="0095216A">
      <w:pPr>
        <w:spacing w:line="273" w:lineRule="auto"/>
        <w:ind w:right="649"/>
        <w:rPr>
          <w:rFonts w:ascii="Arial" w:eastAsia="Liberation Sans" w:hAnsi="Arial" w:cs="Arial"/>
          <w:sz w:val="24"/>
          <w:szCs w:val="22"/>
        </w:rPr>
      </w:pPr>
      <w:r w:rsidRPr="00C82621">
        <w:rPr>
          <w:rFonts w:ascii="Arial" w:eastAsia="Liberation Sans" w:hAnsi="Arial" w:cs="Arial"/>
          <w:sz w:val="24"/>
          <w:szCs w:val="22"/>
          <w:u w:val="single"/>
        </w:rPr>
        <w:t>Cohesiveness</w:t>
      </w:r>
      <w:r>
        <w:rPr>
          <w:rFonts w:ascii="Arial" w:eastAsia="Liberation Sans" w:hAnsi="Arial" w:cs="Arial"/>
          <w:sz w:val="24"/>
          <w:szCs w:val="22"/>
        </w:rPr>
        <w:t xml:space="preserve">- degree to which members are attracted to and motivated to remain part of a team </w:t>
      </w:r>
    </w:p>
    <w:p w:rsidR="003E3D29" w:rsidRDefault="003E3D29">
      <w:pPr>
        <w:spacing w:line="200" w:lineRule="exact"/>
      </w:pPr>
    </w:p>
    <w:p w:rsidR="003E3D29" w:rsidRPr="00C82621" w:rsidRDefault="003E3D29" w:rsidP="00C82621">
      <w:pPr>
        <w:spacing w:line="200" w:lineRule="exact"/>
        <w:ind w:left="720"/>
        <w:rPr>
          <w:rFonts w:ascii="Arial" w:hAnsi="Arial" w:cs="Arial"/>
          <w:sz w:val="22"/>
        </w:rPr>
      </w:pPr>
    </w:p>
    <w:p w:rsidR="003E3D29" w:rsidRDefault="003E3D29" w:rsidP="00A40687">
      <w:pPr>
        <w:spacing w:line="200" w:lineRule="exact"/>
        <w:ind w:left="720"/>
        <w:rPr>
          <w:rFonts w:ascii="Arial" w:hAnsi="Arial" w:cs="Arial"/>
          <w:sz w:val="22"/>
        </w:rPr>
      </w:pPr>
    </w:p>
    <w:p w:rsidR="00A40687" w:rsidRPr="00A40687" w:rsidRDefault="00A40687" w:rsidP="00A40687">
      <w:pPr>
        <w:spacing w:line="200" w:lineRule="exact"/>
        <w:ind w:left="720"/>
        <w:rPr>
          <w:rFonts w:ascii="Arial" w:hAnsi="Arial" w:cs="Arial"/>
          <w:sz w:val="24"/>
        </w:rPr>
      </w:pPr>
      <w:r w:rsidRPr="00A40687">
        <w:rPr>
          <w:rFonts w:ascii="Arial" w:hAnsi="Arial" w:cs="Arial"/>
          <w:sz w:val="24"/>
        </w:rPr>
        <w:t>Task &amp; maintenance roles</w:t>
      </w:r>
    </w:p>
    <w:p w:rsidR="00A40687" w:rsidRDefault="00A40687" w:rsidP="00A40687">
      <w:pPr>
        <w:ind w:left="720"/>
        <w:rPr>
          <w:rFonts w:ascii="Arial" w:hAnsi="Arial" w:cs="Arial"/>
          <w:sz w:val="22"/>
        </w:rPr>
      </w:pPr>
    </w:p>
    <w:p w:rsidR="00A40687" w:rsidRDefault="00A40687" w:rsidP="0030675C">
      <w:pPr>
        <w:pStyle w:val="ListParagraph"/>
        <w:numPr>
          <w:ilvl w:val="0"/>
          <w:numId w:val="23"/>
        </w:numPr>
        <w:rPr>
          <w:rFonts w:ascii="Arial" w:hAnsi="Arial" w:cs="Arial"/>
          <w:sz w:val="22"/>
        </w:rPr>
      </w:pPr>
      <w:r w:rsidRPr="00A40687">
        <w:rPr>
          <w:rFonts w:ascii="Arial" w:hAnsi="Arial" w:cs="Arial"/>
          <w:sz w:val="22"/>
          <w:u w:val="single"/>
        </w:rPr>
        <w:t>Task activities</w:t>
      </w:r>
      <w:r>
        <w:rPr>
          <w:rFonts w:ascii="Arial" w:hAnsi="Arial" w:cs="Arial"/>
          <w:sz w:val="22"/>
        </w:rPr>
        <w:t xml:space="preserve"> – an action taken by a team member that directly contributes to the </w:t>
      </w:r>
      <w:proofErr w:type="gramStart"/>
      <w:r>
        <w:rPr>
          <w:rFonts w:ascii="Arial" w:hAnsi="Arial" w:cs="Arial"/>
          <w:sz w:val="22"/>
        </w:rPr>
        <w:t>groups</w:t>
      </w:r>
      <w:proofErr w:type="gramEnd"/>
      <w:r>
        <w:rPr>
          <w:rFonts w:ascii="Arial" w:hAnsi="Arial" w:cs="Arial"/>
          <w:sz w:val="22"/>
        </w:rPr>
        <w:t xml:space="preserve"> performance purpose</w:t>
      </w:r>
    </w:p>
    <w:p w:rsidR="00A40687" w:rsidRDefault="00A40687" w:rsidP="0030675C">
      <w:pPr>
        <w:pStyle w:val="ListParagraph"/>
        <w:numPr>
          <w:ilvl w:val="0"/>
          <w:numId w:val="23"/>
        </w:numPr>
        <w:rPr>
          <w:rFonts w:ascii="Arial" w:hAnsi="Arial" w:cs="Arial"/>
          <w:sz w:val="22"/>
        </w:rPr>
      </w:pPr>
      <w:r w:rsidRPr="00A40687">
        <w:rPr>
          <w:rFonts w:ascii="Arial" w:hAnsi="Arial" w:cs="Arial"/>
          <w:sz w:val="22"/>
          <w:u w:val="single"/>
        </w:rPr>
        <w:t>Maintenance activity</w:t>
      </w:r>
      <w:r>
        <w:rPr>
          <w:rFonts w:ascii="Arial" w:hAnsi="Arial" w:cs="Arial"/>
          <w:sz w:val="22"/>
        </w:rPr>
        <w:t xml:space="preserve"> – action taken by a team member that supports the emotional life of the group</w:t>
      </w:r>
    </w:p>
    <w:p w:rsidR="00A40687" w:rsidRDefault="00A40687" w:rsidP="0030675C">
      <w:pPr>
        <w:pStyle w:val="ListParagraph"/>
        <w:numPr>
          <w:ilvl w:val="0"/>
          <w:numId w:val="23"/>
        </w:numPr>
        <w:rPr>
          <w:rFonts w:ascii="Arial" w:hAnsi="Arial" w:cs="Arial"/>
          <w:sz w:val="22"/>
        </w:rPr>
      </w:pPr>
      <w:r w:rsidRPr="00A40687">
        <w:rPr>
          <w:rFonts w:ascii="Arial" w:hAnsi="Arial" w:cs="Arial"/>
          <w:sz w:val="22"/>
          <w:u w:val="single"/>
        </w:rPr>
        <w:t>Distributed leadership</w:t>
      </w:r>
      <w:r>
        <w:rPr>
          <w:rFonts w:ascii="Arial" w:hAnsi="Arial" w:cs="Arial"/>
          <w:sz w:val="22"/>
        </w:rPr>
        <w:t xml:space="preserve"> – When all members of a team contribute helpful task and maintenance behaviors </w:t>
      </w:r>
    </w:p>
    <w:p w:rsidR="00A40687" w:rsidRDefault="00A40687" w:rsidP="0030675C">
      <w:pPr>
        <w:pStyle w:val="ListParagraph"/>
        <w:numPr>
          <w:ilvl w:val="0"/>
          <w:numId w:val="23"/>
        </w:numPr>
        <w:rPr>
          <w:rFonts w:ascii="Arial" w:hAnsi="Arial" w:cs="Arial"/>
          <w:sz w:val="22"/>
        </w:rPr>
      </w:pPr>
      <w:r w:rsidRPr="00A40687">
        <w:rPr>
          <w:rFonts w:ascii="Arial" w:hAnsi="Arial" w:cs="Arial"/>
          <w:sz w:val="22"/>
          <w:u w:val="single"/>
        </w:rPr>
        <w:t>Distruptive activities</w:t>
      </w:r>
      <w:r>
        <w:rPr>
          <w:rFonts w:ascii="Arial" w:hAnsi="Arial" w:cs="Arial"/>
          <w:sz w:val="22"/>
        </w:rPr>
        <w:t xml:space="preserve"> – </w:t>
      </w:r>
      <w:proofErr w:type="spellStart"/>
      <w:r>
        <w:rPr>
          <w:rFonts w:ascii="Arial" w:hAnsi="Arial" w:cs="Arial"/>
          <w:sz w:val="22"/>
        </w:rPr>
        <w:t>self serving</w:t>
      </w:r>
      <w:proofErr w:type="spellEnd"/>
      <w:r>
        <w:rPr>
          <w:rFonts w:ascii="Arial" w:hAnsi="Arial" w:cs="Arial"/>
          <w:sz w:val="22"/>
        </w:rPr>
        <w:t xml:space="preserve"> behaviors that interfere with team effectiveness </w:t>
      </w:r>
    </w:p>
    <w:p w:rsidR="00A40687" w:rsidRDefault="00A40687" w:rsidP="00A40687">
      <w:pPr>
        <w:rPr>
          <w:rFonts w:ascii="Arial" w:hAnsi="Arial" w:cs="Arial"/>
          <w:sz w:val="22"/>
        </w:rPr>
      </w:pPr>
    </w:p>
    <w:p w:rsidR="00A40687" w:rsidRPr="00A40687" w:rsidRDefault="00A40687" w:rsidP="00A40687">
      <w:pPr>
        <w:ind w:left="720"/>
        <w:rPr>
          <w:rFonts w:ascii="Arial" w:hAnsi="Arial" w:cs="Arial"/>
          <w:b/>
          <w:sz w:val="22"/>
        </w:rPr>
      </w:pPr>
      <w:r w:rsidRPr="00A40687">
        <w:rPr>
          <w:rFonts w:ascii="Arial" w:hAnsi="Arial" w:cs="Arial"/>
          <w:b/>
          <w:sz w:val="22"/>
        </w:rPr>
        <w:t xml:space="preserve">Communication Networks </w:t>
      </w:r>
    </w:p>
    <w:p w:rsidR="00A40687" w:rsidRDefault="00A40687" w:rsidP="00A40687">
      <w:pPr>
        <w:rPr>
          <w:rFonts w:ascii="Arial" w:hAnsi="Arial" w:cs="Arial"/>
          <w:sz w:val="22"/>
        </w:rPr>
      </w:pPr>
    </w:p>
    <w:p w:rsidR="00A40687" w:rsidRDefault="00A40687" w:rsidP="0030675C">
      <w:pPr>
        <w:pStyle w:val="ListParagraph"/>
        <w:numPr>
          <w:ilvl w:val="0"/>
          <w:numId w:val="24"/>
        </w:numPr>
        <w:rPr>
          <w:rFonts w:ascii="Arial" w:hAnsi="Arial" w:cs="Arial"/>
          <w:sz w:val="22"/>
        </w:rPr>
      </w:pPr>
      <w:r w:rsidRPr="00A40687">
        <w:rPr>
          <w:rFonts w:ascii="Arial" w:hAnsi="Arial" w:cs="Arial"/>
          <w:sz w:val="22"/>
          <w:u w:val="single"/>
        </w:rPr>
        <w:t>Decentralized communication network</w:t>
      </w:r>
      <w:r>
        <w:rPr>
          <w:rFonts w:ascii="Arial" w:hAnsi="Arial" w:cs="Arial"/>
          <w:sz w:val="22"/>
        </w:rPr>
        <w:t xml:space="preserve"> – Allows all members to communicate directly with one another</w:t>
      </w:r>
    </w:p>
    <w:p w:rsidR="00A40687" w:rsidRDefault="00A40687" w:rsidP="0030675C">
      <w:pPr>
        <w:pStyle w:val="ListParagraph"/>
        <w:numPr>
          <w:ilvl w:val="0"/>
          <w:numId w:val="24"/>
        </w:numPr>
        <w:rPr>
          <w:rFonts w:ascii="Arial" w:hAnsi="Arial" w:cs="Arial"/>
          <w:sz w:val="22"/>
        </w:rPr>
      </w:pPr>
      <w:r w:rsidRPr="00A40687">
        <w:rPr>
          <w:rFonts w:ascii="Arial" w:hAnsi="Arial" w:cs="Arial"/>
          <w:sz w:val="22"/>
          <w:u w:val="single"/>
        </w:rPr>
        <w:t xml:space="preserve">Centralized communication network </w:t>
      </w:r>
      <w:r>
        <w:rPr>
          <w:rFonts w:ascii="Arial" w:hAnsi="Arial" w:cs="Arial"/>
          <w:sz w:val="22"/>
        </w:rPr>
        <w:t xml:space="preserve">– communication flows only between individual members and a hub or </w:t>
      </w:r>
      <w:proofErr w:type="spellStart"/>
      <w:r>
        <w:rPr>
          <w:rFonts w:ascii="Arial" w:hAnsi="Arial" w:cs="Arial"/>
          <w:sz w:val="22"/>
        </w:rPr>
        <w:t>centre</w:t>
      </w:r>
      <w:proofErr w:type="spellEnd"/>
      <w:r>
        <w:rPr>
          <w:rFonts w:ascii="Arial" w:hAnsi="Arial" w:cs="Arial"/>
          <w:sz w:val="22"/>
        </w:rPr>
        <w:t xml:space="preserve"> point</w:t>
      </w:r>
    </w:p>
    <w:p w:rsidR="00A40687" w:rsidRPr="00A40687" w:rsidRDefault="00A40687" w:rsidP="0030675C">
      <w:pPr>
        <w:pStyle w:val="ListParagraph"/>
        <w:numPr>
          <w:ilvl w:val="0"/>
          <w:numId w:val="24"/>
        </w:numPr>
        <w:rPr>
          <w:rFonts w:ascii="Arial" w:hAnsi="Arial" w:cs="Arial"/>
          <w:sz w:val="22"/>
        </w:rPr>
      </w:pPr>
      <w:r w:rsidRPr="00A40687">
        <w:rPr>
          <w:rFonts w:ascii="Arial" w:hAnsi="Arial" w:cs="Arial"/>
          <w:sz w:val="22"/>
          <w:u w:val="single"/>
        </w:rPr>
        <w:t>Restricted communication network</w:t>
      </w:r>
      <w:r>
        <w:rPr>
          <w:rFonts w:ascii="Arial" w:hAnsi="Arial" w:cs="Arial"/>
          <w:sz w:val="22"/>
        </w:rPr>
        <w:t xml:space="preserve"> – subgroups have limited communication with one another </w:t>
      </w:r>
    </w:p>
    <w:p w:rsidR="00A40687" w:rsidRDefault="00A40687">
      <w:pPr>
        <w:spacing w:line="200" w:lineRule="exact"/>
      </w:pPr>
    </w:p>
    <w:p w:rsidR="00A40687" w:rsidRPr="00A40687" w:rsidRDefault="00A40687" w:rsidP="00A40687">
      <w:pPr>
        <w:ind w:left="720"/>
        <w:rPr>
          <w:rFonts w:ascii="Arial" w:hAnsi="Arial" w:cs="Arial"/>
          <w:sz w:val="22"/>
          <w:lang w:val="en-CA"/>
        </w:rPr>
      </w:pPr>
      <w:r w:rsidRPr="00A40687">
        <w:rPr>
          <w:b/>
          <w:bCs/>
          <w:lang w:val="en-CA"/>
        </w:rPr>
        <w:br/>
      </w:r>
      <w:r w:rsidRPr="00A40687">
        <w:rPr>
          <w:rFonts w:ascii="Arial" w:hAnsi="Arial" w:cs="Arial"/>
          <w:b/>
          <w:bCs/>
          <w:sz w:val="22"/>
          <w:lang w:val="en-CA"/>
        </w:rPr>
        <w:t>Problem-Solving (Process-Improvement) Teams</w:t>
      </w:r>
      <w:r w:rsidRPr="00A40687">
        <w:rPr>
          <w:rFonts w:ascii="Arial" w:hAnsi="Arial" w:cs="Arial"/>
          <w:sz w:val="22"/>
          <w:lang w:val="en-CA"/>
        </w:rPr>
        <w:t> </w:t>
      </w:r>
    </w:p>
    <w:p w:rsidR="00A40687" w:rsidRPr="00A40687" w:rsidRDefault="00A40687" w:rsidP="0030675C">
      <w:pPr>
        <w:numPr>
          <w:ilvl w:val="0"/>
          <w:numId w:val="25"/>
        </w:numPr>
        <w:rPr>
          <w:rFonts w:ascii="Arial" w:hAnsi="Arial" w:cs="Arial"/>
          <w:sz w:val="22"/>
          <w:lang w:val="en-CA"/>
        </w:rPr>
      </w:pPr>
    </w:p>
    <w:p w:rsidR="00A40687" w:rsidRPr="00A40687" w:rsidRDefault="00A40687" w:rsidP="0030675C">
      <w:pPr>
        <w:numPr>
          <w:ilvl w:val="1"/>
          <w:numId w:val="25"/>
        </w:numPr>
        <w:rPr>
          <w:rFonts w:ascii="Arial" w:hAnsi="Arial" w:cs="Arial"/>
          <w:sz w:val="22"/>
          <w:lang w:val="en-CA"/>
        </w:rPr>
      </w:pPr>
      <w:r w:rsidRPr="00A40687">
        <w:rPr>
          <w:rFonts w:ascii="Arial" w:hAnsi="Arial" w:cs="Arial"/>
          <w:sz w:val="22"/>
          <w:lang w:val="en-CA"/>
        </w:rPr>
        <w:t>–Groups of employees from the same department who meet for a few hours each week to discuss ways of improving quality, efficiency, and the work environment. </w:t>
      </w:r>
    </w:p>
    <w:p w:rsidR="00A40687" w:rsidRPr="00A40687" w:rsidRDefault="00A40687" w:rsidP="0030675C">
      <w:pPr>
        <w:numPr>
          <w:ilvl w:val="0"/>
          <w:numId w:val="26"/>
        </w:numPr>
        <w:rPr>
          <w:rFonts w:ascii="Arial" w:hAnsi="Arial" w:cs="Arial"/>
          <w:sz w:val="22"/>
          <w:lang w:val="en-CA"/>
        </w:rPr>
      </w:pPr>
      <w:r w:rsidRPr="00A40687">
        <w:rPr>
          <w:rFonts w:ascii="Arial" w:hAnsi="Arial" w:cs="Arial"/>
          <w:sz w:val="22"/>
          <w:lang w:val="en-CA"/>
        </w:rPr>
        <w:lastRenderedPageBreak/>
        <w:t>•</w:t>
      </w:r>
      <w:r w:rsidRPr="00A40687">
        <w:rPr>
          <w:rFonts w:ascii="Arial" w:hAnsi="Arial" w:cs="Arial"/>
          <w:b/>
          <w:bCs/>
          <w:sz w:val="22"/>
          <w:lang w:val="en-CA"/>
        </w:rPr>
        <w:t>Quality Circles</w:t>
      </w:r>
      <w:r w:rsidRPr="00A40687">
        <w:rPr>
          <w:rFonts w:ascii="Arial" w:hAnsi="Arial" w:cs="Arial"/>
          <w:sz w:val="22"/>
          <w:lang w:val="en-CA"/>
        </w:rPr>
        <w:t> </w:t>
      </w:r>
    </w:p>
    <w:p w:rsidR="00A40687" w:rsidRPr="00A40687" w:rsidRDefault="00A40687" w:rsidP="0030675C">
      <w:pPr>
        <w:numPr>
          <w:ilvl w:val="1"/>
          <w:numId w:val="26"/>
        </w:numPr>
        <w:rPr>
          <w:rFonts w:ascii="Arial" w:hAnsi="Arial" w:cs="Arial"/>
          <w:sz w:val="22"/>
          <w:lang w:val="en-CA"/>
        </w:rPr>
      </w:pPr>
      <w:r w:rsidRPr="00A40687">
        <w:rPr>
          <w:rFonts w:ascii="Arial" w:hAnsi="Arial" w:cs="Arial"/>
          <w:sz w:val="22"/>
          <w:lang w:val="en-CA"/>
        </w:rPr>
        <w:t>–A work group of employees and managers who meet regularly to discuss their </w:t>
      </w:r>
      <w:r w:rsidRPr="00A40687">
        <w:rPr>
          <w:rFonts w:ascii="Arial" w:hAnsi="Arial" w:cs="Arial"/>
          <w:i/>
          <w:iCs/>
          <w:sz w:val="22"/>
          <w:lang w:val="en-CA"/>
        </w:rPr>
        <w:t>quality problems</w:t>
      </w:r>
      <w:r w:rsidRPr="00A40687">
        <w:rPr>
          <w:rFonts w:ascii="Arial" w:hAnsi="Arial" w:cs="Arial"/>
          <w:sz w:val="22"/>
          <w:lang w:val="en-CA"/>
        </w:rPr>
        <w:t>, investigate causes, recommend solutions, and take corrective actions. </w:t>
      </w:r>
    </w:p>
    <w:p w:rsidR="00A40687" w:rsidRPr="00A40687" w:rsidRDefault="00A40687" w:rsidP="0030675C">
      <w:pPr>
        <w:numPr>
          <w:ilvl w:val="0"/>
          <w:numId w:val="27"/>
        </w:numPr>
        <w:rPr>
          <w:rFonts w:ascii="Arial" w:hAnsi="Arial" w:cs="Arial"/>
          <w:sz w:val="22"/>
          <w:lang w:val="en-CA"/>
        </w:rPr>
      </w:pPr>
      <w:r w:rsidRPr="00A40687">
        <w:rPr>
          <w:rFonts w:ascii="Arial" w:hAnsi="Arial" w:cs="Arial"/>
          <w:sz w:val="22"/>
          <w:lang w:val="en-CA"/>
        </w:rPr>
        <w:t>•</w:t>
      </w:r>
      <w:r w:rsidRPr="00A40687">
        <w:rPr>
          <w:rFonts w:ascii="Arial" w:hAnsi="Arial" w:cs="Arial"/>
          <w:b/>
          <w:bCs/>
          <w:sz w:val="22"/>
          <w:lang w:val="en-CA"/>
        </w:rPr>
        <w:t>Self-Managed (Self-Directed) Teams</w:t>
      </w:r>
      <w:r w:rsidRPr="00A40687">
        <w:rPr>
          <w:rFonts w:ascii="Arial" w:hAnsi="Arial" w:cs="Arial"/>
          <w:sz w:val="22"/>
          <w:lang w:val="en-CA"/>
        </w:rPr>
        <w:t> </w:t>
      </w:r>
    </w:p>
    <w:p w:rsidR="00A40687" w:rsidRPr="00A40687" w:rsidRDefault="00A40687" w:rsidP="0030675C">
      <w:pPr>
        <w:numPr>
          <w:ilvl w:val="1"/>
          <w:numId w:val="27"/>
        </w:numPr>
        <w:rPr>
          <w:rFonts w:ascii="Arial" w:hAnsi="Arial" w:cs="Arial"/>
          <w:sz w:val="22"/>
          <w:lang w:val="en-CA"/>
        </w:rPr>
      </w:pPr>
      <w:r w:rsidRPr="00A40687">
        <w:rPr>
          <w:rFonts w:ascii="Arial" w:hAnsi="Arial" w:cs="Arial"/>
          <w:sz w:val="22"/>
          <w:lang w:val="en-CA"/>
        </w:rPr>
        <w:t>–Groups of people who take on responsibilities of managers on a rotating basis. </w:t>
      </w:r>
    </w:p>
    <w:p w:rsidR="003E3D29" w:rsidRDefault="003E3D29" w:rsidP="00A40687"/>
    <w:p w:rsidR="00A40687" w:rsidRDefault="00A40687" w:rsidP="00A40687"/>
    <w:p w:rsidR="00A40687" w:rsidRPr="00A40687" w:rsidRDefault="00A40687" w:rsidP="00F636F4">
      <w:pPr>
        <w:rPr>
          <w:rFonts w:ascii="Arial" w:hAnsi="Arial" w:cs="Arial"/>
          <w:sz w:val="22"/>
          <w:lang w:val="en-CA"/>
        </w:rPr>
      </w:pPr>
      <w:r w:rsidRPr="00A40687">
        <w:rPr>
          <w:b/>
          <w:bCs/>
          <w:lang w:val="en-CA"/>
        </w:rPr>
        <w:br/>
      </w:r>
      <w:r w:rsidRPr="00A40687">
        <w:rPr>
          <w:rFonts w:ascii="Arial" w:hAnsi="Arial" w:cs="Arial"/>
          <w:b/>
          <w:bCs/>
          <w:sz w:val="22"/>
          <w:lang w:val="en-CA"/>
        </w:rPr>
        <w:t>Role Conflict</w:t>
      </w:r>
      <w:r w:rsidRPr="00A40687">
        <w:rPr>
          <w:rFonts w:ascii="Arial" w:hAnsi="Arial" w:cs="Arial"/>
          <w:sz w:val="22"/>
          <w:lang w:val="en-CA"/>
        </w:rPr>
        <w:t> </w:t>
      </w:r>
    </w:p>
    <w:p w:rsidR="00A40687" w:rsidRPr="00A40687" w:rsidRDefault="00A40687" w:rsidP="00A40687">
      <w:pPr>
        <w:rPr>
          <w:rFonts w:ascii="Arial" w:hAnsi="Arial" w:cs="Arial"/>
          <w:sz w:val="22"/>
          <w:lang w:val="en-CA"/>
        </w:rPr>
      </w:pPr>
    </w:p>
    <w:p w:rsidR="00A40687" w:rsidRPr="00A40687" w:rsidRDefault="00A40687" w:rsidP="0030675C">
      <w:pPr>
        <w:numPr>
          <w:ilvl w:val="1"/>
          <w:numId w:val="28"/>
        </w:numPr>
        <w:rPr>
          <w:rFonts w:ascii="Arial" w:hAnsi="Arial" w:cs="Arial"/>
          <w:sz w:val="22"/>
          <w:lang w:val="en-CA"/>
        </w:rPr>
      </w:pPr>
      <w:r w:rsidRPr="00A40687">
        <w:rPr>
          <w:rFonts w:ascii="Arial" w:hAnsi="Arial" w:cs="Arial"/>
          <w:sz w:val="22"/>
          <w:lang w:val="en-CA"/>
        </w:rPr>
        <w:t>–A situation in which an individual is confronted by divergent role expectations. </w:t>
      </w:r>
    </w:p>
    <w:p w:rsidR="00A40687" w:rsidRPr="00A40687" w:rsidRDefault="00A40687" w:rsidP="00A40687">
      <w:pPr>
        <w:ind w:left="720"/>
        <w:rPr>
          <w:rFonts w:ascii="Arial" w:hAnsi="Arial" w:cs="Arial"/>
          <w:sz w:val="22"/>
          <w:lang w:val="en-CA"/>
        </w:rPr>
      </w:pPr>
      <w:r w:rsidRPr="00A40687">
        <w:rPr>
          <w:rFonts w:ascii="Arial" w:hAnsi="Arial" w:cs="Arial"/>
          <w:b/>
          <w:bCs/>
          <w:sz w:val="22"/>
          <w:lang w:val="en-CA"/>
        </w:rPr>
        <w:t>Role Ambiguity</w:t>
      </w:r>
      <w:r w:rsidRPr="00A40687">
        <w:rPr>
          <w:rFonts w:ascii="Arial" w:hAnsi="Arial" w:cs="Arial"/>
          <w:sz w:val="22"/>
          <w:lang w:val="en-CA"/>
        </w:rPr>
        <w:t> </w:t>
      </w:r>
    </w:p>
    <w:p w:rsidR="00A40687" w:rsidRPr="00A40687" w:rsidRDefault="00A40687" w:rsidP="0030675C">
      <w:pPr>
        <w:numPr>
          <w:ilvl w:val="1"/>
          <w:numId w:val="29"/>
        </w:numPr>
        <w:rPr>
          <w:rFonts w:ascii="Arial" w:hAnsi="Arial" w:cs="Arial"/>
          <w:sz w:val="22"/>
          <w:lang w:val="en-CA"/>
        </w:rPr>
      </w:pPr>
      <w:r w:rsidRPr="00A40687">
        <w:rPr>
          <w:rFonts w:ascii="Arial" w:hAnsi="Arial" w:cs="Arial"/>
          <w:sz w:val="22"/>
          <w:lang w:val="en-CA"/>
        </w:rPr>
        <w:t>–A person is unclear about his or her role. </w:t>
      </w:r>
    </w:p>
    <w:p w:rsidR="00A40687" w:rsidRPr="00A40687" w:rsidRDefault="00A40687" w:rsidP="00A40687">
      <w:pPr>
        <w:ind w:left="720"/>
        <w:rPr>
          <w:rFonts w:ascii="Arial" w:hAnsi="Arial" w:cs="Arial"/>
          <w:sz w:val="22"/>
          <w:lang w:val="en-CA"/>
        </w:rPr>
      </w:pPr>
      <w:r w:rsidRPr="00A40687">
        <w:rPr>
          <w:rFonts w:ascii="Arial" w:hAnsi="Arial" w:cs="Arial"/>
          <w:b/>
          <w:bCs/>
          <w:sz w:val="22"/>
          <w:lang w:val="en-CA"/>
        </w:rPr>
        <w:t>Role Overload</w:t>
      </w:r>
      <w:r w:rsidRPr="00A40687">
        <w:rPr>
          <w:rFonts w:ascii="Arial" w:hAnsi="Arial" w:cs="Arial"/>
          <w:sz w:val="22"/>
          <w:lang w:val="en-CA"/>
        </w:rPr>
        <w:t> </w:t>
      </w:r>
    </w:p>
    <w:p w:rsidR="00A40687" w:rsidRPr="00A40687" w:rsidRDefault="00A40687" w:rsidP="0030675C">
      <w:pPr>
        <w:numPr>
          <w:ilvl w:val="1"/>
          <w:numId w:val="30"/>
        </w:numPr>
        <w:rPr>
          <w:rFonts w:ascii="Arial" w:hAnsi="Arial" w:cs="Arial"/>
          <w:sz w:val="22"/>
          <w:lang w:val="en-CA"/>
        </w:rPr>
      </w:pPr>
      <w:r w:rsidRPr="00A40687">
        <w:rPr>
          <w:rFonts w:ascii="Arial" w:hAnsi="Arial" w:cs="Arial"/>
          <w:sz w:val="22"/>
          <w:lang w:val="en-CA"/>
        </w:rPr>
        <w:t>–Too much is expected of someone. </w:t>
      </w:r>
    </w:p>
    <w:p w:rsidR="00A40687" w:rsidRPr="00A40687" w:rsidRDefault="00A40687" w:rsidP="00A40687">
      <w:pPr>
        <w:ind w:left="720"/>
        <w:rPr>
          <w:rFonts w:ascii="Arial" w:hAnsi="Arial" w:cs="Arial"/>
          <w:sz w:val="22"/>
          <w:lang w:val="en-CA"/>
        </w:rPr>
      </w:pPr>
      <w:r w:rsidRPr="00A40687">
        <w:rPr>
          <w:rFonts w:ascii="Arial" w:hAnsi="Arial" w:cs="Arial"/>
          <w:b/>
          <w:bCs/>
          <w:sz w:val="22"/>
          <w:lang w:val="en-CA"/>
        </w:rPr>
        <w:t>Role Underload</w:t>
      </w:r>
      <w:r w:rsidRPr="00A40687">
        <w:rPr>
          <w:rFonts w:ascii="Arial" w:hAnsi="Arial" w:cs="Arial"/>
          <w:sz w:val="22"/>
          <w:lang w:val="en-CA"/>
        </w:rPr>
        <w:t> </w:t>
      </w:r>
    </w:p>
    <w:p w:rsidR="00A40687" w:rsidRPr="00A40687" w:rsidRDefault="00A40687" w:rsidP="0030675C">
      <w:pPr>
        <w:numPr>
          <w:ilvl w:val="1"/>
          <w:numId w:val="31"/>
        </w:numPr>
        <w:rPr>
          <w:rFonts w:ascii="Arial" w:hAnsi="Arial" w:cs="Arial"/>
          <w:sz w:val="22"/>
          <w:lang w:val="en-CA"/>
        </w:rPr>
      </w:pPr>
      <w:r w:rsidRPr="00A40687">
        <w:rPr>
          <w:rFonts w:ascii="Arial" w:hAnsi="Arial" w:cs="Arial"/>
          <w:sz w:val="22"/>
          <w:lang w:val="en-CA"/>
        </w:rPr>
        <w:t>–Too little is expected of someone. </w:t>
      </w:r>
    </w:p>
    <w:p w:rsidR="00A40687" w:rsidRDefault="00A40687" w:rsidP="00A40687"/>
    <w:p w:rsidR="00A40687" w:rsidRPr="00A40687" w:rsidRDefault="00A40687" w:rsidP="00A40687">
      <w:pPr>
        <w:rPr>
          <w:rFonts w:ascii="Arial" w:hAnsi="Arial" w:cs="Arial"/>
          <w:b/>
          <w:sz w:val="21"/>
          <w:lang w:val="en-CA"/>
        </w:rPr>
      </w:pPr>
      <w:r w:rsidRPr="00A40687">
        <w:rPr>
          <w:rFonts w:ascii="Arial" w:hAnsi="Arial" w:cs="Arial"/>
          <w:b/>
          <w:sz w:val="21"/>
          <w:highlight w:val="yellow"/>
          <w:lang w:val="en-CA"/>
        </w:rPr>
        <w:t>The Punctuated-Equilibrium Model</w:t>
      </w:r>
    </w:p>
    <w:p w:rsidR="00A40687" w:rsidRPr="00A40687" w:rsidRDefault="00A40687" w:rsidP="0030675C">
      <w:pPr>
        <w:numPr>
          <w:ilvl w:val="0"/>
          <w:numId w:val="32"/>
        </w:numPr>
        <w:rPr>
          <w:rFonts w:ascii="Arial" w:hAnsi="Arial" w:cs="Arial"/>
          <w:sz w:val="22"/>
          <w:lang w:val="en-CA"/>
        </w:rPr>
      </w:pPr>
      <w:r w:rsidRPr="00A40687">
        <w:rPr>
          <w:rFonts w:ascii="Arial" w:hAnsi="Arial" w:cs="Arial"/>
          <w:sz w:val="22"/>
          <w:lang w:val="en-CA"/>
        </w:rPr>
        <w:t>•Phase 1 </w:t>
      </w:r>
    </w:p>
    <w:p w:rsidR="00A40687" w:rsidRPr="00A40687" w:rsidRDefault="00A40687" w:rsidP="0030675C">
      <w:pPr>
        <w:numPr>
          <w:ilvl w:val="0"/>
          <w:numId w:val="33"/>
        </w:numPr>
        <w:rPr>
          <w:rFonts w:ascii="Arial" w:hAnsi="Arial" w:cs="Arial"/>
          <w:sz w:val="22"/>
          <w:lang w:val="en-CA"/>
        </w:rPr>
      </w:pPr>
    </w:p>
    <w:p w:rsidR="00A40687" w:rsidRPr="00A40687" w:rsidRDefault="00A40687" w:rsidP="0030675C">
      <w:pPr>
        <w:numPr>
          <w:ilvl w:val="1"/>
          <w:numId w:val="33"/>
        </w:numPr>
        <w:rPr>
          <w:rFonts w:ascii="Arial" w:hAnsi="Arial" w:cs="Arial"/>
          <w:sz w:val="22"/>
          <w:lang w:val="en-CA"/>
        </w:rPr>
      </w:pPr>
      <w:r w:rsidRPr="00A40687">
        <w:rPr>
          <w:rFonts w:ascii="Arial" w:hAnsi="Arial" w:cs="Arial"/>
          <w:sz w:val="22"/>
          <w:lang w:val="en-CA"/>
        </w:rPr>
        <w:t>–The first meeting sets the group’s direction. </w:t>
      </w:r>
    </w:p>
    <w:p w:rsidR="00A40687" w:rsidRPr="00A40687" w:rsidRDefault="00A40687" w:rsidP="0030675C">
      <w:pPr>
        <w:numPr>
          <w:ilvl w:val="1"/>
          <w:numId w:val="33"/>
        </w:numPr>
        <w:rPr>
          <w:rFonts w:ascii="Arial" w:hAnsi="Arial" w:cs="Arial"/>
          <w:sz w:val="22"/>
          <w:lang w:val="en-CA"/>
        </w:rPr>
      </w:pPr>
      <w:r w:rsidRPr="00A40687">
        <w:rPr>
          <w:rFonts w:ascii="Arial" w:hAnsi="Arial" w:cs="Arial"/>
          <w:sz w:val="22"/>
          <w:lang w:val="en-CA"/>
        </w:rPr>
        <w:t>–The first phase of group activity is one of inertia. </w:t>
      </w:r>
    </w:p>
    <w:p w:rsidR="00A40687" w:rsidRPr="00A40687" w:rsidRDefault="00A40687" w:rsidP="0030675C">
      <w:pPr>
        <w:numPr>
          <w:ilvl w:val="0"/>
          <w:numId w:val="33"/>
        </w:numPr>
        <w:rPr>
          <w:rFonts w:ascii="Arial" w:hAnsi="Arial" w:cs="Arial"/>
          <w:sz w:val="22"/>
          <w:lang w:val="en-CA"/>
        </w:rPr>
      </w:pPr>
      <w:r w:rsidRPr="00A40687">
        <w:rPr>
          <w:rFonts w:ascii="Arial" w:hAnsi="Arial" w:cs="Arial"/>
          <w:sz w:val="22"/>
          <w:lang w:val="en-CA"/>
        </w:rPr>
        <w:t>•Transition </w:t>
      </w:r>
    </w:p>
    <w:p w:rsidR="00A40687" w:rsidRPr="00A40687" w:rsidRDefault="00A40687" w:rsidP="0030675C">
      <w:pPr>
        <w:numPr>
          <w:ilvl w:val="1"/>
          <w:numId w:val="33"/>
        </w:numPr>
        <w:rPr>
          <w:rFonts w:ascii="Arial" w:hAnsi="Arial" w:cs="Arial"/>
          <w:sz w:val="22"/>
          <w:lang w:val="en-CA"/>
        </w:rPr>
      </w:pPr>
      <w:r w:rsidRPr="00A40687">
        <w:rPr>
          <w:rFonts w:ascii="Arial" w:hAnsi="Arial" w:cs="Arial"/>
          <w:sz w:val="22"/>
          <w:lang w:val="en-CA"/>
        </w:rPr>
        <w:t>–A transition takes place at the end of the first phase, which occurs exactly when the group has used up half its allotted time. </w:t>
      </w:r>
    </w:p>
    <w:p w:rsidR="00A40687" w:rsidRPr="00A40687" w:rsidRDefault="00A40687" w:rsidP="0030675C">
      <w:pPr>
        <w:numPr>
          <w:ilvl w:val="1"/>
          <w:numId w:val="33"/>
        </w:numPr>
        <w:rPr>
          <w:rFonts w:ascii="Arial" w:hAnsi="Arial" w:cs="Arial"/>
          <w:sz w:val="22"/>
          <w:lang w:val="en-CA"/>
        </w:rPr>
      </w:pPr>
      <w:r w:rsidRPr="00A40687">
        <w:rPr>
          <w:rFonts w:ascii="Arial" w:hAnsi="Arial" w:cs="Arial"/>
          <w:sz w:val="22"/>
          <w:lang w:val="en-CA"/>
        </w:rPr>
        <w:t>–The transition initiates major changes. </w:t>
      </w:r>
    </w:p>
    <w:p w:rsidR="00A40687" w:rsidRPr="00A40687" w:rsidRDefault="00A40687" w:rsidP="0030675C">
      <w:pPr>
        <w:numPr>
          <w:ilvl w:val="0"/>
          <w:numId w:val="33"/>
        </w:numPr>
        <w:rPr>
          <w:rFonts w:ascii="Arial" w:hAnsi="Arial" w:cs="Arial"/>
          <w:sz w:val="22"/>
          <w:lang w:val="en-CA"/>
        </w:rPr>
      </w:pPr>
      <w:r w:rsidRPr="00A40687">
        <w:rPr>
          <w:rFonts w:ascii="Arial" w:hAnsi="Arial" w:cs="Arial"/>
          <w:sz w:val="22"/>
          <w:lang w:val="en-CA"/>
        </w:rPr>
        <w:t>•Phase 2 </w:t>
      </w:r>
    </w:p>
    <w:p w:rsidR="00A40687" w:rsidRPr="00A40687" w:rsidRDefault="00A40687" w:rsidP="0030675C">
      <w:pPr>
        <w:numPr>
          <w:ilvl w:val="1"/>
          <w:numId w:val="33"/>
        </w:numPr>
        <w:rPr>
          <w:rFonts w:ascii="Arial" w:hAnsi="Arial" w:cs="Arial"/>
          <w:sz w:val="22"/>
          <w:lang w:val="en-CA"/>
        </w:rPr>
      </w:pPr>
      <w:r w:rsidRPr="00A40687">
        <w:rPr>
          <w:rFonts w:ascii="Arial" w:hAnsi="Arial" w:cs="Arial"/>
          <w:sz w:val="22"/>
          <w:lang w:val="en-CA"/>
        </w:rPr>
        <w:t>–A second phase of inertia follows the transition. </w:t>
      </w:r>
    </w:p>
    <w:p w:rsidR="00A40687" w:rsidRPr="00A40687" w:rsidRDefault="00A40687" w:rsidP="0030675C">
      <w:pPr>
        <w:numPr>
          <w:ilvl w:val="0"/>
          <w:numId w:val="33"/>
        </w:numPr>
        <w:rPr>
          <w:rFonts w:ascii="Arial" w:hAnsi="Arial" w:cs="Arial"/>
          <w:sz w:val="22"/>
          <w:lang w:val="en-CA"/>
        </w:rPr>
      </w:pPr>
      <w:r w:rsidRPr="00A40687">
        <w:rPr>
          <w:rFonts w:ascii="Arial" w:hAnsi="Arial" w:cs="Arial"/>
          <w:sz w:val="22"/>
          <w:lang w:val="en-CA"/>
        </w:rPr>
        <w:t>•Last meeting is characterized by markedly accelerated activity.</w:t>
      </w:r>
    </w:p>
    <w:p w:rsidR="00A40687" w:rsidRDefault="00A40687" w:rsidP="00A40687"/>
    <w:p w:rsidR="00A40687" w:rsidRDefault="00A40687" w:rsidP="00A40687"/>
    <w:p w:rsidR="00F636F4" w:rsidRPr="00F636F4" w:rsidRDefault="00F636F4" w:rsidP="00F636F4">
      <w:pPr>
        <w:rPr>
          <w:rFonts w:ascii="Arial" w:hAnsi="Arial" w:cs="Arial"/>
          <w:sz w:val="22"/>
        </w:rPr>
      </w:pPr>
      <w:r w:rsidRPr="00F636F4">
        <w:rPr>
          <w:rFonts w:ascii="Arial" w:hAnsi="Arial" w:cs="Arial"/>
          <w:sz w:val="22"/>
        </w:rPr>
        <w:t xml:space="preserve">Task-orientated roles – Roles performed by group members to ensure that the task of the group </w:t>
      </w:r>
      <w:proofErr w:type="gramStart"/>
      <w:r w:rsidRPr="00F636F4">
        <w:rPr>
          <w:rFonts w:ascii="Arial" w:hAnsi="Arial" w:cs="Arial"/>
          <w:sz w:val="22"/>
        </w:rPr>
        <w:t>are</w:t>
      </w:r>
      <w:proofErr w:type="gramEnd"/>
      <w:r w:rsidRPr="00F636F4">
        <w:rPr>
          <w:rFonts w:ascii="Arial" w:hAnsi="Arial" w:cs="Arial"/>
          <w:sz w:val="22"/>
        </w:rPr>
        <w:t xml:space="preserve"> accomplished</w:t>
      </w:r>
    </w:p>
    <w:p w:rsidR="00F636F4" w:rsidRPr="00F636F4" w:rsidRDefault="00F636F4" w:rsidP="00F636F4">
      <w:pPr>
        <w:rPr>
          <w:rFonts w:ascii="Arial" w:hAnsi="Arial" w:cs="Arial"/>
          <w:sz w:val="22"/>
        </w:rPr>
      </w:pPr>
    </w:p>
    <w:p w:rsidR="00F636F4" w:rsidRPr="00F636F4" w:rsidRDefault="00F636F4" w:rsidP="00F636F4">
      <w:pPr>
        <w:rPr>
          <w:rFonts w:ascii="Arial" w:hAnsi="Arial" w:cs="Arial"/>
          <w:sz w:val="22"/>
        </w:rPr>
      </w:pPr>
      <w:r w:rsidRPr="00F636F4">
        <w:rPr>
          <w:rFonts w:ascii="Arial" w:hAnsi="Arial" w:cs="Arial"/>
          <w:sz w:val="22"/>
        </w:rPr>
        <w:t>Maintenance roles – Roles performed by group members to maintain good relations within the group</w:t>
      </w:r>
    </w:p>
    <w:p w:rsidR="00F636F4" w:rsidRPr="00F636F4" w:rsidRDefault="00F636F4" w:rsidP="00F636F4">
      <w:pPr>
        <w:rPr>
          <w:rFonts w:ascii="Arial" w:hAnsi="Arial" w:cs="Arial"/>
          <w:sz w:val="22"/>
        </w:rPr>
      </w:pPr>
    </w:p>
    <w:p w:rsidR="00F636F4" w:rsidRDefault="00F636F4" w:rsidP="00F636F4">
      <w:pPr>
        <w:rPr>
          <w:rFonts w:ascii="Arial" w:hAnsi="Arial" w:cs="Arial"/>
          <w:sz w:val="22"/>
        </w:rPr>
      </w:pPr>
      <w:r w:rsidRPr="00F636F4">
        <w:rPr>
          <w:rFonts w:ascii="Arial" w:hAnsi="Arial" w:cs="Arial"/>
          <w:sz w:val="22"/>
        </w:rPr>
        <w:t>Individual roles – Roles performed by group members that are or are not productive for keeping the group on task.</w:t>
      </w:r>
    </w:p>
    <w:p w:rsidR="00F636F4" w:rsidRDefault="00F636F4" w:rsidP="00F636F4">
      <w:pPr>
        <w:rPr>
          <w:rFonts w:ascii="Arial" w:hAnsi="Arial" w:cs="Arial"/>
          <w:sz w:val="22"/>
        </w:rPr>
      </w:pPr>
    </w:p>
    <w:p w:rsidR="00F636F4" w:rsidRDefault="00F636F4" w:rsidP="00F636F4">
      <w:pPr>
        <w:rPr>
          <w:rFonts w:ascii="Arial" w:hAnsi="Arial" w:cs="Arial"/>
          <w:sz w:val="22"/>
        </w:rPr>
      </w:pPr>
    </w:p>
    <w:p w:rsidR="00F636F4" w:rsidRDefault="00F636F4" w:rsidP="00F636F4">
      <w:pPr>
        <w:rPr>
          <w:rFonts w:ascii="Arial" w:hAnsi="Arial" w:cs="Arial"/>
          <w:b/>
          <w:sz w:val="22"/>
        </w:rPr>
      </w:pPr>
      <w:r w:rsidRPr="00F636F4">
        <w:rPr>
          <w:rFonts w:ascii="Arial" w:hAnsi="Arial" w:cs="Arial"/>
          <w:b/>
          <w:sz w:val="22"/>
        </w:rPr>
        <w:t xml:space="preserve">Conflict </w:t>
      </w:r>
    </w:p>
    <w:p w:rsidR="00F636F4" w:rsidRDefault="00F636F4" w:rsidP="00F636F4">
      <w:pPr>
        <w:rPr>
          <w:rFonts w:ascii="Arial" w:hAnsi="Arial" w:cs="Arial"/>
          <w:b/>
          <w:sz w:val="22"/>
        </w:rPr>
      </w:pPr>
    </w:p>
    <w:p w:rsidR="00F636F4" w:rsidRPr="00F636F4" w:rsidRDefault="00F636F4" w:rsidP="0030675C">
      <w:pPr>
        <w:pStyle w:val="ListParagraph"/>
        <w:numPr>
          <w:ilvl w:val="0"/>
          <w:numId w:val="34"/>
        </w:numPr>
        <w:rPr>
          <w:rFonts w:ascii="Arial" w:hAnsi="Arial" w:cs="Arial"/>
          <w:sz w:val="22"/>
        </w:rPr>
      </w:pPr>
      <w:r w:rsidRPr="00F636F4">
        <w:rPr>
          <w:rFonts w:ascii="Arial" w:hAnsi="Arial" w:cs="Arial"/>
          <w:sz w:val="22"/>
        </w:rPr>
        <w:t>Disagreement over issues of a substance and/or an emotional antagonism</w:t>
      </w:r>
    </w:p>
    <w:p w:rsidR="00F636F4" w:rsidRPr="00F636F4" w:rsidRDefault="00F636F4" w:rsidP="0030675C">
      <w:pPr>
        <w:pStyle w:val="ListParagraph"/>
        <w:numPr>
          <w:ilvl w:val="0"/>
          <w:numId w:val="34"/>
        </w:numPr>
        <w:rPr>
          <w:rFonts w:ascii="Arial" w:hAnsi="Arial" w:cs="Arial"/>
          <w:sz w:val="22"/>
        </w:rPr>
      </w:pPr>
      <w:r w:rsidRPr="00F636F4">
        <w:rPr>
          <w:rFonts w:ascii="Arial" w:hAnsi="Arial" w:cs="Arial"/>
          <w:sz w:val="22"/>
          <w:u w:val="single"/>
        </w:rPr>
        <w:t>Substantive conflict</w:t>
      </w:r>
      <w:r w:rsidRPr="00F636F4">
        <w:rPr>
          <w:rFonts w:ascii="Arial" w:hAnsi="Arial" w:cs="Arial"/>
          <w:sz w:val="22"/>
        </w:rPr>
        <w:t xml:space="preserve"> – Involves disagreements over goals, </w:t>
      </w:r>
      <w:proofErr w:type="gramStart"/>
      <w:r w:rsidRPr="00F636F4">
        <w:rPr>
          <w:rFonts w:ascii="Arial" w:hAnsi="Arial" w:cs="Arial"/>
          <w:sz w:val="22"/>
        </w:rPr>
        <w:t>resources ,</w:t>
      </w:r>
      <w:proofErr w:type="gramEnd"/>
      <w:r w:rsidRPr="00F636F4">
        <w:rPr>
          <w:rFonts w:ascii="Arial" w:hAnsi="Arial" w:cs="Arial"/>
          <w:sz w:val="22"/>
        </w:rPr>
        <w:t xml:space="preserve"> rewards , policies , procedures and job assignment </w:t>
      </w:r>
    </w:p>
    <w:p w:rsidR="00F636F4" w:rsidRPr="00F636F4" w:rsidRDefault="00F636F4" w:rsidP="0030675C">
      <w:pPr>
        <w:pStyle w:val="ListParagraph"/>
        <w:numPr>
          <w:ilvl w:val="0"/>
          <w:numId w:val="34"/>
        </w:numPr>
        <w:rPr>
          <w:rFonts w:ascii="Arial" w:hAnsi="Arial" w:cs="Arial"/>
          <w:sz w:val="22"/>
        </w:rPr>
      </w:pPr>
      <w:r w:rsidRPr="00F636F4">
        <w:rPr>
          <w:rFonts w:ascii="Arial" w:hAnsi="Arial" w:cs="Arial"/>
          <w:sz w:val="22"/>
          <w:u w:val="single"/>
        </w:rPr>
        <w:t>Emotional Conflict</w:t>
      </w:r>
      <w:r w:rsidRPr="00F636F4">
        <w:rPr>
          <w:rFonts w:ascii="Arial" w:hAnsi="Arial" w:cs="Arial"/>
          <w:sz w:val="22"/>
        </w:rPr>
        <w:t xml:space="preserve"> – results from feelings of anger, </w:t>
      </w:r>
      <w:proofErr w:type="gramStart"/>
      <w:r w:rsidRPr="00F636F4">
        <w:rPr>
          <w:rFonts w:ascii="Arial" w:hAnsi="Arial" w:cs="Arial"/>
          <w:sz w:val="22"/>
        </w:rPr>
        <w:t>distrust ,</w:t>
      </w:r>
      <w:proofErr w:type="gramEnd"/>
      <w:r w:rsidRPr="00F636F4">
        <w:rPr>
          <w:rFonts w:ascii="Arial" w:hAnsi="Arial" w:cs="Arial"/>
          <w:sz w:val="22"/>
        </w:rPr>
        <w:t xml:space="preserve"> dislike ,fear and resentment as well as from personal clashes</w:t>
      </w:r>
    </w:p>
    <w:p w:rsidR="00F636F4" w:rsidRDefault="00F636F4" w:rsidP="0030675C">
      <w:pPr>
        <w:pStyle w:val="ListParagraph"/>
        <w:numPr>
          <w:ilvl w:val="0"/>
          <w:numId w:val="34"/>
        </w:numPr>
        <w:rPr>
          <w:rFonts w:ascii="Arial" w:hAnsi="Arial" w:cs="Arial"/>
          <w:sz w:val="22"/>
        </w:rPr>
      </w:pPr>
      <w:r w:rsidRPr="00F636F4">
        <w:rPr>
          <w:rFonts w:ascii="Arial" w:hAnsi="Arial" w:cs="Arial"/>
          <w:sz w:val="22"/>
          <w:u w:val="single"/>
        </w:rPr>
        <w:t>Function conflict</w:t>
      </w:r>
      <w:r w:rsidRPr="00F636F4">
        <w:rPr>
          <w:rFonts w:ascii="Arial" w:hAnsi="Arial" w:cs="Arial"/>
          <w:sz w:val="22"/>
        </w:rPr>
        <w:t xml:space="preserve"> – construction and helps task performance </w:t>
      </w:r>
    </w:p>
    <w:p w:rsidR="00F636F4" w:rsidRDefault="00F636F4" w:rsidP="00F636F4">
      <w:pPr>
        <w:rPr>
          <w:rFonts w:ascii="Arial" w:hAnsi="Arial" w:cs="Arial"/>
          <w:sz w:val="22"/>
        </w:rPr>
      </w:pPr>
    </w:p>
    <w:p w:rsidR="00F636F4" w:rsidRDefault="00F636F4" w:rsidP="0030675C">
      <w:pPr>
        <w:pStyle w:val="ListParagraph"/>
        <w:numPr>
          <w:ilvl w:val="0"/>
          <w:numId w:val="34"/>
        </w:numPr>
        <w:rPr>
          <w:rFonts w:ascii="Arial" w:hAnsi="Arial" w:cs="Arial"/>
          <w:sz w:val="22"/>
        </w:rPr>
      </w:pPr>
      <w:r w:rsidRPr="00F636F4">
        <w:rPr>
          <w:rFonts w:ascii="Arial" w:hAnsi="Arial" w:cs="Arial"/>
          <w:sz w:val="22"/>
          <w:u w:val="single"/>
        </w:rPr>
        <w:t>Dysfunctional conflict</w:t>
      </w:r>
      <w:r>
        <w:rPr>
          <w:rFonts w:ascii="Arial" w:hAnsi="Arial" w:cs="Arial"/>
          <w:sz w:val="22"/>
        </w:rPr>
        <w:t xml:space="preserve"> – destructive and hurts task performance</w:t>
      </w:r>
    </w:p>
    <w:p w:rsidR="00F636F4" w:rsidRDefault="00F636F4" w:rsidP="00F636F4">
      <w:pPr>
        <w:rPr>
          <w:rFonts w:ascii="Arial" w:hAnsi="Arial" w:cs="Arial"/>
          <w:sz w:val="22"/>
        </w:rPr>
      </w:pPr>
    </w:p>
    <w:p w:rsidR="00F636F4" w:rsidRDefault="00F636F4" w:rsidP="00F636F4">
      <w:pPr>
        <w:rPr>
          <w:rFonts w:ascii="Arial" w:hAnsi="Arial" w:cs="Arial"/>
          <w:b/>
          <w:sz w:val="22"/>
          <w:highlight w:val="yellow"/>
        </w:rPr>
      </w:pPr>
      <w:proofErr w:type="gramStart"/>
      <w:r w:rsidRPr="00F636F4">
        <w:rPr>
          <w:rFonts w:ascii="Arial" w:hAnsi="Arial" w:cs="Arial"/>
          <w:b/>
          <w:sz w:val="22"/>
          <w:highlight w:val="yellow"/>
        </w:rPr>
        <w:t>Conflict  Management</w:t>
      </w:r>
      <w:proofErr w:type="gramEnd"/>
      <w:r w:rsidRPr="00F636F4">
        <w:rPr>
          <w:rFonts w:ascii="Arial" w:hAnsi="Arial" w:cs="Arial"/>
          <w:b/>
          <w:sz w:val="22"/>
          <w:highlight w:val="yellow"/>
        </w:rPr>
        <w:t xml:space="preserve"> styles</w:t>
      </w:r>
    </w:p>
    <w:p w:rsidR="00F636F4" w:rsidRDefault="00F636F4" w:rsidP="00F636F4">
      <w:pPr>
        <w:rPr>
          <w:rFonts w:ascii="Arial" w:hAnsi="Arial" w:cs="Arial"/>
          <w:b/>
          <w:sz w:val="22"/>
        </w:rPr>
      </w:pPr>
    </w:p>
    <w:p w:rsidR="00F636F4" w:rsidRPr="00F636F4" w:rsidRDefault="00F636F4" w:rsidP="0030675C">
      <w:pPr>
        <w:pStyle w:val="ListParagraph"/>
        <w:numPr>
          <w:ilvl w:val="0"/>
          <w:numId w:val="35"/>
        </w:numPr>
        <w:rPr>
          <w:rFonts w:ascii="Arial" w:hAnsi="Arial" w:cs="Arial"/>
          <w:sz w:val="22"/>
        </w:rPr>
      </w:pPr>
      <w:r w:rsidRPr="00F636F4">
        <w:rPr>
          <w:rFonts w:ascii="Arial" w:hAnsi="Arial" w:cs="Arial"/>
          <w:sz w:val="22"/>
        </w:rPr>
        <w:t>Avoidance – withdrawal pretends that a conflict doesn’t exist</w:t>
      </w:r>
    </w:p>
    <w:p w:rsidR="00F636F4" w:rsidRPr="00F636F4" w:rsidRDefault="00F636F4" w:rsidP="0030675C">
      <w:pPr>
        <w:pStyle w:val="ListParagraph"/>
        <w:numPr>
          <w:ilvl w:val="0"/>
          <w:numId w:val="35"/>
        </w:numPr>
        <w:rPr>
          <w:rFonts w:ascii="Arial" w:hAnsi="Arial" w:cs="Arial"/>
          <w:sz w:val="22"/>
        </w:rPr>
      </w:pPr>
      <w:r w:rsidRPr="00F636F4">
        <w:rPr>
          <w:rFonts w:ascii="Arial" w:hAnsi="Arial" w:cs="Arial"/>
          <w:sz w:val="22"/>
        </w:rPr>
        <w:t xml:space="preserve">Accommodation </w:t>
      </w:r>
      <w:proofErr w:type="gramStart"/>
      <w:r w:rsidRPr="00F636F4">
        <w:rPr>
          <w:rFonts w:ascii="Arial" w:hAnsi="Arial" w:cs="Arial"/>
          <w:sz w:val="22"/>
        </w:rPr>
        <w:t>-  plays</w:t>
      </w:r>
      <w:proofErr w:type="gramEnd"/>
      <w:r w:rsidRPr="00F636F4">
        <w:rPr>
          <w:rFonts w:ascii="Arial" w:hAnsi="Arial" w:cs="Arial"/>
          <w:sz w:val="22"/>
        </w:rPr>
        <w:t xml:space="preserve"> down differences and highlights similarities to reduce conflict</w:t>
      </w:r>
    </w:p>
    <w:p w:rsidR="00F636F4" w:rsidRDefault="00F636F4" w:rsidP="0030675C">
      <w:pPr>
        <w:pStyle w:val="ListParagraph"/>
        <w:numPr>
          <w:ilvl w:val="0"/>
          <w:numId w:val="35"/>
        </w:numPr>
        <w:rPr>
          <w:rFonts w:ascii="Arial" w:hAnsi="Arial" w:cs="Arial"/>
          <w:sz w:val="22"/>
        </w:rPr>
      </w:pPr>
      <w:r w:rsidRPr="00F636F4">
        <w:rPr>
          <w:rFonts w:ascii="Arial" w:hAnsi="Arial" w:cs="Arial"/>
          <w:sz w:val="22"/>
        </w:rPr>
        <w:t xml:space="preserve">Competition – authorities command uses </w:t>
      </w:r>
      <w:proofErr w:type="gramStart"/>
      <w:r w:rsidRPr="00F636F4">
        <w:rPr>
          <w:rFonts w:ascii="Arial" w:hAnsi="Arial" w:cs="Arial"/>
          <w:sz w:val="22"/>
        </w:rPr>
        <w:t>force ,superior</w:t>
      </w:r>
      <w:proofErr w:type="gramEnd"/>
      <w:r w:rsidRPr="00F636F4">
        <w:rPr>
          <w:rFonts w:ascii="Arial" w:hAnsi="Arial" w:cs="Arial"/>
          <w:sz w:val="22"/>
        </w:rPr>
        <w:t xml:space="preserve"> skill or domination to win conflict </w:t>
      </w:r>
    </w:p>
    <w:p w:rsidR="00F636F4" w:rsidRDefault="00F636F4" w:rsidP="00F636F4">
      <w:pPr>
        <w:rPr>
          <w:rFonts w:ascii="Arial" w:hAnsi="Arial" w:cs="Arial"/>
          <w:sz w:val="22"/>
        </w:rPr>
      </w:pPr>
    </w:p>
    <w:p w:rsidR="00F636F4" w:rsidRDefault="00F636F4" w:rsidP="0030675C">
      <w:pPr>
        <w:pStyle w:val="ListParagraph"/>
        <w:numPr>
          <w:ilvl w:val="0"/>
          <w:numId w:val="35"/>
        </w:numPr>
        <w:rPr>
          <w:rFonts w:ascii="Arial" w:hAnsi="Arial" w:cs="Arial"/>
          <w:sz w:val="22"/>
        </w:rPr>
      </w:pPr>
      <w:r>
        <w:rPr>
          <w:rFonts w:ascii="Arial" w:hAnsi="Arial" w:cs="Arial"/>
          <w:sz w:val="22"/>
        </w:rPr>
        <w:t xml:space="preserve">Compromise – occurs when each party to the conflict gives up something of value to the other </w:t>
      </w:r>
    </w:p>
    <w:p w:rsidR="00F636F4" w:rsidRPr="00F636F4" w:rsidRDefault="00F636F4" w:rsidP="00F636F4">
      <w:pPr>
        <w:pStyle w:val="ListParagraph"/>
        <w:rPr>
          <w:rFonts w:ascii="Arial" w:hAnsi="Arial" w:cs="Arial"/>
          <w:sz w:val="22"/>
        </w:rPr>
      </w:pPr>
    </w:p>
    <w:p w:rsidR="00F636F4" w:rsidRDefault="00F636F4" w:rsidP="0030675C">
      <w:pPr>
        <w:pStyle w:val="ListParagraph"/>
        <w:numPr>
          <w:ilvl w:val="0"/>
          <w:numId w:val="35"/>
        </w:numPr>
        <w:rPr>
          <w:rFonts w:ascii="Arial" w:hAnsi="Arial" w:cs="Arial"/>
          <w:sz w:val="22"/>
        </w:rPr>
      </w:pPr>
      <w:r>
        <w:rPr>
          <w:rFonts w:ascii="Arial" w:hAnsi="Arial" w:cs="Arial"/>
          <w:sz w:val="22"/>
        </w:rPr>
        <w:t xml:space="preserve">Collaboration – problem solving involves working through conflict differences and solving </w:t>
      </w:r>
      <w:proofErr w:type="gramStart"/>
      <w:r>
        <w:rPr>
          <w:rFonts w:ascii="Arial" w:hAnsi="Arial" w:cs="Arial"/>
          <w:sz w:val="22"/>
        </w:rPr>
        <w:t>problems</w:t>
      </w:r>
      <w:proofErr w:type="gramEnd"/>
      <w:r>
        <w:rPr>
          <w:rFonts w:ascii="Arial" w:hAnsi="Arial" w:cs="Arial"/>
          <w:sz w:val="22"/>
        </w:rPr>
        <w:t xml:space="preserve"> so everyone wins</w:t>
      </w:r>
    </w:p>
    <w:p w:rsidR="00F636F4" w:rsidRPr="00F636F4" w:rsidRDefault="00F636F4" w:rsidP="00F636F4">
      <w:pPr>
        <w:pStyle w:val="ListParagraph"/>
        <w:rPr>
          <w:rFonts w:ascii="Arial" w:hAnsi="Arial" w:cs="Arial"/>
          <w:sz w:val="22"/>
        </w:rPr>
      </w:pPr>
    </w:p>
    <w:p w:rsidR="00F636F4" w:rsidRDefault="00F636F4" w:rsidP="0030675C">
      <w:pPr>
        <w:pStyle w:val="ListParagraph"/>
        <w:numPr>
          <w:ilvl w:val="0"/>
          <w:numId w:val="35"/>
        </w:numPr>
        <w:rPr>
          <w:rFonts w:ascii="Arial" w:hAnsi="Arial" w:cs="Arial"/>
          <w:sz w:val="22"/>
        </w:rPr>
      </w:pPr>
      <w:r>
        <w:rPr>
          <w:rFonts w:ascii="Arial" w:hAnsi="Arial" w:cs="Arial"/>
          <w:sz w:val="22"/>
        </w:rPr>
        <w:t xml:space="preserve">Lose-lose conflict – no one achieves his or her true </w:t>
      </w:r>
      <w:proofErr w:type="gramStart"/>
      <w:r>
        <w:rPr>
          <w:rFonts w:ascii="Arial" w:hAnsi="Arial" w:cs="Arial"/>
          <w:sz w:val="22"/>
        </w:rPr>
        <w:t>desires ,</w:t>
      </w:r>
      <w:proofErr w:type="gramEnd"/>
      <w:r>
        <w:rPr>
          <w:rFonts w:ascii="Arial" w:hAnsi="Arial" w:cs="Arial"/>
          <w:sz w:val="22"/>
        </w:rPr>
        <w:t xml:space="preserve"> and the underlying reasons for conflict remain unaffected </w:t>
      </w:r>
    </w:p>
    <w:p w:rsidR="00F636F4" w:rsidRPr="00F636F4" w:rsidRDefault="00F636F4" w:rsidP="00F636F4">
      <w:pPr>
        <w:pStyle w:val="ListParagraph"/>
        <w:rPr>
          <w:rFonts w:ascii="Arial" w:hAnsi="Arial" w:cs="Arial"/>
          <w:sz w:val="22"/>
        </w:rPr>
      </w:pPr>
    </w:p>
    <w:p w:rsidR="00F636F4" w:rsidRDefault="00F636F4" w:rsidP="0030675C">
      <w:pPr>
        <w:pStyle w:val="ListParagraph"/>
        <w:numPr>
          <w:ilvl w:val="0"/>
          <w:numId w:val="35"/>
        </w:numPr>
        <w:rPr>
          <w:rFonts w:ascii="Arial" w:hAnsi="Arial" w:cs="Arial"/>
          <w:sz w:val="22"/>
        </w:rPr>
      </w:pPr>
      <w:r>
        <w:rPr>
          <w:rFonts w:ascii="Arial" w:hAnsi="Arial" w:cs="Arial"/>
          <w:sz w:val="22"/>
        </w:rPr>
        <w:t xml:space="preserve">Win-lose conflict- one parts achieves its desires and the other party does not </w:t>
      </w:r>
    </w:p>
    <w:p w:rsidR="002F35A3" w:rsidRDefault="002F35A3" w:rsidP="002F35A3">
      <w:pPr>
        <w:rPr>
          <w:rFonts w:ascii="Arial" w:hAnsi="Arial" w:cs="Arial"/>
          <w:sz w:val="22"/>
        </w:rPr>
      </w:pPr>
    </w:p>
    <w:p w:rsidR="002F35A3" w:rsidRDefault="002F35A3" w:rsidP="002F35A3">
      <w:pPr>
        <w:rPr>
          <w:rFonts w:ascii="Arial" w:hAnsi="Arial" w:cs="Arial"/>
          <w:sz w:val="22"/>
        </w:rPr>
      </w:pPr>
    </w:p>
    <w:p w:rsidR="002F35A3" w:rsidRDefault="002F35A3" w:rsidP="002F35A3">
      <w:pPr>
        <w:rPr>
          <w:rFonts w:ascii="Arial" w:hAnsi="Arial" w:cs="Arial"/>
          <w:sz w:val="22"/>
        </w:rPr>
      </w:pPr>
      <w:r>
        <w:rPr>
          <w:rFonts w:ascii="Arial" w:hAnsi="Arial" w:cs="Arial"/>
          <w:noProof/>
          <w:sz w:val="22"/>
        </w:rPr>
        <w:drawing>
          <wp:inline distT="0" distB="0" distL="0" distR="0">
            <wp:extent cx="2044700" cy="40005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creen Shot 2019-04-22 at 8.16.57 PM.png"/>
                    <pic:cNvPicPr/>
                  </pic:nvPicPr>
                  <pic:blipFill>
                    <a:blip r:embed="rId17">
                      <a:extLst>
                        <a:ext uri="{28A0092B-C50C-407E-A947-70E740481C1C}">
                          <a14:useLocalDpi xmlns:a14="http://schemas.microsoft.com/office/drawing/2010/main" val="0"/>
                        </a:ext>
                      </a:extLst>
                    </a:blip>
                    <a:stretch>
                      <a:fillRect/>
                    </a:stretch>
                  </pic:blipFill>
                  <pic:spPr>
                    <a:xfrm>
                      <a:off x="0" y="0"/>
                      <a:ext cx="2044700" cy="4000500"/>
                    </a:xfrm>
                    <a:prstGeom prst="rect">
                      <a:avLst/>
                    </a:prstGeom>
                  </pic:spPr>
                </pic:pic>
              </a:graphicData>
            </a:graphic>
          </wp:inline>
        </w:drawing>
      </w:r>
    </w:p>
    <w:p w:rsidR="002F35A3" w:rsidRDefault="002F35A3" w:rsidP="002F35A3">
      <w:pPr>
        <w:rPr>
          <w:rFonts w:ascii="Arial" w:hAnsi="Arial" w:cs="Arial"/>
          <w:sz w:val="22"/>
        </w:rPr>
      </w:pPr>
    </w:p>
    <w:p w:rsidR="002F35A3" w:rsidRDefault="002F35A3" w:rsidP="002F35A3">
      <w:pPr>
        <w:rPr>
          <w:rFonts w:ascii="Arial" w:hAnsi="Arial" w:cs="Arial"/>
          <w:sz w:val="22"/>
        </w:rPr>
      </w:pPr>
    </w:p>
    <w:p w:rsidR="002F35A3" w:rsidRDefault="002F35A3" w:rsidP="002F35A3">
      <w:pPr>
        <w:rPr>
          <w:rFonts w:ascii="Arial" w:hAnsi="Arial" w:cs="Arial"/>
          <w:sz w:val="22"/>
        </w:rPr>
      </w:pPr>
    </w:p>
    <w:p w:rsidR="002F35A3" w:rsidRDefault="002F35A3" w:rsidP="002F35A3">
      <w:pPr>
        <w:rPr>
          <w:rFonts w:ascii="Arial" w:hAnsi="Arial" w:cs="Arial"/>
          <w:sz w:val="22"/>
        </w:rPr>
      </w:pPr>
    </w:p>
    <w:p w:rsidR="002F35A3" w:rsidRDefault="002F35A3" w:rsidP="002F35A3">
      <w:pPr>
        <w:rPr>
          <w:rFonts w:ascii="Arial" w:hAnsi="Arial" w:cs="Arial"/>
          <w:sz w:val="22"/>
        </w:rPr>
      </w:pPr>
    </w:p>
    <w:p w:rsidR="002F35A3" w:rsidRDefault="002F35A3" w:rsidP="002F35A3">
      <w:pPr>
        <w:rPr>
          <w:rFonts w:ascii="Arial" w:hAnsi="Arial" w:cs="Arial"/>
          <w:sz w:val="22"/>
        </w:rPr>
      </w:pPr>
    </w:p>
    <w:p w:rsidR="002F35A3" w:rsidRDefault="002F35A3" w:rsidP="002F35A3">
      <w:pPr>
        <w:rPr>
          <w:rFonts w:ascii="Arial" w:hAnsi="Arial" w:cs="Arial"/>
          <w:sz w:val="22"/>
        </w:rPr>
      </w:pPr>
    </w:p>
    <w:p w:rsidR="002F35A3" w:rsidRDefault="002F35A3" w:rsidP="002F35A3">
      <w:pPr>
        <w:rPr>
          <w:rFonts w:ascii="Arial" w:hAnsi="Arial" w:cs="Arial"/>
          <w:sz w:val="22"/>
        </w:rPr>
      </w:pPr>
    </w:p>
    <w:p w:rsidR="002F35A3" w:rsidRDefault="002F35A3" w:rsidP="002F35A3">
      <w:pPr>
        <w:rPr>
          <w:rFonts w:ascii="Arial" w:hAnsi="Arial" w:cs="Arial"/>
          <w:sz w:val="22"/>
        </w:rPr>
      </w:pPr>
      <w:r>
        <w:rPr>
          <w:rFonts w:ascii="Arial" w:hAnsi="Arial" w:cs="Arial"/>
          <w:sz w:val="22"/>
        </w:rPr>
        <w:lastRenderedPageBreak/>
        <w:t>4 Negotiation rules</w:t>
      </w:r>
    </w:p>
    <w:p w:rsidR="002F35A3" w:rsidRDefault="002F35A3" w:rsidP="002F35A3">
      <w:pPr>
        <w:rPr>
          <w:rFonts w:ascii="Arial" w:hAnsi="Arial" w:cs="Arial"/>
          <w:sz w:val="22"/>
        </w:rPr>
      </w:pPr>
    </w:p>
    <w:p w:rsidR="002F35A3" w:rsidRDefault="002F35A3" w:rsidP="0030675C">
      <w:pPr>
        <w:pStyle w:val="ListParagraph"/>
        <w:numPr>
          <w:ilvl w:val="1"/>
          <w:numId w:val="32"/>
        </w:numPr>
        <w:rPr>
          <w:rFonts w:ascii="Arial" w:hAnsi="Arial" w:cs="Arial"/>
          <w:sz w:val="22"/>
        </w:rPr>
      </w:pPr>
      <w:r>
        <w:rPr>
          <w:rFonts w:ascii="Arial" w:hAnsi="Arial" w:cs="Arial"/>
          <w:sz w:val="22"/>
        </w:rPr>
        <w:t xml:space="preserve">Separate the people from the problem </w:t>
      </w:r>
    </w:p>
    <w:p w:rsidR="002F35A3" w:rsidRDefault="002F35A3" w:rsidP="0030675C">
      <w:pPr>
        <w:pStyle w:val="ListParagraph"/>
        <w:numPr>
          <w:ilvl w:val="1"/>
          <w:numId w:val="32"/>
        </w:numPr>
        <w:rPr>
          <w:rFonts w:ascii="Arial" w:hAnsi="Arial" w:cs="Arial"/>
          <w:sz w:val="22"/>
        </w:rPr>
      </w:pPr>
      <w:r>
        <w:rPr>
          <w:rFonts w:ascii="Arial" w:hAnsi="Arial" w:cs="Arial"/>
          <w:sz w:val="22"/>
        </w:rPr>
        <w:t>Focus on interests not on positions</w:t>
      </w:r>
    </w:p>
    <w:p w:rsidR="002F35A3" w:rsidRDefault="002F35A3" w:rsidP="0030675C">
      <w:pPr>
        <w:pStyle w:val="ListParagraph"/>
        <w:numPr>
          <w:ilvl w:val="1"/>
          <w:numId w:val="32"/>
        </w:numPr>
        <w:rPr>
          <w:rFonts w:ascii="Arial" w:hAnsi="Arial" w:cs="Arial"/>
          <w:sz w:val="22"/>
        </w:rPr>
      </w:pPr>
      <w:r>
        <w:rPr>
          <w:rFonts w:ascii="Arial" w:hAnsi="Arial" w:cs="Arial"/>
          <w:sz w:val="22"/>
        </w:rPr>
        <w:t xml:space="preserve">Generate many alternatives before deciding what to do </w:t>
      </w:r>
    </w:p>
    <w:p w:rsidR="002F35A3" w:rsidRDefault="002F35A3" w:rsidP="0030675C">
      <w:pPr>
        <w:pStyle w:val="ListParagraph"/>
        <w:numPr>
          <w:ilvl w:val="1"/>
          <w:numId w:val="32"/>
        </w:numPr>
        <w:rPr>
          <w:rFonts w:ascii="Arial" w:hAnsi="Arial" w:cs="Arial"/>
          <w:sz w:val="22"/>
        </w:rPr>
      </w:pPr>
      <w:r>
        <w:rPr>
          <w:rFonts w:ascii="Arial" w:hAnsi="Arial" w:cs="Arial"/>
          <w:sz w:val="22"/>
        </w:rPr>
        <w:t xml:space="preserve">Insist that results be </w:t>
      </w:r>
      <w:proofErr w:type="spellStart"/>
      <w:r>
        <w:rPr>
          <w:rFonts w:ascii="Arial" w:hAnsi="Arial" w:cs="Arial"/>
          <w:sz w:val="22"/>
        </w:rPr>
        <w:t>base</w:t>
      </w:r>
      <w:proofErr w:type="spellEnd"/>
      <w:r>
        <w:rPr>
          <w:rFonts w:ascii="Arial" w:hAnsi="Arial" w:cs="Arial"/>
          <w:sz w:val="22"/>
        </w:rPr>
        <w:t xml:space="preserve"> on some objective </w:t>
      </w:r>
      <w:proofErr w:type="gramStart"/>
      <w:r>
        <w:rPr>
          <w:rFonts w:ascii="Arial" w:hAnsi="Arial" w:cs="Arial"/>
          <w:sz w:val="22"/>
        </w:rPr>
        <w:t>standard .</w:t>
      </w:r>
      <w:proofErr w:type="gramEnd"/>
    </w:p>
    <w:p w:rsidR="002F35A3" w:rsidRDefault="002F35A3" w:rsidP="002F35A3">
      <w:pPr>
        <w:rPr>
          <w:rFonts w:ascii="Arial" w:hAnsi="Arial" w:cs="Arial"/>
          <w:sz w:val="22"/>
        </w:rPr>
      </w:pPr>
    </w:p>
    <w:p w:rsidR="002F35A3" w:rsidRDefault="002F35A3" w:rsidP="002F35A3">
      <w:pPr>
        <w:rPr>
          <w:rFonts w:ascii="Arial" w:hAnsi="Arial" w:cs="Arial"/>
          <w:sz w:val="22"/>
        </w:rPr>
      </w:pPr>
    </w:p>
    <w:p w:rsidR="002F35A3" w:rsidRDefault="002F35A3" w:rsidP="002F35A3">
      <w:pPr>
        <w:rPr>
          <w:rFonts w:ascii="Arial" w:hAnsi="Arial" w:cs="Arial"/>
          <w:sz w:val="22"/>
        </w:rPr>
      </w:pPr>
      <w:r>
        <w:rPr>
          <w:rFonts w:ascii="Arial" w:hAnsi="Arial" w:cs="Arial"/>
          <w:sz w:val="22"/>
        </w:rPr>
        <w:t xml:space="preserve">Bargaining zone – space between ones party’s </w:t>
      </w:r>
      <w:proofErr w:type="gramStart"/>
      <w:r>
        <w:rPr>
          <w:rFonts w:ascii="Arial" w:hAnsi="Arial" w:cs="Arial"/>
          <w:sz w:val="22"/>
        </w:rPr>
        <w:t>minimum  reservation</w:t>
      </w:r>
      <w:proofErr w:type="gramEnd"/>
      <w:r>
        <w:rPr>
          <w:rFonts w:ascii="Arial" w:hAnsi="Arial" w:cs="Arial"/>
          <w:sz w:val="22"/>
        </w:rPr>
        <w:t xml:space="preserve"> point and the other </w:t>
      </w:r>
      <w:proofErr w:type="spellStart"/>
      <w:r>
        <w:rPr>
          <w:rFonts w:ascii="Arial" w:hAnsi="Arial" w:cs="Arial"/>
          <w:sz w:val="22"/>
        </w:rPr>
        <w:t>partys</w:t>
      </w:r>
      <w:proofErr w:type="spellEnd"/>
      <w:r>
        <w:rPr>
          <w:rFonts w:ascii="Arial" w:hAnsi="Arial" w:cs="Arial"/>
          <w:sz w:val="22"/>
        </w:rPr>
        <w:t xml:space="preserve"> maximum reservation point .</w:t>
      </w:r>
    </w:p>
    <w:p w:rsidR="002F35A3" w:rsidRDefault="002F35A3" w:rsidP="002F35A3">
      <w:pPr>
        <w:rPr>
          <w:rFonts w:ascii="Arial" w:hAnsi="Arial" w:cs="Arial"/>
          <w:sz w:val="22"/>
        </w:rPr>
      </w:pPr>
    </w:p>
    <w:p w:rsidR="002F35A3" w:rsidRDefault="002F35A3" w:rsidP="002F35A3">
      <w:pPr>
        <w:rPr>
          <w:rFonts w:ascii="Arial" w:hAnsi="Arial" w:cs="Arial"/>
          <w:sz w:val="22"/>
        </w:rPr>
      </w:pPr>
      <w:r>
        <w:rPr>
          <w:rFonts w:ascii="Arial" w:hAnsi="Arial" w:cs="Arial"/>
          <w:sz w:val="22"/>
        </w:rPr>
        <w:t>Mediation – a neutral part tries to help conflicting parties improve communication to resolve their dispute</w:t>
      </w:r>
    </w:p>
    <w:p w:rsidR="002F35A3" w:rsidRPr="002F35A3" w:rsidRDefault="002F35A3" w:rsidP="002F35A3">
      <w:pPr>
        <w:rPr>
          <w:rFonts w:ascii="Arial" w:hAnsi="Arial" w:cs="Arial"/>
          <w:sz w:val="22"/>
        </w:rPr>
        <w:sectPr w:rsidR="002F35A3" w:rsidRPr="002F35A3" w:rsidSect="00F636F4">
          <w:pgSz w:w="12240" w:h="15840"/>
          <w:pgMar w:top="1360" w:right="1540" w:bottom="280" w:left="1340" w:header="720" w:footer="720" w:gutter="0"/>
          <w:cols w:space="720"/>
        </w:sectPr>
      </w:pPr>
      <w:r>
        <w:rPr>
          <w:rFonts w:ascii="Arial" w:hAnsi="Arial" w:cs="Arial"/>
          <w:sz w:val="22"/>
        </w:rPr>
        <w:t xml:space="preserve">Arbitration – a neutral thirst party issues a binding decision to </w:t>
      </w:r>
      <w:proofErr w:type="gramStart"/>
      <w:r>
        <w:rPr>
          <w:rFonts w:ascii="Arial" w:hAnsi="Arial" w:cs="Arial"/>
          <w:sz w:val="22"/>
        </w:rPr>
        <w:t>resolve  dispute</w:t>
      </w:r>
      <w:proofErr w:type="gramEnd"/>
      <w:r>
        <w:rPr>
          <w:rFonts w:ascii="Arial" w:hAnsi="Arial" w:cs="Arial"/>
          <w:sz w:val="22"/>
        </w:rPr>
        <w:t xml:space="preserve"> . </w:t>
      </w:r>
    </w:p>
    <w:p w:rsidR="00A40687" w:rsidRDefault="00A40687" w:rsidP="00A40687"/>
    <w:p w:rsidR="00A40687" w:rsidRDefault="00A40687">
      <w:pPr>
        <w:spacing w:line="200" w:lineRule="exact"/>
      </w:pPr>
    </w:p>
    <w:p w:rsidR="003E3D29" w:rsidRDefault="003E3D29">
      <w:pPr>
        <w:spacing w:line="200" w:lineRule="exact"/>
      </w:pPr>
    </w:p>
    <w:p w:rsidR="003E3D29" w:rsidRDefault="003E3D29">
      <w:pPr>
        <w:spacing w:line="200" w:lineRule="exact"/>
      </w:pPr>
    </w:p>
    <w:p w:rsidR="00D7552C" w:rsidRDefault="00D7552C">
      <w:pPr>
        <w:spacing w:line="200" w:lineRule="exact"/>
      </w:pPr>
    </w:p>
    <w:p w:rsidR="00D7552C" w:rsidRDefault="00D7552C">
      <w:pPr>
        <w:spacing w:line="200" w:lineRule="exact"/>
        <w:sectPr w:rsidR="00D7552C">
          <w:pgSz w:w="12240" w:h="15840"/>
          <w:pgMar w:top="460" w:right="720" w:bottom="280" w:left="280" w:header="60" w:footer="380" w:gutter="0"/>
          <w:cols w:space="720"/>
        </w:sectPr>
      </w:pPr>
    </w:p>
    <w:p w:rsidR="00D7552C" w:rsidRDefault="003D5C7E">
      <w:pPr>
        <w:spacing w:before="32"/>
        <w:ind w:left="1162" w:right="-53"/>
        <w:rPr>
          <w:rFonts w:ascii="Arial" w:eastAsia="Arial" w:hAnsi="Arial" w:cs="Arial"/>
          <w:sz w:val="22"/>
          <w:szCs w:val="22"/>
        </w:rPr>
      </w:pPr>
      <w:r>
        <w:rPr>
          <w:rFonts w:ascii="Arial" w:eastAsia="Arial" w:hAnsi="Arial" w:cs="Arial"/>
          <w:sz w:val="22"/>
          <w:szCs w:val="22"/>
        </w:rPr>
        <w:t>12/02/18</w:t>
      </w:r>
    </w:p>
    <w:p w:rsidR="00D7552C" w:rsidRDefault="003D5C7E">
      <w:pPr>
        <w:spacing w:before="37"/>
        <w:ind w:left="1162"/>
        <w:rPr>
          <w:rFonts w:ascii="Arial" w:eastAsia="Arial" w:hAnsi="Arial" w:cs="Arial"/>
          <w:sz w:val="22"/>
          <w:szCs w:val="22"/>
        </w:rPr>
      </w:pPr>
      <w:r>
        <w:rPr>
          <w:rFonts w:ascii="Arial" w:eastAsia="Arial" w:hAnsi="Arial" w:cs="Arial"/>
          <w:sz w:val="22"/>
          <w:szCs w:val="22"/>
        </w:rPr>
        <w:t>Week</w:t>
      </w:r>
      <w:r>
        <w:rPr>
          <w:sz w:val="22"/>
          <w:szCs w:val="22"/>
        </w:rPr>
        <w:t xml:space="preserve"> </w:t>
      </w:r>
      <w:r>
        <w:rPr>
          <w:rFonts w:ascii="Arial" w:eastAsia="Arial" w:hAnsi="Arial" w:cs="Arial"/>
          <w:sz w:val="22"/>
          <w:szCs w:val="22"/>
        </w:rPr>
        <w:t>5</w:t>
      </w:r>
    </w:p>
    <w:p w:rsidR="00D7552C" w:rsidRDefault="003D5C7E">
      <w:pPr>
        <w:spacing w:line="200" w:lineRule="exact"/>
      </w:pPr>
      <w:r>
        <w:br w:type="column"/>
      </w:r>
    </w:p>
    <w:p w:rsidR="00D7552C" w:rsidRDefault="00D7552C">
      <w:pPr>
        <w:spacing w:line="200" w:lineRule="exact"/>
      </w:pPr>
    </w:p>
    <w:p w:rsidR="00D7552C" w:rsidRDefault="00D7552C">
      <w:pPr>
        <w:spacing w:before="12" w:line="200" w:lineRule="exact"/>
      </w:pPr>
    </w:p>
    <w:p w:rsidR="00D7552C" w:rsidRDefault="00D21C13">
      <w:pPr>
        <w:spacing w:line="240" w:lineRule="exact"/>
        <w:rPr>
          <w:rFonts w:ascii="Arial" w:eastAsia="Arial" w:hAnsi="Arial" w:cs="Arial"/>
          <w:sz w:val="22"/>
          <w:szCs w:val="22"/>
        </w:rPr>
        <w:sectPr w:rsidR="00D7552C">
          <w:type w:val="continuous"/>
          <w:pgSz w:w="12240" w:h="15840"/>
          <w:pgMar w:top="1480" w:right="720" w:bottom="280" w:left="280" w:header="720" w:footer="720" w:gutter="0"/>
          <w:cols w:num="2" w:space="720" w:equalWidth="0">
            <w:col w:w="2019" w:space="2693"/>
            <w:col w:w="6528"/>
          </w:cols>
        </w:sectPr>
      </w:pPr>
      <w:r>
        <w:rPr>
          <w:rFonts w:ascii="Arial" w:eastAsia="Arial" w:hAnsi="Arial" w:cs="Arial"/>
          <w:position w:val="-1"/>
          <w:sz w:val="22"/>
          <w:szCs w:val="22"/>
          <w:u w:val="single" w:color="000000"/>
        </w:rPr>
        <w:t xml:space="preserve">Chapter 02 – </w:t>
      </w:r>
      <w:proofErr w:type="spellStart"/>
      <w:r>
        <w:rPr>
          <w:rFonts w:ascii="Arial" w:eastAsia="Arial" w:hAnsi="Arial" w:cs="Arial"/>
          <w:position w:val="-1"/>
          <w:sz w:val="22"/>
          <w:szCs w:val="22"/>
          <w:u w:val="single" w:color="000000"/>
        </w:rPr>
        <w:t>lec</w:t>
      </w:r>
      <w:proofErr w:type="spellEnd"/>
      <w:r>
        <w:rPr>
          <w:rFonts w:ascii="Arial" w:eastAsia="Arial" w:hAnsi="Arial" w:cs="Arial"/>
          <w:position w:val="-1"/>
          <w:sz w:val="22"/>
          <w:szCs w:val="22"/>
          <w:u w:val="single" w:color="000000"/>
        </w:rPr>
        <w:t xml:space="preserve"> 05 - </w:t>
      </w:r>
      <w:r w:rsidR="003D5C7E">
        <w:rPr>
          <w:rFonts w:ascii="Arial" w:eastAsia="Arial" w:hAnsi="Arial" w:cs="Arial"/>
          <w:position w:val="-1"/>
          <w:sz w:val="22"/>
          <w:szCs w:val="22"/>
          <w:u w:val="single" w:color="000000"/>
        </w:rPr>
        <w:t>Management Theories</w:t>
      </w:r>
    </w:p>
    <w:p w:rsidR="00D7552C" w:rsidRDefault="00D7552C">
      <w:pPr>
        <w:spacing w:line="200" w:lineRule="exact"/>
      </w:pP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sidRPr="00D21C13">
        <w:rPr>
          <w:rFonts w:ascii="Arial" w:eastAsia="Arial" w:hAnsi="Arial" w:cs="Arial"/>
          <w:b/>
          <w:sz w:val="22"/>
          <w:szCs w:val="22"/>
          <w:highlight w:val="yellow"/>
          <w:u w:val="single" w:color="000000"/>
        </w:rPr>
        <w:t>Classical School of Thought</w:t>
      </w:r>
      <w:r w:rsidR="00D21C13" w:rsidRPr="00D21C13">
        <w:rPr>
          <w:rFonts w:ascii="Arial" w:eastAsia="Arial" w:hAnsi="Arial" w:cs="Arial"/>
          <w:b/>
          <w:sz w:val="22"/>
          <w:szCs w:val="22"/>
          <w:highlight w:val="yellow"/>
          <w:u w:val="single" w:color="000000"/>
        </w:rPr>
        <w:t xml:space="preserve"> – </w:t>
      </w:r>
      <w:proofErr w:type="gramStart"/>
      <w:r w:rsidR="00D21C13" w:rsidRPr="00D21C13">
        <w:rPr>
          <w:rFonts w:ascii="Arial" w:eastAsia="Arial" w:hAnsi="Arial" w:cs="Arial"/>
          <w:b/>
          <w:sz w:val="22"/>
          <w:szCs w:val="22"/>
          <w:highlight w:val="yellow"/>
          <w:u w:val="single" w:color="000000"/>
        </w:rPr>
        <w:t>Classical :</w:t>
      </w:r>
      <w:proofErr w:type="gramEnd"/>
      <w:r w:rsidR="00D21C13" w:rsidRPr="00D21C13">
        <w:rPr>
          <w:rFonts w:ascii="Arial" w:eastAsia="Arial" w:hAnsi="Arial" w:cs="Arial"/>
          <w:b/>
          <w:sz w:val="22"/>
          <w:szCs w:val="22"/>
          <w:highlight w:val="yellow"/>
          <w:u w:val="single" w:color="000000"/>
        </w:rPr>
        <w:t xml:space="preserve"> assumption that people are </w:t>
      </w:r>
      <w:proofErr w:type="spellStart"/>
      <w:r w:rsidR="00D21C13" w:rsidRPr="00D21C13">
        <w:rPr>
          <w:rFonts w:ascii="Arial" w:eastAsia="Arial" w:hAnsi="Arial" w:cs="Arial"/>
          <w:b/>
          <w:sz w:val="22"/>
          <w:szCs w:val="22"/>
          <w:highlight w:val="yellow"/>
          <w:u w:val="single" w:color="000000"/>
        </w:rPr>
        <w:t>raitonal</w:t>
      </w:r>
      <w:proofErr w:type="spellEnd"/>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Approaches</w:t>
      </w:r>
      <w:r>
        <w:rPr>
          <w:sz w:val="22"/>
          <w:szCs w:val="22"/>
        </w:rPr>
        <w:t xml:space="preserve"> </w:t>
      </w:r>
      <w:r>
        <w:rPr>
          <w:rFonts w:ascii="Arial" w:eastAsia="Arial" w:hAnsi="Arial" w:cs="Arial"/>
          <w:sz w:val="22"/>
          <w:szCs w:val="22"/>
        </w:rPr>
        <w:t>include:</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Scientific</w:t>
      </w:r>
      <w:r>
        <w:rPr>
          <w:sz w:val="22"/>
          <w:szCs w:val="22"/>
        </w:rPr>
        <w:t xml:space="preserve"> </w:t>
      </w:r>
      <w:r>
        <w:rPr>
          <w:rFonts w:ascii="Arial" w:eastAsia="Arial" w:hAnsi="Arial" w:cs="Arial"/>
          <w:sz w:val="22"/>
          <w:szCs w:val="22"/>
        </w:rPr>
        <w:t>management</w:t>
      </w:r>
      <w:r>
        <w:rPr>
          <w:sz w:val="22"/>
          <w:szCs w:val="22"/>
        </w:rPr>
        <w:t xml:space="preserve"> </w:t>
      </w:r>
      <w:r>
        <w:rPr>
          <w:rFonts w:ascii="Arial" w:eastAsia="Arial" w:hAnsi="Arial" w:cs="Arial"/>
          <w:sz w:val="22"/>
          <w:szCs w:val="22"/>
        </w:rPr>
        <w:t>(Frederick</w:t>
      </w:r>
      <w:r>
        <w:rPr>
          <w:sz w:val="22"/>
          <w:szCs w:val="22"/>
        </w:rPr>
        <w:t xml:space="preserve"> </w:t>
      </w:r>
      <w:r>
        <w:rPr>
          <w:rFonts w:ascii="Arial" w:eastAsia="Arial" w:hAnsi="Arial" w:cs="Arial"/>
          <w:sz w:val="22"/>
          <w:szCs w:val="22"/>
        </w:rPr>
        <w:t>Taylor)</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Administrative</w:t>
      </w:r>
      <w:r>
        <w:rPr>
          <w:sz w:val="22"/>
          <w:szCs w:val="22"/>
        </w:rPr>
        <w:t xml:space="preserve"> </w:t>
      </w:r>
      <w:r>
        <w:rPr>
          <w:rFonts w:ascii="Arial" w:eastAsia="Arial" w:hAnsi="Arial" w:cs="Arial"/>
          <w:sz w:val="22"/>
          <w:szCs w:val="22"/>
        </w:rPr>
        <w:t>principles</w:t>
      </w:r>
      <w:r>
        <w:rPr>
          <w:sz w:val="22"/>
          <w:szCs w:val="22"/>
        </w:rPr>
        <w:t xml:space="preserve"> </w:t>
      </w:r>
      <w:r>
        <w:rPr>
          <w:rFonts w:ascii="Arial" w:eastAsia="Arial" w:hAnsi="Arial" w:cs="Arial"/>
          <w:sz w:val="22"/>
          <w:szCs w:val="22"/>
        </w:rPr>
        <w:t>(Henri</w:t>
      </w:r>
      <w:r>
        <w:rPr>
          <w:sz w:val="22"/>
          <w:szCs w:val="22"/>
        </w:rPr>
        <w:t xml:space="preserve"> </w:t>
      </w:r>
      <w:r>
        <w:rPr>
          <w:rFonts w:ascii="Arial" w:eastAsia="Arial" w:hAnsi="Arial" w:cs="Arial"/>
          <w:sz w:val="22"/>
          <w:szCs w:val="22"/>
        </w:rPr>
        <w:t>Fayol</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Mary</w:t>
      </w:r>
      <w:r>
        <w:rPr>
          <w:sz w:val="22"/>
          <w:szCs w:val="22"/>
        </w:rPr>
        <w:t xml:space="preserve"> </w:t>
      </w:r>
      <w:r>
        <w:rPr>
          <w:rFonts w:ascii="Arial" w:eastAsia="Arial" w:hAnsi="Arial" w:cs="Arial"/>
          <w:sz w:val="22"/>
          <w:szCs w:val="22"/>
        </w:rPr>
        <w:t>Parker</w:t>
      </w:r>
      <w:r>
        <w:rPr>
          <w:sz w:val="22"/>
          <w:szCs w:val="22"/>
        </w:rPr>
        <w:t xml:space="preserve"> </w:t>
      </w:r>
      <w:r>
        <w:rPr>
          <w:rFonts w:ascii="Arial" w:eastAsia="Arial" w:hAnsi="Arial" w:cs="Arial"/>
          <w:sz w:val="22"/>
          <w:szCs w:val="22"/>
        </w:rPr>
        <w:t>Follett)</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Bureaucratic</w:t>
      </w:r>
      <w:r>
        <w:rPr>
          <w:sz w:val="22"/>
          <w:szCs w:val="22"/>
        </w:rPr>
        <w:t xml:space="preserve"> </w:t>
      </w:r>
      <w:r>
        <w:rPr>
          <w:rFonts w:ascii="Arial" w:eastAsia="Arial" w:hAnsi="Arial" w:cs="Arial"/>
          <w:sz w:val="22"/>
          <w:szCs w:val="22"/>
        </w:rPr>
        <w:t>organization</w:t>
      </w:r>
      <w:r>
        <w:rPr>
          <w:sz w:val="22"/>
          <w:szCs w:val="22"/>
        </w:rPr>
        <w:t xml:space="preserve"> </w:t>
      </w:r>
      <w:r>
        <w:rPr>
          <w:rFonts w:ascii="Arial" w:eastAsia="Arial" w:hAnsi="Arial" w:cs="Arial"/>
          <w:sz w:val="22"/>
          <w:szCs w:val="22"/>
        </w:rPr>
        <w:t>(Max</w:t>
      </w:r>
      <w:r>
        <w:rPr>
          <w:sz w:val="22"/>
          <w:szCs w:val="22"/>
        </w:rPr>
        <w:t xml:space="preserve"> </w:t>
      </w:r>
      <w:r>
        <w:rPr>
          <w:rFonts w:ascii="Arial" w:eastAsia="Arial" w:hAnsi="Arial" w:cs="Arial"/>
          <w:sz w:val="22"/>
          <w:szCs w:val="22"/>
        </w:rPr>
        <w:t>Weber)</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sidRPr="00D21C13">
        <w:rPr>
          <w:rFonts w:ascii="Arial" w:eastAsia="Arial" w:hAnsi="Arial" w:cs="Arial"/>
          <w:b/>
          <w:sz w:val="22"/>
          <w:szCs w:val="22"/>
          <w:highlight w:val="yellow"/>
        </w:rPr>
        <w:t>Scientific</w:t>
      </w:r>
      <w:r w:rsidRPr="00D21C13">
        <w:rPr>
          <w:b/>
          <w:sz w:val="22"/>
          <w:szCs w:val="22"/>
          <w:highlight w:val="yellow"/>
        </w:rPr>
        <w:t xml:space="preserve"> </w:t>
      </w:r>
      <w:r w:rsidRPr="00D21C13">
        <w:rPr>
          <w:rFonts w:ascii="Arial" w:eastAsia="Arial" w:hAnsi="Arial" w:cs="Arial"/>
          <w:b/>
          <w:sz w:val="22"/>
          <w:szCs w:val="22"/>
          <w:highlight w:val="yellow"/>
        </w:rPr>
        <w:t>Management</w:t>
      </w:r>
      <w:r w:rsidRPr="00D21C13">
        <w:rPr>
          <w:b/>
          <w:sz w:val="22"/>
          <w:szCs w:val="22"/>
          <w:highlight w:val="yellow"/>
        </w:rPr>
        <w:t xml:space="preserve"> </w:t>
      </w:r>
      <w:r w:rsidRPr="00D21C13">
        <w:rPr>
          <w:rFonts w:ascii="Arial" w:eastAsia="Arial" w:hAnsi="Arial" w:cs="Arial"/>
          <w:sz w:val="22"/>
          <w:szCs w:val="22"/>
          <w:highlight w:val="yellow"/>
        </w:rPr>
        <w:t>(Frederick</w:t>
      </w:r>
      <w:r w:rsidRPr="00D21C13">
        <w:rPr>
          <w:sz w:val="22"/>
          <w:szCs w:val="22"/>
          <w:highlight w:val="yellow"/>
        </w:rPr>
        <w:t xml:space="preserve"> </w:t>
      </w:r>
      <w:r w:rsidRPr="00D21C13">
        <w:rPr>
          <w:rFonts w:ascii="Arial" w:eastAsia="Arial" w:hAnsi="Arial" w:cs="Arial"/>
          <w:sz w:val="22"/>
          <w:szCs w:val="22"/>
          <w:highlight w:val="yellow"/>
        </w:rPr>
        <w:t>Taylor)</w:t>
      </w:r>
      <w:r w:rsidR="00D21C13" w:rsidRPr="00D21C13">
        <w:rPr>
          <w:rFonts w:ascii="Arial" w:eastAsia="Arial" w:hAnsi="Arial" w:cs="Arial"/>
          <w:sz w:val="22"/>
          <w:szCs w:val="22"/>
          <w:highlight w:val="yellow"/>
        </w:rPr>
        <w:t xml:space="preserve"> – emphasizes careful selection and training</w:t>
      </w:r>
      <w:r w:rsidR="00D21C13">
        <w:rPr>
          <w:rFonts w:ascii="Arial" w:eastAsia="Arial" w:hAnsi="Arial" w:cs="Arial"/>
          <w:sz w:val="22"/>
          <w:szCs w:val="22"/>
        </w:rPr>
        <w:t xml:space="preserve"> </w:t>
      </w:r>
    </w:p>
    <w:p w:rsidR="00D7552C" w:rsidRDefault="00D7552C">
      <w:pPr>
        <w:spacing w:before="5" w:line="120" w:lineRule="exact"/>
        <w:rPr>
          <w:sz w:val="12"/>
          <w:szCs w:val="12"/>
        </w:rPr>
      </w:pPr>
    </w:p>
    <w:p w:rsidR="00D7552C" w:rsidRPr="00D21C13" w:rsidRDefault="003D5C7E" w:rsidP="0030675C">
      <w:pPr>
        <w:pStyle w:val="ListParagraph"/>
        <w:numPr>
          <w:ilvl w:val="2"/>
          <w:numId w:val="36"/>
        </w:numPr>
        <w:tabs>
          <w:tab w:val="left" w:pos="1880"/>
        </w:tabs>
        <w:spacing w:line="360" w:lineRule="auto"/>
        <w:ind w:right="863"/>
        <w:rPr>
          <w:rFonts w:ascii="Arial" w:eastAsia="Arial" w:hAnsi="Arial" w:cs="Arial"/>
          <w:sz w:val="22"/>
          <w:szCs w:val="22"/>
        </w:rPr>
      </w:pPr>
      <w:r w:rsidRPr="00D21C13">
        <w:rPr>
          <w:rFonts w:ascii="Arial" w:eastAsia="Arial" w:hAnsi="Arial" w:cs="Arial"/>
          <w:sz w:val="22"/>
          <w:szCs w:val="22"/>
        </w:rPr>
        <w:t>Develop</w:t>
      </w:r>
      <w:r w:rsidRPr="00D21C13">
        <w:rPr>
          <w:sz w:val="22"/>
          <w:szCs w:val="22"/>
        </w:rPr>
        <w:t xml:space="preserve"> </w:t>
      </w:r>
      <w:r w:rsidRPr="00D21C13">
        <w:rPr>
          <w:rFonts w:ascii="Arial" w:eastAsia="Arial" w:hAnsi="Arial" w:cs="Arial"/>
          <w:sz w:val="22"/>
          <w:szCs w:val="22"/>
        </w:rPr>
        <w:t>rules</w:t>
      </w:r>
      <w:r w:rsidRPr="00D21C13">
        <w:rPr>
          <w:sz w:val="22"/>
          <w:szCs w:val="22"/>
        </w:rPr>
        <w:t xml:space="preserve"> </w:t>
      </w:r>
      <w:r w:rsidRPr="00D21C13">
        <w:rPr>
          <w:rFonts w:ascii="Arial" w:eastAsia="Arial" w:hAnsi="Arial" w:cs="Arial"/>
          <w:sz w:val="22"/>
          <w:szCs w:val="22"/>
        </w:rPr>
        <w:t>of</w:t>
      </w:r>
      <w:r w:rsidRPr="00D21C13">
        <w:rPr>
          <w:sz w:val="22"/>
          <w:szCs w:val="22"/>
        </w:rPr>
        <w:t xml:space="preserve"> </w:t>
      </w:r>
      <w:r w:rsidRPr="00D21C13">
        <w:rPr>
          <w:rFonts w:ascii="Arial" w:eastAsia="Arial" w:hAnsi="Arial" w:cs="Arial"/>
          <w:sz w:val="22"/>
          <w:szCs w:val="22"/>
        </w:rPr>
        <w:t>motion,</w:t>
      </w:r>
      <w:r w:rsidRPr="00D21C13">
        <w:rPr>
          <w:sz w:val="22"/>
          <w:szCs w:val="22"/>
        </w:rPr>
        <w:t xml:space="preserve"> </w:t>
      </w:r>
      <w:r w:rsidRPr="00D21C13">
        <w:rPr>
          <w:rFonts w:ascii="Arial" w:eastAsia="Arial" w:hAnsi="Arial" w:cs="Arial"/>
          <w:sz w:val="22"/>
          <w:szCs w:val="22"/>
        </w:rPr>
        <w:t>standardized</w:t>
      </w:r>
      <w:r w:rsidRPr="00D21C13">
        <w:rPr>
          <w:sz w:val="22"/>
          <w:szCs w:val="22"/>
        </w:rPr>
        <w:t xml:space="preserve"> </w:t>
      </w:r>
      <w:r w:rsidRPr="00D21C13">
        <w:rPr>
          <w:rFonts w:ascii="Arial" w:eastAsia="Arial" w:hAnsi="Arial" w:cs="Arial"/>
          <w:sz w:val="22"/>
          <w:szCs w:val="22"/>
        </w:rPr>
        <w:t>work</w:t>
      </w:r>
      <w:r w:rsidRPr="00D21C13">
        <w:rPr>
          <w:sz w:val="22"/>
          <w:szCs w:val="22"/>
        </w:rPr>
        <w:t xml:space="preserve"> </w:t>
      </w:r>
      <w:r w:rsidRPr="00D21C13">
        <w:rPr>
          <w:rFonts w:ascii="Arial" w:eastAsia="Arial" w:hAnsi="Arial" w:cs="Arial"/>
          <w:sz w:val="22"/>
          <w:szCs w:val="22"/>
        </w:rPr>
        <w:t>implements,</w:t>
      </w:r>
      <w:r w:rsidRPr="00D21C13">
        <w:rPr>
          <w:sz w:val="22"/>
          <w:szCs w:val="22"/>
        </w:rPr>
        <w:t xml:space="preserve"> </w:t>
      </w:r>
      <w:r w:rsidRPr="00D21C13">
        <w:rPr>
          <w:rFonts w:ascii="Arial" w:eastAsia="Arial" w:hAnsi="Arial" w:cs="Arial"/>
          <w:sz w:val="22"/>
          <w:szCs w:val="22"/>
        </w:rPr>
        <w:t>and</w:t>
      </w:r>
      <w:r w:rsidRPr="00D21C13">
        <w:rPr>
          <w:sz w:val="22"/>
          <w:szCs w:val="22"/>
        </w:rPr>
        <w:t xml:space="preserve"> </w:t>
      </w:r>
      <w:r w:rsidRPr="00D21C13">
        <w:rPr>
          <w:rFonts w:ascii="Arial" w:eastAsia="Arial" w:hAnsi="Arial" w:cs="Arial"/>
          <w:sz w:val="22"/>
          <w:szCs w:val="22"/>
        </w:rPr>
        <w:t>proper</w:t>
      </w:r>
      <w:r w:rsidRPr="00D21C13">
        <w:rPr>
          <w:sz w:val="22"/>
          <w:szCs w:val="22"/>
        </w:rPr>
        <w:t xml:space="preserve"> </w:t>
      </w:r>
      <w:r w:rsidRPr="00D21C13">
        <w:rPr>
          <w:rFonts w:ascii="Arial" w:eastAsia="Arial" w:hAnsi="Arial" w:cs="Arial"/>
          <w:sz w:val="22"/>
          <w:szCs w:val="22"/>
        </w:rPr>
        <w:t>working</w:t>
      </w:r>
      <w:r w:rsidRPr="00D21C13">
        <w:rPr>
          <w:sz w:val="22"/>
          <w:szCs w:val="22"/>
        </w:rPr>
        <w:t xml:space="preserve"> </w:t>
      </w:r>
      <w:r w:rsidRPr="00D21C13">
        <w:rPr>
          <w:rFonts w:ascii="Arial" w:eastAsia="Arial" w:hAnsi="Arial" w:cs="Arial"/>
          <w:sz w:val="22"/>
          <w:szCs w:val="22"/>
        </w:rPr>
        <w:t>conditions</w:t>
      </w:r>
      <w:r w:rsidRPr="00D21C13">
        <w:rPr>
          <w:sz w:val="22"/>
          <w:szCs w:val="22"/>
        </w:rPr>
        <w:t xml:space="preserve"> </w:t>
      </w:r>
      <w:r w:rsidRPr="00D21C13">
        <w:rPr>
          <w:rFonts w:ascii="Arial" w:eastAsia="Arial" w:hAnsi="Arial" w:cs="Arial"/>
          <w:sz w:val="22"/>
          <w:szCs w:val="22"/>
        </w:rPr>
        <w:t>for</w:t>
      </w:r>
      <w:r w:rsidRPr="00D21C13">
        <w:rPr>
          <w:sz w:val="22"/>
          <w:szCs w:val="22"/>
        </w:rPr>
        <w:t xml:space="preserve"> </w:t>
      </w:r>
      <w:r w:rsidRPr="00D21C13">
        <w:rPr>
          <w:rFonts w:ascii="Arial" w:eastAsia="Arial" w:hAnsi="Arial" w:cs="Arial"/>
          <w:sz w:val="22"/>
          <w:szCs w:val="22"/>
        </w:rPr>
        <w:t>every</w:t>
      </w:r>
      <w:r w:rsidRPr="00D21C13">
        <w:rPr>
          <w:sz w:val="22"/>
          <w:szCs w:val="22"/>
        </w:rPr>
        <w:t xml:space="preserve"> </w:t>
      </w:r>
      <w:r w:rsidRPr="00D21C13">
        <w:rPr>
          <w:rFonts w:ascii="Arial" w:eastAsia="Arial" w:hAnsi="Arial" w:cs="Arial"/>
          <w:sz w:val="22"/>
          <w:szCs w:val="22"/>
        </w:rPr>
        <w:t>job.</w:t>
      </w:r>
    </w:p>
    <w:p w:rsidR="00D7552C" w:rsidRPr="00D21C13" w:rsidRDefault="003D5C7E" w:rsidP="0030675C">
      <w:pPr>
        <w:pStyle w:val="ListParagraph"/>
        <w:numPr>
          <w:ilvl w:val="2"/>
          <w:numId w:val="36"/>
        </w:numPr>
        <w:spacing w:before="1"/>
        <w:rPr>
          <w:rFonts w:ascii="Arial" w:eastAsia="Arial" w:hAnsi="Arial" w:cs="Arial"/>
          <w:sz w:val="22"/>
          <w:szCs w:val="22"/>
        </w:rPr>
      </w:pPr>
      <w:r w:rsidRPr="00D21C13">
        <w:rPr>
          <w:sz w:val="22"/>
          <w:szCs w:val="22"/>
        </w:rPr>
        <w:t xml:space="preserve">  </w:t>
      </w:r>
      <w:r w:rsidRPr="00D21C13">
        <w:rPr>
          <w:rFonts w:ascii="Arial" w:eastAsia="Arial" w:hAnsi="Arial" w:cs="Arial"/>
          <w:sz w:val="22"/>
          <w:szCs w:val="22"/>
        </w:rPr>
        <w:t>Carefully</w:t>
      </w:r>
      <w:r w:rsidRPr="00D21C13">
        <w:rPr>
          <w:sz w:val="22"/>
          <w:szCs w:val="22"/>
        </w:rPr>
        <w:t xml:space="preserve"> </w:t>
      </w:r>
      <w:r w:rsidRPr="00D21C13">
        <w:rPr>
          <w:rFonts w:ascii="Arial" w:eastAsia="Arial" w:hAnsi="Arial" w:cs="Arial"/>
          <w:sz w:val="22"/>
          <w:szCs w:val="22"/>
        </w:rPr>
        <w:t>select</w:t>
      </w:r>
      <w:r w:rsidRPr="00D21C13">
        <w:rPr>
          <w:sz w:val="22"/>
          <w:szCs w:val="22"/>
        </w:rPr>
        <w:t xml:space="preserve"> </w:t>
      </w:r>
      <w:r w:rsidRPr="00D21C13">
        <w:rPr>
          <w:rFonts w:ascii="Arial" w:eastAsia="Arial" w:hAnsi="Arial" w:cs="Arial"/>
          <w:sz w:val="22"/>
          <w:szCs w:val="22"/>
        </w:rPr>
        <w:t>workers</w:t>
      </w:r>
      <w:r w:rsidRPr="00D21C13">
        <w:rPr>
          <w:sz w:val="22"/>
          <w:szCs w:val="22"/>
        </w:rPr>
        <w:t xml:space="preserve"> </w:t>
      </w:r>
      <w:r w:rsidRPr="00D21C13">
        <w:rPr>
          <w:rFonts w:ascii="Arial" w:eastAsia="Arial" w:hAnsi="Arial" w:cs="Arial"/>
          <w:sz w:val="22"/>
          <w:szCs w:val="22"/>
        </w:rPr>
        <w:t>with</w:t>
      </w:r>
      <w:r w:rsidRPr="00D21C13">
        <w:rPr>
          <w:sz w:val="22"/>
          <w:szCs w:val="22"/>
        </w:rPr>
        <w:t xml:space="preserve"> </w:t>
      </w:r>
      <w:r w:rsidRPr="00D21C13">
        <w:rPr>
          <w:rFonts w:ascii="Arial" w:eastAsia="Arial" w:hAnsi="Arial" w:cs="Arial"/>
          <w:sz w:val="22"/>
          <w:szCs w:val="22"/>
        </w:rPr>
        <w:t>the</w:t>
      </w:r>
      <w:r w:rsidRPr="00D21C13">
        <w:rPr>
          <w:sz w:val="22"/>
          <w:szCs w:val="22"/>
        </w:rPr>
        <w:t xml:space="preserve"> </w:t>
      </w:r>
      <w:r w:rsidRPr="00D21C13">
        <w:rPr>
          <w:rFonts w:ascii="Arial" w:eastAsia="Arial" w:hAnsi="Arial" w:cs="Arial"/>
          <w:sz w:val="22"/>
          <w:szCs w:val="22"/>
        </w:rPr>
        <w:t>right</w:t>
      </w:r>
      <w:r w:rsidRPr="00D21C13">
        <w:rPr>
          <w:sz w:val="22"/>
          <w:szCs w:val="22"/>
        </w:rPr>
        <w:t xml:space="preserve"> </w:t>
      </w:r>
      <w:r w:rsidRPr="00D21C13">
        <w:rPr>
          <w:rFonts w:ascii="Arial" w:eastAsia="Arial" w:hAnsi="Arial" w:cs="Arial"/>
          <w:sz w:val="22"/>
          <w:szCs w:val="22"/>
        </w:rPr>
        <w:t>abilities</w:t>
      </w:r>
      <w:r w:rsidRPr="00D21C13">
        <w:rPr>
          <w:sz w:val="22"/>
          <w:szCs w:val="22"/>
        </w:rPr>
        <w:t xml:space="preserve"> </w:t>
      </w:r>
      <w:r w:rsidRPr="00D21C13">
        <w:rPr>
          <w:rFonts w:ascii="Arial" w:eastAsia="Arial" w:hAnsi="Arial" w:cs="Arial"/>
          <w:sz w:val="22"/>
          <w:szCs w:val="22"/>
        </w:rPr>
        <w:t>for</w:t>
      </w:r>
      <w:r w:rsidRPr="00D21C13">
        <w:rPr>
          <w:sz w:val="22"/>
          <w:szCs w:val="22"/>
        </w:rPr>
        <w:t xml:space="preserve"> </w:t>
      </w:r>
      <w:r w:rsidRPr="00D21C13">
        <w:rPr>
          <w:rFonts w:ascii="Arial" w:eastAsia="Arial" w:hAnsi="Arial" w:cs="Arial"/>
          <w:sz w:val="22"/>
          <w:szCs w:val="22"/>
        </w:rPr>
        <w:t>the</w:t>
      </w:r>
      <w:r w:rsidRPr="00D21C13">
        <w:rPr>
          <w:sz w:val="22"/>
          <w:szCs w:val="22"/>
        </w:rPr>
        <w:t xml:space="preserve"> </w:t>
      </w:r>
      <w:r w:rsidRPr="00D21C13">
        <w:rPr>
          <w:rFonts w:ascii="Arial" w:eastAsia="Arial" w:hAnsi="Arial" w:cs="Arial"/>
          <w:sz w:val="22"/>
          <w:szCs w:val="22"/>
        </w:rPr>
        <w:t>job.</w:t>
      </w:r>
    </w:p>
    <w:p w:rsidR="00D7552C" w:rsidRDefault="00D7552C">
      <w:pPr>
        <w:spacing w:before="7" w:line="120" w:lineRule="exact"/>
        <w:rPr>
          <w:sz w:val="12"/>
          <w:szCs w:val="12"/>
        </w:rPr>
      </w:pPr>
    </w:p>
    <w:p w:rsidR="00D7552C" w:rsidRPr="00D21C13" w:rsidRDefault="003D5C7E" w:rsidP="0030675C">
      <w:pPr>
        <w:pStyle w:val="ListParagraph"/>
        <w:numPr>
          <w:ilvl w:val="2"/>
          <w:numId w:val="36"/>
        </w:numPr>
        <w:rPr>
          <w:rFonts w:ascii="Arial" w:eastAsia="Arial" w:hAnsi="Arial" w:cs="Arial"/>
          <w:sz w:val="22"/>
          <w:szCs w:val="22"/>
        </w:rPr>
      </w:pPr>
      <w:r w:rsidRPr="00D21C13">
        <w:rPr>
          <w:sz w:val="22"/>
          <w:szCs w:val="22"/>
        </w:rPr>
        <w:t xml:space="preserve">  </w:t>
      </w:r>
      <w:r w:rsidRPr="00D21C13">
        <w:rPr>
          <w:rFonts w:ascii="Arial" w:eastAsia="Arial" w:hAnsi="Arial" w:cs="Arial"/>
          <w:sz w:val="22"/>
          <w:szCs w:val="22"/>
        </w:rPr>
        <w:t>Carefully</w:t>
      </w:r>
      <w:r w:rsidRPr="00D21C13">
        <w:rPr>
          <w:sz w:val="22"/>
          <w:szCs w:val="22"/>
        </w:rPr>
        <w:t xml:space="preserve"> </w:t>
      </w:r>
      <w:r w:rsidRPr="00D21C13">
        <w:rPr>
          <w:rFonts w:ascii="Arial" w:eastAsia="Arial" w:hAnsi="Arial" w:cs="Arial"/>
          <w:sz w:val="22"/>
          <w:szCs w:val="22"/>
        </w:rPr>
        <w:t>train</w:t>
      </w:r>
      <w:r w:rsidRPr="00D21C13">
        <w:rPr>
          <w:sz w:val="22"/>
          <w:szCs w:val="22"/>
        </w:rPr>
        <w:t xml:space="preserve"> </w:t>
      </w:r>
      <w:r w:rsidRPr="00D21C13">
        <w:rPr>
          <w:rFonts w:ascii="Arial" w:eastAsia="Arial" w:hAnsi="Arial" w:cs="Arial"/>
          <w:sz w:val="22"/>
          <w:szCs w:val="22"/>
        </w:rPr>
        <w:t>workers</w:t>
      </w:r>
      <w:r w:rsidRPr="00D21C13">
        <w:rPr>
          <w:sz w:val="22"/>
          <w:szCs w:val="22"/>
        </w:rPr>
        <w:t xml:space="preserve"> </w:t>
      </w:r>
      <w:r w:rsidRPr="00D21C13">
        <w:rPr>
          <w:rFonts w:ascii="Arial" w:eastAsia="Arial" w:hAnsi="Arial" w:cs="Arial"/>
          <w:sz w:val="22"/>
          <w:szCs w:val="22"/>
        </w:rPr>
        <w:t>and</w:t>
      </w:r>
      <w:r w:rsidRPr="00D21C13">
        <w:rPr>
          <w:sz w:val="22"/>
          <w:szCs w:val="22"/>
        </w:rPr>
        <w:t xml:space="preserve"> </w:t>
      </w:r>
      <w:r w:rsidRPr="00D21C13">
        <w:rPr>
          <w:rFonts w:ascii="Arial" w:eastAsia="Arial" w:hAnsi="Arial" w:cs="Arial"/>
          <w:sz w:val="22"/>
          <w:szCs w:val="22"/>
        </w:rPr>
        <w:t>provide</w:t>
      </w:r>
      <w:r w:rsidRPr="00D21C13">
        <w:rPr>
          <w:sz w:val="22"/>
          <w:szCs w:val="22"/>
        </w:rPr>
        <w:t xml:space="preserve"> </w:t>
      </w:r>
      <w:r w:rsidRPr="00D21C13">
        <w:rPr>
          <w:rFonts w:ascii="Arial" w:eastAsia="Arial" w:hAnsi="Arial" w:cs="Arial"/>
          <w:sz w:val="22"/>
          <w:szCs w:val="22"/>
        </w:rPr>
        <w:t>proper</w:t>
      </w:r>
      <w:r w:rsidRPr="00D21C13">
        <w:rPr>
          <w:sz w:val="22"/>
          <w:szCs w:val="22"/>
        </w:rPr>
        <w:t xml:space="preserve"> </w:t>
      </w:r>
      <w:r w:rsidRPr="00D21C13">
        <w:rPr>
          <w:rFonts w:ascii="Arial" w:eastAsia="Arial" w:hAnsi="Arial" w:cs="Arial"/>
          <w:sz w:val="22"/>
          <w:szCs w:val="22"/>
        </w:rPr>
        <w:t>incentives.</w:t>
      </w:r>
    </w:p>
    <w:p w:rsidR="00D7552C" w:rsidRDefault="00D7552C">
      <w:pPr>
        <w:spacing w:before="5" w:line="120" w:lineRule="exact"/>
        <w:rPr>
          <w:sz w:val="12"/>
          <w:szCs w:val="12"/>
        </w:rPr>
      </w:pPr>
    </w:p>
    <w:p w:rsidR="00D7552C" w:rsidRDefault="003D5C7E" w:rsidP="0030675C">
      <w:pPr>
        <w:pStyle w:val="ListParagraph"/>
        <w:numPr>
          <w:ilvl w:val="2"/>
          <w:numId w:val="36"/>
        </w:numPr>
        <w:rPr>
          <w:rFonts w:ascii="Arial" w:eastAsia="Arial" w:hAnsi="Arial" w:cs="Arial"/>
          <w:sz w:val="22"/>
          <w:szCs w:val="22"/>
        </w:rPr>
      </w:pPr>
      <w:r w:rsidRPr="00D21C13">
        <w:rPr>
          <w:sz w:val="22"/>
          <w:szCs w:val="22"/>
        </w:rPr>
        <w:t xml:space="preserve">  </w:t>
      </w:r>
      <w:r w:rsidRPr="00D21C13">
        <w:rPr>
          <w:rFonts w:ascii="Arial" w:eastAsia="Arial" w:hAnsi="Arial" w:cs="Arial"/>
          <w:sz w:val="22"/>
          <w:szCs w:val="22"/>
        </w:rPr>
        <w:t>Support</w:t>
      </w:r>
      <w:r w:rsidRPr="00D21C13">
        <w:rPr>
          <w:sz w:val="22"/>
          <w:szCs w:val="22"/>
        </w:rPr>
        <w:t xml:space="preserve"> </w:t>
      </w:r>
      <w:r w:rsidRPr="00D21C13">
        <w:rPr>
          <w:rFonts w:ascii="Arial" w:eastAsia="Arial" w:hAnsi="Arial" w:cs="Arial"/>
          <w:sz w:val="22"/>
          <w:szCs w:val="22"/>
        </w:rPr>
        <w:t>workers</w:t>
      </w:r>
      <w:r w:rsidRPr="00D21C13">
        <w:rPr>
          <w:sz w:val="22"/>
          <w:szCs w:val="22"/>
        </w:rPr>
        <w:t xml:space="preserve"> </w:t>
      </w:r>
      <w:r w:rsidRPr="00D21C13">
        <w:rPr>
          <w:rFonts w:ascii="Arial" w:eastAsia="Arial" w:hAnsi="Arial" w:cs="Arial"/>
          <w:sz w:val="22"/>
          <w:szCs w:val="22"/>
        </w:rPr>
        <w:t>by</w:t>
      </w:r>
      <w:r w:rsidRPr="00D21C13">
        <w:rPr>
          <w:sz w:val="22"/>
          <w:szCs w:val="22"/>
        </w:rPr>
        <w:t xml:space="preserve"> </w:t>
      </w:r>
      <w:r w:rsidRPr="00D21C13">
        <w:rPr>
          <w:rFonts w:ascii="Arial" w:eastAsia="Arial" w:hAnsi="Arial" w:cs="Arial"/>
          <w:sz w:val="22"/>
          <w:szCs w:val="22"/>
        </w:rPr>
        <w:t>carefully</w:t>
      </w:r>
      <w:r w:rsidRPr="00D21C13">
        <w:rPr>
          <w:sz w:val="22"/>
          <w:szCs w:val="22"/>
        </w:rPr>
        <w:t xml:space="preserve"> </w:t>
      </w:r>
      <w:r w:rsidRPr="00D21C13">
        <w:rPr>
          <w:rFonts w:ascii="Arial" w:eastAsia="Arial" w:hAnsi="Arial" w:cs="Arial"/>
          <w:sz w:val="22"/>
          <w:szCs w:val="22"/>
        </w:rPr>
        <w:t>planning</w:t>
      </w:r>
      <w:r w:rsidRPr="00D21C13">
        <w:rPr>
          <w:sz w:val="22"/>
          <w:szCs w:val="22"/>
        </w:rPr>
        <w:t xml:space="preserve"> </w:t>
      </w:r>
      <w:r w:rsidRPr="00D21C13">
        <w:rPr>
          <w:rFonts w:ascii="Arial" w:eastAsia="Arial" w:hAnsi="Arial" w:cs="Arial"/>
          <w:sz w:val="22"/>
          <w:szCs w:val="22"/>
        </w:rPr>
        <w:t>their</w:t>
      </w:r>
      <w:r w:rsidRPr="00D21C13">
        <w:rPr>
          <w:sz w:val="22"/>
          <w:szCs w:val="22"/>
        </w:rPr>
        <w:t xml:space="preserve"> </w:t>
      </w:r>
      <w:r w:rsidRPr="00D21C13">
        <w:rPr>
          <w:rFonts w:ascii="Arial" w:eastAsia="Arial" w:hAnsi="Arial" w:cs="Arial"/>
          <w:sz w:val="22"/>
          <w:szCs w:val="22"/>
        </w:rPr>
        <w:t>work</w:t>
      </w:r>
      <w:r w:rsidRPr="00D21C13">
        <w:rPr>
          <w:sz w:val="22"/>
          <w:szCs w:val="22"/>
        </w:rPr>
        <w:t xml:space="preserve"> </w:t>
      </w:r>
      <w:r w:rsidRPr="00D21C13">
        <w:rPr>
          <w:rFonts w:ascii="Arial" w:eastAsia="Arial" w:hAnsi="Arial" w:cs="Arial"/>
          <w:sz w:val="22"/>
          <w:szCs w:val="22"/>
        </w:rPr>
        <w:t>and</w:t>
      </w:r>
      <w:r w:rsidRPr="00D21C13">
        <w:rPr>
          <w:sz w:val="22"/>
          <w:szCs w:val="22"/>
        </w:rPr>
        <w:t xml:space="preserve"> </w:t>
      </w:r>
      <w:r w:rsidRPr="00D21C13">
        <w:rPr>
          <w:rFonts w:ascii="Arial" w:eastAsia="Arial" w:hAnsi="Arial" w:cs="Arial"/>
          <w:sz w:val="22"/>
          <w:szCs w:val="22"/>
        </w:rPr>
        <w:t>removing</w:t>
      </w:r>
      <w:r w:rsidRPr="00D21C13">
        <w:rPr>
          <w:sz w:val="22"/>
          <w:szCs w:val="22"/>
        </w:rPr>
        <w:t xml:space="preserve"> </w:t>
      </w:r>
      <w:r w:rsidRPr="00D21C13">
        <w:rPr>
          <w:rFonts w:ascii="Arial" w:eastAsia="Arial" w:hAnsi="Arial" w:cs="Arial"/>
          <w:sz w:val="22"/>
          <w:szCs w:val="22"/>
        </w:rPr>
        <w:t>obstacles.</w:t>
      </w:r>
    </w:p>
    <w:p w:rsidR="00D21C13" w:rsidRPr="00D21C13" w:rsidRDefault="00D21C13" w:rsidP="00D21C13">
      <w:pPr>
        <w:pStyle w:val="ListParagraph"/>
        <w:rPr>
          <w:rFonts w:ascii="Arial" w:eastAsia="Arial" w:hAnsi="Arial" w:cs="Arial"/>
          <w:sz w:val="22"/>
          <w:szCs w:val="22"/>
        </w:rPr>
      </w:pPr>
    </w:p>
    <w:p w:rsidR="00D21C13" w:rsidRPr="00D21C13" w:rsidRDefault="00D21C13" w:rsidP="00D21C13">
      <w:pPr>
        <w:rPr>
          <w:rFonts w:ascii="Arial" w:eastAsia="Arial" w:hAnsi="Arial" w:cs="Arial"/>
          <w:sz w:val="22"/>
          <w:szCs w:val="22"/>
        </w:rPr>
      </w:pPr>
    </w:p>
    <w:p w:rsidR="00D7552C" w:rsidRDefault="003D5C7E">
      <w:pPr>
        <w:ind w:left="1162"/>
        <w:rPr>
          <w:rFonts w:ascii="Arial" w:eastAsia="Arial" w:hAnsi="Arial" w:cs="Arial"/>
          <w:sz w:val="22"/>
          <w:szCs w:val="22"/>
        </w:rPr>
      </w:pPr>
      <w:r>
        <w:rPr>
          <w:rFonts w:ascii="Arial" w:eastAsia="Arial" w:hAnsi="Arial" w:cs="Arial"/>
          <w:b/>
          <w:sz w:val="22"/>
          <w:szCs w:val="22"/>
        </w:rPr>
        <w:t>Scientific</w:t>
      </w:r>
      <w:r>
        <w:rPr>
          <w:b/>
          <w:sz w:val="22"/>
          <w:szCs w:val="22"/>
        </w:rPr>
        <w:t xml:space="preserve"> </w:t>
      </w:r>
      <w:r>
        <w:rPr>
          <w:rFonts w:ascii="Arial" w:eastAsia="Arial" w:hAnsi="Arial" w:cs="Arial"/>
          <w:b/>
          <w:sz w:val="22"/>
          <w:szCs w:val="22"/>
        </w:rPr>
        <w:t>Management</w:t>
      </w:r>
      <w:r>
        <w:rPr>
          <w:b/>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Gilbreths)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Motion</w:t>
      </w:r>
      <w:r>
        <w:rPr>
          <w:sz w:val="22"/>
          <w:szCs w:val="22"/>
        </w:rPr>
        <w:t xml:space="preserve"> </w:t>
      </w:r>
      <w:r>
        <w:rPr>
          <w:rFonts w:ascii="Arial" w:eastAsia="Arial" w:hAnsi="Arial" w:cs="Arial"/>
          <w:sz w:val="22"/>
          <w:szCs w:val="22"/>
        </w:rPr>
        <w:t>study</w:t>
      </w:r>
      <w:r w:rsidR="00D21C13">
        <w:rPr>
          <w:rFonts w:ascii="Arial" w:eastAsia="Arial" w:hAnsi="Arial" w:cs="Arial"/>
          <w:sz w:val="22"/>
          <w:szCs w:val="22"/>
        </w:rPr>
        <w:t xml:space="preserve"> – science of reducing task to basic physical motions</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sidRPr="00D21C13">
        <w:rPr>
          <w:rFonts w:ascii="Arial" w:eastAsia="Arial" w:hAnsi="Arial" w:cs="Arial"/>
          <w:b/>
          <w:sz w:val="22"/>
          <w:szCs w:val="22"/>
          <w:highlight w:val="yellow"/>
        </w:rPr>
        <w:t>Administrative</w:t>
      </w:r>
      <w:r w:rsidRPr="00D21C13">
        <w:rPr>
          <w:b/>
          <w:sz w:val="22"/>
          <w:szCs w:val="22"/>
          <w:highlight w:val="yellow"/>
        </w:rPr>
        <w:t xml:space="preserve"> </w:t>
      </w:r>
      <w:r w:rsidRPr="00D21C13">
        <w:rPr>
          <w:rFonts w:ascii="Arial" w:eastAsia="Arial" w:hAnsi="Arial" w:cs="Arial"/>
          <w:b/>
          <w:sz w:val="22"/>
          <w:szCs w:val="22"/>
          <w:highlight w:val="yellow"/>
        </w:rPr>
        <w:t>Principles</w:t>
      </w:r>
      <w:r w:rsidRPr="00D21C13">
        <w:rPr>
          <w:b/>
          <w:sz w:val="22"/>
          <w:szCs w:val="22"/>
          <w:highlight w:val="yellow"/>
        </w:rPr>
        <w:t xml:space="preserve"> </w:t>
      </w:r>
      <w:r w:rsidRPr="00D21C13">
        <w:rPr>
          <w:rFonts w:ascii="Arial" w:eastAsia="Arial" w:hAnsi="Arial" w:cs="Arial"/>
          <w:sz w:val="22"/>
          <w:szCs w:val="22"/>
          <w:highlight w:val="yellow"/>
        </w:rPr>
        <w:t>(Henri</w:t>
      </w:r>
      <w:r w:rsidRPr="00D21C13">
        <w:rPr>
          <w:sz w:val="22"/>
          <w:szCs w:val="22"/>
          <w:highlight w:val="yellow"/>
        </w:rPr>
        <w:t xml:space="preserve"> </w:t>
      </w:r>
      <w:r w:rsidRPr="00D21C13">
        <w:rPr>
          <w:rFonts w:ascii="Arial" w:eastAsia="Arial" w:hAnsi="Arial" w:cs="Arial"/>
          <w:sz w:val="22"/>
          <w:szCs w:val="22"/>
          <w:highlight w:val="yellow"/>
        </w:rPr>
        <w:t>Fayol)</w:t>
      </w:r>
      <w:r w:rsidR="00D21C13" w:rsidRPr="00D21C13">
        <w:rPr>
          <w:rFonts w:ascii="Arial" w:eastAsia="Arial" w:hAnsi="Arial" w:cs="Arial"/>
          <w:sz w:val="22"/>
          <w:szCs w:val="22"/>
          <w:highlight w:val="yellow"/>
        </w:rPr>
        <w:t xml:space="preserve"> – Behavior management</w:t>
      </w:r>
      <w:r w:rsidR="00D21C13">
        <w:rPr>
          <w:rFonts w:ascii="Arial" w:eastAsia="Arial" w:hAnsi="Arial" w:cs="Arial"/>
          <w:sz w:val="22"/>
          <w:szCs w:val="22"/>
        </w:rPr>
        <w:t xml:space="preserve"> </w:t>
      </w:r>
    </w:p>
    <w:p w:rsidR="00D7552C" w:rsidRDefault="00D7552C">
      <w:pPr>
        <w:spacing w:before="7" w:line="120" w:lineRule="exact"/>
        <w:rPr>
          <w:sz w:val="12"/>
          <w:szCs w:val="12"/>
        </w:rPr>
      </w:pPr>
    </w:p>
    <w:p w:rsidR="00B84CE6" w:rsidRDefault="00B84CE6" w:rsidP="0030675C">
      <w:pPr>
        <w:pStyle w:val="ListParagraph"/>
        <w:numPr>
          <w:ilvl w:val="0"/>
          <w:numId w:val="37"/>
        </w:numPr>
        <w:rPr>
          <w:rFonts w:ascii="Arial" w:eastAsia="Arial" w:hAnsi="Arial" w:cs="Arial"/>
          <w:sz w:val="22"/>
          <w:szCs w:val="22"/>
        </w:rPr>
      </w:pPr>
      <w:r w:rsidRPr="00B84CE6">
        <w:rPr>
          <w:rFonts w:ascii="Arial" w:eastAsia="Arial" w:hAnsi="Arial" w:cs="Arial"/>
          <w:sz w:val="22"/>
          <w:szCs w:val="22"/>
        </w:rPr>
        <w:t>Division of labor</w:t>
      </w:r>
    </w:p>
    <w:p w:rsidR="00B84CE6" w:rsidRDefault="00B84CE6" w:rsidP="0030675C">
      <w:pPr>
        <w:pStyle w:val="ListParagraph"/>
        <w:numPr>
          <w:ilvl w:val="0"/>
          <w:numId w:val="37"/>
        </w:numPr>
        <w:rPr>
          <w:rFonts w:ascii="Arial" w:eastAsia="Arial" w:hAnsi="Arial" w:cs="Arial"/>
          <w:sz w:val="22"/>
          <w:szCs w:val="22"/>
        </w:rPr>
      </w:pPr>
      <w:r>
        <w:rPr>
          <w:rFonts w:ascii="Arial" w:eastAsia="Arial" w:hAnsi="Arial" w:cs="Arial"/>
          <w:sz w:val="22"/>
          <w:szCs w:val="22"/>
        </w:rPr>
        <w:t xml:space="preserve">Authority </w:t>
      </w:r>
    </w:p>
    <w:p w:rsidR="00B84CE6" w:rsidRDefault="00B84CE6" w:rsidP="0030675C">
      <w:pPr>
        <w:pStyle w:val="ListParagraph"/>
        <w:numPr>
          <w:ilvl w:val="0"/>
          <w:numId w:val="37"/>
        </w:numPr>
        <w:rPr>
          <w:rFonts w:ascii="Arial" w:eastAsia="Arial" w:hAnsi="Arial" w:cs="Arial"/>
          <w:sz w:val="22"/>
          <w:szCs w:val="22"/>
        </w:rPr>
      </w:pPr>
      <w:r>
        <w:rPr>
          <w:rFonts w:ascii="Arial" w:eastAsia="Arial" w:hAnsi="Arial" w:cs="Arial"/>
          <w:sz w:val="22"/>
          <w:szCs w:val="22"/>
        </w:rPr>
        <w:t>Discipline</w:t>
      </w:r>
    </w:p>
    <w:p w:rsidR="00B84CE6" w:rsidRDefault="00B84CE6" w:rsidP="0030675C">
      <w:pPr>
        <w:pStyle w:val="ListParagraph"/>
        <w:numPr>
          <w:ilvl w:val="0"/>
          <w:numId w:val="37"/>
        </w:numPr>
        <w:rPr>
          <w:rFonts w:ascii="Arial" w:eastAsia="Arial" w:hAnsi="Arial" w:cs="Arial"/>
          <w:sz w:val="22"/>
          <w:szCs w:val="22"/>
        </w:rPr>
      </w:pPr>
      <w:r>
        <w:rPr>
          <w:rFonts w:ascii="Arial" w:eastAsia="Arial" w:hAnsi="Arial" w:cs="Arial"/>
          <w:sz w:val="22"/>
          <w:szCs w:val="22"/>
        </w:rPr>
        <w:t>Unity of command – 1 person in charge</w:t>
      </w:r>
    </w:p>
    <w:p w:rsidR="00B84CE6" w:rsidRDefault="00B84CE6" w:rsidP="0030675C">
      <w:pPr>
        <w:pStyle w:val="ListParagraph"/>
        <w:numPr>
          <w:ilvl w:val="0"/>
          <w:numId w:val="37"/>
        </w:numPr>
        <w:rPr>
          <w:rFonts w:ascii="Arial" w:eastAsia="Arial" w:hAnsi="Arial" w:cs="Arial"/>
          <w:sz w:val="22"/>
          <w:szCs w:val="22"/>
        </w:rPr>
      </w:pPr>
      <w:r>
        <w:rPr>
          <w:rFonts w:ascii="Arial" w:eastAsia="Arial" w:hAnsi="Arial" w:cs="Arial"/>
          <w:sz w:val="22"/>
          <w:szCs w:val="22"/>
        </w:rPr>
        <w:t>Unity of direction – you know your goals</w:t>
      </w:r>
    </w:p>
    <w:p w:rsidR="00B84CE6" w:rsidRDefault="00B84CE6" w:rsidP="0030675C">
      <w:pPr>
        <w:pStyle w:val="ListParagraph"/>
        <w:numPr>
          <w:ilvl w:val="0"/>
          <w:numId w:val="37"/>
        </w:numPr>
        <w:rPr>
          <w:rFonts w:ascii="Arial" w:eastAsia="Arial" w:hAnsi="Arial" w:cs="Arial"/>
          <w:sz w:val="22"/>
          <w:szCs w:val="22"/>
        </w:rPr>
      </w:pPr>
      <w:r>
        <w:rPr>
          <w:rFonts w:ascii="Arial" w:eastAsia="Arial" w:hAnsi="Arial" w:cs="Arial"/>
          <w:sz w:val="22"/>
          <w:szCs w:val="22"/>
        </w:rPr>
        <w:t xml:space="preserve">Subordination of individual interests – something we want to do but we give away to follow the rule </w:t>
      </w:r>
      <w:proofErr w:type="spellStart"/>
      <w:r>
        <w:rPr>
          <w:rFonts w:ascii="Arial" w:eastAsia="Arial" w:hAnsi="Arial" w:cs="Arial"/>
          <w:sz w:val="22"/>
          <w:szCs w:val="22"/>
        </w:rPr>
        <w:t>sof</w:t>
      </w:r>
      <w:proofErr w:type="spellEnd"/>
      <w:r>
        <w:rPr>
          <w:rFonts w:ascii="Arial" w:eastAsia="Arial" w:hAnsi="Arial" w:cs="Arial"/>
          <w:sz w:val="22"/>
          <w:szCs w:val="22"/>
        </w:rPr>
        <w:t xml:space="preserve"> the organization</w:t>
      </w:r>
    </w:p>
    <w:p w:rsidR="00B84CE6" w:rsidRDefault="00B84CE6" w:rsidP="0030675C">
      <w:pPr>
        <w:pStyle w:val="ListParagraph"/>
        <w:numPr>
          <w:ilvl w:val="0"/>
          <w:numId w:val="37"/>
        </w:numPr>
        <w:rPr>
          <w:rFonts w:ascii="Arial" w:eastAsia="Arial" w:hAnsi="Arial" w:cs="Arial"/>
          <w:sz w:val="22"/>
          <w:szCs w:val="22"/>
        </w:rPr>
      </w:pPr>
      <w:r>
        <w:rPr>
          <w:rFonts w:ascii="Arial" w:eastAsia="Arial" w:hAnsi="Arial" w:cs="Arial"/>
          <w:sz w:val="22"/>
          <w:szCs w:val="22"/>
        </w:rPr>
        <w:t>Remuneration – how much money to make</w:t>
      </w:r>
    </w:p>
    <w:p w:rsidR="00B84CE6" w:rsidRDefault="00B84CE6" w:rsidP="0030675C">
      <w:pPr>
        <w:pStyle w:val="ListParagraph"/>
        <w:numPr>
          <w:ilvl w:val="0"/>
          <w:numId w:val="37"/>
        </w:numPr>
        <w:rPr>
          <w:rFonts w:ascii="Arial" w:eastAsia="Arial" w:hAnsi="Arial" w:cs="Arial"/>
          <w:sz w:val="22"/>
          <w:szCs w:val="22"/>
        </w:rPr>
      </w:pPr>
      <w:r>
        <w:rPr>
          <w:rFonts w:ascii="Arial" w:eastAsia="Arial" w:hAnsi="Arial" w:cs="Arial"/>
          <w:sz w:val="22"/>
          <w:szCs w:val="22"/>
        </w:rPr>
        <w:t>Centralization – one central office where the boss takes charge</w:t>
      </w:r>
    </w:p>
    <w:p w:rsidR="00B84CE6" w:rsidRDefault="00B84CE6" w:rsidP="0030675C">
      <w:pPr>
        <w:pStyle w:val="ListParagraph"/>
        <w:numPr>
          <w:ilvl w:val="0"/>
          <w:numId w:val="37"/>
        </w:numPr>
        <w:rPr>
          <w:rFonts w:ascii="Arial" w:eastAsia="Arial" w:hAnsi="Arial" w:cs="Arial"/>
          <w:sz w:val="22"/>
          <w:szCs w:val="22"/>
        </w:rPr>
      </w:pPr>
      <w:r>
        <w:rPr>
          <w:rFonts w:ascii="Arial" w:eastAsia="Arial" w:hAnsi="Arial" w:cs="Arial"/>
          <w:sz w:val="22"/>
          <w:szCs w:val="22"/>
        </w:rPr>
        <w:t xml:space="preserve">Scalar chain – similar to </w:t>
      </w:r>
      <w:proofErr w:type="spellStart"/>
      <w:r>
        <w:rPr>
          <w:rFonts w:ascii="Arial" w:eastAsia="Arial" w:hAnsi="Arial" w:cs="Arial"/>
          <w:sz w:val="22"/>
          <w:szCs w:val="22"/>
        </w:rPr>
        <w:t>heirchy</w:t>
      </w:r>
      <w:proofErr w:type="spellEnd"/>
      <w:r>
        <w:rPr>
          <w:rFonts w:ascii="Arial" w:eastAsia="Arial" w:hAnsi="Arial" w:cs="Arial"/>
          <w:sz w:val="22"/>
          <w:szCs w:val="22"/>
        </w:rPr>
        <w:t xml:space="preserve"> </w:t>
      </w:r>
    </w:p>
    <w:p w:rsidR="00B84CE6" w:rsidRPr="00B84CE6" w:rsidRDefault="00B84CE6" w:rsidP="0030675C">
      <w:pPr>
        <w:pStyle w:val="ListParagraph"/>
        <w:numPr>
          <w:ilvl w:val="0"/>
          <w:numId w:val="37"/>
        </w:numPr>
        <w:rPr>
          <w:rFonts w:ascii="Arial" w:eastAsia="Arial" w:hAnsi="Arial" w:cs="Arial"/>
          <w:sz w:val="22"/>
          <w:szCs w:val="22"/>
        </w:rPr>
      </w:pPr>
      <w:r>
        <w:rPr>
          <w:rFonts w:ascii="Arial" w:eastAsia="Arial" w:hAnsi="Arial" w:cs="Arial"/>
          <w:sz w:val="22"/>
          <w:szCs w:val="22"/>
        </w:rPr>
        <w:t xml:space="preserve">Equity – treating everyone with </w:t>
      </w:r>
      <w:proofErr w:type="spellStart"/>
      <w:r>
        <w:rPr>
          <w:rFonts w:ascii="Arial" w:eastAsia="Arial" w:hAnsi="Arial" w:cs="Arial"/>
          <w:sz w:val="22"/>
          <w:szCs w:val="22"/>
        </w:rPr>
        <w:t>respect</w:t>
      </w:r>
      <w:proofErr w:type="spellEnd"/>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b/>
          <w:sz w:val="22"/>
          <w:szCs w:val="22"/>
        </w:rPr>
        <w:t>Administrative</w:t>
      </w:r>
      <w:r>
        <w:rPr>
          <w:b/>
          <w:sz w:val="22"/>
          <w:szCs w:val="22"/>
        </w:rPr>
        <w:t xml:space="preserve"> </w:t>
      </w:r>
      <w:r>
        <w:rPr>
          <w:rFonts w:ascii="Arial" w:eastAsia="Arial" w:hAnsi="Arial" w:cs="Arial"/>
          <w:b/>
          <w:sz w:val="22"/>
          <w:szCs w:val="22"/>
        </w:rPr>
        <w:t>Principles</w:t>
      </w:r>
      <w:r>
        <w:rPr>
          <w:b/>
          <w:sz w:val="22"/>
          <w:szCs w:val="22"/>
        </w:rPr>
        <w:t xml:space="preserve"> </w:t>
      </w:r>
      <w:r>
        <w:rPr>
          <w:rFonts w:ascii="Arial" w:eastAsia="Arial" w:hAnsi="Arial" w:cs="Arial"/>
          <w:sz w:val="22"/>
          <w:szCs w:val="22"/>
        </w:rPr>
        <w:t>(Mary</w:t>
      </w:r>
      <w:r>
        <w:rPr>
          <w:sz w:val="22"/>
          <w:szCs w:val="22"/>
        </w:rPr>
        <w:t xml:space="preserve"> </w:t>
      </w:r>
      <w:r>
        <w:rPr>
          <w:rFonts w:ascii="Arial" w:eastAsia="Arial" w:hAnsi="Arial" w:cs="Arial"/>
          <w:sz w:val="22"/>
          <w:szCs w:val="22"/>
        </w:rPr>
        <w:t>Parker</w:t>
      </w:r>
      <w:r>
        <w:rPr>
          <w:sz w:val="22"/>
          <w:szCs w:val="22"/>
        </w:rPr>
        <w:t xml:space="preserve"> </w:t>
      </w:r>
      <w:r>
        <w:rPr>
          <w:rFonts w:ascii="Arial" w:eastAsia="Arial" w:hAnsi="Arial" w:cs="Arial"/>
          <w:sz w:val="22"/>
          <w:szCs w:val="22"/>
        </w:rPr>
        <w:t>Follett)</w:t>
      </w:r>
    </w:p>
    <w:p w:rsidR="00D7552C" w:rsidRDefault="00D7552C">
      <w:pPr>
        <w:spacing w:before="5" w:line="120" w:lineRule="exact"/>
        <w:rPr>
          <w:sz w:val="12"/>
          <w:szCs w:val="12"/>
        </w:rPr>
      </w:pPr>
    </w:p>
    <w:p w:rsidR="00D7552C" w:rsidRPr="00B84CE6" w:rsidRDefault="003D5C7E" w:rsidP="00B84CE6">
      <w:pPr>
        <w:ind w:left="1522"/>
        <w:rPr>
          <w:rFonts w:ascii="Arial" w:eastAsia="Arial" w:hAnsi="Arial" w:cs="Arial"/>
          <w:sz w:val="24"/>
          <w:szCs w:val="22"/>
        </w:rPr>
        <w:sectPr w:rsidR="00D7552C" w:rsidRPr="00B84CE6">
          <w:type w:val="continuous"/>
          <w:pgSz w:w="12240" w:h="15840"/>
          <w:pgMar w:top="1480" w:right="720" w:bottom="280" w:left="280" w:header="720" w:footer="720" w:gutter="0"/>
          <w:cols w:space="720"/>
        </w:sectPr>
      </w:pPr>
      <w:r w:rsidRPr="00B84CE6">
        <w:rPr>
          <w:rFonts w:ascii="Arial" w:eastAsia="Arial" w:hAnsi="Arial" w:cs="Arial"/>
          <w:sz w:val="24"/>
          <w:szCs w:val="22"/>
        </w:rPr>
        <w:t>●</w:t>
      </w:r>
      <w:r w:rsidRPr="00B84CE6">
        <w:rPr>
          <w:rFonts w:ascii="Arial" w:hAnsi="Arial" w:cs="Arial"/>
          <w:sz w:val="24"/>
          <w:szCs w:val="22"/>
        </w:rPr>
        <w:t xml:space="preserve">   </w:t>
      </w:r>
      <w:r w:rsidR="00B84CE6" w:rsidRPr="00B84CE6">
        <w:rPr>
          <w:rFonts w:ascii="Arial" w:hAnsi="Arial" w:cs="Arial"/>
          <w:sz w:val="24"/>
          <w:szCs w:val="22"/>
        </w:rPr>
        <w:t xml:space="preserve"> Groups are mechanisms through which individuals combine their talents for greater good </w:t>
      </w:r>
    </w:p>
    <w:p w:rsidR="00D7552C" w:rsidRDefault="00D7552C">
      <w:pPr>
        <w:spacing w:before="8" w:line="120" w:lineRule="exact"/>
        <w:rPr>
          <w:sz w:val="12"/>
          <w:szCs w:val="12"/>
        </w:rPr>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3D5C7E">
      <w:pPr>
        <w:spacing w:before="32"/>
        <w:ind w:left="1162"/>
        <w:rPr>
          <w:rFonts w:ascii="Arial" w:eastAsia="Arial" w:hAnsi="Arial" w:cs="Arial"/>
          <w:sz w:val="22"/>
          <w:szCs w:val="22"/>
        </w:rPr>
      </w:pPr>
      <w:r w:rsidRPr="00B84CE6">
        <w:rPr>
          <w:rFonts w:ascii="Arial" w:eastAsia="Arial" w:hAnsi="Arial" w:cs="Arial"/>
          <w:b/>
          <w:sz w:val="22"/>
          <w:szCs w:val="22"/>
          <w:highlight w:val="yellow"/>
        </w:rPr>
        <w:t>Bureaucratic</w:t>
      </w:r>
      <w:r w:rsidRPr="00B84CE6">
        <w:rPr>
          <w:b/>
          <w:sz w:val="22"/>
          <w:szCs w:val="22"/>
          <w:highlight w:val="yellow"/>
        </w:rPr>
        <w:t xml:space="preserve"> </w:t>
      </w:r>
      <w:r w:rsidRPr="00B84CE6">
        <w:rPr>
          <w:rFonts w:ascii="Arial" w:eastAsia="Arial" w:hAnsi="Arial" w:cs="Arial"/>
          <w:b/>
          <w:sz w:val="22"/>
          <w:szCs w:val="22"/>
          <w:highlight w:val="yellow"/>
        </w:rPr>
        <w:t>Organization</w:t>
      </w:r>
      <w:r w:rsidRPr="00B84CE6">
        <w:rPr>
          <w:b/>
          <w:sz w:val="22"/>
          <w:szCs w:val="22"/>
          <w:highlight w:val="yellow"/>
        </w:rPr>
        <w:t xml:space="preserve"> </w:t>
      </w:r>
      <w:r w:rsidRPr="00B84CE6">
        <w:rPr>
          <w:rFonts w:ascii="Arial" w:eastAsia="Arial" w:hAnsi="Arial" w:cs="Arial"/>
          <w:sz w:val="22"/>
          <w:szCs w:val="22"/>
          <w:highlight w:val="yellow"/>
        </w:rPr>
        <w:t>(Max</w:t>
      </w:r>
      <w:r w:rsidRPr="00B84CE6">
        <w:rPr>
          <w:sz w:val="22"/>
          <w:szCs w:val="22"/>
          <w:highlight w:val="yellow"/>
        </w:rPr>
        <w:t xml:space="preserve"> </w:t>
      </w:r>
      <w:r w:rsidRPr="00B84CE6">
        <w:rPr>
          <w:rFonts w:ascii="Arial" w:eastAsia="Arial" w:hAnsi="Arial" w:cs="Arial"/>
          <w:sz w:val="22"/>
          <w:szCs w:val="22"/>
          <w:highlight w:val="yellow"/>
        </w:rPr>
        <w:t>Weber)</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Bureaucracy</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ideal,</w:t>
      </w:r>
      <w:r>
        <w:rPr>
          <w:sz w:val="22"/>
          <w:szCs w:val="22"/>
        </w:rPr>
        <w:t xml:space="preserve"> </w:t>
      </w:r>
      <w:r>
        <w:rPr>
          <w:rFonts w:ascii="Arial" w:eastAsia="Arial" w:hAnsi="Arial" w:cs="Arial"/>
          <w:sz w:val="22"/>
          <w:szCs w:val="22"/>
        </w:rPr>
        <w:t>intentionally</w:t>
      </w:r>
      <w:r>
        <w:rPr>
          <w:sz w:val="22"/>
          <w:szCs w:val="22"/>
        </w:rPr>
        <w:t xml:space="preserve"> </w:t>
      </w:r>
      <w:r>
        <w:rPr>
          <w:rFonts w:ascii="Arial" w:eastAsia="Arial" w:hAnsi="Arial" w:cs="Arial"/>
          <w:sz w:val="22"/>
          <w:szCs w:val="22"/>
        </w:rPr>
        <w:t>rational,</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very</w:t>
      </w:r>
      <w:r>
        <w:rPr>
          <w:sz w:val="22"/>
          <w:szCs w:val="22"/>
        </w:rPr>
        <w:t xml:space="preserve"> </w:t>
      </w:r>
      <w:r>
        <w:rPr>
          <w:rFonts w:ascii="Arial" w:eastAsia="Arial" w:hAnsi="Arial" w:cs="Arial"/>
          <w:sz w:val="22"/>
          <w:szCs w:val="22"/>
        </w:rPr>
        <w:t>efficient</w:t>
      </w:r>
      <w:r>
        <w:rPr>
          <w:sz w:val="22"/>
          <w:szCs w:val="22"/>
        </w:rPr>
        <w:t xml:space="preserve"> </w:t>
      </w:r>
      <w:r>
        <w:rPr>
          <w:rFonts w:ascii="Arial" w:eastAsia="Arial" w:hAnsi="Arial" w:cs="Arial"/>
          <w:sz w:val="22"/>
          <w:szCs w:val="22"/>
        </w:rPr>
        <w:t>form</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organization.</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Based</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principles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logic,</w:t>
      </w:r>
      <w:r>
        <w:rPr>
          <w:sz w:val="22"/>
          <w:szCs w:val="22"/>
        </w:rPr>
        <w:t xml:space="preserve"> </w:t>
      </w:r>
      <w:r>
        <w:rPr>
          <w:rFonts w:ascii="Arial" w:eastAsia="Arial" w:hAnsi="Arial" w:cs="Arial"/>
          <w:sz w:val="22"/>
          <w:szCs w:val="22"/>
        </w:rPr>
        <w:t>order,</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legitimate</w:t>
      </w:r>
      <w:r>
        <w:rPr>
          <w:sz w:val="22"/>
          <w:szCs w:val="22"/>
        </w:rPr>
        <w:t xml:space="preserve"> </w:t>
      </w:r>
      <w:r>
        <w:rPr>
          <w:rFonts w:ascii="Arial" w:eastAsia="Arial" w:hAnsi="Arial" w:cs="Arial"/>
          <w:sz w:val="22"/>
          <w:szCs w:val="22"/>
        </w:rPr>
        <w:t>authority.</w:t>
      </w:r>
    </w:p>
    <w:p w:rsidR="00B84CE6" w:rsidRDefault="00B84CE6" w:rsidP="0030675C">
      <w:pPr>
        <w:pStyle w:val="ListParagraph"/>
        <w:numPr>
          <w:ilvl w:val="0"/>
          <w:numId w:val="38"/>
        </w:numPr>
        <w:rPr>
          <w:rFonts w:ascii="Arial" w:eastAsia="Arial" w:hAnsi="Arial" w:cs="Arial"/>
          <w:sz w:val="22"/>
          <w:szCs w:val="22"/>
        </w:rPr>
      </w:pPr>
      <w:r>
        <w:rPr>
          <w:rFonts w:ascii="Arial" w:eastAsia="Arial" w:hAnsi="Arial" w:cs="Arial"/>
          <w:sz w:val="22"/>
          <w:szCs w:val="22"/>
        </w:rPr>
        <w:t>System of government where most important decisions are made</w:t>
      </w:r>
    </w:p>
    <w:p w:rsidR="00B84CE6" w:rsidRPr="00B84CE6" w:rsidRDefault="00B84CE6" w:rsidP="0030675C">
      <w:pPr>
        <w:pStyle w:val="ListParagraph"/>
        <w:numPr>
          <w:ilvl w:val="0"/>
          <w:numId w:val="38"/>
        </w:numPr>
        <w:rPr>
          <w:rFonts w:ascii="Arial" w:eastAsia="Arial" w:hAnsi="Arial" w:cs="Arial"/>
          <w:sz w:val="22"/>
          <w:szCs w:val="22"/>
        </w:rPr>
      </w:pPr>
      <w:r>
        <w:rPr>
          <w:rFonts w:ascii="Arial" w:eastAsia="Arial" w:hAnsi="Arial" w:cs="Arial"/>
          <w:sz w:val="22"/>
          <w:szCs w:val="22"/>
        </w:rPr>
        <w:t xml:space="preserve">Clear division of </w:t>
      </w:r>
      <w:proofErr w:type="gramStart"/>
      <w:r>
        <w:rPr>
          <w:rFonts w:ascii="Arial" w:eastAsia="Arial" w:hAnsi="Arial" w:cs="Arial"/>
          <w:sz w:val="22"/>
          <w:szCs w:val="22"/>
        </w:rPr>
        <w:t>labor ,</w:t>
      </w:r>
      <w:proofErr w:type="gramEnd"/>
      <w:r>
        <w:rPr>
          <w:rFonts w:ascii="Arial" w:eastAsia="Arial" w:hAnsi="Arial" w:cs="Arial"/>
          <w:sz w:val="22"/>
          <w:szCs w:val="22"/>
        </w:rPr>
        <w:t xml:space="preserve"> clear </w:t>
      </w:r>
      <w:proofErr w:type="spellStart"/>
      <w:r>
        <w:rPr>
          <w:rFonts w:ascii="Arial" w:eastAsia="Arial" w:hAnsi="Arial" w:cs="Arial"/>
          <w:sz w:val="22"/>
          <w:szCs w:val="22"/>
        </w:rPr>
        <w:t>hierachy</w:t>
      </w:r>
      <w:proofErr w:type="spellEnd"/>
      <w:r>
        <w:rPr>
          <w:rFonts w:ascii="Arial" w:eastAsia="Arial" w:hAnsi="Arial" w:cs="Arial"/>
          <w:sz w:val="22"/>
          <w:szCs w:val="22"/>
        </w:rPr>
        <w:t xml:space="preserve"> of authority , formal rules and procedures, impersonality , careers based on merit </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Characteristics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bureaucratic</w:t>
      </w:r>
      <w:r>
        <w:rPr>
          <w:sz w:val="22"/>
          <w:szCs w:val="22"/>
        </w:rPr>
        <w:t xml:space="preserve"> </w:t>
      </w:r>
      <w:r>
        <w:rPr>
          <w:rFonts w:ascii="Arial" w:eastAsia="Arial" w:hAnsi="Arial" w:cs="Arial"/>
          <w:sz w:val="22"/>
          <w:szCs w:val="22"/>
        </w:rPr>
        <w:t>organizations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Clear</w:t>
      </w:r>
      <w:r>
        <w:rPr>
          <w:sz w:val="22"/>
          <w:szCs w:val="22"/>
        </w:rPr>
        <w:t xml:space="preserve"> </w:t>
      </w:r>
      <w:r>
        <w:rPr>
          <w:rFonts w:ascii="Arial" w:eastAsia="Arial" w:hAnsi="Arial" w:cs="Arial"/>
          <w:sz w:val="22"/>
          <w:szCs w:val="22"/>
        </w:rPr>
        <w:t>division</w:t>
      </w:r>
      <w:r>
        <w:rPr>
          <w:sz w:val="22"/>
          <w:szCs w:val="22"/>
        </w:rPr>
        <w:t xml:space="preserve"> </w:t>
      </w:r>
      <w:r>
        <w:rPr>
          <w:rFonts w:ascii="Arial" w:eastAsia="Arial" w:hAnsi="Arial" w:cs="Arial"/>
          <w:sz w:val="22"/>
          <w:szCs w:val="22"/>
        </w:rPr>
        <w:t>of</w:t>
      </w:r>
      <w:r>
        <w:rPr>
          <w:sz w:val="22"/>
          <w:szCs w:val="22"/>
        </w:rPr>
        <w:t xml:space="preserve"> </w:t>
      </w:r>
      <w:proofErr w:type="spellStart"/>
      <w:r>
        <w:rPr>
          <w:rFonts w:ascii="Arial" w:eastAsia="Arial" w:hAnsi="Arial" w:cs="Arial"/>
          <w:sz w:val="22"/>
          <w:szCs w:val="22"/>
        </w:rPr>
        <w:t>labour</w:t>
      </w:r>
      <w:proofErr w:type="spellEnd"/>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Clear</w:t>
      </w:r>
      <w:r>
        <w:rPr>
          <w:sz w:val="22"/>
          <w:szCs w:val="22"/>
        </w:rPr>
        <w:t xml:space="preserve"> </w:t>
      </w:r>
      <w:r>
        <w:rPr>
          <w:rFonts w:ascii="Arial" w:eastAsia="Arial" w:hAnsi="Arial" w:cs="Arial"/>
          <w:sz w:val="22"/>
          <w:szCs w:val="22"/>
        </w:rPr>
        <w:t>hierarchy</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authority</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Formal</w:t>
      </w:r>
      <w:r>
        <w:rPr>
          <w:sz w:val="22"/>
          <w:szCs w:val="22"/>
        </w:rPr>
        <w:t xml:space="preserve"> </w:t>
      </w:r>
      <w:r>
        <w:rPr>
          <w:rFonts w:ascii="Arial" w:eastAsia="Arial" w:hAnsi="Arial" w:cs="Arial"/>
          <w:sz w:val="22"/>
          <w:szCs w:val="22"/>
        </w:rPr>
        <w:t>rules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procedures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Impersonality</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Careers</w:t>
      </w:r>
      <w:r>
        <w:rPr>
          <w:sz w:val="22"/>
          <w:szCs w:val="22"/>
        </w:rPr>
        <w:t xml:space="preserve"> </w:t>
      </w:r>
      <w:r>
        <w:rPr>
          <w:rFonts w:ascii="Arial" w:eastAsia="Arial" w:hAnsi="Arial" w:cs="Arial"/>
          <w:sz w:val="22"/>
          <w:szCs w:val="22"/>
        </w:rPr>
        <w:t>based</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merit</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proofErr w:type="gramStart"/>
      <w:r>
        <w:rPr>
          <w:rFonts w:ascii="Arial" w:eastAsia="Arial" w:hAnsi="Arial" w:cs="Arial"/>
          <w:sz w:val="22"/>
          <w:szCs w:val="22"/>
        </w:rPr>
        <w:t>Possible</w:t>
      </w:r>
      <w:r>
        <w:rPr>
          <w:sz w:val="22"/>
          <w:szCs w:val="22"/>
        </w:rPr>
        <w:t xml:space="preserve"> </w:t>
      </w:r>
      <w:r>
        <w:rPr>
          <w:rFonts w:ascii="Arial" w:eastAsia="Arial" w:hAnsi="Arial" w:cs="Arial"/>
          <w:sz w:val="22"/>
          <w:szCs w:val="22"/>
        </w:rPr>
        <w:t>disadvantages</w:t>
      </w:r>
      <w:proofErr w:type="gramEnd"/>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bureaucracy</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Excessive</w:t>
      </w:r>
      <w:r>
        <w:rPr>
          <w:sz w:val="22"/>
          <w:szCs w:val="22"/>
        </w:rPr>
        <w:t xml:space="preserve"> </w:t>
      </w:r>
      <w:r>
        <w:rPr>
          <w:rFonts w:ascii="Arial" w:eastAsia="Arial" w:hAnsi="Arial" w:cs="Arial"/>
          <w:sz w:val="22"/>
          <w:szCs w:val="22"/>
        </w:rPr>
        <w:t>paperwork</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“red</w:t>
      </w:r>
      <w:r>
        <w:rPr>
          <w:sz w:val="22"/>
          <w:szCs w:val="22"/>
        </w:rPr>
        <w:t xml:space="preserve"> </w:t>
      </w:r>
      <w:r>
        <w:rPr>
          <w:rFonts w:ascii="Arial" w:eastAsia="Arial" w:hAnsi="Arial" w:cs="Arial"/>
          <w:sz w:val="22"/>
          <w:szCs w:val="22"/>
        </w:rPr>
        <w:t>tape”</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Slowness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handling</w:t>
      </w:r>
      <w:r>
        <w:rPr>
          <w:sz w:val="22"/>
          <w:szCs w:val="22"/>
        </w:rPr>
        <w:t xml:space="preserve"> </w:t>
      </w:r>
      <w:r>
        <w:rPr>
          <w:rFonts w:ascii="Arial" w:eastAsia="Arial" w:hAnsi="Arial" w:cs="Arial"/>
          <w:sz w:val="22"/>
          <w:szCs w:val="22"/>
        </w:rPr>
        <w:t>problems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Rigidity</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face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shifting</w:t>
      </w:r>
      <w:r>
        <w:rPr>
          <w:sz w:val="22"/>
          <w:szCs w:val="22"/>
        </w:rPr>
        <w:t xml:space="preserve"> </w:t>
      </w:r>
      <w:r>
        <w:rPr>
          <w:rFonts w:ascii="Arial" w:eastAsia="Arial" w:hAnsi="Arial" w:cs="Arial"/>
          <w:sz w:val="22"/>
          <w:szCs w:val="22"/>
        </w:rPr>
        <w:t>needs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Resistance</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change</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Employee</w:t>
      </w:r>
      <w:r>
        <w:rPr>
          <w:sz w:val="22"/>
          <w:szCs w:val="22"/>
        </w:rPr>
        <w:t xml:space="preserve"> </w:t>
      </w:r>
      <w:r>
        <w:rPr>
          <w:rFonts w:ascii="Arial" w:eastAsia="Arial" w:hAnsi="Arial" w:cs="Arial"/>
          <w:sz w:val="22"/>
          <w:szCs w:val="22"/>
        </w:rPr>
        <w:t>apathy</w:t>
      </w: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before="5" w:line="280" w:lineRule="exact"/>
        <w:rPr>
          <w:sz w:val="28"/>
          <w:szCs w:val="28"/>
        </w:rPr>
      </w:pPr>
    </w:p>
    <w:p w:rsidR="00D7552C" w:rsidRDefault="003D5C7E">
      <w:pPr>
        <w:ind w:left="1126" w:right="5681"/>
        <w:jc w:val="center"/>
        <w:rPr>
          <w:rFonts w:ascii="Arial" w:eastAsia="Arial" w:hAnsi="Arial" w:cs="Arial"/>
          <w:sz w:val="22"/>
          <w:szCs w:val="22"/>
        </w:rPr>
      </w:pPr>
      <w:r w:rsidRPr="00B84CE6">
        <w:rPr>
          <w:rFonts w:ascii="Arial" w:eastAsia="Arial" w:hAnsi="Arial" w:cs="Arial"/>
          <w:b/>
          <w:sz w:val="22"/>
          <w:szCs w:val="22"/>
          <w:highlight w:val="yellow"/>
          <w:u w:val="single" w:color="000000"/>
        </w:rPr>
        <w:t>Behavioral or Human Resource Approach</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Human</w:t>
      </w:r>
      <w:r>
        <w:rPr>
          <w:sz w:val="22"/>
          <w:szCs w:val="22"/>
        </w:rPr>
        <w:t xml:space="preserve"> </w:t>
      </w:r>
      <w:r>
        <w:rPr>
          <w:rFonts w:ascii="Arial" w:eastAsia="Arial" w:hAnsi="Arial" w:cs="Arial"/>
          <w:sz w:val="22"/>
          <w:szCs w:val="22"/>
        </w:rPr>
        <w:t>resource</w:t>
      </w:r>
      <w:r>
        <w:rPr>
          <w:sz w:val="22"/>
          <w:szCs w:val="22"/>
        </w:rPr>
        <w:t xml:space="preserve"> </w:t>
      </w:r>
      <w:r>
        <w:rPr>
          <w:rFonts w:ascii="Arial" w:eastAsia="Arial" w:hAnsi="Arial" w:cs="Arial"/>
          <w:sz w:val="22"/>
          <w:szCs w:val="22"/>
        </w:rPr>
        <w:t>approaches</w:t>
      </w:r>
      <w:r>
        <w:rPr>
          <w:sz w:val="22"/>
          <w:szCs w:val="22"/>
        </w:rPr>
        <w:t xml:space="preserve"> </w:t>
      </w:r>
      <w:r>
        <w:rPr>
          <w:rFonts w:ascii="Arial" w:eastAsia="Arial" w:hAnsi="Arial" w:cs="Arial"/>
          <w:sz w:val="22"/>
          <w:szCs w:val="22"/>
        </w:rPr>
        <w:t>include:</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Hawthorne</w:t>
      </w:r>
      <w:r>
        <w:rPr>
          <w:sz w:val="22"/>
          <w:szCs w:val="22"/>
        </w:rPr>
        <w:t xml:space="preserve"> </w:t>
      </w:r>
      <w:r>
        <w:rPr>
          <w:rFonts w:ascii="Arial" w:eastAsia="Arial" w:hAnsi="Arial" w:cs="Arial"/>
          <w:sz w:val="22"/>
          <w:szCs w:val="22"/>
        </w:rPr>
        <w:t>studies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Maslow’s</w:t>
      </w:r>
      <w:r>
        <w:rPr>
          <w:sz w:val="22"/>
          <w:szCs w:val="22"/>
        </w:rPr>
        <w:t xml:space="preserve"> </w:t>
      </w:r>
      <w:r>
        <w:rPr>
          <w:rFonts w:ascii="Arial" w:eastAsia="Arial" w:hAnsi="Arial" w:cs="Arial"/>
          <w:sz w:val="22"/>
          <w:szCs w:val="22"/>
        </w:rPr>
        <w:t>theory</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human</w:t>
      </w:r>
      <w:r>
        <w:rPr>
          <w:sz w:val="22"/>
          <w:szCs w:val="22"/>
        </w:rPr>
        <w:t xml:space="preserve"> </w:t>
      </w:r>
      <w:r>
        <w:rPr>
          <w:rFonts w:ascii="Arial" w:eastAsia="Arial" w:hAnsi="Arial" w:cs="Arial"/>
          <w:sz w:val="22"/>
          <w:szCs w:val="22"/>
        </w:rPr>
        <w:t>needs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McGregor’s</w:t>
      </w:r>
      <w:r>
        <w:rPr>
          <w:sz w:val="22"/>
          <w:szCs w:val="22"/>
        </w:rPr>
        <w:t xml:space="preserve"> </w:t>
      </w:r>
      <w:r>
        <w:rPr>
          <w:rFonts w:ascii="Arial" w:eastAsia="Arial" w:hAnsi="Arial" w:cs="Arial"/>
          <w:sz w:val="22"/>
          <w:szCs w:val="22"/>
        </w:rPr>
        <w:t>Theory</w:t>
      </w:r>
      <w:r>
        <w:rPr>
          <w:sz w:val="22"/>
          <w:szCs w:val="22"/>
        </w:rPr>
        <w:t xml:space="preserve"> </w:t>
      </w:r>
      <w:r>
        <w:rPr>
          <w:rFonts w:ascii="Arial" w:eastAsia="Arial" w:hAnsi="Arial" w:cs="Arial"/>
          <w:sz w:val="22"/>
          <w:szCs w:val="22"/>
        </w:rPr>
        <w:t>X</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Theory</w:t>
      </w:r>
      <w:r>
        <w:rPr>
          <w:sz w:val="22"/>
          <w:szCs w:val="22"/>
        </w:rPr>
        <w:t xml:space="preserve"> </w:t>
      </w:r>
      <w:r>
        <w:rPr>
          <w:rFonts w:ascii="Arial" w:eastAsia="Arial" w:hAnsi="Arial" w:cs="Arial"/>
          <w:sz w:val="22"/>
          <w:szCs w:val="22"/>
        </w:rPr>
        <w:t>Y</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Argyris’s</w:t>
      </w:r>
      <w:r>
        <w:rPr>
          <w:sz w:val="22"/>
          <w:szCs w:val="22"/>
        </w:rPr>
        <w:t xml:space="preserve"> </w:t>
      </w:r>
      <w:r>
        <w:rPr>
          <w:rFonts w:ascii="Arial" w:eastAsia="Arial" w:hAnsi="Arial" w:cs="Arial"/>
          <w:sz w:val="22"/>
          <w:szCs w:val="22"/>
        </w:rPr>
        <w:t>theory</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adult</w:t>
      </w:r>
      <w:r>
        <w:rPr>
          <w:sz w:val="22"/>
          <w:szCs w:val="22"/>
        </w:rPr>
        <w:t xml:space="preserve"> </w:t>
      </w:r>
      <w:r>
        <w:rPr>
          <w:rFonts w:ascii="Arial" w:eastAsia="Arial" w:hAnsi="Arial" w:cs="Arial"/>
          <w:sz w:val="22"/>
          <w:szCs w:val="22"/>
        </w:rPr>
        <w:t>personality</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sidRPr="00333821">
        <w:rPr>
          <w:rFonts w:ascii="Arial" w:eastAsia="Arial" w:hAnsi="Arial" w:cs="Arial"/>
          <w:b/>
          <w:sz w:val="22"/>
          <w:szCs w:val="22"/>
          <w:highlight w:val="yellow"/>
        </w:rPr>
        <w:t>Hawthorne</w:t>
      </w:r>
      <w:r w:rsidRPr="00333821">
        <w:rPr>
          <w:b/>
          <w:sz w:val="22"/>
          <w:szCs w:val="22"/>
          <w:highlight w:val="yellow"/>
        </w:rPr>
        <w:t xml:space="preserve"> </w:t>
      </w:r>
      <w:r w:rsidRPr="00333821">
        <w:rPr>
          <w:rFonts w:ascii="Arial" w:eastAsia="Arial" w:hAnsi="Arial" w:cs="Arial"/>
          <w:b/>
          <w:sz w:val="22"/>
          <w:szCs w:val="22"/>
          <w:highlight w:val="yellow"/>
        </w:rPr>
        <w:t>Studies</w:t>
      </w:r>
      <w:r w:rsidR="00B84CE6" w:rsidRPr="00333821">
        <w:rPr>
          <w:rFonts w:ascii="Arial" w:eastAsia="Arial" w:hAnsi="Arial" w:cs="Arial"/>
          <w:b/>
          <w:sz w:val="22"/>
          <w:szCs w:val="22"/>
          <w:highlight w:val="yellow"/>
        </w:rPr>
        <w:t xml:space="preserve"> – physiological </w:t>
      </w:r>
      <w:proofErr w:type="gramStart"/>
      <w:r w:rsidR="00B84CE6" w:rsidRPr="00333821">
        <w:rPr>
          <w:rFonts w:ascii="Arial" w:eastAsia="Arial" w:hAnsi="Arial" w:cs="Arial"/>
          <w:b/>
          <w:sz w:val="22"/>
          <w:szCs w:val="22"/>
          <w:highlight w:val="yellow"/>
        </w:rPr>
        <w:t>factors ;</w:t>
      </w:r>
      <w:proofErr w:type="gramEnd"/>
      <w:r w:rsidR="00B84CE6" w:rsidRPr="00333821">
        <w:rPr>
          <w:rFonts w:ascii="Arial" w:eastAsia="Arial" w:hAnsi="Arial" w:cs="Arial"/>
          <w:b/>
          <w:sz w:val="22"/>
          <w:szCs w:val="22"/>
          <w:highlight w:val="yellow"/>
        </w:rPr>
        <w:t xml:space="preserve"> study with light</w:t>
      </w:r>
      <w:r w:rsidR="00B84CE6">
        <w:rPr>
          <w:rFonts w:ascii="Arial" w:eastAsia="Arial" w:hAnsi="Arial" w:cs="Arial"/>
          <w:b/>
          <w:sz w:val="22"/>
          <w:szCs w:val="22"/>
        </w:rPr>
        <w:t xml:space="preserve"> </w:t>
      </w:r>
    </w:p>
    <w:p w:rsidR="00D7552C" w:rsidRPr="00333821" w:rsidRDefault="00D7552C">
      <w:pPr>
        <w:spacing w:before="7" w:line="120" w:lineRule="exact"/>
        <w:rPr>
          <w:rFonts w:ascii="Arial" w:hAnsi="Arial" w:cs="Arial"/>
          <w:sz w:val="12"/>
          <w:szCs w:val="12"/>
        </w:rPr>
      </w:pPr>
    </w:p>
    <w:p w:rsidR="00333821" w:rsidRPr="00333821" w:rsidRDefault="003D5C7E" w:rsidP="00333821">
      <w:pPr>
        <w:tabs>
          <w:tab w:val="left" w:pos="1880"/>
        </w:tabs>
        <w:spacing w:line="358" w:lineRule="auto"/>
        <w:ind w:left="1882" w:right="815" w:hanging="360"/>
        <w:rPr>
          <w:rFonts w:ascii="Arial" w:hAnsi="Arial" w:cs="Arial"/>
          <w:sz w:val="22"/>
          <w:szCs w:val="22"/>
        </w:rPr>
      </w:pPr>
      <w:r w:rsidRPr="00333821">
        <w:rPr>
          <w:rFonts w:ascii="Arial" w:eastAsia="Arial" w:hAnsi="Arial" w:cs="Arial"/>
          <w:sz w:val="22"/>
          <w:szCs w:val="22"/>
        </w:rPr>
        <w:t>●</w:t>
      </w:r>
      <w:r w:rsidRPr="00333821">
        <w:rPr>
          <w:rFonts w:ascii="Arial" w:hAnsi="Arial" w:cs="Arial"/>
          <w:sz w:val="22"/>
          <w:szCs w:val="22"/>
        </w:rPr>
        <w:tab/>
      </w:r>
      <w:r w:rsidR="00B84CE6" w:rsidRPr="00333821">
        <w:rPr>
          <w:rFonts w:ascii="Arial" w:hAnsi="Arial" w:cs="Arial"/>
          <w:sz w:val="22"/>
          <w:szCs w:val="22"/>
        </w:rPr>
        <w:t xml:space="preserve">Hawthorne studies – psychological </w:t>
      </w:r>
      <w:proofErr w:type="gramStart"/>
      <w:r w:rsidR="00B84CE6" w:rsidRPr="00333821">
        <w:rPr>
          <w:rFonts w:ascii="Arial" w:hAnsi="Arial" w:cs="Arial"/>
          <w:sz w:val="22"/>
          <w:szCs w:val="22"/>
        </w:rPr>
        <w:t>factors ;</w:t>
      </w:r>
      <w:proofErr w:type="gramEnd"/>
      <w:r w:rsidR="00B84CE6" w:rsidRPr="00333821">
        <w:rPr>
          <w:rFonts w:ascii="Arial" w:hAnsi="Arial" w:cs="Arial"/>
          <w:sz w:val="22"/>
          <w:szCs w:val="22"/>
        </w:rPr>
        <w:t xml:space="preserve"> study with light.</w:t>
      </w:r>
      <w:r w:rsidR="00B229BB">
        <w:rPr>
          <w:rFonts w:ascii="Arial" w:hAnsi="Arial" w:cs="Arial"/>
          <w:sz w:val="22"/>
          <w:szCs w:val="22"/>
        </w:rPr>
        <w:t xml:space="preserve"> Elton</w:t>
      </w:r>
      <w:r w:rsidR="00B84CE6" w:rsidRPr="00333821">
        <w:rPr>
          <w:rFonts w:ascii="Arial" w:hAnsi="Arial" w:cs="Arial"/>
          <w:sz w:val="22"/>
          <w:szCs w:val="22"/>
        </w:rPr>
        <w:t xml:space="preserve"> Mayo – made workers feel </w:t>
      </w:r>
      <w:proofErr w:type="gramStart"/>
      <w:r w:rsidR="00B84CE6" w:rsidRPr="00333821">
        <w:rPr>
          <w:rFonts w:ascii="Arial" w:hAnsi="Arial" w:cs="Arial"/>
          <w:sz w:val="22"/>
          <w:szCs w:val="22"/>
        </w:rPr>
        <w:t xml:space="preserve">important </w:t>
      </w:r>
      <w:r w:rsidR="00333821">
        <w:rPr>
          <w:rFonts w:ascii="Arial" w:hAnsi="Arial" w:cs="Arial"/>
          <w:sz w:val="22"/>
          <w:szCs w:val="22"/>
        </w:rPr>
        <w:t>.</w:t>
      </w:r>
      <w:proofErr w:type="gramEnd"/>
      <w:r w:rsidR="00333821">
        <w:rPr>
          <w:rFonts w:ascii="Arial" w:hAnsi="Arial" w:cs="Arial"/>
          <w:sz w:val="22"/>
          <w:szCs w:val="22"/>
        </w:rPr>
        <w:t xml:space="preserve"> </w:t>
      </w:r>
      <w:r w:rsidR="00B229BB">
        <w:rPr>
          <w:rFonts w:ascii="Arial" w:hAnsi="Arial" w:cs="Arial"/>
          <w:sz w:val="22"/>
          <w:szCs w:val="22"/>
        </w:rPr>
        <w:t xml:space="preserve">social settings help productivity </w:t>
      </w:r>
    </w:p>
    <w:p w:rsidR="00B84CE6" w:rsidRDefault="00B84CE6" w:rsidP="0030675C">
      <w:pPr>
        <w:pStyle w:val="ListParagraph"/>
        <w:numPr>
          <w:ilvl w:val="0"/>
          <w:numId w:val="39"/>
        </w:numPr>
        <w:tabs>
          <w:tab w:val="left" w:pos="1880"/>
        </w:tabs>
        <w:spacing w:line="358" w:lineRule="auto"/>
        <w:ind w:right="815"/>
        <w:rPr>
          <w:rFonts w:ascii="Arial" w:eastAsia="Arial" w:hAnsi="Arial" w:cs="Arial"/>
          <w:sz w:val="22"/>
          <w:szCs w:val="22"/>
        </w:rPr>
      </w:pPr>
      <w:r>
        <w:rPr>
          <w:rFonts w:ascii="Arial" w:eastAsia="Arial" w:hAnsi="Arial" w:cs="Arial"/>
          <w:sz w:val="22"/>
          <w:szCs w:val="22"/>
        </w:rPr>
        <w:t xml:space="preserve">Hawthorne effect – tendency of persons singled out for special attention to perform as expected </w:t>
      </w:r>
    </w:p>
    <w:p w:rsidR="00B84CE6" w:rsidRDefault="00B84CE6" w:rsidP="0030675C">
      <w:pPr>
        <w:pStyle w:val="ListParagraph"/>
        <w:numPr>
          <w:ilvl w:val="0"/>
          <w:numId w:val="39"/>
        </w:numPr>
        <w:tabs>
          <w:tab w:val="left" w:pos="1880"/>
        </w:tabs>
        <w:spacing w:line="358" w:lineRule="auto"/>
        <w:ind w:right="815"/>
        <w:rPr>
          <w:rFonts w:ascii="Arial" w:eastAsia="Arial" w:hAnsi="Arial" w:cs="Arial"/>
          <w:sz w:val="22"/>
          <w:szCs w:val="22"/>
        </w:rPr>
      </w:pPr>
      <w:r>
        <w:rPr>
          <w:rFonts w:ascii="Arial" w:eastAsia="Arial" w:hAnsi="Arial" w:cs="Arial"/>
          <w:sz w:val="22"/>
          <w:szCs w:val="22"/>
        </w:rPr>
        <w:t>Human relations movement – managers using good human relations will achieve productivity</w:t>
      </w:r>
    </w:p>
    <w:p w:rsidR="00B84CE6" w:rsidRPr="00B84CE6" w:rsidRDefault="00B84CE6" w:rsidP="0030675C">
      <w:pPr>
        <w:pStyle w:val="ListParagraph"/>
        <w:numPr>
          <w:ilvl w:val="0"/>
          <w:numId w:val="39"/>
        </w:numPr>
        <w:tabs>
          <w:tab w:val="left" w:pos="1880"/>
        </w:tabs>
        <w:spacing w:line="358" w:lineRule="auto"/>
        <w:ind w:right="815"/>
        <w:rPr>
          <w:rFonts w:ascii="Arial" w:eastAsia="Arial" w:hAnsi="Arial" w:cs="Arial"/>
          <w:sz w:val="22"/>
          <w:szCs w:val="22"/>
        </w:rPr>
      </w:pPr>
      <w:r>
        <w:rPr>
          <w:rFonts w:ascii="Arial" w:eastAsia="Arial" w:hAnsi="Arial" w:cs="Arial"/>
          <w:sz w:val="22"/>
          <w:szCs w:val="22"/>
        </w:rPr>
        <w:t xml:space="preserve">Organizational behavior – study of individuals &amp; groups in organizations </w:t>
      </w:r>
    </w:p>
    <w:p w:rsidR="00333821" w:rsidRPr="00333821" w:rsidRDefault="00333821" w:rsidP="00333821">
      <w:pPr>
        <w:ind w:left="720"/>
        <w:rPr>
          <w:rFonts w:ascii="Arial" w:eastAsia="Arial" w:hAnsi="Arial" w:cs="Arial"/>
          <w:b/>
          <w:sz w:val="22"/>
          <w:szCs w:val="22"/>
        </w:rPr>
      </w:pPr>
      <w:proofErr w:type="spellStart"/>
      <w:r w:rsidRPr="00333821">
        <w:rPr>
          <w:rFonts w:ascii="Arial" w:eastAsia="Arial" w:hAnsi="Arial" w:cs="Arial"/>
          <w:b/>
          <w:sz w:val="22"/>
          <w:szCs w:val="22"/>
          <w:highlight w:val="yellow"/>
        </w:rPr>
        <w:lastRenderedPageBreak/>
        <w:t>Maslows</w:t>
      </w:r>
      <w:proofErr w:type="spellEnd"/>
      <w:r w:rsidRPr="00333821">
        <w:rPr>
          <w:rFonts w:ascii="Arial" w:eastAsia="Arial" w:hAnsi="Arial" w:cs="Arial"/>
          <w:b/>
          <w:sz w:val="22"/>
          <w:szCs w:val="22"/>
          <w:highlight w:val="yellow"/>
        </w:rPr>
        <w:t xml:space="preserve"> Theory of Human Needs – physiological </w:t>
      </w:r>
      <w:proofErr w:type="gramStart"/>
      <w:r w:rsidRPr="00333821">
        <w:rPr>
          <w:rFonts w:ascii="Arial" w:eastAsia="Arial" w:hAnsi="Arial" w:cs="Arial"/>
          <w:b/>
          <w:sz w:val="22"/>
          <w:szCs w:val="22"/>
          <w:highlight w:val="yellow"/>
        </w:rPr>
        <w:t>&gt;  safety</w:t>
      </w:r>
      <w:proofErr w:type="gramEnd"/>
      <w:r w:rsidRPr="00333821">
        <w:rPr>
          <w:rFonts w:ascii="Arial" w:eastAsia="Arial" w:hAnsi="Arial" w:cs="Arial"/>
          <w:b/>
          <w:sz w:val="22"/>
          <w:szCs w:val="22"/>
          <w:highlight w:val="yellow"/>
        </w:rPr>
        <w:t xml:space="preserve"> &gt; social &gt; esteem &gt; self-actualization</w:t>
      </w:r>
    </w:p>
    <w:p w:rsidR="00333821" w:rsidRPr="00333821" w:rsidRDefault="00333821" w:rsidP="0030675C">
      <w:pPr>
        <w:pStyle w:val="ListParagraph"/>
        <w:numPr>
          <w:ilvl w:val="0"/>
          <w:numId w:val="40"/>
        </w:numPr>
        <w:rPr>
          <w:rFonts w:ascii="Arial" w:eastAsia="Arial" w:hAnsi="Arial" w:cs="Arial"/>
          <w:sz w:val="22"/>
          <w:szCs w:val="22"/>
        </w:rPr>
      </w:pPr>
      <w:r w:rsidRPr="00333821">
        <w:rPr>
          <w:rFonts w:ascii="Arial" w:eastAsia="Arial" w:hAnsi="Arial" w:cs="Arial"/>
          <w:sz w:val="22"/>
          <w:szCs w:val="22"/>
        </w:rPr>
        <w:t xml:space="preserve">Needs </w:t>
      </w:r>
      <w:r>
        <w:rPr>
          <w:rFonts w:ascii="Arial" w:eastAsia="Arial" w:hAnsi="Arial" w:cs="Arial"/>
          <w:sz w:val="22"/>
          <w:szCs w:val="22"/>
        </w:rPr>
        <w:t>-</w:t>
      </w:r>
      <w:r w:rsidRPr="00333821">
        <w:rPr>
          <w:rFonts w:ascii="Arial" w:eastAsia="Arial" w:hAnsi="Arial" w:cs="Arial"/>
          <w:sz w:val="22"/>
          <w:szCs w:val="22"/>
        </w:rPr>
        <w:t xml:space="preserve"> physiological/psychological deficiency that person wants to satisfy</w:t>
      </w:r>
    </w:p>
    <w:p w:rsidR="00333821" w:rsidRDefault="00333821" w:rsidP="0030675C">
      <w:pPr>
        <w:pStyle w:val="ListParagraph"/>
        <w:numPr>
          <w:ilvl w:val="0"/>
          <w:numId w:val="40"/>
        </w:numPr>
        <w:rPr>
          <w:rFonts w:ascii="Arial" w:eastAsia="Arial" w:hAnsi="Arial" w:cs="Arial"/>
          <w:sz w:val="22"/>
          <w:szCs w:val="22"/>
        </w:rPr>
      </w:pPr>
      <w:r w:rsidRPr="00333821">
        <w:rPr>
          <w:rFonts w:ascii="Arial" w:eastAsia="Arial" w:hAnsi="Arial" w:cs="Arial"/>
          <w:sz w:val="22"/>
          <w:szCs w:val="22"/>
          <w:u w:val="single"/>
        </w:rPr>
        <w:t xml:space="preserve">Based on 2 </w:t>
      </w:r>
      <w:proofErr w:type="gramStart"/>
      <w:r w:rsidRPr="00333821">
        <w:rPr>
          <w:rFonts w:ascii="Arial" w:eastAsia="Arial" w:hAnsi="Arial" w:cs="Arial"/>
          <w:sz w:val="22"/>
          <w:szCs w:val="22"/>
          <w:u w:val="single"/>
        </w:rPr>
        <w:t>principles ;</w:t>
      </w:r>
      <w:proofErr w:type="gramEnd"/>
      <w:r>
        <w:rPr>
          <w:rFonts w:ascii="Arial" w:eastAsia="Arial" w:hAnsi="Arial" w:cs="Arial"/>
          <w:sz w:val="22"/>
          <w:szCs w:val="22"/>
        </w:rPr>
        <w:t xml:space="preserve"> </w:t>
      </w:r>
    </w:p>
    <w:p w:rsidR="00333821" w:rsidRPr="00333821" w:rsidRDefault="00333821" w:rsidP="0030675C">
      <w:pPr>
        <w:pStyle w:val="ListParagraph"/>
        <w:numPr>
          <w:ilvl w:val="1"/>
          <w:numId w:val="40"/>
        </w:numPr>
        <w:rPr>
          <w:rFonts w:ascii="Arial" w:eastAsia="Arial" w:hAnsi="Arial" w:cs="Arial"/>
          <w:sz w:val="22"/>
          <w:szCs w:val="22"/>
        </w:rPr>
      </w:pPr>
      <w:r w:rsidRPr="00333821">
        <w:rPr>
          <w:rFonts w:ascii="Arial" w:eastAsia="Arial" w:hAnsi="Arial" w:cs="Arial"/>
          <w:sz w:val="22"/>
          <w:szCs w:val="22"/>
          <w:u w:val="single"/>
        </w:rPr>
        <w:t>Deficit principle</w:t>
      </w:r>
      <w:r w:rsidRPr="00333821">
        <w:rPr>
          <w:rFonts w:ascii="Arial" w:eastAsia="Arial" w:hAnsi="Arial" w:cs="Arial"/>
          <w:sz w:val="22"/>
          <w:szCs w:val="22"/>
        </w:rPr>
        <w:t xml:space="preserve"> </w:t>
      </w:r>
      <w:r>
        <w:rPr>
          <w:rFonts w:ascii="Arial" w:eastAsia="Arial" w:hAnsi="Arial" w:cs="Arial"/>
          <w:sz w:val="22"/>
          <w:szCs w:val="22"/>
        </w:rPr>
        <w:t>– satisfied need is not a motivator of behavior</w:t>
      </w:r>
    </w:p>
    <w:p w:rsidR="00D7552C" w:rsidRDefault="00333821" w:rsidP="0030675C">
      <w:pPr>
        <w:pStyle w:val="ListParagraph"/>
        <w:numPr>
          <w:ilvl w:val="1"/>
          <w:numId w:val="40"/>
        </w:numPr>
        <w:rPr>
          <w:rFonts w:ascii="Arial" w:eastAsia="Arial" w:hAnsi="Arial" w:cs="Arial"/>
          <w:sz w:val="22"/>
          <w:szCs w:val="22"/>
        </w:rPr>
      </w:pPr>
      <w:r w:rsidRPr="00333821">
        <w:rPr>
          <w:rFonts w:ascii="Arial" w:eastAsia="Arial" w:hAnsi="Arial" w:cs="Arial"/>
          <w:sz w:val="22"/>
          <w:szCs w:val="22"/>
          <w:u w:val="single"/>
        </w:rPr>
        <w:t>Progression principle</w:t>
      </w:r>
      <w:r w:rsidRPr="00333821">
        <w:rPr>
          <w:rFonts w:ascii="Arial" w:eastAsia="Arial" w:hAnsi="Arial" w:cs="Arial"/>
          <w:sz w:val="22"/>
          <w:szCs w:val="22"/>
        </w:rPr>
        <w:t xml:space="preserve"> </w:t>
      </w:r>
      <w:r>
        <w:rPr>
          <w:rFonts w:ascii="Arial" w:eastAsia="Arial" w:hAnsi="Arial" w:cs="Arial"/>
          <w:sz w:val="22"/>
          <w:szCs w:val="22"/>
        </w:rPr>
        <w:t xml:space="preserve">– a need becomes a motivator once </w:t>
      </w:r>
      <w:proofErr w:type="gramStart"/>
      <w:r>
        <w:rPr>
          <w:rFonts w:ascii="Arial" w:eastAsia="Arial" w:hAnsi="Arial" w:cs="Arial"/>
          <w:sz w:val="22"/>
          <w:szCs w:val="22"/>
        </w:rPr>
        <w:t>the  preceding</w:t>
      </w:r>
      <w:proofErr w:type="gramEnd"/>
      <w:r>
        <w:rPr>
          <w:rFonts w:ascii="Arial" w:eastAsia="Arial" w:hAnsi="Arial" w:cs="Arial"/>
          <w:sz w:val="22"/>
          <w:szCs w:val="22"/>
        </w:rPr>
        <w:t xml:space="preserve"> lower-level need is satisfie</w:t>
      </w:r>
      <w:r w:rsidRPr="00333821">
        <w:rPr>
          <w:rFonts w:ascii="Arial" w:eastAsia="Arial" w:hAnsi="Arial" w:cs="Arial"/>
          <w:sz w:val="22"/>
          <w:szCs w:val="22"/>
        </w:rPr>
        <w:t xml:space="preserve">d. </w:t>
      </w:r>
    </w:p>
    <w:p w:rsidR="00333821" w:rsidRDefault="00333821" w:rsidP="00333821">
      <w:pPr>
        <w:rPr>
          <w:rFonts w:ascii="Arial" w:eastAsia="Arial" w:hAnsi="Arial" w:cs="Arial"/>
          <w:sz w:val="22"/>
          <w:szCs w:val="22"/>
        </w:rPr>
      </w:pPr>
    </w:p>
    <w:p w:rsidR="00333821" w:rsidRDefault="00333821" w:rsidP="00333821">
      <w:pPr>
        <w:rPr>
          <w:rFonts w:ascii="Arial" w:eastAsia="Arial" w:hAnsi="Arial" w:cs="Arial"/>
          <w:sz w:val="22"/>
          <w:szCs w:val="22"/>
        </w:rPr>
      </w:pPr>
    </w:p>
    <w:p w:rsidR="00333821" w:rsidRPr="00333821" w:rsidRDefault="00333821" w:rsidP="00333821">
      <w:pPr>
        <w:ind w:left="720"/>
        <w:rPr>
          <w:rFonts w:ascii="Arial" w:eastAsia="Arial" w:hAnsi="Arial" w:cs="Arial"/>
          <w:b/>
          <w:sz w:val="22"/>
          <w:szCs w:val="22"/>
        </w:rPr>
      </w:pPr>
      <w:proofErr w:type="spellStart"/>
      <w:r w:rsidRPr="00B229BB">
        <w:rPr>
          <w:rFonts w:ascii="Arial" w:eastAsia="Arial" w:hAnsi="Arial" w:cs="Arial"/>
          <w:b/>
          <w:sz w:val="22"/>
          <w:szCs w:val="22"/>
          <w:highlight w:val="yellow"/>
        </w:rPr>
        <w:t>McGregors</w:t>
      </w:r>
      <w:proofErr w:type="spellEnd"/>
      <w:r w:rsidRPr="00B229BB">
        <w:rPr>
          <w:rFonts w:ascii="Arial" w:eastAsia="Arial" w:hAnsi="Arial" w:cs="Arial"/>
          <w:b/>
          <w:sz w:val="22"/>
          <w:szCs w:val="22"/>
          <w:highlight w:val="yellow"/>
        </w:rPr>
        <w:t xml:space="preserve"> Theory X and Y</w:t>
      </w:r>
      <w:r w:rsidRPr="00333821">
        <w:rPr>
          <w:rFonts w:ascii="Arial" w:eastAsia="Arial" w:hAnsi="Arial" w:cs="Arial"/>
          <w:b/>
          <w:sz w:val="22"/>
          <w:szCs w:val="22"/>
        </w:rPr>
        <w:t xml:space="preserve"> </w:t>
      </w:r>
    </w:p>
    <w:p w:rsidR="00333821" w:rsidRDefault="00333821" w:rsidP="00333821">
      <w:pPr>
        <w:ind w:left="720"/>
        <w:rPr>
          <w:rFonts w:ascii="Arial" w:eastAsia="Arial" w:hAnsi="Arial" w:cs="Arial"/>
          <w:sz w:val="22"/>
          <w:szCs w:val="22"/>
        </w:rPr>
      </w:pPr>
    </w:p>
    <w:p w:rsidR="00333821" w:rsidRPr="00333821" w:rsidRDefault="00333821" w:rsidP="0030675C">
      <w:pPr>
        <w:pStyle w:val="ListParagraph"/>
        <w:numPr>
          <w:ilvl w:val="0"/>
          <w:numId w:val="41"/>
        </w:numPr>
        <w:rPr>
          <w:rFonts w:ascii="Arial" w:eastAsia="Arial" w:hAnsi="Arial" w:cs="Arial"/>
          <w:sz w:val="22"/>
          <w:szCs w:val="22"/>
        </w:rPr>
      </w:pPr>
      <w:r w:rsidRPr="00333821">
        <w:rPr>
          <w:rFonts w:ascii="Arial" w:eastAsia="Arial" w:hAnsi="Arial" w:cs="Arial"/>
          <w:sz w:val="22"/>
          <w:szCs w:val="22"/>
          <w:u w:val="single"/>
        </w:rPr>
        <w:t>Theory X</w:t>
      </w:r>
      <w:r w:rsidRPr="00333821">
        <w:rPr>
          <w:rFonts w:ascii="Arial" w:eastAsia="Arial" w:hAnsi="Arial" w:cs="Arial"/>
          <w:sz w:val="22"/>
          <w:szCs w:val="22"/>
        </w:rPr>
        <w:t xml:space="preserve"> </w:t>
      </w:r>
      <w:proofErr w:type="gramStart"/>
      <w:r w:rsidRPr="00333821">
        <w:rPr>
          <w:rFonts w:ascii="Arial" w:eastAsia="Arial" w:hAnsi="Arial" w:cs="Arial"/>
          <w:sz w:val="22"/>
          <w:szCs w:val="22"/>
        </w:rPr>
        <w:t>-  assumes</w:t>
      </w:r>
      <w:proofErr w:type="gramEnd"/>
      <w:r w:rsidRPr="00333821">
        <w:rPr>
          <w:rFonts w:ascii="Arial" w:eastAsia="Arial" w:hAnsi="Arial" w:cs="Arial"/>
          <w:sz w:val="22"/>
          <w:szCs w:val="22"/>
        </w:rPr>
        <w:t xml:space="preserve"> people dislike work, lack ambition, irresponsible, prefer to be led (command &amp; control managers) </w:t>
      </w:r>
    </w:p>
    <w:p w:rsidR="00333821" w:rsidRDefault="00333821" w:rsidP="0030675C">
      <w:pPr>
        <w:pStyle w:val="ListParagraph"/>
        <w:numPr>
          <w:ilvl w:val="0"/>
          <w:numId w:val="41"/>
        </w:numPr>
        <w:rPr>
          <w:rFonts w:ascii="Arial" w:eastAsia="Arial" w:hAnsi="Arial" w:cs="Arial"/>
          <w:sz w:val="22"/>
          <w:szCs w:val="22"/>
        </w:rPr>
      </w:pPr>
      <w:r w:rsidRPr="00333821">
        <w:rPr>
          <w:rFonts w:ascii="Arial" w:eastAsia="Arial" w:hAnsi="Arial" w:cs="Arial"/>
          <w:sz w:val="22"/>
          <w:szCs w:val="22"/>
          <w:u w:val="single"/>
        </w:rPr>
        <w:t>Theory Y</w:t>
      </w:r>
      <w:r w:rsidRPr="00333821">
        <w:rPr>
          <w:rFonts w:ascii="Arial" w:eastAsia="Arial" w:hAnsi="Arial" w:cs="Arial"/>
          <w:sz w:val="22"/>
          <w:szCs w:val="22"/>
        </w:rPr>
        <w:t xml:space="preserve"> </w:t>
      </w:r>
      <w:proofErr w:type="gramStart"/>
      <w:r w:rsidRPr="00333821">
        <w:rPr>
          <w:rFonts w:ascii="Arial" w:eastAsia="Arial" w:hAnsi="Arial" w:cs="Arial"/>
          <w:sz w:val="22"/>
          <w:szCs w:val="22"/>
        </w:rPr>
        <w:t>-  assumes</w:t>
      </w:r>
      <w:proofErr w:type="gramEnd"/>
      <w:r w:rsidRPr="00333821">
        <w:rPr>
          <w:rFonts w:ascii="Arial" w:eastAsia="Arial" w:hAnsi="Arial" w:cs="Arial"/>
          <w:sz w:val="22"/>
          <w:szCs w:val="22"/>
        </w:rPr>
        <w:t xml:space="preserve"> people willing to work, accept responsibility, self-directed &amp; creative (participative managers)</w:t>
      </w:r>
    </w:p>
    <w:p w:rsidR="00333821" w:rsidRPr="00333821" w:rsidRDefault="00333821" w:rsidP="0030675C">
      <w:pPr>
        <w:pStyle w:val="ListParagraph"/>
        <w:numPr>
          <w:ilvl w:val="0"/>
          <w:numId w:val="41"/>
        </w:numPr>
        <w:rPr>
          <w:rFonts w:ascii="Arial" w:eastAsia="Arial" w:hAnsi="Arial" w:cs="Arial"/>
          <w:sz w:val="22"/>
          <w:szCs w:val="22"/>
        </w:rPr>
      </w:pPr>
      <w:r w:rsidRPr="003D0D05">
        <w:rPr>
          <w:rFonts w:ascii="Arial" w:eastAsia="Arial" w:hAnsi="Arial" w:cs="Arial"/>
          <w:sz w:val="22"/>
          <w:szCs w:val="22"/>
          <w:u w:val="single"/>
        </w:rPr>
        <w:t>Self-fulfilling prophecy</w:t>
      </w:r>
      <w:r>
        <w:rPr>
          <w:rFonts w:ascii="Arial" w:eastAsia="Arial" w:hAnsi="Arial" w:cs="Arial"/>
          <w:sz w:val="22"/>
          <w:szCs w:val="22"/>
        </w:rPr>
        <w:t xml:space="preserve"> – </w:t>
      </w:r>
      <w:r w:rsidR="003D0D05">
        <w:rPr>
          <w:rFonts w:ascii="Arial" w:eastAsia="Arial" w:hAnsi="Arial" w:cs="Arial"/>
          <w:sz w:val="22"/>
          <w:szCs w:val="22"/>
        </w:rPr>
        <w:t>occurs</w:t>
      </w:r>
      <w:r>
        <w:rPr>
          <w:rFonts w:ascii="Arial" w:eastAsia="Arial" w:hAnsi="Arial" w:cs="Arial"/>
          <w:sz w:val="22"/>
          <w:szCs w:val="22"/>
        </w:rPr>
        <w:t xml:space="preserve"> when person acts in way that confirms </w:t>
      </w:r>
      <w:r w:rsidR="003D0D05">
        <w:rPr>
          <w:rFonts w:ascii="Arial" w:eastAsia="Arial" w:hAnsi="Arial" w:cs="Arial"/>
          <w:sz w:val="22"/>
          <w:szCs w:val="22"/>
        </w:rPr>
        <w:t>another’s</w:t>
      </w:r>
      <w:r>
        <w:rPr>
          <w:rFonts w:ascii="Arial" w:eastAsia="Arial" w:hAnsi="Arial" w:cs="Arial"/>
          <w:sz w:val="22"/>
          <w:szCs w:val="22"/>
        </w:rPr>
        <w:t xml:space="preserve"> expectations</w:t>
      </w:r>
    </w:p>
    <w:p w:rsidR="00333821" w:rsidRDefault="00333821" w:rsidP="00333821">
      <w:pPr>
        <w:ind w:left="720"/>
        <w:rPr>
          <w:rFonts w:ascii="Arial" w:eastAsia="Arial" w:hAnsi="Arial" w:cs="Arial"/>
          <w:sz w:val="22"/>
          <w:szCs w:val="22"/>
        </w:rPr>
      </w:pPr>
    </w:p>
    <w:p w:rsidR="00333821" w:rsidRDefault="00333821" w:rsidP="00333821">
      <w:pPr>
        <w:ind w:left="720"/>
        <w:rPr>
          <w:rFonts w:ascii="Arial" w:eastAsia="Arial" w:hAnsi="Arial" w:cs="Arial"/>
          <w:sz w:val="22"/>
          <w:szCs w:val="22"/>
        </w:rPr>
      </w:pPr>
    </w:p>
    <w:p w:rsidR="003D0D05" w:rsidRDefault="003D0D05" w:rsidP="00333821">
      <w:pPr>
        <w:ind w:left="720"/>
        <w:rPr>
          <w:rFonts w:ascii="Arial" w:eastAsia="Arial" w:hAnsi="Arial" w:cs="Arial"/>
          <w:b/>
          <w:sz w:val="22"/>
          <w:szCs w:val="22"/>
          <w:highlight w:val="yellow"/>
        </w:rPr>
      </w:pPr>
      <w:proofErr w:type="spellStart"/>
      <w:r w:rsidRPr="003D0D05">
        <w:rPr>
          <w:rFonts w:ascii="Arial" w:eastAsia="Arial" w:hAnsi="Arial" w:cs="Arial"/>
          <w:b/>
          <w:sz w:val="22"/>
          <w:szCs w:val="22"/>
          <w:highlight w:val="yellow"/>
        </w:rPr>
        <w:t>Argyri’s</w:t>
      </w:r>
      <w:proofErr w:type="spellEnd"/>
      <w:r w:rsidR="00B229BB">
        <w:rPr>
          <w:rFonts w:ascii="Arial" w:eastAsia="Arial" w:hAnsi="Arial" w:cs="Arial"/>
          <w:b/>
          <w:sz w:val="22"/>
          <w:szCs w:val="22"/>
          <w:highlight w:val="yellow"/>
        </w:rPr>
        <w:t xml:space="preserve"> </w:t>
      </w:r>
      <w:r w:rsidRPr="003D0D05">
        <w:rPr>
          <w:rFonts w:ascii="Arial" w:eastAsia="Arial" w:hAnsi="Arial" w:cs="Arial"/>
          <w:b/>
          <w:sz w:val="22"/>
          <w:szCs w:val="22"/>
          <w:highlight w:val="yellow"/>
        </w:rPr>
        <w:t>Theory</w:t>
      </w:r>
      <w:r>
        <w:rPr>
          <w:rFonts w:ascii="Arial" w:eastAsia="Arial" w:hAnsi="Arial" w:cs="Arial"/>
          <w:b/>
          <w:sz w:val="22"/>
          <w:szCs w:val="22"/>
          <w:highlight w:val="yellow"/>
        </w:rPr>
        <w:t xml:space="preserve"> Of adult personality </w:t>
      </w:r>
    </w:p>
    <w:p w:rsidR="00B229BB" w:rsidRPr="00B229BB" w:rsidRDefault="00B229BB" w:rsidP="0030675C">
      <w:pPr>
        <w:pStyle w:val="ListParagraph"/>
        <w:numPr>
          <w:ilvl w:val="0"/>
          <w:numId w:val="42"/>
        </w:numPr>
        <w:rPr>
          <w:rFonts w:ascii="Arial" w:eastAsia="Arial" w:hAnsi="Arial" w:cs="Arial"/>
          <w:sz w:val="22"/>
          <w:szCs w:val="22"/>
        </w:rPr>
      </w:pPr>
      <w:r w:rsidRPr="00B229BB">
        <w:rPr>
          <w:rFonts w:ascii="Arial" w:eastAsia="Arial" w:hAnsi="Arial" w:cs="Arial"/>
          <w:sz w:val="22"/>
          <w:szCs w:val="22"/>
        </w:rPr>
        <w:t xml:space="preserve">Classical management principles prevent employees from achieving their potential. </w:t>
      </w:r>
    </w:p>
    <w:p w:rsidR="003D0D05" w:rsidRPr="003D0D05" w:rsidRDefault="003D0D05" w:rsidP="0030675C">
      <w:pPr>
        <w:pStyle w:val="ListParagraph"/>
        <w:numPr>
          <w:ilvl w:val="0"/>
          <w:numId w:val="42"/>
        </w:numPr>
        <w:rPr>
          <w:rFonts w:ascii="Arial" w:eastAsia="Arial" w:hAnsi="Arial" w:cs="Arial"/>
          <w:b/>
          <w:sz w:val="22"/>
          <w:szCs w:val="22"/>
        </w:rPr>
      </w:pPr>
      <w:r>
        <w:rPr>
          <w:rFonts w:ascii="Arial" w:eastAsia="Arial" w:hAnsi="Arial" w:cs="Arial"/>
          <w:sz w:val="22"/>
          <w:szCs w:val="22"/>
        </w:rPr>
        <w:t xml:space="preserve">People will act how you treat them. </w:t>
      </w:r>
      <w:proofErr w:type="spellStart"/>
      <w:r>
        <w:rPr>
          <w:rFonts w:ascii="Arial" w:eastAsia="Arial" w:hAnsi="Arial" w:cs="Arial"/>
          <w:sz w:val="22"/>
          <w:szCs w:val="22"/>
        </w:rPr>
        <w:t>E.g</w:t>
      </w:r>
      <w:proofErr w:type="spellEnd"/>
      <w:r>
        <w:rPr>
          <w:rFonts w:ascii="Arial" w:eastAsia="Arial" w:hAnsi="Arial" w:cs="Arial"/>
          <w:sz w:val="22"/>
          <w:szCs w:val="22"/>
        </w:rPr>
        <w:t xml:space="preserve"> treat them like babies they will act like it</w:t>
      </w:r>
    </w:p>
    <w:p w:rsidR="003D0D05" w:rsidRPr="003D0D05" w:rsidRDefault="003D0D05" w:rsidP="0030675C">
      <w:pPr>
        <w:pStyle w:val="ListParagraph"/>
        <w:numPr>
          <w:ilvl w:val="0"/>
          <w:numId w:val="42"/>
        </w:numPr>
        <w:rPr>
          <w:rFonts w:ascii="Arial" w:eastAsia="Arial" w:hAnsi="Arial" w:cs="Arial"/>
          <w:sz w:val="22"/>
          <w:szCs w:val="22"/>
        </w:rPr>
      </w:pPr>
      <w:r w:rsidRPr="003D0D05">
        <w:rPr>
          <w:rFonts w:ascii="Arial" w:eastAsia="Arial" w:hAnsi="Arial" w:cs="Arial"/>
          <w:sz w:val="22"/>
          <w:szCs w:val="22"/>
        </w:rPr>
        <w:t xml:space="preserve">Adult personality workers regarding their age will act as adults when they are given responsibility. </w:t>
      </w:r>
    </w:p>
    <w:p w:rsidR="003D0D05" w:rsidRDefault="003D0D05" w:rsidP="00333821">
      <w:pPr>
        <w:ind w:left="720"/>
        <w:rPr>
          <w:rFonts w:ascii="Arial" w:eastAsia="Arial" w:hAnsi="Arial" w:cs="Arial"/>
          <w:sz w:val="22"/>
          <w:szCs w:val="22"/>
        </w:rPr>
      </w:pPr>
    </w:p>
    <w:p w:rsidR="00B229BB" w:rsidRDefault="00B229BB" w:rsidP="00333821">
      <w:pPr>
        <w:ind w:left="720"/>
        <w:rPr>
          <w:rFonts w:ascii="Arial" w:eastAsia="Arial" w:hAnsi="Arial" w:cs="Arial"/>
          <w:sz w:val="22"/>
          <w:szCs w:val="22"/>
        </w:rPr>
      </w:pPr>
    </w:p>
    <w:p w:rsidR="00B229BB" w:rsidRDefault="00B229BB" w:rsidP="00333821">
      <w:pPr>
        <w:ind w:left="720"/>
        <w:rPr>
          <w:rFonts w:ascii="Arial" w:eastAsia="Arial" w:hAnsi="Arial" w:cs="Arial"/>
          <w:sz w:val="22"/>
          <w:szCs w:val="22"/>
        </w:rPr>
      </w:pPr>
    </w:p>
    <w:p w:rsidR="00B229BB" w:rsidRDefault="00B229BB" w:rsidP="00333821">
      <w:pPr>
        <w:ind w:left="720"/>
        <w:rPr>
          <w:sz w:val="14"/>
          <w:szCs w:val="14"/>
        </w:rPr>
      </w:pPr>
      <w:r w:rsidRPr="00B229BB">
        <w:rPr>
          <w:rFonts w:ascii="Arial" w:eastAsia="Arial" w:hAnsi="Arial" w:cs="Arial"/>
          <w:b/>
          <w:sz w:val="22"/>
          <w:szCs w:val="22"/>
        </w:rPr>
        <w:t>Modern Management foundations</w:t>
      </w:r>
    </w:p>
    <w:p w:rsidR="00B229BB" w:rsidRDefault="00B229BB" w:rsidP="00B229BB">
      <w:pPr>
        <w:rPr>
          <w:sz w:val="14"/>
          <w:szCs w:val="14"/>
        </w:rPr>
      </w:pPr>
    </w:p>
    <w:p w:rsidR="00B229BB" w:rsidRDefault="00B229BB" w:rsidP="0030675C">
      <w:pPr>
        <w:pStyle w:val="ListParagraph"/>
        <w:numPr>
          <w:ilvl w:val="0"/>
          <w:numId w:val="43"/>
        </w:numPr>
        <w:rPr>
          <w:rFonts w:ascii="Arial" w:hAnsi="Arial" w:cs="Arial"/>
          <w:sz w:val="22"/>
          <w:szCs w:val="22"/>
        </w:rPr>
      </w:pPr>
      <w:r w:rsidRPr="006A35D7">
        <w:rPr>
          <w:rFonts w:ascii="Arial" w:hAnsi="Arial" w:cs="Arial"/>
          <w:sz w:val="22"/>
          <w:szCs w:val="22"/>
          <w:u w:val="single"/>
        </w:rPr>
        <w:t>Management science and operations research</w:t>
      </w:r>
      <w:r w:rsidRPr="00B229BB">
        <w:rPr>
          <w:rFonts w:ascii="Arial" w:hAnsi="Arial" w:cs="Arial"/>
          <w:sz w:val="22"/>
          <w:szCs w:val="22"/>
        </w:rPr>
        <w:t xml:space="preserve"> – use </w:t>
      </w:r>
      <w:proofErr w:type="spellStart"/>
      <w:r w:rsidR="00FD5FE4">
        <w:rPr>
          <w:rFonts w:ascii="Arial" w:hAnsi="Arial" w:cs="Arial"/>
          <w:sz w:val="22"/>
          <w:szCs w:val="22"/>
        </w:rPr>
        <w:t>quantitive</w:t>
      </w:r>
      <w:proofErr w:type="spellEnd"/>
      <w:r w:rsidRPr="00B229BB">
        <w:rPr>
          <w:rFonts w:ascii="Arial" w:hAnsi="Arial" w:cs="Arial"/>
          <w:sz w:val="22"/>
          <w:szCs w:val="22"/>
        </w:rPr>
        <w:t xml:space="preserve"> analysis and applied mathematics to solve problems </w:t>
      </w:r>
    </w:p>
    <w:p w:rsidR="00382EAE" w:rsidRDefault="006A35D7" w:rsidP="0030675C">
      <w:pPr>
        <w:pStyle w:val="ListParagraph"/>
        <w:numPr>
          <w:ilvl w:val="0"/>
          <w:numId w:val="43"/>
        </w:numPr>
        <w:rPr>
          <w:rFonts w:ascii="Arial" w:hAnsi="Arial" w:cs="Arial"/>
          <w:sz w:val="22"/>
          <w:szCs w:val="22"/>
        </w:rPr>
      </w:pPr>
      <w:r w:rsidRPr="006A35D7">
        <w:rPr>
          <w:rFonts w:ascii="Arial" w:hAnsi="Arial" w:cs="Arial"/>
          <w:sz w:val="22"/>
          <w:szCs w:val="22"/>
          <w:u w:val="single"/>
        </w:rPr>
        <w:t>Operations management</w:t>
      </w:r>
      <w:r>
        <w:rPr>
          <w:rFonts w:ascii="Arial" w:hAnsi="Arial" w:cs="Arial"/>
          <w:sz w:val="22"/>
          <w:szCs w:val="22"/>
        </w:rPr>
        <w:t xml:space="preserve"> – the study of how organizations produce goods and services</w:t>
      </w:r>
    </w:p>
    <w:p w:rsidR="006A35D7" w:rsidRDefault="006A35D7" w:rsidP="00382EAE">
      <w:pPr>
        <w:pStyle w:val="ListParagraph"/>
        <w:ind w:left="1800"/>
        <w:rPr>
          <w:rFonts w:ascii="Arial" w:hAnsi="Arial" w:cs="Arial"/>
          <w:sz w:val="22"/>
          <w:szCs w:val="22"/>
        </w:rPr>
      </w:pPr>
    </w:p>
    <w:p w:rsidR="00FD5FE4" w:rsidRDefault="00FD5FE4" w:rsidP="00382EAE">
      <w:pPr>
        <w:pStyle w:val="ListParagraph"/>
        <w:ind w:left="1800"/>
        <w:rPr>
          <w:rFonts w:ascii="Arial" w:hAnsi="Arial" w:cs="Arial"/>
          <w:sz w:val="22"/>
          <w:szCs w:val="22"/>
        </w:rPr>
      </w:pPr>
    </w:p>
    <w:p w:rsidR="00FD5FE4" w:rsidRDefault="00FD5FE4" w:rsidP="00FD5FE4">
      <w:pPr>
        <w:pStyle w:val="ListParagraph"/>
        <w:rPr>
          <w:rFonts w:ascii="Arial" w:hAnsi="Arial" w:cs="Arial"/>
          <w:b/>
          <w:sz w:val="22"/>
          <w:szCs w:val="22"/>
        </w:rPr>
      </w:pPr>
      <w:r w:rsidRPr="00FD5FE4">
        <w:rPr>
          <w:rFonts w:ascii="Arial" w:hAnsi="Arial" w:cs="Arial"/>
          <w:b/>
          <w:sz w:val="22"/>
          <w:szCs w:val="22"/>
          <w:highlight w:val="yellow"/>
        </w:rPr>
        <w:t>Organizations as systems</w:t>
      </w:r>
      <w:r w:rsidRPr="00FD5FE4">
        <w:rPr>
          <w:rFonts w:ascii="Arial" w:hAnsi="Arial" w:cs="Arial"/>
          <w:b/>
          <w:sz w:val="22"/>
          <w:szCs w:val="22"/>
        </w:rPr>
        <w:t xml:space="preserve"> </w:t>
      </w:r>
    </w:p>
    <w:p w:rsidR="00FD5FE4" w:rsidRDefault="00FD5FE4" w:rsidP="00FD5FE4">
      <w:pPr>
        <w:pStyle w:val="ListParagraph"/>
        <w:rPr>
          <w:rFonts w:ascii="Arial" w:hAnsi="Arial" w:cs="Arial"/>
          <w:b/>
          <w:sz w:val="22"/>
          <w:szCs w:val="22"/>
        </w:rPr>
      </w:pPr>
    </w:p>
    <w:p w:rsidR="00FD5FE4" w:rsidRPr="00FD5FE4" w:rsidRDefault="00FD5FE4" w:rsidP="0030675C">
      <w:pPr>
        <w:pStyle w:val="ListParagraph"/>
        <w:numPr>
          <w:ilvl w:val="0"/>
          <w:numId w:val="44"/>
        </w:numPr>
        <w:rPr>
          <w:rFonts w:ascii="Arial" w:hAnsi="Arial" w:cs="Arial"/>
          <w:b/>
          <w:sz w:val="22"/>
          <w:szCs w:val="22"/>
        </w:rPr>
      </w:pPr>
      <w:r>
        <w:rPr>
          <w:rFonts w:ascii="Arial" w:hAnsi="Arial" w:cs="Arial"/>
          <w:b/>
          <w:sz w:val="22"/>
          <w:szCs w:val="22"/>
        </w:rPr>
        <w:t xml:space="preserve">System </w:t>
      </w:r>
      <w:proofErr w:type="gramStart"/>
      <w:r>
        <w:rPr>
          <w:rFonts w:ascii="Arial" w:hAnsi="Arial" w:cs="Arial"/>
          <w:b/>
          <w:sz w:val="22"/>
          <w:szCs w:val="22"/>
        </w:rPr>
        <w:t xml:space="preserve">– </w:t>
      </w:r>
      <w:r>
        <w:rPr>
          <w:rFonts w:ascii="Arial" w:hAnsi="Arial" w:cs="Arial"/>
          <w:sz w:val="22"/>
          <w:szCs w:val="22"/>
        </w:rPr>
        <w:t xml:space="preserve"> collection</w:t>
      </w:r>
      <w:proofErr w:type="gramEnd"/>
      <w:r>
        <w:rPr>
          <w:rFonts w:ascii="Arial" w:hAnsi="Arial" w:cs="Arial"/>
          <w:sz w:val="22"/>
          <w:szCs w:val="22"/>
        </w:rPr>
        <w:t xml:space="preserve"> of interrelated parts working together to achieve common purpose</w:t>
      </w:r>
    </w:p>
    <w:p w:rsidR="00FD5FE4" w:rsidRPr="00FD5FE4" w:rsidRDefault="00FD5FE4" w:rsidP="0030675C">
      <w:pPr>
        <w:pStyle w:val="ListParagraph"/>
        <w:numPr>
          <w:ilvl w:val="0"/>
          <w:numId w:val="44"/>
        </w:numPr>
        <w:rPr>
          <w:rFonts w:ascii="Arial" w:hAnsi="Arial" w:cs="Arial"/>
          <w:b/>
          <w:sz w:val="22"/>
          <w:szCs w:val="22"/>
        </w:rPr>
      </w:pPr>
      <w:r>
        <w:rPr>
          <w:rFonts w:ascii="Arial" w:hAnsi="Arial" w:cs="Arial"/>
          <w:b/>
          <w:sz w:val="22"/>
          <w:szCs w:val="22"/>
        </w:rPr>
        <w:t xml:space="preserve">Subsystem </w:t>
      </w:r>
      <w:proofErr w:type="gramStart"/>
      <w:r>
        <w:rPr>
          <w:rFonts w:ascii="Arial" w:hAnsi="Arial" w:cs="Arial"/>
          <w:b/>
          <w:sz w:val="22"/>
          <w:szCs w:val="22"/>
        </w:rPr>
        <w:t xml:space="preserve">- </w:t>
      </w:r>
      <w:r>
        <w:rPr>
          <w:rFonts w:ascii="Arial" w:hAnsi="Arial" w:cs="Arial"/>
          <w:sz w:val="22"/>
          <w:szCs w:val="22"/>
        </w:rPr>
        <w:t xml:space="preserve"> A</w:t>
      </w:r>
      <w:proofErr w:type="gramEnd"/>
      <w:r>
        <w:rPr>
          <w:rFonts w:ascii="Arial" w:hAnsi="Arial" w:cs="Arial"/>
          <w:sz w:val="22"/>
          <w:szCs w:val="22"/>
        </w:rPr>
        <w:t xml:space="preserve"> smaller component of a larger system</w:t>
      </w:r>
    </w:p>
    <w:p w:rsidR="00FD5FE4" w:rsidRPr="00FD5FE4" w:rsidRDefault="00FD5FE4" w:rsidP="0030675C">
      <w:pPr>
        <w:pStyle w:val="ListParagraph"/>
        <w:numPr>
          <w:ilvl w:val="0"/>
          <w:numId w:val="44"/>
        </w:numPr>
        <w:rPr>
          <w:rFonts w:ascii="Arial" w:hAnsi="Arial" w:cs="Arial"/>
          <w:b/>
          <w:sz w:val="22"/>
          <w:szCs w:val="22"/>
        </w:rPr>
      </w:pPr>
      <w:r>
        <w:rPr>
          <w:rFonts w:ascii="Arial" w:hAnsi="Arial" w:cs="Arial"/>
          <w:b/>
          <w:sz w:val="22"/>
          <w:szCs w:val="22"/>
        </w:rPr>
        <w:t xml:space="preserve">Open systems – </w:t>
      </w:r>
      <w:r>
        <w:rPr>
          <w:rFonts w:ascii="Arial" w:hAnsi="Arial" w:cs="Arial"/>
          <w:sz w:val="22"/>
          <w:szCs w:val="22"/>
        </w:rPr>
        <w:t xml:space="preserve">organizations that interact with their environment in the continual process transforming resource inputs into outputs </w:t>
      </w:r>
    </w:p>
    <w:p w:rsidR="00FD5FE4" w:rsidRDefault="00FD5FE4" w:rsidP="00FD5FE4">
      <w:pPr>
        <w:rPr>
          <w:rFonts w:ascii="Arial" w:hAnsi="Arial" w:cs="Arial"/>
          <w:b/>
          <w:sz w:val="22"/>
          <w:szCs w:val="22"/>
        </w:rPr>
      </w:pPr>
    </w:p>
    <w:p w:rsidR="00FD5FE4" w:rsidRDefault="00FD5FE4" w:rsidP="00FD5FE4">
      <w:pPr>
        <w:ind w:left="720"/>
        <w:rPr>
          <w:rFonts w:ascii="Arial" w:hAnsi="Arial" w:cs="Arial"/>
          <w:b/>
          <w:sz w:val="22"/>
          <w:szCs w:val="22"/>
          <w:highlight w:val="yellow"/>
        </w:rPr>
      </w:pPr>
      <w:r w:rsidRPr="00FD5FE4">
        <w:rPr>
          <w:rFonts w:ascii="Arial" w:hAnsi="Arial" w:cs="Arial"/>
          <w:b/>
          <w:sz w:val="22"/>
          <w:szCs w:val="22"/>
          <w:highlight w:val="yellow"/>
        </w:rPr>
        <w:t>Contingency Thinking</w:t>
      </w:r>
    </w:p>
    <w:p w:rsidR="00FD5FE4" w:rsidRPr="00FD5FE4" w:rsidRDefault="00FD5FE4" w:rsidP="0030675C">
      <w:pPr>
        <w:pStyle w:val="ListParagraph"/>
        <w:numPr>
          <w:ilvl w:val="0"/>
          <w:numId w:val="45"/>
        </w:numPr>
        <w:rPr>
          <w:rFonts w:ascii="Arial" w:hAnsi="Arial" w:cs="Arial"/>
          <w:b/>
          <w:sz w:val="22"/>
          <w:szCs w:val="22"/>
        </w:rPr>
      </w:pPr>
      <w:r>
        <w:rPr>
          <w:rFonts w:ascii="Arial" w:hAnsi="Arial" w:cs="Arial"/>
          <w:sz w:val="22"/>
          <w:szCs w:val="22"/>
        </w:rPr>
        <w:t>Tries to match managerial responses with the problems and opportunities specific to different situations. Appropriate way to manage depends on situation</w:t>
      </w:r>
    </w:p>
    <w:p w:rsidR="00FD5FE4" w:rsidRDefault="00FD5FE4" w:rsidP="0030675C">
      <w:pPr>
        <w:pStyle w:val="ListParagraph"/>
        <w:numPr>
          <w:ilvl w:val="0"/>
          <w:numId w:val="45"/>
        </w:numPr>
        <w:rPr>
          <w:rFonts w:ascii="Arial" w:hAnsi="Arial" w:cs="Arial"/>
          <w:sz w:val="22"/>
          <w:szCs w:val="22"/>
        </w:rPr>
      </w:pPr>
      <w:r w:rsidRPr="00FD5FE4">
        <w:rPr>
          <w:rFonts w:ascii="Arial" w:hAnsi="Arial" w:cs="Arial"/>
          <w:sz w:val="22"/>
          <w:szCs w:val="22"/>
        </w:rPr>
        <w:t xml:space="preserve">Contingency </w:t>
      </w:r>
      <w:proofErr w:type="gramStart"/>
      <w:r w:rsidRPr="00FD5FE4">
        <w:rPr>
          <w:rFonts w:ascii="Arial" w:hAnsi="Arial" w:cs="Arial"/>
          <w:sz w:val="22"/>
          <w:szCs w:val="22"/>
        </w:rPr>
        <w:t xml:space="preserve">perspective </w:t>
      </w:r>
      <w:r>
        <w:rPr>
          <w:rFonts w:ascii="Arial" w:hAnsi="Arial" w:cs="Arial"/>
          <w:sz w:val="22"/>
          <w:szCs w:val="22"/>
        </w:rPr>
        <w:t xml:space="preserve"> tries</w:t>
      </w:r>
      <w:proofErr w:type="gramEnd"/>
      <w:r>
        <w:rPr>
          <w:rFonts w:ascii="Arial" w:hAnsi="Arial" w:cs="Arial"/>
          <w:sz w:val="22"/>
          <w:szCs w:val="22"/>
        </w:rPr>
        <w:t xml:space="preserve"> to help managers  understand situational differences and respond to them in </w:t>
      </w:r>
      <w:proofErr w:type="spellStart"/>
      <w:r>
        <w:rPr>
          <w:rFonts w:ascii="Arial" w:hAnsi="Arial" w:cs="Arial"/>
          <w:sz w:val="22"/>
          <w:szCs w:val="22"/>
        </w:rPr>
        <w:t>a</w:t>
      </w:r>
      <w:proofErr w:type="spellEnd"/>
      <w:r>
        <w:rPr>
          <w:rFonts w:ascii="Arial" w:hAnsi="Arial" w:cs="Arial"/>
          <w:sz w:val="22"/>
          <w:szCs w:val="22"/>
        </w:rPr>
        <w:t xml:space="preserve"> appropriate ways.</w:t>
      </w:r>
    </w:p>
    <w:p w:rsidR="00FD5FE4" w:rsidRDefault="00FD5FE4" w:rsidP="00FD5FE4">
      <w:pPr>
        <w:ind w:left="720"/>
        <w:rPr>
          <w:rFonts w:ascii="Arial" w:hAnsi="Arial" w:cs="Arial"/>
          <w:sz w:val="22"/>
          <w:szCs w:val="22"/>
        </w:rPr>
      </w:pPr>
      <w:r w:rsidRPr="00FD5FE4">
        <w:rPr>
          <w:rFonts w:ascii="Arial" w:hAnsi="Arial" w:cs="Arial"/>
          <w:b/>
          <w:sz w:val="22"/>
          <w:szCs w:val="22"/>
          <w:highlight w:val="yellow"/>
        </w:rPr>
        <w:t>Total quality management (TQM)</w:t>
      </w:r>
      <w:r>
        <w:rPr>
          <w:rFonts w:ascii="Arial" w:hAnsi="Arial" w:cs="Arial"/>
          <w:b/>
          <w:sz w:val="22"/>
          <w:szCs w:val="22"/>
        </w:rPr>
        <w:t xml:space="preserve"> – </w:t>
      </w:r>
      <w:r>
        <w:rPr>
          <w:rFonts w:ascii="Arial" w:hAnsi="Arial" w:cs="Arial"/>
          <w:sz w:val="22"/>
          <w:szCs w:val="22"/>
        </w:rPr>
        <w:t>process that makes quality principles part of the organization’s objectives, applying them to all aspects of operations and striving to meet customers needs by doing right the first time.</w:t>
      </w:r>
    </w:p>
    <w:p w:rsidR="00FD5FE4" w:rsidRDefault="00FD5FE4" w:rsidP="0030675C">
      <w:pPr>
        <w:pStyle w:val="ListParagraph"/>
        <w:numPr>
          <w:ilvl w:val="0"/>
          <w:numId w:val="46"/>
        </w:numPr>
        <w:rPr>
          <w:rFonts w:ascii="Arial" w:hAnsi="Arial" w:cs="Arial"/>
          <w:sz w:val="22"/>
          <w:szCs w:val="22"/>
        </w:rPr>
      </w:pPr>
      <w:r w:rsidRPr="00FD5FE4">
        <w:rPr>
          <w:rFonts w:ascii="Arial" w:hAnsi="Arial" w:cs="Arial"/>
          <w:b/>
          <w:sz w:val="22"/>
          <w:szCs w:val="22"/>
        </w:rPr>
        <w:t>Continuous improvement</w:t>
      </w:r>
      <w:r w:rsidRPr="00FD5FE4">
        <w:rPr>
          <w:rFonts w:ascii="Arial" w:hAnsi="Arial" w:cs="Arial"/>
          <w:sz w:val="22"/>
          <w:szCs w:val="22"/>
        </w:rPr>
        <w:t xml:space="preserve"> – always looking for new ways to improve on current performance</w:t>
      </w:r>
    </w:p>
    <w:p w:rsidR="00C8424A" w:rsidRDefault="00FD5FE4" w:rsidP="00FD5FE4">
      <w:pPr>
        <w:ind w:left="720"/>
        <w:rPr>
          <w:rFonts w:ascii="Arial" w:hAnsi="Arial" w:cs="Arial"/>
          <w:sz w:val="22"/>
          <w:szCs w:val="22"/>
        </w:rPr>
      </w:pPr>
      <w:r>
        <w:rPr>
          <w:rFonts w:ascii="Arial" w:hAnsi="Arial" w:cs="Arial"/>
          <w:b/>
          <w:sz w:val="22"/>
          <w:szCs w:val="22"/>
        </w:rPr>
        <w:t xml:space="preserve">Knowledge management – </w:t>
      </w:r>
      <w:r>
        <w:rPr>
          <w:rFonts w:ascii="Arial" w:hAnsi="Arial" w:cs="Arial"/>
          <w:sz w:val="22"/>
          <w:szCs w:val="22"/>
        </w:rPr>
        <w:t xml:space="preserve">process through which organizations use information technology to </w:t>
      </w:r>
      <w:proofErr w:type="gramStart"/>
      <w:r>
        <w:rPr>
          <w:rFonts w:ascii="Arial" w:hAnsi="Arial" w:cs="Arial"/>
          <w:sz w:val="22"/>
          <w:szCs w:val="22"/>
        </w:rPr>
        <w:t>develop ,</w:t>
      </w:r>
      <w:proofErr w:type="gramEnd"/>
      <w:r>
        <w:rPr>
          <w:rFonts w:ascii="Arial" w:hAnsi="Arial" w:cs="Arial"/>
          <w:sz w:val="22"/>
          <w:szCs w:val="22"/>
        </w:rPr>
        <w:t xml:space="preserve"> organize and share knowledge to achieve success. </w:t>
      </w:r>
    </w:p>
    <w:p w:rsidR="00FD5FE4" w:rsidRDefault="00C8424A" w:rsidP="0030675C">
      <w:pPr>
        <w:pStyle w:val="ListParagraph"/>
        <w:numPr>
          <w:ilvl w:val="0"/>
          <w:numId w:val="46"/>
        </w:numPr>
        <w:rPr>
          <w:rFonts w:ascii="Arial" w:hAnsi="Arial" w:cs="Arial"/>
          <w:sz w:val="22"/>
          <w:szCs w:val="22"/>
        </w:rPr>
      </w:pPr>
      <w:r>
        <w:rPr>
          <w:rFonts w:ascii="Arial" w:hAnsi="Arial" w:cs="Arial"/>
          <w:sz w:val="22"/>
          <w:szCs w:val="22"/>
        </w:rPr>
        <w:t xml:space="preserve">Process of using intellectual capital to competitive advantage – </w:t>
      </w:r>
      <w:proofErr w:type="gramStart"/>
      <w:r>
        <w:rPr>
          <w:rFonts w:ascii="Arial" w:hAnsi="Arial" w:cs="Arial"/>
          <w:sz w:val="22"/>
          <w:szCs w:val="22"/>
        </w:rPr>
        <w:t>patents ,</w:t>
      </w:r>
      <w:proofErr w:type="gramEnd"/>
      <w:r>
        <w:rPr>
          <w:rFonts w:ascii="Arial" w:hAnsi="Arial" w:cs="Arial"/>
          <w:sz w:val="22"/>
          <w:szCs w:val="22"/>
        </w:rPr>
        <w:t xml:space="preserve"> intellectual property rights, trade secrets, special processes and methods , understanding of workplace</w:t>
      </w:r>
    </w:p>
    <w:p w:rsidR="007C2510" w:rsidRDefault="007C2510" w:rsidP="007C2510">
      <w:pPr>
        <w:rPr>
          <w:rFonts w:ascii="Arial" w:hAnsi="Arial" w:cs="Arial"/>
          <w:sz w:val="22"/>
          <w:szCs w:val="22"/>
        </w:rPr>
      </w:pPr>
    </w:p>
    <w:p w:rsidR="007C2510" w:rsidRDefault="007C2510" w:rsidP="007C2510">
      <w:pPr>
        <w:rPr>
          <w:rFonts w:ascii="Arial" w:hAnsi="Arial" w:cs="Arial"/>
          <w:sz w:val="22"/>
          <w:szCs w:val="22"/>
        </w:rPr>
      </w:pPr>
    </w:p>
    <w:p w:rsidR="007C2510" w:rsidRDefault="007C2510" w:rsidP="007C2510">
      <w:pPr>
        <w:rPr>
          <w:rFonts w:ascii="Arial" w:hAnsi="Arial" w:cs="Arial"/>
          <w:sz w:val="22"/>
          <w:szCs w:val="22"/>
        </w:rPr>
      </w:pPr>
    </w:p>
    <w:p w:rsidR="007C2510" w:rsidRDefault="007C2510" w:rsidP="007C2510">
      <w:pPr>
        <w:rPr>
          <w:rFonts w:ascii="Arial" w:hAnsi="Arial" w:cs="Arial"/>
          <w:sz w:val="22"/>
          <w:szCs w:val="22"/>
        </w:rPr>
      </w:pPr>
    </w:p>
    <w:p w:rsidR="007C2510" w:rsidRDefault="007C2510" w:rsidP="007C2510">
      <w:pPr>
        <w:rPr>
          <w:rFonts w:ascii="Arial" w:hAnsi="Arial" w:cs="Arial"/>
          <w:sz w:val="22"/>
          <w:szCs w:val="22"/>
        </w:rPr>
      </w:pPr>
    </w:p>
    <w:p w:rsidR="007C2510" w:rsidRPr="007C2510" w:rsidRDefault="007C2510" w:rsidP="007C2510">
      <w:pPr>
        <w:rPr>
          <w:rFonts w:ascii="Arial" w:hAnsi="Arial" w:cs="Arial"/>
          <w:sz w:val="22"/>
          <w:szCs w:val="22"/>
        </w:rPr>
      </w:pPr>
    </w:p>
    <w:p w:rsidR="007C2510" w:rsidRDefault="007C2510" w:rsidP="007C2510">
      <w:pPr>
        <w:ind w:left="720"/>
        <w:rPr>
          <w:rFonts w:ascii="Arial" w:hAnsi="Arial" w:cs="Arial"/>
          <w:b/>
          <w:sz w:val="22"/>
          <w:szCs w:val="22"/>
        </w:rPr>
      </w:pPr>
      <w:r>
        <w:rPr>
          <w:rFonts w:ascii="Arial" w:hAnsi="Arial" w:cs="Arial"/>
          <w:b/>
          <w:sz w:val="22"/>
          <w:szCs w:val="22"/>
        </w:rPr>
        <w:lastRenderedPageBreak/>
        <w:t xml:space="preserve">Organizational </w:t>
      </w:r>
      <w:proofErr w:type="gramStart"/>
      <w:r>
        <w:rPr>
          <w:rFonts w:ascii="Arial" w:hAnsi="Arial" w:cs="Arial"/>
          <w:b/>
          <w:sz w:val="22"/>
          <w:szCs w:val="22"/>
        </w:rPr>
        <w:t>learning ;</w:t>
      </w:r>
      <w:proofErr w:type="gramEnd"/>
      <w:r>
        <w:rPr>
          <w:rFonts w:ascii="Arial" w:hAnsi="Arial" w:cs="Arial"/>
          <w:b/>
          <w:sz w:val="22"/>
          <w:szCs w:val="22"/>
        </w:rPr>
        <w:t xml:space="preserve"> Peter Senge - </w:t>
      </w:r>
    </w:p>
    <w:p w:rsidR="007C2510" w:rsidRPr="007C2510" w:rsidRDefault="007C2510" w:rsidP="007C2510">
      <w:pPr>
        <w:rPr>
          <w:rFonts w:ascii="Arial" w:hAnsi="Arial" w:cs="Arial"/>
          <w:sz w:val="22"/>
          <w:szCs w:val="22"/>
          <w:lang w:val="en-CA"/>
        </w:rPr>
      </w:pPr>
      <w:r w:rsidRPr="007C2510">
        <w:rPr>
          <w:rFonts w:ascii="Arial" w:hAnsi="Arial" w:cs="Arial"/>
          <w:sz w:val="22"/>
          <w:szCs w:val="22"/>
          <w:lang w:val="en-CA"/>
        </w:rPr>
        <w:sym w:font="Symbol" w:char="F0D8"/>
      </w:r>
      <w:r w:rsidRPr="007C2510">
        <w:rPr>
          <w:rFonts w:ascii="Arial" w:hAnsi="Arial" w:cs="Arial"/>
          <w:sz w:val="22"/>
          <w:szCs w:val="22"/>
          <w:lang w:val="en-CA"/>
        </w:rPr>
        <w:t xml:space="preserve"> Mental models- everyone sets aside old ways of thinking  </w:t>
      </w:r>
    </w:p>
    <w:p w:rsidR="007C2510" w:rsidRPr="007C2510" w:rsidRDefault="007C2510" w:rsidP="007C2510">
      <w:pPr>
        <w:rPr>
          <w:rFonts w:ascii="Arial" w:hAnsi="Arial" w:cs="Arial"/>
          <w:sz w:val="22"/>
          <w:szCs w:val="22"/>
          <w:lang w:val="en-CA"/>
        </w:rPr>
      </w:pPr>
      <w:r w:rsidRPr="007C2510">
        <w:rPr>
          <w:rFonts w:ascii="Arial" w:hAnsi="Arial" w:cs="Arial"/>
          <w:sz w:val="22"/>
          <w:szCs w:val="22"/>
          <w:lang w:val="en-CA"/>
        </w:rPr>
        <w:sym w:font="Symbol" w:char="F0D8"/>
      </w:r>
      <w:r w:rsidRPr="007C2510">
        <w:rPr>
          <w:rFonts w:ascii="Arial" w:hAnsi="Arial" w:cs="Arial"/>
          <w:sz w:val="22"/>
          <w:szCs w:val="22"/>
          <w:lang w:val="en-CA"/>
        </w:rPr>
        <w:t xml:space="preserve"> Personal mastery- everyone becomes self- aware and open to others  </w:t>
      </w:r>
    </w:p>
    <w:p w:rsidR="007C2510" w:rsidRPr="007C2510" w:rsidRDefault="007C2510" w:rsidP="007C2510">
      <w:pPr>
        <w:rPr>
          <w:rFonts w:ascii="Arial" w:hAnsi="Arial" w:cs="Arial"/>
          <w:sz w:val="22"/>
          <w:szCs w:val="22"/>
          <w:lang w:val="en-CA"/>
        </w:rPr>
      </w:pPr>
      <w:r w:rsidRPr="007C2510">
        <w:rPr>
          <w:rFonts w:ascii="Arial" w:hAnsi="Arial" w:cs="Arial"/>
          <w:sz w:val="22"/>
          <w:szCs w:val="22"/>
          <w:lang w:val="en-CA"/>
        </w:rPr>
        <w:sym w:font="Symbol" w:char="F0D8"/>
      </w:r>
      <w:r w:rsidRPr="007C2510">
        <w:rPr>
          <w:rFonts w:ascii="Arial" w:hAnsi="Arial" w:cs="Arial"/>
          <w:sz w:val="22"/>
          <w:szCs w:val="22"/>
          <w:lang w:val="en-CA"/>
        </w:rPr>
        <w:t xml:space="preserve"> Systems thinking- everyone learns how the whole organization works  </w:t>
      </w:r>
    </w:p>
    <w:p w:rsidR="007C2510" w:rsidRPr="007C2510" w:rsidRDefault="007C2510" w:rsidP="007C2510">
      <w:pPr>
        <w:rPr>
          <w:rFonts w:ascii="Arial" w:hAnsi="Arial" w:cs="Arial"/>
          <w:sz w:val="22"/>
          <w:szCs w:val="22"/>
          <w:lang w:val="en-CA"/>
        </w:rPr>
      </w:pPr>
      <w:r w:rsidRPr="007C2510">
        <w:rPr>
          <w:rFonts w:ascii="Arial" w:hAnsi="Arial" w:cs="Arial"/>
          <w:sz w:val="22"/>
          <w:szCs w:val="22"/>
          <w:lang w:val="en-CA"/>
        </w:rPr>
        <w:sym w:font="Symbol" w:char="F0D8"/>
      </w:r>
      <w:r w:rsidRPr="007C2510">
        <w:rPr>
          <w:rFonts w:ascii="Arial" w:hAnsi="Arial" w:cs="Arial"/>
          <w:sz w:val="22"/>
          <w:szCs w:val="22"/>
          <w:lang w:val="en-CA"/>
        </w:rPr>
        <w:t xml:space="preserve"> Shared vision- everyone understands and agrees to a plan of action  </w:t>
      </w:r>
    </w:p>
    <w:p w:rsidR="007C2510" w:rsidRPr="007C2510" w:rsidRDefault="007C2510" w:rsidP="007C2510">
      <w:pPr>
        <w:rPr>
          <w:rFonts w:ascii="Arial" w:hAnsi="Arial" w:cs="Arial"/>
          <w:sz w:val="22"/>
          <w:szCs w:val="22"/>
          <w:lang w:val="en-CA"/>
        </w:rPr>
      </w:pPr>
      <w:r w:rsidRPr="007C2510">
        <w:rPr>
          <w:rFonts w:ascii="Arial" w:hAnsi="Arial" w:cs="Arial"/>
          <w:sz w:val="22"/>
          <w:szCs w:val="22"/>
          <w:lang w:val="en-CA"/>
        </w:rPr>
        <w:sym w:font="Symbol" w:char="F0D8"/>
      </w:r>
      <w:r w:rsidRPr="007C2510">
        <w:rPr>
          <w:rFonts w:ascii="Arial" w:hAnsi="Arial" w:cs="Arial"/>
          <w:sz w:val="22"/>
          <w:szCs w:val="22"/>
          <w:lang w:val="en-CA"/>
        </w:rPr>
        <w:t xml:space="preserve"> Team learning- everyone works together to accomplish the plan </w:t>
      </w:r>
    </w:p>
    <w:p w:rsidR="007C2510" w:rsidRDefault="007C2510" w:rsidP="007C2510">
      <w:pPr>
        <w:rPr>
          <w:rFonts w:ascii="Arial" w:hAnsi="Arial" w:cs="Arial"/>
          <w:b/>
          <w:sz w:val="22"/>
          <w:szCs w:val="22"/>
        </w:rPr>
      </w:pPr>
    </w:p>
    <w:p w:rsidR="007C2510" w:rsidRDefault="007C2510" w:rsidP="007C2510">
      <w:pPr>
        <w:rPr>
          <w:rFonts w:ascii="Arial" w:hAnsi="Arial" w:cs="Arial"/>
          <w:b/>
          <w:sz w:val="22"/>
          <w:szCs w:val="22"/>
        </w:rPr>
      </w:pPr>
      <w:r>
        <w:rPr>
          <w:rFonts w:ascii="Arial" w:hAnsi="Arial" w:cs="Arial"/>
          <w:b/>
          <w:sz w:val="22"/>
          <w:szCs w:val="22"/>
        </w:rPr>
        <w:t xml:space="preserve">Evidence based Management </w:t>
      </w:r>
      <w:r w:rsidRPr="007C2510">
        <w:rPr>
          <w:rFonts w:ascii="Arial" w:hAnsi="Arial" w:cs="Arial"/>
          <w:sz w:val="22"/>
          <w:szCs w:val="22"/>
        </w:rPr>
        <w:t>– The process of making management decisions based on hard facts about what really works</w:t>
      </w:r>
      <w:r>
        <w:rPr>
          <w:rFonts w:ascii="Arial" w:hAnsi="Arial" w:cs="Arial"/>
          <w:b/>
          <w:sz w:val="22"/>
          <w:szCs w:val="22"/>
        </w:rPr>
        <w:t xml:space="preserve"> </w:t>
      </w:r>
    </w:p>
    <w:p w:rsidR="007C2510" w:rsidRDefault="007C2510" w:rsidP="007C2510">
      <w:pPr>
        <w:ind w:left="720"/>
        <w:rPr>
          <w:rFonts w:ascii="Arial" w:hAnsi="Arial" w:cs="Arial"/>
          <w:b/>
          <w:sz w:val="22"/>
          <w:szCs w:val="22"/>
        </w:rPr>
      </w:pPr>
      <w:r>
        <w:rPr>
          <w:rFonts w:ascii="Arial" w:hAnsi="Arial" w:cs="Arial"/>
          <w:b/>
          <w:sz w:val="22"/>
          <w:szCs w:val="22"/>
        </w:rPr>
        <w:t xml:space="preserve">High performance organizations – </w:t>
      </w:r>
      <w:r w:rsidRPr="007C2510">
        <w:rPr>
          <w:rFonts w:ascii="Arial" w:hAnsi="Arial" w:cs="Arial"/>
          <w:sz w:val="22"/>
          <w:szCs w:val="22"/>
        </w:rPr>
        <w:t>organizations that want Hight- performance results while also creating high quality-of-work-life environments for their employees</w:t>
      </w:r>
      <w:r>
        <w:rPr>
          <w:rFonts w:ascii="Arial" w:hAnsi="Arial" w:cs="Arial"/>
          <w:b/>
          <w:sz w:val="22"/>
          <w:szCs w:val="22"/>
        </w:rPr>
        <w:t xml:space="preserve"> </w:t>
      </w:r>
    </w:p>
    <w:p w:rsidR="007C2510" w:rsidRDefault="007C2510" w:rsidP="0030675C">
      <w:pPr>
        <w:pStyle w:val="ListParagraph"/>
        <w:numPr>
          <w:ilvl w:val="0"/>
          <w:numId w:val="46"/>
        </w:numPr>
        <w:rPr>
          <w:rFonts w:ascii="Arial" w:hAnsi="Arial" w:cs="Arial"/>
          <w:sz w:val="22"/>
          <w:szCs w:val="22"/>
        </w:rPr>
      </w:pPr>
      <w:r>
        <w:rPr>
          <w:rFonts w:ascii="Arial" w:hAnsi="Arial" w:cs="Arial"/>
          <w:sz w:val="22"/>
          <w:szCs w:val="22"/>
        </w:rPr>
        <w:t xml:space="preserve">People oriented  </w:t>
      </w:r>
    </w:p>
    <w:p w:rsidR="007C2510" w:rsidRDefault="007C2510" w:rsidP="0030675C">
      <w:pPr>
        <w:pStyle w:val="ListParagraph"/>
        <w:numPr>
          <w:ilvl w:val="0"/>
          <w:numId w:val="46"/>
        </w:numPr>
        <w:rPr>
          <w:rFonts w:ascii="Arial" w:hAnsi="Arial" w:cs="Arial"/>
          <w:sz w:val="22"/>
          <w:szCs w:val="22"/>
        </w:rPr>
      </w:pPr>
      <w:r>
        <w:rPr>
          <w:rFonts w:ascii="Arial" w:hAnsi="Arial" w:cs="Arial"/>
          <w:sz w:val="22"/>
          <w:szCs w:val="22"/>
        </w:rPr>
        <w:t>Team oriented</w:t>
      </w:r>
    </w:p>
    <w:p w:rsidR="007C2510" w:rsidRDefault="007C2510" w:rsidP="0030675C">
      <w:pPr>
        <w:pStyle w:val="ListParagraph"/>
        <w:numPr>
          <w:ilvl w:val="0"/>
          <w:numId w:val="46"/>
        </w:numPr>
        <w:rPr>
          <w:rFonts w:ascii="Arial" w:hAnsi="Arial" w:cs="Arial"/>
          <w:sz w:val="22"/>
          <w:szCs w:val="22"/>
        </w:rPr>
      </w:pPr>
      <w:r>
        <w:rPr>
          <w:rFonts w:ascii="Arial" w:hAnsi="Arial" w:cs="Arial"/>
          <w:sz w:val="22"/>
          <w:szCs w:val="22"/>
        </w:rPr>
        <w:t>Information oriented</w:t>
      </w:r>
    </w:p>
    <w:p w:rsidR="007C2510" w:rsidRDefault="007C2510" w:rsidP="0030675C">
      <w:pPr>
        <w:pStyle w:val="ListParagraph"/>
        <w:numPr>
          <w:ilvl w:val="0"/>
          <w:numId w:val="46"/>
        </w:numPr>
        <w:rPr>
          <w:rFonts w:ascii="Arial" w:hAnsi="Arial" w:cs="Arial"/>
          <w:sz w:val="22"/>
          <w:szCs w:val="22"/>
        </w:rPr>
      </w:pPr>
      <w:r>
        <w:rPr>
          <w:rFonts w:ascii="Arial" w:hAnsi="Arial" w:cs="Arial"/>
          <w:sz w:val="22"/>
          <w:szCs w:val="22"/>
        </w:rPr>
        <w:t>Achievement oriented</w:t>
      </w:r>
    </w:p>
    <w:p w:rsidR="007C2510" w:rsidRDefault="007C2510" w:rsidP="0030675C">
      <w:pPr>
        <w:pStyle w:val="ListParagraph"/>
        <w:numPr>
          <w:ilvl w:val="0"/>
          <w:numId w:val="46"/>
        </w:numPr>
        <w:rPr>
          <w:rFonts w:ascii="Arial" w:hAnsi="Arial" w:cs="Arial"/>
          <w:sz w:val="22"/>
          <w:szCs w:val="22"/>
        </w:rPr>
      </w:pPr>
      <w:r>
        <w:rPr>
          <w:rFonts w:ascii="Arial" w:hAnsi="Arial" w:cs="Arial"/>
          <w:sz w:val="22"/>
          <w:szCs w:val="22"/>
        </w:rPr>
        <w:t xml:space="preserve">Learning oriented </w:t>
      </w:r>
    </w:p>
    <w:p w:rsidR="007C2510" w:rsidRDefault="007C2510" w:rsidP="007C2510">
      <w:pPr>
        <w:rPr>
          <w:rFonts w:ascii="Arial" w:hAnsi="Arial" w:cs="Arial"/>
          <w:sz w:val="22"/>
          <w:szCs w:val="22"/>
        </w:rPr>
      </w:pPr>
    </w:p>
    <w:p w:rsidR="007C2510" w:rsidRDefault="007C2510" w:rsidP="007C2510">
      <w:pPr>
        <w:rPr>
          <w:rFonts w:ascii="Arial" w:hAnsi="Arial" w:cs="Arial"/>
          <w:sz w:val="22"/>
          <w:szCs w:val="22"/>
        </w:rPr>
      </w:pPr>
      <w:r>
        <w:rPr>
          <w:rFonts w:ascii="Arial" w:hAnsi="Arial" w:cs="Arial"/>
          <w:b/>
          <w:sz w:val="22"/>
          <w:szCs w:val="22"/>
        </w:rPr>
        <w:t xml:space="preserve">Evidence based positive human resource Management Practices -  </w:t>
      </w:r>
      <w:r>
        <w:rPr>
          <w:rFonts w:ascii="Arial" w:hAnsi="Arial" w:cs="Arial"/>
          <w:sz w:val="22"/>
          <w:szCs w:val="22"/>
        </w:rPr>
        <w:t xml:space="preserve"> Employment security, pay based on </w:t>
      </w:r>
      <w:proofErr w:type="gramStart"/>
      <w:r>
        <w:rPr>
          <w:rFonts w:ascii="Arial" w:hAnsi="Arial" w:cs="Arial"/>
          <w:sz w:val="22"/>
          <w:szCs w:val="22"/>
        </w:rPr>
        <w:t>merit ,</w:t>
      </w:r>
      <w:proofErr w:type="gramEnd"/>
      <w:r>
        <w:rPr>
          <w:rFonts w:ascii="Arial" w:hAnsi="Arial" w:cs="Arial"/>
          <w:sz w:val="22"/>
          <w:szCs w:val="22"/>
        </w:rPr>
        <w:t xml:space="preserve"> training and development </w:t>
      </w: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774C06" w:rsidRDefault="00774C06" w:rsidP="007C2510">
      <w:pPr>
        <w:rPr>
          <w:rFonts w:ascii="Arial" w:hAnsi="Arial" w:cs="Arial"/>
          <w:sz w:val="22"/>
          <w:szCs w:val="22"/>
        </w:rPr>
      </w:pPr>
    </w:p>
    <w:p w:rsidR="0093754B" w:rsidRPr="0093754B" w:rsidRDefault="0093754B" w:rsidP="0093754B">
      <w:pPr>
        <w:ind w:left="720"/>
        <w:jc w:val="center"/>
        <w:rPr>
          <w:rFonts w:ascii="Arial" w:hAnsi="Arial" w:cs="Arial"/>
          <w:b/>
          <w:sz w:val="22"/>
          <w:szCs w:val="22"/>
        </w:rPr>
      </w:pPr>
      <w:r w:rsidRPr="0093754B">
        <w:rPr>
          <w:rFonts w:ascii="Arial" w:hAnsi="Arial" w:cs="Arial"/>
          <w:b/>
          <w:sz w:val="22"/>
          <w:szCs w:val="22"/>
        </w:rPr>
        <w:t>Chapter 14 – lecture 6 – Motivation</w:t>
      </w:r>
    </w:p>
    <w:p w:rsidR="00774C06" w:rsidRDefault="0093754B" w:rsidP="007C2510">
      <w:pPr>
        <w:rPr>
          <w:rFonts w:ascii="Arial" w:hAnsi="Arial" w:cs="Arial"/>
          <w:b/>
          <w:sz w:val="22"/>
          <w:szCs w:val="22"/>
        </w:rPr>
      </w:pPr>
      <w:r>
        <w:rPr>
          <w:rFonts w:ascii="Arial" w:hAnsi="Arial" w:cs="Arial"/>
          <w:b/>
          <w:sz w:val="22"/>
          <w:szCs w:val="22"/>
        </w:rPr>
        <w:t xml:space="preserve"> </w:t>
      </w:r>
    </w:p>
    <w:p w:rsidR="0093754B" w:rsidRDefault="0093754B" w:rsidP="007C2510">
      <w:pPr>
        <w:rPr>
          <w:rFonts w:ascii="Arial" w:hAnsi="Arial" w:cs="Arial"/>
          <w:b/>
          <w:sz w:val="22"/>
          <w:szCs w:val="22"/>
        </w:rPr>
      </w:pPr>
    </w:p>
    <w:p w:rsidR="0093754B" w:rsidRDefault="0093754B" w:rsidP="0093754B">
      <w:pPr>
        <w:ind w:left="720"/>
        <w:rPr>
          <w:rFonts w:ascii="Arial" w:hAnsi="Arial" w:cs="Arial"/>
          <w:sz w:val="22"/>
          <w:szCs w:val="22"/>
        </w:rPr>
      </w:pPr>
      <w:r>
        <w:rPr>
          <w:rFonts w:ascii="Arial" w:hAnsi="Arial" w:cs="Arial"/>
          <w:b/>
          <w:sz w:val="22"/>
          <w:szCs w:val="22"/>
        </w:rPr>
        <w:t xml:space="preserve">Motivation -  </w:t>
      </w:r>
      <w:r>
        <w:rPr>
          <w:rFonts w:ascii="Arial" w:hAnsi="Arial" w:cs="Arial"/>
          <w:sz w:val="22"/>
          <w:szCs w:val="22"/>
        </w:rPr>
        <w:t xml:space="preserve"> Accounts for the level of direction and persistence of effort expended at work</w:t>
      </w:r>
    </w:p>
    <w:p w:rsidR="0093754B" w:rsidRDefault="0093754B" w:rsidP="0093754B">
      <w:pPr>
        <w:ind w:left="720"/>
        <w:rPr>
          <w:rFonts w:ascii="Arial" w:hAnsi="Arial" w:cs="Arial"/>
          <w:sz w:val="22"/>
          <w:szCs w:val="22"/>
        </w:rPr>
      </w:pPr>
      <w:r w:rsidRPr="0093754B">
        <w:rPr>
          <w:rFonts w:ascii="Arial" w:hAnsi="Arial" w:cs="Arial"/>
          <w:b/>
          <w:sz w:val="22"/>
          <w:szCs w:val="22"/>
        </w:rPr>
        <w:t>Need</w:t>
      </w:r>
      <w:r>
        <w:rPr>
          <w:rFonts w:ascii="Arial" w:hAnsi="Arial" w:cs="Arial"/>
          <w:sz w:val="22"/>
          <w:szCs w:val="22"/>
        </w:rPr>
        <w:t xml:space="preserve"> – Is an unfulfilled physiological and psychological desire </w:t>
      </w:r>
    </w:p>
    <w:p w:rsidR="0093754B" w:rsidRDefault="0093754B" w:rsidP="0093754B">
      <w:pPr>
        <w:ind w:left="720"/>
        <w:rPr>
          <w:rFonts w:ascii="Arial" w:hAnsi="Arial" w:cs="Arial"/>
          <w:sz w:val="22"/>
          <w:szCs w:val="22"/>
        </w:rPr>
      </w:pPr>
    </w:p>
    <w:p w:rsidR="0093754B" w:rsidRDefault="0093754B" w:rsidP="0093754B">
      <w:pPr>
        <w:rPr>
          <w:rFonts w:ascii="Arial" w:hAnsi="Arial" w:cs="Arial"/>
          <w:sz w:val="22"/>
          <w:szCs w:val="22"/>
        </w:rPr>
      </w:pPr>
    </w:p>
    <w:p w:rsidR="0093754B" w:rsidRPr="0093754B" w:rsidRDefault="0093754B" w:rsidP="0093754B">
      <w:pPr>
        <w:ind w:left="720"/>
        <w:rPr>
          <w:rFonts w:ascii="Arial" w:hAnsi="Arial" w:cs="Arial"/>
          <w:b/>
          <w:sz w:val="22"/>
          <w:szCs w:val="22"/>
        </w:rPr>
      </w:pPr>
      <w:r w:rsidRPr="0093754B">
        <w:rPr>
          <w:rFonts w:ascii="Arial" w:hAnsi="Arial" w:cs="Arial"/>
          <w:b/>
          <w:sz w:val="22"/>
          <w:szCs w:val="22"/>
          <w:highlight w:val="yellow"/>
        </w:rPr>
        <w:t>Hierarchy of needs</w:t>
      </w:r>
      <w:r w:rsidRPr="0093754B">
        <w:rPr>
          <w:rFonts w:ascii="Arial" w:hAnsi="Arial" w:cs="Arial"/>
          <w:b/>
          <w:sz w:val="22"/>
          <w:szCs w:val="22"/>
        </w:rPr>
        <w:t xml:space="preserve">  </w:t>
      </w:r>
    </w:p>
    <w:p w:rsidR="0093754B" w:rsidRDefault="0093754B" w:rsidP="0093754B">
      <w:pPr>
        <w:ind w:left="720"/>
        <w:rPr>
          <w:rFonts w:ascii="Arial" w:hAnsi="Arial" w:cs="Arial"/>
          <w:sz w:val="22"/>
          <w:szCs w:val="22"/>
        </w:rPr>
      </w:pPr>
      <w:r>
        <w:rPr>
          <w:rFonts w:ascii="Arial" w:hAnsi="Arial" w:cs="Arial"/>
          <w:sz w:val="22"/>
          <w:szCs w:val="22"/>
        </w:rPr>
        <w:t xml:space="preserve">Lower-order needs – </w:t>
      </w:r>
      <w:proofErr w:type="gramStart"/>
      <w:r>
        <w:rPr>
          <w:rFonts w:ascii="Arial" w:hAnsi="Arial" w:cs="Arial"/>
          <w:sz w:val="22"/>
          <w:szCs w:val="22"/>
        </w:rPr>
        <w:t>physiological ,</w:t>
      </w:r>
      <w:proofErr w:type="gramEnd"/>
      <w:r>
        <w:rPr>
          <w:rFonts w:ascii="Arial" w:hAnsi="Arial" w:cs="Arial"/>
          <w:sz w:val="22"/>
          <w:szCs w:val="22"/>
        </w:rPr>
        <w:t xml:space="preserve"> safety , social needs in </w:t>
      </w:r>
      <w:proofErr w:type="spellStart"/>
      <w:r>
        <w:rPr>
          <w:rFonts w:ascii="Arial" w:hAnsi="Arial" w:cs="Arial"/>
          <w:sz w:val="22"/>
          <w:szCs w:val="22"/>
        </w:rPr>
        <w:t>maslows</w:t>
      </w:r>
      <w:proofErr w:type="spellEnd"/>
      <w:r>
        <w:rPr>
          <w:rFonts w:ascii="Arial" w:hAnsi="Arial" w:cs="Arial"/>
          <w:sz w:val="22"/>
          <w:szCs w:val="22"/>
        </w:rPr>
        <w:t xml:space="preserve"> </w:t>
      </w:r>
      <w:proofErr w:type="spellStart"/>
      <w:r>
        <w:rPr>
          <w:rFonts w:ascii="Arial" w:hAnsi="Arial" w:cs="Arial"/>
          <w:sz w:val="22"/>
          <w:szCs w:val="22"/>
        </w:rPr>
        <w:t>hierchy</w:t>
      </w:r>
      <w:proofErr w:type="spellEnd"/>
    </w:p>
    <w:p w:rsidR="0093754B" w:rsidRDefault="0093754B" w:rsidP="0093754B">
      <w:pPr>
        <w:ind w:left="720"/>
        <w:rPr>
          <w:rFonts w:ascii="Arial" w:hAnsi="Arial" w:cs="Arial"/>
          <w:sz w:val="22"/>
          <w:szCs w:val="22"/>
        </w:rPr>
      </w:pPr>
      <w:r>
        <w:rPr>
          <w:rFonts w:ascii="Arial" w:hAnsi="Arial" w:cs="Arial"/>
          <w:sz w:val="22"/>
          <w:szCs w:val="22"/>
        </w:rPr>
        <w:t xml:space="preserve">Higher-order needs – esteem and </w:t>
      </w:r>
      <w:proofErr w:type="spellStart"/>
      <w:r>
        <w:rPr>
          <w:rFonts w:ascii="Arial" w:hAnsi="Arial" w:cs="Arial"/>
          <w:sz w:val="22"/>
          <w:szCs w:val="22"/>
        </w:rPr>
        <w:t>self actualization</w:t>
      </w:r>
      <w:proofErr w:type="spellEnd"/>
      <w:r>
        <w:rPr>
          <w:rFonts w:ascii="Arial" w:hAnsi="Arial" w:cs="Arial"/>
          <w:sz w:val="22"/>
          <w:szCs w:val="22"/>
        </w:rPr>
        <w:t xml:space="preserve"> in </w:t>
      </w:r>
      <w:proofErr w:type="spellStart"/>
      <w:r>
        <w:rPr>
          <w:rFonts w:ascii="Arial" w:hAnsi="Arial" w:cs="Arial"/>
          <w:sz w:val="22"/>
          <w:szCs w:val="22"/>
        </w:rPr>
        <w:t>maslows</w:t>
      </w:r>
      <w:proofErr w:type="spellEnd"/>
      <w:r>
        <w:rPr>
          <w:rFonts w:ascii="Arial" w:hAnsi="Arial" w:cs="Arial"/>
          <w:sz w:val="22"/>
          <w:szCs w:val="22"/>
        </w:rPr>
        <w:t xml:space="preserve"> </w:t>
      </w:r>
      <w:proofErr w:type="spellStart"/>
      <w:r>
        <w:rPr>
          <w:rFonts w:ascii="Arial" w:hAnsi="Arial" w:cs="Arial"/>
          <w:sz w:val="22"/>
          <w:szCs w:val="22"/>
        </w:rPr>
        <w:t>hierchy</w:t>
      </w:r>
      <w:proofErr w:type="spellEnd"/>
      <w:r>
        <w:rPr>
          <w:rFonts w:ascii="Arial" w:hAnsi="Arial" w:cs="Arial"/>
          <w:sz w:val="22"/>
          <w:szCs w:val="22"/>
        </w:rPr>
        <w:t xml:space="preserve"> </w:t>
      </w:r>
    </w:p>
    <w:p w:rsidR="0093754B" w:rsidRDefault="0093754B" w:rsidP="0093754B">
      <w:pPr>
        <w:ind w:left="720"/>
        <w:rPr>
          <w:rFonts w:ascii="Arial" w:hAnsi="Arial" w:cs="Arial"/>
          <w:sz w:val="22"/>
          <w:szCs w:val="22"/>
        </w:rPr>
      </w:pPr>
    </w:p>
    <w:p w:rsidR="0093754B" w:rsidRPr="0093754B" w:rsidRDefault="0093754B" w:rsidP="0093754B">
      <w:pPr>
        <w:ind w:left="720"/>
        <w:rPr>
          <w:rFonts w:ascii="Arial" w:hAnsi="Arial" w:cs="Arial"/>
          <w:b/>
          <w:sz w:val="22"/>
          <w:szCs w:val="22"/>
        </w:rPr>
      </w:pPr>
      <w:r w:rsidRPr="0093754B">
        <w:rPr>
          <w:rFonts w:ascii="Arial" w:hAnsi="Arial" w:cs="Arial"/>
          <w:b/>
          <w:sz w:val="22"/>
          <w:szCs w:val="22"/>
          <w:highlight w:val="yellow"/>
        </w:rPr>
        <w:t>ERG Theory – Clayton Alderfer</w:t>
      </w:r>
      <w:r w:rsidRPr="0093754B">
        <w:rPr>
          <w:rFonts w:ascii="Arial" w:hAnsi="Arial" w:cs="Arial"/>
          <w:b/>
          <w:sz w:val="22"/>
          <w:szCs w:val="22"/>
        </w:rPr>
        <w:t xml:space="preserve"> </w:t>
      </w:r>
    </w:p>
    <w:p w:rsidR="0093754B" w:rsidRDefault="0093754B" w:rsidP="0093754B">
      <w:pPr>
        <w:ind w:left="720"/>
        <w:rPr>
          <w:rFonts w:ascii="Arial" w:hAnsi="Arial" w:cs="Arial"/>
          <w:sz w:val="22"/>
          <w:szCs w:val="22"/>
        </w:rPr>
      </w:pPr>
      <w:r w:rsidRPr="0093754B">
        <w:rPr>
          <w:rFonts w:ascii="Arial" w:hAnsi="Arial" w:cs="Arial"/>
          <w:sz w:val="22"/>
          <w:szCs w:val="22"/>
          <w:u w:val="single"/>
        </w:rPr>
        <w:t>Existence needs</w:t>
      </w:r>
      <w:r>
        <w:rPr>
          <w:rFonts w:ascii="Arial" w:hAnsi="Arial" w:cs="Arial"/>
          <w:sz w:val="22"/>
          <w:szCs w:val="22"/>
        </w:rPr>
        <w:t xml:space="preserve"> – desires for physical well being</w:t>
      </w:r>
    </w:p>
    <w:p w:rsidR="0093754B" w:rsidRDefault="0093754B" w:rsidP="0093754B">
      <w:pPr>
        <w:ind w:left="720"/>
        <w:rPr>
          <w:rFonts w:ascii="Arial" w:hAnsi="Arial" w:cs="Arial"/>
          <w:sz w:val="22"/>
          <w:szCs w:val="22"/>
        </w:rPr>
      </w:pPr>
      <w:r w:rsidRPr="0093754B">
        <w:rPr>
          <w:rFonts w:ascii="Arial" w:hAnsi="Arial" w:cs="Arial"/>
          <w:sz w:val="22"/>
          <w:szCs w:val="22"/>
          <w:u w:val="single"/>
        </w:rPr>
        <w:t>Relatedness needs</w:t>
      </w:r>
      <w:r>
        <w:rPr>
          <w:rFonts w:ascii="Arial" w:hAnsi="Arial" w:cs="Arial"/>
          <w:sz w:val="22"/>
          <w:szCs w:val="22"/>
        </w:rPr>
        <w:t xml:space="preserve"> – desires for good interpersonal relationships </w:t>
      </w:r>
    </w:p>
    <w:p w:rsidR="0093754B" w:rsidRDefault="0093754B" w:rsidP="0093754B">
      <w:pPr>
        <w:ind w:left="720"/>
        <w:rPr>
          <w:rFonts w:ascii="Arial" w:hAnsi="Arial" w:cs="Arial"/>
          <w:sz w:val="22"/>
          <w:szCs w:val="22"/>
        </w:rPr>
      </w:pPr>
      <w:r w:rsidRPr="0093754B">
        <w:rPr>
          <w:rFonts w:ascii="Arial" w:hAnsi="Arial" w:cs="Arial"/>
          <w:sz w:val="22"/>
          <w:szCs w:val="22"/>
          <w:u w:val="single"/>
        </w:rPr>
        <w:t>Growth needs</w:t>
      </w:r>
      <w:r>
        <w:rPr>
          <w:rFonts w:ascii="Arial" w:hAnsi="Arial" w:cs="Arial"/>
          <w:sz w:val="22"/>
          <w:szCs w:val="22"/>
        </w:rPr>
        <w:t xml:space="preserve"> – desires for personal growth and development </w:t>
      </w:r>
    </w:p>
    <w:p w:rsidR="0093754B" w:rsidRDefault="0093754B" w:rsidP="0093754B">
      <w:pPr>
        <w:ind w:left="720"/>
        <w:rPr>
          <w:rFonts w:ascii="Arial" w:hAnsi="Arial" w:cs="Arial"/>
          <w:sz w:val="22"/>
          <w:szCs w:val="22"/>
        </w:rPr>
      </w:pPr>
      <w:r>
        <w:rPr>
          <w:rFonts w:ascii="Arial" w:hAnsi="Arial" w:cs="Arial"/>
          <w:noProof/>
          <w:sz w:val="22"/>
          <w:szCs w:val="22"/>
        </w:rPr>
        <w:drawing>
          <wp:inline distT="0" distB="0" distL="0" distR="0">
            <wp:extent cx="2675466" cy="1750955"/>
            <wp:effectExtent l="0" t="0" r="4445" b="190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creen Shot 2019-04-23 at 12.20.28 AM.png"/>
                    <pic:cNvPicPr/>
                  </pic:nvPicPr>
                  <pic:blipFill>
                    <a:blip r:embed="rId18">
                      <a:extLst>
                        <a:ext uri="{28A0092B-C50C-407E-A947-70E740481C1C}">
                          <a14:useLocalDpi xmlns:a14="http://schemas.microsoft.com/office/drawing/2010/main" val="0"/>
                        </a:ext>
                      </a:extLst>
                    </a:blip>
                    <a:stretch>
                      <a:fillRect/>
                    </a:stretch>
                  </pic:blipFill>
                  <pic:spPr>
                    <a:xfrm>
                      <a:off x="0" y="0"/>
                      <a:ext cx="2689448" cy="1760105"/>
                    </a:xfrm>
                    <a:prstGeom prst="rect">
                      <a:avLst/>
                    </a:prstGeom>
                  </pic:spPr>
                </pic:pic>
              </a:graphicData>
            </a:graphic>
          </wp:inline>
        </w:drawing>
      </w:r>
      <w:r>
        <w:rPr>
          <w:rFonts w:ascii="Arial" w:hAnsi="Arial" w:cs="Arial"/>
          <w:sz w:val="22"/>
          <w:szCs w:val="22"/>
        </w:rPr>
        <w:t xml:space="preserve">  </w:t>
      </w:r>
    </w:p>
    <w:p w:rsidR="0093754B" w:rsidRDefault="0093754B" w:rsidP="0093754B">
      <w:pPr>
        <w:ind w:left="720"/>
        <w:rPr>
          <w:rFonts w:ascii="Arial" w:hAnsi="Arial" w:cs="Arial"/>
          <w:sz w:val="22"/>
          <w:szCs w:val="22"/>
        </w:rPr>
      </w:pPr>
    </w:p>
    <w:p w:rsidR="0093754B" w:rsidRDefault="0093754B" w:rsidP="0093754B">
      <w:pPr>
        <w:ind w:left="720"/>
        <w:rPr>
          <w:rFonts w:ascii="Arial" w:hAnsi="Arial" w:cs="Arial"/>
          <w:b/>
          <w:sz w:val="22"/>
          <w:szCs w:val="22"/>
          <w:highlight w:val="yellow"/>
        </w:rPr>
      </w:pPr>
      <w:r w:rsidRPr="0093754B">
        <w:rPr>
          <w:rFonts w:ascii="Arial" w:hAnsi="Arial" w:cs="Arial"/>
          <w:b/>
          <w:sz w:val="22"/>
          <w:szCs w:val="22"/>
          <w:highlight w:val="yellow"/>
        </w:rPr>
        <w:t>Two-factor Theory</w:t>
      </w:r>
      <w:r>
        <w:rPr>
          <w:rFonts w:ascii="Arial" w:hAnsi="Arial" w:cs="Arial"/>
          <w:b/>
          <w:sz w:val="22"/>
          <w:szCs w:val="22"/>
          <w:highlight w:val="yellow"/>
        </w:rPr>
        <w:t xml:space="preserve"> – Frederick Herzberg </w:t>
      </w:r>
    </w:p>
    <w:p w:rsidR="0093754B" w:rsidRDefault="0093754B" w:rsidP="0093754B">
      <w:pPr>
        <w:ind w:left="1440"/>
        <w:rPr>
          <w:rFonts w:ascii="Arial" w:hAnsi="Arial" w:cs="Arial"/>
          <w:b/>
          <w:sz w:val="22"/>
          <w:szCs w:val="22"/>
          <w:highlight w:val="yellow"/>
        </w:rPr>
      </w:pPr>
    </w:p>
    <w:p w:rsidR="0093754B" w:rsidRPr="0093754B" w:rsidRDefault="0093754B" w:rsidP="0030675C">
      <w:pPr>
        <w:pStyle w:val="ListParagraph"/>
        <w:numPr>
          <w:ilvl w:val="0"/>
          <w:numId w:val="47"/>
        </w:numPr>
        <w:rPr>
          <w:rFonts w:ascii="Arial" w:hAnsi="Arial" w:cs="Arial"/>
          <w:b/>
          <w:sz w:val="22"/>
          <w:szCs w:val="22"/>
        </w:rPr>
      </w:pPr>
      <w:r w:rsidRPr="0093754B">
        <w:rPr>
          <w:rFonts w:ascii="Arial" w:hAnsi="Arial" w:cs="Arial"/>
          <w:b/>
          <w:sz w:val="22"/>
          <w:szCs w:val="22"/>
          <w:u w:val="single"/>
        </w:rPr>
        <w:t>Satisfier</w:t>
      </w:r>
      <w:r>
        <w:rPr>
          <w:rFonts w:ascii="Arial" w:hAnsi="Arial" w:cs="Arial"/>
          <w:b/>
          <w:sz w:val="22"/>
          <w:szCs w:val="22"/>
          <w:u w:val="single"/>
        </w:rPr>
        <w:t xml:space="preserve">/motivating </w:t>
      </w:r>
      <w:r w:rsidRPr="0093754B">
        <w:rPr>
          <w:rFonts w:ascii="Arial" w:hAnsi="Arial" w:cs="Arial"/>
          <w:b/>
          <w:sz w:val="22"/>
          <w:szCs w:val="22"/>
          <w:u w:val="single"/>
        </w:rPr>
        <w:t>factor</w:t>
      </w:r>
      <w:r>
        <w:rPr>
          <w:rFonts w:ascii="Arial" w:hAnsi="Arial" w:cs="Arial"/>
          <w:b/>
          <w:sz w:val="22"/>
          <w:szCs w:val="22"/>
        </w:rPr>
        <w:t xml:space="preserve"> – </w:t>
      </w:r>
      <w:r>
        <w:rPr>
          <w:rFonts w:ascii="Arial" w:hAnsi="Arial" w:cs="Arial"/>
          <w:sz w:val="22"/>
          <w:szCs w:val="22"/>
        </w:rPr>
        <w:t xml:space="preserve">found in job content (what people do in terms of job tasks) just as sense of </w:t>
      </w:r>
      <w:proofErr w:type="gramStart"/>
      <w:r>
        <w:rPr>
          <w:rFonts w:ascii="Arial" w:hAnsi="Arial" w:cs="Arial"/>
          <w:sz w:val="22"/>
          <w:szCs w:val="22"/>
        </w:rPr>
        <w:t>achievement ,</w:t>
      </w:r>
      <w:proofErr w:type="gramEnd"/>
      <w:r>
        <w:rPr>
          <w:rFonts w:ascii="Arial" w:hAnsi="Arial" w:cs="Arial"/>
          <w:sz w:val="22"/>
          <w:szCs w:val="22"/>
        </w:rPr>
        <w:t xml:space="preserve"> recognition , responsibility ,advancement or personal growth</w:t>
      </w:r>
    </w:p>
    <w:p w:rsidR="0093754B" w:rsidRPr="0093754B" w:rsidRDefault="0093754B" w:rsidP="0030675C">
      <w:pPr>
        <w:pStyle w:val="ListParagraph"/>
        <w:numPr>
          <w:ilvl w:val="0"/>
          <w:numId w:val="47"/>
        </w:numPr>
        <w:rPr>
          <w:rFonts w:ascii="Arial" w:hAnsi="Arial" w:cs="Arial"/>
          <w:b/>
          <w:sz w:val="22"/>
          <w:szCs w:val="22"/>
        </w:rPr>
      </w:pPr>
      <w:r w:rsidRPr="0093754B">
        <w:rPr>
          <w:rFonts w:ascii="Arial" w:hAnsi="Arial" w:cs="Arial"/>
          <w:b/>
          <w:sz w:val="22"/>
          <w:szCs w:val="22"/>
          <w:u w:val="single"/>
        </w:rPr>
        <w:t>Hygiene factor</w:t>
      </w:r>
      <w:r>
        <w:rPr>
          <w:rFonts w:ascii="Arial" w:hAnsi="Arial" w:cs="Arial"/>
          <w:b/>
          <w:sz w:val="22"/>
          <w:szCs w:val="22"/>
        </w:rPr>
        <w:t xml:space="preserve"> – </w:t>
      </w:r>
      <w:r w:rsidRPr="0093754B">
        <w:rPr>
          <w:rFonts w:ascii="Arial" w:hAnsi="Arial" w:cs="Arial"/>
          <w:sz w:val="22"/>
          <w:szCs w:val="22"/>
        </w:rPr>
        <w:t>found in job context</w:t>
      </w:r>
      <w:r>
        <w:rPr>
          <w:rFonts w:ascii="Arial" w:hAnsi="Arial" w:cs="Arial"/>
          <w:sz w:val="22"/>
          <w:szCs w:val="22"/>
        </w:rPr>
        <w:t xml:space="preserve"> (the work setting in which they do </w:t>
      </w:r>
      <w:proofErr w:type="gramStart"/>
      <w:r>
        <w:rPr>
          <w:rFonts w:ascii="Arial" w:hAnsi="Arial" w:cs="Arial"/>
          <w:sz w:val="22"/>
          <w:szCs w:val="22"/>
        </w:rPr>
        <w:t xml:space="preserve">it) </w:t>
      </w:r>
      <w:r w:rsidRPr="0093754B">
        <w:rPr>
          <w:rFonts w:ascii="Arial" w:hAnsi="Arial" w:cs="Arial"/>
          <w:sz w:val="22"/>
          <w:szCs w:val="22"/>
        </w:rPr>
        <w:t xml:space="preserve"> ,</w:t>
      </w:r>
      <w:proofErr w:type="gramEnd"/>
      <w:r w:rsidRPr="0093754B">
        <w:rPr>
          <w:rFonts w:ascii="Arial" w:hAnsi="Arial" w:cs="Arial"/>
          <w:sz w:val="22"/>
          <w:szCs w:val="22"/>
        </w:rPr>
        <w:t xml:space="preserve"> such as working conditions , interpersonal relations , organizational policies </w:t>
      </w:r>
      <w:r>
        <w:rPr>
          <w:rFonts w:ascii="Arial" w:hAnsi="Arial" w:cs="Arial"/>
          <w:sz w:val="22"/>
          <w:szCs w:val="22"/>
        </w:rPr>
        <w:t xml:space="preserve">, salary , personal life. </w:t>
      </w:r>
    </w:p>
    <w:p w:rsidR="0093754B" w:rsidRDefault="0093754B" w:rsidP="0093754B">
      <w:pPr>
        <w:rPr>
          <w:rFonts w:ascii="Arial" w:hAnsi="Arial" w:cs="Arial"/>
          <w:b/>
          <w:sz w:val="22"/>
          <w:szCs w:val="22"/>
        </w:rPr>
      </w:pPr>
    </w:p>
    <w:p w:rsidR="0093754B" w:rsidRDefault="0093754B" w:rsidP="0093754B">
      <w:pPr>
        <w:ind w:left="720"/>
        <w:rPr>
          <w:rFonts w:ascii="Arial" w:hAnsi="Arial" w:cs="Arial"/>
          <w:b/>
          <w:sz w:val="22"/>
          <w:szCs w:val="22"/>
          <w:highlight w:val="yellow"/>
        </w:rPr>
      </w:pPr>
      <w:r w:rsidRPr="0093754B">
        <w:rPr>
          <w:rFonts w:ascii="Arial" w:hAnsi="Arial" w:cs="Arial"/>
          <w:b/>
          <w:sz w:val="22"/>
          <w:szCs w:val="22"/>
          <w:highlight w:val="yellow"/>
        </w:rPr>
        <w:t>Acquired Needs Theory- David McClelland</w:t>
      </w:r>
    </w:p>
    <w:p w:rsidR="0093754B" w:rsidRPr="0093754B" w:rsidRDefault="0093754B" w:rsidP="0030675C">
      <w:pPr>
        <w:pStyle w:val="ListParagraph"/>
        <w:numPr>
          <w:ilvl w:val="0"/>
          <w:numId w:val="48"/>
        </w:numPr>
        <w:rPr>
          <w:rFonts w:ascii="Arial" w:hAnsi="Arial" w:cs="Arial"/>
          <w:b/>
          <w:sz w:val="22"/>
          <w:szCs w:val="22"/>
        </w:rPr>
      </w:pPr>
      <w:r>
        <w:rPr>
          <w:rFonts w:ascii="Arial" w:hAnsi="Arial" w:cs="Arial"/>
          <w:sz w:val="22"/>
          <w:szCs w:val="22"/>
        </w:rPr>
        <w:t>People acquire needs through life experiences</w:t>
      </w:r>
    </w:p>
    <w:p w:rsidR="0093754B" w:rsidRPr="0093754B" w:rsidRDefault="0093754B" w:rsidP="0030675C">
      <w:pPr>
        <w:pStyle w:val="ListParagraph"/>
        <w:numPr>
          <w:ilvl w:val="1"/>
          <w:numId w:val="48"/>
        </w:numPr>
        <w:rPr>
          <w:rFonts w:ascii="Arial" w:hAnsi="Arial" w:cs="Arial"/>
          <w:b/>
          <w:sz w:val="22"/>
          <w:szCs w:val="22"/>
        </w:rPr>
      </w:pPr>
      <w:r>
        <w:rPr>
          <w:rFonts w:ascii="Arial" w:hAnsi="Arial" w:cs="Arial"/>
          <w:sz w:val="22"/>
          <w:szCs w:val="22"/>
        </w:rPr>
        <w:t xml:space="preserve">Need for achievement – desire to do something better, solve problems or to master complex tasks </w:t>
      </w:r>
    </w:p>
    <w:p w:rsidR="0093754B" w:rsidRPr="0093754B" w:rsidRDefault="0093754B" w:rsidP="0030675C">
      <w:pPr>
        <w:pStyle w:val="ListParagraph"/>
        <w:numPr>
          <w:ilvl w:val="1"/>
          <w:numId w:val="48"/>
        </w:numPr>
        <w:rPr>
          <w:rFonts w:ascii="Arial" w:hAnsi="Arial" w:cs="Arial"/>
          <w:sz w:val="22"/>
          <w:szCs w:val="22"/>
        </w:rPr>
      </w:pPr>
      <w:r w:rsidRPr="0093754B">
        <w:rPr>
          <w:rFonts w:ascii="Arial" w:hAnsi="Arial" w:cs="Arial"/>
          <w:sz w:val="22"/>
          <w:szCs w:val="22"/>
        </w:rPr>
        <w:t>Need for power</w:t>
      </w:r>
      <w:r>
        <w:rPr>
          <w:rFonts w:ascii="Arial" w:hAnsi="Arial" w:cs="Arial"/>
          <w:sz w:val="22"/>
          <w:szCs w:val="22"/>
        </w:rPr>
        <w:t xml:space="preserve"> – desire to control m influence or be responsible for other people </w:t>
      </w:r>
    </w:p>
    <w:p w:rsidR="0093754B" w:rsidRDefault="0093754B" w:rsidP="0030675C">
      <w:pPr>
        <w:pStyle w:val="ListParagraph"/>
        <w:numPr>
          <w:ilvl w:val="1"/>
          <w:numId w:val="48"/>
        </w:numPr>
        <w:rPr>
          <w:rFonts w:ascii="Arial" w:hAnsi="Arial" w:cs="Arial"/>
          <w:sz w:val="22"/>
          <w:szCs w:val="22"/>
        </w:rPr>
      </w:pPr>
      <w:r w:rsidRPr="0093754B">
        <w:rPr>
          <w:rFonts w:ascii="Arial" w:hAnsi="Arial" w:cs="Arial"/>
          <w:sz w:val="22"/>
          <w:szCs w:val="22"/>
        </w:rPr>
        <w:t>Need for affiliation</w:t>
      </w:r>
      <w:r>
        <w:rPr>
          <w:rFonts w:ascii="Arial" w:hAnsi="Arial" w:cs="Arial"/>
          <w:sz w:val="22"/>
          <w:szCs w:val="22"/>
        </w:rPr>
        <w:t xml:space="preserve"> – desire to establish and maintain good relations with people</w:t>
      </w:r>
    </w:p>
    <w:p w:rsidR="0093754B" w:rsidRDefault="0093754B" w:rsidP="0093754B">
      <w:pPr>
        <w:rPr>
          <w:rFonts w:ascii="Arial" w:hAnsi="Arial" w:cs="Arial"/>
          <w:sz w:val="22"/>
          <w:szCs w:val="22"/>
        </w:rPr>
      </w:pPr>
    </w:p>
    <w:p w:rsidR="0093754B" w:rsidRDefault="0093754B" w:rsidP="0093754B">
      <w:pPr>
        <w:ind w:left="720"/>
        <w:rPr>
          <w:rFonts w:ascii="Arial" w:hAnsi="Arial" w:cs="Arial"/>
          <w:b/>
          <w:sz w:val="22"/>
          <w:szCs w:val="22"/>
          <w:highlight w:val="yellow"/>
        </w:rPr>
      </w:pPr>
      <w:r w:rsidRPr="0093754B">
        <w:rPr>
          <w:rFonts w:ascii="Arial" w:hAnsi="Arial" w:cs="Arial"/>
          <w:b/>
          <w:sz w:val="22"/>
          <w:szCs w:val="22"/>
          <w:highlight w:val="yellow"/>
        </w:rPr>
        <w:t xml:space="preserve">Process </w:t>
      </w:r>
      <w:proofErr w:type="spellStart"/>
      <w:proofErr w:type="gramStart"/>
      <w:r w:rsidRPr="0093754B">
        <w:rPr>
          <w:rFonts w:ascii="Arial" w:hAnsi="Arial" w:cs="Arial"/>
          <w:b/>
          <w:sz w:val="22"/>
          <w:szCs w:val="22"/>
          <w:highlight w:val="yellow"/>
        </w:rPr>
        <w:t>theory’s</w:t>
      </w:r>
      <w:proofErr w:type="spellEnd"/>
      <w:proofErr w:type="gramEnd"/>
      <w:r w:rsidRPr="0093754B">
        <w:rPr>
          <w:rFonts w:ascii="Arial" w:hAnsi="Arial" w:cs="Arial"/>
          <w:b/>
          <w:sz w:val="22"/>
          <w:szCs w:val="22"/>
          <w:highlight w:val="yellow"/>
        </w:rPr>
        <w:t xml:space="preserve"> of Motivation</w:t>
      </w:r>
    </w:p>
    <w:p w:rsidR="0093754B" w:rsidRPr="0093754B" w:rsidRDefault="0093754B" w:rsidP="0093754B">
      <w:pPr>
        <w:ind w:left="720"/>
        <w:rPr>
          <w:rFonts w:ascii="Arial" w:hAnsi="Arial" w:cs="Arial"/>
          <w:b/>
          <w:sz w:val="22"/>
          <w:szCs w:val="22"/>
        </w:rPr>
      </w:pPr>
      <w:r>
        <w:rPr>
          <w:rFonts w:ascii="Arial" w:hAnsi="Arial" w:cs="Arial"/>
          <w:b/>
          <w:sz w:val="22"/>
          <w:szCs w:val="22"/>
        </w:rPr>
        <w:t xml:space="preserve"> </w:t>
      </w:r>
    </w:p>
    <w:p w:rsidR="0093754B" w:rsidRDefault="0093754B" w:rsidP="0030675C">
      <w:pPr>
        <w:pStyle w:val="ListParagraph"/>
        <w:numPr>
          <w:ilvl w:val="0"/>
          <w:numId w:val="48"/>
        </w:numPr>
        <w:rPr>
          <w:rFonts w:ascii="Arial" w:hAnsi="Arial" w:cs="Arial"/>
          <w:b/>
          <w:sz w:val="22"/>
          <w:szCs w:val="22"/>
        </w:rPr>
      </w:pPr>
      <w:r>
        <w:rPr>
          <w:rFonts w:ascii="Arial" w:hAnsi="Arial" w:cs="Arial"/>
          <w:b/>
          <w:sz w:val="22"/>
          <w:szCs w:val="22"/>
        </w:rPr>
        <w:t>Equity theory – J Stacy Adams</w:t>
      </w:r>
    </w:p>
    <w:p w:rsidR="0093754B" w:rsidRDefault="0093754B" w:rsidP="0030675C">
      <w:pPr>
        <w:pStyle w:val="ListParagraph"/>
        <w:numPr>
          <w:ilvl w:val="1"/>
          <w:numId w:val="48"/>
        </w:numPr>
        <w:rPr>
          <w:rFonts w:ascii="Arial" w:hAnsi="Arial" w:cs="Arial"/>
          <w:sz w:val="22"/>
          <w:szCs w:val="22"/>
        </w:rPr>
      </w:pPr>
      <w:r w:rsidRPr="00052305">
        <w:rPr>
          <w:rFonts w:ascii="Arial" w:hAnsi="Arial" w:cs="Arial"/>
          <w:sz w:val="22"/>
          <w:szCs w:val="22"/>
        </w:rPr>
        <w:t xml:space="preserve">inequity is a motivating state. </w:t>
      </w:r>
    </w:p>
    <w:p w:rsidR="00052305" w:rsidRDefault="00052305" w:rsidP="0030675C">
      <w:pPr>
        <w:pStyle w:val="ListParagraph"/>
        <w:numPr>
          <w:ilvl w:val="1"/>
          <w:numId w:val="48"/>
        </w:numPr>
        <w:rPr>
          <w:rFonts w:ascii="Arial" w:hAnsi="Arial" w:cs="Arial"/>
          <w:sz w:val="22"/>
          <w:szCs w:val="22"/>
        </w:rPr>
      </w:pPr>
      <w:proofErr w:type="spellStart"/>
      <w:r>
        <w:rPr>
          <w:rFonts w:ascii="Arial" w:hAnsi="Arial" w:cs="Arial"/>
          <w:sz w:val="22"/>
          <w:szCs w:val="22"/>
        </w:rPr>
        <w:t>E.g</w:t>
      </w:r>
      <w:proofErr w:type="spellEnd"/>
      <w:r>
        <w:rPr>
          <w:rFonts w:ascii="Arial" w:hAnsi="Arial" w:cs="Arial"/>
          <w:sz w:val="22"/>
          <w:szCs w:val="22"/>
        </w:rPr>
        <w:t xml:space="preserve"> if employee is being treated unfairly compared to others they might put in less </w:t>
      </w:r>
      <w:proofErr w:type="gramStart"/>
      <w:r>
        <w:rPr>
          <w:rFonts w:ascii="Arial" w:hAnsi="Arial" w:cs="Arial"/>
          <w:sz w:val="22"/>
          <w:szCs w:val="22"/>
        </w:rPr>
        <w:t>work ,</w:t>
      </w:r>
      <w:proofErr w:type="gramEnd"/>
      <w:r>
        <w:rPr>
          <w:rFonts w:ascii="Arial" w:hAnsi="Arial" w:cs="Arial"/>
          <w:sz w:val="22"/>
          <w:szCs w:val="22"/>
        </w:rPr>
        <w:t xml:space="preserve"> asking for better treatment., changing comparison points to make things better, leaving the job </w:t>
      </w:r>
    </w:p>
    <w:p w:rsidR="00052305" w:rsidRPr="00052305" w:rsidRDefault="00052305" w:rsidP="0030675C">
      <w:pPr>
        <w:pStyle w:val="ListParagraph"/>
        <w:numPr>
          <w:ilvl w:val="1"/>
          <w:numId w:val="48"/>
        </w:numPr>
        <w:rPr>
          <w:rFonts w:ascii="Arial" w:hAnsi="Arial" w:cs="Arial"/>
          <w:sz w:val="22"/>
          <w:szCs w:val="22"/>
        </w:rPr>
      </w:pPr>
      <w:r>
        <w:rPr>
          <w:rFonts w:ascii="Arial" w:hAnsi="Arial" w:cs="Arial"/>
          <w:b/>
          <w:sz w:val="22"/>
          <w:szCs w:val="22"/>
        </w:rPr>
        <w:t xml:space="preserve">Equity sensitivity – </w:t>
      </w:r>
      <w:r w:rsidRPr="00052305">
        <w:rPr>
          <w:rFonts w:ascii="Arial" w:hAnsi="Arial" w:cs="Arial"/>
          <w:sz w:val="22"/>
          <w:szCs w:val="22"/>
        </w:rPr>
        <w:t>reflect that people have different preferences for equity and react differently to perceptions of inequity</w:t>
      </w:r>
      <w:r>
        <w:rPr>
          <w:rFonts w:ascii="Arial" w:hAnsi="Arial" w:cs="Arial"/>
          <w:b/>
          <w:sz w:val="22"/>
          <w:szCs w:val="22"/>
        </w:rPr>
        <w:t xml:space="preserve"> </w:t>
      </w:r>
    </w:p>
    <w:p w:rsidR="00052305" w:rsidRPr="00052305" w:rsidRDefault="00052305" w:rsidP="0030675C">
      <w:pPr>
        <w:pStyle w:val="ListParagraph"/>
        <w:numPr>
          <w:ilvl w:val="0"/>
          <w:numId w:val="48"/>
        </w:numPr>
        <w:rPr>
          <w:rFonts w:ascii="Arial" w:hAnsi="Arial" w:cs="Arial"/>
          <w:b/>
          <w:sz w:val="22"/>
          <w:szCs w:val="22"/>
        </w:rPr>
      </w:pPr>
      <w:r w:rsidRPr="00052305">
        <w:rPr>
          <w:rFonts w:ascii="Arial" w:hAnsi="Arial" w:cs="Arial"/>
          <w:b/>
          <w:sz w:val="22"/>
          <w:szCs w:val="22"/>
        </w:rPr>
        <w:t>Expectancy theory – Victor Vroom</w:t>
      </w:r>
    </w:p>
    <w:p w:rsidR="00052305" w:rsidRDefault="00052305" w:rsidP="0030675C">
      <w:pPr>
        <w:pStyle w:val="ListParagraph"/>
        <w:numPr>
          <w:ilvl w:val="1"/>
          <w:numId w:val="48"/>
        </w:numPr>
        <w:rPr>
          <w:rFonts w:ascii="Arial" w:hAnsi="Arial" w:cs="Arial"/>
          <w:sz w:val="22"/>
          <w:szCs w:val="22"/>
        </w:rPr>
      </w:pPr>
      <w:r>
        <w:rPr>
          <w:rFonts w:ascii="Arial" w:hAnsi="Arial" w:cs="Arial"/>
          <w:sz w:val="22"/>
          <w:szCs w:val="22"/>
        </w:rPr>
        <w:t xml:space="preserve">Persons motivation to work depends on the relationship among 3 expectancy factors depicted. </w:t>
      </w:r>
    </w:p>
    <w:p w:rsidR="00052305" w:rsidRDefault="00052305" w:rsidP="0030675C">
      <w:pPr>
        <w:pStyle w:val="ListParagraph"/>
        <w:numPr>
          <w:ilvl w:val="2"/>
          <w:numId w:val="48"/>
        </w:numPr>
        <w:rPr>
          <w:rFonts w:ascii="Arial" w:hAnsi="Arial" w:cs="Arial"/>
          <w:sz w:val="22"/>
          <w:szCs w:val="22"/>
        </w:rPr>
      </w:pPr>
      <w:r>
        <w:rPr>
          <w:rFonts w:ascii="Arial" w:hAnsi="Arial" w:cs="Arial"/>
          <w:sz w:val="22"/>
          <w:szCs w:val="22"/>
        </w:rPr>
        <w:t xml:space="preserve">Expectancy – persons belief that working hard will result in a desired level of task performance being </w:t>
      </w:r>
      <w:proofErr w:type="gramStart"/>
      <w:r>
        <w:rPr>
          <w:rFonts w:ascii="Arial" w:hAnsi="Arial" w:cs="Arial"/>
          <w:sz w:val="22"/>
          <w:szCs w:val="22"/>
        </w:rPr>
        <w:t>achieved  (</w:t>
      </w:r>
      <w:proofErr w:type="gramEnd"/>
      <w:r>
        <w:rPr>
          <w:rFonts w:ascii="Arial" w:hAnsi="Arial" w:cs="Arial"/>
          <w:sz w:val="22"/>
          <w:szCs w:val="22"/>
        </w:rPr>
        <w:t xml:space="preserve">effort performance expectancy ) </w:t>
      </w:r>
    </w:p>
    <w:p w:rsidR="00052305" w:rsidRDefault="00052305" w:rsidP="0030675C">
      <w:pPr>
        <w:pStyle w:val="ListParagraph"/>
        <w:numPr>
          <w:ilvl w:val="2"/>
          <w:numId w:val="48"/>
        </w:numPr>
        <w:rPr>
          <w:rFonts w:ascii="Arial" w:hAnsi="Arial" w:cs="Arial"/>
          <w:sz w:val="22"/>
          <w:szCs w:val="22"/>
        </w:rPr>
      </w:pPr>
      <w:r>
        <w:rPr>
          <w:rFonts w:ascii="Arial" w:hAnsi="Arial" w:cs="Arial"/>
          <w:sz w:val="22"/>
          <w:szCs w:val="22"/>
        </w:rPr>
        <w:t xml:space="preserve">Instrumentality – persons belief that successful performance will be rewarded </w:t>
      </w:r>
      <w:proofErr w:type="gramStart"/>
      <w:r>
        <w:rPr>
          <w:rFonts w:ascii="Arial" w:hAnsi="Arial" w:cs="Arial"/>
          <w:sz w:val="22"/>
          <w:szCs w:val="22"/>
        </w:rPr>
        <w:t>( performance</w:t>
      </w:r>
      <w:proofErr w:type="gramEnd"/>
      <w:r>
        <w:rPr>
          <w:rFonts w:ascii="Arial" w:hAnsi="Arial" w:cs="Arial"/>
          <w:sz w:val="22"/>
          <w:szCs w:val="22"/>
        </w:rPr>
        <w:t xml:space="preserve">-outcome expectancy ) </w:t>
      </w:r>
    </w:p>
    <w:p w:rsidR="00052305" w:rsidRDefault="00052305" w:rsidP="0030675C">
      <w:pPr>
        <w:pStyle w:val="ListParagraph"/>
        <w:numPr>
          <w:ilvl w:val="2"/>
          <w:numId w:val="48"/>
        </w:numPr>
        <w:rPr>
          <w:rFonts w:ascii="Arial" w:hAnsi="Arial" w:cs="Arial"/>
          <w:sz w:val="22"/>
          <w:szCs w:val="22"/>
        </w:rPr>
      </w:pPr>
      <w:r>
        <w:rPr>
          <w:rFonts w:ascii="Arial" w:hAnsi="Arial" w:cs="Arial"/>
          <w:sz w:val="22"/>
          <w:szCs w:val="22"/>
        </w:rPr>
        <w:lastRenderedPageBreak/>
        <w:t xml:space="preserve">Valence – the value a person assigns to the possible rewards and other </w:t>
      </w:r>
      <w:proofErr w:type="gramStart"/>
      <w:r>
        <w:rPr>
          <w:rFonts w:ascii="Arial" w:hAnsi="Arial" w:cs="Arial"/>
          <w:sz w:val="22"/>
          <w:szCs w:val="22"/>
        </w:rPr>
        <w:t>work related</w:t>
      </w:r>
      <w:proofErr w:type="gramEnd"/>
      <w:r>
        <w:rPr>
          <w:rFonts w:ascii="Arial" w:hAnsi="Arial" w:cs="Arial"/>
          <w:sz w:val="22"/>
          <w:szCs w:val="22"/>
        </w:rPr>
        <w:t xml:space="preserve"> outcomes</w:t>
      </w:r>
    </w:p>
    <w:p w:rsidR="00052305" w:rsidRDefault="00052305" w:rsidP="0030675C">
      <w:pPr>
        <w:pStyle w:val="ListParagraph"/>
        <w:numPr>
          <w:ilvl w:val="1"/>
          <w:numId w:val="48"/>
        </w:numPr>
        <w:rPr>
          <w:rFonts w:ascii="Arial" w:hAnsi="Arial" w:cs="Arial"/>
          <w:sz w:val="22"/>
          <w:szCs w:val="22"/>
        </w:rPr>
      </w:pPr>
      <w:r>
        <w:rPr>
          <w:rFonts w:ascii="Arial" w:hAnsi="Arial" w:cs="Arial"/>
          <w:sz w:val="22"/>
          <w:szCs w:val="22"/>
        </w:rPr>
        <w:t xml:space="preserve">Process theories of motivation - Motivation = expectancy x instrumentality x valence  </w:t>
      </w:r>
    </w:p>
    <w:p w:rsidR="00052305" w:rsidRDefault="00052305" w:rsidP="0030675C">
      <w:pPr>
        <w:pStyle w:val="ListParagraph"/>
        <w:numPr>
          <w:ilvl w:val="1"/>
          <w:numId w:val="48"/>
        </w:numPr>
        <w:rPr>
          <w:rFonts w:ascii="Arial" w:hAnsi="Arial" w:cs="Arial"/>
          <w:sz w:val="22"/>
          <w:szCs w:val="22"/>
        </w:rPr>
      </w:pPr>
      <w:r>
        <w:rPr>
          <w:rFonts w:ascii="Arial" w:hAnsi="Arial" w:cs="Arial"/>
          <w:sz w:val="22"/>
          <w:szCs w:val="22"/>
        </w:rPr>
        <w:t xml:space="preserve">If either </w:t>
      </w:r>
      <w:proofErr w:type="gramStart"/>
      <w:r>
        <w:rPr>
          <w:rFonts w:ascii="Arial" w:hAnsi="Arial" w:cs="Arial"/>
          <w:sz w:val="22"/>
          <w:szCs w:val="22"/>
        </w:rPr>
        <w:t>E ,</w:t>
      </w:r>
      <w:proofErr w:type="gramEnd"/>
      <w:r>
        <w:rPr>
          <w:rFonts w:ascii="Arial" w:hAnsi="Arial" w:cs="Arial"/>
          <w:sz w:val="22"/>
          <w:szCs w:val="22"/>
        </w:rPr>
        <w:t xml:space="preserve"> I , or V are low motivation will be low </w:t>
      </w:r>
    </w:p>
    <w:p w:rsidR="00052305" w:rsidRPr="00052305" w:rsidRDefault="00052305" w:rsidP="0030675C">
      <w:pPr>
        <w:pStyle w:val="ListParagraph"/>
        <w:numPr>
          <w:ilvl w:val="0"/>
          <w:numId w:val="48"/>
        </w:numPr>
        <w:rPr>
          <w:rFonts w:ascii="Arial" w:hAnsi="Arial" w:cs="Arial"/>
          <w:b/>
          <w:sz w:val="22"/>
          <w:szCs w:val="22"/>
          <w:highlight w:val="yellow"/>
        </w:rPr>
      </w:pPr>
      <w:r w:rsidRPr="00052305">
        <w:rPr>
          <w:rFonts w:ascii="Arial" w:hAnsi="Arial" w:cs="Arial"/>
          <w:b/>
          <w:sz w:val="22"/>
          <w:szCs w:val="22"/>
          <w:highlight w:val="yellow"/>
        </w:rPr>
        <w:t xml:space="preserve">Goal setting theory – Edwin Locke </w:t>
      </w:r>
    </w:p>
    <w:p w:rsidR="00052305" w:rsidRPr="00052305" w:rsidRDefault="00052305" w:rsidP="00052305">
      <w:pPr>
        <w:rPr>
          <w:rFonts w:ascii="Arial" w:hAnsi="Arial" w:cs="Arial"/>
          <w:sz w:val="22"/>
          <w:szCs w:val="22"/>
        </w:rPr>
      </w:pPr>
    </w:p>
    <w:p w:rsidR="0093754B" w:rsidRDefault="0093754B" w:rsidP="0093754B">
      <w:pPr>
        <w:ind w:left="720"/>
        <w:rPr>
          <w:rFonts w:ascii="Arial" w:hAnsi="Arial" w:cs="Arial"/>
          <w:b/>
          <w:sz w:val="22"/>
          <w:szCs w:val="22"/>
        </w:rPr>
      </w:pPr>
      <w:r w:rsidRPr="0093754B">
        <w:rPr>
          <w:rFonts w:ascii="Arial" w:hAnsi="Arial" w:cs="Arial"/>
          <w:b/>
          <w:sz w:val="22"/>
          <w:szCs w:val="22"/>
        </w:rPr>
        <w:t xml:space="preserve"> </w:t>
      </w:r>
      <w:r w:rsidR="00052305">
        <w:rPr>
          <w:rFonts w:ascii="Arial" w:hAnsi="Arial" w:cs="Arial"/>
          <w:b/>
          <w:noProof/>
          <w:sz w:val="22"/>
          <w:szCs w:val="22"/>
        </w:rPr>
        <w:drawing>
          <wp:inline distT="0" distB="0" distL="0" distR="0">
            <wp:extent cx="6239743" cy="3804356"/>
            <wp:effectExtent l="0" t="0" r="0"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 Shot 2019-04-23 at 12.40.14 AM.png"/>
                    <pic:cNvPicPr/>
                  </pic:nvPicPr>
                  <pic:blipFill>
                    <a:blip r:embed="rId19">
                      <a:extLst>
                        <a:ext uri="{28A0092B-C50C-407E-A947-70E740481C1C}">
                          <a14:useLocalDpi xmlns:a14="http://schemas.microsoft.com/office/drawing/2010/main" val="0"/>
                        </a:ext>
                      </a:extLst>
                    </a:blip>
                    <a:stretch>
                      <a:fillRect/>
                    </a:stretch>
                  </pic:blipFill>
                  <pic:spPr>
                    <a:xfrm>
                      <a:off x="0" y="0"/>
                      <a:ext cx="6242965" cy="3806321"/>
                    </a:xfrm>
                    <a:prstGeom prst="rect">
                      <a:avLst/>
                    </a:prstGeom>
                  </pic:spPr>
                </pic:pic>
              </a:graphicData>
            </a:graphic>
          </wp:inline>
        </w:drawing>
      </w:r>
    </w:p>
    <w:p w:rsidR="00052305" w:rsidRDefault="00052305" w:rsidP="0093754B">
      <w:pPr>
        <w:ind w:left="720"/>
        <w:rPr>
          <w:rFonts w:ascii="Arial" w:hAnsi="Arial" w:cs="Arial"/>
          <w:b/>
          <w:sz w:val="22"/>
          <w:szCs w:val="22"/>
        </w:rPr>
      </w:pPr>
    </w:p>
    <w:p w:rsidR="00052305" w:rsidRDefault="00052305" w:rsidP="0093754B">
      <w:pPr>
        <w:ind w:left="720"/>
        <w:rPr>
          <w:rFonts w:ascii="Arial" w:hAnsi="Arial" w:cs="Arial"/>
          <w:b/>
          <w:sz w:val="22"/>
          <w:szCs w:val="22"/>
        </w:rPr>
      </w:pPr>
    </w:p>
    <w:p w:rsidR="00052305" w:rsidRDefault="00052305" w:rsidP="0030675C">
      <w:pPr>
        <w:pStyle w:val="ListParagraph"/>
        <w:numPr>
          <w:ilvl w:val="0"/>
          <w:numId w:val="49"/>
        </w:numPr>
        <w:rPr>
          <w:rFonts w:ascii="Arial" w:hAnsi="Arial" w:cs="Arial"/>
          <w:b/>
          <w:sz w:val="22"/>
          <w:szCs w:val="22"/>
        </w:rPr>
      </w:pPr>
      <w:r>
        <w:rPr>
          <w:rFonts w:ascii="Arial" w:hAnsi="Arial" w:cs="Arial"/>
          <w:b/>
          <w:sz w:val="22"/>
          <w:szCs w:val="22"/>
        </w:rPr>
        <w:t xml:space="preserve">Self – efficacy </w:t>
      </w:r>
      <w:proofErr w:type="gramStart"/>
      <w:r>
        <w:rPr>
          <w:rFonts w:ascii="Arial" w:hAnsi="Arial" w:cs="Arial"/>
          <w:b/>
          <w:sz w:val="22"/>
          <w:szCs w:val="22"/>
        </w:rPr>
        <w:t>-  Albert</w:t>
      </w:r>
      <w:proofErr w:type="gramEnd"/>
      <w:r>
        <w:rPr>
          <w:rFonts w:ascii="Arial" w:hAnsi="Arial" w:cs="Arial"/>
          <w:b/>
          <w:sz w:val="22"/>
          <w:szCs w:val="22"/>
        </w:rPr>
        <w:t xml:space="preserve"> Bandura </w:t>
      </w:r>
    </w:p>
    <w:p w:rsidR="00052305" w:rsidRPr="00052305" w:rsidRDefault="00052305" w:rsidP="0030675C">
      <w:pPr>
        <w:pStyle w:val="ListParagraph"/>
        <w:numPr>
          <w:ilvl w:val="1"/>
          <w:numId w:val="49"/>
        </w:numPr>
        <w:rPr>
          <w:rFonts w:ascii="Arial" w:hAnsi="Arial" w:cs="Arial"/>
          <w:b/>
          <w:sz w:val="22"/>
          <w:szCs w:val="22"/>
        </w:rPr>
      </w:pPr>
      <w:r>
        <w:rPr>
          <w:rFonts w:ascii="Arial" w:hAnsi="Arial" w:cs="Arial"/>
          <w:sz w:val="22"/>
          <w:szCs w:val="22"/>
        </w:rPr>
        <w:t xml:space="preserve">Refers to a </w:t>
      </w:r>
      <w:proofErr w:type="spellStart"/>
      <w:proofErr w:type="gramStart"/>
      <w:r>
        <w:rPr>
          <w:rFonts w:ascii="Arial" w:hAnsi="Arial" w:cs="Arial"/>
          <w:sz w:val="22"/>
          <w:szCs w:val="22"/>
        </w:rPr>
        <w:t>persons</w:t>
      </w:r>
      <w:proofErr w:type="spellEnd"/>
      <w:proofErr w:type="gramEnd"/>
      <w:r>
        <w:rPr>
          <w:rFonts w:ascii="Arial" w:hAnsi="Arial" w:cs="Arial"/>
          <w:sz w:val="22"/>
          <w:szCs w:val="22"/>
        </w:rPr>
        <w:t xml:space="preserve"> belief that she or he is capable of performing a task. </w:t>
      </w:r>
    </w:p>
    <w:p w:rsidR="00052305" w:rsidRDefault="00052305" w:rsidP="0030675C">
      <w:pPr>
        <w:pStyle w:val="ListParagraph"/>
        <w:numPr>
          <w:ilvl w:val="1"/>
          <w:numId w:val="49"/>
        </w:numPr>
        <w:rPr>
          <w:rFonts w:ascii="Arial" w:hAnsi="Arial" w:cs="Arial"/>
          <w:sz w:val="22"/>
          <w:szCs w:val="22"/>
        </w:rPr>
      </w:pPr>
      <w:r w:rsidRPr="00052305">
        <w:rPr>
          <w:rFonts w:ascii="Arial" w:hAnsi="Arial" w:cs="Arial"/>
          <w:sz w:val="22"/>
          <w:szCs w:val="22"/>
        </w:rPr>
        <w:t xml:space="preserve">Enactive mastery </w:t>
      </w:r>
      <w:r>
        <w:rPr>
          <w:rFonts w:ascii="Arial" w:hAnsi="Arial" w:cs="Arial"/>
          <w:sz w:val="22"/>
          <w:szCs w:val="22"/>
        </w:rPr>
        <w:t>–</w:t>
      </w:r>
      <w:r w:rsidRPr="00052305">
        <w:rPr>
          <w:rFonts w:ascii="Arial" w:hAnsi="Arial" w:cs="Arial"/>
          <w:sz w:val="22"/>
          <w:szCs w:val="22"/>
        </w:rPr>
        <w:t xml:space="preserve"> </w:t>
      </w:r>
      <w:r>
        <w:rPr>
          <w:rFonts w:ascii="Arial" w:hAnsi="Arial" w:cs="Arial"/>
          <w:sz w:val="22"/>
          <w:szCs w:val="22"/>
        </w:rPr>
        <w:t>when a person gains confidence through positive experience</w:t>
      </w:r>
    </w:p>
    <w:p w:rsidR="00052305" w:rsidRDefault="00052305" w:rsidP="0030675C">
      <w:pPr>
        <w:pStyle w:val="ListParagraph"/>
        <w:numPr>
          <w:ilvl w:val="1"/>
          <w:numId w:val="49"/>
        </w:numPr>
        <w:rPr>
          <w:rFonts w:ascii="Arial" w:hAnsi="Arial" w:cs="Arial"/>
          <w:sz w:val="22"/>
          <w:szCs w:val="22"/>
        </w:rPr>
      </w:pPr>
      <w:r>
        <w:rPr>
          <w:rFonts w:ascii="Arial" w:hAnsi="Arial" w:cs="Arial"/>
          <w:sz w:val="22"/>
          <w:szCs w:val="22"/>
        </w:rPr>
        <w:t xml:space="preserve">Vicarious modelling – learning by observing others </w:t>
      </w:r>
    </w:p>
    <w:p w:rsidR="00052305" w:rsidRDefault="00052305" w:rsidP="0030675C">
      <w:pPr>
        <w:pStyle w:val="ListParagraph"/>
        <w:numPr>
          <w:ilvl w:val="1"/>
          <w:numId w:val="49"/>
        </w:numPr>
        <w:rPr>
          <w:rFonts w:ascii="Arial" w:hAnsi="Arial" w:cs="Arial"/>
          <w:sz w:val="22"/>
          <w:szCs w:val="22"/>
        </w:rPr>
      </w:pPr>
      <w:r>
        <w:rPr>
          <w:rFonts w:ascii="Arial" w:hAnsi="Arial" w:cs="Arial"/>
          <w:sz w:val="22"/>
          <w:szCs w:val="22"/>
        </w:rPr>
        <w:t xml:space="preserve">Verbal persuasion – when someone tells us that we can perform a task. </w:t>
      </w:r>
    </w:p>
    <w:p w:rsidR="00052305" w:rsidRDefault="00052305" w:rsidP="00052305">
      <w:pPr>
        <w:pStyle w:val="ListParagraph"/>
        <w:ind w:left="1440"/>
        <w:rPr>
          <w:rFonts w:ascii="Arial" w:hAnsi="Arial" w:cs="Arial"/>
          <w:sz w:val="22"/>
          <w:szCs w:val="22"/>
        </w:rPr>
      </w:pPr>
    </w:p>
    <w:p w:rsidR="00C45A00" w:rsidRDefault="00C45A00" w:rsidP="00052305">
      <w:pPr>
        <w:rPr>
          <w:rFonts w:ascii="Arial" w:hAnsi="Arial" w:cs="Arial"/>
          <w:b/>
          <w:sz w:val="22"/>
          <w:szCs w:val="22"/>
          <w:highlight w:val="yellow"/>
        </w:rPr>
      </w:pPr>
      <w:r w:rsidRPr="00C45A00">
        <w:rPr>
          <w:rFonts w:ascii="Arial" w:hAnsi="Arial" w:cs="Arial"/>
          <w:b/>
          <w:sz w:val="22"/>
          <w:szCs w:val="22"/>
          <w:highlight w:val="yellow"/>
        </w:rPr>
        <w:t>Reinforcement</w:t>
      </w:r>
      <w:r w:rsidR="00052305" w:rsidRPr="00C45A00">
        <w:rPr>
          <w:rFonts w:ascii="Arial" w:hAnsi="Arial" w:cs="Arial"/>
          <w:b/>
          <w:sz w:val="22"/>
          <w:szCs w:val="22"/>
          <w:highlight w:val="yellow"/>
        </w:rPr>
        <w:t xml:space="preserve"> theory of motivation</w:t>
      </w:r>
    </w:p>
    <w:p w:rsidR="00052305" w:rsidRPr="00C45A00" w:rsidRDefault="00C45A00" w:rsidP="0030675C">
      <w:pPr>
        <w:pStyle w:val="ListParagraph"/>
        <w:numPr>
          <w:ilvl w:val="0"/>
          <w:numId w:val="49"/>
        </w:numPr>
        <w:rPr>
          <w:rFonts w:ascii="Arial" w:hAnsi="Arial" w:cs="Arial"/>
          <w:b/>
          <w:sz w:val="22"/>
          <w:szCs w:val="22"/>
        </w:rPr>
      </w:pPr>
      <w:r>
        <w:rPr>
          <w:rFonts w:ascii="Arial" w:hAnsi="Arial" w:cs="Arial"/>
          <w:b/>
          <w:sz w:val="22"/>
          <w:szCs w:val="22"/>
        </w:rPr>
        <w:t xml:space="preserve">Law of effect – </w:t>
      </w:r>
      <w:r>
        <w:rPr>
          <w:rFonts w:ascii="Arial" w:hAnsi="Arial" w:cs="Arial"/>
          <w:sz w:val="22"/>
          <w:szCs w:val="22"/>
        </w:rPr>
        <w:t xml:space="preserve">states that behavior followed by a </w:t>
      </w:r>
      <w:proofErr w:type="gramStart"/>
      <w:r>
        <w:rPr>
          <w:rFonts w:ascii="Arial" w:hAnsi="Arial" w:cs="Arial"/>
          <w:sz w:val="22"/>
          <w:szCs w:val="22"/>
        </w:rPr>
        <w:t>pleasant consequences</w:t>
      </w:r>
      <w:proofErr w:type="gramEnd"/>
      <w:r>
        <w:rPr>
          <w:rFonts w:ascii="Arial" w:hAnsi="Arial" w:cs="Arial"/>
          <w:sz w:val="22"/>
          <w:szCs w:val="22"/>
        </w:rPr>
        <w:t xml:space="preserve"> is likely to be repeated. </w:t>
      </w:r>
    </w:p>
    <w:p w:rsidR="00C45A00" w:rsidRPr="00C45A00" w:rsidRDefault="00C45A00" w:rsidP="0030675C">
      <w:pPr>
        <w:pStyle w:val="ListParagraph"/>
        <w:numPr>
          <w:ilvl w:val="0"/>
          <w:numId w:val="49"/>
        </w:numPr>
        <w:rPr>
          <w:rFonts w:ascii="Arial" w:hAnsi="Arial" w:cs="Arial"/>
          <w:b/>
          <w:sz w:val="22"/>
          <w:szCs w:val="22"/>
        </w:rPr>
      </w:pPr>
      <w:r>
        <w:rPr>
          <w:rFonts w:ascii="Arial" w:hAnsi="Arial" w:cs="Arial"/>
          <w:b/>
          <w:sz w:val="22"/>
          <w:szCs w:val="22"/>
        </w:rPr>
        <w:t xml:space="preserve">Operant conditioning – </w:t>
      </w:r>
      <w:r>
        <w:rPr>
          <w:rFonts w:ascii="Arial" w:hAnsi="Arial" w:cs="Arial"/>
          <w:sz w:val="22"/>
          <w:szCs w:val="22"/>
        </w:rPr>
        <w:t>control of behavior by manipulating its consequences</w:t>
      </w:r>
    </w:p>
    <w:p w:rsidR="00C45A00" w:rsidRPr="00C45A00" w:rsidRDefault="00C45A00" w:rsidP="0030675C">
      <w:pPr>
        <w:pStyle w:val="ListParagraph"/>
        <w:numPr>
          <w:ilvl w:val="0"/>
          <w:numId w:val="49"/>
        </w:numPr>
        <w:rPr>
          <w:rFonts w:ascii="Arial" w:hAnsi="Arial" w:cs="Arial"/>
          <w:b/>
          <w:sz w:val="22"/>
          <w:szCs w:val="22"/>
        </w:rPr>
      </w:pPr>
      <w:r>
        <w:rPr>
          <w:rFonts w:ascii="Arial" w:hAnsi="Arial" w:cs="Arial"/>
          <w:b/>
          <w:sz w:val="22"/>
          <w:szCs w:val="22"/>
        </w:rPr>
        <w:t xml:space="preserve">Positive reinforcement – </w:t>
      </w:r>
      <w:r>
        <w:rPr>
          <w:rFonts w:ascii="Arial" w:hAnsi="Arial" w:cs="Arial"/>
          <w:sz w:val="22"/>
          <w:szCs w:val="22"/>
        </w:rPr>
        <w:t>strengthens behavior by making a desirable consequence contingent on its occurrence</w:t>
      </w:r>
    </w:p>
    <w:p w:rsidR="00C45A00" w:rsidRPr="00C45A00" w:rsidRDefault="00C45A00" w:rsidP="0030675C">
      <w:pPr>
        <w:pStyle w:val="ListParagraph"/>
        <w:numPr>
          <w:ilvl w:val="1"/>
          <w:numId w:val="49"/>
        </w:numPr>
        <w:rPr>
          <w:rFonts w:ascii="Arial" w:hAnsi="Arial" w:cs="Arial"/>
          <w:b/>
          <w:sz w:val="22"/>
          <w:szCs w:val="22"/>
        </w:rPr>
      </w:pPr>
      <w:r>
        <w:rPr>
          <w:rFonts w:ascii="Arial" w:hAnsi="Arial" w:cs="Arial"/>
          <w:b/>
          <w:sz w:val="22"/>
          <w:szCs w:val="22"/>
        </w:rPr>
        <w:t xml:space="preserve">Shaping – </w:t>
      </w:r>
      <w:r>
        <w:rPr>
          <w:rFonts w:ascii="Arial" w:hAnsi="Arial" w:cs="Arial"/>
          <w:sz w:val="22"/>
          <w:szCs w:val="22"/>
        </w:rPr>
        <w:t xml:space="preserve">creation of a new behavior by the positive reinforcement </w:t>
      </w:r>
    </w:p>
    <w:p w:rsidR="00C45A00" w:rsidRPr="00C45A00" w:rsidRDefault="00C45A00" w:rsidP="0030675C">
      <w:pPr>
        <w:pStyle w:val="ListParagraph"/>
        <w:numPr>
          <w:ilvl w:val="1"/>
          <w:numId w:val="49"/>
        </w:numPr>
        <w:rPr>
          <w:rFonts w:ascii="Arial" w:hAnsi="Arial" w:cs="Arial"/>
          <w:sz w:val="22"/>
          <w:szCs w:val="22"/>
        </w:rPr>
      </w:pPr>
      <w:r>
        <w:rPr>
          <w:rFonts w:ascii="Arial" w:hAnsi="Arial" w:cs="Arial"/>
          <w:b/>
          <w:sz w:val="22"/>
          <w:szCs w:val="22"/>
        </w:rPr>
        <w:t xml:space="preserve">Continuous reinforcement – </w:t>
      </w:r>
      <w:r w:rsidRPr="00C45A00">
        <w:rPr>
          <w:rFonts w:ascii="Arial" w:hAnsi="Arial" w:cs="Arial"/>
          <w:sz w:val="22"/>
          <w:szCs w:val="22"/>
        </w:rPr>
        <w:t>rewards each time a desired behavior occurs</w:t>
      </w:r>
    </w:p>
    <w:p w:rsidR="00C45A00" w:rsidRPr="00C45A00" w:rsidRDefault="00C45A00" w:rsidP="0030675C">
      <w:pPr>
        <w:pStyle w:val="ListParagraph"/>
        <w:numPr>
          <w:ilvl w:val="1"/>
          <w:numId w:val="49"/>
        </w:numPr>
        <w:rPr>
          <w:rFonts w:ascii="Arial" w:hAnsi="Arial" w:cs="Arial"/>
          <w:b/>
          <w:sz w:val="22"/>
          <w:szCs w:val="22"/>
        </w:rPr>
      </w:pPr>
      <w:r>
        <w:rPr>
          <w:rFonts w:ascii="Arial" w:hAnsi="Arial" w:cs="Arial"/>
          <w:b/>
          <w:sz w:val="22"/>
          <w:szCs w:val="22"/>
        </w:rPr>
        <w:t xml:space="preserve">Intermittent </w:t>
      </w:r>
      <w:proofErr w:type="gramStart"/>
      <w:r>
        <w:rPr>
          <w:rFonts w:ascii="Arial" w:hAnsi="Arial" w:cs="Arial"/>
          <w:b/>
          <w:sz w:val="22"/>
          <w:szCs w:val="22"/>
        </w:rPr>
        <w:t>reinforcement  -</w:t>
      </w:r>
      <w:proofErr w:type="gramEnd"/>
      <w:r>
        <w:rPr>
          <w:rFonts w:ascii="Arial" w:hAnsi="Arial" w:cs="Arial"/>
          <w:b/>
          <w:sz w:val="22"/>
          <w:szCs w:val="22"/>
        </w:rPr>
        <w:t xml:space="preserve"> </w:t>
      </w:r>
      <w:r>
        <w:rPr>
          <w:rFonts w:ascii="Arial" w:hAnsi="Arial" w:cs="Arial"/>
          <w:sz w:val="22"/>
          <w:szCs w:val="22"/>
        </w:rPr>
        <w:t xml:space="preserve">rewards behavior periodically </w:t>
      </w:r>
    </w:p>
    <w:p w:rsidR="00C45A00" w:rsidRDefault="00C45A00" w:rsidP="0030675C">
      <w:pPr>
        <w:pStyle w:val="ListParagraph"/>
        <w:numPr>
          <w:ilvl w:val="0"/>
          <w:numId w:val="49"/>
        </w:numPr>
        <w:rPr>
          <w:rFonts w:ascii="Arial" w:hAnsi="Arial" w:cs="Arial"/>
          <w:sz w:val="22"/>
          <w:szCs w:val="22"/>
        </w:rPr>
      </w:pPr>
      <w:r>
        <w:rPr>
          <w:rFonts w:ascii="Arial" w:hAnsi="Arial" w:cs="Arial"/>
          <w:b/>
          <w:sz w:val="22"/>
          <w:szCs w:val="22"/>
        </w:rPr>
        <w:t xml:space="preserve"> Negative reinforcement – </w:t>
      </w:r>
      <w:r w:rsidRPr="00C45A00">
        <w:rPr>
          <w:rFonts w:ascii="Arial" w:hAnsi="Arial" w:cs="Arial"/>
          <w:sz w:val="22"/>
          <w:szCs w:val="22"/>
        </w:rPr>
        <w:t xml:space="preserve">strengthens behavior by making the avoidance of an undesirable consequence contingent on its occurrence </w:t>
      </w:r>
    </w:p>
    <w:p w:rsidR="00C45A00" w:rsidRDefault="00C45A00" w:rsidP="0030675C">
      <w:pPr>
        <w:pStyle w:val="ListParagraph"/>
        <w:numPr>
          <w:ilvl w:val="0"/>
          <w:numId w:val="49"/>
        </w:numPr>
        <w:rPr>
          <w:rFonts w:ascii="Arial" w:hAnsi="Arial" w:cs="Arial"/>
          <w:sz w:val="22"/>
          <w:szCs w:val="22"/>
        </w:rPr>
      </w:pPr>
      <w:r>
        <w:rPr>
          <w:rFonts w:ascii="Arial" w:hAnsi="Arial" w:cs="Arial"/>
          <w:b/>
          <w:sz w:val="22"/>
          <w:szCs w:val="22"/>
        </w:rPr>
        <w:t>Punishment –</w:t>
      </w:r>
      <w:r>
        <w:rPr>
          <w:rFonts w:ascii="Arial" w:hAnsi="Arial" w:cs="Arial"/>
          <w:sz w:val="22"/>
          <w:szCs w:val="22"/>
        </w:rPr>
        <w:t xml:space="preserve"> discourages behavior by making and unpleasant consequence occur </w:t>
      </w:r>
    </w:p>
    <w:p w:rsidR="00052305" w:rsidRDefault="00C45A00" w:rsidP="0030675C">
      <w:pPr>
        <w:pStyle w:val="ListParagraph"/>
        <w:numPr>
          <w:ilvl w:val="0"/>
          <w:numId w:val="49"/>
        </w:numPr>
        <w:rPr>
          <w:rFonts w:ascii="Arial" w:hAnsi="Arial" w:cs="Arial"/>
          <w:sz w:val="22"/>
          <w:szCs w:val="22"/>
        </w:rPr>
      </w:pPr>
      <w:r w:rsidRPr="00C45A00">
        <w:rPr>
          <w:rFonts w:ascii="Arial" w:hAnsi="Arial" w:cs="Arial"/>
          <w:b/>
          <w:sz w:val="22"/>
          <w:szCs w:val="22"/>
        </w:rPr>
        <w:t>Extinction –</w:t>
      </w:r>
      <w:r w:rsidRPr="00C45A00">
        <w:rPr>
          <w:rFonts w:ascii="Arial" w:hAnsi="Arial" w:cs="Arial"/>
          <w:sz w:val="22"/>
          <w:szCs w:val="22"/>
        </w:rPr>
        <w:t xml:space="preserve"> discourages behavior by making the removal of a desirable consequence </w:t>
      </w:r>
    </w:p>
    <w:p w:rsidR="00C45A00" w:rsidRDefault="00C45A00" w:rsidP="00C45A00">
      <w:pPr>
        <w:rPr>
          <w:rFonts w:ascii="Arial" w:hAnsi="Arial" w:cs="Arial"/>
          <w:sz w:val="22"/>
          <w:szCs w:val="22"/>
        </w:rPr>
      </w:pPr>
    </w:p>
    <w:p w:rsidR="00C45A00" w:rsidRDefault="00C45A00" w:rsidP="00C45A00">
      <w:pPr>
        <w:rPr>
          <w:rFonts w:ascii="Arial" w:hAnsi="Arial" w:cs="Arial"/>
          <w:b/>
          <w:sz w:val="22"/>
          <w:szCs w:val="22"/>
          <w:highlight w:val="yellow"/>
        </w:rPr>
      </w:pPr>
      <w:r w:rsidRPr="00C45A00">
        <w:rPr>
          <w:rFonts w:ascii="Arial" w:hAnsi="Arial" w:cs="Arial"/>
          <w:b/>
          <w:sz w:val="22"/>
          <w:szCs w:val="22"/>
          <w:highlight w:val="yellow"/>
        </w:rPr>
        <w:t>Motivation and Job Design</w:t>
      </w:r>
    </w:p>
    <w:p w:rsidR="00C45A00" w:rsidRPr="00C45A00" w:rsidRDefault="00C45A00" w:rsidP="00C45A00">
      <w:pPr>
        <w:rPr>
          <w:rFonts w:ascii="Arial" w:hAnsi="Arial" w:cs="Arial"/>
          <w:b/>
          <w:sz w:val="22"/>
          <w:szCs w:val="22"/>
        </w:rPr>
      </w:pPr>
      <w:r w:rsidRPr="00C45A00">
        <w:rPr>
          <w:rFonts w:ascii="Arial" w:hAnsi="Arial" w:cs="Arial"/>
          <w:b/>
          <w:sz w:val="22"/>
          <w:szCs w:val="22"/>
        </w:rPr>
        <w:t xml:space="preserve"> </w:t>
      </w:r>
    </w:p>
    <w:p w:rsidR="00052305" w:rsidRPr="0058251E" w:rsidRDefault="00C45A00" w:rsidP="0030675C">
      <w:pPr>
        <w:pStyle w:val="ListParagraph"/>
        <w:numPr>
          <w:ilvl w:val="0"/>
          <w:numId w:val="50"/>
        </w:numPr>
        <w:rPr>
          <w:rFonts w:ascii="Arial" w:hAnsi="Arial" w:cs="Arial"/>
          <w:b/>
          <w:sz w:val="22"/>
          <w:szCs w:val="22"/>
        </w:rPr>
      </w:pPr>
      <w:r>
        <w:rPr>
          <w:rFonts w:ascii="Arial" w:hAnsi="Arial" w:cs="Arial"/>
          <w:b/>
          <w:sz w:val="22"/>
          <w:szCs w:val="22"/>
        </w:rPr>
        <w:t xml:space="preserve">Job design – </w:t>
      </w:r>
      <w:r>
        <w:rPr>
          <w:rFonts w:ascii="Arial" w:hAnsi="Arial" w:cs="Arial"/>
          <w:sz w:val="22"/>
          <w:szCs w:val="22"/>
        </w:rPr>
        <w:t>Arranging work tasks for individuals and groups</w:t>
      </w:r>
    </w:p>
    <w:p w:rsidR="0058251E" w:rsidRPr="0058251E" w:rsidRDefault="0058251E" w:rsidP="0030675C">
      <w:pPr>
        <w:pStyle w:val="ListParagraph"/>
        <w:numPr>
          <w:ilvl w:val="1"/>
          <w:numId w:val="50"/>
        </w:numPr>
        <w:rPr>
          <w:rFonts w:ascii="Arial" w:hAnsi="Arial" w:cs="Arial"/>
          <w:b/>
          <w:sz w:val="22"/>
          <w:szCs w:val="22"/>
        </w:rPr>
      </w:pPr>
      <w:r>
        <w:rPr>
          <w:rFonts w:ascii="Arial" w:hAnsi="Arial" w:cs="Arial"/>
          <w:b/>
          <w:sz w:val="22"/>
          <w:szCs w:val="22"/>
        </w:rPr>
        <w:t xml:space="preserve">Job rotation – </w:t>
      </w:r>
      <w:r>
        <w:rPr>
          <w:rFonts w:ascii="Arial" w:hAnsi="Arial" w:cs="Arial"/>
          <w:sz w:val="22"/>
          <w:szCs w:val="22"/>
        </w:rPr>
        <w:t>increases task variety by periodically shifting workers between different jobs</w:t>
      </w:r>
    </w:p>
    <w:p w:rsidR="0058251E" w:rsidRDefault="0058251E" w:rsidP="0030675C">
      <w:pPr>
        <w:pStyle w:val="ListParagraph"/>
        <w:numPr>
          <w:ilvl w:val="1"/>
          <w:numId w:val="50"/>
        </w:numPr>
        <w:rPr>
          <w:rFonts w:ascii="Arial" w:hAnsi="Arial" w:cs="Arial"/>
          <w:b/>
          <w:sz w:val="22"/>
          <w:szCs w:val="22"/>
        </w:rPr>
      </w:pPr>
      <w:r>
        <w:rPr>
          <w:rFonts w:ascii="Arial" w:hAnsi="Arial" w:cs="Arial"/>
          <w:b/>
          <w:sz w:val="22"/>
          <w:szCs w:val="22"/>
        </w:rPr>
        <w:t xml:space="preserve">Job enlargement – </w:t>
      </w:r>
      <w:r w:rsidRPr="0058251E">
        <w:rPr>
          <w:rFonts w:ascii="Arial" w:hAnsi="Arial" w:cs="Arial"/>
          <w:sz w:val="22"/>
          <w:szCs w:val="22"/>
        </w:rPr>
        <w:t xml:space="preserve">increases task variety by combining into one job two or more </w:t>
      </w:r>
      <w:proofErr w:type="gramStart"/>
      <w:r w:rsidRPr="0058251E">
        <w:rPr>
          <w:rFonts w:ascii="Arial" w:hAnsi="Arial" w:cs="Arial"/>
          <w:sz w:val="22"/>
          <w:szCs w:val="22"/>
        </w:rPr>
        <w:t>tasks  done</w:t>
      </w:r>
      <w:proofErr w:type="gramEnd"/>
      <w:r w:rsidRPr="0058251E">
        <w:rPr>
          <w:rFonts w:ascii="Arial" w:hAnsi="Arial" w:cs="Arial"/>
          <w:sz w:val="22"/>
          <w:szCs w:val="22"/>
        </w:rPr>
        <w:t xml:space="preserve"> by </w:t>
      </w:r>
      <w:r>
        <w:rPr>
          <w:rFonts w:ascii="Arial" w:hAnsi="Arial" w:cs="Arial"/>
          <w:sz w:val="22"/>
          <w:szCs w:val="22"/>
        </w:rPr>
        <w:t>separate</w:t>
      </w:r>
      <w:r w:rsidRPr="0058251E">
        <w:rPr>
          <w:rFonts w:ascii="Arial" w:hAnsi="Arial" w:cs="Arial"/>
          <w:sz w:val="22"/>
          <w:szCs w:val="22"/>
        </w:rPr>
        <w:t xml:space="preserve"> workers.</w:t>
      </w:r>
      <w:r>
        <w:rPr>
          <w:rFonts w:ascii="Arial" w:hAnsi="Arial" w:cs="Arial"/>
          <w:b/>
          <w:sz w:val="22"/>
          <w:szCs w:val="22"/>
        </w:rPr>
        <w:t xml:space="preserve"> </w:t>
      </w:r>
    </w:p>
    <w:p w:rsidR="0058251E" w:rsidRPr="00C45A00" w:rsidRDefault="0058251E" w:rsidP="0030675C">
      <w:pPr>
        <w:pStyle w:val="ListParagraph"/>
        <w:numPr>
          <w:ilvl w:val="1"/>
          <w:numId w:val="50"/>
        </w:numPr>
        <w:rPr>
          <w:rFonts w:ascii="Arial" w:hAnsi="Arial" w:cs="Arial"/>
          <w:b/>
          <w:sz w:val="22"/>
          <w:szCs w:val="22"/>
        </w:rPr>
      </w:pPr>
      <w:r>
        <w:rPr>
          <w:rFonts w:ascii="Arial" w:hAnsi="Arial" w:cs="Arial"/>
          <w:b/>
          <w:sz w:val="22"/>
          <w:szCs w:val="22"/>
        </w:rPr>
        <w:lastRenderedPageBreak/>
        <w:t xml:space="preserve">Job Enrichment – </w:t>
      </w:r>
      <w:r>
        <w:rPr>
          <w:rFonts w:ascii="Arial" w:hAnsi="Arial" w:cs="Arial"/>
          <w:sz w:val="22"/>
          <w:szCs w:val="22"/>
        </w:rPr>
        <w:t>increases job depth by adding work planning and evaluation duties normally performed by the supervisor</w:t>
      </w:r>
    </w:p>
    <w:p w:rsidR="00C45A00" w:rsidRPr="00C45A00" w:rsidRDefault="00C45A00" w:rsidP="0030675C">
      <w:pPr>
        <w:pStyle w:val="ListParagraph"/>
        <w:numPr>
          <w:ilvl w:val="0"/>
          <w:numId w:val="50"/>
        </w:numPr>
        <w:rPr>
          <w:rFonts w:ascii="Arial" w:hAnsi="Arial" w:cs="Arial"/>
          <w:b/>
          <w:sz w:val="22"/>
          <w:szCs w:val="22"/>
        </w:rPr>
      </w:pPr>
      <w:r>
        <w:rPr>
          <w:rFonts w:ascii="Arial" w:hAnsi="Arial" w:cs="Arial"/>
          <w:b/>
          <w:sz w:val="22"/>
          <w:szCs w:val="22"/>
        </w:rPr>
        <w:t xml:space="preserve">Job simplification – </w:t>
      </w:r>
      <w:r>
        <w:rPr>
          <w:rFonts w:ascii="Arial" w:hAnsi="Arial" w:cs="Arial"/>
          <w:sz w:val="22"/>
          <w:szCs w:val="22"/>
        </w:rPr>
        <w:t xml:space="preserve">employs people in clearly defined and specialized tasks with narrow job scope </w:t>
      </w:r>
    </w:p>
    <w:p w:rsidR="00C45A00" w:rsidRPr="0058251E" w:rsidRDefault="00C45A00" w:rsidP="0030675C">
      <w:pPr>
        <w:pStyle w:val="ListParagraph"/>
        <w:numPr>
          <w:ilvl w:val="0"/>
          <w:numId w:val="50"/>
        </w:numPr>
        <w:rPr>
          <w:rFonts w:ascii="Arial" w:hAnsi="Arial" w:cs="Arial"/>
          <w:b/>
          <w:sz w:val="22"/>
          <w:szCs w:val="22"/>
        </w:rPr>
      </w:pPr>
      <w:r>
        <w:rPr>
          <w:rFonts w:ascii="Arial" w:hAnsi="Arial" w:cs="Arial"/>
          <w:b/>
          <w:sz w:val="22"/>
          <w:szCs w:val="22"/>
        </w:rPr>
        <w:t xml:space="preserve">Automation -  </w:t>
      </w:r>
      <w:r>
        <w:rPr>
          <w:rFonts w:ascii="Arial" w:hAnsi="Arial" w:cs="Arial"/>
          <w:sz w:val="22"/>
          <w:szCs w:val="22"/>
        </w:rPr>
        <w:t xml:space="preserve"> the total mechanization of a job </w:t>
      </w:r>
    </w:p>
    <w:p w:rsidR="0058251E" w:rsidRDefault="0058251E" w:rsidP="0058251E">
      <w:pPr>
        <w:rPr>
          <w:rFonts w:ascii="Arial" w:hAnsi="Arial" w:cs="Arial"/>
          <w:b/>
          <w:sz w:val="22"/>
          <w:szCs w:val="22"/>
        </w:rPr>
      </w:pPr>
    </w:p>
    <w:p w:rsidR="0058251E" w:rsidRDefault="0058251E" w:rsidP="0058251E">
      <w:pPr>
        <w:rPr>
          <w:rFonts w:ascii="Arial" w:hAnsi="Arial" w:cs="Arial"/>
          <w:b/>
          <w:sz w:val="22"/>
          <w:szCs w:val="22"/>
          <w:highlight w:val="yellow"/>
        </w:rPr>
      </w:pPr>
      <w:r w:rsidRPr="0058251E">
        <w:rPr>
          <w:rFonts w:ascii="Arial" w:hAnsi="Arial" w:cs="Arial"/>
          <w:b/>
          <w:sz w:val="22"/>
          <w:szCs w:val="22"/>
          <w:highlight w:val="yellow"/>
        </w:rPr>
        <w:t>Hackman and Oldham job Characteristics model</w:t>
      </w:r>
    </w:p>
    <w:p w:rsidR="0058251E" w:rsidRDefault="0058251E" w:rsidP="0058251E">
      <w:pPr>
        <w:rPr>
          <w:rFonts w:ascii="Arial" w:hAnsi="Arial" w:cs="Arial"/>
          <w:b/>
          <w:sz w:val="22"/>
          <w:szCs w:val="22"/>
        </w:rPr>
      </w:pPr>
      <w:r>
        <w:rPr>
          <w:rFonts w:ascii="Arial" w:hAnsi="Arial" w:cs="Arial"/>
          <w:b/>
          <w:sz w:val="22"/>
          <w:szCs w:val="22"/>
        </w:rPr>
        <w:t xml:space="preserve"> </w:t>
      </w:r>
      <w:r>
        <w:rPr>
          <w:rFonts w:ascii="Arial" w:hAnsi="Arial" w:cs="Arial"/>
          <w:b/>
          <w:noProof/>
          <w:sz w:val="22"/>
          <w:szCs w:val="22"/>
        </w:rPr>
        <w:drawing>
          <wp:inline distT="0" distB="0" distL="0" distR="0">
            <wp:extent cx="6304039" cy="3883378"/>
            <wp:effectExtent l="0" t="0" r="0" b="317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 Shot 2019-04-23 at 12.56.01 AM.png"/>
                    <pic:cNvPicPr/>
                  </pic:nvPicPr>
                  <pic:blipFill>
                    <a:blip r:embed="rId20">
                      <a:extLst>
                        <a:ext uri="{28A0092B-C50C-407E-A947-70E740481C1C}">
                          <a14:useLocalDpi xmlns:a14="http://schemas.microsoft.com/office/drawing/2010/main" val="0"/>
                        </a:ext>
                      </a:extLst>
                    </a:blip>
                    <a:stretch>
                      <a:fillRect/>
                    </a:stretch>
                  </pic:blipFill>
                  <pic:spPr>
                    <a:xfrm>
                      <a:off x="0" y="0"/>
                      <a:ext cx="6309515" cy="3886751"/>
                    </a:xfrm>
                    <a:prstGeom prst="rect">
                      <a:avLst/>
                    </a:prstGeom>
                  </pic:spPr>
                </pic:pic>
              </a:graphicData>
            </a:graphic>
          </wp:inline>
        </w:drawing>
      </w:r>
    </w:p>
    <w:p w:rsidR="0058251E" w:rsidRDefault="0058251E" w:rsidP="0058251E">
      <w:pPr>
        <w:rPr>
          <w:rFonts w:ascii="Arial" w:hAnsi="Arial" w:cs="Arial"/>
          <w:b/>
          <w:sz w:val="22"/>
          <w:szCs w:val="22"/>
        </w:rPr>
      </w:pPr>
    </w:p>
    <w:p w:rsidR="0058251E" w:rsidRDefault="0058251E" w:rsidP="0058251E">
      <w:pPr>
        <w:rPr>
          <w:rFonts w:ascii="Arial" w:hAnsi="Arial" w:cs="Arial"/>
          <w:sz w:val="22"/>
          <w:szCs w:val="22"/>
        </w:rPr>
      </w:pPr>
      <w:r>
        <w:rPr>
          <w:rFonts w:ascii="Arial" w:hAnsi="Arial" w:cs="Arial"/>
          <w:b/>
          <w:sz w:val="22"/>
          <w:szCs w:val="22"/>
        </w:rPr>
        <w:t xml:space="preserve">Flexible working hours – </w:t>
      </w:r>
      <w:r>
        <w:rPr>
          <w:rFonts w:ascii="Arial" w:hAnsi="Arial" w:cs="Arial"/>
          <w:sz w:val="22"/>
          <w:szCs w:val="22"/>
        </w:rPr>
        <w:t xml:space="preserve">give employees some choice in </w:t>
      </w:r>
      <w:proofErr w:type="spellStart"/>
      <w:r>
        <w:rPr>
          <w:rFonts w:ascii="Arial" w:hAnsi="Arial" w:cs="Arial"/>
          <w:sz w:val="22"/>
          <w:szCs w:val="22"/>
        </w:rPr>
        <w:t>dailty</w:t>
      </w:r>
      <w:proofErr w:type="spellEnd"/>
      <w:r>
        <w:rPr>
          <w:rFonts w:ascii="Arial" w:hAnsi="Arial" w:cs="Arial"/>
          <w:sz w:val="22"/>
          <w:szCs w:val="22"/>
        </w:rPr>
        <w:t xml:space="preserve"> work hours </w:t>
      </w:r>
    </w:p>
    <w:p w:rsidR="0058251E" w:rsidRDefault="0058251E" w:rsidP="0058251E">
      <w:pPr>
        <w:tabs>
          <w:tab w:val="left" w:pos="8729"/>
        </w:tabs>
        <w:rPr>
          <w:rFonts w:ascii="Arial" w:hAnsi="Arial" w:cs="Arial"/>
          <w:b/>
          <w:sz w:val="22"/>
          <w:szCs w:val="22"/>
        </w:rPr>
      </w:pPr>
      <w:r w:rsidRPr="0058251E">
        <w:rPr>
          <w:rFonts w:ascii="Arial" w:hAnsi="Arial" w:cs="Arial"/>
          <w:b/>
          <w:sz w:val="22"/>
          <w:szCs w:val="22"/>
        </w:rPr>
        <w:t>Compressed workweek</w:t>
      </w:r>
      <w:r>
        <w:rPr>
          <w:rFonts w:ascii="Arial" w:hAnsi="Arial" w:cs="Arial"/>
          <w:sz w:val="22"/>
          <w:szCs w:val="22"/>
        </w:rPr>
        <w:t xml:space="preserve"> - </w:t>
      </w:r>
      <w:r w:rsidRPr="0058251E">
        <w:rPr>
          <w:rFonts w:ascii="Arial" w:hAnsi="Arial" w:cs="Arial"/>
          <w:sz w:val="22"/>
          <w:szCs w:val="22"/>
        </w:rPr>
        <w:t>Allows a full-time job to be completed in less than five days</w:t>
      </w:r>
      <w:r>
        <w:rPr>
          <w:rFonts w:ascii="Arial" w:hAnsi="Arial" w:cs="Arial"/>
          <w:b/>
          <w:sz w:val="22"/>
          <w:szCs w:val="22"/>
        </w:rPr>
        <w:t xml:space="preserve"> </w:t>
      </w:r>
      <w:r>
        <w:rPr>
          <w:rFonts w:ascii="Arial" w:hAnsi="Arial" w:cs="Arial"/>
          <w:b/>
          <w:sz w:val="22"/>
          <w:szCs w:val="22"/>
        </w:rPr>
        <w:tab/>
      </w:r>
    </w:p>
    <w:p w:rsidR="0058251E" w:rsidRDefault="0058251E" w:rsidP="0058251E">
      <w:pPr>
        <w:tabs>
          <w:tab w:val="left" w:pos="8729"/>
        </w:tabs>
        <w:rPr>
          <w:rFonts w:ascii="Arial" w:hAnsi="Arial" w:cs="Arial"/>
          <w:sz w:val="22"/>
          <w:szCs w:val="22"/>
        </w:rPr>
      </w:pPr>
      <w:r>
        <w:rPr>
          <w:rFonts w:ascii="Arial" w:hAnsi="Arial" w:cs="Arial"/>
          <w:b/>
          <w:sz w:val="22"/>
          <w:szCs w:val="22"/>
        </w:rPr>
        <w:t xml:space="preserve">Job sharing </w:t>
      </w:r>
      <w:proofErr w:type="gramStart"/>
      <w:r>
        <w:rPr>
          <w:rFonts w:ascii="Arial" w:hAnsi="Arial" w:cs="Arial"/>
          <w:b/>
          <w:sz w:val="22"/>
          <w:szCs w:val="22"/>
        </w:rPr>
        <w:t xml:space="preserve">-  </w:t>
      </w:r>
      <w:r>
        <w:rPr>
          <w:rFonts w:ascii="Arial" w:hAnsi="Arial" w:cs="Arial"/>
          <w:sz w:val="22"/>
          <w:szCs w:val="22"/>
        </w:rPr>
        <w:t>splits</w:t>
      </w:r>
      <w:proofErr w:type="gramEnd"/>
      <w:r>
        <w:rPr>
          <w:rFonts w:ascii="Arial" w:hAnsi="Arial" w:cs="Arial"/>
          <w:sz w:val="22"/>
          <w:szCs w:val="22"/>
        </w:rPr>
        <w:t xml:space="preserve"> one job between two or more people </w:t>
      </w:r>
    </w:p>
    <w:p w:rsidR="0058251E" w:rsidRDefault="0058251E" w:rsidP="0058251E">
      <w:pPr>
        <w:tabs>
          <w:tab w:val="left" w:pos="8729"/>
        </w:tabs>
        <w:rPr>
          <w:rFonts w:ascii="Arial" w:hAnsi="Arial" w:cs="Arial"/>
          <w:sz w:val="22"/>
          <w:szCs w:val="22"/>
        </w:rPr>
      </w:pPr>
      <w:r>
        <w:rPr>
          <w:rFonts w:ascii="Arial" w:hAnsi="Arial" w:cs="Arial"/>
          <w:b/>
          <w:sz w:val="22"/>
          <w:szCs w:val="22"/>
        </w:rPr>
        <w:t xml:space="preserve">Telecommuting- </w:t>
      </w:r>
      <w:r>
        <w:rPr>
          <w:rFonts w:ascii="Arial" w:hAnsi="Arial" w:cs="Arial"/>
          <w:sz w:val="22"/>
          <w:szCs w:val="22"/>
        </w:rPr>
        <w:t xml:space="preserve">work arrangement that allows a portion of </w:t>
      </w:r>
      <w:proofErr w:type="gramStart"/>
      <w:r>
        <w:rPr>
          <w:rFonts w:ascii="Arial" w:hAnsi="Arial" w:cs="Arial"/>
          <w:sz w:val="22"/>
          <w:szCs w:val="22"/>
        </w:rPr>
        <w:t>the  scheduled</w:t>
      </w:r>
      <w:proofErr w:type="gramEnd"/>
      <w:r>
        <w:rPr>
          <w:rFonts w:ascii="Arial" w:hAnsi="Arial" w:cs="Arial"/>
          <w:sz w:val="22"/>
          <w:szCs w:val="22"/>
        </w:rPr>
        <w:t xml:space="preserve"> work to be completed outside of the office </w:t>
      </w:r>
    </w:p>
    <w:p w:rsidR="002B154D" w:rsidRPr="002B154D" w:rsidRDefault="002B154D" w:rsidP="0058251E">
      <w:pPr>
        <w:tabs>
          <w:tab w:val="left" w:pos="8729"/>
        </w:tabs>
        <w:rPr>
          <w:rFonts w:ascii="Arial" w:hAnsi="Arial" w:cs="Arial"/>
          <w:sz w:val="22"/>
          <w:szCs w:val="22"/>
        </w:rPr>
        <w:sectPr w:rsidR="002B154D" w:rsidRPr="002B154D">
          <w:pgSz w:w="12240" w:h="15840"/>
          <w:pgMar w:top="460" w:right="720" w:bottom="280" w:left="280" w:header="60" w:footer="380" w:gutter="0"/>
          <w:cols w:space="720"/>
        </w:sectPr>
      </w:pPr>
      <w:r>
        <w:rPr>
          <w:rFonts w:ascii="Arial" w:hAnsi="Arial" w:cs="Arial"/>
          <w:b/>
          <w:sz w:val="22"/>
          <w:szCs w:val="22"/>
        </w:rPr>
        <w:t xml:space="preserve">Contingency workers- </w:t>
      </w:r>
      <w:r>
        <w:rPr>
          <w:rFonts w:ascii="Arial" w:hAnsi="Arial" w:cs="Arial"/>
          <w:sz w:val="22"/>
          <w:szCs w:val="22"/>
        </w:rPr>
        <w:t xml:space="preserve">employed on a part time and temporary basis to supplement </w:t>
      </w:r>
      <w:proofErr w:type="gramStart"/>
      <w:r>
        <w:rPr>
          <w:rFonts w:ascii="Arial" w:hAnsi="Arial" w:cs="Arial"/>
          <w:sz w:val="22"/>
          <w:szCs w:val="22"/>
        </w:rPr>
        <w:t>a  permanent</w:t>
      </w:r>
      <w:proofErr w:type="gramEnd"/>
      <w:r>
        <w:rPr>
          <w:rFonts w:ascii="Arial" w:hAnsi="Arial" w:cs="Arial"/>
          <w:sz w:val="22"/>
          <w:szCs w:val="22"/>
        </w:rPr>
        <w:t xml:space="preserve"> workforce </w:t>
      </w:r>
    </w:p>
    <w:p w:rsidR="00D7552C" w:rsidRDefault="00D7552C">
      <w:pPr>
        <w:spacing w:before="8" w:line="140" w:lineRule="exact"/>
        <w:rPr>
          <w:sz w:val="14"/>
          <w:szCs w:val="14"/>
        </w:rPr>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3D5C7E">
      <w:pPr>
        <w:spacing w:before="32" w:line="240" w:lineRule="exact"/>
        <w:ind w:left="3514"/>
        <w:rPr>
          <w:rFonts w:ascii="Arial" w:eastAsia="Arial" w:hAnsi="Arial" w:cs="Arial"/>
          <w:sz w:val="22"/>
          <w:szCs w:val="22"/>
        </w:rPr>
      </w:pPr>
      <w:r>
        <w:rPr>
          <w:rFonts w:ascii="Arial" w:eastAsia="Arial" w:hAnsi="Arial" w:cs="Arial"/>
          <w:position w:val="-1"/>
          <w:sz w:val="22"/>
          <w:szCs w:val="22"/>
          <w:u w:val="single" w:color="000000"/>
        </w:rPr>
        <w:t>Chapter 6: Planning Processes and Techniques</w:t>
      </w: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before="3" w:line="280" w:lineRule="exact"/>
        <w:rPr>
          <w:sz w:val="28"/>
          <w:szCs w:val="28"/>
        </w:rPr>
      </w:pPr>
    </w:p>
    <w:p w:rsidR="00D7552C" w:rsidRDefault="003D5C7E">
      <w:pPr>
        <w:ind w:left="1162"/>
        <w:rPr>
          <w:rFonts w:ascii="Arial" w:eastAsia="Arial" w:hAnsi="Arial" w:cs="Arial"/>
          <w:sz w:val="22"/>
          <w:szCs w:val="22"/>
        </w:rPr>
      </w:pPr>
      <w:r w:rsidRPr="002B154D">
        <w:rPr>
          <w:rFonts w:ascii="Arial" w:eastAsia="Arial" w:hAnsi="Arial" w:cs="Arial"/>
          <w:b/>
          <w:sz w:val="22"/>
          <w:szCs w:val="22"/>
          <w:highlight w:val="yellow"/>
          <w:u w:val="single" w:color="000000"/>
        </w:rPr>
        <w:t>Planning</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Planning</w:t>
      </w:r>
      <w:r>
        <w:rPr>
          <w:b/>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setting</w:t>
      </w:r>
      <w:r>
        <w:rPr>
          <w:sz w:val="22"/>
          <w:szCs w:val="22"/>
        </w:rPr>
        <w:t xml:space="preserve"> </w:t>
      </w:r>
      <w:r>
        <w:rPr>
          <w:rFonts w:ascii="Arial" w:eastAsia="Arial" w:hAnsi="Arial" w:cs="Arial"/>
          <w:sz w:val="22"/>
          <w:szCs w:val="22"/>
        </w:rPr>
        <w:t>objectives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determining</w:t>
      </w:r>
      <w:r>
        <w:rPr>
          <w:sz w:val="22"/>
          <w:szCs w:val="22"/>
        </w:rPr>
        <w:t xml:space="preserve"> </w:t>
      </w:r>
      <w:r>
        <w:rPr>
          <w:rFonts w:ascii="Arial" w:eastAsia="Arial" w:hAnsi="Arial" w:cs="Arial"/>
          <w:sz w:val="22"/>
          <w:szCs w:val="22"/>
        </w:rPr>
        <w:t>how</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best</w:t>
      </w:r>
      <w:r>
        <w:rPr>
          <w:sz w:val="22"/>
          <w:szCs w:val="22"/>
        </w:rPr>
        <w:t xml:space="preserve"> </w:t>
      </w:r>
      <w:r>
        <w:rPr>
          <w:rFonts w:ascii="Arial" w:eastAsia="Arial" w:hAnsi="Arial" w:cs="Arial"/>
          <w:sz w:val="22"/>
          <w:szCs w:val="22"/>
        </w:rPr>
        <w:t>accomplish</w:t>
      </w:r>
      <w:r>
        <w:rPr>
          <w:sz w:val="22"/>
          <w:szCs w:val="22"/>
        </w:rPr>
        <w:t xml:space="preserve"> </w:t>
      </w:r>
      <w:r>
        <w:rPr>
          <w:rFonts w:ascii="Arial" w:eastAsia="Arial" w:hAnsi="Arial" w:cs="Arial"/>
          <w:sz w:val="22"/>
          <w:szCs w:val="22"/>
        </w:rPr>
        <w:t>them.</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Objectives</w:t>
      </w:r>
      <w:r>
        <w:rPr>
          <w:b/>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identify</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specific</w:t>
      </w:r>
      <w:r>
        <w:rPr>
          <w:sz w:val="22"/>
          <w:szCs w:val="22"/>
        </w:rPr>
        <w:t xml:space="preserve"> </w:t>
      </w:r>
      <w:r>
        <w:rPr>
          <w:rFonts w:ascii="Arial" w:eastAsia="Arial" w:hAnsi="Arial" w:cs="Arial"/>
          <w:sz w:val="22"/>
          <w:szCs w:val="22"/>
        </w:rPr>
        <w:t>results/desired</w:t>
      </w:r>
      <w:r>
        <w:rPr>
          <w:sz w:val="22"/>
          <w:szCs w:val="22"/>
        </w:rPr>
        <w:t xml:space="preserve"> </w:t>
      </w:r>
      <w:r>
        <w:rPr>
          <w:rFonts w:ascii="Arial" w:eastAsia="Arial" w:hAnsi="Arial" w:cs="Arial"/>
          <w:sz w:val="22"/>
          <w:szCs w:val="22"/>
        </w:rPr>
        <w:t>outcomes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one</w:t>
      </w:r>
      <w:r>
        <w:rPr>
          <w:sz w:val="22"/>
          <w:szCs w:val="22"/>
        </w:rPr>
        <w:t xml:space="preserve"> </w:t>
      </w:r>
      <w:r>
        <w:rPr>
          <w:rFonts w:ascii="Arial" w:eastAsia="Arial" w:hAnsi="Arial" w:cs="Arial"/>
          <w:sz w:val="22"/>
          <w:szCs w:val="22"/>
        </w:rPr>
        <w:t>intends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achieve.</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Plan</w:t>
      </w:r>
      <w:r>
        <w:rPr>
          <w:b/>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statement</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action</w:t>
      </w:r>
      <w:r>
        <w:rPr>
          <w:sz w:val="22"/>
          <w:szCs w:val="22"/>
        </w:rPr>
        <w:t xml:space="preserve"> </w:t>
      </w:r>
      <w:r>
        <w:rPr>
          <w:rFonts w:ascii="Arial" w:eastAsia="Arial" w:hAnsi="Arial" w:cs="Arial"/>
          <w:sz w:val="22"/>
          <w:szCs w:val="22"/>
        </w:rPr>
        <w:t>steps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taken</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order</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accomplish</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objective.</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sidRPr="00A351F7">
        <w:rPr>
          <w:rFonts w:ascii="Arial" w:eastAsia="Arial" w:hAnsi="Arial" w:cs="Arial"/>
          <w:sz w:val="22"/>
          <w:szCs w:val="22"/>
          <w:highlight w:val="yellow"/>
        </w:rPr>
        <w:t>●</w:t>
      </w:r>
      <w:r w:rsidRPr="00A351F7">
        <w:rPr>
          <w:sz w:val="22"/>
          <w:szCs w:val="22"/>
          <w:highlight w:val="yellow"/>
        </w:rPr>
        <w:t xml:space="preserve">    </w:t>
      </w:r>
      <w:r w:rsidRPr="00A351F7">
        <w:rPr>
          <w:rFonts w:ascii="Arial" w:eastAsia="Arial" w:hAnsi="Arial" w:cs="Arial"/>
          <w:sz w:val="22"/>
          <w:szCs w:val="22"/>
          <w:highlight w:val="yellow"/>
        </w:rPr>
        <w:t>Steps</w:t>
      </w:r>
      <w:r w:rsidRPr="00A351F7">
        <w:rPr>
          <w:sz w:val="22"/>
          <w:szCs w:val="22"/>
          <w:highlight w:val="yellow"/>
        </w:rPr>
        <w:t xml:space="preserve"> </w:t>
      </w:r>
      <w:r w:rsidRPr="00A351F7">
        <w:rPr>
          <w:rFonts w:ascii="Arial" w:eastAsia="Arial" w:hAnsi="Arial" w:cs="Arial"/>
          <w:sz w:val="22"/>
          <w:szCs w:val="22"/>
          <w:highlight w:val="yellow"/>
        </w:rPr>
        <w:t>in</w:t>
      </w:r>
      <w:r w:rsidRPr="00A351F7">
        <w:rPr>
          <w:sz w:val="22"/>
          <w:szCs w:val="22"/>
          <w:highlight w:val="yellow"/>
        </w:rPr>
        <w:t xml:space="preserve"> </w:t>
      </w:r>
      <w:r w:rsidRPr="00A351F7">
        <w:rPr>
          <w:rFonts w:ascii="Arial" w:eastAsia="Arial" w:hAnsi="Arial" w:cs="Arial"/>
          <w:sz w:val="22"/>
          <w:szCs w:val="22"/>
          <w:highlight w:val="yellow"/>
        </w:rPr>
        <w:t>the</w:t>
      </w:r>
      <w:r w:rsidRPr="00A351F7">
        <w:rPr>
          <w:sz w:val="22"/>
          <w:szCs w:val="22"/>
          <w:highlight w:val="yellow"/>
        </w:rPr>
        <w:t xml:space="preserve"> </w:t>
      </w:r>
      <w:r w:rsidRPr="00A351F7">
        <w:rPr>
          <w:rFonts w:ascii="Arial" w:eastAsia="Arial" w:hAnsi="Arial" w:cs="Arial"/>
          <w:sz w:val="22"/>
          <w:szCs w:val="22"/>
          <w:highlight w:val="yellow"/>
        </w:rPr>
        <w:t>planning</w:t>
      </w:r>
      <w:r w:rsidRPr="00A351F7">
        <w:rPr>
          <w:sz w:val="22"/>
          <w:szCs w:val="22"/>
          <w:highlight w:val="yellow"/>
        </w:rPr>
        <w:t xml:space="preserve"> </w:t>
      </w:r>
      <w:r w:rsidRPr="00A351F7">
        <w:rPr>
          <w:rFonts w:ascii="Arial" w:eastAsia="Arial" w:hAnsi="Arial" w:cs="Arial"/>
          <w:sz w:val="22"/>
          <w:szCs w:val="22"/>
          <w:highlight w:val="yellow"/>
        </w:rPr>
        <w:t>process:</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1.</w:t>
      </w:r>
      <w:r>
        <w:rPr>
          <w:sz w:val="22"/>
          <w:szCs w:val="22"/>
        </w:rPr>
        <w:t xml:space="preserve"> </w:t>
      </w:r>
      <w:r>
        <w:rPr>
          <w:rFonts w:ascii="Arial" w:eastAsia="Arial" w:hAnsi="Arial" w:cs="Arial"/>
          <w:sz w:val="22"/>
          <w:szCs w:val="22"/>
        </w:rPr>
        <w:t>Define</w:t>
      </w:r>
      <w:r>
        <w:rPr>
          <w:sz w:val="22"/>
          <w:szCs w:val="22"/>
        </w:rPr>
        <w:t xml:space="preserve"> </w:t>
      </w:r>
      <w:r>
        <w:rPr>
          <w:rFonts w:ascii="Arial" w:eastAsia="Arial" w:hAnsi="Arial" w:cs="Arial"/>
          <w:sz w:val="22"/>
          <w:szCs w:val="22"/>
        </w:rPr>
        <w:t>your</w:t>
      </w:r>
      <w:r>
        <w:rPr>
          <w:sz w:val="22"/>
          <w:szCs w:val="22"/>
        </w:rPr>
        <w:t xml:space="preserve"> </w:t>
      </w:r>
      <w:r>
        <w:rPr>
          <w:rFonts w:ascii="Arial" w:eastAsia="Arial" w:hAnsi="Arial" w:cs="Arial"/>
          <w:sz w:val="22"/>
          <w:szCs w:val="22"/>
        </w:rPr>
        <w:t>objectives.</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2.</w:t>
      </w:r>
      <w:r>
        <w:rPr>
          <w:sz w:val="22"/>
          <w:szCs w:val="22"/>
        </w:rPr>
        <w:t xml:space="preserve"> </w:t>
      </w:r>
      <w:r>
        <w:rPr>
          <w:rFonts w:ascii="Arial" w:eastAsia="Arial" w:hAnsi="Arial" w:cs="Arial"/>
          <w:sz w:val="22"/>
          <w:szCs w:val="22"/>
        </w:rPr>
        <w:t>Determine</w:t>
      </w:r>
      <w:r>
        <w:rPr>
          <w:sz w:val="22"/>
          <w:szCs w:val="22"/>
        </w:rPr>
        <w:t xml:space="preserve"> </w:t>
      </w:r>
      <w:r>
        <w:rPr>
          <w:rFonts w:ascii="Arial" w:eastAsia="Arial" w:hAnsi="Arial" w:cs="Arial"/>
          <w:sz w:val="22"/>
          <w:szCs w:val="22"/>
        </w:rPr>
        <w:t>where</w:t>
      </w:r>
      <w:r>
        <w:rPr>
          <w:sz w:val="22"/>
          <w:szCs w:val="22"/>
        </w:rPr>
        <w:t xml:space="preserve"> </w:t>
      </w:r>
      <w:r>
        <w:rPr>
          <w:rFonts w:ascii="Arial" w:eastAsia="Arial" w:hAnsi="Arial" w:cs="Arial"/>
          <w:sz w:val="22"/>
          <w:szCs w:val="22"/>
        </w:rPr>
        <w:t>you</w:t>
      </w:r>
      <w:r>
        <w:rPr>
          <w:sz w:val="22"/>
          <w:szCs w:val="22"/>
        </w:rPr>
        <w:t xml:space="preserve"> </w:t>
      </w:r>
      <w:r>
        <w:rPr>
          <w:rFonts w:ascii="Arial" w:eastAsia="Arial" w:hAnsi="Arial" w:cs="Arial"/>
          <w:sz w:val="22"/>
          <w:szCs w:val="22"/>
        </w:rPr>
        <w:t>stand</w:t>
      </w:r>
      <w:r>
        <w:rPr>
          <w:sz w:val="22"/>
          <w:szCs w:val="22"/>
        </w:rPr>
        <w:t xml:space="preserve"> </w:t>
      </w:r>
      <w:r>
        <w:rPr>
          <w:rFonts w:ascii="Arial" w:eastAsia="Arial" w:hAnsi="Arial" w:cs="Arial"/>
          <w:sz w:val="22"/>
          <w:szCs w:val="22"/>
        </w:rPr>
        <w:t>vis-a-vis</w:t>
      </w:r>
      <w:r>
        <w:rPr>
          <w:sz w:val="22"/>
          <w:szCs w:val="22"/>
        </w:rPr>
        <w:t xml:space="preserve"> </w:t>
      </w:r>
      <w:r>
        <w:rPr>
          <w:rFonts w:ascii="Arial" w:eastAsia="Arial" w:hAnsi="Arial" w:cs="Arial"/>
          <w:sz w:val="22"/>
          <w:szCs w:val="22"/>
        </w:rPr>
        <w:t>objectives.</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3.</w:t>
      </w:r>
      <w:r>
        <w:rPr>
          <w:sz w:val="22"/>
          <w:szCs w:val="22"/>
        </w:rPr>
        <w:t xml:space="preserve"> </w:t>
      </w:r>
      <w:r>
        <w:rPr>
          <w:rFonts w:ascii="Arial" w:eastAsia="Arial" w:hAnsi="Arial" w:cs="Arial"/>
          <w:sz w:val="22"/>
          <w:szCs w:val="22"/>
        </w:rPr>
        <w:t>Develop</w:t>
      </w:r>
      <w:r>
        <w:rPr>
          <w:sz w:val="22"/>
          <w:szCs w:val="22"/>
        </w:rPr>
        <w:t xml:space="preserve"> </w:t>
      </w:r>
      <w:r>
        <w:rPr>
          <w:rFonts w:ascii="Arial" w:eastAsia="Arial" w:hAnsi="Arial" w:cs="Arial"/>
          <w:sz w:val="22"/>
          <w:szCs w:val="22"/>
        </w:rPr>
        <w:t>premises</w:t>
      </w:r>
      <w:r>
        <w:rPr>
          <w:sz w:val="22"/>
          <w:szCs w:val="22"/>
        </w:rPr>
        <w:t xml:space="preserve"> </w:t>
      </w:r>
      <w:r>
        <w:rPr>
          <w:rFonts w:ascii="Arial" w:eastAsia="Arial" w:hAnsi="Arial" w:cs="Arial"/>
          <w:sz w:val="22"/>
          <w:szCs w:val="22"/>
        </w:rPr>
        <w:t>regarding</w:t>
      </w:r>
      <w:r>
        <w:rPr>
          <w:sz w:val="22"/>
          <w:szCs w:val="22"/>
        </w:rPr>
        <w:t xml:space="preserve"> </w:t>
      </w:r>
      <w:r>
        <w:rPr>
          <w:rFonts w:ascii="Arial" w:eastAsia="Arial" w:hAnsi="Arial" w:cs="Arial"/>
          <w:sz w:val="22"/>
          <w:szCs w:val="22"/>
        </w:rPr>
        <w:t>future</w:t>
      </w:r>
      <w:r>
        <w:rPr>
          <w:sz w:val="22"/>
          <w:szCs w:val="22"/>
        </w:rPr>
        <w:t xml:space="preserve"> </w:t>
      </w:r>
      <w:r>
        <w:rPr>
          <w:rFonts w:ascii="Arial" w:eastAsia="Arial" w:hAnsi="Arial" w:cs="Arial"/>
          <w:sz w:val="22"/>
          <w:szCs w:val="22"/>
        </w:rPr>
        <w:t>conditions.</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4.</w:t>
      </w:r>
      <w:r>
        <w:rPr>
          <w:sz w:val="22"/>
          <w:szCs w:val="22"/>
        </w:rPr>
        <w:t xml:space="preserve"> </w:t>
      </w:r>
      <w:r>
        <w:rPr>
          <w:rFonts w:ascii="Arial" w:eastAsia="Arial" w:hAnsi="Arial" w:cs="Arial"/>
          <w:sz w:val="22"/>
          <w:szCs w:val="22"/>
        </w:rPr>
        <w:t>Analyze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choose</w:t>
      </w:r>
      <w:r>
        <w:rPr>
          <w:sz w:val="22"/>
          <w:szCs w:val="22"/>
        </w:rPr>
        <w:t xml:space="preserve"> </w:t>
      </w:r>
      <w:r>
        <w:rPr>
          <w:rFonts w:ascii="Arial" w:eastAsia="Arial" w:hAnsi="Arial" w:cs="Arial"/>
          <w:sz w:val="22"/>
          <w:szCs w:val="22"/>
        </w:rPr>
        <w:t>among</w:t>
      </w:r>
      <w:r>
        <w:rPr>
          <w:sz w:val="22"/>
          <w:szCs w:val="22"/>
        </w:rPr>
        <w:t xml:space="preserve"> </w:t>
      </w:r>
      <w:r>
        <w:rPr>
          <w:rFonts w:ascii="Arial" w:eastAsia="Arial" w:hAnsi="Arial" w:cs="Arial"/>
          <w:sz w:val="22"/>
          <w:szCs w:val="22"/>
        </w:rPr>
        <w:t>action</w:t>
      </w:r>
      <w:r>
        <w:rPr>
          <w:sz w:val="22"/>
          <w:szCs w:val="22"/>
        </w:rPr>
        <w:t xml:space="preserve"> </w:t>
      </w:r>
      <w:r>
        <w:rPr>
          <w:rFonts w:ascii="Arial" w:eastAsia="Arial" w:hAnsi="Arial" w:cs="Arial"/>
          <w:sz w:val="22"/>
          <w:szCs w:val="22"/>
        </w:rPr>
        <w:t>alternatives.</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5.</w:t>
      </w:r>
      <w:r>
        <w:rPr>
          <w:sz w:val="22"/>
          <w:szCs w:val="22"/>
        </w:rPr>
        <w:t xml:space="preserve"> </w:t>
      </w:r>
      <w:r>
        <w:rPr>
          <w:rFonts w:ascii="Arial" w:eastAsia="Arial" w:hAnsi="Arial" w:cs="Arial"/>
          <w:sz w:val="22"/>
          <w:szCs w:val="22"/>
        </w:rPr>
        <w:t>Implement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plan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evaluate</w:t>
      </w:r>
      <w:r>
        <w:rPr>
          <w:sz w:val="22"/>
          <w:szCs w:val="22"/>
        </w:rPr>
        <w:t xml:space="preserve"> </w:t>
      </w:r>
      <w:r>
        <w:rPr>
          <w:rFonts w:ascii="Arial" w:eastAsia="Arial" w:hAnsi="Arial" w:cs="Arial"/>
          <w:sz w:val="22"/>
          <w:szCs w:val="22"/>
        </w:rPr>
        <w:t>results.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Benefits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planning:</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Improves</w:t>
      </w:r>
      <w:r>
        <w:rPr>
          <w:sz w:val="22"/>
          <w:szCs w:val="22"/>
        </w:rPr>
        <w:t xml:space="preserve"> </w:t>
      </w:r>
      <w:r>
        <w:rPr>
          <w:rFonts w:ascii="Arial" w:eastAsia="Arial" w:hAnsi="Arial" w:cs="Arial"/>
          <w:sz w:val="22"/>
          <w:szCs w:val="22"/>
        </w:rPr>
        <w:t>focus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flexibility</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Improves</w:t>
      </w:r>
      <w:r>
        <w:rPr>
          <w:sz w:val="22"/>
          <w:szCs w:val="22"/>
        </w:rPr>
        <w:t xml:space="preserve"> </w:t>
      </w:r>
      <w:r>
        <w:rPr>
          <w:rFonts w:ascii="Arial" w:eastAsia="Arial" w:hAnsi="Arial" w:cs="Arial"/>
          <w:sz w:val="22"/>
          <w:szCs w:val="22"/>
        </w:rPr>
        <w:t>action</w:t>
      </w:r>
      <w:r>
        <w:rPr>
          <w:sz w:val="22"/>
          <w:szCs w:val="22"/>
        </w:rPr>
        <w:t xml:space="preserve"> </w:t>
      </w:r>
      <w:r>
        <w:rPr>
          <w:rFonts w:ascii="Arial" w:eastAsia="Arial" w:hAnsi="Arial" w:cs="Arial"/>
          <w:sz w:val="22"/>
          <w:szCs w:val="22"/>
        </w:rPr>
        <w:t>orientation</w:t>
      </w:r>
      <w:r w:rsidR="00A351F7">
        <w:rPr>
          <w:rFonts w:ascii="Arial" w:eastAsia="Arial" w:hAnsi="Arial" w:cs="Arial"/>
          <w:sz w:val="22"/>
          <w:szCs w:val="22"/>
        </w:rPr>
        <w:t xml:space="preserve"> – avoid complacency trap – being carried along by the flow of events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Improves</w:t>
      </w:r>
      <w:r>
        <w:rPr>
          <w:sz w:val="22"/>
          <w:szCs w:val="22"/>
        </w:rPr>
        <w:t xml:space="preserve"> </w:t>
      </w:r>
      <w:r>
        <w:rPr>
          <w:rFonts w:ascii="Arial" w:eastAsia="Arial" w:hAnsi="Arial" w:cs="Arial"/>
          <w:sz w:val="22"/>
          <w:szCs w:val="22"/>
        </w:rPr>
        <w:t>coordination</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Improves</w:t>
      </w:r>
      <w:r>
        <w:rPr>
          <w:sz w:val="22"/>
          <w:szCs w:val="22"/>
        </w:rPr>
        <w:t xml:space="preserve"> </w:t>
      </w:r>
      <w:r>
        <w:rPr>
          <w:rFonts w:ascii="Arial" w:eastAsia="Arial" w:hAnsi="Arial" w:cs="Arial"/>
          <w:sz w:val="22"/>
          <w:szCs w:val="22"/>
        </w:rPr>
        <w:t>time</w:t>
      </w:r>
      <w:r>
        <w:rPr>
          <w:sz w:val="22"/>
          <w:szCs w:val="22"/>
        </w:rPr>
        <w:t xml:space="preserve"> </w:t>
      </w:r>
      <w:r>
        <w:rPr>
          <w:rFonts w:ascii="Arial" w:eastAsia="Arial" w:hAnsi="Arial" w:cs="Arial"/>
          <w:sz w:val="22"/>
          <w:szCs w:val="22"/>
        </w:rPr>
        <w:t>management</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Improves</w:t>
      </w:r>
      <w:r>
        <w:rPr>
          <w:sz w:val="22"/>
          <w:szCs w:val="22"/>
        </w:rPr>
        <w:t xml:space="preserve"> </w:t>
      </w:r>
      <w:r>
        <w:rPr>
          <w:rFonts w:ascii="Arial" w:eastAsia="Arial" w:hAnsi="Arial" w:cs="Arial"/>
          <w:sz w:val="22"/>
          <w:szCs w:val="22"/>
        </w:rPr>
        <w:t>control</w:t>
      </w:r>
    </w:p>
    <w:p w:rsidR="00D7552C" w:rsidRDefault="00D7552C">
      <w:pPr>
        <w:spacing w:before="5" w:line="100" w:lineRule="exact"/>
        <w:rPr>
          <w:sz w:val="10"/>
          <w:szCs w:val="10"/>
        </w:rPr>
      </w:pPr>
    </w:p>
    <w:p w:rsidR="00D7552C" w:rsidRDefault="00D7552C">
      <w:pPr>
        <w:spacing w:line="200" w:lineRule="exact"/>
      </w:pPr>
    </w:p>
    <w:p w:rsidR="002B154D" w:rsidRDefault="002B154D">
      <w:pPr>
        <w:spacing w:line="200" w:lineRule="exact"/>
      </w:pPr>
    </w:p>
    <w:p w:rsidR="002B154D" w:rsidRDefault="002B154D" w:rsidP="002B154D">
      <w:pPr>
        <w:pStyle w:val="ListParagraph"/>
        <w:spacing w:line="200" w:lineRule="exact"/>
        <w:rPr>
          <w:rFonts w:ascii="Arial" w:hAnsi="Arial" w:cs="Arial"/>
          <w:b/>
          <w:sz w:val="21"/>
          <w:highlight w:val="yellow"/>
        </w:rPr>
      </w:pPr>
      <w:r w:rsidRPr="002B154D">
        <w:rPr>
          <w:rFonts w:ascii="Arial" w:hAnsi="Arial" w:cs="Arial"/>
          <w:b/>
          <w:sz w:val="21"/>
          <w:highlight w:val="yellow"/>
        </w:rPr>
        <w:t>Roles of planning</w:t>
      </w:r>
    </w:p>
    <w:p w:rsidR="002B154D" w:rsidRDefault="002B154D" w:rsidP="002B154D">
      <w:pPr>
        <w:pStyle w:val="ListParagraph"/>
        <w:spacing w:line="200" w:lineRule="exact"/>
        <w:rPr>
          <w:rFonts w:ascii="Arial" w:hAnsi="Arial" w:cs="Arial"/>
          <w:b/>
          <w:sz w:val="21"/>
        </w:rPr>
      </w:pPr>
      <w:r>
        <w:rPr>
          <w:rFonts w:ascii="Arial" w:hAnsi="Arial" w:cs="Arial"/>
          <w:b/>
          <w:noProof/>
          <w:sz w:val="21"/>
        </w:rPr>
        <w:drawing>
          <wp:anchor distT="0" distB="0" distL="114300" distR="114300" simplePos="0" relativeHeight="503314964" behindDoc="1" locked="0" layoutInCell="1" allowOverlap="1">
            <wp:simplePos x="0" y="0"/>
            <wp:positionH relativeFrom="column">
              <wp:posOffset>318558</wp:posOffset>
            </wp:positionH>
            <wp:positionV relativeFrom="paragraph">
              <wp:posOffset>57997</wp:posOffset>
            </wp:positionV>
            <wp:extent cx="3529965" cy="1704340"/>
            <wp:effectExtent l="0" t="0" r="635" b="0"/>
            <wp:wrapTight wrapText="bothSides">
              <wp:wrapPolygon edited="0">
                <wp:start x="0" y="0"/>
                <wp:lineTo x="0" y="21407"/>
                <wp:lineTo x="21526" y="21407"/>
                <wp:lineTo x="21526"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Screen Shot 2019-04-23 at 1.08.55 AM.png"/>
                    <pic:cNvPicPr/>
                  </pic:nvPicPr>
                  <pic:blipFill>
                    <a:blip r:embed="rId21">
                      <a:extLst>
                        <a:ext uri="{28A0092B-C50C-407E-A947-70E740481C1C}">
                          <a14:useLocalDpi xmlns:a14="http://schemas.microsoft.com/office/drawing/2010/main" val="0"/>
                        </a:ext>
                      </a:extLst>
                    </a:blip>
                    <a:stretch>
                      <a:fillRect/>
                    </a:stretch>
                  </pic:blipFill>
                  <pic:spPr>
                    <a:xfrm>
                      <a:off x="0" y="0"/>
                      <a:ext cx="3529965" cy="1704340"/>
                    </a:xfrm>
                    <a:prstGeom prst="rect">
                      <a:avLst/>
                    </a:prstGeom>
                  </pic:spPr>
                </pic:pic>
              </a:graphicData>
            </a:graphic>
            <wp14:sizeRelH relativeFrom="page">
              <wp14:pctWidth>0</wp14:pctWidth>
            </wp14:sizeRelH>
            <wp14:sizeRelV relativeFrom="page">
              <wp14:pctHeight>0</wp14:pctHeight>
            </wp14:sizeRelV>
          </wp:anchor>
        </w:drawing>
      </w:r>
      <w:r w:rsidRPr="002B154D">
        <w:rPr>
          <w:rFonts w:ascii="Arial" w:hAnsi="Arial" w:cs="Arial"/>
          <w:b/>
          <w:sz w:val="21"/>
        </w:rPr>
        <w:t xml:space="preserve"> </w:t>
      </w:r>
    </w:p>
    <w:p w:rsidR="002B154D" w:rsidRDefault="002B154D" w:rsidP="002B154D">
      <w:pPr>
        <w:pStyle w:val="ListParagraph"/>
        <w:tabs>
          <w:tab w:val="left" w:pos="2613"/>
        </w:tabs>
        <w:spacing w:line="200" w:lineRule="exact"/>
        <w:rPr>
          <w:rFonts w:ascii="Arial" w:hAnsi="Arial" w:cs="Arial"/>
          <w:b/>
          <w:sz w:val="21"/>
        </w:rPr>
      </w:pPr>
      <w:r>
        <w:rPr>
          <w:rFonts w:ascii="Arial" w:hAnsi="Arial" w:cs="Arial"/>
          <w:b/>
          <w:sz w:val="21"/>
        </w:rPr>
        <w:tab/>
      </w:r>
    </w:p>
    <w:p w:rsidR="002B154D" w:rsidRDefault="002B154D" w:rsidP="002B154D">
      <w:pPr>
        <w:pStyle w:val="ListParagraph"/>
        <w:spacing w:line="200" w:lineRule="exact"/>
        <w:rPr>
          <w:rFonts w:ascii="Arial" w:hAnsi="Arial" w:cs="Arial"/>
          <w:b/>
          <w:sz w:val="21"/>
        </w:rPr>
      </w:pPr>
    </w:p>
    <w:p w:rsidR="002B154D" w:rsidRPr="002B154D" w:rsidRDefault="002B154D" w:rsidP="002B154D">
      <w:pPr>
        <w:pStyle w:val="ListParagraph"/>
        <w:spacing w:line="200" w:lineRule="exact"/>
        <w:rPr>
          <w:rFonts w:ascii="Arial" w:hAnsi="Arial" w:cs="Arial"/>
          <w:b/>
          <w:sz w:val="21"/>
        </w:rPr>
      </w:pPr>
    </w:p>
    <w:p w:rsidR="00D7552C" w:rsidRDefault="00D7552C">
      <w:pPr>
        <w:spacing w:line="200" w:lineRule="exact"/>
      </w:pPr>
    </w:p>
    <w:p w:rsidR="002B154D" w:rsidRDefault="002B154D">
      <w:pPr>
        <w:ind w:left="1162"/>
        <w:rPr>
          <w:rFonts w:ascii="Arial" w:eastAsia="Arial" w:hAnsi="Arial" w:cs="Arial"/>
          <w:b/>
          <w:sz w:val="22"/>
          <w:szCs w:val="22"/>
          <w:u w:val="single" w:color="000000"/>
        </w:rPr>
      </w:pPr>
    </w:p>
    <w:p w:rsidR="002B154D" w:rsidRDefault="002B154D">
      <w:pPr>
        <w:ind w:left="1162"/>
        <w:rPr>
          <w:rFonts w:ascii="Arial" w:eastAsia="Arial" w:hAnsi="Arial" w:cs="Arial"/>
          <w:b/>
          <w:sz w:val="22"/>
          <w:szCs w:val="22"/>
          <w:u w:val="single" w:color="000000"/>
        </w:rPr>
      </w:pPr>
    </w:p>
    <w:p w:rsidR="002B154D" w:rsidRDefault="002B154D">
      <w:pPr>
        <w:ind w:left="1162"/>
        <w:rPr>
          <w:rFonts w:ascii="Arial" w:eastAsia="Arial" w:hAnsi="Arial" w:cs="Arial"/>
          <w:b/>
          <w:sz w:val="22"/>
          <w:szCs w:val="22"/>
          <w:u w:val="single" w:color="000000"/>
        </w:rPr>
      </w:pPr>
    </w:p>
    <w:p w:rsidR="002B154D" w:rsidRDefault="002B154D">
      <w:pPr>
        <w:ind w:left="1162"/>
        <w:rPr>
          <w:rFonts w:ascii="Arial" w:eastAsia="Arial" w:hAnsi="Arial" w:cs="Arial"/>
          <w:b/>
          <w:sz w:val="22"/>
          <w:szCs w:val="22"/>
          <w:u w:val="single" w:color="000000"/>
        </w:rPr>
      </w:pPr>
    </w:p>
    <w:p w:rsidR="002B154D" w:rsidRDefault="002B154D">
      <w:pPr>
        <w:ind w:left="1162"/>
        <w:rPr>
          <w:rFonts w:ascii="Arial" w:eastAsia="Arial" w:hAnsi="Arial" w:cs="Arial"/>
          <w:b/>
          <w:sz w:val="22"/>
          <w:szCs w:val="22"/>
          <w:u w:val="single" w:color="000000"/>
        </w:rPr>
      </w:pPr>
    </w:p>
    <w:p w:rsidR="002B154D" w:rsidRDefault="002B154D">
      <w:pPr>
        <w:ind w:left="1162"/>
        <w:rPr>
          <w:rFonts w:ascii="Arial" w:eastAsia="Arial" w:hAnsi="Arial" w:cs="Arial"/>
          <w:b/>
          <w:sz w:val="22"/>
          <w:szCs w:val="22"/>
          <w:u w:val="single" w:color="000000"/>
        </w:rPr>
      </w:pPr>
    </w:p>
    <w:p w:rsidR="002B154D" w:rsidRDefault="002B154D">
      <w:pPr>
        <w:ind w:left="1162"/>
        <w:rPr>
          <w:rFonts w:ascii="Arial" w:eastAsia="Arial" w:hAnsi="Arial" w:cs="Arial"/>
          <w:b/>
          <w:sz w:val="22"/>
          <w:szCs w:val="22"/>
          <w:u w:val="single" w:color="000000"/>
        </w:rPr>
      </w:pPr>
    </w:p>
    <w:p w:rsidR="002B154D" w:rsidRDefault="002B154D">
      <w:pPr>
        <w:ind w:left="1162"/>
        <w:rPr>
          <w:rFonts w:ascii="Arial" w:eastAsia="Arial" w:hAnsi="Arial" w:cs="Arial"/>
          <w:b/>
          <w:sz w:val="22"/>
          <w:szCs w:val="22"/>
          <w:u w:val="single" w:color="000000"/>
        </w:rPr>
      </w:pPr>
    </w:p>
    <w:p w:rsidR="00D7552C" w:rsidRDefault="003D5C7E">
      <w:pPr>
        <w:ind w:left="1162"/>
        <w:rPr>
          <w:rFonts w:ascii="Arial" w:eastAsia="Arial" w:hAnsi="Arial" w:cs="Arial"/>
          <w:sz w:val="22"/>
          <w:szCs w:val="22"/>
        </w:rPr>
      </w:pPr>
      <w:r w:rsidRPr="00A351F7">
        <w:rPr>
          <w:rFonts w:ascii="Arial" w:eastAsia="Arial" w:hAnsi="Arial" w:cs="Arial"/>
          <w:b/>
          <w:sz w:val="22"/>
          <w:szCs w:val="22"/>
          <w:highlight w:val="yellow"/>
          <w:u w:val="single" w:color="000000"/>
        </w:rPr>
        <w:t>Types of Plans</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sidRPr="00337B42">
        <w:rPr>
          <w:rFonts w:ascii="Arial" w:eastAsia="Arial" w:hAnsi="Arial" w:cs="Arial"/>
          <w:sz w:val="22"/>
          <w:szCs w:val="22"/>
          <w:highlight w:val="yellow"/>
        </w:rPr>
        <w:t>1.</w:t>
      </w:r>
      <w:r w:rsidRPr="00337B42">
        <w:rPr>
          <w:sz w:val="22"/>
          <w:szCs w:val="22"/>
          <w:highlight w:val="yellow"/>
        </w:rPr>
        <w:t xml:space="preserve"> </w:t>
      </w:r>
      <w:r w:rsidRPr="00337B42">
        <w:rPr>
          <w:rFonts w:ascii="Arial" w:eastAsia="Arial" w:hAnsi="Arial" w:cs="Arial"/>
          <w:b/>
          <w:sz w:val="22"/>
          <w:szCs w:val="22"/>
          <w:highlight w:val="yellow"/>
        </w:rPr>
        <w:t>Short</w:t>
      </w:r>
      <w:r w:rsidRPr="00337B42">
        <w:rPr>
          <w:b/>
          <w:sz w:val="22"/>
          <w:szCs w:val="22"/>
          <w:highlight w:val="yellow"/>
        </w:rPr>
        <w:t xml:space="preserve"> </w:t>
      </w:r>
      <w:r w:rsidRPr="00337B42">
        <w:rPr>
          <w:rFonts w:ascii="Arial" w:eastAsia="Arial" w:hAnsi="Arial" w:cs="Arial"/>
          <w:b/>
          <w:sz w:val="22"/>
          <w:szCs w:val="22"/>
          <w:highlight w:val="yellow"/>
        </w:rPr>
        <w:t>Range</w:t>
      </w:r>
      <w:r w:rsidRPr="00337B42">
        <w:rPr>
          <w:b/>
          <w:sz w:val="22"/>
          <w:szCs w:val="22"/>
          <w:highlight w:val="yellow"/>
        </w:rPr>
        <w:t xml:space="preserve"> </w:t>
      </w:r>
      <w:r w:rsidRPr="00337B42">
        <w:rPr>
          <w:rFonts w:ascii="Arial" w:eastAsia="Arial" w:hAnsi="Arial" w:cs="Arial"/>
          <w:b/>
          <w:sz w:val="22"/>
          <w:szCs w:val="22"/>
          <w:highlight w:val="yellow"/>
        </w:rPr>
        <w:t>and</w:t>
      </w:r>
      <w:r w:rsidRPr="00337B42">
        <w:rPr>
          <w:b/>
          <w:sz w:val="22"/>
          <w:szCs w:val="22"/>
          <w:highlight w:val="yellow"/>
        </w:rPr>
        <w:t xml:space="preserve"> </w:t>
      </w:r>
      <w:proofErr w:type="gramStart"/>
      <w:r w:rsidRPr="00337B42">
        <w:rPr>
          <w:rFonts w:ascii="Arial" w:eastAsia="Arial" w:hAnsi="Arial" w:cs="Arial"/>
          <w:b/>
          <w:sz w:val="22"/>
          <w:szCs w:val="22"/>
          <w:highlight w:val="yellow"/>
        </w:rPr>
        <w:t>Long</w:t>
      </w:r>
      <w:r w:rsidRPr="00337B42">
        <w:rPr>
          <w:b/>
          <w:sz w:val="22"/>
          <w:szCs w:val="22"/>
          <w:highlight w:val="yellow"/>
        </w:rPr>
        <w:t xml:space="preserve"> </w:t>
      </w:r>
      <w:r w:rsidRPr="00337B42">
        <w:rPr>
          <w:rFonts w:ascii="Arial" w:eastAsia="Arial" w:hAnsi="Arial" w:cs="Arial"/>
          <w:b/>
          <w:sz w:val="22"/>
          <w:szCs w:val="22"/>
          <w:highlight w:val="yellow"/>
        </w:rPr>
        <w:t>Range</w:t>
      </w:r>
      <w:proofErr w:type="gramEnd"/>
      <w:r w:rsidRPr="00337B42">
        <w:rPr>
          <w:b/>
          <w:sz w:val="22"/>
          <w:szCs w:val="22"/>
          <w:highlight w:val="yellow"/>
        </w:rPr>
        <w:t xml:space="preserve"> </w:t>
      </w:r>
      <w:r w:rsidRPr="00337B42">
        <w:rPr>
          <w:rFonts w:ascii="Arial" w:eastAsia="Arial" w:hAnsi="Arial" w:cs="Arial"/>
          <w:b/>
          <w:sz w:val="22"/>
          <w:szCs w:val="22"/>
          <w:highlight w:val="yellow"/>
        </w:rPr>
        <w:t>Plans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Short</w:t>
      </w:r>
      <w:r>
        <w:rPr>
          <w:sz w:val="22"/>
          <w:szCs w:val="22"/>
        </w:rPr>
        <w:t xml:space="preserve"> </w:t>
      </w:r>
      <w:r>
        <w:rPr>
          <w:rFonts w:ascii="Arial" w:eastAsia="Arial" w:hAnsi="Arial" w:cs="Arial"/>
          <w:sz w:val="22"/>
          <w:szCs w:val="22"/>
        </w:rPr>
        <w:t>range</w:t>
      </w:r>
      <w:r>
        <w:rPr>
          <w:sz w:val="22"/>
          <w:szCs w:val="22"/>
        </w:rPr>
        <w:t xml:space="preserve"> </w:t>
      </w:r>
      <w:r>
        <w:rPr>
          <w:rFonts w:ascii="Arial" w:eastAsia="Arial" w:hAnsi="Arial" w:cs="Arial"/>
          <w:sz w:val="22"/>
          <w:szCs w:val="22"/>
        </w:rPr>
        <w:t>plans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1</w:t>
      </w:r>
      <w:r>
        <w:rPr>
          <w:sz w:val="22"/>
          <w:szCs w:val="22"/>
        </w:rPr>
        <w:t xml:space="preserve"> </w:t>
      </w:r>
      <w:r>
        <w:rPr>
          <w:rFonts w:ascii="Arial" w:eastAsia="Arial" w:hAnsi="Arial" w:cs="Arial"/>
          <w:sz w:val="22"/>
          <w:szCs w:val="22"/>
        </w:rPr>
        <w:t>year</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less</w:t>
      </w:r>
      <w:r w:rsidR="00A351F7">
        <w:rPr>
          <w:rFonts w:ascii="Arial" w:eastAsia="Arial" w:hAnsi="Arial" w:cs="Arial"/>
          <w:sz w:val="22"/>
          <w:szCs w:val="22"/>
        </w:rPr>
        <w:t xml:space="preserve"> </w:t>
      </w:r>
      <w:proofErr w:type="gramStart"/>
      <w:r w:rsidR="00A351F7">
        <w:rPr>
          <w:rFonts w:ascii="Arial" w:eastAsia="Arial" w:hAnsi="Arial" w:cs="Arial"/>
          <w:sz w:val="22"/>
          <w:szCs w:val="22"/>
        </w:rPr>
        <w:t>( western</w:t>
      </w:r>
      <w:proofErr w:type="gramEnd"/>
      <w:r w:rsidR="00A351F7">
        <w:rPr>
          <w:rFonts w:ascii="Arial" w:eastAsia="Arial" w:hAnsi="Arial" w:cs="Arial"/>
          <w:sz w:val="22"/>
          <w:szCs w:val="22"/>
        </w:rPr>
        <w:t xml:space="preserve">0 </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Intermediate</w:t>
      </w:r>
      <w:r>
        <w:rPr>
          <w:sz w:val="22"/>
          <w:szCs w:val="22"/>
        </w:rPr>
        <w:t xml:space="preserve"> </w:t>
      </w:r>
      <w:r>
        <w:rPr>
          <w:rFonts w:ascii="Arial" w:eastAsia="Arial" w:hAnsi="Arial" w:cs="Arial"/>
          <w:sz w:val="22"/>
          <w:szCs w:val="22"/>
        </w:rPr>
        <w:t>range</w:t>
      </w:r>
      <w:r>
        <w:rPr>
          <w:sz w:val="22"/>
          <w:szCs w:val="22"/>
        </w:rPr>
        <w:t xml:space="preserve"> </w:t>
      </w:r>
      <w:r>
        <w:rPr>
          <w:rFonts w:ascii="Arial" w:eastAsia="Arial" w:hAnsi="Arial" w:cs="Arial"/>
          <w:sz w:val="22"/>
          <w:szCs w:val="22"/>
        </w:rPr>
        <w:t>plans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1</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2</w:t>
      </w:r>
      <w:r>
        <w:rPr>
          <w:sz w:val="22"/>
          <w:szCs w:val="22"/>
        </w:rPr>
        <w:t xml:space="preserve"> </w:t>
      </w:r>
      <w:r>
        <w:rPr>
          <w:rFonts w:ascii="Arial" w:eastAsia="Arial" w:hAnsi="Arial" w:cs="Arial"/>
          <w:sz w:val="22"/>
          <w:szCs w:val="22"/>
        </w:rPr>
        <w:t>years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Long</w:t>
      </w:r>
      <w:r>
        <w:rPr>
          <w:sz w:val="22"/>
          <w:szCs w:val="22"/>
        </w:rPr>
        <w:t xml:space="preserve"> </w:t>
      </w:r>
      <w:r>
        <w:rPr>
          <w:rFonts w:ascii="Arial" w:eastAsia="Arial" w:hAnsi="Arial" w:cs="Arial"/>
          <w:sz w:val="22"/>
          <w:szCs w:val="22"/>
        </w:rPr>
        <w:t>range</w:t>
      </w:r>
      <w:r>
        <w:rPr>
          <w:sz w:val="22"/>
          <w:szCs w:val="22"/>
        </w:rPr>
        <w:t xml:space="preserve"> </w:t>
      </w:r>
      <w:r>
        <w:rPr>
          <w:rFonts w:ascii="Arial" w:eastAsia="Arial" w:hAnsi="Arial" w:cs="Arial"/>
          <w:sz w:val="22"/>
          <w:szCs w:val="22"/>
        </w:rPr>
        <w:t>plans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3+</w:t>
      </w:r>
      <w:r>
        <w:rPr>
          <w:sz w:val="22"/>
          <w:szCs w:val="22"/>
        </w:rPr>
        <w:t xml:space="preserve"> </w:t>
      </w:r>
      <w:r>
        <w:rPr>
          <w:rFonts w:ascii="Arial" w:eastAsia="Arial" w:hAnsi="Arial" w:cs="Arial"/>
          <w:sz w:val="22"/>
          <w:szCs w:val="22"/>
        </w:rPr>
        <w:t>years</w:t>
      </w:r>
      <w:r w:rsidR="00A351F7">
        <w:rPr>
          <w:rFonts w:ascii="Arial" w:eastAsia="Arial" w:hAnsi="Arial" w:cs="Arial"/>
          <w:sz w:val="22"/>
          <w:szCs w:val="22"/>
        </w:rPr>
        <w:t xml:space="preserve"> (</w:t>
      </w:r>
      <w:proofErr w:type="spellStart"/>
      <w:r w:rsidR="00A351F7">
        <w:rPr>
          <w:rFonts w:ascii="Arial" w:eastAsia="Arial" w:hAnsi="Arial" w:cs="Arial"/>
          <w:sz w:val="22"/>
          <w:szCs w:val="22"/>
        </w:rPr>
        <w:t>easter</w:t>
      </w:r>
      <w:proofErr w:type="spellEnd"/>
      <w:r w:rsidR="00A351F7">
        <w:rPr>
          <w:rFonts w:ascii="Arial" w:eastAsia="Arial" w:hAnsi="Arial" w:cs="Arial"/>
          <w:sz w:val="22"/>
          <w:szCs w:val="22"/>
        </w:rPr>
        <w:t xml:space="preserve"> </w:t>
      </w:r>
      <w:proofErr w:type="gramStart"/>
      <w:r w:rsidR="00A351F7">
        <w:rPr>
          <w:rFonts w:ascii="Arial" w:eastAsia="Arial" w:hAnsi="Arial" w:cs="Arial"/>
          <w:sz w:val="22"/>
          <w:szCs w:val="22"/>
        </w:rPr>
        <w:t>society )</w:t>
      </w:r>
      <w:proofErr w:type="gramEnd"/>
      <w:r w:rsidR="00A351F7">
        <w:rPr>
          <w:rFonts w:ascii="Arial" w:eastAsia="Arial" w:hAnsi="Arial" w:cs="Arial"/>
          <w:sz w:val="22"/>
          <w:szCs w:val="22"/>
        </w:rPr>
        <w:t xml:space="preserve"> </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vary</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their</w:t>
      </w:r>
      <w:r>
        <w:rPr>
          <w:sz w:val="22"/>
          <w:szCs w:val="22"/>
        </w:rPr>
        <w:t xml:space="preserve"> </w:t>
      </w:r>
      <w:r>
        <w:rPr>
          <w:rFonts w:ascii="Arial" w:eastAsia="Arial" w:hAnsi="Arial" w:cs="Arial"/>
          <w:sz w:val="22"/>
          <w:szCs w:val="22"/>
        </w:rPr>
        <w:t>capability</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deal</w:t>
      </w:r>
      <w:r>
        <w:rPr>
          <w:sz w:val="22"/>
          <w:szCs w:val="22"/>
        </w:rPr>
        <w:t xml:space="preserve"> </w:t>
      </w:r>
      <w:r>
        <w:rPr>
          <w:rFonts w:ascii="Arial" w:eastAsia="Arial" w:hAnsi="Arial" w:cs="Arial"/>
          <w:sz w:val="22"/>
          <w:szCs w:val="22"/>
        </w:rPr>
        <w:t>effectively</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different</w:t>
      </w:r>
      <w:r>
        <w:rPr>
          <w:sz w:val="22"/>
          <w:szCs w:val="22"/>
        </w:rPr>
        <w:t xml:space="preserve"> </w:t>
      </w:r>
      <w:r>
        <w:rPr>
          <w:rFonts w:ascii="Arial" w:eastAsia="Arial" w:hAnsi="Arial" w:cs="Arial"/>
          <w:sz w:val="22"/>
          <w:szCs w:val="22"/>
        </w:rPr>
        <w:t>time</w:t>
      </w:r>
      <w:r>
        <w:rPr>
          <w:sz w:val="22"/>
          <w:szCs w:val="22"/>
        </w:rPr>
        <w:t xml:space="preserve"> </w:t>
      </w:r>
      <w:r>
        <w:rPr>
          <w:rFonts w:ascii="Arial" w:eastAsia="Arial" w:hAnsi="Arial" w:cs="Arial"/>
          <w:sz w:val="22"/>
          <w:szCs w:val="22"/>
        </w:rPr>
        <w:t>horizons.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Higher</w:t>
      </w:r>
      <w:r>
        <w:rPr>
          <w:sz w:val="22"/>
          <w:szCs w:val="22"/>
        </w:rPr>
        <w:t xml:space="preserve"> </w:t>
      </w:r>
      <w:r>
        <w:rPr>
          <w:rFonts w:ascii="Arial" w:eastAsia="Arial" w:hAnsi="Arial" w:cs="Arial"/>
          <w:sz w:val="22"/>
          <w:szCs w:val="22"/>
        </w:rPr>
        <w:t>management</w:t>
      </w:r>
      <w:r>
        <w:rPr>
          <w:sz w:val="22"/>
          <w:szCs w:val="22"/>
        </w:rPr>
        <w:t xml:space="preserve"> </w:t>
      </w:r>
      <w:r>
        <w:rPr>
          <w:rFonts w:ascii="Arial" w:eastAsia="Arial" w:hAnsi="Arial" w:cs="Arial"/>
          <w:sz w:val="22"/>
          <w:szCs w:val="22"/>
        </w:rPr>
        <w:t>levels</w:t>
      </w:r>
      <w:r>
        <w:rPr>
          <w:sz w:val="22"/>
          <w:szCs w:val="22"/>
        </w:rPr>
        <w:t xml:space="preserve"> </w:t>
      </w:r>
      <w:r>
        <w:rPr>
          <w:rFonts w:ascii="Arial" w:eastAsia="Arial" w:hAnsi="Arial" w:cs="Arial"/>
          <w:sz w:val="22"/>
          <w:szCs w:val="22"/>
        </w:rPr>
        <w:t>focus</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longer</w:t>
      </w:r>
      <w:r>
        <w:rPr>
          <w:sz w:val="22"/>
          <w:szCs w:val="22"/>
        </w:rPr>
        <w:t xml:space="preserve"> </w:t>
      </w:r>
      <w:r>
        <w:rPr>
          <w:rFonts w:ascii="Arial" w:eastAsia="Arial" w:hAnsi="Arial" w:cs="Arial"/>
          <w:sz w:val="22"/>
          <w:szCs w:val="22"/>
        </w:rPr>
        <w:t>time</w:t>
      </w:r>
      <w:r>
        <w:rPr>
          <w:sz w:val="22"/>
          <w:szCs w:val="22"/>
        </w:rPr>
        <w:t xml:space="preserve"> </w:t>
      </w:r>
      <w:r>
        <w:rPr>
          <w:rFonts w:ascii="Arial" w:eastAsia="Arial" w:hAnsi="Arial" w:cs="Arial"/>
          <w:sz w:val="22"/>
          <w:szCs w:val="22"/>
        </w:rPr>
        <w:t>horizons.</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sidRPr="00337B42">
        <w:rPr>
          <w:rFonts w:ascii="Arial" w:eastAsia="Arial" w:hAnsi="Arial" w:cs="Arial"/>
          <w:sz w:val="22"/>
          <w:szCs w:val="22"/>
          <w:highlight w:val="yellow"/>
        </w:rPr>
        <w:lastRenderedPageBreak/>
        <w:t>2.</w:t>
      </w:r>
      <w:r w:rsidRPr="00337B42">
        <w:rPr>
          <w:sz w:val="22"/>
          <w:szCs w:val="22"/>
          <w:highlight w:val="yellow"/>
        </w:rPr>
        <w:t xml:space="preserve"> </w:t>
      </w:r>
      <w:r w:rsidRPr="00337B42">
        <w:rPr>
          <w:rFonts w:ascii="Arial" w:eastAsia="Arial" w:hAnsi="Arial" w:cs="Arial"/>
          <w:b/>
          <w:sz w:val="22"/>
          <w:szCs w:val="22"/>
          <w:highlight w:val="yellow"/>
        </w:rPr>
        <w:t>Strategic</w:t>
      </w:r>
      <w:r w:rsidRPr="00337B42">
        <w:rPr>
          <w:b/>
          <w:sz w:val="22"/>
          <w:szCs w:val="22"/>
          <w:highlight w:val="yellow"/>
        </w:rPr>
        <w:t xml:space="preserve"> </w:t>
      </w:r>
      <w:r w:rsidRPr="00337B42">
        <w:rPr>
          <w:rFonts w:ascii="Arial" w:eastAsia="Arial" w:hAnsi="Arial" w:cs="Arial"/>
          <w:b/>
          <w:sz w:val="22"/>
          <w:szCs w:val="22"/>
          <w:highlight w:val="yellow"/>
        </w:rPr>
        <w:t>and</w:t>
      </w:r>
      <w:r w:rsidRPr="00337B42">
        <w:rPr>
          <w:b/>
          <w:sz w:val="22"/>
          <w:szCs w:val="22"/>
          <w:highlight w:val="yellow"/>
        </w:rPr>
        <w:t xml:space="preserve"> </w:t>
      </w:r>
      <w:r w:rsidRPr="00337B42">
        <w:rPr>
          <w:rFonts w:ascii="Arial" w:eastAsia="Arial" w:hAnsi="Arial" w:cs="Arial"/>
          <w:b/>
          <w:sz w:val="22"/>
          <w:szCs w:val="22"/>
          <w:highlight w:val="yellow"/>
        </w:rPr>
        <w:t>Operational</w:t>
      </w:r>
      <w:r w:rsidRPr="00337B42">
        <w:rPr>
          <w:b/>
          <w:sz w:val="22"/>
          <w:szCs w:val="22"/>
          <w:highlight w:val="yellow"/>
        </w:rPr>
        <w:t xml:space="preserve"> </w:t>
      </w:r>
      <w:r w:rsidRPr="00337B42">
        <w:rPr>
          <w:rFonts w:ascii="Arial" w:eastAsia="Arial" w:hAnsi="Arial" w:cs="Arial"/>
          <w:b/>
          <w:sz w:val="22"/>
          <w:szCs w:val="22"/>
          <w:highlight w:val="yellow"/>
        </w:rPr>
        <w:t>Plans</w:t>
      </w:r>
    </w:p>
    <w:p w:rsidR="00A351F7" w:rsidRPr="00A351F7" w:rsidRDefault="00A351F7" w:rsidP="0030675C">
      <w:pPr>
        <w:pStyle w:val="ListParagraph"/>
        <w:numPr>
          <w:ilvl w:val="0"/>
          <w:numId w:val="52"/>
        </w:numPr>
        <w:spacing w:before="7" w:line="120" w:lineRule="exact"/>
        <w:rPr>
          <w:sz w:val="12"/>
          <w:szCs w:val="12"/>
        </w:rPr>
      </w:pPr>
    </w:p>
    <w:p w:rsidR="00A351F7" w:rsidRPr="00A351F7" w:rsidRDefault="00A351F7" w:rsidP="0030675C">
      <w:pPr>
        <w:pStyle w:val="ListParagraph"/>
        <w:numPr>
          <w:ilvl w:val="0"/>
          <w:numId w:val="52"/>
        </w:numPr>
        <w:tabs>
          <w:tab w:val="left" w:pos="1880"/>
        </w:tabs>
        <w:spacing w:line="358" w:lineRule="auto"/>
        <w:ind w:right="1411"/>
        <w:rPr>
          <w:rFonts w:ascii="Arial" w:hAnsi="Arial" w:cs="Arial"/>
          <w:sz w:val="22"/>
          <w:szCs w:val="22"/>
        </w:rPr>
      </w:pPr>
      <w:r w:rsidRPr="00A351F7">
        <w:rPr>
          <w:rFonts w:ascii="Arial" w:hAnsi="Arial" w:cs="Arial"/>
          <w:sz w:val="22"/>
          <w:szCs w:val="22"/>
        </w:rPr>
        <w:t>Strategic plans</w:t>
      </w:r>
      <w:r>
        <w:rPr>
          <w:rFonts w:ascii="Arial" w:hAnsi="Arial" w:cs="Arial"/>
          <w:sz w:val="22"/>
          <w:szCs w:val="22"/>
        </w:rPr>
        <w:t xml:space="preserve"> –</w:t>
      </w:r>
      <w:r w:rsidRPr="00A351F7">
        <w:rPr>
          <w:rFonts w:ascii="Arial" w:hAnsi="Arial" w:cs="Arial"/>
          <w:sz w:val="22"/>
          <w:szCs w:val="22"/>
        </w:rPr>
        <w:t xml:space="preserve"> </w:t>
      </w:r>
      <w:r>
        <w:rPr>
          <w:rFonts w:ascii="Arial" w:hAnsi="Arial" w:cs="Arial"/>
          <w:sz w:val="22"/>
          <w:szCs w:val="22"/>
        </w:rPr>
        <w:t xml:space="preserve">set broad, </w:t>
      </w:r>
      <w:proofErr w:type="gramStart"/>
      <w:r>
        <w:rPr>
          <w:rFonts w:ascii="Arial" w:hAnsi="Arial" w:cs="Arial"/>
          <w:sz w:val="22"/>
          <w:szCs w:val="22"/>
        </w:rPr>
        <w:t>comprehensive ,</w:t>
      </w:r>
      <w:proofErr w:type="gramEnd"/>
      <w:r>
        <w:rPr>
          <w:rFonts w:ascii="Arial" w:hAnsi="Arial" w:cs="Arial"/>
          <w:sz w:val="22"/>
          <w:szCs w:val="22"/>
        </w:rPr>
        <w:t xml:space="preserve"> and </w:t>
      </w:r>
      <w:proofErr w:type="spellStart"/>
      <w:r>
        <w:rPr>
          <w:rFonts w:ascii="Arial" w:hAnsi="Arial" w:cs="Arial"/>
          <w:sz w:val="22"/>
          <w:szCs w:val="22"/>
        </w:rPr>
        <w:t>loger</w:t>
      </w:r>
      <w:proofErr w:type="spellEnd"/>
      <w:r>
        <w:rPr>
          <w:rFonts w:ascii="Arial" w:hAnsi="Arial" w:cs="Arial"/>
          <w:sz w:val="22"/>
          <w:szCs w:val="22"/>
        </w:rPr>
        <w:t xml:space="preserve"> term action directions for the entire organization</w:t>
      </w:r>
    </w:p>
    <w:p w:rsidR="00D7552C" w:rsidRPr="00A351F7" w:rsidRDefault="00A351F7" w:rsidP="0030675C">
      <w:pPr>
        <w:pStyle w:val="ListParagraph"/>
        <w:numPr>
          <w:ilvl w:val="0"/>
          <w:numId w:val="51"/>
        </w:numPr>
        <w:tabs>
          <w:tab w:val="left" w:pos="1880"/>
        </w:tabs>
        <w:spacing w:line="358" w:lineRule="auto"/>
        <w:ind w:right="1411"/>
        <w:rPr>
          <w:rFonts w:ascii="Arial" w:eastAsia="Arial" w:hAnsi="Arial" w:cs="Arial"/>
          <w:sz w:val="22"/>
          <w:szCs w:val="22"/>
        </w:rPr>
      </w:pPr>
      <w:r w:rsidRPr="00A351F7">
        <w:rPr>
          <w:rFonts w:ascii="Arial" w:hAnsi="Arial" w:cs="Arial"/>
          <w:sz w:val="22"/>
          <w:szCs w:val="22"/>
        </w:rPr>
        <w:t>tactical</w:t>
      </w:r>
      <w:r w:rsidRPr="00A351F7">
        <w:rPr>
          <w:rFonts w:ascii="Arial" w:eastAsia="Arial" w:hAnsi="Arial" w:cs="Arial"/>
          <w:sz w:val="22"/>
          <w:szCs w:val="22"/>
        </w:rPr>
        <w:t xml:space="preserve"> plans</w:t>
      </w:r>
      <w:r w:rsidR="003D5C7E" w:rsidRPr="00A351F7">
        <w:rPr>
          <w:sz w:val="22"/>
          <w:szCs w:val="22"/>
        </w:rPr>
        <w:t xml:space="preserve"> </w:t>
      </w:r>
      <w:r w:rsidR="003D5C7E" w:rsidRPr="00A351F7">
        <w:rPr>
          <w:rFonts w:ascii="Arial" w:eastAsia="Arial" w:hAnsi="Arial" w:cs="Arial"/>
          <w:sz w:val="22"/>
          <w:szCs w:val="22"/>
        </w:rPr>
        <w:t>→</w:t>
      </w:r>
      <w:r w:rsidR="003D5C7E" w:rsidRPr="00A351F7">
        <w:rPr>
          <w:sz w:val="22"/>
          <w:szCs w:val="22"/>
        </w:rPr>
        <w:t xml:space="preserve"> </w:t>
      </w:r>
      <w:r w:rsidR="003D5C7E" w:rsidRPr="00A351F7">
        <w:rPr>
          <w:rFonts w:ascii="Arial" w:eastAsia="Arial" w:hAnsi="Arial" w:cs="Arial"/>
          <w:sz w:val="22"/>
          <w:szCs w:val="22"/>
        </w:rPr>
        <w:t>define</w:t>
      </w:r>
      <w:r w:rsidR="003D5C7E" w:rsidRPr="00A351F7">
        <w:rPr>
          <w:sz w:val="22"/>
          <w:szCs w:val="22"/>
        </w:rPr>
        <w:t xml:space="preserve"> </w:t>
      </w:r>
      <w:r w:rsidR="003D5C7E" w:rsidRPr="00A351F7">
        <w:rPr>
          <w:rFonts w:ascii="Arial" w:eastAsia="Arial" w:hAnsi="Arial" w:cs="Arial"/>
          <w:sz w:val="22"/>
          <w:szCs w:val="22"/>
        </w:rPr>
        <w:t>what</w:t>
      </w:r>
      <w:r w:rsidR="003D5C7E" w:rsidRPr="00A351F7">
        <w:rPr>
          <w:sz w:val="22"/>
          <w:szCs w:val="22"/>
        </w:rPr>
        <w:t xml:space="preserve"> </w:t>
      </w:r>
      <w:r w:rsidR="003D5C7E" w:rsidRPr="00A351F7">
        <w:rPr>
          <w:rFonts w:ascii="Arial" w:eastAsia="Arial" w:hAnsi="Arial" w:cs="Arial"/>
          <w:sz w:val="22"/>
          <w:szCs w:val="22"/>
        </w:rPr>
        <w:t>needs</w:t>
      </w:r>
      <w:r w:rsidR="003D5C7E" w:rsidRPr="00A351F7">
        <w:rPr>
          <w:sz w:val="22"/>
          <w:szCs w:val="22"/>
        </w:rPr>
        <w:t xml:space="preserve"> </w:t>
      </w:r>
      <w:r w:rsidR="003D5C7E" w:rsidRPr="00A351F7">
        <w:rPr>
          <w:rFonts w:ascii="Arial" w:eastAsia="Arial" w:hAnsi="Arial" w:cs="Arial"/>
          <w:sz w:val="22"/>
          <w:szCs w:val="22"/>
        </w:rPr>
        <w:t>to</w:t>
      </w:r>
      <w:r w:rsidR="003D5C7E" w:rsidRPr="00A351F7">
        <w:rPr>
          <w:sz w:val="22"/>
          <w:szCs w:val="22"/>
        </w:rPr>
        <w:t xml:space="preserve"> </w:t>
      </w:r>
      <w:r w:rsidR="003D5C7E" w:rsidRPr="00A351F7">
        <w:rPr>
          <w:rFonts w:ascii="Arial" w:eastAsia="Arial" w:hAnsi="Arial" w:cs="Arial"/>
          <w:sz w:val="22"/>
          <w:szCs w:val="22"/>
        </w:rPr>
        <w:t>be</w:t>
      </w:r>
      <w:r w:rsidR="003D5C7E" w:rsidRPr="00A351F7">
        <w:rPr>
          <w:sz w:val="22"/>
          <w:szCs w:val="22"/>
        </w:rPr>
        <w:t xml:space="preserve"> </w:t>
      </w:r>
      <w:r w:rsidR="003D5C7E" w:rsidRPr="00A351F7">
        <w:rPr>
          <w:rFonts w:ascii="Arial" w:eastAsia="Arial" w:hAnsi="Arial" w:cs="Arial"/>
          <w:sz w:val="22"/>
          <w:szCs w:val="22"/>
        </w:rPr>
        <w:t>done</w:t>
      </w:r>
      <w:r w:rsidR="003D5C7E" w:rsidRPr="00A351F7">
        <w:rPr>
          <w:sz w:val="22"/>
          <w:szCs w:val="22"/>
        </w:rPr>
        <w:t xml:space="preserve"> </w:t>
      </w:r>
      <w:r w:rsidR="003D5C7E" w:rsidRPr="00A351F7">
        <w:rPr>
          <w:rFonts w:ascii="Arial" w:eastAsia="Arial" w:hAnsi="Arial" w:cs="Arial"/>
          <w:sz w:val="22"/>
          <w:szCs w:val="22"/>
        </w:rPr>
        <w:t>in</w:t>
      </w:r>
      <w:r w:rsidR="003D5C7E" w:rsidRPr="00A351F7">
        <w:rPr>
          <w:sz w:val="22"/>
          <w:szCs w:val="22"/>
        </w:rPr>
        <w:t xml:space="preserve"> </w:t>
      </w:r>
      <w:r w:rsidR="003D5C7E" w:rsidRPr="00A351F7">
        <w:rPr>
          <w:rFonts w:ascii="Arial" w:eastAsia="Arial" w:hAnsi="Arial" w:cs="Arial"/>
          <w:sz w:val="22"/>
          <w:szCs w:val="22"/>
        </w:rPr>
        <w:t>specific</w:t>
      </w:r>
      <w:r w:rsidR="003D5C7E" w:rsidRPr="00A351F7">
        <w:rPr>
          <w:sz w:val="22"/>
          <w:szCs w:val="22"/>
        </w:rPr>
        <w:t xml:space="preserve"> </w:t>
      </w:r>
      <w:r w:rsidR="003D5C7E" w:rsidRPr="00A351F7">
        <w:rPr>
          <w:rFonts w:ascii="Arial" w:eastAsia="Arial" w:hAnsi="Arial" w:cs="Arial"/>
          <w:sz w:val="22"/>
          <w:szCs w:val="22"/>
        </w:rPr>
        <w:t>areas</w:t>
      </w:r>
      <w:r w:rsidR="003D5C7E" w:rsidRPr="00A351F7">
        <w:rPr>
          <w:sz w:val="22"/>
          <w:szCs w:val="22"/>
        </w:rPr>
        <w:t xml:space="preserve"> </w:t>
      </w:r>
      <w:r w:rsidR="003D5C7E" w:rsidRPr="00A351F7">
        <w:rPr>
          <w:rFonts w:ascii="Arial" w:eastAsia="Arial" w:hAnsi="Arial" w:cs="Arial"/>
          <w:sz w:val="22"/>
          <w:szCs w:val="22"/>
        </w:rPr>
        <w:t>to</w:t>
      </w:r>
      <w:r w:rsidR="003D5C7E" w:rsidRPr="00A351F7">
        <w:rPr>
          <w:sz w:val="22"/>
          <w:szCs w:val="22"/>
        </w:rPr>
        <w:t xml:space="preserve"> </w:t>
      </w:r>
      <w:r w:rsidR="003D5C7E" w:rsidRPr="00A351F7">
        <w:rPr>
          <w:rFonts w:ascii="Arial" w:eastAsia="Arial" w:hAnsi="Arial" w:cs="Arial"/>
          <w:sz w:val="22"/>
          <w:szCs w:val="22"/>
        </w:rPr>
        <w:t>implement</w:t>
      </w:r>
      <w:r w:rsidR="003D5C7E" w:rsidRPr="00A351F7">
        <w:rPr>
          <w:sz w:val="22"/>
          <w:szCs w:val="22"/>
        </w:rPr>
        <w:t xml:space="preserve"> </w:t>
      </w:r>
      <w:r w:rsidR="003D5C7E" w:rsidRPr="00A351F7">
        <w:rPr>
          <w:rFonts w:ascii="Arial" w:eastAsia="Arial" w:hAnsi="Arial" w:cs="Arial"/>
          <w:sz w:val="22"/>
          <w:szCs w:val="22"/>
        </w:rPr>
        <w:t>strategic</w:t>
      </w:r>
      <w:r w:rsidR="003D5C7E" w:rsidRPr="00A351F7">
        <w:rPr>
          <w:sz w:val="22"/>
          <w:szCs w:val="22"/>
        </w:rPr>
        <w:t xml:space="preserve"> </w:t>
      </w:r>
      <w:r w:rsidR="003D5C7E" w:rsidRPr="00A351F7">
        <w:rPr>
          <w:rFonts w:ascii="Arial" w:eastAsia="Arial" w:hAnsi="Arial" w:cs="Arial"/>
          <w:sz w:val="22"/>
          <w:szCs w:val="22"/>
        </w:rPr>
        <w:t>plans</w:t>
      </w:r>
      <w:proofErr w:type="gramStart"/>
      <w:r w:rsidR="003D5C7E" w:rsidRPr="00A351F7">
        <w:rPr>
          <w:rFonts w:ascii="Arial" w:eastAsia="Arial" w:hAnsi="Arial" w:cs="Arial"/>
          <w:sz w:val="22"/>
          <w:szCs w:val="22"/>
        </w:rPr>
        <w:t>.</w:t>
      </w:r>
      <w:r w:rsidR="00337B42">
        <w:rPr>
          <w:rFonts w:ascii="Arial" w:eastAsia="Arial" w:hAnsi="Arial" w:cs="Arial"/>
          <w:sz w:val="22"/>
          <w:szCs w:val="22"/>
        </w:rPr>
        <w:t xml:space="preserve"> .</w:t>
      </w:r>
      <w:proofErr w:type="gramEnd"/>
      <w:r w:rsidR="00337B42">
        <w:rPr>
          <w:rFonts w:ascii="Arial" w:eastAsia="Arial" w:hAnsi="Arial" w:cs="Arial"/>
          <w:sz w:val="22"/>
          <w:szCs w:val="22"/>
        </w:rPr>
        <w:t xml:space="preserve"> </w:t>
      </w:r>
      <w:proofErr w:type="gramStart"/>
      <w:r w:rsidR="00337B42">
        <w:rPr>
          <w:rFonts w:ascii="Arial" w:eastAsia="Arial" w:hAnsi="Arial" w:cs="Arial"/>
          <w:sz w:val="22"/>
          <w:szCs w:val="22"/>
        </w:rPr>
        <w:t>( form</w:t>
      </w:r>
      <w:proofErr w:type="gramEnd"/>
      <w:r w:rsidR="00337B42">
        <w:rPr>
          <w:rFonts w:ascii="Arial" w:eastAsia="Arial" w:hAnsi="Arial" w:cs="Arial"/>
          <w:sz w:val="22"/>
          <w:szCs w:val="22"/>
        </w:rPr>
        <w:t xml:space="preserve"> of functional plans which indicate how different component of the enterprise will contribute to the overall strategy. </w:t>
      </w:r>
    </w:p>
    <w:p w:rsidR="00D7552C" w:rsidRDefault="003D5C7E">
      <w:pPr>
        <w:spacing w:before="5"/>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Production</w:t>
      </w:r>
      <w:r>
        <w:rPr>
          <w:sz w:val="22"/>
          <w:szCs w:val="22"/>
        </w:rPr>
        <w:t xml:space="preserve"> </w:t>
      </w:r>
      <w:r>
        <w:rPr>
          <w:rFonts w:ascii="Arial" w:eastAsia="Arial" w:hAnsi="Arial" w:cs="Arial"/>
          <w:sz w:val="22"/>
          <w:szCs w:val="22"/>
        </w:rPr>
        <w:t>plans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Financial</w:t>
      </w:r>
      <w:r>
        <w:rPr>
          <w:sz w:val="22"/>
          <w:szCs w:val="22"/>
        </w:rPr>
        <w:t xml:space="preserve"> </w:t>
      </w:r>
      <w:r>
        <w:rPr>
          <w:rFonts w:ascii="Arial" w:eastAsia="Arial" w:hAnsi="Arial" w:cs="Arial"/>
          <w:sz w:val="22"/>
          <w:szCs w:val="22"/>
        </w:rPr>
        <w:t>plans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Facilities</w:t>
      </w:r>
      <w:r>
        <w:rPr>
          <w:sz w:val="22"/>
          <w:szCs w:val="22"/>
        </w:rPr>
        <w:t xml:space="preserve"> </w:t>
      </w:r>
      <w:r>
        <w:rPr>
          <w:rFonts w:ascii="Arial" w:eastAsia="Arial" w:hAnsi="Arial" w:cs="Arial"/>
          <w:sz w:val="22"/>
          <w:szCs w:val="22"/>
        </w:rPr>
        <w:t>plans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Marketing</w:t>
      </w:r>
      <w:r>
        <w:rPr>
          <w:sz w:val="22"/>
          <w:szCs w:val="22"/>
        </w:rPr>
        <w:t xml:space="preserve"> </w:t>
      </w:r>
      <w:r>
        <w:rPr>
          <w:rFonts w:ascii="Arial" w:eastAsia="Arial" w:hAnsi="Arial" w:cs="Arial"/>
          <w:sz w:val="22"/>
          <w:szCs w:val="22"/>
        </w:rPr>
        <w:t>plans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HR</w:t>
      </w:r>
      <w:r>
        <w:rPr>
          <w:sz w:val="22"/>
          <w:szCs w:val="22"/>
        </w:rPr>
        <w:t xml:space="preserve"> </w:t>
      </w:r>
      <w:r>
        <w:rPr>
          <w:rFonts w:ascii="Arial" w:eastAsia="Arial" w:hAnsi="Arial" w:cs="Arial"/>
          <w:sz w:val="22"/>
          <w:szCs w:val="22"/>
        </w:rPr>
        <w:t>plans</w:t>
      </w:r>
    </w:p>
    <w:p w:rsidR="00A351F7" w:rsidRDefault="00A351F7" w:rsidP="0030675C">
      <w:pPr>
        <w:pStyle w:val="ListParagraph"/>
        <w:numPr>
          <w:ilvl w:val="0"/>
          <w:numId w:val="51"/>
        </w:numPr>
        <w:rPr>
          <w:rFonts w:ascii="Arial" w:eastAsia="Arial" w:hAnsi="Arial" w:cs="Arial"/>
          <w:sz w:val="22"/>
          <w:szCs w:val="22"/>
        </w:rPr>
      </w:pPr>
      <w:r>
        <w:rPr>
          <w:rFonts w:ascii="Arial" w:eastAsia="Arial" w:hAnsi="Arial" w:cs="Arial"/>
          <w:sz w:val="22"/>
          <w:szCs w:val="22"/>
        </w:rPr>
        <w:t xml:space="preserve">Vision – clarifies the purpose of the organization and future </w:t>
      </w:r>
      <w:proofErr w:type="spellStart"/>
      <w:r>
        <w:rPr>
          <w:rFonts w:ascii="Arial" w:eastAsia="Arial" w:hAnsi="Arial" w:cs="Arial"/>
          <w:sz w:val="22"/>
          <w:szCs w:val="22"/>
        </w:rPr>
        <w:t>asipiration</w:t>
      </w:r>
      <w:proofErr w:type="spellEnd"/>
      <w:r>
        <w:rPr>
          <w:rFonts w:ascii="Arial" w:eastAsia="Arial" w:hAnsi="Arial" w:cs="Arial"/>
          <w:sz w:val="22"/>
          <w:szCs w:val="22"/>
        </w:rPr>
        <w:t>/hopes</w:t>
      </w:r>
    </w:p>
    <w:p w:rsidR="00337B42" w:rsidRPr="00A351F7" w:rsidRDefault="00337B42" w:rsidP="0030675C">
      <w:pPr>
        <w:pStyle w:val="ListParagraph"/>
        <w:numPr>
          <w:ilvl w:val="0"/>
          <w:numId w:val="51"/>
        </w:numPr>
        <w:rPr>
          <w:rFonts w:ascii="Arial" w:eastAsia="Arial" w:hAnsi="Arial" w:cs="Arial"/>
          <w:sz w:val="22"/>
          <w:szCs w:val="22"/>
        </w:rPr>
      </w:pPr>
      <w:r>
        <w:rPr>
          <w:rFonts w:ascii="Arial" w:eastAsia="Arial" w:hAnsi="Arial" w:cs="Arial"/>
          <w:sz w:val="22"/>
          <w:szCs w:val="22"/>
        </w:rPr>
        <w:t xml:space="preserve">Operational plans – describes what needs to be done in the short term in response to different </w:t>
      </w:r>
      <w:proofErr w:type="spellStart"/>
      <w:r>
        <w:rPr>
          <w:rFonts w:ascii="Arial" w:eastAsia="Arial" w:hAnsi="Arial" w:cs="Arial"/>
          <w:sz w:val="22"/>
          <w:szCs w:val="22"/>
        </w:rPr>
        <w:t>stuation</w:t>
      </w:r>
      <w:proofErr w:type="spellEnd"/>
      <w:r>
        <w:rPr>
          <w:rFonts w:ascii="Arial" w:eastAsia="Arial" w:hAnsi="Arial" w:cs="Arial"/>
          <w:sz w:val="22"/>
          <w:szCs w:val="22"/>
        </w:rPr>
        <w:t xml:space="preserve"> </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sidRPr="00D237B1">
        <w:rPr>
          <w:rFonts w:ascii="Arial" w:eastAsia="Arial" w:hAnsi="Arial" w:cs="Arial"/>
          <w:sz w:val="22"/>
          <w:szCs w:val="22"/>
          <w:highlight w:val="yellow"/>
        </w:rPr>
        <w:t>3.</w:t>
      </w:r>
      <w:r w:rsidRPr="00D237B1">
        <w:rPr>
          <w:sz w:val="22"/>
          <w:szCs w:val="22"/>
          <w:highlight w:val="yellow"/>
        </w:rPr>
        <w:t xml:space="preserve"> </w:t>
      </w:r>
      <w:r w:rsidRPr="00D237B1">
        <w:rPr>
          <w:rFonts w:ascii="Arial" w:eastAsia="Arial" w:hAnsi="Arial" w:cs="Arial"/>
          <w:b/>
          <w:sz w:val="22"/>
          <w:szCs w:val="22"/>
          <w:highlight w:val="yellow"/>
        </w:rPr>
        <w:t>Policies</w:t>
      </w:r>
      <w:r w:rsidRPr="00D237B1">
        <w:rPr>
          <w:b/>
          <w:sz w:val="22"/>
          <w:szCs w:val="22"/>
          <w:highlight w:val="yellow"/>
        </w:rPr>
        <w:t xml:space="preserve"> </w:t>
      </w:r>
      <w:r w:rsidRPr="00D237B1">
        <w:rPr>
          <w:rFonts w:ascii="Arial" w:eastAsia="Arial" w:hAnsi="Arial" w:cs="Arial"/>
          <w:b/>
          <w:sz w:val="22"/>
          <w:szCs w:val="22"/>
          <w:highlight w:val="yellow"/>
        </w:rPr>
        <w:t>and</w:t>
      </w:r>
      <w:r w:rsidRPr="00D237B1">
        <w:rPr>
          <w:b/>
          <w:sz w:val="22"/>
          <w:szCs w:val="22"/>
          <w:highlight w:val="yellow"/>
        </w:rPr>
        <w:t xml:space="preserve"> </w:t>
      </w:r>
      <w:r w:rsidRPr="00D237B1">
        <w:rPr>
          <w:rFonts w:ascii="Arial" w:eastAsia="Arial" w:hAnsi="Arial" w:cs="Arial"/>
          <w:b/>
          <w:sz w:val="22"/>
          <w:szCs w:val="22"/>
          <w:highlight w:val="yellow"/>
        </w:rPr>
        <w:t>Procedures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Standing</w:t>
      </w:r>
      <w:r>
        <w:rPr>
          <w:sz w:val="22"/>
          <w:szCs w:val="22"/>
        </w:rPr>
        <w:t xml:space="preserve"> </w:t>
      </w:r>
      <w:r>
        <w:rPr>
          <w:rFonts w:ascii="Arial" w:eastAsia="Arial" w:hAnsi="Arial" w:cs="Arial"/>
          <w:sz w:val="22"/>
          <w:szCs w:val="22"/>
        </w:rPr>
        <w:t>plans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policies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procedures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designed</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repeated</w:t>
      </w:r>
      <w:r>
        <w:rPr>
          <w:sz w:val="22"/>
          <w:szCs w:val="22"/>
        </w:rPr>
        <w:t xml:space="preserve"> </w:t>
      </w:r>
      <w:r>
        <w:rPr>
          <w:rFonts w:ascii="Arial" w:eastAsia="Arial" w:hAnsi="Arial" w:cs="Arial"/>
          <w:sz w:val="22"/>
          <w:szCs w:val="22"/>
        </w:rPr>
        <w:t>use.</w:t>
      </w:r>
    </w:p>
    <w:p w:rsidR="00D7552C" w:rsidRDefault="00D7552C">
      <w:pPr>
        <w:spacing w:before="5" w:line="120" w:lineRule="exact"/>
        <w:rPr>
          <w:sz w:val="12"/>
          <w:szCs w:val="12"/>
        </w:rPr>
      </w:pPr>
    </w:p>
    <w:p w:rsidR="00D7552C" w:rsidRDefault="003D5C7E">
      <w:pPr>
        <w:tabs>
          <w:tab w:val="left" w:pos="1880"/>
        </w:tabs>
        <w:spacing w:line="360" w:lineRule="auto"/>
        <w:ind w:left="1882" w:right="2071"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Policy</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broad</w:t>
      </w:r>
      <w:r>
        <w:rPr>
          <w:sz w:val="22"/>
          <w:szCs w:val="22"/>
        </w:rPr>
        <w:t xml:space="preserve"> </w:t>
      </w:r>
      <w:r>
        <w:rPr>
          <w:rFonts w:ascii="Arial" w:eastAsia="Arial" w:hAnsi="Arial" w:cs="Arial"/>
          <w:sz w:val="22"/>
          <w:szCs w:val="22"/>
        </w:rPr>
        <w:t>guidelines</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making</w:t>
      </w:r>
      <w:r>
        <w:rPr>
          <w:sz w:val="22"/>
          <w:szCs w:val="22"/>
        </w:rPr>
        <w:t xml:space="preserve"> </w:t>
      </w:r>
      <w:r>
        <w:rPr>
          <w:rFonts w:ascii="Arial" w:eastAsia="Arial" w:hAnsi="Arial" w:cs="Arial"/>
          <w:sz w:val="22"/>
          <w:szCs w:val="22"/>
        </w:rPr>
        <w:t>decision</w:t>
      </w:r>
      <w:r>
        <w:rPr>
          <w:sz w:val="22"/>
          <w:szCs w:val="22"/>
        </w:rPr>
        <w:t xml:space="preserve"> </w:t>
      </w:r>
      <w:r>
        <w:rPr>
          <w:rFonts w:ascii="Arial" w:eastAsia="Arial" w:hAnsi="Arial" w:cs="Arial"/>
          <w:sz w:val="22"/>
          <w:szCs w:val="22"/>
        </w:rPr>
        <w:t>and</w:t>
      </w:r>
      <w:r>
        <w:rPr>
          <w:sz w:val="22"/>
          <w:szCs w:val="22"/>
        </w:rPr>
        <w:t xml:space="preserve"> </w:t>
      </w:r>
      <w:proofErr w:type="gramStart"/>
      <w:r>
        <w:rPr>
          <w:rFonts w:ascii="Arial" w:eastAsia="Arial" w:hAnsi="Arial" w:cs="Arial"/>
          <w:sz w:val="22"/>
          <w:szCs w:val="22"/>
        </w:rPr>
        <w:t>taking</w:t>
      </w:r>
      <w:r>
        <w:rPr>
          <w:sz w:val="22"/>
          <w:szCs w:val="22"/>
        </w:rPr>
        <w:t xml:space="preserve"> </w:t>
      </w:r>
      <w:r>
        <w:rPr>
          <w:rFonts w:ascii="Arial" w:eastAsia="Arial" w:hAnsi="Arial" w:cs="Arial"/>
          <w:sz w:val="22"/>
          <w:szCs w:val="22"/>
        </w:rPr>
        <w:t>action</w:t>
      </w:r>
      <w:proofErr w:type="gramEnd"/>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specific</w:t>
      </w:r>
      <w:r>
        <w:rPr>
          <w:sz w:val="22"/>
          <w:szCs w:val="22"/>
        </w:rPr>
        <w:t xml:space="preserve"> </w:t>
      </w:r>
      <w:r>
        <w:rPr>
          <w:rFonts w:ascii="Arial" w:eastAsia="Arial" w:hAnsi="Arial" w:cs="Arial"/>
          <w:sz w:val="22"/>
          <w:szCs w:val="22"/>
        </w:rPr>
        <w:t>circumstances.</w:t>
      </w:r>
    </w:p>
    <w:p w:rsidR="00D7552C" w:rsidRDefault="003D5C7E">
      <w:pPr>
        <w:tabs>
          <w:tab w:val="left" w:pos="1880"/>
        </w:tabs>
        <w:spacing w:before="1" w:line="360" w:lineRule="auto"/>
        <w:ind w:left="1882" w:right="800"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Rules/Procedures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plans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describe</w:t>
      </w:r>
      <w:r>
        <w:rPr>
          <w:sz w:val="22"/>
          <w:szCs w:val="22"/>
        </w:rPr>
        <w:t xml:space="preserve"> </w:t>
      </w:r>
      <w:r>
        <w:rPr>
          <w:rFonts w:ascii="Arial" w:eastAsia="Arial" w:hAnsi="Arial" w:cs="Arial"/>
          <w:sz w:val="22"/>
          <w:szCs w:val="22"/>
        </w:rPr>
        <w:t>exactly</w:t>
      </w:r>
      <w:r>
        <w:rPr>
          <w:sz w:val="22"/>
          <w:szCs w:val="22"/>
        </w:rPr>
        <w:t xml:space="preserve"> </w:t>
      </w:r>
      <w:r>
        <w:rPr>
          <w:rFonts w:ascii="Arial" w:eastAsia="Arial" w:hAnsi="Arial" w:cs="Arial"/>
          <w:sz w:val="22"/>
          <w:szCs w:val="22"/>
        </w:rPr>
        <w:t>what</w:t>
      </w:r>
      <w:r>
        <w:rPr>
          <w:sz w:val="22"/>
          <w:szCs w:val="22"/>
        </w:rPr>
        <w:t xml:space="preserve"> </w:t>
      </w:r>
      <w:r>
        <w:rPr>
          <w:rFonts w:ascii="Arial" w:eastAsia="Arial" w:hAnsi="Arial" w:cs="Arial"/>
          <w:sz w:val="22"/>
          <w:szCs w:val="22"/>
        </w:rPr>
        <w:t>actions</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taken</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specific</w:t>
      </w:r>
      <w:r>
        <w:rPr>
          <w:sz w:val="22"/>
          <w:szCs w:val="22"/>
        </w:rPr>
        <w:t xml:space="preserve"> </w:t>
      </w:r>
      <w:r>
        <w:rPr>
          <w:rFonts w:ascii="Arial" w:eastAsia="Arial" w:hAnsi="Arial" w:cs="Arial"/>
          <w:sz w:val="22"/>
          <w:szCs w:val="22"/>
        </w:rPr>
        <w:t>situations.</w:t>
      </w:r>
    </w:p>
    <w:p w:rsidR="00D7552C" w:rsidRDefault="003D5C7E">
      <w:pPr>
        <w:spacing w:before="1"/>
        <w:ind w:left="1126" w:right="6620"/>
        <w:jc w:val="center"/>
        <w:rPr>
          <w:rFonts w:ascii="Arial" w:eastAsia="Arial" w:hAnsi="Arial" w:cs="Arial"/>
          <w:sz w:val="22"/>
          <w:szCs w:val="22"/>
        </w:rPr>
      </w:pPr>
      <w:r w:rsidRPr="00D237B1">
        <w:rPr>
          <w:rFonts w:ascii="Arial" w:eastAsia="Arial" w:hAnsi="Arial" w:cs="Arial"/>
          <w:sz w:val="22"/>
          <w:szCs w:val="22"/>
          <w:highlight w:val="yellow"/>
        </w:rPr>
        <w:t>4.</w:t>
      </w:r>
      <w:r w:rsidRPr="00D237B1">
        <w:rPr>
          <w:sz w:val="22"/>
          <w:szCs w:val="22"/>
          <w:highlight w:val="yellow"/>
        </w:rPr>
        <w:t xml:space="preserve"> </w:t>
      </w:r>
      <w:r w:rsidRPr="00D237B1">
        <w:rPr>
          <w:rFonts w:ascii="Arial" w:eastAsia="Arial" w:hAnsi="Arial" w:cs="Arial"/>
          <w:b/>
          <w:sz w:val="22"/>
          <w:szCs w:val="22"/>
          <w:highlight w:val="yellow"/>
        </w:rPr>
        <w:t>Budget</w:t>
      </w:r>
      <w:r w:rsidRPr="00D237B1">
        <w:rPr>
          <w:b/>
          <w:sz w:val="22"/>
          <w:szCs w:val="22"/>
          <w:highlight w:val="yellow"/>
        </w:rPr>
        <w:t xml:space="preserve"> </w:t>
      </w:r>
      <w:r w:rsidRPr="00D237B1">
        <w:rPr>
          <w:rFonts w:ascii="Arial" w:eastAsia="Arial" w:hAnsi="Arial" w:cs="Arial"/>
          <w:b/>
          <w:sz w:val="22"/>
          <w:szCs w:val="22"/>
          <w:highlight w:val="yellow"/>
        </w:rPr>
        <w:t>and</w:t>
      </w:r>
      <w:r w:rsidRPr="00D237B1">
        <w:rPr>
          <w:b/>
          <w:sz w:val="22"/>
          <w:szCs w:val="22"/>
          <w:highlight w:val="yellow"/>
        </w:rPr>
        <w:t xml:space="preserve"> </w:t>
      </w:r>
      <w:r w:rsidRPr="00D237B1">
        <w:rPr>
          <w:rFonts w:ascii="Arial" w:eastAsia="Arial" w:hAnsi="Arial" w:cs="Arial"/>
          <w:b/>
          <w:sz w:val="22"/>
          <w:szCs w:val="22"/>
          <w:highlight w:val="yellow"/>
        </w:rPr>
        <w:t>Project</w:t>
      </w:r>
      <w:r w:rsidRPr="00D237B1">
        <w:rPr>
          <w:b/>
          <w:sz w:val="22"/>
          <w:szCs w:val="22"/>
          <w:highlight w:val="yellow"/>
        </w:rPr>
        <w:t xml:space="preserve"> </w:t>
      </w:r>
      <w:r w:rsidRPr="00D237B1">
        <w:rPr>
          <w:rFonts w:ascii="Arial" w:eastAsia="Arial" w:hAnsi="Arial" w:cs="Arial"/>
          <w:b/>
          <w:sz w:val="22"/>
          <w:szCs w:val="22"/>
          <w:highlight w:val="yellow"/>
        </w:rPr>
        <w:t>Schedules</w:t>
      </w:r>
    </w:p>
    <w:p w:rsidR="00D7552C" w:rsidRDefault="00D7552C">
      <w:pPr>
        <w:spacing w:before="7" w:line="120" w:lineRule="exact"/>
        <w:rPr>
          <w:sz w:val="12"/>
          <w:szCs w:val="12"/>
        </w:rPr>
      </w:pPr>
    </w:p>
    <w:p w:rsidR="00D7552C" w:rsidRDefault="003D5C7E">
      <w:pPr>
        <w:tabs>
          <w:tab w:val="left" w:pos="1880"/>
        </w:tabs>
        <w:spacing w:line="358" w:lineRule="auto"/>
        <w:ind w:left="1882" w:right="932"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Single</w:t>
      </w:r>
      <w:r>
        <w:rPr>
          <w:sz w:val="22"/>
          <w:szCs w:val="22"/>
        </w:rPr>
        <w:t xml:space="preserve"> </w:t>
      </w:r>
      <w:r>
        <w:rPr>
          <w:rFonts w:ascii="Arial" w:eastAsia="Arial" w:hAnsi="Arial" w:cs="Arial"/>
          <w:sz w:val="22"/>
          <w:szCs w:val="22"/>
        </w:rPr>
        <w:t>use</w:t>
      </w:r>
      <w:r>
        <w:rPr>
          <w:sz w:val="22"/>
          <w:szCs w:val="22"/>
        </w:rPr>
        <w:t xml:space="preserve"> </w:t>
      </w:r>
      <w:r>
        <w:rPr>
          <w:rFonts w:ascii="Arial" w:eastAsia="Arial" w:hAnsi="Arial" w:cs="Arial"/>
          <w:sz w:val="22"/>
          <w:szCs w:val="22"/>
        </w:rPr>
        <w:t>plans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only</w:t>
      </w:r>
      <w:r>
        <w:rPr>
          <w:sz w:val="22"/>
          <w:szCs w:val="22"/>
        </w:rPr>
        <w:t xml:space="preserve"> </w:t>
      </w:r>
      <w:r>
        <w:rPr>
          <w:rFonts w:ascii="Arial" w:eastAsia="Arial" w:hAnsi="Arial" w:cs="Arial"/>
          <w:sz w:val="22"/>
          <w:szCs w:val="22"/>
        </w:rPr>
        <w:t>used</w:t>
      </w:r>
      <w:r>
        <w:rPr>
          <w:sz w:val="22"/>
          <w:szCs w:val="22"/>
        </w:rPr>
        <w:t xml:space="preserve"> </w:t>
      </w:r>
      <w:r>
        <w:rPr>
          <w:rFonts w:ascii="Arial" w:eastAsia="Arial" w:hAnsi="Arial" w:cs="Arial"/>
          <w:sz w:val="22"/>
          <w:szCs w:val="22"/>
        </w:rPr>
        <w:t>once</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meet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needs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objectives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well-defined</w:t>
      </w:r>
      <w:r>
        <w:rPr>
          <w:sz w:val="22"/>
          <w:szCs w:val="22"/>
        </w:rPr>
        <w:t xml:space="preserve"> </w:t>
      </w:r>
      <w:r>
        <w:rPr>
          <w:rFonts w:ascii="Arial" w:eastAsia="Arial" w:hAnsi="Arial" w:cs="Arial"/>
          <w:sz w:val="22"/>
          <w:szCs w:val="22"/>
        </w:rPr>
        <w:t>situation</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timely</w:t>
      </w:r>
      <w:r>
        <w:rPr>
          <w:sz w:val="22"/>
          <w:szCs w:val="22"/>
        </w:rPr>
        <w:t xml:space="preserve"> </w:t>
      </w:r>
      <w:r>
        <w:rPr>
          <w:rFonts w:ascii="Arial" w:eastAsia="Arial" w:hAnsi="Arial" w:cs="Arial"/>
          <w:sz w:val="22"/>
          <w:szCs w:val="22"/>
        </w:rPr>
        <w:t>manner.</w:t>
      </w:r>
    </w:p>
    <w:p w:rsidR="00D7552C" w:rsidRDefault="003D5C7E">
      <w:pPr>
        <w:spacing w:before="5"/>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Budgets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single</w:t>
      </w:r>
      <w:r>
        <w:rPr>
          <w:sz w:val="22"/>
          <w:szCs w:val="22"/>
        </w:rPr>
        <w:t xml:space="preserve"> </w:t>
      </w:r>
      <w:r>
        <w:rPr>
          <w:rFonts w:ascii="Arial" w:eastAsia="Arial" w:hAnsi="Arial" w:cs="Arial"/>
          <w:sz w:val="22"/>
          <w:szCs w:val="22"/>
        </w:rPr>
        <w:t>use</w:t>
      </w:r>
      <w:r>
        <w:rPr>
          <w:sz w:val="22"/>
          <w:szCs w:val="22"/>
        </w:rPr>
        <w:t xml:space="preserve"> </w:t>
      </w:r>
      <w:r>
        <w:rPr>
          <w:rFonts w:ascii="Arial" w:eastAsia="Arial" w:hAnsi="Arial" w:cs="Arial"/>
          <w:sz w:val="22"/>
          <w:szCs w:val="22"/>
        </w:rPr>
        <w:t>plans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commit</w:t>
      </w:r>
      <w:r>
        <w:rPr>
          <w:sz w:val="22"/>
          <w:szCs w:val="22"/>
        </w:rPr>
        <w:t xml:space="preserve"> </w:t>
      </w:r>
      <w:r>
        <w:rPr>
          <w:rFonts w:ascii="Arial" w:eastAsia="Arial" w:hAnsi="Arial" w:cs="Arial"/>
          <w:sz w:val="22"/>
          <w:szCs w:val="22"/>
        </w:rPr>
        <w:t>resources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activities,</w:t>
      </w:r>
      <w:r>
        <w:rPr>
          <w:sz w:val="22"/>
          <w:szCs w:val="22"/>
        </w:rPr>
        <w:t xml:space="preserve"> </w:t>
      </w:r>
      <w:r>
        <w:rPr>
          <w:rFonts w:ascii="Arial" w:eastAsia="Arial" w:hAnsi="Arial" w:cs="Arial"/>
          <w:sz w:val="22"/>
          <w:szCs w:val="22"/>
        </w:rPr>
        <w:t>projects,</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programs.</w:t>
      </w:r>
    </w:p>
    <w:p w:rsidR="00D7552C" w:rsidRDefault="00D7552C">
      <w:pPr>
        <w:spacing w:before="5" w:line="120" w:lineRule="exact"/>
        <w:rPr>
          <w:sz w:val="12"/>
          <w:szCs w:val="12"/>
        </w:rPr>
      </w:pPr>
    </w:p>
    <w:p w:rsidR="00D7552C" w:rsidRDefault="003D5C7E">
      <w:pPr>
        <w:ind w:left="2786"/>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fixed,</w:t>
      </w:r>
      <w:r>
        <w:rPr>
          <w:sz w:val="22"/>
          <w:szCs w:val="22"/>
        </w:rPr>
        <w:t xml:space="preserve"> </w:t>
      </w:r>
      <w:r>
        <w:rPr>
          <w:rFonts w:ascii="Arial" w:eastAsia="Arial" w:hAnsi="Arial" w:cs="Arial"/>
          <w:sz w:val="22"/>
          <w:szCs w:val="22"/>
        </w:rPr>
        <w:t>flexible,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zero-based</w:t>
      </w:r>
      <w:r>
        <w:rPr>
          <w:sz w:val="22"/>
          <w:szCs w:val="22"/>
        </w:rPr>
        <w:t xml:space="preserve"> </w:t>
      </w:r>
      <w:r>
        <w:rPr>
          <w:rFonts w:ascii="Arial" w:eastAsia="Arial" w:hAnsi="Arial" w:cs="Arial"/>
          <w:sz w:val="22"/>
          <w:szCs w:val="22"/>
        </w:rPr>
        <w:t>budgets.</w:t>
      </w:r>
      <w:r w:rsidR="00337B42">
        <w:rPr>
          <w:rFonts w:ascii="Arial" w:eastAsia="Arial" w:hAnsi="Arial" w:cs="Arial"/>
          <w:sz w:val="22"/>
          <w:szCs w:val="22"/>
        </w:rPr>
        <w:t xml:space="preserve"> </w:t>
      </w:r>
      <w:proofErr w:type="gramStart"/>
      <w:r w:rsidR="00337B42">
        <w:rPr>
          <w:rFonts w:ascii="Arial" w:eastAsia="Arial" w:hAnsi="Arial" w:cs="Arial"/>
          <w:sz w:val="22"/>
          <w:szCs w:val="22"/>
        </w:rPr>
        <w:t>( no</w:t>
      </w:r>
      <w:proofErr w:type="gramEnd"/>
      <w:r w:rsidR="00337B42">
        <w:rPr>
          <w:rFonts w:ascii="Arial" w:eastAsia="Arial" w:hAnsi="Arial" w:cs="Arial"/>
          <w:sz w:val="22"/>
          <w:szCs w:val="22"/>
        </w:rPr>
        <w:t xml:space="preserve"> guarantee funding will be renewed) </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Projects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one-time</w:t>
      </w:r>
      <w:r>
        <w:rPr>
          <w:sz w:val="22"/>
          <w:szCs w:val="22"/>
        </w:rPr>
        <w:t xml:space="preserve"> </w:t>
      </w:r>
      <w:r>
        <w:rPr>
          <w:rFonts w:ascii="Arial" w:eastAsia="Arial" w:hAnsi="Arial" w:cs="Arial"/>
          <w:sz w:val="22"/>
          <w:szCs w:val="22"/>
        </w:rPr>
        <w:t>activities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have</w:t>
      </w:r>
      <w:r>
        <w:rPr>
          <w:sz w:val="22"/>
          <w:szCs w:val="22"/>
        </w:rPr>
        <w:t xml:space="preserve"> </w:t>
      </w:r>
      <w:r>
        <w:rPr>
          <w:rFonts w:ascii="Arial" w:eastAsia="Arial" w:hAnsi="Arial" w:cs="Arial"/>
          <w:sz w:val="22"/>
          <w:szCs w:val="22"/>
        </w:rPr>
        <w:t>clear</w:t>
      </w:r>
      <w:r>
        <w:rPr>
          <w:sz w:val="22"/>
          <w:szCs w:val="22"/>
        </w:rPr>
        <w:t xml:space="preserve"> </w:t>
      </w:r>
      <w:r>
        <w:rPr>
          <w:rFonts w:ascii="Arial" w:eastAsia="Arial" w:hAnsi="Arial" w:cs="Arial"/>
          <w:sz w:val="22"/>
          <w:szCs w:val="22"/>
        </w:rPr>
        <w:t>beginning</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end</w:t>
      </w:r>
      <w:r>
        <w:rPr>
          <w:sz w:val="22"/>
          <w:szCs w:val="22"/>
        </w:rPr>
        <w:t xml:space="preserve"> </w:t>
      </w:r>
      <w:r>
        <w:rPr>
          <w:rFonts w:ascii="Arial" w:eastAsia="Arial" w:hAnsi="Arial" w:cs="Arial"/>
          <w:sz w:val="22"/>
          <w:szCs w:val="22"/>
        </w:rPr>
        <w:t>points.</w:t>
      </w:r>
    </w:p>
    <w:p w:rsidR="00D7552C" w:rsidRDefault="00D7552C">
      <w:pPr>
        <w:spacing w:before="5" w:line="120" w:lineRule="exact"/>
        <w:rPr>
          <w:sz w:val="12"/>
          <w:szCs w:val="12"/>
        </w:rPr>
      </w:pPr>
    </w:p>
    <w:p w:rsidR="00D7552C" w:rsidRDefault="003D5C7E">
      <w:pPr>
        <w:ind w:left="2724"/>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project</w:t>
      </w:r>
      <w:r>
        <w:rPr>
          <w:sz w:val="22"/>
          <w:szCs w:val="22"/>
        </w:rPr>
        <w:t xml:space="preserve"> </w:t>
      </w:r>
      <w:r>
        <w:rPr>
          <w:rFonts w:ascii="Arial" w:eastAsia="Arial" w:hAnsi="Arial" w:cs="Arial"/>
          <w:sz w:val="22"/>
          <w:szCs w:val="22"/>
        </w:rPr>
        <w:t>management</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project</w:t>
      </w:r>
      <w:r>
        <w:rPr>
          <w:sz w:val="22"/>
          <w:szCs w:val="22"/>
        </w:rPr>
        <w:t xml:space="preserve"> </w:t>
      </w:r>
      <w:r>
        <w:rPr>
          <w:rFonts w:ascii="Arial" w:eastAsia="Arial" w:hAnsi="Arial" w:cs="Arial"/>
          <w:sz w:val="22"/>
          <w:szCs w:val="22"/>
        </w:rPr>
        <w:t>schedules.</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25" w:right="6732"/>
        <w:jc w:val="center"/>
        <w:rPr>
          <w:rFonts w:ascii="Arial" w:eastAsia="Arial" w:hAnsi="Arial" w:cs="Arial"/>
          <w:sz w:val="22"/>
          <w:szCs w:val="22"/>
        </w:rPr>
      </w:pPr>
      <w:r w:rsidRPr="00D237B1">
        <w:rPr>
          <w:rFonts w:ascii="Arial" w:eastAsia="Arial" w:hAnsi="Arial" w:cs="Arial"/>
          <w:b/>
          <w:sz w:val="22"/>
          <w:szCs w:val="22"/>
          <w:highlight w:val="yellow"/>
          <w:u w:val="single" w:color="000000"/>
        </w:rPr>
        <w:t>Planning Tools and Techniques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sidRPr="00D237B1">
        <w:rPr>
          <w:rFonts w:ascii="Arial" w:eastAsia="Arial" w:hAnsi="Arial" w:cs="Arial"/>
          <w:sz w:val="22"/>
          <w:szCs w:val="22"/>
          <w:highlight w:val="yellow"/>
        </w:rPr>
        <w:t>●</w:t>
      </w:r>
      <w:r w:rsidRPr="00D237B1">
        <w:rPr>
          <w:sz w:val="22"/>
          <w:szCs w:val="22"/>
          <w:highlight w:val="yellow"/>
        </w:rPr>
        <w:t xml:space="preserve">    </w:t>
      </w:r>
      <w:r w:rsidRPr="00D237B1">
        <w:rPr>
          <w:rFonts w:ascii="Arial" w:eastAsia="Arial" w:hAnsi="Arial" w:cs="Arial"/>
          <w:sz w:val="22"/>
          <w:szCs w:val="22"/>
          <w:highlight w:val="yellow"/>
        </w:rPr>
        <w:t>Forecasting</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Making</w:t>
      </w:r>
      <w:r>
        <w:rPr>
          <w:sz w:val="22"/>
          <w:szCs w:val="22"/>
        </w:rPr>
        <w:t xml:space="preserve"> </w:t>
      </w:r>
      <w:r>
        <w:rPr>
          <w:rFonts w:ascii="Arial" w:eastAsia="Arial" w:hAnsi="Arial" w:cs="Arial"/>
          <w:sz w:val="22"/>
          <w:szCs w:val="22"/>
        </w:rPr>
        <w:t>assumptions</w:t>
      </w:r>
      <w:r>
        <w:rPr>
          <w:sz w:val="22"/>
          <w:szCs w:val="22"/>
        </w:rPr>
        <w:t xml:space="preserve"> </w:t>
      </w:r>
      <w:r>
        <w:rPr>
          <w:rFonts w:ascii="Arial" w:eastAsia="Arial" w:hAnsi="Arial" w:cs="Arial"/>
          <w:sz w:val="22"/>
          <w:szCs w:val="22"/>
        </w:rPr>
        <w:t>about</w:t>
      </w:r>
      <w:r>
        <w:rPr>
          <w:sz w:val="22"/>
          <w:szCs w:val="22"/>
        </w:rPr>
        <w:t xml:space="preserve"> </w:t>
      </w:r>
      <w:r>
        <w:rPr>
          <w:rFonts w:ascii="Arial" w:eastAsia="Arial" w:hAnsi="Arial" w:cs="Arial"/>
          <w:sz w:val="22"/>
          <w:szCs w:val="22"/>
        </w:rPr>
        <w:t>what</w:t>
      </w:r>
      <w:r>
        <w:rPr>
          <w:sz w:val="22"/>
          <w:szCs w:val="22"/>
        </w:rPr>
        <w:t xml:space="preserve"> </w:t>
      </w:r>
      <w:r>
        <w:rPr>
          <w:rFonts w:ascii="Arial" w:eastAsia="Arial" w:hAnsi="Arial" w:cs="Arial"/>
          <w:sz w:val="22"/>
          <w:szCs w:val="22"/>
        </w:rPr>
        <w:t>will</w:t>
      </w:r>
      <w:r>
        <w:rPr>
          <w:sz w:val="22"/>
          <w:szCs w:val="22"/>
        </w:rPr>
        <w:t xml:space="preserve"> </w:t>
      </w:r>
      <w:r>
        <w:rPr>
          <w:rFonts w:ascii="Arial" w:eastAsia="Arial" w:hAnsi="Arial" w:cs="Arial"/>
          <w:sz w:val="22"/>
          <w:szCs w:val="22"/>
        </w:rPr>
        <w:t>happen</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future.</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Qualitative</w:t>
      </w:r>
      <w:r>
        <w:rPr>
          <w:sz w:val="22"/>
          <w:szCs w:val="22"/>
        </w:rPr>
        <w:t xml:space="preserve"> </w:t>
      </w:r>
      <w:r>
        <w:rPr>
          <w:rFonts w:ascii="Arial" w:eastAsia="Arial" w:hAnsi="Arial" w:cs="Arial"/>
          <w:sz w:val="22"/>
          <w:szCs w:val="22"/>
        </w:rPr>
        <w:t>forecasting</w:t>
      </w:r>
      <w:r>
        <w:rPr>
          <w:sz w:val="22"/>
          <w:szCs w:val="22"/>
        </w:rPr>
        <w:t xml:space="preserve"> </w:t>
      </w:r>
      <w:r>
        <w:rPr>
          <w:rFonts w:ascii="Arial" w:eastAsia="Arial" w:hAnsi="Arial" w:cs="Arial"/>
          <w:sz w:val="22"/>
          <w:szCs w:val="22"/>
        </w:rPr>
        <w:t>uses</w:t>
      </w:r>
      <w:r>
        <w:rPr>
          <w:sz w:val="22"/>
          <w:szCs w:val="22"/>
        </w:rPr>
        <w:t xml:space="preserve"> </w:t>
      </w:r>
      <w:r>
        <w:rPr>
          <w:rFonts w:ascii="Arial" w:eastAsia="Arial" w:hAnsi="Arial" w:cs="Arial"/>
          <w:sz w:val="22"/>
          <w:szCs w:val="22"/>
        </w:rPr>
        <w:t>expert</w:t>
      </w:r>
      <w:r>
        <w:rPr>
          <w:sz w:val="22"/>
          <w:szCs w:val="22"/>
        </w:rPr>
        <w:t xml:space="preserve"> </w:t>
      </w:r>
      <w:r>
        <w:rPr>
          <w:rFonts w:ascii="Arial" w:eastAsia="Arial" w:hAnsi="Arial" w:cs="Arial"/>
          <w:sz w:val="22"/>
          <w:szCs w:val="22"/>
        </w:rPr>
        <w:t>opinions.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Quantitative</w:t>
      </w:r>
      <w:r>
        <w:rPr>
          <w:sz w:val="22"/>
          <w:szCs w:val="22"/>
        </w:rPr>
        <w:t xml:space="preserve"> </w:t>
      </w:r>
      <w:r>
        <w:rPr>
          <w:rFonts w:ascii="Arial" w:eastAsia="Arial" w:hAnsi="Arial" w:cs="Arial"/>
          <w:sz w:val="22"/>
          <w:szCs w:val="22"/>
        </w:rPr>
        <w:t>forecasting</w:t>
      </w:r>
      <w:r>
        <w:rPr>
          <w:sz w:val="22"/>
          <w:szCs w:val="22"/>
        </w:rPr>
        <w:t xml:space="preserve"> </w:t>
      </w:r>
      <w:r>
        <w:rPr>
          <w:rFonts w:ascii="Arial" w:eastAsia="Arial" w:hAnsi="Arial" w:cs="Arial"/>
          <w:sz w:val="22"/>
          <w:szCs w:val="22"/>
        </w:rPr>
        <w:t>uses</w:t>
      </w:r>
      <w:r>
        <w:rPr>
          <w:sz w:val="22"/>
          <w:szCs w:val="22"/>
        </w:rPr>
        <w:t xml:space="preserve"> </w:t>
      </w:r>
      <w:r>
        <w:rPr>
          <w:rFonts w:ascii="Arial" w:eastAsia="Arial" w:hAnsi="Arial" w:cs="Arial"/>
          <w:sz w:val="22"/>
          <w:szCs w:val="22"/>
        </w:rPr>
        <w:t>mathematical</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statistical</w:t>
      </w:r>
      <w:r>
        <w:rPr>
          <w:sz w:val="22"/>
          <w:szCs w:val="22"/>
        </w:rPr>
        <w:t xml:space="preserve"> </w:t>
      </w:r>
      <w:r>
        <w:rPr>
          <w:rFonts w:ascii="Arial" w:eastAsia="Arial" w:hAnsi="Arial" w:cs="Arial"/>
          <w:sz w:val="22"/>
          <w:szCs w:val="22"/>
        </w:rPr>
        <w:t>analysis.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All</w:t>
      </w:r>
      <w:r>
        <w:rPr>
          <w:sz w:val="22"/>
          <w:szCs w:val="22"/>
        </w:rPr>
        <w:t xml:space="preserve"> </w:t>
      </w:r>
      <w:r>
        <w:rPr>
          <w:rFonts w:ascii="Arial" w:eastAsia="Arial" w:hAnsi="Arial" w:cs="Arial"/>
          <w:sz w:val="22"/>
          <w:szCs w:val="22"/>
        </w:rPr>
        <w:t>forecasts</w:t>
      </w:r>
      <w:r>
        <w:rPr>
          <w:sz w:val="22"/>
          <w:szCs w:val="22"/>
        </w:rPr>
        <w:t xml:space="preserve"> </w:t>
      </w:r>
      <w:r>
        <w:rPr>
          <w:rFonts w:ascii="Arial" w:eastAsia="Arial" w:hAnsi="Arial" w:cs="Arial"/>
          <w:sz w:val="22"/>
          <w:szCs w:val="22"/>
        </w:rPr>
        <w:t>rely</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human</w:t>
      </w:r>
      <w:r>
        <w:rPr>
          <w:sz w:val="22"/>
          <w:szCs w:val="22"/>
        </w:rPr>
        <w:t xml:space="preserve"> </w:t>
      </w:r>
      <w:r>
        <w:rPr>
          <w:rFonts w:ascii="Arial" w:eastAsia="Arial" w:hAnsi="Arial" w:cs="Arial"/>
          <w:sz w:val="22"/>
          <w:szCs w:val="22"/>
        </w:rPr>
        <w:t>judgement.</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Planning</w:t>
      </w:r>
      <w:r>
        <w:rPr>
          <w:sz w:val="22"/>
          <w:szCs w:val="22"/>
        </w:rPr>
        <w:t xml:space="preserve"> </w:t>
      </w:r>
      <w:r>
        <w:rPr>
          <w:rFonts w:ascii="Arial" w:eastAsia="Arial" w:hAnsi="Arial" w:cs="Arial"/>
          <w:sz w:val="22"/>
          <w:szCs w:val="22"/>
        </w:rPr>
        <w:t>involves</w:t>
      </w:r>
      <w:r>
        <w:rPr>
          <w:sz w:val="22"/>
          <w:szCs w:val="22"/>
        </w:rPr>
        <w:t xml:space="preserve"> </w:t>
      </w:r>
      <w:r>
        <w:rPr>
          <w:rFonts w:ascii="Arial" w:eastAsia="Arial" w:hAnsi="Arial" w:cs="Arial"/>
          <w:sz w:val="22"/>
          <w:szCs w:val="22"/>
        </w:rPr>
        <w:t>deciding</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how</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deal</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implications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forecast.</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sidRPr="00D237B1">
        <w:rPr>
          <w:rFonts w:ascii="Arial" w:eastAsia="Arial" w:hAnsi="Arial" w:cs="Arial"/>
          <w:sz w:val="22"/>
          <w:szCs w:val="22"/>
          <w:highlight w:val="yellow"/>
        </w:rPr>
        <w:t>Contingency</w:t>
      </w:r>
      <w:r w:rsidRPr="00D237B1">
        <w:rPr>
          <w:sz w:val="22"/>
          <w:szCs w:val="22"/>
          <w:highlight w:val="yellow"/>
        </w:rPr>
        <w:t xml:space="preserve"> </w:t>
      </w:r>
      <w:r w:rsidRPr="00D237B1">
        <w:rPr>
          <w:rFonts w:ascii="Arial" w:eastAsia="Arial" w:hAnsi="Arial" w:cs="Arial"/>
          <w:sz w:val="22"/>
          <w:szCs w:val="22"/>
          <w:highlight w:val="yellow"/>
        </w:rPr>
        <w:t>Planning</w:t>
      </w:r>
    </w:p>
    <w:p w:rsidR="00D7552C" w:rsidRDefault="00D7552C">
      <w:pPr>
        <w:spacing w:before="5" w:line="120" w:lineRule="exact"/>
        <w:rPr>
          <w:sz w:val="12"/>
          <w:szCs w:val="12"/>
        </w:rPr>
      </w:pPr>
    </w:p>
    <w:p w:rsidR="00D7552C" w:rsidRDefault="003D5C7E">
      <w:pPr>
        <w:tabs>
          <w:tab w:val="left" w:pos="2600"/>
        </w:tabs>
        <w:spacing w:line="360" w:lineRule="auto"/>
        <w:ind w:left="2602" w:right="1166"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Identifying</w:t>
      </w:r>
      <w:r>
        <w:rPr>
          <w:sz w:val="22"/>
          <w:szCs w:val="22"/>
        </w:rPr>
        <w:t xml:space="preserve"> </w:t>
      </w:r>
      <w:r>
        <w:rPr>
          <w:rFonts w:ascii="Arial" w:eastAsia="Arial" w:hAnsi="Arial" w:cs="Arial"/>
          <w:sz w:val="22"/>
          <w:szCs w:val="22"/>
        </w:rPr>
        <w:t>alternative</w:t>
      </w:r>
      <w:r>
        <w:rPr>
          <w:sz w:val="22"/>
          <w:szCs w:val="22"/>
        </w:rPr>
        <w:t xml:space="preserve"> </w:t>
      </w:r>
      <w:r>
        <w:rPr>
          <w:rFonts w:ascii="Arial" w:eastAsia="Arial" w:hAnsi="Arial" w:cs="Arial"/>
          <w:sz w:val="22"/>
          <w:szCs w:val="22"/>
        </w:rPr>
        <w:t>courses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action</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can</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implemented</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meet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needs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changing</w:t>
      </w:r>
      <w:r>
        <w:rPr>
          <w:sz w:val="22"/>
          <w:szCs w:val="22"/>
        </w:rPr>
        <w:t xml:space="preserve"> </w:t>
      </w:r>
      <w:r>
        <w:rPr>
          <w:rFonts w:ascii="Arial" w:eastAsia="Arial" w:hAnsi="Arial" w:cs="Arial"/>
          <w:sz w:val="22"/>
          <w:szCs w:val="22"/>
        </w:rPr>
        <w:t>circumstances.</w:t>
      </w:r>
    </w:p>
    <w:p w:rsidR="00D7552C" w:rsidRDefault="003D5C7E">
      <w:pPr>
        <w:spacing w:before="1"/>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Contingency</w:t>
      </w:r>
      <w:r>
        <w:rPr>
          <w:sz w:val="22"/>
          <w:szCs w:val="22"/>
        </w:rPr>
        <w:t xml:space="preserve"> </w:t>
      </w:r>
      <w:r>
        <w:rPr>
          <w:rFonts w:ascii="Arial" w:eastAsia="Arial" w:hAnsi="Arial" w:cs="Arial"/>
          <w:sz w:val="22"/>
          <w:szCs w:val="22"/>
        </w:rPr>
        <w:t>plans</w:t>
      </w:r>
      <w:r>
        <w:rPr>
          <w:sz w:val="22"/>
          <w:szCs w:val="22"/>
        </w:rPr>
        <w:t xml:space="preserve"> </w:t>
      </w:r>
      <w:r>
        <w:rPr>
          <w:rFonts w:ascii="Arial" w:eastAsia="Arial" w:hAnsi="Arial" w:cs="Arial"/>
          <w:sz w:val="22"/>
          <w:szCs w:val="22"/>
        </w:rPr>
        <w:t>anticipate</w:t>
      </w:r>
      <w:r>
        <w:rPr>
          <w:sz w:val="22"/>
          <w:szCs w:val="22"/>
        </w:rPr>
        <w:t xml:space="preserve"> </w:t>
      </w:r>
      <w:r>
        <w:rPr>
          <w:rFonts w:ascii="Arial" w:eastAsia="Arial" w:hAnsi="Arial" w:cs="Arial"/>
          <w:sz w:val="22"/>
          <w:szCs w:val="22"/>
        </w:rPr>
        <w:t>changing</w:t>
      </w:r>
      <w:r>
        <w:rPr>
          <w:sz w:val="22"/>
          <w:szCs w:val="22"/>
        </w:rPr>
        <w:t xml:space="preserve"> </w:t>
      </w:r>
      <w:r>
        <w:rPr>
          <w:rFonts w:ascii="Arial" w:eastAsia="Arial" w:hAnsi="Arial" w:cs="Arial"/>
          <w:sz w:val="22"/>
          <w:szCs w:val="22"/>
        </w:rPr>
        <w:t>conditions.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sectPr w:rsidR="00D7552C">
          <w:pgSz w:w="12240" w:h="15840"/>
          <w:pgMar w:top="460" w:right="720" w:bottom="280" w:left="280" w:header="60" w:footer="380" w:gutter="0"/>
          <w:cols w:space="720"/>
        </w:sectPr>
      </w:pPr>
      <w:r>
        <w:rPr>
          <w:rFonts w:ascii="Arial" w:eastAsia="Arial" w:hAnsi="Arial" w:cs="Arial"/>
          <w:sz w:val="22"/>
          <w:szCs w:val="22"/>
        </w:rPr>
        <w:t>○</w:t>
      </w:r>
      <w:r>
        <w:rPr>
          <w:sz w:val="22"/>
          <w:szCs w:val="22"/>
        </w:rPr>
        <w:t xml:space="preserve">    </w:t>
      </w:r>
      <w:r>
        <w:rPr>
          <w:rFonts w:ascii="Arial" w:eastAsia="Arial" w:hAnsi="Arial" w:cs="Arial"/>
          <w:sz w:val="22"/>
          <w:szCs w:val="22"/>
        </w:rPr>
        <w:t>Contingency</w:t>
      </w:r>
      <w:r>
        <w:rPr>
          <w:sz w:val="22"/>
          <w:szCs w:val="22"/>
        </w:rPr>
        <w:t xml:space="preserve"> </w:t>
      </w:r>
      <w:r>
        <w:rPr>
          <w:rFonts w:ascii="Arial" w:eastAsia="Arial" w:hAnsi="Arial" w:cs="Arial"/>
          <w:sz w:val="22"/>
          <w:szCs w:val="22"/>
        </w:rPr>
        <w:t>plans</w:t>
      </w:r>
      <w:r>
        <w:rPr>
          <w:sz w:val="22"/>
          <w:szCs w:val="22"/>
        </w:rPr>
        <w:t xml:space="preserve"> </w:t>
      </w:r>
      <w:r>
        <w:rPr>
          <w:rFonts w:ascii="Arial" w:eastAsia="Arial" w:hAnsi="Arial" w:cs="Arial"/>
          <w:sz w:val="22"/>
          <w:szCs w:val="22"/>
        </w:rPr>
        <w:t>contain</w:t>
      </w:r>
      <w:r>
        <w:rPr>
          <w:sz w:val="22"/>
          <w:szCs w:val="22"/>
        </w:rPr>
        <w:t xml:space="preserve"> </w:t>
      </w:r>
      <w:r>
        <w:rPr>
          <w:rFonts w:ascii="Arial" w:eastAsia="Arial" w:hAnsi="Arial" w:cs="Arial"/>
          <w:sz w:val="22"/>
          <w:szCs w:val="22"/>
        </w:rPr>
        <w:t>trigger</w:t>
      </w:r>
      <w:r>
        <w:rPr>
          <w:sz w:val="22"/>
          <w:szCs w:val="22"/>
        </w:rPr>
        <w:t xml:space="preserve"> </w:t>
      </w:r>
      <w:r>
        <w:rPr>
          <w:rFonts w:ascii="Arial" w:eastAsia="Arial" w:hAnsi="Arial" w:cs="Arial"/>
          <w:sz w:val="22"/>
          <w:szCs w:val="22"/>
        </w:rPr>
        <w:t>points.</w:t>
      </w:r>
    </w:p>
    <w:p w:rsidR="00D7552C" w:rsidRDefault="00D7552C">
      <w:pPr>
        <w:spacing w:before="8" w:line="140" w:lineRule="exact"/>
        <w:rPr>
          <w:sz w:val="14"/>
          <w:szCs w:val="14"/>
        </w:rPr>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3D5C7E">
      <w:pPr>
        <w:spacing w:before="32"/>
        <w:ind w:left="1522"/>
        <w:rPr>
          <w:rFonts w:ascii="Arial" w:eastAsia="Arial" w:hAnsi="Arial" w:cs="Arial"/>
          <w:sz w:val="22"/>
          <w:szCs w:val="22"/>
        </w:rPr>
      </w:pPr>
      <w:r w:rsidRPr="00D237B1">
        <w:rPr>
          <w:rFonts w:ascii="Arial" w:eastAsia="Arial" w:hAnsi="Arial" w:cs="Arial"/>
          <w:sz w:val="22"/>
          <w:szCs w:val="22"/>
          <w:highlight w:val="yellow"/>
        </w:rPr>
        <w:t>●</w:t>
      </w:r>
      <w:r w:rsidRPr="00D237B1">
        <w:rPr>
          <w:sz w:val="22"/>
          <w:szCs w:val="22"/>
          <w:highlight w:val="yellow"/>
        </w:rPr>
        <w:t xml:space="preserve">    </w:t>
      </w:r>
      <w:r w:rsidRPr="00D237B1">
        <w:rPr>
          <w:rFonts w:ascii="Arial" w:eastAsia="Arial" w:hAnsi="Arial" w:cs="Arial"/>
          <w:sz w:val="22"/>
          <w:szCs w:val="22"/>
          <w:highlight w:val="yellow"/>
        </w:rPr>
        <w:t>Scenario</w:t>
      </w:r>
      <w:r w:rsidRPr="00D237B1">
        <w:rPr>
          <w:sz w:val="22"/>
          <w:szCs w:val="22"/>
          <w:highlight w:val="yellow"/>
        </w:rPr>
        <w:t xml:space="preserve"> </w:t>
      </w:r>
      <w:r w:rsidRPr="00D237B1">
        <w:rPr>
          <w:rFonts w:ascii="Arial" w:eastAsia="Arial" w:hAnsi="Arial" w:cs="Arial"/>
          <w:sz w:val="22"/>
          <w:szCs w:val="22"/>
          <w:highlight w:val="yellow"/>
        </w:rPr>
        <w:t>Planning</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w:t>
      </w:r>
      <w:r>
        <w:rPr>
          <w:sz w:val="22"/>
          <w:szCs w:val="22"/>
        </w:rPr>
        <w:t xml:space="preserve"> </w:t>
      </w:r>
      <w:proofErr w:type="gramStart"/>
      <w:r>
        <w:rPr>
          <w:rFonts w:ascii="Arial" w:eastAsia="Arial" w:hAnsi="Arial" w:cs="Arial"/>
          <w:sz w:val="22"/>
          <w:szCs w:val="22"/>
        </w:rPr>
        <w:t>long</w:t>
      </w:r>
      <w:r>
        <w:rPr>
          <w:sz w:val="22"/>
          <w:szCs w:val="22"/>
        </w:rPr>
        <w:t xml:space="preserve"> </w:t>
      </w:r>
      <w:r>
        <w:rPr>
          <w:rFonts w:ascii="Arial" w:eastAsia="Arial" w:hAnsi="Arial" w:cs="Arial"/>
          <w:sz w:val="22"/>
          <w:szCs w:val="22"/>
        </w:rPr>
        <w:t>term</w:t>
      </w:r>
      <w:proofErr w:type="gramEnd"/>
      <w:r>
        <w:rPr>
          <w:sz w:val="22"/>
          <w:szCs w:val="22"/>
        </w:rPr>
        <w:t xml:space="preserve"> </w:t>
      </w:r>
      <w:r>
        <w:rPr>
          <w:rFonts w:ascii="Arial" w:eastAsia="Arial" w:hAnsi="Arial" w:cs="Arial"/>
          <w:sz w:val="22"/>
          <w:szCs w:val="22"/>
        </w:rPr>
        <w:t>version</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contingency</w:t>
      </w:r>
      <w:r>
        <w:rPr>
          <w:sz w:val="22"/>
          <w:szCs w:val="22"/>
        </w:rPr>
        <w:t xml:space="preserve"> </w:t>
      </w:r>
      <w:r>
        <w:rPr>
          <w:rFonts w:ascii="Arial" w:eastAsia="Arial" w:hAnsi="Arial" w:cs="Arial"/>
          <w:sz w:val="22"/>
          <w:szCs w:val="22"/>
        </w:rPr>
        <w:t>planning.</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Identifying</w:t>
      </w:r>
      <w:r>
        <w:rPr>
          <w:sz w:val="22"/>
          <w:szCs w:val="22"/>
        </w:rPr>
        <w:t xml:space="preserve"> </w:t>
      </w:r>
      <w:r>
        <w:rPr>
          <w:rFonts w:ascii="Arial" w:eastAsia="Arial" w:hAnsi="Arial" w:cs="Arial"/>
          <w:sz w:val="22"/>
          <w:szCs w:val="22"/>
        </w:rPr>
        <w:t>alternative</w:t>
      </w:r>
      <w:r>
        <w:rPr>
          <w:sz w:val="22"/>
          <w:szCs w:val="22"/>
        </w:rPr>
        <w:t xml:space="preserve"> </w:t>
      </w:r>
      <w:r>
        <w:rPr>
          <w:rFonts w:ascii="Arial" w:eastAsia="Arial" w:hAnsi="Arial" w:cs="Arial"/>
          <w:sz w:val="22"/>
          <w:szCs w:val="22"/>
        </w:rPr>
        <w:t>future</w:t>
      </w:r>
      <w:r>
        <w:rPr>
          <w:sz w:val="22"/>
          <w:szCs w:val="22"/>
        </w:rPr>
        <w:t xml:space="preserve"> </w:t>
      </w:r>
      <w:r>
        <w:rPr>
          <w:rFonts w:ascii="Arial" w:eastAsia="Arial" w:hAnsi="Arial" w:cs="Arial"/>
          <w:sz w:val="22"/>
          <w:szCs w:val="22"/>
        </w:rPr>
        <w:t>scenarios.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Plans</w:t>
      </w:r>
      <w:r>
        <w:rPr>
          <w:sz w:val="22"/>
          <w:szCs w:val="22"/>
        </w:rPr>
        <w:t xml:space="preserve"> </w:t>
      </w:r>
      <w:r>
        <w:rPr>
          <w:rFonts w:ascii="Arial" w:eastAsia="Arial" w:hAnsi="Arial" w:cs="Arial"/>
          <w:sz w:val="22"/>
          <w:szCs w:val="22"/>
        </w:rPr>
        <w:t>made</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each</w:t>
      </w:r>
      <w:r>
        <w:rPr>
          <w:sz w:val="22"/>
          <w:szCs w:val="22"/>
        </w:rPr>
        <w:t xml:space="preserve"> </w:t>
      </w:r>
      <w:r>
        <w:rPr>
          <w:rFonts w:ascii="Arial" w:eastAsia="Arial" w:hAnsi="Arial" w:cs="Arial"/>
          <w:sz w:val="22"/>
          <w:szCs w:val="22"/>
        </w:rPr>
        <w:t>future</w:t>
      </w:r>
      <w:r>
        <w:rPr>
          <w:sz w:val="22"/>
          <w:szCs w:val="22"/>
        </w:rPr>
        <w:t xml:space="preserve"> </w:t>
      </w:r>
      <w:r>
        <w:rPr>
          <w:rFonts w:ascii="Arial" w:eastAsia="Arial" w:hAnsi="Arial" w:cs="Arial"/>
          <w:sz w:val="22"/>
          <w:szCs w:val="22"/>
        </w:rPr>
        <w:t>scenario.</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Increases</w:t>
      </w:r>
      <w:r>
        <w:rPr>
          <w:sz w:val="22"/>
          <w:szCs w:val="22"/>
        </w:rPr>
        <w:t xml:space="preserve"> </w:t>
      </w:r>
      <w:r>
        <w:rPr>
          <w:rFonts w:ascii="Arial" w:eastAsia="Arial" w:hAnsi="Arial" w:cs="Arial"/>
          <w:sz w:val="22"/>
          <w:szCs w:val="22"/>
        </w:rPr>
        <w:t>organization’s</w:t>
      </w:r>
      <w:r>
        <w:rPr>
          <w:sz w:val="22"/>
          <w:szCs w:val="22"/>
        </w:rPr>
        <w:t xml:space="preserve"> </w:t>
      </w:r>
      <w:r>
        <w:rPr>
          <w:rFonts w:ascii="Arial" w:eastAsia="Arial" w:hAnsi="Arial" w:cs="Arial"/>
          <w:sz w:val="22"/>
          <w:szCs w:val="22"/>
        </w:rPr>
        <w:t>flexibility</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preparation</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future</w:t>
      </w:r>
      <w:r>
        <w:rPr>
          <w:sz w:val="22"/>
          <w:szCs w:val="22"/>
        </w:rPr>
        <w:t xml:space="preserve"> </w:t>
      </w:r>
      <w:r>
        <w:rPr>
          <w:rFonts w:ascii="Arial" w:eastAsia="Arial" w:hAnsi="Arial" w:cs="Arial"/>
          <w:sz w:val="22"/>
          <w:szCs w:val="22"/>
        </w:rPr>
        <w:t>shocks.</w:t>
      </w:r>
    </w:p>
    <w:p w:rsidR="00D237B1" w:rsidRDefault="00D237B1">
      <w:pPr>
        <w:ind w:left="2242"/>
        <w:rPr>
          <w:rFonts w:ascii="Arial" w:eastAsia="Arial" w:hAnsi="Arial" w:cs="Arial"/>
          <w:sz w:val="22"/>
          <w:szCs w:val="22"/>
        </w:rPr>
      </w:pPr>
    </w:p>
    <w:p w:rsidR="00D237B1" w:rsidRDefault="00D237B1" w:rsidP="00D237B1">
      <w:pPr>
        <w:ind w:left="720"/>
        <w:rPr>
          <w:rFonts w:ascii="Arial" w:eastAsia="Arial" w:hAnsi="Arial" w:cs="Arial"/>
          <w:sz w:val="22"/>
          <w:szCs w:val="22"/>
        </w:rPr>
      </w:pPr>
    </w:p>
    <w:p w:rsidR="00D237B1" w:rsidRPr="00D237B1" w:rsidRDefault="00D237B1" w:rsidP="0030675C">
      <w:pPr>
        <w:pStyle w:val="ListParagraph"/>
        <w:numPr>
          <w:ilvl w:val="0"/>
          <w:numId w:val="53"/>
        </w:numPr>
        <w:rPr>
          <w:rFonts w:ascii="Arial" w:eastAsia="Arial" w:hAnsi="Arial" w:cs="Arial"/>
          <w:sz w:val="22"/>
          <w:szCs w:val="22"/>
          <w:highlight w:val="yellow"/>
        </w:rPr>
      </w:pPr>
      <w:r w:rsidRPr="00D237B1">
        <w:rPr>
          <w:rFonts w:ascii="Arial" w:eastAsia="Arial" w:hAnsi="Arial" w:cs="Arial"/>
          <w:sz w:val="22"/>
          <w:szCs w:val="22"/>
          <w:highlight w:val="yellow"/>
        </w:rPr>
        <w:t xml:space="preserve">Benchmarking </w:t>
      </w:r>
    </w:p>
    <w:p w:rsidR="00D237B1" w:rsidRDefault="00D237B1" w:rsidP="0030675C">
      <w:pPr>
        <w:pStyle w:val="ListParagraph"/>
        <w:numPr>
          <w:ilvl w:val="0"/>
          <w:numId w:val="54"/>
        </w:numPr>
        <w:rPr>
          <w:rFonts w:ascii="Arial" w:eastAsia="Arial" w:hAnsi="Arial" w:cs="Arial"/>
          <w:sz w:val="22"/>
          <w:szCs w:val="22"/>
        </w:rPr>
      </w:pPr>
      <w:r>
        <w:rPr>
          <w:rFonts w:ascii="Arial" w:eastAsia="Arial" w:hAnsi="Arial" w:cs="Arial"/>
          <w:sz w:val="22"/>
          <w:szCs w:val="22"/>
        </w:rPr>
        <w:t xml:space="preserve">Use of external and </w:t>
      </w:r>
      <w:proofErr w:type="gramStart"/>
      <w:r>
        <w:rPr>
          <w:rFonts w:ascii="Arial" w:eastAsia="Arial" w:hAnsi="Arial" w:cs="Arial"/>
          <w:sz w:val="22"/>
          <w:szCs w:val="22"/>
        </w:rPr>
        <w:t>internal  comparisons</w:t>
      </w:r>
      <w:proofErr w:type="gramEnd"/>
      <w:r>
        <w:rPr>
          <w:rFonts w:ascii="Arial" w:eastAsia="Arial" w:hAnsi="Arial" w:cs="Arial"/>
          <w:sz w:val="22"/>
          <w:szCs w:val="22"/>
        </w:rPr>
        <w:t xml:space="preserve"> to better evaluate current performance and identify possible actions for the future</w:t>
      </w:r>
    </w:p>
    <w:p w:rsidR="00D237B1" w:rsidRDefault="00D237B1" w:rsidP="0030675C">
      <w:pPr>
        <w:pStyle w:val="ListParagraph"/>
        <w:numPr>
          <w:ilvl w:val="0"/>
          <w:numId w:val="54"/>
        </w:numPr>
        <w:rPr>
          <w:rFonts w:ascii="Arial" w:eastAsia="Arial" w:hAnsi="Arial" w:cs="Arial"/>
          <w:sz w:val="22"/>
          <w:szCs w:val="22"/>
        </w:rPr>
      </w:pPr>
      <w:r>
        <w:rPr>
          <w:rFonts w:ascii="Arial" w:eastAsia="Arial" w:hAnsi="Arial" w:cs="Arial"/>
          <w:sz w:val="22"/>
          <w:szCs w:val="22"/>
        </w:rPr>
        <w:t>Adopting best practices of other organizations that achieve superior performance</w:t>
      </w:r>
    </w:p>
    <w:p w:rsidR="00D237B1" w:rsidRDefault="00D237B1" w:rsidP="00D237B1">
      <w:pPr>
        <w:pStyle w:val="ListParagraph"/>
        <w:ind w:left="2520"/>
        <w:rPr>
          <w:rFonts w:ascii="Arial" w:eastAsia="Arial" w:hAnsi="Arial" w:cs="Arial"/>
          <w:sz w:val="22"/>
          <w:szCs w:val="22"/>
        </w:rPr>
      </w:pPr>
      <w:r>
        <w:rPr>
          <w:rFonts w:ascii="Arial" w:eastAsia="Arial" w:hAnsi="Arial" w:cs="Arial"/>
          <w:sz w:val="22"/>
          <w:szCs w:val="22"/>
        </w:rPr>
        <w:t xml:space="preserve"> </w:t>
      </w:r>
    </w:p>
    <w:p w:rsidR="00D237B1" w:rsidRDefault="00D237B1" w:rsidP="0030675C">
      <w:pPr>
        <w:pStyle w:val="ListParagraph"/>
        <w:numPr>
          <w:ilvl w:val="0"/>
          <w:numId w:val="53"/>
        </w:numPr>
        <w:rPr>
          <w:rFonts w:ascii="Arial" w:eastAsia="Arial" w:hAnsi="Arial" w:cs="Arial"/>
          <w:sz w:val="22"/>
          <w:szCs w:val="22"/>
        </w:rPr>
      </w:pPr>
      <w:r w:rsidRPr="00D237B1">
        <w:rPr>
          <w:rFonts w:ascii="Arial" w:eastAsia="Arial" w:hAnsi="Arial" w:cs="Arial"/>
          <w:sz w:val="22"/>
          <w:szCs w:val="22"/>
          <w:highlight w:val="yellow"/>
        </w:rPr>
        <w:t>Best Practices</w:t>
      </w:r>
      <w:r>
        <w:rPr>
          <w:rFonts w:ascii="Arial" w:eastAsia="Arial" w:hAnsi="Arial" w:cs="Arial"/>
          <w:sz w:val="22"/>
          <w:szCs w:val="22"/>
        </w:rPr>
        <w:t xml:space="preserve"> – </w:t>
      </w:r>
      <w:proofErr w:type="gramStart"/>
      <w:r>
        <w:rPr>
          <w:rFonts w:ascii="Arial" w:eastAsia="Arial" w:hAnsi="Arial" w:cs="Arial"/>
          <w:sz w:val="22"/>
          <w:szCs w:val="22"/>
        </w:rPr>
        <w:t>things  that</w:t>
      </w:r>
      <w:proofErr w:type="gramEnd"/>
      <w:r>
        <w:rPr>
          <w:rFonts w:ascii="Arial" w:eastAsia="Arial" w:hAnsi="Arial" w:cs="Arial"/>
          <w:sz w:val="22"/>
          <w:szCs w:val="22"/>
        </w:rPr>
        <w:t xml:space="preserve"> lead to superior performance </w:t>
      </w:r>
    </w:p>
    <w:p w:rsidR="00D237B1" w:rsidRDefault="00D237B1" w:rsidP="0030675C">
      <w:pPr>
        <w:pStyle w:val="ListParagraph"/>
        <w:numPr>
          <w:ilvl w:val="0"/>
          <w:numId w:val="53"/>
        </w:numPr>
        <w:rPr>
          <w:rFonts w:ascii="Arial" w:eastAsia="Arial" w:hAnsi="Arial" w:cs="Arial"/>
          <w:sz w:val="22"/>
          <w:szCs w:val="22"/>
        </w:rPr>
      </w:pPr>
      <w:r w:rsidRPr="00D237B1">
        <w:rPr>
          <w:rFonts w:ascii="Arial" w:eastAsia="Arial" w:hAnsi="Arial" w:cs="Arial"/>
          <w:sz w:val="22"/>
          <w:szCs w:val="22"/>
          <w:highlight w:val="yellow"/>
        </w:rPr>
        <w:t>Participatory planning</w:t>
      </w:r>
      <w:r>
        <w:rPr>
          <w:rFonts w:ascii="Arial" w:eastAsia="Arial" w:hAnsi="Arial" w:cs="Arial"/>
          <w:sz w:val="22"/>
          <w:szCs w:val="22"/>
        </w:rPr>
        <w:t xml:space="preserve"> – includes persons who will be affected by plans &amp; ones who will implement them </w:t>
      </w:r>
    </w:p>
    <w:p w:rsidR="00D237B1" w:rsidRDefault="00D237B1" w:rsidP="00D237B1">
      <w:pPr>
        <w:rPr>
          <w:rFonts w:ascii="Arial" w:eastAsia="Arial" w:hAnsi="Arial" w:cs="Arial"/>
          <w:b/>
          <w:sz w:val="22"/>
          <w:szCs w:val="22"/>
        </w:rPr>
      </w:pPr>
      <w:r w:rsidRPr="00D237B1">
        <w:rPr>
          <w:rFonts w:ascii="Arial" w:eastAsia="Arial" w:hAnsi="Arial" w:cs="Arial"/>
          <w:b/>
          <w:sz w:val="22"/>
          <w:szCs w:val="22"/>
          <w:highlight w:val="yellow"/>
        </w:rPr>
        <w:t>Implementing plans to achieve results</w:t>
      </w:r>
      <w:r>
        <w:rPr>
          <w:rFonts w:ascii="Arial" w:eastAsia="Arial" w:hAnsi="Arial" w:cs="Arial"/>
          <w:b/>
          <w:sz w:val="22"/>
          <w:szCs w:val="22"/>
        </w:rPr>
        <w:t xml:space="preserve"> </w:t>
      </w:r>
    </w:p>
    <w:p w:rsidR="00D237B1" w:rsidRPr="00D237B1" w:rsidRDefault="00D237B1" w:rsidP="0030675C">
      <w:pPr>
        <w:pStyle w:val="ListParagraph"/>
        <w:numPr>
          <w:ilvl w:val="0"/>
          <w:numId w:val="55"/>
        </w:numPr>
        <w:rPr>
          <w:rFonts w:ascii="Arial" w:eastAsia="Arial" w:hAnsi="Arial" w:cs="Arial"/>
          <w:sz w:val="22"/>
          <w:szCs w:val="22"/>
        </w:rPr>
      </w:pPr>
      <w:r w:rsidRPr="00D237B1">
        <w:rPr>
          <w:rFonts w:ascii="Arial" w:eastAsia="Arial" w:hAnsi="Arial" w:cs="Arial"/>
          <w:b/>
          <w:sz w:val="22"/>
          <w:szCs w:val="22"/>
        </w:rPr>
        <w:t xml:space="preserve">Goal Setting </w:t>
      </w:r>
      <w:proofErr w:type="gramStart"/>
      <w:r w:rsidRPr="00D237B1">
        <w:rPr>
          <w:rFonts w:ascii="Arial" w:eastAsia="Arial" w:hAnsi="Arial" w:cs="Arial"/>
          <w:b/>
          <w:sz w:val="22"/>
          <w:szCs w:val="22"/>
        </w:rPr>
        <w:t xml:space="preserve">-  </w:t>
      </w:r>
      <w:r w:rsidRPr="00D237B1">
        <w:rPr>
          <w:rFonts w:ascii="Arial" w:eastAsia="Arial" w:hAnsi="Arial" w:cs="Arial"/>
          <w:sz w:val="22"/>
          <w:szCs w:val="22"/>
        </w:rPr>
        <w:t>can</w:t>
      </w:r>
      <w:proofErr w:type="gramEnd"/>
      <w:r w:rsidRPr="00D237B1">
        <w:rPr>
          <w:rFonts w:ascii="Arial" w:eastAsia="Arial" w:hAnsi="Arial" w:cs="Arial"/>
          <w:sz w:val="22"/>
          <w:szCs w:val="22"/>
        </w:rPr>
        <w:t xml:space="preserve"> make a big difference in how well management does in pointing people in the right directions and inspiring them to work hard </w:t>
      </w:r>
    </w:p>
    <w:p w:rsidR="00D237B1" w:rsidRDefault="00D237B1" w:rsidP="0030675C">
      <w:pPr>
        <w:pStyle w:val="ListParagraph"/>
        <w:numPr>
          <w:ilvl w:val="0"/>
          <w:numId w:val="56"/>
        </w:numPr>
        <w:rPr>
          <w:rFonts w:ascii="Arial" w:eastAsia="Arial" w:hAnsi="Arial" w:cs="Arial"/>
          <w:sz w:val="22"/>
          <w:szCs w:val="22"/>
        </w:rPr>
      </w:pPr>
      <w:r>
        <w:rPr>
          <w:rFonts w:ascii="Arial" w:eastAsia="Arial" w:hAnsi="Arial" w:cs="Arial"/>
          <w:sz w:val="22"/>
          <w:szCs w:val="22"/>
        </w:rPr>
        <w:t xml:space="preserve">Great goals are SMART </w:t>
      </w:r>
    </w:p>
    <w:p w:rsidR="00D237B1" w:rsidRDefault="00D237B1" w:rsidP="0030675C">
      <w:pPr>
        <w:pStyle w:val="ListParagraph"/>
        <w:numPr>
          <w:ilvl w:val="0"/>
          <w:numId w:val="56"/>
        </w:numPr>
        <w:rPr>
          <w:rFonts w:ascii="Arial" w:eastAsia="Arial" w:hAnsi="Arial" w:cs="Arial"/>
          <w:sz w:val="22"/>
          <w:szCs w:val="22"/>
        </w:rPr>
      </w:pPr>
      <w:r>
        <w:rPr>
          <w:rFonts w:ascii="Arial" w:eastAsia="Arial" w:hAnsi="Arial" w:cs="Arial"/>
          <w:sz w:val="22"/>
          <w:szCs w:val="22"/>
        </w:rPr>
        <w:t>Specific, measurable attainable, regularity, timely</w:t>
      </w:r>
    </w:p>
    <w:p w:rsidR="00D237B1" w:rsidRPr="007B52E5" w:rsidRDefault="00D237B1" w:rsidP="0030675C">
      <w:pPr>
        <w:pStyle w:val="ListParagraph"/>
        <w:numPr>
          <w:ilvl w:val="0"/>
          <w:numId w:val="57"/>
        </w:numPr>
        <w:rPr>
          <w:rFonts w:ascii="Arial" w:eastAsia="Arial" w:hAnsi="Arial" w:cs="Arial"/>
          <w:b/>
          <w:sz w:val="22"/>
          <w:szCs w:val="22"/>
        </w:rPr>
      </w:pPr>
      <w:r w:rsidRPr="007B52E5">
        <w:rPr>
          <w:rFonts w:ascii="Arial" w:eastAsia="Arial" w:hAnsi="Arial" w:cs="Arial"/>
          <w:b/>
          <w:sz w:val="22"/>
          <w:szCs w:val="22"/>
        </w:rPr>
        <w:t xml:space="preserve">Management by objectives (MBO) </w:t>
      </w:r>
    </w:p>
    <w:p w:rsidR="00D237B1" w:rsidRDefault="00D237B1" w:rsidP="0030675C">
      <w:pPr>
        <w:pStyle w:val="ListParagraph"/>
        <w:numPr>
          <w:ilvl w:val="0"/>
          <w:numId w:val="58"/>
        </w:numPr>
        <w:rPr>
          <w:rFonts w:ascii="Arial" w:eastAsia="Arial" w:hAnsi="Arial" w:cs="Arial"/>
          <w:sz w:val="22"/>
          <w:szCs w:val="22"/>
        </w:rPr>
      </w:pPr>
      <w:r>
        <w:rPr>
          <w:rFonts w:ascii="Arial" w:eastAsia="Arial" w:hAnsi="Arial" w:cs="Arial"/>
          <w:sz w:val="22"/>
          <w:szCs w:val="22"/>
        </w:rPr>
        <w:t>a structured process of regular communication</w:t>
      </w:r>
    </w:p>
    <w:p w:rsidR="00D237B1" w:rsidRDefault="00D237B1" w:rsidP="0030675C">
      <w:pPr>
        <w:pStyle w:val="ListParagraph"/>
        <w:numPr>
          <w:ilvl w:val="0"/>
          <w:numId w:val="58"/>
        </w:numPr>
        <w:rPr>
          <w:rFonts w:ascii="Arial" w:eastAsia="Arial" w:hAnsi="Arial" w:cs="Arial"/>
          <w:sz w:val="22"/>
          <w:szCs w:val="22"/>
        </w:rPr>
      </w:pPr>
      <w:r>
        <w:rPr>
          <w:rFonts w:ascii="Arial" w:eastAsia="Arial" w:hAnsi="Arial" w:cs="Arial"/>
          <w:sz w:val="22"/>
          <w:szCs w:val="22"/>
        </w:rPr>
        <w:t xml:space="preserve">supervisor/team leader and workers jointly set performance </w:t>
      </w:r>
      <w:proofErr w:type="gramStart"/>
      <w:r>
        <w:rPr>
          <w:rFonts w:ascii="Arial" w:eastAsia="Arial" w:hAnsi="Arial" w:cs="Arial"/>
          <w:sz w:val="22"/>
          <w:szCs w:val="22"/>
        </w:rPr>
        <w:t>objectives ,</w:t>
      </w:r>
      <w:proofErr w:type="gramEnd"/>
    </w:p>
    <w:p w:rsidR="00D237B1" w:rsidRDefault="00D237B1"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rPr>
          <w:rFonts w:ascii="Arial" w:eastAsia="Arial" w:hAnsi="Arial" w:cs="Arial"/>
          <w:sz w:val="22"/>
          <w:szCs w:val="22"/>
        </w:rPr>
      </w:pPr>
    </w:p>
    <w:p w:rsidR="00407518" w:rsidRDefault="00407518" w:rsidP="00407518">
      <w:pPr>
        <w:jc w:val="center"/>
        <w:rPr>
          <w:rFonts w:ascii="Arial" w:eastAsia="Arial" w:hAnsi="Arial" w:cs="Arial"/>
          <w:b/>
          <w:sz w:val="22"/>
          <w:szCs w:val="22"/>
          <w:u w:val="single"/>
        </w:rPr>
      </w:pPr>
      <w:r w:rsidRPr="00407518">
        <w:rPr>
          <w:rFonts w:ascii="Arial" w:eastAsia="Arial" w:hAnsi="Arial" w:cs="Arial"/>
          <w:b/>
          <w:sz w:val="22"/>
          <w:szCs w:val="22"/>
          <w:u w:val="single"/>
        </w:rPr>
        <w:t xml:space="preserve">Chapter 12- </w:t>
      </w:r>
      <w:proofErr w:type="spellStart"/>
      <w:r w:rsidRPr="00407518">
        <w:rPr>
          <w:rFonts w:ascii="Arial" w:eastAsia="Arial" w:hAnsi="Arial" w:cs="Arial"/>
          <w:b/>
          <w:sz w:val="22"/>
          <w:szCs w:val="22"/>
          <w:u w:val="single"/>
        </w:rPr>
        <w:t>Lec</w:t>
      </w:r>
      <w:proofErr w:type="spellEnd"/>
      <w:r w:rsidRPr="00407518">
        <w:rPr>
          <w:rFonts w:ascii="Arial" w:eastAsia="Arial" w:hAnsi="Arial" w:cs="Arial"/>
          <w:b/>
          <w:sz w:val="22"/>
          <w:szCs w:val="22"/>
          <w:u w:val="single"/>
        </w:rPr>
        <w:t xml:space="preserve"> 07 – Individual </w:t>
      </w:r>
      <w:proofErr w:type="spellStart"/>
      <w:r w:rsidRPr="00407518">
        <w:rPr>
          <w:rFonts w:ascii="Arial" w:eastAsia="Arial" w:hAnsi="Arial" w:cs="Arial"/>
          <w:b/>
          <w:sz w:val="22"/>
          <w:szCs w:val="22"/>
          <w:u w:val="single"/>
        </w:rPr>
        <w:t>Behaviour</w:t>
      </w:r>
      <w:proofErr w:type="spellEnd"/>
    </w:p>
    <w:p w:rsidR="00407518" w:rsidRDefault="00407518" w:rsidP="00407518">
      <w:pPr>
        <w:spacing w:before="32"/>
        <w:ind w:left="100"/>
        <w:rPr>
          <w:rFonts w:ascii="Arial" w:eastAsia="Arial" w:hAnsi="Arial" w:cs="Arial"/>
          <w:sz w:val="22"/>
          <w:szCs w:val="22"/>
        </w:rPr>
      </w:pPr>
      <w:r w:rsidRPr="00407518">
        <w:rPr>
          <w:rFonts w:ascii="Arial" w:eastAsia="Arial" w:hAnsi="Arial" w:cs="Arial"/>
          <w:b/>
          <w:sz w:val="22"/>
          <w:szCs w:val="22"/>
          <w:u w:val="single"/>
        </w:rPr>
        <w:t xml:space="preserve"> </w:t>
      </w:r>
      <w:r w:rsidRPr="00407518">
        <w:rPr>
          <w:rFonts w:ascii="Arial" w:eastAsia="Arial" w:hAnsi="Arial" w:cs="Arial"/>
          <w:b/>
          <w:sz w:val="22"/>
          <w:szCs w:val="22"/>
          <w:highlight w:val="yellow"/>
        </w:rPr>
        <w:t>Perception:</w:t>
      </w:r>
    </w:p>
    <w:p w:rsidR="00407518" w:rsidRDefault="00407518" w:rsidP="00407518">
      <w:pPr>
        <w:tabs>
          <w:tab w:val="left" w:pos="820"/>
        </w:tabs>
        <w:spacing w:before="17" w:line="256" w:lineRule="auto"/>
        <w:ind w:left="820" w:right="422" w:hanging="360"/>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The process through which people receive, organize and interpret information from the environment</w:t>
      </w:r>
    </w:p>
    <w:p w:rsidR="00407518" w:rsidRDefault="00407518" w:rsidP="00407518">
      <w:pPr>
        <w:ind w:left="460"/>
        <w:rPr>
          <w:rFonts w:ascii="Arial" w:eastAsia="Arial" w:hAnsi="Arial" w:cs="Arial"/>
          <w:sz w:val="22"/>
          <w:szCs w:val="22"/>
        </w:rPr>
      </w:pPr>
      <w:r>
        <w:rPr>
          <w:rFonts w:ascii="Arial" w:eastAsia="Arial" w:hAnsi="Arial" w:cs="Arial"/>
          <w:sz w:val="22"/>
          <w:szCs w:val="22"/>
        </w:rPr>
        <w:t>●    People can perceive the same things or situations differently</w:t>
      </w:r>
      <w:r w:rsidR="00F10948">
        <w:rPr>
          <w:rFonts w:ascii="Arial" w:eastAsia="Arial" w:hAnsi="Arial" w:cs="Arial"/>
          <w:sz w:val="22"/>
          <w:szCs w:val="22"/>
        </w:rPr>
        <w:t xml:space="preserve"> </w:t>
      </w:r>
    </w:p>
    <w:p w:rsidR="00F10948" w:rsidRPr="00F10948" w:rsidRDefault="00F10948" w:rsidP="0030675C">
      <w:pPr>
        <w:pStyle w:val="ListParagraph"/>
        <w:numPr>
          <w:ilvl w:val="0"/>
          <w:numId w:val="59"/>
        </w:numPr>
        <w:rPr>
          <w:rFonts w:ascii="Arial" w:eastAsia="Arial" w:hAnsi="Arial" w:cs="Arial"/>
          <w:sz w:val="22"/>
          <w:szCs w:val="22"/>
        </w:rPr>
      </w:pPr>
      <w:r>
        <w:rPr>
          <w:rFonts w:ascii="Arial" w:eastAsia="Arial" w:hAnsi="Arial" w:cs="Arial"/>
          <w:sz w:val="22"/>
          <w:szCs w:val="22"/>
        </w:rPr>
        <w:t>Psychological contract- set of individual expectations about the employment relationship (</w:t>
      </w:r>
      <w:proofErr w:type="spellStart"/>
      <w:r>
        <w:rPr>
          <w:rFonts w:ascii="Arial" w:eastAsia="Arial" w:hAnsi="Arial" w:cs="Arial"/>
          <w:sz w:val="22"/>
          <w:szCs w:val="22"/>
        </w:rPr>
        <w:t>e.g</w:t>
      </w:r>
      <w:proofErr w:type="spellEnd"/>
      <w:r>
        <w:rPr>
          <w:rFonts w:ascii="Arial" w:eastAsia="Arial" w:hAnsi="Arial" w:cs="Arial"/>
          <w:sz w:val="22"/>
          <w:szCs w:val="22"/>
        </w:rPr>
        <w:t xml:space="preserve"> put in </w:t>
      </w:r>
      <w:proofErr w:type="gramStart"/>
      <w:r>
        <w:rPr>
          <w:rFonts w:ascii="Arial" w:eastAsia="Arial" w:hAnsi="Arial" w:cs="Arial"/>
          <w:sz w:val="22"/>
          <w:szCs w:val="22"/>
        </w:rPr>
        <w:t>time ,</w:t>
      </w:r>
      <w:proofErr w:type="gramEnd"/>
      <w:r>
        <w:rPr>
          <w:rFonts w:ascii="Arial" w:eastAsia="Arial" w:hAnsi="Arial" w:cs="Arial"/>
          <w:sz w:val="22"/>
          <w:szCs w:val="22"/>
        </w:rPr>
        <w:t xml:space="preserve"> effort and get pay , training in return ) </w:t>
      </w:r>
    </w:p>
    <w:p w:rsidR="00407518" w:rsidRDefault="00407518" w:rsidP="00407518">
      <w:pPr>
        <w:spacing w:before="7" w:line="280" w:lineRule="exact"/>
        <w:rPr>
          <w:sz w:val="28"/>
          <w:szCs w:val="28"/>
        </w:rPr>
      </w:pPr>
    </w:p>
    <w:p w:rsidR="00407518" w:rsidRDefault="00407518" w:rsidP="00407518">
      <w:pPr>
        <w:ind w:left="100"/>
        <w:rPr>
          <w:rFonts w:ascii="Arial" w:eastAsia="Arial" w:hAnsi="Arial" w:cs="Arial"/>
          <w:sz w:val="22"/>
          <w:szCs w:val="22"/>
        </w:rPr>
      </w:pPr>
      <w:r w:rsidRPr="00407518">
        <w:rPr>
          <w:rFonts w:ascii="Arial" w:eastAsia="Arial" w:hAnsi="Arial" w:cs="Arial"/>
          <w:b/>
          <w:sz w:val="22"/>
          <w:szCs w:val="22"/>
          <w:highlight w:val="yellow"/>
        </w:rPr>
        <w:t>Attribution:</w:t>
      </w:r>
    </w:p>
    <w:p w:rsidR="00407518" w:rsidRDefault="00407518" w:rsidP="00407518">
      <w:pPr>
        <w:spacing w:before="17"/>
        <w:ind w:left="460"/>
        <w:rPr>
          <w:rFonts w:ascii="Arial" w:eastAsia="Arial" w:hAnsi="Arial" w:cs="Arial"/>
          <w:sz w:val="22"/>
          <w:szCs w:val="22"/>
        </w:rPr>
      </w:pPr>
      <w:r>
        <w:rPr>
          <w:rFonts w:ascii="Arial" w:eastAsia="Arial" w:hAnsi="Arial" w:cs="Arial"/>
          <w:sz w:val="22"/>
          <w:szCs w:val="22"/>
        </w:rPr>
        <w:t>●    It is a process of explaining events</w:t>
      </w:r>
    </w:p>
    <w:p w:rsidR="00407518" w:rsidRDefault="00407518" w:rsidP="00407518">
      <w:pPr>
        <w:spacing w:before="17"/>
        <w:ind w:left="460"/>
        <w:rPr>
          <w:rFonts w:ascii="Arial" w:eastAsia="Arial" w:hAnsi="Arial" w:cs="Arial"/>
          <w:sz w:val="22"/>
          <w:szCs w:val="22"/>
        </w:rPr>
      </w:pPr>
      <w:r>
        <w:rPr>
          <w:rFonts w:ascii="Arial" w:eastAsia="Arial" w:hAnsi="Arial" w:cs="Arial"/>
          <w:sz w:val="22"/>
          <w:szCs w:val="22"/>
        </w:rPr>
        <w:t>●    If someone cuts in line, internal attribution: Person is selfish</w:t>
      </w:r>
    </w:p>
    <w:p w:rsidR="00407518" w:rsidRDefault="00407518" w:rsidP="00407518">
      <w:pPr>
        <w:spacing w:before="17"/>
        <w:ind w:left="460"/>
        <w:rPr>
          <w:rFonts w:ascii="Arial" w:eastAsia="Arial" w:hAnsi="Arial" w:cs="Arial"/>
          <w:sz w:val="22"/>
          <w:szCs w:val="22"/>
        </w:rPr>
      </w:pPr>
      <w:r>
        <w:rPr>
          <w:rFonts w:ascii="Arial" w:eastAsia="Arial" w:hAnsi="Arial" w:cs="Arial"/>
          <w:sz w:val="22"/>
          <w:szCs w:val="22"/>
        </w:rPr>
        <w:t>●    External attribution: Person is unaware (situational)</w:t>
      </w:r>
    </w:p>
    <w:p w:rsidR="00407518" w:rsidRDefault="00407518" w:rsidP="00407518">
      <w:pPr>
        <w:spacing w:before="17"/>
        <w:ind w:left="460"/>
        <w:rPr>
          <w:rFonts w:ascii="Arial" w:eastAsia="Arial" w:hAnsi="Arial" w:cs="Arial"/>
          <w:sz w:val="22"/>
          <w:szCs w:val="22"/>
        </w:rPr>
      </w:pPr>
      <w:r>
        <w:rPr>
          <w:rFonts w:ascii="Arial" w:eastAsia="Arial" w:hAnsi="Arial" w:cs="Arial"/>
          <w:sz w:val="22"/>
          <w:szCs w:val="22"/>
        </w:rPr>
        <w:t xml:space="preserve">●    If I cut in line, I would </w:t>
      </w:r>
      <w:proofErr w:type="gramStart"/>
      <w:r>
        <w:rPr>
          <w:rFonts w:ascii="Arial" w:eastAsia="Arial" w:hAnsi="Arial" w:cs="Arial"/>
          <w:sz w:val="22"/>
          <w:szCs w:val="22"/>
        </w:rPr>
        <w:t>most likely believe</w:t>
      </w:r>
      <w:proofErr w:type="gramEnd"/>
      <w:r>
        <w:rPr>
          <w:rFonts w:ascii="Arial" w:eastAsia="Arial" w:hAnsi="Arial" w:cs="Arial"/>
          <w:sz w:val="22"/>
          <w:szCs w:val="22"/>
        </w:rPr>
        <w:t xml:space="preserve"> that I was unaware.</w:t>
      </w:r>
    </w:p>
    <w:p w:rsidR="00407518" w:rsidRDefault="00407518" w:rsidP="00407518">
      <w:pPr>
        <w:spacing w:before="7" w:line="280" w:lineRule="exact"/>
        <w:rPr>
          <w:sz w:val="28"/>
          <w:szCs w:val="28"/>
        </w:rPr>
      </w:pPr>
    </w:p>
    <w:p w:rsidR="00407518" w:rsidRDefault="00407518" w:rsidP="00407518">
      <w:pPr>
        <w:ind w:left="100"/>
        <w:rPr>
          <w:rFonts w:ascii="Arial" w:eastAsia="Arial" w:hAnsi="Arial" w:cs="Arial"/>
          <w:sz w:val="22"/>
          <w:szCs w:val="22"/>
        </w:rPr>
      </w:pPr>
      <w:r w:rsidRPr="00407518">
        <w:rPr>
          <w:rFonts w:ascii="Arial" w:eastAsia="Arial" w:hAnsi="Arial" w:cs="Arial"/>
          <w:b/>
          <w:sz w:val="22"/>
          <w:szCs w:val="22"/>
          <w:highlight w:val="yellow"/>
        </w:rPr>
        <w:t>Fundamental attribution error:</w:t>
      </w:r>
    </w:p>
    <w:p w:rsidR="00407518" w:rsidRDefault="00407518" w:rsidP="00407518">
      <w:pPr>
        <w:tabs>
          <w:tab w:val="left" w:pos="820"/>
        </w:tabs>
        <w:spacing w:before="17" w:line="256" w:lineRule="auto"/>
        <w:ind w:left="820" w:right="386" w:hanging="360"/>
        <w:jc w:val="both"/>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 xml:space="preserve">Blame others performance problems on internal rather than external factors, a man is walking down a crowded sidewalk, carrying loaded bags from shops. If someone bumps into him, he is </w:t>
      </w:r>
      <w:proofErr w:type="gramStart"/>
      <w:r>
        <w:rPr>
          <w:rFonts w:ascii="Arial" w:eastAsia="Arial" w:hAnsi="Arial" w:cs="Arial"/>
          <w:sz w:val="22"/>
          <w:szCs w:val="22"/>
        </w:rPr>
        <w:t>probably inclined</w:t>
      </w:r>
      <w:proofErr w:type="gramEnd"/>
      <w:r>
        <w:rPr>
          <w:rFonts w:ascii="Arial" w:eastAsia="Arial" w:hAnsi="Arial" w:cs="Arial"/>
          <w:sz w:val="22"/>
          <w:szCs w:val="22"/>
        </w:rPr>
        <w:t xml:space="preserve"> to think “what an idiot!”</w:t>
      </w:r>
    </w:p>
    <w:p w:rsidR="00407518" w:rsidRDefault="00407518" w:rsidP="00407518">
      <w:pPr>
        <w:spacing w:before="11" w:line="260" w:lineRule="exact"/>
        <w:rPr>
          <w:sz w:val="26"/>
          <w:szCs w:val="26"/>
        </w:rPr>
      </w:pPr>
    </w:p>
    <w:p w:rsidR="00407518" w:rsidRDefault="00407518" w:rsidP="00407518">
      <w:pPr>
        <w:ind w:left="100"/>
        <w:rPr>
          <w:rFonts w:ascii="Arial" w:eastAsia="Arial" w:hAnsi="Arial" w:cs="Arial"/>
          <w:sz w:val="22"/>
          <w:szCs w:val="22"/>
        </w:rPr>
      </w:pPr>
      <w:proofErr w:type="spellStart"/>
      <w:r w:rsidRPr="00407518">
        <w:rPr>
          <w:rFonts w:ascii="Arial" w:eastAsia="Arial" w:hAnsi="Arial" w:cs="Arial"/>
          <w:b/>
          <w:sz w:val="22"/>
          <w:szCs w:val="22"/>
          <w:highlight w:val="yellow"/>
        </w:rPr>
        <w:t>Self­serving</w:t>
      </w:r>
      <w:proofErr w:type="spellEnd"/>
      <w:r w:rsidRPr="00407518">
        <w:rPr>
          <w:rFonts w:ascii="Arial" w:eastAsia="Arial" w:hAnsi="Arial" w:cs="Arial"/>
          <w:b/>
          <w:sz w:val="22"/>
          <w:szCs w:val="22"/>
          <w:highlight w:val="yellow"/>
        </w:rPr>
        <w:t xml:space="preserve"> bias:</w:t>
      </w:r>
    </w:p>
    <w:p w:rsidR="00407518" w:rsidRDefault="00407518" w:rsidP="00407518">
      <w:pPr>
        <w:tabs>
          <w:tab w:val="left" w:pos="820"/>
        </w:tabs>
        <w:spacing w:before="17" w:line="256" w:lineRule="auto"/>
        <w:ind w:left="820" w:right="1021" w:hanging="360"/>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Blame personal performance problems on external factors and attribute successes to internal factors.</w:t>
      </w:r>
    </w:p>
    <w:p w:rsidR="00407518" w:rsidRDefault="00407518" w:rsidP="00407518">
      <w:pPr>
        <w:tabs>
          <w:tab w:val="left" w:pos="820"/>
        </w:tabs>
        <w:spacing w:line="256" w:lineRule="auto"/>
        <w:ind w:left="820" w:right="373" w:hanging="360"/>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Ex: I earned an A on my POM exam because I studied hard. I received a C on my Accounting exam because the prof deliberately set a difficult exam.</w:t>
      </w:r>
    </w:p>
    <w:p w:rsidR="00407518" w:rsidRDefault="00407518" w:rsidP="00407518">
      <w:pPr>
        <w:rPr>
          <w:rFonts w:ascii="Arial" w:eastAsia="Arial" w:hAnsi="Arial" w:cs="Arial"/>
          <w:b/>
          <w:sz w:val="22"/>
          <w:szCs w:val="22"/>
          <w:u w:val="single"/>
        </w:rPr>
      </w:pPr>
    </w:p>
    <w:p w:rsidR="00F10948" w:rsidRPr="00F10948" w:rsidRDefault="00F10948" w:rsidP="0030675C">
      <w:pPr>
        <w:pStyle w:val="ListParagraph"/>
        <w:numPr>
          <w:ilvl w:val="0"/>
          <w:numId w:val="59"/>
        </w:numPr>
        <w:rPr>
          <w:rFonts w:ascii="Arial" w:eastAsia="Arial" w:hAnsi="Arial" w:cs="Arial"/>
          <w:b/>
          <w:sz w:val="22"/>
          <w:szCs w:val="22"/>
          <w:u w:val="single"/>
        </w:rPr>
      </w:pPr>
      <w:r>
        <w:rPr>
          <w:rFonts w:ascii="Arial" w:eastAsia="Arial" w:hAnsi="Arial" w:cs="Arial"/>
          <w:sz w:val="22"/>
          <w:szCs w:val="22"/>
        </w:rPr>
        <w:t xml:space="preserve">Stereotype – occurs when attributes </w:t>
      </w:r>
      <w:proofErr w:type="gramStart"/>
      <w:r>
        <w:rPr>
          <w:rFonts w:ascii="Arial" w:eastAsia="Arial" w:hAnsi="Arial" w:cs="Arial"/>
          <w:sz w:val="22"/>
          <w:szCs w:val="22"/>
        </w:rPr>
        <w:t>commonly associated</w:t>
      </w:r>
      <w:proofErr w:type="gramEnd"/>
      <w:r>
        <w:rPr>
          <w:rFonts w:ascii="Arial" w:eastAsia="Arial" w:hAnsi="Arial" w:cs="Arial"/>
          <w:sz w:val="22"/>
          <w:szCs w:val="22"/>
        </w:rPr>
        <w:t xml:space="preserve"> with a group are assigned to an individual </w:t>
      </w:r>
    </w:p>
    <w:p w:rsidR="00F10948" w:rsidRDefault="00F10948" w:rsidP="00F10948">
      <w:pPr>
        <w:spacing w:before="45" w:line="540" w:lineRule="exact"/>
        <w:ind w:right="4626"/>
        <w:rPr>
          <w:rFonts w:ascii="Arial" w:eastAsia="Arial" w:hAnsi="Arial" w:cs="Arial"/>
          <w:sz w:val="22"/>
          <w:szCs w:val="22"/>
        </w:rPr>
      </w:pPr>
      <w:r w:rsidRPr="00F10948">
        <w:rPr>
          <w:rFonts w:ascii="Arial" w:eastAsia="Arial" w:hAnsi="Arial" w:cs="Arial"/>
          <w:b/>
          <w:sz w:val="22"/>
          <w:szCs w:val="22"/>
          <w:highlight w:val="yellow"/>
        </w:rPr>
        <w:t xml:space="preserve">Perceptual tendencies and distortions: </w:t>
      </w:r>
      <w:r w:rsidRPr="00F10948">
        <w:rPr>
          <w:rFonts w:ascii="Arial" w:eastAsia="Arial" w:hAnsi="Arial" w:cs="Arial"/>
          <w:b/>
          <w:sz w:val="22"/>
          <w:szCs w:val="22"/>
        </w:rPr>
        <w:t>Stereotype:</w:t>
      </w:r>
    </w:p>
    <w:p w:rsidR="00F10948" w:rsidRDefault="00F10948" w:rsidP="00F10948">
      <w:pPr>
        <w:spacing w:line="200" w:lineRule="exact"/>
        <w:ind w:left="460"/>
        <w:rPr>
          <w:rFonts w:ascii="Arial" w:eastAsia="Arial" w:hAnsi="Arial" w:cs="Arial"/>
          <w:sz w:val="22"/>
          <w:szCs w:val="22"/>
        </w:rPr>
      </w:pPr>
      <w:r>
        <w:rPr>
          <w:rFonts w:ascii="Arial" w:eastAsia="Arial" w:hAnsi="Arial" w:cs="Arial"/>
          <w:sz w:val="22"/>
          <w:szCs w:val="22"/>
        </w:rPr>
        <w:t>●    Occurs when someone is identified with a group or category, and then</w:t>
      </w:r>
    </w:p>
    <w:p w:rsidR="00F10948" w:rsidRDefault="00F10948" w:rsidP="00F10948">
      <w:pPr>
        <w:spacing w:before="17" w:line="256" w:lineRule="auto"/>
        <w:ind w:left="820" w:right="777"/>
        <w:rPr>
          <w:rFonts w:ascii="Arial" w:eastAsia="Arial" w:hAnsi="Arial" w:cs="Arial"/>
          <w:sz w:val="22"/>
          <w:szCs w:val="22"/>
        </w:rPr>
      </w:pPr>
      <w:r>
        <w:rPr>
          <w:rFonts w:ascii="Arial" w:eastAsia="Arial" w:hAnsi="Arial" w:cs="Arial"/>
          <w:sz w:val="22"/>
          <w:szCs w:val="22"/>
        </w:rPr>
        <w:t>oversimplified attributes associated with the group or category are used to describe the individual</w:t>
      </w:r>
    </w:p>
    <w:p w:rsidR="00F10948" w:rsidRDefault="00F10948" w:rsidP="00F10948">
      <w:pPr>
        <w:spacing w:before="11" w:line="260" w:lineRule="exact"/>
        <w:rPr>
          <w:sz w:val="26"/>
          <w:szCs w:val="26"/>
        </w:rPr>
      </w:pPr>
    </w:p>
    <w:p w:rsidR="00F10948" w:rsidRDefault="00F10948" w:rsidP="00F10948">
      <w:pPr>
        <w:ind w:left="100"/>
        <w:rPr>
          <w:rFonts w:ascii="Arial" w:eastAsia="Arial" w:hAnsi="Arial" w:cs="Arial"/>
          <w:sz w:val="22"/>
          <w:szCs w:val="22"/>
        </w:rPr>
      </w:pPr>
      <w:r>
        <w:rPr>
          <w:rFonts w:ascii="Arial" w:eastAsia="Arial" w:hAnsi="Arial" w:cs="Arial"/>
          <w:b/>
          <w:sz w:val="22"/>
          <w:szCs w:val="22"/>
        </w:rPr>
        <w:t>Hallo effects:</w:t>
      </w:r>
    </w:p>
    <w:p w:rsidR="00F10948" w:rsidRDefault="00F10948" w:rsidP="00F10948">
      <w:pPr>
        <w:tabs>
          <w:tab w:val="left" w:pos="820"/>
        </w:tabs>
        <w:spacing w:before="17" w:line="256" w:lineRule="auto"/>
        <w:ind w:left="820" w:right="263" w:hanging="360"/>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Occurs when one attribute is used to develop an overall impression of a person or situation</w:t>
      </w:r>
    </w:p>
    <w:p w:rsidR="00F10948" w:rsidRDefault="00F10948" w:rsidP="00F10948">
      <w:pPr>
        <w:spacing w:before="11" w:line="260" w:lineRule="exact"/>
        <w:rPr>
          <w:sz w:val="26"/>
          <w:szCs w:val="26"/>
        </w:rPr>
      </w:pPr>
    </w:p>
    <w:p w:rsidR="00F10948" w:rsidRDefault="00F10948" w:rsidP="00F10948">
      <w:pPr>
        <w:ind w:left="100"/>
        <w:rPr>
          <w:rFonts w:ascii="Arial" w:eastAsia="Arial" w:hAnsi="Arial" w:cs="Arial"/>
          <w:sz w:val="22"/>
          <w:szCs w:val="22"/>
        </w:rPr>
      </w:pPr>
      <w:r>
        <w:rPr>
          <w:rFonts w:ascii="Arial" w:eastAsia="Arial" w:hAnsi="Arial" w:cs="Arial"/>
          <w:b/>
          <w:sz w:val="22"/>
          <w:szCs w:val="22"/>
        </w:rPr>
        <w:t>Selective perception:</w:t>
      </w:r>
    </w:p>
    <w:p w:rsidR="00F10948" w:rsidRDefault="00F10948" w:rsidP="00F10948">
      <w:pPr>
        <w:tabs>
          <w:tab w:val="left" w:pos="820"/>
        </w:tabs>
        <w:spacing w:before="17" w:line="256" w:lineRule="auto"/>
        <w:ind w:left="820" w:right="422" w:hanging="360"/>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The tendency to focus on parts of the situation or person that reinforces one’s existing beliefs, values, or needs.</w:t>
      </w:r>
    </w:p>
    <w:p w:rsidR="00F10948" w:rsidRDefault="00F10948" w:rsidP="00F10948">
      <w:pPr>
        <w:spacing w:before="11" w:line="260" w:lineRule="exact"/>
        <w:rPr>
          <w:sz w:val="26"/>
          <w:szCs w:val="26"/>
        </w:rPr>
      </w:pPr>
    </w:p>
    <w:p w:rsidR="00F10948" w:rsidRDefault="00F10948" w:rsidP="00F10948">
      <w:pPr>
        <w:ind w:left="100"/>
        <w:rPr>
          <w:rFonts w:ascii="Arial" w:eastAsia="Arial" w:hAnsi="Arial" w:cs="Arial"/>
          <w:sz w:val="22"/>
          <w:szCs w:val="22"/>
        </w:rPr>
      </w:pPr>
      <w:r>
        <w:rPr>
          <w:rFonts w:ascii="Arial" w:eastAsia="Arial" w:hAnsi="Arial" w:cs="Arial"/>
          <w:b/>
          <w:sz w:val="22"/>
          <w:szCs w:val="22"/>
        </w:rPr>
        <w:t>Projection:</w:t>
      </w:r>
    </w:p>
    <w:p w:rsidR="00F10948" w:rsidRDefault="00F10948" w:rsidP="00F10948">
      <w:pPr>
        <w:spacing w:before="17"/>
        <w:ind w:left="460"/>
        <w:rPr>
          <w:rFonts w:ascii="Arial" w:eastAsia="Arial" w:hAnsi="Arial" w:cs="Arial"/>
          <w:sz w:val="22"/>
          <w:szCs w:val="22"/>
        </w:rPr>
      </w:pPr>
      <w:r>
        <w:rPr>
          <w:rFonts w:ascii="Arial" w:eastAsia="Arial" w:hAnsi="Arial" w:cs="Arial"/>
          <w:sz w:val="22"/>
          <w:szCs w:val="22"/>
        </w:rPr>
        <w:t>●    The assignment of personal attributes to other individuals.</w:t>
      </w:r>
    </w:p>
    <w:p w:rsidR="00F10948" w:rsidRDefault="00F10948" w:rsidP="00F10948">
      <w:pPr>
        <w:spacing w:before="17"/>
        <w:ind w:left="460"/>
        <w:rPr>
          <w:rFonts w:ascii="Arial" w:eastAsia="Arial" w:hAnsi="Arial" w:cs="Arial"/>
          <w:sz w:val="22"/>
          <w:szCs w:val="22"/>
        </w:rPr>
      </w:pPr>
      <w:r>
        <w:rPr>
          <w:rFonts w:ascii="Arial" w:eastAsia="Arial" w:hAnsi="Arial" w:cs="Arial"/>
          <w:sz w:val="22"/>
          <w:szCs w:val="22"/>
        </w:rPr>
        <w:t xml:space="preserve">● </w:t>
      </w:r>
      <w:proofErr w:type="gramStart"/>
      <w:r>
        <w:rPr>
          <w:rFonts w:ascii="Arial" w:eastAsia="Arial" w:hAnsi="Arial" w:cs="Arial"/>
          <w:sz w:val="22"/>
          <w:szCs w:val="22"/>
        </w:rPr>
        <w:t xml:space="preserve">   (</w:t>
      </w:r>
      <w:proofErr w:type="gramEnd"/>
      <w:r>
        <w:rPr>
          <w:rFonts w:ascii="Arial" w:eastAsia="Arial" w:hAnsi="Arial" w:cs="Arial"/>
          <w:sz w:val="22"/>
          <w:szCs w:val="22"/>
        </w:rPr>
        <w:t>Self: Polite, so you expect everyone else to be.)</w:t>
      </w:r>
    </w:p>
    <w:p w:rsidR="00F10948" w:rsidRDefault="00F10948" w:rsidP="00F10948">
      <w:pPr>
        <w:spacing w:before="17"/>
        <w:ind w:left="460"/>
        <w:rPr>
          <w:rFonts w:ascii="Arial" w:eastAsia="Arial" w:hAnsi="Arial" w:cs="Arial"/>
          <w:sz w:val="22"/>
          <w:szCs w:val="22"/>
        </w:rPr>
      </w:pPr>
      <w:proofErr w:type="gramStart"/>
      <w:r w:rsidRPr="00F10948">
        <w:rPr>
          <w:rFonts w:ascii="Arial" w:eastAsia="Arial" w:hAnsi="Arial" w:cs="Arial"/>
          <w:sz w:val="22"/>
          <w:szCs w:val="22"/>
          <w:u w:val="single"/>
        </w:rPr>
        <w:lastRenderedPageBreak/>
        <w:t>Impression  Management</w:t>
      </w:r>
      <w:proofErr w:type="gramEnd"/>
      <w:r w:rsidRPr="00F10948">
        <w:rPr>
          <w:rFonts w:ascii="Arial" w:eastAsia="Arial" w:hAnsi="Arial" w:cs="Arial"/>
          <w:sz w:val="22"/>
          <w:szCs w:val="22"/>
          <w:u w:val="single"/>
        </w:rPr>
        <w:t xml:space="preserve"> –</w:t>
      </w:r>
      <w:r>
        <w:rPr>
          <w:rFonts w:ascii="Arial" w:eastAsia="Arial" w:hAnsi="Arial" w:cs="Arial"/>
          <w:sz w:val="22"/>
          <w:szCs w:val="22"/>
        </w:rPr>
        <w:t xml:space="preserve"> a systematic attempt to influence how others perceive us</w:t>
      </w:r>
    </w:p>
    <w:p w:rsidR="00F10948" w:rsidRDefault="00F10948" w:rsidP="00F10948">
      <w:pPr>
        <w:spacing w:before="17"/>
        <w:ind w:left="460"/>
        <w:rPr>
          <w:rFonts w:ascii="Arial" w:eastAsia="Arial" w:hAnsi="Arial" w:cs="Arial"/>
          <w:sz w:val="22"/>
          <w:szCs w:val="22"/>
        </w:rPr>
      </w:pPr>
      <w:r>
        <w:rPr>
          <w:rFonts w:ascii="Arial" w:eastAsia="Arial" w:hAnsi="Arial" w:cs="Arial"/>
          <w:noProof/>
          <w:sz w:val="22"/>
          <w:szCs w:val="22"/>
        </w:rPr>
        <w:drawing>
          <wp:inline distT="0" distB="0" distL="0" distR="0">
            <wp:extent cx="4831645" cy="3636881"/>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Screen Shot 2019-04-23 at 1.54.53 AM.png"/>
                    <pic:cNvPicPr/>
                  </pic:nvPicPr>
                  <pic:blipFill>
                    <a:blip r:embed="rId22">
                      <a:extLst>
                        <a:ext uri="{28A0092B-C50C-407E-A947-70E740481C1C}">
                          <a14:useLocalDpi xmlns:a14="http://schemas.microsoft.com/office/drawing/2010/main" val="0"/>
                        </a:ext>
                      </a:extLst>
                    </a:blip>
                    <a:stretch>
                      <a:fillRect/>
                    </a:stretch>
                  </pic:blipFill>
                  <pic:spPr>
                    <a:xfrm>
                      <a:off x="0" y="0"/>
                      <a:ext cx="4839933" cy="3643120"/>
                    </a:xfrm>
                    <a:prstGeom prst="rect">
                      <a:avLst/>
                    </a:prstGeom>
                  </pic:spPr>
                </pic:pic>
              </a:graphicData>
            </a:graphic>
          </wp:inline>
        </w:drawing>
      </w:r>
    </w:p>
    <w:p w:rsidR="00F10948" w:rsidRDefault="00F10948" w:rsidP="00F10948">
      <w:pPr>
        <w:spacing w:before="17"/>
        <w:ind w:left="460"/>
        <w:rPr>
          <w:rFonts w:ascii="Arial" w:eastAsia="Arial" w:hAnsi="Arial" w:cs="Arial"/>
          <w:sz w:val="22"/>
          <w:szCs w:val="22"/>
        </w:rPr>
      </w:pPr>
    </w:p>
    <w:p w:rsidR="00F10948" w:rsidRDefault="00F10948" w:rsidP="00F10948">
      <w:pPr>
        <w:spacing w:before="17"/>
        <w:ind w:left="460"/>
        <w:rPr>
          <w:rFonts w:ascii="Arial" w:eastAsia="Arial" w:hAnsi="Arial" w:cs="Arial"/>
          <w:sz w:val="22"/>
          <w:szCs w:val="22"/>
        </w:rPr>
      </w:pPr>
    </w:p>
    <w:p w:rsidR="00F10948" w:rsidRDefault="00F10948" w:rsidP="00F10948">
      <w:pPr>
        <w:spacing w:before="17"/>
        <w:ind w:left="460"/>
        <w:rPr>
          <w:rFonts w:ascii="Arial" w:eastAsia="Arial" w:hAnsi="Arial" w:cs="Arial"/>
          <w:b/>
          <w:sz w:val="22"/>
          <w:szCs w:val="22"/>
        </w:rPr>
      </w:pPr>
      <w:r w:rsidRPr="00EA63A1">
        <w:rPr>
          <w:rFonts w:ascii="Arial" w:eastAsia="Arial" w:hAnsi="Arial" w:cs="Arial"/>
          <w:b/>
          <w:sz w:val="22"/>
          <w:szCs w:val="22"/>
          <w:highlight w:val="yellow"/>
        </w:rPr>
        <w:t>Big Five personality Dimensions</w:t>
      </w:r>
      <w:r>
        <w:rPr>
          <w:rFonts w:ascii="Arial" w:eastAsia="Arial" w:hAnsi="Arial" w:cs="Arial"/>
          <w:b/>
          <w:sz w:val="22"/>
          <w:szCs w:val="22"/>
        </w:rPr>
        <w:t xml:space="preserve"> </w:t>
      </w:r>
    </w:p>
    <w:p w:rsidR="00F10948" w:rsidRPr="00F10948" w:rsidRDefault="00F10948" w:rsidP="0030675C">
      <w:pPr>
        <w:pStyle w:val="ListParagraph"/>
        <w:numPr>
          <w:ilvl w:val="0"/>
          <w:numId w:val="59"/>
        </w:numPr>
        <w:spacing w:before="17"/>
        <w:rPr>
          <w:rFonts w:ascii="Arial" w:eastAsia="Arial" w:hAnsi="Arial" w:cs="Arial"/>
          <w:b/>
          <w:sz w:val="22"/>
          <w:szCs w:val="22"/>
        </w:rPr>
      </w:pPr>
      <w:r>
        <w:rPr>
          <w:rFonts w:ascii="Arial" w:eastAsia="Arial" w:hAnsi="Arial" w:cs="Arial"/>
          <w:b/>
          <w:sz w:val="22"/>
          <w:szCs w:val="22"/>
        </w:rPr>
        <w:t xml:space="preserve">Extraversion – </w:t>
      </w:r>
      <w:r w:rsidRPr="00F10948">
        <w:rPr>
          <w:rFonts w:ascii="Arial" w:eastAsia="Arial" w:hAnsi="Arial" w:cs="Arial"/>
          <w:sz w:val="22"/>
          <w:szCs w:val="22"/>
        </w:rPr>
        <w:t>being outgoing, s</w:t>
      </w:r>
      <w:r>
        <w:rPr>
          <w:rFonts w:ascii="Arial" w:eastAsia="Arial" w:hAnsi="Arial" w:cs="Arial"/>
          <w:sz w:val="22"/>
          <w:szCs w:val="22"/>
        </w:rPr>
        <w:t>ociable and assertive</w:t>
      </w:r>
    </w:p>
    <w:p w:rsidR="00F10948" w:rsidRPr="00F10948" w:rsidRDefault="00F10948" w:rsidP="0030675C">
      <w:pPr>
        <w:pStyle w:val="ListParagraph"/>
        <w:numPr>
          <w:ilvl w:val="0"/>
          <w:numId w:val="59"/>
        </w:numPr>
        <w:spacing w:before="17"/>
        <w:rPr>
          <w:rFonts w:ascii="Arial" w:eastAsia="Arial" w:hAnsi="Arial" w:cs="Arial"/>
          <w:b/>
          <w:sz w:val="22"/>
          <w:szCs w:val="22"/>
        </w:rPr>
      </w:pPr>
      <w:r>
        <w:rPr>
          <w:rFonts w:ascii="Arial" w:eastAsia="Arial" w:hAnsi="Arial" w:cs="Arial"/>
          <w:b/>
          <w:sz w:val="22"/>
          <w:szCs w:val="22"/>
        </w:rPr>
        <w:t xml:space="preserve">Agreeableness – </w:t>
      </w:r>
      <w:r>
        <w:rPr>
          <w:rFonts w:ascii="Arial" w:eastAsia="Arial" w:hAnsi="Arial" w:cs="Arial"/>
          <w:sz w:val="22"/>
          <w:szCs w:val="22"/>
        </w:rPr>
        <w:t xml:space="preserve">being good </w:t>
      </w:r>
      <w:proofErr w:type="gramStart"/>
      <w:r>
        <w:rPr>
          <w:rFonts w:ascii="Arial" w:eastAsia="Arial" w:hAnsi="Arial" w:cs="Arial"/>
          <w:sz w:val="22"/>
          <w:szCs w:val="22"/>
        </w:rPr>
        <w:t>natured ,</w:t>
      </w:r>
      <w:proofErr w:type="gramEnd"/>
      <w:r>
        <w:rPr>
          <w:rFonts w:ascii="Arial" w:eastAsia="Arial" w:hAnsi="Arial" w:cs="Arial"/>
          <w:sz w:val="22"/>
          <w:szCs w:val="22"/>
        </w:rPr>
        <w:t xml:space="preserve"> cooperative and trusting</w:t>
      </w:r>
    </w:p>
    <w:p w:rsidR="00F10948" w:rsidRPr="00F10948" w:rsidRDefault="00F10948" w:rsidP="0030675C">
      <w:pPr>
        <w:pStyle w:val="ListParagraph"/>
        <w:numPr>
          <w:ilvl w:val="0"/>
          <w:numId w:val="59"/>
        </w:numPr>
        <w:spacing w:before="17"/>
        <w:rPr>
          <w:rFonts w:ascii="Arial" w:eastAsia="Arial" w:hAnsi="Arial" w:cs="Arial"/>
          <w:b/>
          <w:sz w:val="22"/>
          <w:szCs w:val="22"/>
        </w:rPr>
      </w:pPr>
      <w:r>
        <w:rPr>
          <w:rFonts w:ascii="Arial" w:eastAsia="Arial" w:hAnsi="Arial" w:cs="Arial"/>
          <w:b/>
          <w:sz w:val="22"/>
          <w:szCs w:val="22"/>
        </w:rPr>
        <w:t>Conscientiousness –</w:t>
      </w:r>
      <w:r w:rsidRPr="00F10948">
        <w:rPr>
          <w:rFonts w:ascii="Arial" w:eastAsia="Arial" w:hAnsi="Arial" w:cs="Arial"/>
          <w:sz w:val="22"/>
          <w:szCs w:val="22"/>
        </w:rPr>
        <w:t xml:space="preserve"> being </w:t>
      </w:r>
      <w:proofErr w:type="gramStart"/>
      <w:r w:rsidRPr="00F10948">
        <w:rPr>
          <w:rFonts w:ascii="Arial" w:eastAsia="Arial" w:hAnsi="Arial" w:cs="Arial"/>
          <w:sz w:val="22"/>
          <w:szCs w:val="22"/>
        </w:rPr>
        <w:t>responsible ,</w:t>
      </w:r>
      <w:proofErr w:type="gramEnd"/>
      <w:r w:rsidRPr="00F10948">
        <w:rPr>
          <w:rFonts w:ascii="Arial" w:eastAsia="Arial" w:hAnsi="Arial" w:cs="Arial"/>
          <w:sz w:val="22"/>
          <w:szCs w:val="22"/>
        </w:rPr>
        <w:t xml:space="preserve"> dependable and careful </w:t>
      </w:r>
    </w:p>
    <w:p w:rsidR="00F10948" w:rsidRPr="00F10948" w:rsidRDefault="00F10948" w:rsidP="0030675C">
      <w:pPr>
        <w:pStyle w:val="ListParagraph"/>
        <w:numPr>
          <w:ilvl w:val="0"/>
          <w:numId w:val="59"/>
        </w:numPr>
        <w:spacing w:before="17"/>
        <w:rPr>
          <w:rFonts w:ascii="Arial" w:eastAsia="Arial" w:hAnsi="Arial" w:cs="Arial"/>
          <w:b/>
          <w:sz w:val="22"/>
          <w:szCs w:val="22"/>
        </w:rPr>
      </w:pPr>
      <w:r>
        <w:rPr>
          <w:rFonts w:ascii="Arial" w:eastAsia="Arial" w:hAnsi="Arial" w:cs="Arial"/>
          <w:b/>
          <w:sz w:val="22"/>
          <w:szCs w:val="22"/>
        </w:rPr>
        <w:t xml:space="preserve">Emotional stability- </w:t>
      </w:r>
      <w:r w:rsidRPr="00F10948">
        <w:rPr>
          <w:rFonts w:ascii="Arial" w:eastAsia="Arial" w:hAnsi="Arial" w:cs="Arial"/>
          <w:sz w:val="22"/>
          <w:szCs w:val="22"/>
        </w:rPr>
        <w:t>being relaxed, secure and unworried</w:t>
      </w:r>
    </w:p>
    <w:p w:rsidR="00F10948" w:rsidRDefault="00F10948" w:rsidP="0030675C">
      <w:pPr>
        <w:pStyle w:val="ListParagraph"/>
        <w:numPr>
          <w:ilvl w:val="0"/>
          <w:numId w:val="59"/>
        </w:numPr>
        <w:spacing w:before="17"/>
        <w:rPr>
          <w:rFonts w:ascii="Arial" w:eastAsia="Arial" w:hAnsi="Arial" w:cs="Arial"/>
          <w:b/>
          <w:sz w:val="22"/>
          <w:szCs w:val="22"/>
        </w:rPr>
      </w:pPr>
      <w:r>
        <w:rPr>
          <w:rFonts w:ascii="Arial" w:eastAsia="Arial" w:hAnsi="Arial" w:cs="Arial"/>
          <w:b/>
          <w:sz w:val="22"/>
          <w:szCs w:val="22"/>
        </w:rPr>
        <w:t xml:space="preserve">Openness to experience – </w:t>
      </w:r>
      <w:r w:rsidRPr="00F10948">
        <w:rPr>
          <w:rFonts w:ascii="Arial" w:eastAsia="Arial" w:hAnsi="Arial" w:cs="Arial"/>
          <w:sz w:val="22"/>
          <w:szCs w:val="22"/>
        </w:rPr>
        <w:t xml:space="preserve">being </w:t>
      </w:r>
      <w:proofErr w:type="gramStart"/>
      <w:r w:rsidRPr="00F10948">
        <w:rPr>
          <w:rFonts w:ascii="Arial" w:eastAsia="Arial" w:hAnsi="Arial" w:cs="Arial"/>
          <w:sz w:val="22"/>
          <w:szCs w:val="22"/>
        </w:rPr>
        <w:t>curious ,</w:t>
      </w:r>
      <w:proofErr w:type="gramEnd"/>
      <w:r w:rsidRPr="00F10948">
        <w:rPr>
          <w:rFonts w:ascii="Arial" w:eastAsia="Arial" w:hAnsi="Arial" w:cs="Arial"/>
          <w:sz w:val="22"/>
          <w:szCs w:val="22"/>
        </w:rPr>
        <w:t xml:space="preserve"> receptive to new ideas and imaginative</w:t>
      </w:r>
      <w:r>
        <w:rPr>
          <w:rFonts w:ascii="Arial" w:eastAsia="Arial" w:hAnsi="Arial" w:cs="Arial"/>
          <w:b/>
          <w:sz w:val="22"/>
          <w:szCs w:val="22"/>
        </w:rPr>
        <w:t xml:space="preserve"> </w:t>
      </w:r>
    </w:p>
    <w:p w:rsidR="00EA63A1" w:rsidRDefault="00EA63A1" w:rsidP="00EA63A1">
      <w:pPr>
        <w:spacing w:before="17"/>
        <w:rPr>
          <w:rFonts w:ascii="Arial" w:eastAsia="Arial" w:hAnsi="Arial" w:cs="Arial"/>
          <w:b/>
          <w:sz w:val="22"/>
          <w:szCs w:val="22"/>
          <w:highlight w:val="yellow"/>
        </w:rPr>
      </w:pPr>
      <w:r w:rsidRPr="00EA63A1">
        <w:rPr>
          <w:rFonts w:ascii="Arial" w:eastAsia="Arial" w:hAnsi="Arial" w:cs="Arial"/>
          <w:b/>
          <w:sz w:val="22"/>
          <w:szCs w:val="22"/>
          <w:highlight w:val="yellow"/>
        </w:rPr>
        <w:t>Myers Briggs Type inventory</w:t>
      </w:r>
    </w:p>
    <w:p w:rsidR="00EA63A1" w:rsidRPr="00EA63A1" w:rsidRDefault="00EA63A1" w:rsidP="0030675C">
      <w:pPr>
        <w:pStyle w:val="ListParagraph"/>
        <w:numPr>
          <w:ilvl w:val="0"/>
          <w:numId w:val="60"/>
        </w:numPr>
        <w:spacing w:before="17"/>
        <w:rPr>
          <w:rFonts w:ascii="Arial" w:eastAsia="Arial" w:hAnsi="Arial" w:cs="Arial"/>
          <w:sz w:val="22"/>
          <w:szCs w:val="22"/>
        </w:rPr>
      </w:pPr>
      <w:r w:rsidRPr="00EA63A1">
        <w:rPr>
          <w:rFonts w:ascii="Arial" w:eastAsia="Arial" w:hAnsi="Arial" w:cs="Arial"/>
          <w:sz w:val="22"/>
          <w:szCs w:val="22"/>
        </w:rPr>
        <w:t xml:space="preserve">Purpose of the </w:t>
      </w:r>
      <w:proofErr w:type="spellStart"/>
      <w:r w:rsidRPr="00EA63A1">
        <w:rPr>
          <w:rFonts w:ascii="Arial" w:eastAsia="Arial" w:hAnsi="Arial" w:cs="Arial"/>
          <w:sz w:val="22"/>
          <w:szCs w:val="22"/>
        </w:rPr>
        <w:t>myers-briggs</w:t>
      </w:r>
      <w:proofErr w:type="spellEnd"/>
      <w:r w:rsidRPr="00EA63A1">
        <w:rPr>
          <w:rFonts w:ascii="Arial" w:eastAsia="Arial" w:hAnsi="Arial" w:cs="Arial"/>
          <w:sz w:val="22"/>
          <w:szCs w:val="22"/>
        </w:rPr>
        <w:t xml:space="preserve"> type indicator (MBTI) personality inventory is to make the theory of psychological types described by carl Jung understa</w:t>
      </w:r>
      <w:r>
        <w:rPr>
          <w:rFonts w:ascii="Arial" w:eastAsia="Arial" w:hAnsi="Arial" w:cs="Arial"/>
          <w:sz w:val="22"/>
          <w:szCs w:val="22"/>
        </w:rPr>
        <w:t>ndable</w:t>
      </w:r>
      <w:r w:rsidRPr="00EA63A1">
        <w:rPr>
          <w:rFonts w:ascii="Arial" w:eastAsia="Arial" w:hAnsi="Arial" w:cs="Arial"/>
          <w:sz w:val="22"/>
          <w:szCs w:val="22"/>
        </w:rPr>
        <w:t xml:space="preserve"> and useful in people’s lives</w:t>
      </w:r>
    </w:p>
    <w:p w:rsidR="00EA63A1" w:rsidRPr="00EA63A1" w:rsidRDefault="00EA63A1" w:rsidP="0030675C">
      <w:pPr>
        <w:pStyle w:val="ListParagraph"/>
        <w:numPr>
          <w:ilvl w:val="0"/>
          <w:numId w:val="60"/>
        </w:numPr>
        <w:spacing w:before="17"/>
        <w:rPr>
          <w:rFonts w:ascii="Arial" w:eastAsia="Arial" w:hAnsi="Arial" w:cs="Arial"/>
          <w:sz w:val="22"/>
          <w:szCs w:val="22"/>
        </w:rPr>
        <w:sectPr w:rsidR="00EA63A1" w:rsidRPr="00EA63A1">
          <w:headerReference w:type="default" r:id="rId23"/>
          <w:pgSz w:w="12240" w:h="15840"/>
          <w:pgMar w:top="1380" w:right="1720" w:bottom="280" w:left="1700" w:header="0" w:footer="0" w:gutter="0"/>
          <w:cols w:space="720"/>
        </w:sectPr>
      </w:pPr>
      <w:r>
        <w:rPr>
          <w:rFonts w:ascii="Arial" w:eastAsia="Arial" w:hAnsi="Arial" w:cs="Arial"/>
          <w:sz w:val="22"/>
          <w:szCs w:val="22"/>
        </w:rPr>
        <w:t xml:space="preserve">The essence of the theory is that much seemingly random variation in the behavior is actually quite orderly and </w:t>
      </w:r>
      <w:proofErr w:type="gramStart"/>
      <w:r>
        <w:rPr>
          <w:rFonts w:ascii="Arial" w:eastAsia="Arial" w:hAnsi="Arial" w:cs="Arial"/>
          <w:sz w:val="22"/>
          <w:szCs w:val="22"/>
        </w:rPr>
        <w:t>consistent ,</w:t>
      </w:r>
      <w:proofErr w:type="gramEnd"/>
      <w:r>
        <w:rPr>
          <w:rFonts w:ascii="Arial" w:eastAsia="Arial" w:hAnsi="Arial" w:cs="Arial"/>
          <w:sz w:val="22"/>
          <w:szCs w:val="22"/>
        </w:rPr>
        <w:t xml:space="preserve"> being due to basic difference in the ways individuals prefer to use their perfection and judgment </w:t>
      </w:r>
      <w:r>
        <w:rPr>
          <w:rFonts w:ascii="Arial" w:eastAsia="Arial" w:hAnsi="Arial" w:cs="Arial"/>
          <w:noProof/>
          <w:sz w:val="22"/>
          <w:szCs w:val="22"/>
        </w:rPr>
        <w:drawing>
          <wp:inline distT="0" distB="0" distL="0" distR="0">
            <wp:extent cx="4433834" cy="2201333"/>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Screen Shot 2019-04-23 at 2.02.56 AM.png"/>
                    <pic:cNvPicPr/>
                  </pic:nvPicPr>
                  <pic:blipFill>
                    <a:blip r:embed="rId24">
                      <a:extLst>
                        <a:ext uri="{28A0092B-C50C-407E-A947-70E740481C1C}">
                          <a14:useLocalDpi xmlns:a14="http://schemas.microsoft.com/office/drawing/2010/main" val="0"/>
                        </a:ext>
                      </a:extLst>
                    </a:blip>
                    <a:stretch>
                      <a:fillRect/>
                    </a:stretch>
                  </pic:blipFill>
                  <pic:spPr>
                    <a:xfrm>
                      <a:off x="0" y="0"/>
                      <a:ext cx="4441955" cy="2205365"/>
                    </a:xfrm>
                    <a:prstGeom prst="rect">
                      <a:avLst/>
                    </a:prstGeom>
                  </pic:spPr>
                </pic:pic>
              </a:graphicData>
            </a:graphic>
          </wp:inline>
        </w:drawing>
      </w:r>
    </w:p>
    <w:p w:rsidR="00EA63A1" w:rsidRDefault="00EA63A1" w:rsidP="00EA63A1">
      <w:pPr>
        <w:spacing w:before="16" w:line="540" w:lineRule="atLeast"/>
        <w:ind w:left="100" w:right="3727"/>
        <w:rPr>
          <w:rFonts w:ascii="Arial" w:eastAsia="Arial" w:hAnsi="Arial" w:cs="Arial"/>
          <w:b/>
          <w:sz w:val="22"/>
          <w:szCs w:val="22"/>
          <w:highlight w:val="yellow"/>
        </w:rPr>
      </w:pPr>
      <w:r w:rsidRPr="00EA63A1">
        <w:rPr>
          <w:rFonts w:ascii="Arial" w:eastAsia="Arial" w:hAnsi="Arial" w:cs="Arial"/>
          <w:b/>
          <w:sz w:val="22"/>
          <w:szCs w:val="22"/>
          <w:highlight w:val="yellow"/>
        </w:rPr>
        <w:lastRenderedPageBreak/>
        <w:t xml:space="preserve">Other personality traits that affect work behavior: </w:t>
      </w:r>
    </w:p>
    <w:p w:rsidR="00EA63A1" w:rsidRDefault="00EA63A1" w:rsidP="00EA63A1">
      <w:pPr>
        <w:spacing w:before="16" w:line="540" w:lineRule="atLeast"/>
        <w:ind w:left="100" w:right="3727"/>
        <w:rPr>
          <w:rFonts w:ascii="Arial" w:eastAsia="Arial" w:hAnsi="Arial" w:cs="Arial"/>
          <w:sz w:val="22"/>
          <w:szCs w:val="22"/>
        </w:rPr>
      </w:pPr>
      <w:r w:rsidRPr="00EA63A1">
        <w:rPr>
          <w:rFonts w:ascii="Arial" w:eastAsia="Arial" w:hAnsi="Arial" w:cs="Arial"/>
          <w:b/>
          <w:sz w:val="22"/>
          <w:szCs w:val="22"/>
          <w:highlight w:val="yellow"/>
        </w:rPr>
        <w:t>Locus of control:</w:t>
      </w:r>
    </w:p>
    <w:p w:rsidR="00EA63A1" w:rsidRDefault="00EA63A1" w:rsidP="00EA63A1">
      <w:pPr>
        <w:tabs>
          <w:tab w:val="left" w:pos="820"/>
        </w:tabs>
        <w:spacing w:before="17" w:line="256" w:lineRule="auto"/>
        <w:ind w:left="820" w:right="598" w:hanging="360"/>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The extent to which people believe they are in control of their destinies versus believing that what happens to them is beyond their control.</w:t>
      </w:r>
    </w:p>
    <w:p w:rsidR="00EA63A1" w:rsidRDefault="00EA63A1" w:rsidP="00EA63A1">
      <w:pPr>
        <w:spacing w:before="11" w:line="260" w:lineRule="exact"/>
        <w:rPr>
          <w:sz w:val="26"/>
          <w:szCs w:val="26"/>
        </w:rPr>
      </w:pPr>
    </w:p>
    <w:p w:rsidR="00EA63A1" w:rsidRDefault="00EA63A1" w:rsidP="00EA63A1">
      <w:pPr>
        <w:ind w:left="100"/>
        <w:rPr>
          <w:rFonts w:ascii="Arial" w:eastAsia="Arial" w:hAnsi="Arial" w:cs="Arial"/>
          <w:sz w:val="22"/>
          <w:szCs w:val="22"/>
        </w:rPr>
      </w:pPr>
      <w:r w:rsidRPr="00EA63A1">
        <w:rPr>
          <w:rFonts w:ascii="Arial" w:eastAsia="Arial" w:hAnsi="Arial" w:cs="Arial"/>
          <w:b/>
          <w:sz w:val="22"/>
          <w:szCs w:val="22"/>
          <w:highlight w:val="yellow"/>
        </w:rPr>
        <w:t>Authoritarianism:</w:t>
      </w:r>
    </w:p>
    <w:p w:rsidR="00EA63A1" w:rsidRDefault="00EA63A1" w:rsidP="00EA63A1">
      <w:pPr>
        <w:spacing w:before="17"/>
        <w:ind w:left="460"/>
        <w:rPr>
          <w:rFonts w:ascii="Arial" w:eastAsia="Arial" w:hAnsi="Arial" w:cs="Arial"/>
          <w:sz w:val="22"/>
          <w:szCs w:val="22"/>
        </w:rPr>
      </w:pPr>
      <w:r>
        <w:rPr>
          <w:rFonts w:ascii="Arial" w:eastAsia="Arial" w:hAnsi="Arial" w:cs="Arial"/>
          <w:sz w:val="22"/>
          <w:szCs w:val="22"/>
        </w:rPr>
        <w:t>●    The degree to which a person defers to authority and accepts status differences.</w:t>
      </w:r>
    </w:p>
    <w:p w:rsidR="00EA63A1" w:rsidRDefault="00EA63A1" w:rsidP="00EA63A1">
      <w:pPr>
        <w:spacing w:before="7" w:line="280" w:lineRule="exact"/>
        <w:rPr>
          <w:sz w:val="28"/>
          <w:szCs w:val="28"/>
        </w:rPr>
      </w:pPr>
    </w:p>
    <w:p w:rsidR="00EA63A1" w:rsidRDefault="00EA63A1" w:rsidP="00EA63A1">
      <w:pPr>
        <w:ind w:left="100"/>
        <w:rPr>
          <w:rFonts w:ascii="Arial" w:eastAsia="Arial" w:hAnsi="Arial" w:cs="Arial"/>
          <w:sz w:val="22"/>
          <w:szCs w:val="22"/>
        </w:rPr>
      </w:pPr>
      <w:r w:rsidRPr="00EA63A1">
        <w:rPr>
          <w:rFonts w:ascii="Arial" w:eastAsia="Arial" w:hAnsi="Arial" w:cs="Arial"/>
          <w:b/>
          <w:sz w:val="22"/>
          <w:szCs w:val="22"/>
          <w:highlight w:val="yellow"/>
        </w:rPr>
        <w:t>Machiavellianism:</w:t>
      </w:r>
    </w:p>
    <w:p w:rsidR="00EA63A1" w:rsidRDefault="00EA63A1" w:rsidP="00EA63A1">
      <w:pPr>
        <w:tabs>
          <w:tab w:val="left" w:pos="820"/>
        </w:tabs>
        <w:spacing w:before="17" w:line="256" w:lineRule="auto"/>
        <w:ind w:left="820" w:right="389" w:hanging="360"/>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The extent to which someone is emotionally detached and manipulative in using power.</w:t>
      </w:r>
    </w:p>
    <w:p w:rsidR="00E87040" w:rsidRDefault="00E87040" w:rsidP="0030675C">
      <w:pPr>
        <w:pStyle w:val="ListParagraph"/>
        <w:numPr>
          <w:ilvl w:val="0"/>
          <w:numId w:val="61"/>
        </w:numPr>
        <w:tabs>
          <w:tab w:val="left" w:pos="820"/>
        </w:tabs>
        <w:spacing w:before="17" w:line="256" w:lineRule="auto"/>
        <w:ind w:right="389"/>
        <w:rPr>
          <w:rFonts w:ascii="Arial" w:eastAsia="Arial" w:hAnsi="Arial" w:cs="Arial"/>
          <w:sz w:val="22"/>
          <w:szCs w:val="22"/>
        </w:rPr>
      </w:pPr>
      <w:r>
        <w:rPr>
          <w:rFonts w:ascii="Arial" w:eastAsia="Arial" w:hAnsi="Arial" w:cs="Arial"/>
          <w:sz w:val="22"/>
          <w:szCs w:val="22"/>
        </w:rPr>
        <w:t xml:space="preserve">The “high </w:t>
      </w:r>
      <w:proofErr w:type="spellStart"/>
      <w:r>
        <w:rPr>
          <w:rFonts w:ascii="Arial" w:eastAsia="Arial" w:hAnsi="Arial" w:cs="Arial"/>
          <w:sz w:val="22"/>
          <w:szCs w:val="22"/>
        </w:rPr>
        <w:t>mach</w:t>
      </w:r>
      <w:proofErr w:type="spellEnd"/>
      <w:r>
        <w:rPr>
          <w:rFonts w:ascii="Arial" w:eastAsia="Arial" w:hAnsi="Arial" w:cs="Arial"/>
          <w:sz w:val="22"/>
          <w:szCs w:val="22"/>
        </w:rPr>
        <w:t xml:space="preserve"> </w:t>
      </w:r>
      <w:proofErr w:type="gramStart"/>
      <w:r>
        <w:rPr>
          <w:rFonts w:ascii="Arial" w:eastAsia="Arial" w:hAnsi="Arial" w:cs="Arial"/>
          <w:sz w:val="22"/>
          <w:szCs w:val="22"/>
        </w:rPr>
        <w:t>“ personality</w:t>
      </w:r>
      <w:proofErr w:type="gramEnd"/>
      <w:r>
        <w:rPr>
          <w:rFonts w:ascii="Arial" w:eastAsia="Arial" w:hAnsi="Arial" w:cs="Arial"/>
          <w:sz w:val="22"/>
          <w:szCs w:val="22"/>
        </w:rPr>
        <w:t xml:space="preserve"> is exploitative and unconcerned about others</w:t>
      </w:r>
    </w:p>
    <w:p w:rsidR="00E87040" w:rsidRPr="00E87040" w:rsidRDefault="00E87040" w:rsidP="0030675C">
      <w:pPr>
        <w:pStyle w:val="ListParagraph"/>
        <w:numPr>
          <w:ilvl w:val="0"/>
          <w:numId w:val="61"/>
        </w:numPr>
        <w:tabs>
          <w:tab w:val="left" w:pos="820"/>
        </w:tabs>
        <w:spacing w:before="17" w:line="256" w:lineRule="auto"/>
        <w:ind w:right="389"/>
        <w:rPr>
          <w:rFonts w:ascii="Arial" w:eastAsia="Arial" w:hAnsi="Arial" w:cs="Arial"/>
          <w:sz w:val="22"/>
          <w:szCs w:val="22"/>
        </w:rPr>
      </w:pPr>
      <w:r>
        <w:rPr>
          <w:rFonts w:ascii="Arial" w:eastAsia="Arial" w:hAnsi="Arial" w:cs="Arial"/>
          <w:sz w:val="22"/>
          <w:szCs w:val="22"/>
        </w:rPr>
        <w:t xml:space="preserve">The “low-match </w:t>
      </w:r>
      <w:proofErr w:type="gramStart"/>
      <w:r>
        <w:rPr>
          <w:rFonts w:ascii="Arial" w:eastAsia="Arial" w:hAnsi="Arial" w:cs="Arial"/>
          <w:sz w:val="22"/>
          <w:szCs w:val="22"/>
        </w:rPr>
        <w:t>“ personality</w:t>
      </w:r>
      <w:proofErr w:type="gramEnd"/>
      <w:r>
        <w:rPr>
          <w:rFonts w:ascii="Arial" w:eastAsia="Arial" w:hAnsi="Arial" w:cs="Arial"/>
          <w:sz w:val="22"/>
          <w:szCs w:val="22"/>
        </w:rPr>
        <w:t xml:space="preserve"> is deferential in allowing power to be exerted over him/her </w:t>
      </w:r>
    </w:p>
    <w:p w:rsidR="00F10948" w:rsidRDefault="00F10948" w:rsidP="00F10948">
      <w:pPr>
        <w:rPr>
          <w:rFonts w:ascii="Arial" w:eastAsia="Arial" w:hAnsi="Arial" w:cs="Arial"/>
          <w:b/>
          <w:sz w:val="22"/>
          <w:szCs w:val="22"/>
          <w:u w:val="single"/>
        </w:rPr>
      </w:pPr>
    </w:p>
    <w:p w:rsidR="00EA63A1" w:rsidRDefault="00EA63A1" w:rsidP="00F10948">
      <w:pPr>
        <w:rPr>
          <w:rFonts w:ascii="Arial" w:eastAsia="Arial" w:hAnsi="Arial" w:cs="Arial"/>
          <w:b/>
          <w:sz w:val="22"/>
          <w:szCs w:val="22"/>
          <w:u w:val="single"/>
        </w:rPr>
      </w:pPr>
    </w:p>
    <w:p w:rsidR="00EA63A1" w:rsidRDefault="00EA63A1" w:rsidP="00EA63A1">
      <w:pPr>
        <w:spacing w:before="17"/>
        <w:ind w:left="100"/>
        <w:rPr>
          <w:rFonts w:ascii="Arial" w:eastAsia="Arial" w:hAnsi="Arial" w:cs="Arial"/>
          <w:sz w:val="22"/>
          <w:szCs w:val="22"/>
        </w:rPr>
      </w:pPr>
      <w:r>
        <w:rPr>
          <w:rFonts w:ascii="Arial" w:eastAsia="Arial" w:hAnsi="Arial" w:cs="Arial"/>
          <w:b/>
          <w:sz w:val="22"/>
          <w:szCs w:val="22"/>
        </w:rPr>
        <w:t>Other personality traits that affect work behavior:</w:t>
      </w:r>
    </w:p>
    <w:p w:rsidR="00EA63A1" w:rsidRDefault="00EA63A1" w:rsidP="00EA63A1">
      <w:pPr>
        <w:spacing w:before="7" w:line="280" w:lineRule="exact"/>
        <w:rPr>
          <w:sz w:val="28"/>
          <w:szCs w:val="28"/>
        </w:rPr>
      </w:pPr>
    </w:p>
    <w:p w:rsidR="00EA63A1" w:rsidRDefault="00EA63A1" w:rsidP="00EA63A1">
      <w:pPr>
        <w:ind w:left="100"/>
        <w:rPr>
          <w:rFonts w:ascii="Arial" w:eastAsia="Arial" w:hAnsi="Arial" w:cs="Arial"/>
          <w:sz w:val="22"/>
          <w:szCs w:val="22"/>
        </w:rPr>
      </w:pPr>
      <w:r w:rsidRPr="00EA63A1">
        <w:rPr>
          <w:rFonts w:ascii="Arial" w:eastAsia="Arial" w:hAnsi="Arial" w:cs="Arial"/>
          <w:b/>
          <w:sz w:val="22"/>
          <w:szCs w:val="22"/>
          <w:highlight w:val="yellow"/>
        </w:rPr>
        <w:t>Self –monitoring:</w:t>
      </w:r>
    </w:p>
    <w:p w:rsidR="00EA63A1" w:rsidRDefault="00EA63A1" w:rsidP="00EA63A1">
      <w:pPr>
        <w:spacing w:before="17" w:line="256" w:lineRule="auto"/>
        <w:ind w:left="100" w:right="486"/>
        <w:rPr>
          <w:rFonts w:ascii="Arial" w:eastAsia="Arial" w:hAnsi="Arial" w:cs="Arial"/>
          <w:sz w:val="22"/>
          <w:szCs w:val="22"/>
        </w:rPr>
      </w:pPr>
      <w:r>
        <w:rPr>
          <w:rFonts w:ascii="Arial" w:eastAsia="Arial" w:hAnsi="Arial" w:cs="Arial"/>
          <w:sz w:val="22"/>
          <w:szCs w:val="22"/>
        </w:rPr>
        <w:t>The degree to which someone is able to adjust and modify behavior in response to the situation and external factors. (How fast do you speak?)</w:t>
      </w:r>
    </w:p>
    <w:p w:rsidR="00EA63A1" w:rsidRDefault="00EA63A1" w:rsidP="00EA63A1">
      <w:pPr>
        <w:spacing w:before="11" w:line="260" w:lineRule="exact"/>
        <w:rPr>
          <w:sz w:val="26"/>
          <w:szCs w:val="26"/>
        </w:rPr>
      </w:pPr>
    </w:p>
    <w:p w:rsidR="00EA63A1" w:rsidRDefault="00EA63A1" w:rsidP="00EA63A1">
      <w:pPr>
        <w:ind w:left="100"/>
        <w:rPr>
          <w:rFonts w:ascii="Arial" w:eastAsia="Arial" w:hAnsi="Arial" w:cs="Arial"/>
          <w:sz w:val="22"/>
          <w:szCs w:val="22"/>
        </w:rPr>
      </w:pPr>
      <w:r w:rsidRPr="00EA63A1">
        <w:rPr>
          <w:rFonts w:ascii="Arial" w:eastAsia="Arial" w:hAnsi="Arial" w:cs="Arial"/>
          <w:b/>
          <w:sz w:val="22"/>
          <w:szCs w:val="22"/>
          <w:highlight w:val="yellow"/>
        </w:rPr>
        <w:t>Type A:</w:t>
      </w:r>
    </w:p>
    <w:p w:rsidR="00EA63A1" w:rsidRDefault="00EA63A1" w:rsidP="00EA63A1">
      <w:pPr>
        <w:spacing w:before="17"/>
        <w:ind w:left="460"/>
        <w:rPr>
          <w:rFonts w:ascii="Arial" w:eastAsia="Arial" w:hAnsi="Arial" w:cs="Arial"/>
          <w:sz w:val="22"/>
          <w:szCs w:val="22"/>
        </w:rPr>
      </w:pPr>
      <w:r>
        <w:rPr>
          <w:rFonts w:ascii="Arial" w:eastAsia="Arial" w:hAnsi="Arial" w:cs="Arial"/>
          <w:sz w:val="22"/>
          <w:szCs w:val="22"/>
        </w:rPr>
        <w:t>●    Competitive</w:t>
      </w:r>
    </w:p>
    <w:p w:rsidR="00EA63A1" w:rsidRDefault="00EA63A1" w:rsidP="00EA63A1">
      <w:pPr>
        <w:spacing w:before="17"/>
        <w:ind w:left="460"/>
        <w:rPr>
          <w:rFonts w:ascii="Arial" w:eastAsia="Arial" w:hAnsi="Arial" w:cs="Arial"/>
          <w:sz w:val="22"/>
          <w:szCs w:val="22"/>
        </w:rPr>
      </w:pPr>
      <w:r>
        <w:rPr>
          <w:rFonts w:ascii="Arial" w:eastAsia="Arial" w:hAnsi="Arial" w:cs="Arial"/>
          <w:sz w:val="22"/>
          <w:szCs w:val="22"/>
        </w:rPr>
        <w:t>●    Time urgent</w:t>
      </w:r>
    </w:p>
    <w:p w:rsidR="00EA63A1" w:rsidRDefault="00EA63A1" w:rsidP="00EA63A1">
      <w:pPr>
        <w:spacing w:before="17"/>
        <w:ind w:left="460"/>
        <w:rPr>
          <w:rFonts w:ascii="Arial" w:eastAsia="Arial" w:hAnsi="Arial" w:cs="Arial"/>
          <w:sz w:val="22"/>
          <w:szCs w:val="22"/>
        </w:rPr>
      </w:pPr>
      <w:r>
        <w:rPr>
          <w:rFonts w:ascii="Arial" w:eastAsia="Arial" w:hAnsi="Arial" w:cs="Arial"/>
          <w:sz w:val="22"/>
          <w:szCs w:val="22"/>
        </w:rPr>
        <w:t>●    Hostile and aggressive</w:t>
      </w:r>
    </w:p>
    <w:p w:rsidR="00EA63A1" w:rsidRDefault="00EA63A1" w:rsidP="00EA63A1">
      <w:pPr>
        <w:spacing w:before="7" w:line="280" w:lineRule="exact"/>
        <w:rPr>
          <w:sz w:val="28"/>
          <w:szCs w:val="28"/>
        </w:rPr>
      </w:pPr>
    </w:p>
    <w:p w:rsidR="00EA63A1" w:rsidRDefault="00EA63A1" w:rsidP="00EA63A1">
      <w:pPr>
        <w:ind w:left="100"/>
        <w:rPr>
          <w:rFonts w:ascii="Arial" w:eastAsia="Arial" w:hAnsi="Arial" w:cs="Arial"/>
          <w:sz w:val="22"/>
          <w:szCs w:val="22"/>
        </w:rPr>
      </w:pPr>
      <w:r w:rsidRPr="00EA63A1">
        <w:rPr>
          <w:rFonts w:ascii="Arial" w:eastAsia="Arial" w:hAnsi="Arial" w:cs="Arial"/>
          <w:b/>
          <w:sz w:val="22"/>
          <w:szCs w:val="22"/>
          <w:highlight w:val="yellow"/>
        </w:rPr>
        <w:t>Type B:</w:t>
      </w:r>
    </w:p>
    <w:p w:rsidR="00EA63A1" w:rsidRDefault="00EA63A1" w:rsidP="00EA63A1">
      <w:pPr>
        <w:spacing w:before="17"/>
        <w:ind w:left="460"/>
        <w:rPr>
          <w:rFonts w:ascii="Arial" w:eastAsia="Arial" w:hAnsi="Arial" w:cs="Arial"/>
          <w:sz w:val="22"/>
          <w:szCs w:val="22"/>
        </w:rPr>
      </w:pPr>
      <w:r>
        <w:rPr>
          <w:rFonts w:ascii="Arial" w:eastAsia="Arial" w:hAnsi="Arial" w:cs="Arial"/>
          <w:sz w:val="22"/>
          <w:szCs w:val="22"/>
        </w:rPr>
        <w:t>●    Relaxed</w:t>
      </w:r>
    </w:p>
    <w:p w:rsidR="00EA63A1" w:rsidRDefault="00EA63A1" w:rsidP="00EA63A1">
      <w:pPr>
        <w:spacing w:before="17"/>
        <w:ind w:left="460"/>
        <w:rPr>
          <w:rFonts w:ascii="Arial" w:eastAsia="Arial" w:hAnsi="Arial" w:cs="Arial"/>
          <w:sz w:val="22"/>
          <w:szCs w:val="22"/>
        </w:rPr>
      </w:pPr>
      <w:r>
        <w:rPr>
          <w:rFonts w:ascii="Arial" w:eastAsia="Arial" w:hAnsi="Arial" w:cs="Arial"/>
          <w:sz w:val="22"/>
          <w:szCs w:val="22"/>
        </w:rPr>
        <w:t>●    One thing at a time</w:t>
      </w:r>
    </w:p>
    <w:p w:rsidR="00EA63A1" w:rsidRDefault="00EA63A1" w:rsidP="00EA63A1">
      <w:pPr>
        <w:spacing w:before="17"/>
        <w:ind w:left="460"/>
        <w:rPr>
          <w:rFonts w:ascii="Arial" w:eastAsia="Arial" w:hAnsi="Arial" w:cs="Arial"/>
          <w:sz w:val="22"/>
          <w:szCs w:val="22"/>
        </w:rPr>
      </w:pPr>
      <w:r>
        <w:rPr>
          <w:rFonts w:ascii="Arial" w:eastAsia="Arial" w:hAnsi="Arial" w:cs="Arial"/>
          <w:sz w:val="22"/>
          <w:szCs w:val="22"/>
        </w:rPr>
        <w:t>●    Express feelings</w:t>
      </w:r>
    </w:p>
    <w:p w:rsidR="00E87040" w:rsidRDefault="00E87040" w:rsidP="00E87040">
      <w:pPr>
        <w:spacing w:line="200" w:lineRule="exact"/>
      </w:pPr>
    </w:p>
    <w:p w:rsidR="00E87040" w:rsidRDefault="00E87040" w:rsidP="00E87040">
      <w:pPr>
        <w:spacing w:line="200" w:lineRule="exact"/>
      </w:pPr>
    </w:p>
    <w:p w:rsidR="00E87040" w:rsidRDefault="00E87040" w:rsidP="00E87040">
      <w:pPr>
        <w:spacing w:before="7" w:line="220" w:lineRule="exact"/>
        <w:rPr>
          <w:sz w:val="22"/>
          <w:szCs w:val="22"/>
        </w:rPr>
      </w:pPr>
    </w:p>
    <w:p w:rsidR="00E87040" w:rsidRDefault="00E87040" w:rsidP="00E87040">
      <w:pPr>
        <w:spacing w:before="32"/>
        <w:ind w:left="100"/>
        <w:rPr>
          <w:rFonts w:ascii="Arial" w:eastAsia="Arial" w:hAnsi="Arial" w:cs="Arial"/>
          <w:sz w:val="22"/>
          <w:szCs w:val="22"/>
        </w:rPr>
      </w:pPr>
      <w:r w:rsidRPr="00E87040">
        <w:rPr>
          <w:rFonts w:ascii="Arial" w:eastAsia="Arial" w:hAnsi="Arial" w:cs="Arial"/>
          <w:b/>
          <w:sz w:val="22"/>
          <w:szCs w:val="22"/>
          <w:highlight w:val="yellow"/>
        </w:rPr>
        <w:t>Attitudes:</w:t>
      </w:r>
    </w:p>
    <w:p w:rsidR="00E87040" w:rsidRDefault="00E87040" w:rsidP="00E87040">
      <w:pPr>
        <w:spacing w:before="7" w:line="280" w:lineRule="exact"/>
        <w:rPr>
          <w:sz w:val="28"/>
          <w:szCs w:val="28"/>
        </w:rPr>
      </w:pPr>
    </w:p>
    <w:p w:rsidR="00E87040" w:rsidRDefault="00E87040" w:rsidP="00E87040">
      <w:pPr>
        <w:ind w:left="100"/>
        <w:rPr>
          <w:rFonts w:ascii="Arial" w:eastAsia="Arial" w:hAnsi="Arial" w:cs="Arial"/>
          <w:sz w:val="22"/>
          <w:szCs w:val="22"/>
        </w:rPr>
      </w:pPr>
      <w:r w:rsidRPr="00E87040">
        <w:rPr>
          <w:rFonts w:ascii="Arial" w:eastAsia="Arial" w:hAnsi="Arial" w:cs="Arial"/>
          <w:b/>
          <w:sz w:val="22"/>
          <w:szCs w:val="22"/>
          <w:highlight w:val="yellow"/>
        </w:rPr>
        <w:t>Cognitive dissonance. (Leon Festinger)</w:t>
      </w:r>
    </w:p>
    <w:p w:rsidR="00E87040" w:rsidRDefault="00E87040" w:rsidP="00E87040">
      <w:pPr>
        <w:spacing w:before="17"/>
        <w:ind w:left="460"/>
        <w:rPr>
          <w:rFonts w:ascii="Arial" w:eastAsia="Arial" w:hAnsi="Arial" w:cs="Arial"/>
          <w:sz w:val="22"/>
          <w:szCs w:val="22"/>
        </w:rPr>
      </w:pPr>
      <w:r>
        <w:rPr>
          <w:rFonts w:ascii="Arial" w:eastAsia="Arial" w:hAnsi="Arial" w:cs="Arial"/>
          <w:sz w:val="22"/>
          <w:szCs w:val="22"/>
        </w:rPr>
        <w:t>●    The discomfort a person feels when attitudes and behavior are inconsistent.</w:t>
      </w:r>
    </w:p>
    <w:p w:rsidR="00E87040" w:rsidRDefault="00E87040" w:rsidP="00E87040">
      <w:pPr>
        <w:spacing w:before="17"/>
        <w:ind w:left="460"/>
        <w:rPr>
          <w:rFonts w:ascii="Arial" w:eastAsia="Arial" w:hAnsi="Arial" w:cs="Arial"/>
          <w:sz w:val="22"/>
          <w:szCs w:val="22"/>
        </w:rPr>
      </w:pPr>
      <w:r>
        <w:rPr>
          <w:rFonts w:ascii="Arial" w:eastAsia="Arial" w:hAnsi="Arial" w:cs="Arial"/>
          <w:sz w:val="22"/>
          <w:szCs w:val="22"/>
        </w:rPr>
        <w:t>●    Usually try to rationalize it</w:t>
      </w:r>
    </w:p>
    <w:p w:rsidR="00E87040" w:rsidRDefault="00E87040" w:rsidP="00E87040">
      <w:pPr>
        <w:spacing w:before="7" w:line="280" w:lineRule="exact"/>
        <w:rPr>
          <w:sz w:val="28"/>
          <w:szCs w:val="28"/>
        </w:rPr>
      </w:pPr>
    </w:p>
    <w:p w:rsidR="00E87040" w:rsidRDefault="00E87040" w:rsidP="00E87040">
      <w:pPr>
        <w:ind w:left="100"/>
        <w:rPr>
          <w:rFonts w:ascii="Arial" w:eastAsia="Arial" w:hAnsi="Arial" w:cs="Arial"/>
          <w:sz w:val="22"/>
          <w:szCs w:val="22"/>
        </w:rPr>
      </w:pPr>
      <w:r w:rsidRPr="00E87040">
        <w:rPr>
          <w:rFonts w:ascii="Arial" w:eastAsia="Arial" w:hAnsi="Arial" w:cs="Arial"/>
          <w:b/>
          <w:sz w:val="22"/>
          <w:szCs w:val="22"/>
          <w:highlight w:val="yellow"/>
        </w:rPr>
        <w:t xml:space="preserve">Constructive stress: </w:t>
      </w:r>
      <w:r w:rsidRPr="00E87040">
        <w:rPr>
          <w:rFonts w:ascii="Arial" w:eastAsia="Arial" w:hAnsi="Arial" w:cs="Arial"/>
          <w:sz w:val="22"/>
          <w:szCs w:val="22"/>
          <w:highlight w:val="yellow"/>
        </w:rPr>
        <w:t>(Eustress or “Euphoric stress”)</w:t>
      </w:r>
    </w:p>
    <w:p w:rsidR="00E87040" w:rsidRDefault="00E87040" w:rsidP="00E87040">
      <w:pPr>
        <w:tabs>
          <w:tab w:val="left" w:pos="820"/>
        </w:tabs>
        <w:spacing w:before="17" w:line="256" w:lineRule="auto"/>
        <w:ind w:left="820" w:right="911" w:hanging="360"/>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acts in a positive way to increase effort, stimulate creativity, and courage diligence in one’s work</w:t>
      </w:r>
    </w:p>
    <w:p w:rsidR="00E87040" w:rsidRDefault="00E87040" w:rsidP="00E87040">
      <w:pPr>
        <w:spacing w:before="11" w:line="260" w:lineRule="exact"/>
        <w:rPr>
          <w:sz w:val="26"/>
          <w:szCs w:val="26"/>
        </w:rPr>
      </w:pPr>
    </w:p>
    <w:p w:rsidR="00E87040" w:rsidRDefault="00E87040" w:rsidP="00E87040">
      <w:pPr>
        <w:ind w:left="100"/>
        <w:rPr>
          <w:rFonts w:ascii="Arial" w:eastAsia="Arial" w:hAnsi="Arial" w:cs="Arial"/>
          <w:sz w:val="22"/>
          <w:szCs w:val="22"/>
        </w:rPr>
      </w:pPr>
      <w:r w:rsidRPr="00E87040">
        <w:rPr>
          <w:rFonts w:ascii="Arial" w:eastAsia="Arial" w:hAnsi="Arial" w:cs="Arial"/>
          <w:b/>
          <w:sz w:val="22"/>
          <w:szCs w:val="22"/>
          <w:highlight w:val="yellow"/>
        </w:rPr>
        <w:t xml:space="preserve">Destructive stress: </w:t>
      </w:r>
      <w:r w:rsidRPr="00E87040">
        <w:rPr>
          <w:rFonts w:ascii="Arial" w:eastAsia="Arial" w:hAnsi="Arial" w:cs="Arial"/>
          <w:sz w:val="22"/>
          <w:szCs w:val="22"/>
          <w:highlight w:val="yellow"/>
        </w:rPr>
        <w:t>(Distress)</w:t>
      </w:r>
    </w:p>
    <w:p w:rsidR="00E87040" w:rsidRDefault="00E87040" w:rsidP="00E87040">
      <w:pPr>
        <w:spacing w:before="17"/>
        <w:ind w:left="460"/>
        <w:rPr>
          <w:rFonts w:ascii="Arial" w:eastAsia="Arial" w:hAnsi="Arial" w:cs="Arial"/>
          <w:sz w:val="22"/>
          <w:szCs w:val="22"/>
        </w:rPr>
      </w:pPr>
      <w:r>
        <w:rPr>
          <w:rFonts w:ascii="Arial" w:eastAsia="Arial" w:hAnsi="Arial" w:cs="Arial"/>
          <w:sz w:val="22"/>
          <w:szCs w:val="22"/>
        </w:rPr>
        <w:t>●    impairs the performance of an individua</w:t>
      </w:r>
    </w:p>
    <w:p w:rsidR="00E87040" w:rsidRDefault="00E87040" w:rsidP="00E87040">
      <w:pPr>
        <w:spacing w:before="17"/>
        <w:ind w:left="460"/>
        <w:rPr>
          <w:rFonts w:ascii="Arial" w:eastAsia="Arial" w:hAnsi="Arial" w:cs="Arial"/>
          <w:sz w:val="22"/>
          <w:szCs w:val="22"/>
        </w:rPr>
      </w:pPr>
    </w:p>
    <w:p w:rsidR="00E87040" w:rsidRDefault="00E87040" w:rsidP="00E87040">
      <w:pPr>
        <w:spacing w:before="17"/>
        <w:ind w:left="460"/>
        <w:rPr>
          <w:rFonts w:ascii="Arial" w:eastAsia="Arial" w:hAnsi="Arial" w:cs="Arial"/>
          <w:sz w:val="22"/>
          <w:szCs w:val="22"/>
        </w:rPr>
      </w:pPr>
      <w:r w:rsidRPr="00E87040">
        <w:rPr>
          <w:rFonts w:ascii="Arial" w:eastAsia="Arial" w:hAnsi="Arial" w:cs="Arial"/>
          <w:sz w:val="22"/>
          <w:szCs w:val="22"/>
          <w:u w:val="single"/>
        </w:rPr>
        <w:lastRenderedPageBreak/>
        <w:t>Withdrawal behaviors</w:t>
      </w:r>
      <w:r>
        <w:rPr>
          <w:rFonts w:ascii="Arial" w:eastAsia="Arial" w:hAnsi="Arial" w:cs="Arial"/>
          <w:sz w:val="22"/>
          <w:szCs w:val="22"/>
        </w:rPr>
        <w:t xml:space="preserve"> – occur as a temporary absenteeism and actual job turnover </w:t>
      </w:r>
    </w:p>
    <w:p w:rsidR="00E87040" w:rsidRDefault="00E87040" w:rsidP="00E87040">
      <w:pPr>
        <w:spacing w:before="17"/>
        <w:ind w:left="460"/>
        <w:rPr>
          <w:rFonts w:ascii="Arial" w:eastAsia="Arial" w:hAnsi="Arial" w:cs="Arial"/>
          <w:sz w:val="22"/>
          <w:szCs w:val="22"/>
        </w:rPr>
      </w:pPr>
      <w:r w:rsidRPr="00E87040">
        <w:rPr>
          <w:rFonts w:ascii="Arial" w:eastAsia="Arial" w:hAnsi="Arial" w:cs="Arial"/>
          <w:sz w:val="22"/>
          <w:szCs w:val="22"/>
          <w:u w:val="single"/>
        </w:rPr>
        <w:t>Employee engagement</w:t>
      </w:r>
      <w:r>
        <w:rPr>
          <w:rFonts w:ascii="Arial" w:eastAsia="Arial" w:hAnsi="Arial" w:cs="Arial"/>
          <w:sz w:val="22"/>
          <w:szCs w:val="22"/>
        </w:rPr>
        <w:t xml:space="preserve"> </w:t>
      </w:r>
      <w:proofErr w:type="gramStart"/>
      <w:r>
        <w:rPr>
          <w:rFonts w:ascii="Arial" w:eastAsia="Arial" w:hAnsi="Arial" w:cs="Arial"/>
          <w:sz w:val="22"/>
          <w:szCs w:val="22"/>
        </w:rPr>
        <w:t>-  Strong</w:t>
      </w:r>
      <w:proofErr w:type="gramEnd"/>
      <w:r>
        <w:rPr>
          <w:rFonts w:ascii="Arial" w:eastAsia="Arial" w:hAnsi="Arial" w:cs="Arial"/>
          <w:sz w:val="22"/>
          <w:szCs w:val="22"/>
        </w:rPr>
        <w:t xml:space="preserve"> positive feeling about one’s job and the organization</w:t>
      </w:r>
    </w:p>
    <w:p w:rsidR="00E87040" w:rsidRDefault="00E87040" w:rsidP="00E87040">
      <w:pPr>
        <w:spacing w:before="17"/>
        <w:ind w:left="460"/>
        <w:rPr>
          <w:rFonts w:ascii="Arial" w:eastAsia="Arial" w:hAnsi="Arial" w:cs="Arial"/>
          <w:sz w:val="22"/>
          <w:szCs w:val="22"/>
        </w:rPr>
      </w:pPr>
      <w:r w:rsidRPr="00E87040">
        <w:rPr>
          <w:rFonts w:ascii="Arial" w:eastAsia="Arial" w:hAnsi="Arial" w:cs="Arial"/>
          <w:sz w:val="22"/>
          <w:szCs w:val="22"/>
          <w:u w:val="single"/>
        </w:rPr>
        <w:t>Organizational citizenship</w:t>
      </w:r>
      <w:r>
        <w:rPr>
          <w:rFonts w:ascii="Arial" w:eastAsia="Arial" w:hAnsi="Arial" w:cs="Arial"/>
          <w:sz w:val="22"/>
          <w:szCs w:val="22"/>
        </w:rPr>
        <w:t xml:space="preserve"> – is a willingness to go beyond the call of duty in </w:t>
      </w:r>
      <w:proofErr w:type="gramStart"/>
      <w:r>
        <w:rPr>
          <w:rFonts w:ascii="Arial" w:eastAsia="Arial" w:hAnsi="Arial" w:cs="Arial"/>
          <w:sz w:val="22"/>
          <w:szCs w:val="22"/>
        </w:rPr>
        <w:t>ones</w:t>
      </w:r>
      <w:proofErr w:type="gramEnd"/>
      <w:r>
        <w:rPr>
          <w:rFonts w:ascii="Arial" w:eastAsia="Arial" w:hAnsi="Arial" w:cs="Arial"/>
          <w:sz w:val="22"/>
          <w:szCs w:val="22"/>
        </w:rPr>
        <w:t xml:space="preserve"> work </w:t>
      </w:r>
    </w:p>
    <w:p w:rsidR="00E87040" w:rsidRDefault="00E87040" w:rsidP="00E87040">
      <w:pPr>
        <w:spacing w:before="17"/>
        <w:ind w:left="460"/>
        <w:rPr>
          <w:rFonts w:ascii="Arial" w:eastAsia="Arial" w:hAnsi="Arial" w:cs="Arial"/>
          <w:sz w:val="22"/>
          <w:szCs w:val="22"/>
        </w:rPr>
      </w:pPr>
      <w:r w:rsidRPr="004B5AAA">
        <w:rPr>
          <w:rFonts w:ascii="Arial" w:eastAsia="Arial" w:hAnsi="Arial" w:cs="Arial"/>
          <w:sz w:val="22"/>
          <w:szCs w:val="22"/>
          <w:u w:val="single"/>
        </w:rPr>
        <w:t xml:space="preserve">Emotional intelligence </w:t>
      </w:r>
      <w:r w:rsidR="004B5AAA" w:rsidRPr="004B5AAA">
        <w:rPr>
          <w:rFonts w:ascii="Arial" w:eastAsia="Arial" w:hAnsi="Arial" w:cs="Arial"/>
          <w:sz w:val="22"/>
          <w:szCs w:val="22"/>
          <w:u w:val="single"/>
        </w:rPr>
        <w:t>(</w:t>
      </w:r>
      <w:r w:rsidR="004B5AAA">
        <w:rPr>
          <w:rFonts w:ascii="Arial" w:eastAsia="Arial" w:hAnsi="Arial" w:cs="Arial"/>
          <w:sz w:val="22"/>
          <w:szCs w:val="22"/>
        </w:rPr>
        <w:t>Danial Goleman)</w:t>
      </w:r>
      <w:r>
        <w:rPr>
          <w:rFonts w:ascii="Arial" w:eastAsia="Arial" w:hAnsi="Arial" w:cs="Arial"/>
          <w:sz w:val="22"/>
          <w:szCs w:val="22"/>
        </w:rPr>
        <w:t>– ability to understand emotions and manage relationships effectively</w:t>
      </w:r>
      <w:r w:rsidR="004B5AAA">
        <w:rPr>
          <w:rFonts w:ascii="Arial" w:eastAsia="Arial" w:hAnsi="Arial" w:cs="Arial"/>
          <w:sz w:val="22"/>
          <w:szCs w:val="22"/>
        </w:rPr>
        <w:t xml:space="preserve"> </w:t>
      </w:r>
    </w:p>
    <w:p w:rsidR="004B5AAA" w:rsidRDefault="004B5AAA" w:rsidP="0030675C">
      <w:pPr>
        <w:pStyle w:val="ListParagraph"/>
        <w:numPr>
          <w:ilvl w:val="0"/>
          <w:numId w:val="62"/>
        </w:numPr>
        <w:spacing w:before="17"/>
        <w:rPr>
          <w:rFonts w:ascii="Arial" w:eastAsia="Arial" w:hAnsi="Arial" w:cs="Arial"/>
          <w:sz w:val="22"/>
          <w:szCs w:val="22"/>
        </w:rPr>
      </w:pPr>
      <w:proofErr w:type="spellStart"/>
      <w:r>
        <w:rPr>
          <w:rFonts w:ascii="Arial" w:eastAsia="Arial" w:hAnsi="Arial" w:cs="Arial"/>
          <w:sz w:val="22"/>
          <w:szCs w:val="22"/>
        </w:rPr>
        <w:t>Self awareness</w:t>
      </w:r>
      <w:proofErr w:type="spellEnd"/>
      <w:r>
        <w:rPr>
          <w:rFonts w:ascii="Arial" w:eastAsia="Arial" w:hAnsi="Arial" w:cs="Arial"/>
          <w:sz w:val="22"/>
          <w:szCs w:val="22"/>
        </w:rPr>
        <w:t xml:space="preserve">, social awareness, </w:t>
      </w:r>
      <w:proofErr w:type="spellStart"/>
      <w:r>
        <w:rPr>
          <w:rFonts w:ascii="Arial" w:eastAsia="Arial" w:hAnsi="Arial" w:cs="Arial"/>
          <w:sz w:val="22"/>
          <w:szCs w:val="22"/>
        </w:rPr>
        <w:t>self management</w:t>
      </w:r>
      <w:proofErr w:type="spellEnd"/>
      <w:r>
        <w:rPr>
          <w:rFonts w:ascii="Arial" w:eastAsia="Arial" w:hAnsi="Arial" w:cs="Arial"/>
          <w:sz w:val="22"/>
          <w:szCs w:val="22"/>
        </w:rPr>
        <w:t>, relationship management</w:t>
      </w:r>
    </w:p>
    <w:p w:rsidR="004B5AAA" w:rsidRDefault="004B5AAA" w:rsidP="004B5AAA">
      <w:pPr>
        <w:spacing w:before="17"/>
        <w:ind w:left="720"/>
        <w:rPr>
          <w:rFonts w:ascii="Arial" w:eastAsia="Arial" w:hAnsi="Arial" w:cs="Arial"/>
          <w:sz w:val="22"/>
          <w:szCs w:val="22"/>
        </w:rPr>
      </w:pPr>
      <w:r w:rsidRPr="004B5AAA">
        <w:rPr>
          <w:rFonts w:ascii="Arial" w:eastAsia="Arial" w:hAnsi="Arial" w:cs="Arial"/>
          <w:sz w:val="22"/>
          <w:szCs w:val="22"/>
          <w:u w:val="single"/>
        </w:rPr>
        <w:t>Mood contagion</w:t>
      </w:r>
      <w:r>
        <w:rPr>
          <w:rFonts w:ascii="Arial" w:eastAsia="Arial" w:hAnsi="Arial" w:cs="Arial"/>
          <w:sz w:val="22"/>
          <w:szCs w:val="22"/>
        </w:rPr>
        <w:t xml:space="preserve"> – the spillover of </w:t>
      </w:r>
      <w:proofErr w:type="spellStart"/>
      <w:r>
        <w:rPr>
          <w:rFonts w:ascii="Arial" w:eastAsia="Arial" w:hAnsi="Arial" w:cs="Arial"/>
          <w:sz w:val="22"/>
          <w:szCs w:val="22"/>
        </w:rPr>
        <w:t>ones</w:t>
      </w:r>
      <w:proofErr w:type="spellEnd"/>
      <w:r>
        <w:rPr>
          <w:rFonts w:ascii="Arial" w:eastAsia="Arial" w:hAnsi="Arial" w:cs="Arial"/>
          <w:sz w:val="22"/>
          <w:szCs w:val="22"/>
        </w:rPr>
        <w:t xml:space="preserve"> positive or negative moods onto others </w:t>
      </w:r>
    </w:p>
    <w:p w:rsidR="004B5AAA" w:rsidRDefault="004B5AAA" w:rsidP="004B5AAA">
      <w:pPr>
        <w:spacing w:before="17"/>
        <w:ind w:left="720"/>
        <w:rPr>
          <w:rFonts w:ascii="Arial" w:eastAsia="Arial" w:hAnsi="Arial" w:cs="Arial"/>
          <w:sz w:val="22"/>
          <w:szCs w:val="22"/>
        </w:rPr>
      </w:pPr>
      <w:r w:rsidRPr="004B5AAA">
        <w:rPr>
          <w:rFonts w:ascii="Arial" w:eastAsia="Arial" w:hAnsi="Arial" w:cs="Arial"/>
          <w:sz w:val="22"/>
          <w:szCs w:val="22"/>
        </w:rPr>
        <w:t xml:space="preserve">Stressor </w:t>
      </w:r>
      <w:r>
        <w:rPr>
          <w:rFonts w:ascii="Arial" w:eastAsia="Arial" w:hAnsi="Arial" w:cs="Arial"/>
          <w:sz w:val="22"/>
          <w:szCs w:val="22"/>
        </w:rPr>
        <w:t>– anything that causes stress</w:t>
      </w:r>
    </w:p>
    <w:p w:rsidR="004B5AAA" w:rsidRDefault="004B5AAA" w:rsidP="004B5AAA">
      <w:pPr>
        <w:spacing w:before="17"/>
        <w:ind w:left="720"/>
        <w:rPr>
          <w:rFonts w:ascii="Arial" w:eastAsia="Arial" w:hAnsi="Arial" w:cs="Arial"/>
          <w:sz w:val="22"/>
          <w:szCs w:val="22"/>
        </w:rPr>
      </w:pPr>
      <w:r w:rsidRPr="004B5AAA">
        <w:rPr>
          <w:rFonts w:ascii="Arial" w:eastAsia="Arial" w:hAnsi="Arial" w:cs="Arial"/>
          <w:sz w:val="22"/>
          <w:szCs w:val="22"/>
          <w:u w:val="single"/>
        </w:rPr>
        <w:t>Constructive stress</w:t>
      </w:r>
      <w:r>
        <w:rPr>
          <w:rFonts w:ascii="Arial" w:eastAsia="Arial" w:hAnsi="Arial" w:cs="Arial"/>
          <w:sz w:val="22"/>
          <w:szCs w:val="22"/>
        </w:rPr>
        <w:t xml:space="preserve">- acts in a positive way to increase effort, stimulate creativity and encourage diligence in </w:t>
      </w:r>
      <w:proofErr w:type="gramStart"/>
      <w:r>
        <w:rPr>
          <w:rFonts w:ascii="Arial" w:eastAsia="Arial" w:hAnsi="Arial" w:cs="Arial"/>
          <w:sz w:val="22"/>
          <w:szCs w:val="22"/>
        </w:rPr>
        <w:t>ones</w:t>
      </w:r>
      <w:proofErr w:type="gramEnd"/>
      <w:r>
        <w:rPr>
          <w:rFonts w:ascii="Arial" w:eastAsia="Arial" w:hAnsi="Arial" w:cs="Arial"/>
          <w:sz w:val="22"/>
          <w:szCs w:val="22"/>
        </w:rPr>
        <w:t xml:space="preserve"> work </w:t>
      </w:r>
    </w:p>
    <w:p w:rsidR="004B5AAA" w:rsidRDefault="004B5AAA" w:rsidP="004B5AAA">
      <w:pPr>
        <w:spacing w:before="17"/>
        <w:ind w:left="720"/>
        <w:rPr>
          <w:rFonts w:ascii="Arial" w:eastAsia="Arial" w:hAnsi="Arial" w:cs="Arial"/>
          <w:sz w:val="22"/>
          <w:szCs w:val="22"/>
        </w:rPr>
      </w:pPr>
      <w:r w:rsidRPr="004B5AAA">
        <w:rPr>
          <w:rFonts w:ascii="Arial" w:eastAsia="Arial" w:hAnsi="Arial" w:cs="Arial"/>
          <w:sz w:val="22"/>
          <w:szCs w:val="22"/>
          <w:u w:val="single"/>
        </w:rPr>
        <w:t>Destructive stress</w:t>
      </w:r>
      <w:r>
        <w:rPr>
          <w:rFonts w:ascii="Arial" w:eastAsia="Arial" w:hAnsi="Arial" w:cs="Arial"/>
          <w:sz w:val="22"/>
          <w:szCs w:val="22"/>
        </w:rPr>
        <w:t xml:space="preserve"> – impairs the performance of an individual</w:t>
      </w:r>
    </w:p>
    <w:p w:rsidR="004B5AAA" w:rsidRDefault="004B5AAA" w:rsidP="004B5AAA">
      <w:pPr>
        <w:spacing w:before="17"/>
        <w:ind w:left="720"/>
        <w:rPr>
          <w:rFonts w:ascii="Arial" w:eastAsia="Arial" w:hAnsi="Arial" w:cs="Arial"/>
          <w:sz w:val="22"/>
          <w:szCs w:val="22"/>
        </w:rPr>
      </w:pPr>
      <w:r w:rsidRPr="004B5AAA">
        <w:rPr>
          <w:rFonts w:ascii="Arial" w:eastAsia="Arial" w:hAnsi="Arial" w:cs="Arial"/>
          <w:sz w:val="22"/>
          <w:szCs w:val="22"/>
          <w:u w:val="single"/>
        </w:rPr>
        <w:t>Job burnout</w:t>
      </w:r>
      <w:r>
        <w:rPr>
          <w:rFonts w:ascii="Arial" w:eastAsia="Arial" w:hAnsi="Arial" w:cs="Arial"/>
          <w:sz w:val="22"/>
          <w:szCs w:val="22"/>
        </w:rPr>
        <w:t xml:space="preserve"> – physical and mental exhaustion from work stress</w:t>
      </w:r>
    </w:p>
    <w:p w:rsidR="004B5AAA" w:rsidRDefault="004B5AAA" w:rsidP="004B5AAA">
      <w:pPr>
        <w:spacing w:before="17"/>
        <w:ind w:left="720"/>
        <w:rPr>
          <w:rFonts w:ascii="Arial" w:eastAsia="Arial" w:hAnsi="Arial" w:cs="Arial"/>
          <w:sz w:val="22"/>
          <w:szCs w:val="22"/>
        </w:rPr>
      </w:pPr>
      <w:r w:rsidRPr="004B5AAA">
        <w:rPr>
          <w:rFonts w:ascii="Arial" w:eastAsia="Arial" w:hAnsi="Arial" w:cs="Arial"/>
          <w:sz w:val="22"/>
          <w:szCs w:val="22"/>
          <w:u w:val="single"/>
        </w:rPr>
        <w:t>Workplace rage</w:t>
      </w:r>
      <w:r>
        <w:rPr>
          <w:rFonts w:ascii="Arial" w:eastAsia="Arial" w:hAnsi="Arial" w:cs="Arial"/>
          <w:sz w:val="22"/>
          <w:szCs w:val="22"/>
        </w:rPr>
        <w:t xml:space="preserve"> – aggressive behavior toward co-workers or the work setting </w:t>
      </w:r>
    </w:p>
    <w:p w:rsidR="002930CB" w:rsidRPr="004B5AAA" w:rsidRDefault="004B5AAA" w:rsidP="00A30570">
      <w:pPr>
        <w:spacing w:before="17"/>
        <w:ind w:left="720"/>
        <w:rPr>
          <w:rFonts w:ascii="Arial" w:eastAsia="Arial" w:hAnsi="Arial" w:cs="Arial"/>
          <w:sz w:val="22"/>
          <w:szCs w:val="22"/>
        </w:rPr>
        <w:sectPr w:rsidR="002930CB" w:rsidRPr="004B5AAA" w:rsidSect="00E87040">
          <w:headerReference w:type="default" r:id="rId25"/>
          <w:pgSz w:w="12240" w:h="15840"/>
          <w:pgMar w:top="1480" w:right="1718" w:bottom="278" w:left="1701" w:header="0" w:footer="0" w:gutter="0"/>
          <w:cols w:space="720"/>
        </w:sectPr>
      </w:pPr>
      <w:r>
        <w:rPr>
          <w:rFonts w:ascii="Arial" w:eastAsia="Arial" w:hAnsi="Arial" w:cs="Arial"/>
          <w:sz w:val="22"/>
          <w:szCs w:val="22"/>
        </w:rPr>
        <w:t>P</w:t>
      </w:r>
      <w:r>
        <w:rPr>
          <w:rFonts w:ascii="Arial" w:eastAsia="Arial" w:hAnsi="Arial" w:cs="Arial"/>
          <w:sz w:val="22"/>
          <w:szCs w:val="22"/>
          <w:u w:val="single"/>
        </w:rPr>
        <w:t xml:space="preserve">ersonal wellness </w:t>
      </w:r>
      <w:r>
        <w:rPr>
          <w:rFonts w:ascii="Arial" w:eastAsia="Arial" w:hAnsi="Arial" w:cs="Arial"/>
          <w:sz w:val="22"/>
          <w:szCs w:val="22"/>
        </w:rPr>
        <w:t>– the pursuit of ones’ full potential through a personal health promotion program</w:t>
      </w: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3D5C7E">
      <w:pPr>
        <w:spacing w:before="32" w:line="240" w:lineRule="exact"/>
        <w:ind w:left="3538"/>
        <w:rPr>
          <w:rFonts w:ascii="Arial" w:eastAsia="Arial" w:hAnsi="Arial" w:cs="Arial"/>
          <w:sz w:val="22"/>
          <w:szCs w:val="22"/>
        </w:rPr>
      </w:pPr>
      <w:r>
        <w:rPr>
          <w:rFonts w:ascii="Arial" w:eastAsia="Arial" w:hAnsi="Arial" w:cs="Arial"/>
          <w:position w:val="-1"/>
          <w:sz w:val="22"/>
          <w:szCs w:val="22"/>
          <w:u w:val="single" w:color="000000"/>
        </w:rPr>
        <w:t>Chapter 7: Strategy and Strategic Management</w:t>
      </w: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sidRPr="000B2273">
        <w:rPr>
          <w:rFonts w:ascii="Arial" w:eastAsia="Arial" w:hAnsi="Arial" w:cs="Arial"/>
          <w:b/>
          <w:sz w:val="22"/>
          <w:szCs w:val="22"/>
          <w:highlight w:val="yellow"/>
          <w:u w:val="single" w:color="000000"/>
        </w:rPr>
        <w:t>Foundations of Strategic Competitiveness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Basic</w:t>
      </w:r>
      <w:r>
        <w:rPr>
          <w:sz w:val="22"/>
          <w:szCs w:val="22"/>
        </w:rPr>
        <w:t xml:space="preserve"> </w:t>
      </w:r>
      <w:r>
        <w:rPr>
          <w:rFonts w:ascii="Arial" w:eastAsia="Arial" w:hAnsi="Arial" w:cs="Arial"/>
          <w:sz w:val="22"/>
          <w:szCs w:val="22"/>
        </w:rPr>
        <w:t>concepts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strategy:</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Competitive</w:t>
      </w:r>
      <w:r>
        <w:rPr>
          <w:b/>
          <w:sz w:val="22"/>
          <w:szCs w:val="22"/>
        </w:rPr>
        <w:t xml:space="preserve"> </w:t>
      </w:r>
      <w:r>
        <w:rPr>
          <w:rFonts w:ascii="Arial" w:eastAsia="Arial" w:hAnsi="Arial" w:cs="Arial"/>
          <w:b/>
          <w:sz w:val="22"/>
          <w:szCs w:val="22"/>
        </w:rPr>
        <w:t>advantage</w:t>
      </w:r>
      <w:r>
        <w:rPr>
          <w:b/>
          <w:sz w:val="22"/>
          <w:szCs w:val="22"/>
        </w:rPr>
        <w:t xml:space="preserve"> </w:t>
      </w:r>
      <w:r>
        <w:rPr>
          <w:rFonts w:ascii="Arial" w:eastAsia="Arial" w:hAnsi="Arial" w:cs="Arial"/>
          <w:sz w:val="22"/>
          <w:szCs w:val="22"/>
        </w:rPr>
        <w:t>(outperforms</w:t>
      </w:r>
      <w:r>
        <w:rPr>
          <w:sz w:val="22"/>
          <w:szCs w:val="22"/>
        </w:rPr>
        <w:t xml:space="preserve"> </w:t>
      </w:r>
      <w:r>
        <w:rPr>
          <w:rFonts w:ascii="Arial" w:eastAsia="Arial" w:hAnsi="Arial" w:cs="Arial"/>
          <w:sz w:val="22"/>
          <w:szCs w:val="22"/>
        </w:rPr>
        <w:t>competitors)</w:t>
      </w:r>
    </w:p>
    <w:p w:rsidR="00D7552C" w:rsidRDefault="00D7552C">
      <w:pPr>
        <w:spacing w:before="5" w:line="120" w:lineRule="exact"/>
        <w:rPr>
          <w:sz w:val="12"/>
          <w:szCs w:val="12"/>
        </w:rPr>
      </w:pPr>
    </w:p>
    <w:p w:rsidR="00D7552C" w:rsidRDefault="003D5C7E">
      <w:pPr>
        <w:ind w:left="296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Cost</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quality</w:t>
      </w:r>
      <w:r>
        <w:rPr>
          <w:sz w:val="22"/>
          <w:szCs w:val="22"/>
        </w:rPr>
        <w:t xml:space="preserve"> </w:t>
      </w:r>
      <w:r>
        <w:rPr>
          <w:rFonts w:ascii="Arial" w:eastAsia="Arial" w:hAnsi="Arial" w:cs="Arial"/>
          <w:sz w:val="22"/>
          <w:szCs w:val="22"/>
        </w:rPr>
        <w:t>(emphasis</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operating</w:t>
      </w:r>
      <w:r>
        <w:rPr>
          <w:sz w:val="22"/>
          <w:szCs w:val="22"/>
        </w:rPr>
        <w:t xml:space="preserve"> </w:t>
      </w:r>
      <w:r>
        <w:rPr>
          <w:rFonts w:ascii="Arial" w:eastAsia="Arial" w:hAnsi="Arial" w:cs="Arial"/>
          <w:sz w:val="22"/>
          <w:szCs w:val="22"/>
        </w:rPr>
        <w:t>efficiency</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product</w:t>
      </w:r>
      <w:r>
        <w:rPr>
          <w:sz w:val="22"/>
          <w:szCs w:val="22"/>
        </w:rPr>
        <w:t xml:space="preserve"> </w:t>
      </w:r>
      <w:r>
        <w:rPr>
          <w:rFonts w:ascii="Arial" w:eastAsia="Arial" w:hAnsi="Arial" w:cs="Arial"/>
          <w:sz w:val="22"/>
          <w:szCs w:val="22"/>
        </w:rPr>
        <w:t>quality)</w:t>
      </w:r>
    </w:p>
    <w:p w:rsidR="00D7552C" w:rsidRDefault="00D7552C">
      <w:pPr>
        <w:spacing w:before="7" w:line="120" w:lineRule="exact"/>
        <w:rPr>
          <w:sz w:val="12"/>
          <w:szCs w:val="12"/>
        </w:rPr>
      </w:pPr>
    </w:p>
    <w:p w:rsidR="00D7552C" w:rsidRDefault="003D5C7E">
      <w:pPr>
        <w:ind w:left="296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Knowledge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speed</w:t>
      </w:r>
      <w:r>
        <w:rPr>
          <w:sz w:val="22"/>
          <w:szCs w:val="22"/>
        </w:rPr>
        <w:t xml:space="preserve"> </w:t>
      </w:r>
      <w:r>
        <w:rPr>
          <w:rFonts w:ascii="Arial" w:eastAsia="Arial" w:hAnsi="Arial" w:cs="Arial"/>
          <w:sz w:val="22"/>
          <w:szCs w:val="22"/>
        </w:rPr>
        <w:t>(emphasis</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innovation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speed</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market)</w:t>
      </w:r>
    </w:p>
    <w:p w:rsidR="00D7552C" w:rsidRDefault="00D7552C">
      <w:pPr>
        <w:spacing w:before="5" w:line="120" w:lineRule="exact"/>
        <w:rPr>
          <w:sz w:val="12"/>
          <w:szCs w:val="12"/>
        </w:rPr>
      </w:pPr>
    </w:p>
    <w:p w:rsidR="00D7552C" w:rsidRDefault="003D5C7E">
      <w:pPr>
        <w:ind w:left="296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Barriers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entry</w:t>
      </w:r>
      <w:r>
        <w:rPr>
          <w:sz w:val="22"/>
          <w:szCs w:val="22"/>
        </w:rPr>
        <w:t xml:space="preserve"> </w:t>
      </w:r>
      <w:r>
        <w:rPr>
          <w:rFonts w:ascii="Arial" w:eastAsia="Arial" w:hAnsi="Arial" w:cs="Arial"/>
          <w:sz w:val="22"/>
          <w:szCs w:val="22"/>
        </w:rPr>
        <w:t>(protection</w:t>
      </w:r>
      <w:r>
        <w:rPr>
          <w:sz w:val="22"/>
          <w:szCs w:val="22"/>
        </w:rPr>
        <w:t xml:space="preserve"> </w:t>
      </w:r>
      <w:r>
        <w:rPr>
          <w:rFonts w:ascii="Arial" w:eastAsia="Arial" w:hAnsi="Arial" w:cs="Arial"/>
          <w:sz w:val="22"/>
          <w:szCs w:val="22"/>
        </w:rPr>
        <w:t>from</w:t>
      </w:r>
      <w:r>
        <w:rPr>
          <w:sz w:val="22"/>
          <w:szCs w:val="22"/>
        </w:rPr>
        <w:t xml:space="preserve"> </w:t>
      </w:r>
      <w:r>
        <w:rPr>
          <w:rFonts w:ascii="Arial" w:eastAsia="Arial" w:hAnsi="Arial" w:cs="Arial"/>
          <w:sz w:val="22"/>
          <w:szCs w:val="22"/>
        </w:rPr>
        <w:t>barriers)</w:t>
      </w:r>
    </w:p>
    <w:p w:rsidR="00D7552C" w:rsidRDefault="00D7552C">
      <w:pPr>
        <w:spacing w:before="7" w:line="120" w:lineRule="exact"/>
        <w:rPr>
          <w:sz w:val="12"/>
          <w:szCs w:val="12"/>
        </w:rPr>
      </w:pPr>
    </w:p>
    <w:p w:rsidR="00D7552C" w:rsidRDefault="003D5C7E">
      <w:pPr>
        <w:ind w:left="296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Financial</w:t>
      </w:r>
      <w:r>
        <w:rPr>
          <w:sz w:val="22"/>
          <w:szCs w:val="22"/>
        </w:rPr>
        <w:t xml:space="preserve"> </w:t>
      </w:r>
      <w:r>
        <w:rPr>
          <w:rFonts w:ascii="Arial" w:eastAsia="Arial" w:hAnsi="Arial" w:cs="Arial"/>
          <w:sz w:val="22"/>
          <w:szCs w:val="22"/>
        </w:rPr>
        <w:t>resources</w:t>
      </w:r>
      <w:r>
        <w:rPr>
          <w:sz w:val="22"/>
          <w:szCs w:val="22"/>
        </w:rPr>
        <w:t xml:space="preserve"> </w:t>
      </w:r>
      <w:r>
        <w:rPr>
          <w:rFonts w:ascii="Arial" w:eastAsia="Arial" w:hAnsi="Arial" w:cs="Arial"/>
          <w:sz w:val="22"/>
          <w:szCs w:val="22"/>
        </w:rPr>
        <w:t>(emphasis</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investments)</w:t>
      </w:r>
    </w:p>
    <w:p w:rsidR="00D7552C" w:rsidRDefault="00D7552C">
      <w:pPr>
        <w:spacing w:before="5" w:line="120" w:lineRule="exact"/>
        <w:rPr>
          <w:sz w:val="12"/>
          <w:szCs w:val="12"/>
        </w:rPr>
      </w:pPr>
    </w:p>
    <w:p w:rsidR="00D7552C" w:rsidRDefault="003D5C7E">
      <w:pPr>
        <w:ind w:left="296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Technology</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gain</w:t>
      </w:r>
      <w:r>
        <w:rPr>
          <w:sz w:val="22"/>
          <w:szCs w:val="22"/>
        </w:rPr>
        <w:t xml:space="preserve"> </w:t>
      </w:r>
      <w:r>
        <w:rPr>
          <w:rFonts w:ascii="Arial" w:eastAsia="Arial" w:hAnsi="Arial" w:cs="Arial"/>
          <w:sz w:val="22"/>
          <w:szCs w:val="22"/>
        </w:rPr>
        <w:t>operating</w:t>
      </w:r>
      <w:r>
        <w:rPr>
          <w:sz w:val="22"/>
          <w:szCs w:val="22"/>
        </w:rPr>
        <w:t xml:space="preserve"> </w:t>
      </w:r>
      <w:r>
        <w:rPr>
          <w:rFonts w:ascii="Arial" w:eastAsia="Arial" w:hAnsi="Arial" w:cs="Arial"/>
          <w:sz w:val="22"/>
          <w:szCs w:val="22"/>
        </w:rPr>
        <w:t>efficiencies,</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exposure,</w:t>
      </w:r>
      <w:r>
        <w:rPr>
          <w:sz w:val="22"/>
          <w:szCs w:val="22"/>
        </w:rPr>
        <w:t xml:space="preserve"> </w:t>
      </w:r>
      <w:r>
        <w:rPr>
          <w:rFonts w:ascii="Arial" w:eastAsia="Arial" w:hAnsi="Arial" w:cs="Arial"/>
          <w:sz w:val="22"/>
          <w:szCs w:val="22"/>
        </w:rPr>
        <w:t>loyalty)</w:t>
      </w:r>
    </w:p>
    <w:p w:rsidR="00D7552C" w:rsidRDefault="00D7552C">
      <w:pPr>
        <w:spacing w:before="7" w:line="120" w:lineRule="exact"/>
        <w:rPr>
          <w:sz w:val="12"/>
          <w:szCs w:val="12"/>
        </w:rPr>
      </w:pPr>
    </w:p>
    <w:p w:rsidR="00D7552C" w:rsidRDefault="003D5C7E">
      <w:pPr>
        <w:tabs>
          <w:tab w:val="left" w:pos="2600"/>
        </w:tabs>
        <w:spacing w:line="358" w:lineRule="auto"/>
        <w:ind w:left="2602" w:right="935"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sz w:val="22"/>
          <w:szCs w:val="22"/>
        </w:rPr>
        <w:t>Sustainable</w:t>
      </w:r>
      <w:r>
        <w:rPr>
          <w:b/>
          <w:sz w:val="22"/>
          <w:szCs w:val="22"/>
        </w:rPr>
        <w:t xml:space="preserve"> </w:t>
      </w:r>
      <w:r>
        <w:rPr>
          <w:rFonts w:ascii="Arial" w:eastAsia="Arial" w:hAnsi="Arial" w:cs="Arial"/>
          <w:b/>
          <w:sz w:val="22"/>
          <w:szCs w:val="22"/>
        </w:rPr>
        <w:t>competitive</w:t>
      </w:r>
      <w:r>
        <w:rPr>
          <w:b/>
          <w:sz w:val="22"/>
          <w:szCs w:val="22"/>
        </w:rPr>
        <w:t xml:space="preserve"> </w:t>
      </w:r>
      <w:r>
        <w:rPr>
          <w:rFonts w:ascii="Arial" w:eastAsia="Arial" w:hAnsi="Arial" w:cs="Arial"/>
          <w:b/>
          <w:sz w:val="22"/>
          <w:szCs w:val="22"/>
        </w:rPr>
        <w:t>advantage</w:t>
      </w:r>
      <w:r>
        <w:rPr>
          <w:b/>
          <w:sz w:val="22"/>
          <w:szCs w:val="22"/>
        </w:rPr>
        <w:t xml:space="preserve"> </w:t>
      </w:r>
      <w:r>
        <w:rPr>
          <w:rFonts w:ascii="Arial" w:eastAsia="Arial" w:hAnsi="Arial" w:cs="Arial"/>
          <w:sz w:val="22"/>
          <w:szCs w:val="22"/>
        </w:rPr>
        <w:t>(outperform</w:t>
      </w:r>
      <w:r>
        <w:rPr>
          <w:sz w:val="22"/>
          <w:szCs w:val="22"/>
        </w:rPr>
        <w:t xml:space="preserve"> </w:t>
      </w:r>
      <w:r>
        <w:rPr>
          <w:rFonts w:ascii="Arial" w:eastAsia="Arial" w:hAnsi="Arial" w:cs="Arial"/>
          <w:sz w:val="22"/>
          <w:szCs w:val="22"/>
        </w:rPr>
        <w:t>rivals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ways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costly</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difficult</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imitate)</w:t>
      </w:r>
    </w:p>
    <w:p w:rsidR="00D7552C" w:rsidRDefault="003D5C7E">
      <w:pPr>
        <w:tabs>
          <w:tab w:val="left" w:pos="2600"/>
        </w:tabs>
        <w:spacing w:before="5" w:line="358" w:lineRule="auto"/>
        <w:ind w:left="2602" w:right="887"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sz w:val="22"/>
          <w:szCs w:val="22"/>
        </w:rPr>
        <w:t>Strategy</w:t>
      </w:r>
      <w:r>
        <w:rPr>
          <w:b/>
          <w:sz w:val="22"/>
          <w:szCs w:val="22"/>
        </w:rPr>
        <w:t xml:space="preserve"> </w:t>
      </w:r>
      <w:r>
        <w:rPr>
          <w:rFonts w:ascii="Arial" w:eastAsia="Arial" w:hAnsi="Arial" w:cs="Arial"/>
          <w:sz w:val="22"/>
          <w:szCs w:val="22"/>
        </w:rPr>
        <w:t>(comprehensive</w:t>
      </w:r>
      <w:r>
        <w:rPr>
          <w:sz w:val="22"/>
          <w:szCs w:val="22"/>
        </w:rPr>
        <w:t xml:space="preserve"> </w:t>
      </w:r>
      <w:r>
        <w:rPr>
          <w:rFonts w:ascii="Arial" w:eastAsia="Arial" w:hAnsi="Arial" w:cs="Arial"/>
          <w:sz w:val="22"/>
          <w:szCs w:val="22"/>
        </w:rPr>
        <w:t>plan</w:t>
      </w:r>
      <w:r>
        <w:rPr>
          <w:sz w:val="22"/>
          <w:szCs w:val="22"/>
        </w:rPr>
        <w:t xml:space="preserve"> </w:t>
      </w:r>
      <w:r>
        <w:rPr>
          <w:rFonts w:ascii="Arial" w:eastAsia="Arial" w:hAnsi="Arial" w:cs="Arial"/>
          <w:sz w:val="22"/>
          <w:szCs w:val="22"/>
        </w:rPr>
        <w:t>guiding</w:t>
      </w:r>
      <w:r>
        <w:rPr>
          <w:sz w:val="22"/>
          <w:szCs w:val="22"/>
        </w:rPr>
        <w:t xml:space="preserve"> </w:t>
      </w:r>
      <w:r>
        <w:rPr>
          <w:rFonts w:ascii="Arial" w:eastAsia="Arial" w:hAnsi="Arial" w:cs="Arial"/>
          <w:sz w:val="22"/>
          <w:szCs w:val="22"/>
        </w:rPr>
        <w:t>resource</w:t>
      </w:r>
      <w:r>
        <w:rPr>
          <w:sz w:val="22"/>
          <w:szCs w:val="22"/>
        </w:rPr>
        <w:t xml:space="preserve"> </w:t>
      </w:r>
      <w:r>
        <w:rPr>
          <w:rFonts w:ascii="Arial" w:eastAsia="Arial" w:hAnsi="Arial" w:cs="Arial"/>
          <w:sz w:val="22"/>
          <w:szCs w:val="22"/>
        </w:rPr>
        <w:t>allocation</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achieve</w:t>
      </w:r>
      <w:r>
        <w:rPr>
          <w:sz w:val="22"/>
          <w:szCs w:val="22"/>
        </w:rPr>
        <w:t xml:space="preserve"> </w:t>
      </w:r>
      <w:r>
        <w:rPr>
          <w:rFonts w:ascii="Arial" w:eastAsia="Arial" w:hAnsi="Arial" w:cs="Arial"/>
          <w:sz w:val="22"/>
          <w:szCs w:val="22"/>
        </w:rPr>
        <w:t>long-term</w:t>
      </w:r>
      <w:r>
        <w:rPr>
          <w:sz w:val="22"/>
          <w:szCs w:val="22"/>
        </w:rPr>
        <w:t xml:space="preserve"> </w:t>
      </w:r>
      <w:r>
        <w:rPr>
          <w:rFonts w:ascii="Arial" w:eastAsia="Arial" w:hAnsi="Arial" w:cs="Arial"/>
          <w:sz w:val="22"/>
          <w:szCs w:val="22"/>
        </w:rPr>
        <w:t>organizational</w:t>
      </w:r>
      <w:r>
        <w:rPr>
          <w:sz w:val="22"/>
          <w:szCs w:val="22"/>
        </w:rPr>
        <w:t xml:space="preserve"> </w:t>
      </w:r>
      <w:r>
        <w:rPr>
          <w:rFonts w:ascii="Arial" w:eastAsia="Arial" w:hAnsi="Arial" w:cs="Arial"/>
          <w:sz w:val="22"/>
          <w:szCs w:val="22"/>
        </w:rPr>
        <w:t>goals)</w:t>
      </w:r>
    </w:p>
    <w:p w:rsidR="00D7552C" w:rsidRDefault="003D5C7E">
      <w:pPr>
        <w:spacing w:before="5"/>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Strategic</w:t>
      </w:r>
      <w:r>
        <w:rPr>
          <w:b/>
          <w:sz w:val="22"/>
          <w:szCs w:val="22"/>
        </w:rPr>
        <w:t xml:space="preserve"> </w:t>
      </w:r>
      <w:r>
        <w:rPr>
          <w:rFonts w:ascii="Arial" w:eastAsia="Arial" w:hAnsi="Arial" w:cs="Arial"/>
          <w:b/>
          <w:sz w:val="22"/>
          <w:szCs w:val="22"/>
        </w:rPr>
        <w:t>intent</w:t>
      </w:r>
      <w:r>
        <w:rPr>
          <w:b/>
          <w:sz w:val="22"/>
          <w:szCs w:val="22"/>
        </w:rPr>
        <w:t xml:space="preserve"> </w:t>
      </w:r>
      <w:r>
        <w:rPr>
          <w:rFonts w:ascii="Arial" w:eastAsia="Arial" w:hAnsi="Arial" w:cs="Arial"/>
          <w:sz w:val="22"/>
          <w:szCs w:val="22"/>
        </w:rPr>
        <w:t>(focuses</w:t>
      </w:r>
      <w:r>
        <w:rPr>
          <w:sz w:val="22"/>
          <w:szCs w:val="22"/>
        </w:rPr>
        <w:t xml:space="preserve"> </w:t>
      </w:r>
      <w:r>
        <w:rPr>
          <w:rFonts w:ascii="Arial" w:eastAsia="Arial" w:hAnsi="Arial" w:cs="Arial"/>
          <w:sz w:val="22"/>
          <w:szCs w:val="22"/>
        </w:rPr>
        <w:t>organizational</w:t>
      </w:r>
      <w:r>
        <w:rPr>
          <w:sz w:val="22"/>
          <w:szCs w:val="22"/>
        </w:rPr>
        <w:t xml:space="preserve"> </w:t>
      </w:r>
      <w:r>
        <w:rPr>
          <w:rFonts w:ascii="Arial" w:eastAsia="Arial" w:hAnsi="Arial" w:cs="Arial"/>
          <w:sz w:val="22"/>
          <w:szCs w:val="22"/>
        </w:rPr>
        <w:t>energy</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unifying</w:t>
      </w:r>
      <w:r>
        <w:rPr>
          <w:sz w:val="22"/>
          <w:szCs w:val="22"/>
        </w:rPr>
        <w:t xml:space="preserve"> </w:t>
      </w:r>
      <w:r>
        <w:rPr>
          <w:rFonts w:ascii="Arial" w:eastAsia="Arial" w:hAnsi="Arial" w:cs="Arial"/>
          <w:sz w:val="22"/>
          <w:szCs w:val="22"/>
        </w:rPr>
        <w:t>goal)</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Strategic</w:t>
      </w:r>
      <w:r>
        <w:rPr>
          <w:b/>
          <w:sz w:val="22"/>
          <w:szCs w:val="22"/>
        </w:rPr>
        <w:t xml:space="preserve"> </w:t>
      </w:r>
      <w:r>
        <w:rPr>
          <w:rFonts w:ascii="Arial" w:eastAsia="Arial" w:hAnsi="Arial" w:cs="Arial"/>
          <w:b/>
          <w:sz w:val="22"/>
          <w:szCs w:val="22"/>
        </w:rPr>
        <w:t>management</w:t>
      </w:r>
      <w:r>
        <w:rPr>
          <w:b/>
          <w:sz w:val="22"/>
          <w:szCs w:val="22"/>
        </w:rPr>
        <w:t xml:space="preserve"> </w:t>
      </w:r>
      <w:r>
        <w:rPr>
          <w:rFonts w:ascii="Arial" w:eastAsia="Arial" w:hAnsi="Arial" w:cs="Arial"/>
          <w:sz w:val="22"/>
          <w:szCs w:val="22"/>
        </w:rPr>
        <w:t>(process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formulating</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implementing</w:t>
      </w:r>
      <w:r>
        <w:rPr>
          <w:sz w:val="22"/>
          <w:szCs w:val="22"/>
        </w:rPr>
        <w:t xml:space="preserve"> </w:t>
      </w:r>
      <w:r>
        <w:rPr>
          <w:rFonts w:ascii="Arial" w:eastAsia="Arial" w:hAnsi="Arial" w:cs="Arial"/>
          <w:sz w:val="22"/>
          <w:szCs w:val="22"/>
        </w:rPr>
        <w:t>strategies)</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Environments</w:t>
      </w:r>
      <w:r>
        <w:rPr>
          <w:b/>
          <w:sz w:val="22"/>
          <w:szCs w:val="22"/>
        </w:rPr>
        <w:t xml:space="preserve"> </w:t>
      </w:r>
      <w:r>
        <w:rPr>
          <w:rFonts w:ascii="Arial" w:eastAsia="Arial" w:hAnsi="Arial" w:cs="Arial"/>
          <w:b/>
          <w:sz w:val="22"/>
          <w:szCs w:val="22"/>
        </w:rPr>
        <w:t>and</w:t>
      </w:r>
      <w:r>
        <w:rPr>
          <w:b/>
          <w:sz w:val="22"/>
          <w:szCs w:val="22"/>
        </w:rPr>
        <w:t xml:space="preserve"> </w:t>
      </w:r>
      <w:r>
        <w:rPr>
          <w:rFonts w:ascii="Arial" w:eastAsia="Arial" w:hAnsi="Arial" w:cs="Arial"/>
          <w:b/>
          <w:sz w:val="22"/>
          <w:szCs w:val="22"/>
        </w:rPr>
        <w:t>Competitive</w:t>
      </w:r>
      <w:r>
        <w:rPr>
          <w:b/>
          <w:sz w:val="22"/>
          <w:szCs w:val="22"/>
        </w:rPr>
        <w:t xml:space="preserve"> </w:t>
      </w:r>
      <w:r>
        <w:rPr>
          <w:rFonts w:ascii="Arial" w:eastAsia="Arial" w:hAnsi="Arial" w:cs="Arial"/>
          <w:b/>
          <w:sz w:val="22"/>
          <w:szCs w:val="22"/>
        </w:rPr>
        <w:t>Advantage</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Monopoly</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One</w:t>
      </w:r>
      <w:r>
        <w:rPr>
          <w:sz w:val="22"/>
          <w:szCs w:val="22"/>
        </w:rPr>
        <w:t xml:space="preserve"> </w:t>
      </w:r>
      <w:r>
        <w:rPr>
          <w:rFonts w:ascii="Arial" w:eastAsia="Arial" w:hAnsi="Arial" w:cs="Arial"/>
          <w:sz w:val="22"/>
          <w:szCs w:val="22"/>
        </w:rPr>
        <w:t>player,</w:t>
      </w:r>
      <w:r>
        <w:rPr>
          <w:sz w:val="22"/>
          <w:szCs w:val="22"/>
        </w:rPr>
        <w:t xml:space="preserve"> </w:t>
      </w:r>
      <w:r>
        <w:rPr>
          <w:rFonts w:ascii="Arial" w:eastAsia="Arial" w:hAnsi="Arial" w:cs="Arial"/>
          <w:sz w:val="22"/>
          <w:szCs w:val="22"/>
        </w:rPr>
        <w:t>no</w:t>
      </w:r>
      <w:r>
        <w:rPr>
          <w:sz w:val="22"/>
          <w:szCs w:val="22"/>
        </w:rPr>
        <w:t xml:space="preserve"> </w:t>
      </w:r>
      <w:r>
        <w:rPr>
          <w:rFonts w:ascii="Arial" w:eastAsia="Arial" w:hAnsi="Arial" w:cs="Arial"/>
          <w:sz w:val="22"/>
          <w:szCs w:val="22"/>
        </w:rPr>
        <w:t>competition</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Creates</w:t>
      </w:r>
      <w:r>
        <w:rPr>
          <w:sz w:val="22"/>
          <w:szCs w:val="22"/>
        </w:rPr>
        <w:t xml:space="preserve"> </w:t>
      </w:r>
      <w:r>
        <w:rPr>
          <w:rFonts w:ascii="Arial" w:eastAsia="Arial" w:hAnsi="Arial" w:cs="Arial"/>
          <w:sz w:val="22"/>
          <w:szCs w:val="22"/>
        </w:rPr>
        <w:t>absolute</w:t>
      </w:r>
      <w:r>
        <w:rPr>
          <w:sz w:val="22"/>
          <w:szCs w:val="22"/>
        </w:rPr>
        <w:t xml:space="preserve"> </w:t>
      </w:r>
      <w:r>
        <w:rPr>
          <w:rFonts w:ascii="Arial" w:eastAsia="Arial" w:hAnsi="Arial" w:cs="Arial"/>
          <w:sz w:val="22"/>
          <w:szCs w:val="22"/>
        </w:rPr>
        <w:t>competitive</w:t>
      </w:r>
      <w:r>
        <w:rPr>
          <w:sz w:val="22"/>
          <w:szCs w:val="22"/>
        </w:rPr>
        <w:t xml:space="preserve"> </w:t>
      </w:r>
      <w:r>
        <w:rPr>
          <w:rFonts w:ascii="Arial" w:eastAsia="Arial" w:hAnsi="Arial" w:cs="Arial"/>
          <w:sz w:val="22"/>
          <w:szCs w:val="22"/>
        </w:rPr>
        <w:t>advantage</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Oligopoly</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Few</w:t>
      </w:r>
      <w:r>
        <w:rPr>
          <w:sz w:val="22"/>
          <w:szCs w:val="22"/>
        </w:rPr>
        <w:t xml:space="preserve"> </w:t>
      </w:r>
      <w:r>
        <w:rPr>
          <w:rFonts w:ascii="Arial" w:eastAsia="Arial" w:hAnsi="Arial" w:cs="Arial"/>
          <w:sz w:val="22"/>
          <w:szCs w:val="22"/>
        </w:rPr>
        <w:t>players</w:t>
      </w:r>
      <w:r>
        <w:rPr>
          <w:sz w:val="22"/>
          <w:szCs w:val="22"/>
        </w:rPr>
        <w:t xml:space="preserve"> </w:t>
      </w:r>
      <w:r>
        <w:rPr>
          <w:rFonts w:ascii="Arial" w:eastAsia="Arial" w:hAnsi="Arial" w:cs="Arial"/>
          <w:sz w:val="22"/>
          <w:szCs w:val="22"/>
        </w:rPr>
        <w:t>not</w:t>
      </w:r>
      <w:r>
        <w:rPr>
          <w:sz w:val="22"/>
          <w:szCs w:val="22"/>
        </w:rPr>
        <w:t xml:space="preserve"> </w:t>
      </w:r>
      <w:r>
        <w:rPr>
          <w:rFonts w:ascii="Arial" w:eastAsia="Arial" w:hAnsi="Arial" w:cs="Arial"/>
          <w:sz w:val="22"/>
          <w:szCs w:val="22"/>
        </w:rPr>
        <w:t>directly</w:t>
      </w:r>
      <w:r>
        <w:rPr>
          <w:sz w:val="22"/>
          <w:szCs w:val="22"/>
        </w:rPr>
        <w:t xml:space="preserve"> </w:t>
      </w:r>
      <w:r>
        <w:rPr>
          <w:rFonts w:ascii="Arial" w:eastAsia="Arial" w:hAnsi="Arial" w:cs="Arial"/>
          <w:sz w:val="22"/>
          <w:szCs w:val="22"/>
        </w:rPr>
        <w:t>competing</w:t>
      </w:r>
      <w:r>
        <w:rPr>
          <w:sz w:val="22"/>
          <w:szCs w:val="22"/>
        </w:rPr>
        <w:t xml:space="preserve"> </w:t>
      </w:r>
      <w:r>
        <w:rPr>
          <w:rFonts w:ascii="Arial" w:eastAsia="Arial" w:hAnsi="Arial" w:cs="Arial"/>
          <w:sz w:val="22"/>
          <w:szCs w:val="22"/>
        </w:rPr>
        <w:t>against</w:t>
      </w:r>
      <w:r>
        <w:rPr>
          <w:sz w:val="22"/>
          <w:szCs w:val="22"/>
        </w:rPr>
        <w:t xml:space="preserve"> </w:t>
      </w:r>
      <w:r>
        <w:rPr>
          <w:rFonts w:ascii="Arial" w:eastAsia="Arial" w:hAnsi="Arial" w:cs="Arial"/>
          <w:sz w:val="22"/>
          <w:szCs w:val="22"/>
        </w:rPr>
        <w:t>each</w:t>
      </w:r>
      <w:r>
        <w:rPr>
          <w:sz w:val="22"/>
          <w:szCs w:val="22"/>
        </w:rPr>
        <w:t xml:space="preserve"> </w:t>
      </w:r>
      <w:r>
        <w:rPr>
          <w:rFonts w:ascii="Arial" w:eastAsia="Arial" w:hAnsi="Arial" w:cs="Arial"/>
          <w:sz w:val="22"/>
          <w:szCs w:val="22"/>
        </w:rPr>
        <w:t>other</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Long-term</w:t>
      </w:r>
      <w:r>
        <w:rPr>
          <w:sz w:val="22"/>
          <w:szCs w:val="22"/>
        </w:rPr>
        <w:t xml:space="preserve"> </w:t>
      </w:r>
      <w:r>
        <w:rPr>
          <w:rFonts w:ascii="Arial" w:eastAsia="Arial" w:hAnsi="Arial" w:cs="Arial"/>
          <w:sz w:val="22"/>
          <w:szCs w:val="22"/>
        </w:rPr>
        <w:t>competitive</w:t>
      </w:r>
      <w:r>
        <w:rPr>
          <w:sz w:val="22"/>
          <w:szCs w:val="22"/>
        </w:rPr>
        <w:t xml:space="preserve"> </w:t>
      </w:r>
      <w:r>
        <w:rPr>
          <w:rFonts w:ascii="Arial" w:eastAsia="Arial" w:hAnsi="Arial" w:cs="Arial"/>
          <w:sz w:val="22"/>
          <w:szCs w:val="22"/>
        </w:rPr>
        <w:t>advantage</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defined</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segment</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proofErr w:type="spellStart"/>
      <w:r>
        <w:rPr>
          <w:rFonts w:ascii="Arial" w:eastAsia="Arial" w:hAnsi="Arial" w:cs="Arial"/>
          <w:sz w:val="22"/>
          <w:szCs w:val="22"/>
        </w:rPr>
        <w:t>Hypercompetition</w:t>
      </w:r>
      <w:proofErr w:type="spellEnd"/>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Several</w:t>
      </w:r>
      <w:r>
        <w:rPr>
          <w:sz w:val="22"/>
          <w:szCs w:val="22"/>
        </w:rPr>
        <w:t xml:space="preserve"> </w:t>
      </w:r>
      <w:r>
        <w:rPr>
          <w:rFonts w:ascii="Arial" w:eastAsia="Arial" w:hAnsi="Arial" w:cs="Arial"/>
          <w:sz w:val="22"/>
          <w:szCs w:val="22"/>
        </w:rPr>
        <w:t>players</w:t>
      </w:r>
      <w:r>
        <w:rPr>
          <w:sz w:val="22"/>
          <w:szCs w:val="22"/>
        </w:rPr>
        <w:t xml:space="preserve"> </w:t>
      </w:r>
      <w:r>
        <w:rPr>
          <w:rFonts w:ascii="Arial" w:eastAsia="Arial" w:hAnsi="Arial" w:cs="Arial"/>
          <w:sz w:val="22"/>
          <w:szCs w:val="22"/>
        </w:rPr>
        <w:t>directly</w:t>
      </w:r>
      <w:r>
        <w:rPr>
          <w:sz w:val="22"/>
          <w:szCs w:val="22"/>
        </w:rPr>
        <w:t xml:space="preserve"> </w:t>
      </w:r>
      <w:r>
        <w:rPr>
          <w:rFonts w:ascii="Arial" w:eastAsia="Arial" w:hAnsi="Arial" w:cs="Arial"/>
          <w:sz w:val="22"/>
          <w:szCs w:val="22"/>
        </w:rPr>
        <w:t>competing</w:t>
      </w:r>
      <w:r>
        <w:rPr>
          <w:sz w:val="22"/>
          <w:szCs w:val="22"/>
        </w:rPr>
        <w:t xml:space="preserve"> </w:t>
      </w:r>
      <w:r>
        <w:rPr>
          <w:rFonts w:ascii="Arial" w:eastAsia="Arial" w:hAnsi="Arial" w:cs="Arial"/>
          <w:sz w:val="22"/>
          <w:szCs w:val="22"/>
        </w:rPr>
        <w:t>against</w:t>
      </w:r>
      <w:r>
        <w:rPr>
          <w:sz w:val="22"/>
          <w:szCs w:val="22"/>
        </w:rPr>
        <w:t xml:space="preserve"> </w:t>
      </w:r>
      <w:r>
        <w:rPr>
          <w:rFonts w:ascii="Arial" w:eastAsia="Arial" w:hAnsi="Arial" w:cs="Arial"/>
          <w:sz w:val="22"/>
          <w:szCs w:val="22"/>
        </w:rPr>
        <w:t>each</w:t>
      </w:r>
      <w:r>
        <w:rPr>
          <w:sz w:val="22"/>
          <w:szCs w:val="22"/>
        </w:rPr>
        <w:t xml:space="preserve"> </w:t>
      </w:r>
      <w:r>
        <w:rPr>
          <w:rFonts w:ascii="Arial" w:eastAsia="Arial" w:hAnsi="Arial" w:cs="Arial"/>
          <w:sz w:val="22"/>
          <w:szCs w:val="22"/>
        </w:rPr>
        <w:t>other</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Any</w:t>
      </w:r>
      <w:r>
        <w:rPr>
          <w:sz w:val="22"/>
          <w:szCs w:val="22"/>
        </w:rPr>
        <w:t xml:space="preserve"> </w:t>
      </w:r>
      <w:r>
        <w:rPr>
          <w:rFonts w:ascii="Arial" w:eastAsia="Arial" w:hAnsi="Arial" w:cs="Arial"/>
          <w:sz w:val="22"/>
          <w:szCs w:val="22"/>
        </w:rPr>
        <w:t>competitive</w:t>
      </w:r>
      <w:r>
        <w:rPr>
          <w:sz w:val="22"/>
          <w:szCs w:val="22"/>
        </w:rPr>
        <w:t xml:space="preserve"> </w:t>
      </w:r>
      <w:r>
        <w:rPr>
          <w:rFonts w:ascii="Arial" w:eastAsia="Arial" w:hAnsi="Arial" w:cs="Arial"/>
          <w:sz w:val="22"/>
          <w:szCs w:val="22"/>
        </w:rPr>
        <w:t>advantage</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only</w:t>
      </w:r>
      <w:r>
        <w:rPr>
          <w:sz w:val="22"/>
          <w:szCs w:val="22"/>
        </w:rPr>
        <w:t xml:space="preserve"> </w:t>
      </w:r>
      <w:r>
        <w:rPr>
          <w:rFonts w:ascii="Arial" w:eastAsia="Arial" w:hAnsi="Arial" w:cs="Arial"/>
          <w:sz w:val="22"/>
          <w:szCs w:val="22"/>
        </w:rPr>
        <w:t>temporary</w:t>
      </w:r>
    </w:p>
    <w:p w:rsidR="000B2273" w:rsidRDefault="000B2273">
      <w:pPr>
        <w:ind w:left="2242"/>
        <w:rPr>
          <w:rFonts w:ascii="Arial" w:eastAsia="Arial" w:hAnsi="Arial" w:cs="Arial"/>
          <w:sz w:val="22"/>
          <w:szCs w:val="22"/>
        </w:rPr>
      </w:pPr>
    </w:p>
    <w:p w:rsidR="000B2273" w:rsidRDefault="000B2273">
      <w:pPr>
        <w:ind w:left="2242"/>
        <w:rPr>
          <w:rFonts w:ascii="Arial" w:eastAsia="Arial" w:hAnsi="Arial" w:cs="Arial"/>
          <w:sz w:val="22"/>
          <w:szCs w:val="22"/>
        </w:rPr>
      </w:pPr>
    </w:p>
    <w:p w:rsidR="000B2273" w:rsidRPr="000B2273" w:rsidRDefault="000B2273" w:rsidP="000B2273">
      <w:pPr>
        <w:rPr>
          <w:rFonts w:ascii="Arial" w:eastAsia="Arial" w:hAnsi="Arial" w:cs="Arial"/>
          <w:sz w:val="22"/>
          <w:szCs w:val="22"/>
        </w:rPr>
        <w:sectPr w:rsidR="000B2273" w:rsidRPr="000B2273">
          <w:headerReference w:type="default" r:id="rId26"/>
          <w:pgSz w:w="12240" w:h="15840"/>
          <w:pgMar w:top="460" w:right="720" w:bottom="280" w:left="280" w:header="60" w:footer="380" w:gutter="0"/>
          <w:cols w:space="720"/>
        </w:sectPr>
      </w:pPr>
    </w:p>
    <w:p w:rsidR="00D7552C" w:rsidRDefault="00D7552C">
      <w:pPr>
        <w:spacing w:before="8" w:line="120" w:lineRule="exact"/>
        <w:rPr>
          <w:sz w:val="12"/>
          <w:szCs w:val="12"/>
        </w:rPr>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3D5C7E">
      <w:pPr>
        <w:spacing w:before="32"/>
        <w:ind w:left="1162"/>
        <w:rPr>
          <w:rFonts w:ascii="Arial" w:eastAsia="Arial" w:hAnsi="Arial" w:cs="Arial"/>
          <w:b/>
          <w:sz w:val="22"/>
          <w:szCs w:val="22"/>
          <w:u w:val="single" w:color="000000"/>
        </w:rPr>
      </w:pPr>
      <w:r w:rsidRPr="000B2273">
        <w:rPr>
          <w:rFonts w:ascii="Arial" w:eastAsia="Arial" w:hAnsi="Arial" w:cs="Arial"/>
          <w:b/>
          <w:sz w:val="22"/>
          <w:szCs w:val="22"/>
          <w:highlight w:val="yellow"/>
          <w:u w:val="single" w:color="000000"/>
        </w:rPr>
        <w:t>Strategic Management Process</w:t>
      </w:r>
      <w:r>
        <w:rPr>
          <w:rFonts w:ascii="Arial" w:eastAsia="Arial" w:hAnsi="Arial" w:cs="Arial"/>
          <w:b/>
          <w:sz w:val="22"/>
          <w:szCs w:val="22"/>
          <w:u w:val="single" w:color="000000"/>
        </w:rPr>
        <w:t xml:space="preserve"> </w:t>
      </w:r>
    </w:p>
    <w:p w:rsidR="000B2273" w:rsidRPr="000B2273" w:rsidRDefault="000B2273" w:rsidP="0030675C">
      <w:pPr>
        <w:pStyle w:val="ListParagraph"/>
        <w:numPr>
          <w:ilvl w:val="0"/>
          <w:numId w:val="63"/>
        </w:numPr>
        <w:spacing w:before="32"/>
        <w:rPr>
          <w:rFonts w:ascii="Arial" w:eastAsia="Arial" w:hAnsi="Arial" w:cs="Arial"/>
          <w:sz w:val="22"/>
          <w:szCs w:val="22"/>
        </w:rPr>
      </w:pPr>
      <w:r w:rsidRPr="000B2273">
        <w:rPr>
          <w:rFonts w:ascii="Arial" w:eastAsia="Arial" w:hAnsi="Arial" w:cs="Arial"/>
          <w:b/>
          <w:sz w:val="22"/>
          <w:szCs w:val="22"/>
        </w:rPr>
        <w:t>Strategic analysis</w:t>
      </w:r>
      <w:r>
        <w:rPr>
          <w:rFonts w:ascii="Arial" w:eastAsia="Arial" w:hAnsi="Arial" w:cs="Arial"/>
          <w:sz w:val="22"/>
          <w:szCs w:val="22"/>
        </w:rPr>
        <w:t xml:space="preserve"> – the process of analyzing the </w:t>
      </w:r>
      <w:proofErr w:type="gramStart"/>
      <w:r>
        <w:rPr>
          <w:rFonts w:ascii="Arial" w:eastAsia="Arial" w:hAnsi="Arial" w:cs="Arial"/>
          <w:sz w:val="22"/>
          <w:szCs w:val="22"/>
        </w:rPr>
        <w:t>organization ,</w:t>
      </w:r>
      <w:proofErr w:type="gramEnd"/>
      <w:r>
        <w:rPr>
          <w:rFonts w:ascii="Arial" w:eastAsia="Arial" w:hAnsi="Arial" w:cs="Arial"/>
          <w:sz w:val="22"/>
          <w:szCs w:val="22"/>
        </w:rPr>
        <w:t xml:space="preserve"> the environment and the organizations competitive position and </w:t>
      </w:r>
      <w:proofErr w:type="spellStart"/>
      <w:r>
        <w:rPr>
          <w:rFonts w:ascii="Arial" w:eastAsia="Arial" w:hAnsi="Arial" w:cs="Arial"/>
          <w:sz w:val="22"/>
          <w:szCs w:val="22"/>
        </w:rPr>
        <w:t>currenty</w:t>
      </w:r>
      <w:proofErr w:type="spellEnd"/>
      <w:r>
        <w:rPr>
          <w:rFonts w:ascii="Arial" w:eastAsia="Arial" w:hAnsi="Arial" w:cs="Arial"/>
          <w:sz w:val="22"/>
          <w:szCs w:val="22"/>
        </w:rPr>
        <w:t xml:space="preserve"> strategies. </w:t>
      </w:r>
    </w:p>
    <w:p w:rsidR="00D7552C" w:rsidRDefault="00D7552C">
      <w:pPr>
        <w:spacing w:before="5" w:line="120" w:lineRule="exact"/>
        <w:rPr>
          <w:sz w:val="12"/>
          <w:szCs w:val="12"/>
        </w:rPr>
      </w:pPr>
    </w:p>
    <w:p w:rsidR="00D7552C" w:rsidRPr="000B2273" w:rsidRDefault="003D5C7E" w:rsidP="000B2273">
      <w:pPr>
        <w:ind w:left="1522"/>
        <w:rPr>
          <w:sz w:val="22"/>
          <w:szCs w:val="22"/>
        </w:rPr>
      </w:pPr>
      <w:r>
        <w:rPr>
          <w:rFonts w:ascii="Arial" w:eastAsia="Arial" w:hAnsi="Arial" w:cs="Arial"/>
          <w:sz w:val="22"/>
          <w:szCs w:val="22"/>
        </w:rPr>
        <w:t>●</w:t>
      </w:r>
      <w:r>
        <w:rPr>
          <w:sz w:val="22"/>
          <w:szCs w:val="22"/>
        </w:rPr>
        <w:t xml:space="preserve">    </w:t>
      </w:r>
      <w:r w:rsidRPr="000B2273">
        <w:rPr>
          <w:rFonts w:ascii="Arial" w:eastAsia="Arial" w:hAnsi="Arial" w:cs="Arial"/>
          <w:b/>
          <w:sz w:val="22"/>
          <w:szCs w:val="22"/>
        </w:rPr>
        <w:t>Strategy</w:t>
      </w:r>
      <w:r w:rsidRPr="000B2273">
        <w:rPr>
          <w:b/>
          <w:sz w:val="22"/>
          <w:szCs w:val="22"/>
        </w:rPr>
        <w:t xml:space="preserve"> </w:t>
      </w:r>
      <w:r w:rsidRPr="000B2273">
        <w:rPr>
          <w:rFonts w:ascii="Arial" w:eastAsia="Arial" w:hAnsi="Arial" w:cs="Arial"/>
          <w:b/>
          <w:sz w:val="22"/>
          <w:szCs w:val="22"/>
        </w:rPr>
        <w:t>Formulation</w:t>
      </w:r>
      <w:r w:rsidRPr="000B2273">
        <w:rPr>
          <w:b/>
          <w:sz w:val="22"/>
          <w:szCs w:val="22"/>
        </w:rPr>
        <w:t xml:space="preserve"> </w:t>
      </w:r>
      <w:r w:rsidRPr="000B2273">
        <w:rPr>
          <w:rFonts w:ascii="Arial" w:eastAsia="Arial" w:hAnsi="Arial" w:cs="Arial"/>
          <w:sz w:val="22"/>
          <w:szCs w:val="22"/>
        </w:rPr>
        <w:t>→</w:t>
      </w:r>
      <w:r w:rsidRPr="000B2273">
        <w:rPr>
          <w:sz w:val="22"/>
          <w:szCs w:val="22"/>
        </w:rPr>
        <w:t xml:space="preserve"> </w:t>
      </w:r>
      <w:r w:rsidRPr="000B2273">
        <w:rPr>
          <w:rFonts w:ascii="Arial" w:eastAsia="Arial" w:hAnsi="Arial" w:cs="Arial"/>
          <w:sz w:val="22"/>
          <w:szCs w:val="22"/>
        </w:rPr>
        <w:t>the</w:t>
      </w:r>
      <w:r w:rsidRPr="000B2273">
        <w:rPr>
          <w:sz w:val="22"/>
          <w:szCs w:val="22"/>
        </w:rPr>
        <w:t xml:space="preserve"> </w:t>
      </w:r>
      <w:r w:rsidRPr="000B2273">
        <w:rPr>
          <w:rFonts w:ascii="Arial" w:eastAsia="Arial" w:hAnsi="Arial" w:cs="Arial"/>
          <w:sz w:val="22"/>
          <w:szCs w:val="22"/>
        </w:rPr>
        <w:t>process</w:t>
      </w:r>
      <w:r w:rsidRPr="000B2273">
        <w:rPr>
          <w:sz w:val="22"/>
          <w:szCs w:val="22"/>
        </w:rPr>
        <w:t xml:space="preserve"> </w:t>
      </w:r>
      <w:r w:rsidRPr="000B2273">
        <w:rPr>
          <w:rFonts w:ascii="Arial" w:eastAsia="Arial" w:hAnsi="Arial" w:cs="Arial"/>
          <w:sz w:val="22"/>
          <w:szCs w:val="22"/>
        </w:rPr>
        <w:t>of</w:t>
      </w:r>
      <w:r w:rsidRPr="000B2273">
        <w:rPr>
          <w:sz w:val="22"/>
          <w:szCs w:val="22"/>
        </w:rPr>
        <w:t xml:space="preserve"> </w:t>
      </w:r>
      <w:r w:rsidRPr="000B2273">
        <w:rPr>
          <w:rFonts w:ascii="Arial" w:eastAsia="Arial" w:hAnsi="Arial" w:cs="Arial"/>
          <w:sz w:val="22"/>
          <w:szCs w:val="22"/>
        </w:rPr>
        <w:t>creating</w:t>
      </w:r>
      <w:r w:rsidRPr="000B2273">
        <w:rPr>
          <w:sz w:val="22"/>
          <w:szCs w:val="22"/>
        </w:rPr>
        <w:t xml:space="preserve"> </w:t>
      </w:r>
      <w:r w:rsidRPr="000B2273">
        <w:rPr>
          <w:rFonts w:ascii="Arial" w:eastAsia="Arial" w:hAnsi="Arial" w:cs="Arial"/>
          <w:sz w:val="22"/>
          <w:szCs w:val="22"/>
        </w:rPr>
        <w:t>strategies.</w:t>
      </w:r>
    </w:p>
    <w:p w:rsidR="00D7552C" w:rsidRDefault="00D7552C">
      <w:pPr>
        <w:spacing w:before="7" w:line="120" w:lineRule="exact"/>
        <w:rPr>
          <w:sz w:val="12"/>
          <w:szCs w:val="12"/>
        </w:rPr>
      </w:pPr>
    </w:p>
    <w:p w:rsidR="00D7552C" w:rsidRDefault="003D5C7E">
      <w:pPr>
        <w:tabs>
          <w:tab w:val="left" w:pos="2600"/>
        </w:tabs>
        <w:spacing w:line="359" w:lineRule="auto"/>
        <w:ind w:left="2602" w:right="776"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Involves</w:t>
      </w:r>
      <w:r>
        <w:rPr>
          <w:sz w:val="22"/>
          <w:szCs w:val="22"/>
        </w:rPr>
        <w:t xml:space="preserve"> </w:t>
      </w:r>
      <w:r>
        <w:rPr>
          <w:rFonts w:ascii="Arial" w:eastAsia="Arial" w:hAnsi="Arial" w:cs="Arial"/>
          <w:sz w:val="22"/>
          <w:szCs w:val="22"/>
        </w:rPr>
        <w:t>assessing</w:t>
      </w:r>
      <w:r>
        <w:rPr>
          <w:sz w:val="22"/>
          <w:szCs w:val="22"/>
        </w:rPr>
        <w:t xml:space="preserve"> </w:t>
      </w:r>
      <w:r>
        <w:rPr>
          <w:rFonts w:ascii="Arial" w:eastAsia="Arial" w:hAnsi="Arial" w:cs="Arial"/>
          <w:sz w:val="22"/>
          <w:szCs w:val="22"/>
        </w:rPr>
        <w:t>existing</w:t>
      </w:r>
      <w:r>
        <w:rPr>
          <w:sz w:val="22"/>
          <w:szCs w:val="22"/>
        </w:rPr>
        <w:t xml:space="preserve"> </w:t>
      </w:r>
      <w:r>
        <w:rPr>
          <w:rFonts w:ascii="Arial" w:eastAsia="Arial" w:hAnsi="Arial" w:cs="Arial"/>
          <w:sz w:val="22"/>
          <w:szCs w:val="22"/>
        </w:rPr>
        <w:t>strategies,</w:t>
      </w:r>
      <w:r>
        <w:rPr>
          <w:sz w:val="22"/>
          <w:szCs w:val="22"/>
        </w:rPr>
        <w:t xml:space="preserve"> </w:t>
      </w:r>
      <w:r>
        <w:rPr>
          <w:rFonts w:ascii="Arial" w:eastAsia="Arial" w:hAnsi="Arial" w:cs="Arial"/>
          <w:sz w:val="22"/>
          <w:szCs w:val="22"/>
        </w:rPr>
        <w:t>organization,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environment</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develop</w:t>
      </w:r>
      <w:r>
        <w:rPr>
          <w:sz w:val="22"/>
          <w:szCs w:val="22"/>
        </w:rPr>
        <w:t xml:space="preserve"> </w:t>
      </w:r>
      <w:r>
        <w:rPr>
          <w:rFonts w:ascii="Arial" w:eastAsia="Arial" w:hAnsi="Arial" w:cs="Arial"/>
          <w:sz w:val="22"/>
          <w:szCs w:val="22"/>
        </w:rPr>
        <w:t>new</w:t>
      </w:r>
      <w:r>
        <w:rPr>
          <w:sz w:val="22"/>
          <w:szCs w:val="22"/>
        </w:rPr>
        <w:t xml:space="preserve"> </w:t>
      </w:r>
      <w:r>
        <w:rPr>
          <w:rFonts w:ascii="Arial" w:eastAsia="Arial" w:hAnsi="Arial" w:cs="Arial"/>
          <w:sz w:val="22"/>
          <w:szCs w:val="22"/>
        </w:rPr>
        <w:t>strategies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strategic</w:t>
      </w:r>
      <w:r>
        <w:rPr>
          <w:sz w:val="22"/>
          <w:szCs w:val="22"/>
        </w:rPr>
        <w:t xml:space="preserve"> </w:t>
      </w:r>
      <w:r>
        <w:rPr>
          <w:rFonts w:ascii="Arial" w:eastAsia="Arial" w:hAnsi="Arial" w:cs="Arial"/>
          <w:sz w:val="22"/>
          <w:szCs w:val="22"/>
        </w:rPr>
        <w:t>plans</w:t>
      </w:r>
      <w:r>
        <w:rPr>
          <w:sz w:val="22"/>
          <w:szCs w:val="22"/>
        </w:rPr>
        <w:t xml:space="preserve"> </w:t>
      </w:r>
      <w:r>
        <w:rPr>
          <w:rFonts w:ascii="Arial" w:eastAsia="Arial" w:hAnsi="Arial" w:cs="Arial"/>
          <w:sz w:val="22"/>
          <w:szCs w:val="22"/>
        </w:rPr>
        <w:t>capable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delivering</w:t>
      </w:r>
      <w:r>
        <w:rPr>
          <w:sz w:val="22"/>
          <w:szCs w:val="22"/>
        </w:rPr>
        <w:t xml:space="preserve"> </w:t>
      </w:r>
      <w:r>
        <w:rPr>
          <w:rFonts w:ascii="Arial" w:eastAsia="Arial" w:hAnsi="Arial" w:cs="Arial"/>
          <w:sz w:val="22"/>
          <w:szCs w:val="22"/>
        </w:rPr>
        <w:t>future</w:t>
      </w:r>
      <w:r>
        <w:rPr>
          <w:sz w:val="22"/>
          <w:szCs w:val="22"/>
        </w:rPr>
        <w:t xml:space="preserve"> </w:t>
      </w:r>
      <w:r>
        <w:rPr>
          <w:rFonts w:ascii="Arial" w:eastAsia="Arial" w:hAnsi="Arial" w:cs="Arial"/>
          <w:sz w:val="22"/>
          <w:szCs w:val="22"/>
        </w:rPr>
        <w:t>competitive</w:t>
      </w:r>
      <w:r>
        <w:rPr>
          <w:sz w:val="22"/>
          <w:szCs w:val="22"/>
        </w:rPr>
        <w:t xml:space="preserve"> </w:t>
      </w:r>
      <w:r>
        <w:rPr>
          <w:rFonts w:ascii="Arial" w:eastAsia="Arial" w:hAnsi="Arial" w:cs="Arial"/>
          <w:sz w:val="22"/>
          <w:szCs w:val="22"/>
        </w:rPr>
        <w:t>advantage.</w:t>
      </w:r>
    </w:p>
    <w:p w:rsidR="00D7552C" w:rsidRDefault="003D5C7E">
      <w:pPr>
        <w:spacing w:before="2"/>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Strategic</w:t>
      </w:r>
      <w:r>
        <w:rPr>
          <w:sz w:val="22"/>
          <w:szCs w:val="22"/>
        </w:rPr>
        <w:t xml:space="preserve"> </w:t>
      </w:r>
      <w:r>
        <w:rPr>
          <w:rFonts w:ascii="Arial" w:eastAsia="Arial" w:hAnsi="Arial" w:cs="Arial"/>
          <w:sz w:val="22"/>
          <w:szCs w:val="22"/>
        </w:rPr>
        <w:t>questions</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strategy</w:t>
      </w:r>
      <w:r>
        <w:rPr>
          <w:sz w:val="22"/>
          <w:szCs w:val="22"/>
        </w:rPr>
        <w:t xml:space="preserve"> </w:t>
      </w:r>
      <w:r>
        <w:rPr>
          <w:rFonts w:ascii="Arial" w:eastAsia="Arial" w:hAnsi="Arial" w:cs="Arial"/>
          <w:sz w:val="22"/>
          <w:szCs w:val="22"/>
        </w:rPr>
        <w:t>formulation:</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What</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our</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mission?</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Who</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our</w:t>
      </w:r>
      <w:r>
        <w:rPr>
          <w:sz w:val="22"/>
          <w:szCs w:val="22"/>
        </w:rPr>
        <w:t xml:space="preserve"> </w:t>
      </w:r>
      <w:r>
        <w:rPr>
          <w:rFonts w:ascii="Arial" w:eastAsia="Arial" w:hAnsi="Arial" w:cs="Arial"/>
          <w:sz w:val="22"/>
          <w:szCs w:val="22"/>
        </w:rPr>
        <w:t>customer</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what</w:t>
      </w:r>
      <w:r>
        <w:rPr>
          <w:sz w:val="22"/>
          <w:szCs w:val="22"/>
        </w:rPr>
        <w:t xml:space="preserve"> </w:t>
      </w:r>
      <w:r>
        <w:rPr>
          <w:rFonts w:ascii="Arial" w:eastAsia="Arial" w:hAnsi="Arial" w:cs="Arial"/>
          <w:sz w:val="22"/>
          <w:szCs w:val="22"/>
        </w:rPr>
        <w:t>do</w:t>
      </w:r>
      <w:r>
        <w:rPr>
          <w:sz w:val="22"/>
          <w:szCs w:val="22"/>
        </w:rPr>
        <w:t xml:space="preserve"> </w:t>
      </w:r>
      <w:r>
        <w:rPr>
          <w:rFonts w:ascii="Arial" w:eastAsia="Arial" w:hAnsi="Arial" w:cs="Arial"/>
          <w:sz w:val="22"/>
          <w:szCs w:val="22"/>
        </w:rPr>
        <w:t>they</w:t>
      </w:r>
      <w:r>
        <w:rPr>
          <w:sz w:val="22"/>
          <w:szCs w:val="22"/>
        </w:rPr>
        <w:t xml:space="preserve"> </w:t>
      </w:r>
      <w:r>
        <w:rPr>
          <w:rFonts w:ascii="Arial" w:eastAsia="Arial" w:hAnsi="Arial" w:cs="Arial"/>
          <w:sz w:val="22"/>
          <w:szCs w:val="22"/>
        </w:rPr>
        <w:t>consider</w:t>
      </w:r>
      <w:r>
        <w:rPr>
          <w:sz w:val="22"/>
          <w:szCs w:val="22"/>
        </w:rPr>
        <w:t xml:space="preserve"> </w:t>
      </w:r>
      <w:r>
        <w:rPr>
          <w:rFonts w:ascii="Arial" w:eastAsia="Arial" w:hAnsi="Arial" w:cs="Arial"/>
          <w:sz w:val="22"/>
          <w:szCs w:val="22"/>
        </w:rPr>
        <w:t>value?</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What</w:t>
      </w:r>
      <w:r>
        <w:rPr>
          <w:sz w:val="22"/>
          <w:szCs w:val="22"/>
        </w:rPr>
        <w:t xml:space="preserve"> </w:t>
      </w:r>
      <w:r>
        <w:rPr>
          <w:rFonts w:ascii="Arial" w:eastAsia="Arial" w:hAnsi="Arial" w:cs="Arial"/>
          <w:sz w:val="22"/>
          <w:szCs w:val="22"/>
        </w:rPr>
        <w:t>have</w:t>
      </w:r>
      <w:r>
        <w:rPr>
          <w:sz w:val="22"/>
          <w:szCs w:val="22"/>
        </w:rPr>
        <w:t xml:space="preserve"> </w:t>
      </w:r>
      <w:r>
        <w:rPr>
          <w:rFonts w:ascii="Arial" w:eastAsia="Arial" w:hAnsi="Arial" w:cs="Arial"/>
          <w:sz w:val="22"/>
          <w:szCs w:val="22"/>
        </w:rPr>
        <w:t>been</w:t>
      </w:r>
      <w:r>
        <w:rPr>
          <w:sz w:val="22"/>
          <w:szCs w:val="22"/>
        </w:rPr>
        <w:t xml:space="preserve"> </w:t>
      </w:r>
      <w:r>
        <w:rPr>
          <w:rFonts w:ascii="Arial" w:eastAsia="Arial" w:hAnsi="Arial" w:cs="Arial"/>
          <w:sz w:val="22"/>
          <w:szCs w:val="22"/>
        </w:rPr>
        <w:t>our</w:t>
      </w:r>
      <w:r>
        <w:rPr>
          <w:sz w:val="22"/>
          <w:szCs w:val="22"/>
        </w:rPr>
        <w:t xml:space="preserve"> </w:t>
      </w:r>
      <w:r>
        <w:rPr>
          <w:rFonts w:ascii="Arial" w:eastAsia="Arial" w:hAnsi="Arial" w:cs="Arial"/>
          <w:sz w:val="22"/>
          <w:szCs w:val="22"/>
        </w:rPr>
        <w:t>results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what</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our</w:t>
      </w:r>
      <w:r>
        <w:rPr>
          <w:sz w:val="22"/>
          <w:szCs w:val="22"/>
        </w:rPr>
        <w:t xml:space="preserve"> </w:t>
      </w:r>
      <w:r>
        <w:rPr>
          <w:rFonts w:ascii="Arial" w:eastAsia="Arial" w:hAnsi="Arial" w:cs="Arial"/>
          <w:sz w:val="22"/>
          <w:szCs w:val="22"/>
        </w:rPr>
        <w:t>plan?</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Strategy</w:t>
      </w:r>
      <w:r>
        <w:rPr>
          <w:b/>
          <w:sz w:val="22"/>
          <w:szCs w:val="22"/>
        </w:rPr>
        <w:t xml:space="preserve"> </w:t>
      </w:r>
      <w:r>
        <w:rPr>
          <w:rFonts w:ascii="Arial" w:eastAsia="Arial" w:hAnsi="Arial" w:cs="Arial"/>
          <w:b/>
          <w:sz w:val="22"/>
          <w:szCs w:val="22"/>
        </w:rPr>
        <w:t>Implementation</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Process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allocating</w:t>
      </w:r>
      <w:r>
        <w:rPr>
          <w:sz w:val="22"/>
          <w:szCs w:val="22"/>
        </w:rPr>
        <w:t xml:space="preserve"> </w:t>
      </w:r>
      <w:r>
        <w:rPr>
          <w:rFonts w:ascii="Arial" w:eastAsia="Arial" w:hAnsi="Arial" w:cs="Arial"/>
          <w:sz w:val="22"/>
          <w:szCs w:val="22"/>
        </w:rPr>
        <w:t>resources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putting</w:t>
      </w:r>
      <w:r>
        <w:rPr>
          <w:sz w:val="22"/>
          <w:szCs w:val="22"/>
        </w:rPr>
        <w:t xml:space="preserve"> </w:t>
      </w:r>
      <w:r>
        <w:rPr>
          <w:rFonts w:ascii="Arial" w:eastAsia="Arial" w:hAnsi="Arial" w:cs="Arial"/>
          <w:sz w:val="22"/>
          <w:szCs w:val="22"/>
        </w:rPr>
        <w:t>strategies</w:t>
      </w:r>
      <w:r>
        <w:rPr>
          <w:sz w:val="22"/>
          <w:szCs w:val="22"/>
        </w:rPr>
        <w:t xml:space="preserve"> </w:t>
      </w:r>
      <w:r>
        <w:rPr>
          <w:rFonts w:ascii="Arial" w:eastAsia="Arial" w:hAnsi="Arial" w:cs="Arial"/>
          <w:sz w:val="22"/>
          <w:szCs w:val="22"/>
        </w:rPr>
        <w:t>into</w:t>
      </w:r>
      <w:r>
        <w:rPr>
          <w:sz w:val="22"/>
          <w:szCs w:val="22"/>
        </w:rPr>
        <w:t xml:space="preserve"> </w:t>
      </w:r>
      <w:r>
        <w:rPr>
          <w:rFonts w:ascii="Arial" w:eastAsia="Arial" w:hAnsi="Arial" w:cs="Arial"/>
          <w:sz w:val="22"/>
          <w:szCs w:val="22"/>
        </w:rPr>
        <w:t>action.</w:t>
      </w:r>
    </w:p>
    <w:p w:rsidR="00D7552C" w:rsidRDefault="00D7552C">
      <w:pPr>
        <w:spacing w:before="5" w:line="120" w:lineRule="exact"/>
        <w:rPr>
          <w:sz w:val="12"/>
          <w:szCs w:val="12"/>
        </w:rPr>
      </w:pPr>
    </w:p>
    <w:p w:rsidR="00D7552C" w:rsidRDefault="003D5C7E">
      <w:pPr>
        <w:tabs>
          <w:tab w:val="left" w:pos="2600"/>
        </w:tabs>
        <w:spacing w:line="360" w:lineRule="auto"/>
        <w:ind w:left="2602" w:right="1044"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All</w:t>
      </w:r>
      <w:r>
        <w:rPr>
          <w:sz w:val="22"/>
          <w:szCs w:val="22"/>
        </w:rPr>
        <w:t xml:space="preserve"> </w:t>
      </w:r>
      <w:r>
        <w:rPr>
          <w:rFonts w:ascii="Arial" w:eastAsia="Arial" w:hAnsi="Arial" w:cs="Arial"/>
          <w:sz w:val="22"/>
          <w:szCs w:val="22"/>
        </w:rPr>
        <w:t>organizations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management</w:t>
      </w:r>
      <w:r>
        <w:rPr>
          <w:sz w:val="22"/>
          <w:szCs w:val="22"/>
        </w:rPr>
        <w:t xml:space="preserve"> </w:t>
      </w:r>
      <w:r>
        <w:rPr>
          <w:rFonts w:ascii="Arial" w:eastAsia="Arial" w:hAnsi="Arial" w:cs="Arial"/>
          <w:sz w:val="22"/>
          <w:szCs w:val="22"/>
        </w:rPr>
        <w:t>systems</w:t>
      </w:r>
      <w:r>
        <w:rPr>
          <w:sz w:val="22"/>
          <w:szCs w:val="22"/>
        </w:rPr>
        <w:t xml:space="preserve"> </w:t>
      </w:r>
      <w:r>
        <w:rPr>
          <w:rFonts w:ascii="Arial" w:eastAsia="Arial" w:hAnsi="Arial" w:cs="Arial"/>
          <w:sz w:val="22"/>
          <w:szCs w:val="22"/>
        </w:rPr>
        <w:t>must</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mobilized</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support</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reinforce</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accomplishment</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strategies.</w:t>
      </w:r>
    </w:p>
    <w:p w:rsidR="00D7552C" w:rsidRDefault="00D7552C">
      <w:pPr>
        <w:spacing w:before="2" w:line="180" w:lineRule="exact"/>
        <w:rPr>
          <w:sz w:val="18"/>
          <w:szCs w:val="18"/>
        </w:rPr>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Strategic</w:t>
      </w:r>
      <w:r>
        <w:rPr>
          <w:b/>
          <w:sz w:val="22"/>
          <w:szCs w:val="22"/>
        </w:rPr>
        <w:t xml:space="preserve"> </w:t>
      </w:r>
      <w:r>
        <w:rPr>
          <w:rFonts w:ascii="Arial" w:eastAsia="Arial" w:hAnsi="Arial" w:cs="Arial"/>
          <w:b/>
          <w:sz w:val="22"/>
          <w:szCs w:val="22"/>
        </w:rPr>
        <w:t>Management</w:t>
      </w:r>
      <w:r>
        <w:rPr>
          <w:b/>
          <w:sz w:val="22"/>
          <w:szCs w:val="22"/>
        </w:rPr>
        <w:t xml:space="preserve"> </w:t>
      </w:r>
      <w:r>
        <w:rPr>
          <w:rFonts w:ascii="Arial" w:eastAsia="Arial" w:hAnsi="Arial" w:cs="Arial"/>
          <w:b/>
          <w:sz w:val="22"/>
          <w:szCs w:val="22"/>
        </w:rPr>
        <w:t>Process</w:t>
      </w:r>
      <w:r>
        <w:rPr>
          <w:b/>
          <w:sz w:val="22"/>
          <w:szCs w:val="22"/>
        </w:rPr>
        <w:t xml:space="preserve"> </w:t>
      </w:r>
      <w:r>
        <w:rPr>
          <w:rFonts w:ascii="Arial" w:eastAsia="Arial" w:hAnsi="Arial" w:cs="Arial"/>
          <w:b/>
          <w:sz w:val="22"/>
          <w:szCs w:val="22"/>
        </w:rPr>
        <w:t>Steps</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1.</w:t>
      </w:r>
      <w:r>
        <w:rPr>
          <w:sz w:val="22"/>
          <w:szCs w:val="22"/>
        </w:rPr>
        <w:t xml:space="preserve"> </w:t>
      </w:r>
      <w:r>
        <w:rPr>
          <w:rFonts w:ascii="Arial" w:eastAsia="Arial" w:hAnsi="Arial" w:cs="Arial"/>
          <w:i/>
          <w:sz w:val="22"/>
          <w:szCs w:val="22"/>
        </w:rPr>
        <w:t>Identify</w:t>
      </w:r>
      <w:r>
        <w:rPr>
          <w:i/>
          <w:sz w:val="22"/>
          <w:szCs w:val="22"/>
        </w:rPr>
        <w:t xml:space="preserve"> </w:t>
      </w:r>
      <w:r>
        <w:rPr>
          <w:rFonts w:ascii="Arial" w:eastAsia="Arial" w:hAnsi="Arial" w:cs="Arial"/>
          <w:i/>
          <w:sz w:val="22"/>
          <w:szCs w:val="22"/>
        </w:rPr>
        <w:t>and</w:t>
      </w:r>
      <w:r>
        <w:rPr>
          <w:i/>
          <w:sz w:val="22"/>
          <w:szCs w:val="22"/>
        </w:rPr>
        <w:t xml:space="preserve"> </w:t>
      </w:r>
      <w:r>
        <w:rPr>
          <w:rFonts w:ascii="Arial" w:eastAsia="Arial" w:hAnsi="Arial" w:cs="Arial"/>
          <w:i/>
          <w:sz w:val="22"/>
          <w:szCs w:val="22"/>
        </w:rPr>
        <w:t>Analyze</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Mission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stakeholders,</w:t>
      </w:r>
      <w:r>
        <w:rPr>
          <w:sz w:val="22"/>
          <w:szCs w:val="22"/>
        </w:rPr>
        <w:t xml:space="preserve"> </w:t>
      </w:r>
      <w:r>
        <w:rPr>
          <w:rFonts w:ascii="Arial" w:eastAsia="Arial" w:hAnsi="Arial" w:cs="Arial"/>
          <w:sz w:val="22"/>
          <w:szCs w:val="22"/>
        </w:rPr>
        <w:t>core</w:t>
      </w:r>
      <w:r>
        <w:rPr>
          <w:sz w:val="22"/>
          <w:szCs w:val="22"/>
        </w:rPr>
        <w:t xml:space="preserve"> </w:t>
      </w:r>
      <w:r>
        <w:rPr>
          <w:rFonts w:ascii="Arial" w:eastAsia="Arial" w:hAnsi="Arial" w:cs="Arial"/>
          <w:sz w:val="22"/>
          <w:szCs w:val="22"/>
        </w:rPr>
        <w:t>values,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objectives</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2.</w:t>
      </w:r>
      <w:r>
        <w:rPr>
          <w:sz w:val="22"/>
          <w:szCs w:val="22"/>
        </w:rPr>
        <w:t xml:space="preserve"> </w:t>
      </w:r>
      <w:r>
        <w:rPr>
          <w:rFonts w:ascii="Arial" w:eastAsia="Arial" w:hAnsi="Arial" w:cs="Arial"/>
          <w:i/>
          <w:sz w:val="22"/>
          <w:szCs w:val="22"/>
        </w:rPr>
        <w:t>Analyze</w:t>
      </w:r>
      <w:r>
        <w:rPr>
          <w:i/>
          <w:sz w:val="22"/>
          <w:szCs w:val="22"/>
        </w:rPr>
        <w:t xml:space="preserve"> </w:t>
      </w:r>
      <w:r>
        <w:rPr>
          <w:rFonts w:ascii="Arial" w:eastAsia="Arial" w:hAnsi="Arial" w:cs="Arial"/>
          <w:i/>
          <w:sz w:val="22"/>
          <w:szCs w:val="22"/>
        </w:rPr>
        <w:t>Organization</w:t>
      </w:r>
      <w:r>
        <w:rPr>
          <w:i/>
          <w:sz w:val="22"/>
          <w:szCs w:val="22"/>
        </w:rPr>
        <w:t xml:space="preserve"> </w:t>
      </w:r>
      <w:r>
        <w:rPr>
          <w:rFonts w:ascii="Arial" w:eastAsia="Arial" w:hAnsi="Arial" w:cs="Arial"/>
          <w:i/>
          <w:sz w:val="22"/>
          <w:szCs w:val="22"/>
        </w:rPr>
        <w:t>and</w:t>
      </w:r>
      <w:r>
        <w:rPr>
          <w:i/>
          <w:sz w:val="22"/>
          <w:szCs w:val="22"/>
        </w:rPr>
        <w:t xml:space="preserve"> </w:t>
      </w:r>
      <w:r>
        <w:rPr>
          <w:rFonts w:ascii="Arial" w:eastAsia="Arial" w:hAnsi="Arial" w:cs="Arial"/>
          <w:i/>
          <w:sz w:val="22"/>
          <w:szCs w:val="22"/>
        </w:rPr>
        <w:t>Environment</w:t>
      </w:r>
      <w:r>
        <w:rPr>
          <w:i/>
          <w:sz w:val="22"/>
          <w:szCs w:val="22"/>
        </w:rPr>
        <w:t xml:space="preserve"> </w:t>
      </w:r>
      <w:r>
        <w:rPr>
          <w:rFonts w:ascii="Arial" w:eastAsia="Arial" w:hAnsi="Arial" w:cs="Arial"/>
          <w:sz w:val="22"/>
          <w:szCs w:val="22"/>
        </w:rPr>
        <w:t>(vis-a-vis</w:t>
      </w:r>
      <w:r>
        <w:rPr>
          <w:sz w:val="22"/>
          <w:szCs w:val="22"/>
        </w:rPr>
        <w:t xml:space="preserve"> </w:t>
      </w:r>
      <w:r>
        <w:rPr>
          <w:rFonts w:ascii="Arial" w:eastAsia="Arial" w:hAnsi="Arial" w:cs="Arial"/>
          <w:sz w:val="22"/>
          <w:szCs w:val="22"/>
        </w:rPr>
        <w:t>mission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objectives)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SWOT</w:t>
      </w:r>
      <w:r>
        <w:rPr>
          <w:sz w:val="22"/>
          <w:szCs w:val="22"/>
        </w:rPr>
        <w:t xml:space="preserve"> </w:t>
      </w:r>
      <w:r>
        <w:rPr>
          <w:rFonts w:ascii="Arial" w:eastAsia="Arial" w:hAnsi="Arial" w:cs="Arial"/>
          <w:sz w:val="22"/>
          <w:szCs w:val="22"/>
        </w:rPr>
        <w:t>analysis,</w:t>
      </w:r>
      <w:r>
        <w:rPr>
          <w:sz w:val="22"/>
          <w:szCs w:val="22"/>
        </w:rPr>
        <w:t xml:space="preserve"> </w:t>
      </w:r>
      <w:r>
        <w:rPr>
          <w:rFonts w:ascii="Arial" w:eastAsia="Arial" w:hAnsi="Arial" w:cs="Arial"/>
          <w:sz w:val="22"/>
          <w:szCs w:val="22"/>
        </w:rPr>
        <w:t>rivalry</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industry</w:t>
      </w:r>
      <w:r>
        <w:rPr>
          <w:sz w:val="22"/>
          <w:szCs w:val="22"/>
        </w:rPr>
        <w:t xml:space="preserve"> </w:t>
      </w:r>
      <w:r>
        <w:rPr>
          <w:rFonts w:ascii="Arial" w:eastAsia="Arial" w:hAnsi="Arial" w:cs="Arial"/>
          <w:sz w:val="22"/>
          <w:szCs w:val="22"/>
        </w:rPr>
        <w:t>attractiveness</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3.</w:t>
      </w:r>
      <w:r>
        <w:rPr>
          <w:sz w:val="22"/>
          <w:szCs w:val="22"/>
        </w:rPr>
        <w:t xml:space="preserve"> </w:t>
      </w:r>
      <w:r>
        <w:rPr>
          <w:rFonts w:ascii="Arial" w:eastAsia="Arial" w:hAnsi="Arial" w:cs="Arial"/>
          <w:i/>
          <w:sz w:val="22"/>
          <w:szCs w:val="22"/>
        </w:rPr>
        <w:t>Revise</w:t>
      </w:r>
      <w:r>
        <w:rPr>
          <w:i/>
          <w:sz w:val="22"/>
          <w:szCs w:val="22"/>
        </w:rPr>
        <w:t xml:space="preserve"> </w:t>
      </w:r>
      <w:r>
        <w:rPr>
          <w:rFonts w:ascii="Arial" w:eastAsia="Arial" w:hAnsi="Arial" w:cs="Arial"/>
          <w:i/>
          <w:sz w:val="22"/>
          <w:szCs w:val="22"/>
        </w:rPr>
        <w:t>Objectives</w:t>
      </w:r>
      <w:r>
        <w:rPr>
          <w:i/>
          <w:sz w:val="22"/>
          <w:szCs w:val="22"/>
        </w:rPr>
        <w:t xml:space="preserve"> </w:t>
      </w:r>
      <w:r>
        <w:rPr>
          <w:rFonts w:ascii="Arial" w:eastAsia="Arial" w:hAnsi="Arial" w:cs="Arial"/>
          <w:i/>
          <w:sz w:val="22"/>
          <w:szCs w:val="22"/>
        </w:rPr>
        <w:t>and</w:t>
      </w:r>
      <w:r>
        <w:rPr>
          <w:i/>
          <w:sz w:val="22"/>
          <w:szCs w:val="22"/>
        </w:rPr>
        <w:t xml:space="preserve"> </w:t>
      </w:r>
      <w:r>
        <w:rPr>
          <w:rFonts w:ascii="Arial" w:eastAsia="Arial" w:hAnsi="Arial" w:cs="Arial"/>
          <w:i/>
          <w:sz w:val="22"/>
          <w:szCs w:val="22"/>
        </w:rPr>
        <w:t>Select</w:t>
      </w:r>
      <w:r>
        <w:rPr>
          <w:i/>
          <w:sz w:val="22"/>
          <w:szCs w:val="22"/>
        </w:rPr>
        <w:t xml:space="preserve"> </w:t>
      </w:r>
      <w:r>
        <w:rPr>
          <w:rFonts w:ascii="Arial" w:eastAsia="Arial" w:hAnsi="Arial" w:cs="Arial"/>
          <w:i/>
          <w:sz w:val="22"/>
          <w:szCs w:val="22"/>
        </w:rPr>
        <w:t>New</w:t>
      </w:r>
      <w:r>
        <w:rPr>
          <w:i/>
          <w:sz w:val="22"/>
          <w:szCs w:val="22"/>
        </w:rPr>
        <w:t xml:space="preserve"> </w:t>
      </w:r>
      <w:r>
        <w:rPr>
          <w:rFonts w:ascii="Arial" w:eastAsia="Arial" w:hAnsi="Arial" w:cs="Arial"/>
          <w:i/>
          <w:sz w:val="22"/>
          <w:szCs w:val="22"/>
        </w:rPr>
        <w:t>Strategies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corporate/business/functional</w:t>
      </w:r>
      <w:r>
        <w:rPr>
          <w:sz w:val="22"/>
          <w:szCs w:val="22"/>
        </w:rPr>
        <w:t xml:space="preserve"> </w:t>
      </w:r>
      <w:r>
        <w:rPr>
          <w:rFonts w:ascii="Arial" w:eastAsia="Arial" w:hAnsi="Arial" w:cs="Arial"/>
          <w:sz w:val="22"/>
          <w:szCs w:val="22"/>
        </w:rPr>
        <w:t>strategies</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4.</w:t>
      </w:r>
      <w:r>
        <w:rPr>
          <w:sz w:val="22"/>
          <w:szCs w:val="22"/>
        </w:rPr>
        <w:t xml:space="preserve"> </w:t>
      </w:r>
      <w:r>
        <w:rPr>
          <w:rFonts w:ascii="Arial" w:eastAsia="Arial" w:hAnsi="Arial" w:cs="Arial"/>
          <w:i/>
          <w:sz w:val="22"/>
          <w:szCs w:val="22"/>
        </w:rPr>
        <w:t>Implement</w:t>
      </w:r>
      <w:r>
        <w:rPr>
          <w:i/>
          <w:sz w:val="22"/>
          <w:szCs w:val="22"/>
        </w:rPr>
        <w:t xml:space="preserve"> </w:t>
      </w:r>
      <w:r>
        <w:rPr>
          <w:rFonts w:ascii="Arial" w:eastAsia="Arial" w:hAnsi="Arial" w:cs="Arial"/>
          <w:i/>
          <w:sz w:val="22"/>
          <w:szCs w:val="22"/>
        </w:rPr>
        <w:t>strategies</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5.</w:t>
      </w:r>
      <w:r>
        <w:rPr>
          <w:sz w:val="22"/>
          <w:szCs w:val="22"/>
        </w:rPr>
        <w:t xml:space="preserve"> </w:t>
      </w:r>
      <w:r>
        <w:rPr>
          <w:rFonts w:ascii="Arial" w:eastAsia="Arial" w:hAnsi="Arial" w:cs="Arial"/>
          <w:i/>
          <w:sz w:val="22"/>
          <w:szCs w:val="22"/>
        </w:rPr>
        <w:t>Evaluate</w:t>
      </w:r>
      <w:r>
        <w:rPr>
          <w:i/>
          <w:sz w:val="22"/>
          <w:szCs w:val="22"/>
        </w:rPr>
        <w:t xml:space="preserve"> </w:t>
      </w:r>
      <w:r>
        <w:rPr>
          <w:rFonts w:ascii="Arial" w:eastAsia="Arial" w:hAnsi="Arial" w:cs="Arial"/>
          <w:i/>
          <w:sz w:val="22"/>
          <w:szCs w:val="22"/>
        </w:rPr>
        <w:t>results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Change</w:t>
      </w:r>
      <w:r>
        <w:rPr>
          <w:sz w:val="22"/>
          <w:szCs w:val="22"/>
        </w:rPr>
        <w:t xml:space="preserve"> </w:t>
      </w:r>
      <w:r>
        <w:rPr>
          <w:rFonts w:ascii="Arial" w:eastAsia="Arial" w:hAnsi="Arial" w:cs="Arial"/>
          <w:sz w:val="22"/>
          <w:szCs w:val="22"/>
        </w:rPr>
        <w:t>strategic</w:t>
      </w:r>
      <w:r>
        <w:rPr>
          <w:sz w:val="22"/>
          <w:szCs w:val="22"/>
        </w:rPr>
        <w:t xml:space="preserve"> </w:t>
      </w:r>
      <w:r>
        <w:rPr>
          <w:rFonts w:ascii="Arial" w:eastAsia="Arial" w:hAnsi="Arial" w:cs="Arial"/>
          <w:sz w:val="22"/>
          <w:szCs w:val="22"/>
        </w:rPr>
        <w:t>plans</w:t>
      </w:r>
      <w:r>
        <w:rPr>
          <w:sz w:val="22"/>
          <w:szCs w:val="22"/>
        </w:rPr>
        <w:t xml:space="preserve"> </w:t>
      </w:r>
      <w:r>
        <w:rPr>
          <w:rFonts w:ascii="Arial" w:eastAsia="Arial" w:hAnsi="Arial" w:cs="Arial"/>
          <w:sz w:val="22"/>
          <w:szCs w:val="22"/>
        </w:rPr>
        <w:t>and/or</w:t>
      </w:r>
      <w:r>
        <w:rPr>
          <w:sz w:val="22"/>
          <w:szCs w:val="22"/>
        </w:rPr>
        <w:t xml:space="preserve"> </w:t>
      </w:r>
      <w:r>
        <w:rPr>
          <w:rFonts w:ascii="Arial" w:eastAsia="Arial" w:hAnsi="Arial" w:cs="Arial"/>
          <w:sz w:val="22"/>
          <w:szCs w:val="22"/>
        </w:rPr>
        <w:t>implementation</w:t>
      </w:r>
      <w:r>
        <w:rPr>
          <w:sz w:val="22"/>
          <w:szCs w:val="22"/>
        </w:rPr>
        <w:t xml:space="preserve"> </w:t>
      </w:r>
      <w:r>
        <w:rPr>
          <w:rFonts w:ascii="Arial" w:eastAsia="Arial" w:hAnsi="Arial" w:cs="Arial"/>
          <w:sz w:val="22"/>
          <w:szCs w:val="22"/>
        </w:rPr>
        <w:t>process</w:t>
      </w:r>
      <w:r>
        <w:rPr>
          <w:sz w:val="22"/>
          <w:szCs w:val="22"/>
        </w:rPr>
        <w:t xml:space="preserve"> </w:t>
      </w:r>
      <w:r>
        <w:rPr>
          <w:rFonts w:ascii="Arial" w:eastAsia="Arial" w:hAnsi="Arial" w:cs="Arial"/>
          <w:sz w:val="22"/>
          <w:szCs w:val="22"/>
        </w:rPr>
        <w:t>as</w:t>
      </w:r>
      <w:r>
        <w:rPr>
          <w:sz w:val="22"/>
          <w:szCs w:val="22"/>
        </w:rPr>
        <w:t xml:space="preserve"> </w:t>
      </w:r>
      <w:r>
        <w:rPr>
          <w:rFonts w:ascii="Arial" w:eastAsia="Arial" w:hAnsi="Arial" w:cs="Arial"/>
          <w:sz w:val="22"/>
          <w:szCs w:val="22"/>
        </w:rPr>
        <w:t>necessary</w:t>
      </w:r>
    </w:p>
    <w:p w:rsidR="009D7DE2" w:rsidRDefault="009D7DE2">
      <w:pPr>
        <w:ind w:left="1522"/>
        <w:rPr>
          <w:rFonts w:ascii="Arial" w:eastAsia="Arial" w:hAnsi="Arial" w:cs="Arial"/>
          <w:sz w:val="22"/>
          <w:szCs w:val="22"/>
        </w:rPr>
      </w:pPr>
    </w:p>
    <w:p w:rsidR="009D7DE2" w:rsidRDefault="009D7DE2">
      <w:pPr>
        <w:ind w:left="1522"/>
        <w:rPr>
          <w:rFonts w:ascii="Arial" w:eastAsia="Arial" w:hAnsi="Arial" w:cs="Arial"/>
          <w:sz w:val="22"/>
          <w:szCs w:val="22"/>
        </w:rPr>
      </w:pPr>
    </w:p>
    <w:p w:rsidR="00D7552C" w:rsidRDefault="00D7552C">
      <w:pPr>
        <w:spacing w:before="5" w:line="100" w:lineRule="exact"/>
        <w:rPr>
          <w:sz w:val="10"/>
          <w:szCs w:val="10"/>
        </w:rPr>
      </w:pPr>
    </w:p>
    <w:p w:rsidR="009D7DE2" w:rsidRDefault="009D7DE2" w:rsidP="009D7DE2">
      <w:pPr>
        <w:ind w:left="100"/>
        <w:rPr>
          <w:rFonts w:ascii="Arial" w:eastAsia="Arial" w:hAnsi="Arial" w:cs="Arial"/>
          <w:sz w:val="22"/>
          <w:szCs w:val="22"/>
        </w:rPr>
      </w:pPr>
      <w:r w:rsidRPr="00C64DD1">
        <w:rPr>
          <w:rFonts w:ascii="Arial" w:eastAsia="Arial" w:hAnsi="Arial" w:cs="Arial"/>
          <w:b/>
          <w:sz w:val="22"/>
          <w:szCs w:val="22"/>
          <w:highlight w:val="yellow"/>
        </w:rPr>
        <w:t>Three Levels of Planning</w:t>
      </w:r>
    </w:p>
    <w:p w:rsidR="009D7DE2" w:rsidRDefault="009D7DE2" w:rsidP="009D7DE2">
      <w:pPr>
        <w:spacing w:before="7" w:line="180" w:lineRule="exact"/>
        <w:rPr>
          <w:sz w:val="19"/>
          <w:szCs w:val="19"/>
        </w:rPr>
      </w:pPr>
    </w:p>
    <w:p w:rsidR="009D7DE2" w:rsidRDefault="009D7DE2" w:rsidP="009D7DE2">
      <w:pPr>
        <w:ind w:left="460"/>
        <w:rPr>
          <w:rFonts w:ascii="Arial" w:eastAsia="Arial" w:hAnsi="Arial" w:cs="Arial"/>
          <w:sz w:val="22"/>
          <w:szCs w:val="22"/>
        </w:rPr>
      </w:pPr>
      <w:r>
        <w:rPr>
          <w:rFonts w:ascii="Arial" w:eastAsia="Arial" w:hAnsi="Arial" w:cs="Arial"/>
          <w:b/>
          <w:sz w:val="22"/>
          <w:szCs w:val="22"/>
        </w:rPr>
        <w:t xml:space="preserve">●    </w:t>
      </w:r>
      <w:r>
        <w:rPr>
          <w:rFonts w:ascii="Arial" w:eastAsia="Arial" w:hAnsi="Arial" w:cs="Arial"/>
          <w:sz w:val="22"/>
          <w:szCs w:val="22"/>
        </w:rPr>
        <w:t>Strategic</w:t>
      </w:r>
    </w:p>
    <w:p w:rsidR="009D7DE2" w:rsidRDefault="009D7DE2" w:rsidP="009D7DE2">
      <w:pPr>
        <w:spacing w:before="32"/>
        <w:ind w:left="460"/>
        <w:rPr>
          <w:rFonts w:ascii="Arial" w:eastAsia="Arial" w:hAnsi="Arial" w:cs="Arial"/>
          <w:sz w:val="22"/>
          <w:szCs w:val="22"/>
        </w:rPr>
      </w:pPr>
      <w:r>
        <w:rPr>
          <w:rFonts w:ascii="Arial" w:eastAsia="Arial" w:hAnsi="Arial" w:cs="Arial"/>
          <w:b/>
          <w:sz w:val="22"/>
          <w:szCs w:val="22"/>
        </w:rPr>
        <w:t xml:space="preserve">●    </w:t>
      </w:r>
      <w:r>
        <w:rPr>
          <w:rFonts w:ascii="Arial" w:eastAsia="Arial" w:hAnsi="Arial" w:cs="Arial"/>
          <w:sz w:val="22"/>
          <w:szCs w:val="22"/>
        </w:rPr>
        <w:t>Tactical</w:t>
      </w:r>
    </w:p>
    <w:p w:rsidR="009D7DE2" w:rsidRDefault="009D7DE2" w:rsidP="009D7DE2">
      <w:pPr>
        <w:spacing w:before="32"/>
        <w:ind w:left="460"/>
        <w:rPr>
          <w:rFonts w:ascii="Arial" w:eastAsia="Arial" w:hAnsi="Arial" w:cs="Arial"/>
          <w:sz w:val="22"/>
          <w:szCs w:val="22"/>
        </w:rPr>
      </w:pPr>
      <w:r>
        <w:rPr>
          <w:rFonts w:ascii="Arial" w:eastAsia="Arial" w:hAnsi="Arial" w:cs="Arial"/>
          <w:b/>
          <w:sz w:val="22"/>
          <w:szCs w:val="22"/>
        </w:rPr>
        <w:t xml:space="preserve">●    </w:t>
      </w:r>
      <w:r>
        <w:rPr>
          <w:rFonts w:ascii="Arial" w:eastAsia="Arial" w:hAnsi="Arial" w:cs="Arial"/>
          <w:sz w:val="22"/>
          <w:szCs w:val="22"/>
        </w:rPr>
        <w:t>Operational</w:t>
      </w:r>
    </w:p>
    <w:p w:rsidR="009D7DE2" w:rsidRDefault="009D7DE2" w:rsidP="009D7DE2">
      <w:pPr>
        <w:spacing w:before="7" w:line="180" w:lineRule="exact"/>
        <w:rPr>
          <w:sz w:val="19"/>
          <w:szCs w:val="19"/>
        </w:rPr>
      </w:pPr>
    </w:p>
    <w:p w:rsidR="009D7DE2" w:rsidRDefault="009D7DE2" w:rsidP="009D7DE2">
      <w:pPr>
        <w:ind w:left="100"/>
        <w:rPr>
          <w:rFonts w:ascii="Arial" w:eastAsia="Arial" w:hAnsi="Arial" w:cs="Arial"/>
          <w:sz w:val="22"/>
          <w:szCs w:val="22"/>
        </w:rPr>
      </w:pPr>
      <w:r>
        <w:rPr>
          <w:rFonts w:ascii="Arial" w:eastAsia="Arial" w:hAnsi="Arial" w:cs="Arial"/>
          <w:b/>
          <w:sz w:val="22"/>
          <w:szCs w:val="22"/>
        </w:rPr>
        <w:t>Strategic Planning</w:t>
      </w:r>
    </w:p>
    <w:p w:rsidR="009D7DE2" w:rsidRDefault="009D7DE2" w:rsidP="009D7DE2">
      <w:pPr>
        <w:spacing w:before="7" w:line="180" w:lineRule="exact"/>
        <w:rPr>
          <w:sz w:val="19"/>
          <w:szCs w:val="19"/>
        </w:rPr>
      </w:pPr>
    </w:p>
    <w:p w:rsidR="009D7DE2" w:rsidRDefault="009D7DE2" w:rsidP="009D7DE2">
      <w:pPr>
        <w:ind w:left="460"/>
        <w:rPr>
          <w:rFonts w:ascii="Arial" w:eastAsia="Arial" w:hAnsi="Arial" w:cs="Arial"/>
          <w:sz w:val="22"/>
          <w:szCs w:val="22"/>
        </w:rPr>
      </w:pPr>
      <w:r>
        <w:rPr>
          <w:rFonts w:ascii="Arial" w:eastAsia="Arial" w:hAnsi="Arial" w:cs="Arial"/>
          <w:b/>
          <w:sz w:val="22"/>
          <w:szCs w:val="22"/>
        </w:rPr>
        <w:t xml:space="preserve">●    </w:t>
      </w:r>
      <w:r>
        <w:rPr>
          <w:rFonts w:ascii="Arial" w:eastAsia="Arial" w:hAnsi="Arial" w:cs="Arial"/>
          <w:sz w:val="22"/>
          <w:szCs w:val="22"/>
        </w:rPr>
        <w:t>Envisioning goals for the future</w:t>
      </w:r>
    </w:p>
    <w:p w:rsidR="009D7DE2" w:rsidRDefault="009D7DE2" w:rsidP="009D7DE2">
      <w:pPr>
        <w:spacing w:before="32"/>
        <w:ind w:left="460"/>
        <w:rPr>
          <w:rFonts w:ascii="Arial" w:eastAsia="Arial" w:hAnsi="Arial" w:cs="Arial"/>
          <w:sz w:val="22"/>
          <w:szCs w:val="22"/>
        </w:rPr>
      </w:pPr>
      <w:r>
        <w:rPr>
          <w:rFonts w:ascii="Arial" w:eastAsia="Arial" w:hAnsi="Arial" w:cs="Arial"/>
          <w:b/>
          <w:sz w:val="22"/>
          <w:szCs w:val="22"/>
        </w:rPr>
        <w:t xml:space="preserve">●    </w:t>
      </w:r>
      <w:r>
        <w:rPr>
          <w:rFonts w:ascii="Arial" w:eastAsia="Arial" w:hAnsi="Arial" w:cs="Arial"/>
          <w:sz w:val="22"/>
          <w:szCs w:val="22"/>
        </w:rPr>
        <w:t>Creating goals from above</w:t>
      </w:r>
    </w:p>
    <w:p w:rsidR="009D7DE2" w:rsidRDefault="009D7DE2" w:rsidP="009D7DE2">
      <w:pPr>
        <w:spacing w:before="32"/>
        <w:ind w:left="460"/>
        <w:rPr>
          <w:rFonts w:ascii="Arial" w:eastAsia="Arial" w:hAnsi="Arial" w:cs="Arial"/>
          <w:sz w:val="22"/>
          <w:szCs w:val="22"/>
        </w:rPr>
      </w:pPr>
      <w:r>
        <w:rPr>
          <w:rFonts w:ascii="Arial" w:eastAsia="Arial" w:hAnsi="Arial" w:cs="Arial"/>
          <w:b/>
          <w:sz w:val="22"/>
          <w:szCs w:val="22"/>
        </w:rPr>
        <w:t xml:space="preserve">●    </w:t>
      </w:r>
      <w:r>
        <w:rPr>
          <w:rFonts w:ascii="Arial" w:eastAsia="Arial" w:hAnsi="Arial" w:cs="Arial"/>
          <w:sz w:val="22"/>
          <w:szCs w:val="22"/>
        </w:rPr>
        <w:t>Creating a sequence of steps to achieve them</w:t>
      </w:r>
    </w:p>
    <w:p w:rsidR="009D7DE2" w:rsidRDefault="009D7DE2" w:rsidP="009D7DE2">
      <w:pPr>
        <w:spacing w:before="7" w:line="180" w:lineRule="exact"/>
        <w:rPr>
          <w:sz w:val="19"/>
          <w:szCs w:val="19"/>
        </w:rPr>
      </w:pPr>
    </w:p>
    <w:p w:rsidR="009D7DE2" w:rsidRDefault="009D7DE2" w:rsidP="009D7DE2">
      <w:pPr>
        <w:ind w:left="100"/>
        <w:rPr>
          <w:rFonts w:ascii="Arial" w:eastAsia="Arial" w:hAnsi="Arial" w:cs="Arial"/>
          <w:sz w:val="22"/>
          <w:szCs w:val="22"/>
        </w:rPr>
      </w:pPr>
      <w:r>
        <w:rPr>
          <w:rFonts w:ascii="Arial" w:eastAsia="Arial" w:hAnsi="Arial" w:cs="Arial"/>
          <w:b/>
          <w:sz w:val="22"/>
          <w:szCs w:val="22"/>
        </w:rPr>
        <w:t>Tactical Planning</w:t>
      </w:r>
    </w:p>
    <w:p w:rsidR="009D7DE2" w:rsidRDefault="009D7DE2" w:rsidP="009D7DE2">
      <w:pPr>
        <w:spacing w:before="7" w:line="180" w:lineRule="exact"/>
        <w:rPr>
          <w:sz w:val="19"/>
          <w:szCs w:val="19"/>
        </w:rPr>
      </w:pPr>
    </w:p>
    <w:p w:rsidR="009D7DE2" w:rsidRDefault="009D7DE2" w:rsidP="009D7DE2">
      <w:pPr>
        <w:ind w:left="460"/>
        <w:rPr>
          <w:rFonts w:ascii="Arial" w:eastAsia="Arial" w:hAnsi="Arial" w:cs="Arial"/>
          <w:sz w:val="22"/>
          <w:szCs w:val="22"/>
        </w:rPr>
      </w:pPr>
      <w:r>
        <w:rPr>
          <w:rFonts w:ascii="Arial" w:eastAsia="Arial" w:hAnsi="Arial" w:cs="Arial"/>
          <w:b/>
          <w:sz w:val="22"/>
          <w:szCs w:val="22"/>
        </w:rPr>
        <w:t xml:space="preserve">●    </w:t>
      </w:r>
      <w:r>
        <w:rPr>
          <w:rFonts w:ascii="Arial" w:eastAsia="Arial" w:hAnsi="Arial" w:cs="Arial"/>
          <w:sz w:val="22"/>
          <w:szCs w:val="22"/>
        </w:rPr>
        <w:t>The steps or tactics needed to achieve the goals defined in a strategic plan</w:t>
      </w:r>
    </w:p>
    <w:p w:rsidR="009D7DE2" w:rsidRDefault="009D7DE2" w:rsidP="009D7DE2">
      <w:pPr>
        <w:tabs>
          <w:tab w:val="left" w:pos="820"/>
        </w:tabs>
        <w:spacing w:before="32" w:line="270" w:lineRule="auto"/>
        <w:ind w:left="820" w:right="64" w:hanging="360"/>
        <w:rPr>
          <w:rFonts w:ascii="Arial" w:eastAsia="Arial" w:hAnsi="Arial" w:cs="Arial"/>
          <w:sz w:val="22"/>
          <w:szCs w:val="22"/>
        </w:rPr>
      </w:pPr>
      <w:r>
        <w:rPr>
          <w:rFonts w:ascii="Arial" w:eastAsia="Arial" w:hAnsi="Arial" w:cs="Arial"/>
          <w:b/>
          <w:sz w:val="22"/>
          <w:szCs w:val="22"/>
        </w:rPr>
        <w:t>●</w:t>
      </w:r>
      <w:r>
        <w:rPr>
          <w:rFonts w:ascii="Arial" w:eastAsia="Arial" w:hAnsi="Arial" w:cs="Arial"/>
          <w:b/>
          <w:sz w:val="22"/>
          <w:szCs w:val="22"/>
        </w:rPr>
        <w:tab/>
      </w:r>
      <w:r>
        <w:rPr>
          <w:rFonts w:ascii="Arial" w:eastAsia="Arial" w:hAnsi="Arial" w:cs="Arial"/>
          <w:sz w:val="22"/>
          <w:szCs w:val="22"/>
        </w:rPr>
        <w:t>For example, if a company’s strategic plan is to become a market leader, its tactical plan might be to spend more on advertising and marketing</w:t>
      </w:r>
    </w:p>
    <w:p w:rsidR="009D7DE2" w:rsidRDefault="009D7DE2" w:rsidP="009D7DE2">
      <w:pPr>
        <w:spacing w:before="6" w:line="160" w:lineRule="exact"/>
        <w:rPr>
          <w:sz w:val="16"/>
          <w:szCs w:val="16"/>
        </w:rPr>
      </w:pPr>
    </w:p>
    <w:p w:rsidR="009D7DE2" w:rsidRDefault="009D7DE2" w:rsidP="009D7DE2">
      <w:pPr>
        <w:ind w:left="100"/>
        <w:rPr>
          <w:rFonts w:ascii="Arial" w:eastAsia="Arial" w:hAnsi="Arial" w:cs="Arial"/>
          <w:sz w:val="22"/>
          <w:szCs w:val="22"/>
        </w:rPr>
      </w:pPr>
      <w:r>
        <w:rPr>
          <w:rFonts w:ascii="Arial" w:eastAsia="Arial" w:hAnsi="Arial" w:cs="Arial"/>
          <w:b/>
          <w:sz w:val="22"/>
          <w:szCs w:val="22"/>
        </w:rPr>
        <w:t>Operational Planning</w:t>
      </w:r>
    </w:p>
    <w:p w:rsidR="009D7DE2" w:rsidRDefault="009D7DE2" w:rsidP="009D7DE2">
      <w:pPr>
        <w:spacing w:before="7" w:line="180" w:lineRule="exact"/>
        <w:rPr>
          <w:sz w:val="19"/>
          <w:szCs w:val="19"/>
        </w:rPr>
      </w:pPr>
    </w:p>
    <w:p w:rsidR="009D7DE2" w:rsidRDefault="009D7DE2" w:rsidP="009D7DE2">
      <w:pPr>
        <w:tabs>
          <w:tab w:val="left" w:pos="820"/>
          <w:tab w:val="left" w:pos="1540"/>
        </w:tabs>
        <w:spacing w:line="270" w:lineRule="auto"/>
        <w:ind w:left="1180" w:right="307" w:hanging="720"/>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 xml:space="preserve">The process of planning strategic goals and objectives to tactical goals and objectives </w:t>
      </w:r>
      <w:proofErr w:type="spellStart"/>
      <w:r>
        <w:rPr>
          <w:rFonts w:ascii="Arial" w:eastAsia="Arial" w:hAnsi="Arial" w:cs="Arial"/>
          <w:sz w:val="22"/>
          <w:szCs w:val="22"/>
        </w:rPr>
        <w:t>o</w:t>
      </w:r>
      <w:proofErr w:type="spellEnd"/>
      <w:r>
        <w:rPr>
          <w:rFonts w:ascii="Arial" w:eastAsia="Arial" w:hAnsi="Arial" w:cs="Arial"/>
          <w:sz w:val="22"/>
          <w:szCs w:val="22"/>
        </w:rPr>
        <w:tab/>
        <w:t>Specific goals</w:t>
      </w:r>
    </w:p>
    <w:p w:rsidR="009D7DE2" w:rsidRDefault="009D7DE2" w:rsidP="009D7DE2">
      <w:pPr>
        <w:spacing w:before="1" w:line="270" w:lineRule="auto"/>
        <w:ind w:left="1180" w:right="3779"/>
        <w:rPr>
          <w:rFonts w:ascii="Arial" w:eastAsia="Arial" w:hAnsi="Arial" w:cs="Arial"/>
          <w:sz w:val="22"/>
          <w:szCs w:val="22"/>
        </w:rPr>
      </w:pPr>
      <w:r>
        <w:rPr>
          <w:rFonts w:ascii="Arial" w:eastAsia="Arial" w:hAnsi="Arial" w:cs="Arial"/>
          <w:sz w:val="22"/>
          <w:szCs w:val="22"/>
        </w:rPr>
        <w:t xml:space="preserve">o    Actions and time required to achieve goals </w:t>
      </w:r>
    </w:p>
    <w:p w:rsidR="009D7DE2" w:rsidRDefault="009D7DE2" w:rsidP="009D7DE2">
      <w:pPr>
        <w:spacing w:before="1" w:line="270" w:lineRule="auto"/>
        <w:ind w:left="1180" w:right="3779"/>
        <w:rPr>
          <w:rFonts w:ascii="Arial" w:eastAsia="Arial" w:hAnsi="Arial" w:cs="Arial"/>
          <w:sz w:val="22"/>
          <w:szCs w:val="22"/>
        </w:rPr>
      </w:pPr>
      <w:r>
        <w:rPr>
          <w:rFonts w:ascii="Arial" w:eastAsia="Arial" w:hAnsi="Arial" w:cs="Arial"/>
          <w:sz w:val="22"/>
          <w:szCs w:val="22"/>
        </w:rPr>
        <w:t>o    Human Resources required</w:t>
      </w:r>
    </w:p>
    <w:p w:rsidR="009D7DE2" w:rsidRPr="009D7DE2" w:rsidRDefault="009D7DE2" w:rsidP="0030675C">
      <w:pPr>
        <w:pStyle w:val="ListParagraph"/>
        <w:numPr>
          <w:ilvl w:val="0"/>
          <w:numId w:val="63"/>
        </w:numPr>
        <w:spacing w:before="1"/>
        <w:rPr>
          <w:rFonts w:ascii="Arial" w:eastAsia="Arial" w:hAnsi="Arial" w:cs="Arial"/>
          <w:sz w:val="22"/>
          <w:szCs w:val="22"/>
        </w:rPr>
      </w:pPr>
      <w:r w:rsidRPr="009D7DE2">
        <w:rPr>
          <w:rFonts w:ascii="Arial" w:eastAsia="Arial" w:hAnsi="Arial" w:cs="Arial"/>
          <w:sz w:val="22"/>
          <w:szCs w:val="22"/>
        </w:rPr>
        <w:t>Physical Resources required</w:t>
      </w:r>
    </w:p>
    <w:p w:rsidR="009D7DE2" w:rsidRPr="009D7DE2" w:rsidRDefault="009D7DE2" w:rsidP="0030675C">
      <w:pPr>
        <w:pStyle w:val="ListParagraph"/>
        <w:numPr>
          <w:ilvl w:val="0"/>
          <w:numId w:val="63"/>
        </w:numPr>
        <w:spacing w:before="1"/>
        <w:rPr>
          <w:rFonts w:ascii="Arial" w:eastAsia="Arial" w:hAnsi="Arial" w:cs="Arial"/>
          <w:sz w:val="22"/>
          <w:szCs w:val="22"/>
        </w:rPr>
      </w:pPr>
      <w:r w:rsidRPr="009D7DE2">
        <w:rPr>
          <w:rFonts w:ascii="Arial" w:eastAsia="Arial" w:hAnsi="Arial" w:cs="Arial"/>
          <w:position w:val="-1"/>
          <w:sz w:val="22"/>
          <w:szCs w:val="22"/>
        </w:rPr>
        <w:t xml:space="preserve">  Budget required</w:t>
      </w: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Analysis</w:t>
      </w:r>
      <w:r>
        <w:rPr>
          <w:b/>
          <w:sz w:val="22"/>
          <w:szCs w:val="22"/>
        </w:rPr>
        <w:t xml:space="preserve"> </w:t>
      </w:r>
      <w:r>
        <w:rPr>
          <w:rFonts w:ascii="Arial" w:eastAsia="Arial" w:hAnsi="Arial" w:cs="Arial"/>
          <w:b/>
          <w:sz w:val="22"/>
          <w:szCs w:val="22"/>
        </w:rPr>
        <w:t>of</w:t>
      </w:r>
      <w:r>
        <w:rPr>
          <w:b/>
          <w:sz w:val="22"/>
          <w:szCs w:val="22"/>
        </w:rPr>
        <w:t xml:space="preserve"> </w:t>
      </w:r>
      <w:r>
        <w:rPr>
          <w:rFonts w:ascii="Arial" w:eastAsia="Arial" w:hAnsi="Arial" w:cs="Arial"/>
          <w:b/>
          <w:sz w:val="22"/>
          <w:szCs w:val="22"/>
        </w:rPr>
        <w:t>Missions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Mission</w:t>
      </w:r>
      <w:r>
        <w:rPr>
          <w:b/>
          <w:sz w:val="22"/>
          <w:szCs w:val="22"/>
        </w:rPr>
        <w:t xml:space="preserve"> </w:t>
      </w:r>
      <w:r>
        <w:rPr>
          <w:rFonts w:ascii="Arial" w:eastAsia="Arial" w:hAnsi="Arial" w:cs="Arial"/>
          <w:b/>
          <w:sz w:val="22"/>
          <w:szCs w:val="22"/>
        </w:rPr>
        <w:t>→</w:t>
      </w:r>
      <w:r>
        <w:rPr>
          <w:b/>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reason</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organization’s</w:t>
      </w:r>
      <w:r>
        <w:rPr>
          <w:sz w:val="22"/>
          <w:szCs w:val="22"/>
        </w:rPr>
        <w:t xml:space="preserve"> </w:t>
      </w:r>
      <w:r>
        <w:rPr>
          <w:rFonts w:ascii="Arial" w:eastAsia="Arial" w:hAnsi="Arial" w:cs="Arial"/>
          <w:sz w:val="22"/>
          <w:szCs w:val="22"/>
        </w:rPr>
        <w:t>existence</w:t>
      </w:r>
      <w:r>
        <w:rPr>
          <w:sz w:val="22"/>
          <w:szCs w:val="22"/>
        </w:rPr>
        <w:t xml:space="preserve"> </w:t>
      </w:r>
      <w:r>
        <w:rPr>
          <w:rFonts w:ascii="Arial" w:eastAsia="Arial" w:hAnsi="Arial" w:cs="Arial"/>
          <w:sz w:val="22"/>
          <w:szCs w:val="22"/>
        </w:rPr>
        <w:t>(</w:t>
      </w:r>
      <w:r>
        <w:rPr>
          <w:rFonts w:ascii="Arial" w:eastAsia="Arial" w:hAnsi="Arial" w:cs="Arial"/>
          <w:i/>
          <w:sz w:val="22"/>
          <w:szCs w:val="22"/>
        </w:rPr>
        <w:t>purpose</w:t>
      </w:r>
      <w:r>
        <w:rPr>
          <w:rFonts w:ascii="Arial" w:eastAsia="Arial" w:hAnsi="Arial" w:cs="Arial"/>
          <w:sz w:val="22"/>
          <w:szCs w:val="22"/>
        </w:rPr>
        <w:t>).</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Good</w:t>
      </w:r>
      <w:r>
        <w:rPr>
          <w:sz w:val="22"/>
          <w:szCs w:val="22"/>
        </w:rPr>
        <w:t xml:space="preserve"> </w:t>
      </w:r>
      <w:r>
        <w:rPr>
          <w:rFonts w:ascii="Arial" w:eastAsia="Arial" w:hAnsi="Arial" w:cs="Arial"/>
          <w:sz w:val="22"/>
          <w:szCs w:val="22"/>
        </w:rPr>
        <w:t>mission</w:t>
      </w:r>
      <w:r>
        <w:rPr>
          <w:sz w:val="22"/>
          <w:szCs w:val="22"/>
        </w:rPr>
        <w:t xml:space="preserve"> </w:t>
      </w:r>
      <w:r>
        <w:rPr>
          <w:rFonts w:ascii="Arial" w:eastAsia="Arial" w:hAnsi="Arial" w:cs="Arial"/>
          <w:sz w:val="22"/>
          <w:szCs w:val="22"/>
        </w:rPr>
        <w:t>statements</w:t>
      </w:r>
      <w:r>
        <w:rPr>
          <w:sz w:val="22"/>
          <w:szCs w:val="22"/>
        </w:rPr>
        <w:t xml:space="preserve"> </w:t>
      </w:r>
      <w:r>
        <w:rPr>
          <w:rFonts w:ascii="Arial" w:eastAsia="Arial" w:hAnsi="Arial" w:cs="Arial"/>
          <w:sz w:val="22"/>
          <w:szCs w:val="22"/>
        </w:rPr>
        <w:t>identify:</w:t>
      </w:r>
      <w:r>
        <w:rPr>
          <w:sz w:val="22"/>
          <w:szCs w:val="22"/>
        </w:rPr>
        <w:t xml:space="preserve"> </w:t>
      </w:r>
      <w:r>
        <w:rPr>
          <w:rFonts w:ascii="Arial" w:eastAsia="Arial" w:hAnsi="Arial" w:cs="Arial"/>
          <w:i/>
          <w:sz w:val="22"/>
          <w:szCs w:val="22"/>
        </w:rPr>
        <w:t>customers,</w:t>
      </w:r>
      <w:r>
        <w:rPr>
          <w:i/>
          <w:sz w:val="22"/>
          <w:szCs w:val="22"/>
        </w:rPr>
        <w:t xml:space="preserve"> </w:t>
      </w:r>
      <w:r>
        <w:rPr>
          <w:rFonts w:ascii="Arial" w:eastAsia="Arial" w:hAnsi="Arial" w:cs="Arial"/>
          <w:i/>
          <w:sz w:val="22"/>
          <w:szCs w:val="22"/>
        </w:rPr>
        <w:t>products/services,</w:t>
      </w:r>
      <w:r>
        <w:rPr>
          <w:i/>
          <w:sz w:val="22"/>
          <w:szCs w:val="22"/>
        </w:rPr>
        <w:t xml:space="preserve"> </w:t>
      </w:r>
      <w:r>
        <w:rPr>
          <w:rFonts w:ascii="Arial" w:eastAsia="Arial" w:hAnsi="Arial" w:cs="Arial"/>
          <w:i/>
          <w:sz w:val="22"/>
          <w:szCs w:val="22"/>
        </w:rPr>
        <w:t>location,</w:t>
      </w:r>
      <w:r>
        <w:rPr>
          <w:i/>
          <w:sz w:val="22"/>
          <w:szCs w:val="22"/>
        </w:rPr>
        <w:t xml:space="preserve"> </w:t>
      </w:r>
      <w:r>
        <w:rPr>
          <w:rFonts w:ascii="Arial" w:eastAsia="Arial" w:hAnsi="Arial" w:cs="Arial"/>
          <w:sz w:val="22"/>
          <w:szCs w:val="22"/>
        </w:rPr>
        <w:t>and</w:t>
      </w:r>
    </w:p>
    <w:p w:rsidR="00D7552C" w:rsidRDefault="00D7552C">
      <w:pPr>
        <w:spacing w:before="7" w:line="120" w:lineRule="exact"/>
        <w:rPr>
          <w:sz w:val="12"/>
          <w:szCs w:val="12"/>
        </w:rPr>
      </w:pPr>
    </w:p>
    <w:p w:rsidR="00D7552C" w:rsidRDefault="003D5C7E">
      <w:pPr>
        <w:ind w:left="1845" w:right="7134"/>
        <w:jc w:val="center"/>
        <w:rPr>
          <w:rFonts w:ascii="Arial" w:eastAsia="Arial" w:hAnsi="Arial" w:cs="Arial"/>
          <w:sz w:val="22"/>
          <w:szCs w:val="22"/>
        </w:rPr>
      </w:pPr>
      <w:r>
        <w:rPr>
          <w:rFonts w:ascii="Arial" w:eastAsia="Arial" w:hAnsi="Arial" w:cs="Arial"/>
          <w:i/>
          <w:sz w:val="22"/>
          <w:szCs w:val="22"/>
        </w:rPr>
        <w:t>underlying</w:t>
      </w:r>
      <w:r>
        <w:rPr>
          <w:i/>
          <w:sz w:val="22"/>
          <w:szCs w:val="22"/>
        </w:rPr>
        <w:t xml:space="preserve"> </w:t>
      </w:r>
      <w:r>
        <w:rPr>
          <w:rFonts w:ascii="Arial" w:eastAsia="Arial" w:hAnsi="Arial" w:cs="Arial"/>
          <w:i/>
          <w:sz w:val="22"/>
          <w:szCs w:val="22"/>
        </w:rPr>
        <w:t>philosophy.</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important</w:t>
      </w:r>
      <w:r>
        <w:rPr>
          <w:sz w:val="22"/>
          <w:szCs w:val="22"/>
        </w:rPr>
        <w:t xml:space="preserve"> </w:t>
      </w:r>
      <w:r>
        <w:rPr>
          <w:rFonts w:ascii="Arial" w:eastAsia="Arial" w:hAnsi="Arial" w:cs="Arial"/>
          <w:sz w:val="22"/>
          <w:szCs w:val="22"/>
        </w:rPr>
        <w:t>test</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mission</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how</w:t>
      </w:r>
      <w:r>
        <w:rPr>
          <w:sz w:val="22"/>
          <w:szCs w:val="22"/>
        </w:rPr>
        <w:t xml:space="preserve"> </w:t>
      </w:r>
      <w:r>
        <w:rPr>
          <w:rFonts w:ascii="Arial" w:eastAsia="Arial" w:hAnsi="Arial" w:cs="Arial"/>
          <w:sz w:val="22"/>
          <w:szCs w:val="22"/>
        </w:rPr>
        <w:t>well</w:t>
      </w:r>
      <w:r>
        <w:rPr>
          <w:sz w:val="22"/>
          <w:szCs w:val="22"/>
        </w:rPr>
        <w:t xml:space="preserve"> </w:t>
      </w:r>
      <w:r>
        <w:rPr>
          <w:rFonts w:ascii="Arial" w:eastAsia="Arial" w:hAnsi="Arial" w:cs="Arial"/>
          <w:sz w:val="22"/>
          <w:szCs w:val="22"/>
        </w:rPr>
        <w:t>it</w:t>
      </w:r>
      <w:r>
        <w:rPr>
          <w:sz w:val="22"/>
          <w:szCs w:val="22"/>
        </w:rPr>
        <w:t xml:space="preserve"> </w:t>
      </w:r>
      <w:r>
        <w:rPr>
          <w:rFonts w:ascii="Arial" w:eastAsia="Arial" w:hAnsi="Arial" w:cs="Arial"/>
          <w:sz w:val="22"/>
          <w:szCs w:val="22"/>
        </w:rPr>
        <w:t>serves</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organization’s</w:t>
      </w:r>
      <w:r>
        <w:rPr>
          <w:sz w:val="22"/>
          <w:szCs w:val="22"/>
        </w:rPr>
        <w:t xml:space="preserve"> </w:t>
      </w:r>
      <w:r>
        <w:rPr>
          <w:rFonts w:ascii="Arial" w:eastAsia="Arial" w:hAnsi="Arial" w:cs="Arial"/>
          <w:sz w:val="22"/>
          <w:szCs w:val="22"/>
        </w:rPr>
        <w:t>stakeholders.</w:t>
      </w:r>
    </w:p>
    <w:p w:rsidR="000B2273" w:rsidRPr="000B2273" w:rsidRDefault="000B2273" w:rsidP="0030675C">
      <w:pPr>
        <w:pStyle w:val="ListParagraph"/>
        <w:numPr>
          <w:ilvl w:val="0"/>
          <w:numId w:val="63"/>
        </w:numPr>
        <w:rPr>
          <w:rFonts w:ascii="Arial" w:eastAsia="Arial" w:hAnsi="Arial" w:cs="Arial"/>
          <w:sz w:val="22"/>
          <w:szCs w:val="22"/>
        </w:rPr>
      </w:pPr>
      <w:r w:rsidRPr="000B2273">
        <w:rPr>
          <w:rFonts w:ascii="Arial" w:eastAsia="Arial" w:hAnsi="Arial" w:cs="Arial"/>
          <w:b/>
          <w:sz w:val="22"/>
          <w:szCs w:val="22"/>
        </w:rPr>
        <w:t>Strategic constituencies analysis</w:t>
      </w:r>
      <w:r>
        <w:rPr>
          <w:rFonts w:ascii="Arial" w:eastAsia="Arial" w:hAnsi="Arial" w:cs="Arial"/>
          <w:sz w:val="22"/>
          <w:szCs w:val="22"/>
        </w:rPr>
        <w:t xml:space="preserve"> – </w:t>
      </w:r>
      <w:proofErr w:type="gramStart"/>
      <w:r>
        <w:rPr>
          <w:rFonts w:ascii="Arial" w:eastAsia="Arial" w:hAnsi="Arial" w:cs="Arial"/>
          <w:sz w:val="22"/>
          <w:szCs w:val="22"/>
        </w:rPr>
        <w:t>asses</w:t>
      </w:r>
      <w:proofErr w:type="gramEnd"/>
      <w:r>
        <w:rPr>
          <w:rFonts w:ascii="Arial" w:eastAsia="Arial" w:hAnsi="Arial" w:cs="Arial"/>
          <w:sz w:val="22"/>
          <w:szCs w:val="22"/>
        </w:rPr>
        <w:t xml:space="preserve"> interests of stakeholder and how well the organization is responding to them </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0B2273" w:rsidRDefault="000B2273">
      <w:pPr>
        <w:spacing w:line="200" w:lineRule="exact"/>
      </w:pPr>
    </w:p>
    <w:p w:rsidR="000B2273" w:rsidRDefault="000B2273">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Analysis</w:t>
      </w:r>
      <w:r>
        <w:rPr>
          <w:b/>
          <w:sz w:val="22"/>
          <w:szCs w:val="22"/>
        </w:rPr>
        <w:t xml:space="preserve"> </w:t>
      </w:r>
      <w:r>
        <w:rPr>
          <w:rFonts w:ascii="Arial" w:eastAsia="Arial" w:hAnsi="Arial" w:cs="Arial"/>
          <w:b/>
          <w:sz w:val="22"/>
          <w:szCs w:val="22"/>
        </w:rPr>
        <w:t>of</w:t>
      </w:r>
      <w:r>
        <w:rPr>
          <w:b/>
          <w:sz w:val="22"/>
          <w:szCs w:val="22"/>
        </w:rPr>
        <w:t xml:space="preserve"> </w:t>
      </w:r>
      <w:r>
        <w:rPr>
          <w:rFonts w:ascii="Arial" w:eastAsia="Arial" w:hAnsi="Arial" w:cs="Arial"/>
          <w:b/>
          <w:sz w:val="22"/>
          <w:szCs w:val="22"/>
        </w:rPr>
        <w:t>Values</w:t>
      </w:r>
    </w:p>
    <w:p w:rsidR="00D7552C" w:rsidRDefault="00D7552C">
      <w:pPr>
        <w:spacing w:before="7" w:line="120" w:lineRule="exact"/>
        <w:rPr>
          <w:sz w:val="12"/>
          <w:szCs w:val="12"/>
        </w:rPr>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3D5C7E">
      <w:pPr>
        <w:spacing w:before="32"/>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Organizational</w:t>
      </w:r>
      <w:r>
        <w:rPr>
          <w:sz w:val="22"/>
          <w:szCs w:val="22"/>
        </w:rPr>
        <w:t xml:space="preserve"> </w:t>
      </w:r>
      <w:r>
        <w:rPr>
          <w:rFonts w:ascii="Arial" w:eastAsia="Arial" w:hAnsi="Arial" w:cs="Arial"/>
          <w:sz w:val="22"/>
          <w:szCs w:val="22"/>
        </w:rPr>
        <w:t>culture</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predominant</w:t>
      </w:r>
      <w:r>
        <w:rPr>
          <w:sz w:val="22"/>
          <w:szCs w:val="22"/>
        </w:rPr>
        <w:t xml:space="preserve"> </w:t>
      </w:r>
      <w:r>
        <w:rPr>
          <w:rFonts w:ascii="Arial" w:eastAsia="Arial" w:hAnsi="Arial" w:cs="Arial"/>
          <w:sz w:val="22"/>
          <w:szCs w:val="22"/>
        </w:rPr>
        <w:t>value</w:t>
      </w:r>
      <w:r>
        <w:rPr>
          <w:sz w:val="22"/>
          <w:szCs w:val="22"/>
        </w:rPr>
        <w:t xml:space="preserve"> </w:t>
      </w:r>
      <w:r>
        <w:rPr>
          <w:rFonts w:ascii="Arial" w:eastAsia="Arial" w:hAnsi="Arial" w:cs="Arial"/>
          <w:sz w:val="22"/>
          <w:szCs w:val="22"/>
        </w:rPr>
        <w:t>system</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organization</w:t>
      </w:r>
      <w:r>
        <w:rPr>
          <w:sz w:val="22"/>
          <w:szCs w:val="22"/>
        </w:rPr>
        <w:t xml:space="preserve"> </w:t>
      </w:r>
      <w:r>
        <w:rPr>
          <w:rFonts w:ascii="Arial" w:eastAsia="Arial" w:hAnsi="Arial" w:cs="Arial"/>
          <w:sz w:val="22"/>
          <w:szCs w:val="22"/>
        </w:rPr>
        <w:t>as</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whole.</w:t>
      </w:r>
    </w:p>
    <w:p w:rsidR="000B2273" w:rsidRPr="000B2273" w:rsidRDefault="000B2273" w:rsidP="0030675C">
      <w:pPr>
        <w:pStyle w:val="ListParagraph"/>
        <w:numPr>
          <w:ilvl w:val="0"/>
          <w:numId w:val="63"/>
        </w:numPr>
        <w:spacing w:before="32"/>
        <w:rPr>
          <w:rFonts w:ascii="Arial" w:eastAsia="Arial" w:hAnsi="Arial" w:cs="Arial"/>
          <w:sz w:val="22"/>
          <w:szCs w:val="22"/>
        </w:rPr>
      </w:pPr>
      <w:r>
        <w:rPr>
          <w:rFonts w:ascii="Arial" w:eastAsia="Arial" w:hAnsi="Arial" w:cs="Arial"/>
          <w:sz w:val="22"/>
          <w:szCs w:val="22"/>
        </w:rPr>
        <w:t xml:space="preserve">Core value – are broad beliefs about what is or is not appropriate </w:t>
      </w:r>
      <w:proofErr w:type="spellStart"/>
      <w:r>
        <w:rPr>
          <w:rFonts w:ascii="Arial" w:eastAsia="Arial" w:hAnsi="Arial" w:cs="Arial"/>
          <w:sz w:val="22"/>
          <w:szCs w:val="22"/>
        </w:rPr>
        <w:t>behaviour</w:t>
      </w:r>
      <w:proofErr w:type="spellEnd"/>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Analysis</w:t>
      </w:r>
      <w:r>
        <w:rPr>
          <w:b/>
          <w:sz w:val="22"/>
          <w:szCs w:val="22"/>
        </w:rPr>
        <w:t xml:space="preserve"> </w:t>
      </w:r>
      <w:r>
        <w:rPr>
          <w:rFonts w:ascii="Arial" w:eastAsia="Arial" w:hAnsi="Arial" w:cs="Arial"/>
          <w:b/>
          <w:sz w:val="22"/>
          <w:szCs w:val="22"/>
        </w:rPr>
        <w:t>of</w:t>
      </w:r>
      <w:r>
        <w:rPr>
          <w:b/>
          <w:sz w:val="22"/>
          <w:szCs w:val="22"/>
        </w:rPr>
        <w:t xml:space="preserve"> </w:t>
      </w:r>
      <w:r>
        <w:rPr>
          <w:rFonts w:ascii="Arial" w:eastAsia="Arial" w:hAnsi="Arial" w:cs="Arial"/>
          <w:b/>
          <w:sz w:val="22"/>
          <w:szCs w:val="22"/>
        </w:rPr>
        <w:t>Objectives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Operating</w:t>
      </w:r>
      <w:r>
        <w:rPr>
          <w:sz w:val="22"/>
          <w:szCs w:val="22"/>
        </w:rPr>
        <w:t xml:space="preserve"> </w:t>
      </w:r>
      <w:r>
        <w:rPr>
          <w:rFonts w:ascii="Arial" w:eastAsia="Arial" w:hAnsi="Arial" w:cs="Arial"/>
          <w:sz w:val="22"/>
          <w:szCs w:val="22"/>
        </w:rPr>
        <w:t>objectives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specific</w:t>
      </w:r>
      <w:r>
        <w:rPr>
          <w:sz w:val="22"/>
          <w:szCs w:val="22"/>
        </w:rPr>
        <w:t xml:space="preserve"> </w:t>
      </w:r>
      <w:r>
        <w:rPr>
          <w:rFonts w:ascii="Arial" w:eastAsia="Arial" w:hAnsi="Arial" w:cs="Arial"/>
          <w:sz w:val="22"/>
          <w:szCs w:val="22"/>
        </w:rPr>
        <w:t>results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organizations</w:t>
      </w:r>
      <w:r>
        <w:rPr>
          <w:sz w:val="22"/>
          <w:szCs w:val="22"/>
        </w:rPr>
        <w:t xml:space="preserve"> </w:t>
      </w:r>
      <w:r>
        <w:rPr>
          <w:rFonts w:ascii="Arial" w:eastAsia="Arial" w:hAnsi="Arial" w:cs="Arial"/>
          <w:sz w:val="22"/>
          <w:szCs w:val="22"/>
        </w:rPr>
        <w:t>try</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accomplish</w:t>
      </w:r>
      <w:r>
        <w:rPr>
          <w:sz w:val="22"/>
          <w:szCs w:val="22"/>
        </w:rPr>
        <w:t xml:space="preserve"> </w:t>
      </w:r>
      <w:r>
        <w:rPr>
          <w:rFonts w:ascii="Arial" w:eastAsia="Arial" w:hAnsi="Arial" w:cs="Arial"/>
          <w:sz w:val="22"/>
          <w:szCs w:val="22"/>
        </w:rPr>
        <w:t>(</w:t>
      </w:r>
      <w:r>
        <w:rPr>
          <w:rFonts w:ascii="Arial" w:eastAsia="Arial" w:hAnsi="Arial" w:cs="Arial"/>
          <w:i/>
          <w:sz w:val="22"/>
          <w:szCs w:val="22"/>
        </w:rPr>
        <w:t>direct)</w:t>
      </w:r>
      <w:r>
        <w:rPr>
          <w:rFonts w:ascii="Arial" w:eastAsia="Arial" w:hAnsi="Arial" w:cs="Arial"/>
          <w:sz w:val="22"/>
          <w:szCs w:val="22"/>
        </w:rPr>
        <w:t>.</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Typical</w:t>
      </w:r>
      <w:r>
        <w:rPr>
          <w:sz w:val="22"/>
          <w:szCs w:val="22"/>
        </w:rPr>
        <w:t xml:space="preserve"> </w:t>
      </w:r>
      <w:r>
        <w:rPr>
          <w:rFonts w:ascii="Arial" w:eastAsia="Arial" w:hAnsi="Arial" w:cs="Arial"/>
          <w:sz w:val="22"/>
          <w:szCs w:val="22"/>
        </w:rPr>
        <w:t>operating</w:t>
      </w:r>
      <w:r>
        <w:rPr>
          <w:sz w:val="22"/>
          <w:szCs w:val="22"/>
        </w:rPr>
        <w:t xml:space="preserve"> </w:t>
      </w:r>
      <w:r>
        <w:rPr>
          <w:rFonts w:ascii="Arial" w:eastAsia="Arial" w:hAnsi="Arial" w:cs="Arial"/>
          <w:sz w:val="22"/>
          <w:szCs w:val="22"/>
        </w:rPr>
        <w:t>objectives: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Profitability</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operating</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net</w:t>
      </w:r>
      <w:r>
        <w:rPr>
          <w:sz w:val="22"/>
          <w:szCs w:val="22"/>
        </w:rPr>
        <w:t xml:space="preserve"> </w:t>
      </w:r>
      <w:r>
        <w:rPr>
          <w:rFonts w:ascii="Arial" w:eastAsia="Arial" w:hAnsi="Arial" w:cs="Arial"/>
          <w:sz w:val="22"/>
          <w:szCs w:val="22"/>
        </w:rPr>
        <w:t>profit</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Financial</w:t>
      </w:r>
      <w:r>
        <w:rPr>
          <w:sz w:val="22"/>
          <w:szCs w:val="22"/>
        </w:rPr>
        <w:t xml:space="preserve"> </w:t>
      </w:r>
      <w:r>
        <w:rPr>
          <w:rFonts w:ascii="Arial" w:eastAsia="Arial" w:hAnsi="Arial" w:cs="Arial"/>
          <w:sz w:val="22"/>
          <w:szCs w:val="22"/>
        </w:rPr>
        <w:t>health</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earning</w:t>
      </w:r>
      <w:r>
        <w:rPr>
          <w:sz w:val="22"/>
          <w:szCs w:val="22"/>
        </w:rPr>
        <w:t xml:space="preserve"> </w:t>
      </w:r>
      <w:r>
        <w:rPr>
          <w:rFonts w:ascii="Arial" w:eastAsia="Arial" w:hAnsi="Arial" w:cs="Arial"/>
          <w:sz w:val="22"/>
          <w:szCs w:val="22"/>
        </w:rPr>
        <w:t>positive</w:t>
      </w:r>
      <w:r>
        <w:rPr>
          <w:sz w:val="22"/>
          <w:szCs w:val="22"/>
        </w:rPr>
        <w:t xml:space="preserve"> </w:t>
      </w:r>
      <w:r>
        <w:rPr>
          <w:rFonts w:ascii="Arial" w:eastAsia="Arial" w:hAnsi="Arial" w:cs="Arial"/>
          <w:sz w:val="22"/>
          <w:szCs w:val="22"/>
        </w:rPr>
        <w:t>returns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Customer</w:t>
      </w:r>
      <w:r>
        <w:rPr>
          <w:sz w:val="22"/>
          <w:szCs w:val="22"/>
        </w:rPr>
        <w:t xml:space="preserve"> </w:t>
      </w:r>
      <w:r>
        <w:rPr>
          <w:rFonts w:ascii="Arial" w:eastAsia="Arial" w:hAnsi="Arial" w:cs="Arial"/>
          <w:sz w:val="22"/>
          <w:szCs w:val="22"/>
        </w:rPr>
        <w:t>service</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meeting</w:t>
      </w:r>
      <w:r>
        <w:rPr>
          <w:sz w:val="22"/>
          <w:szCs w:val="22"/>
        </w:rPr>
        <w:t xml:space="preserve"> </w:t>
      </w:r>
      <w:r>
        <w:rPr>
          <w:rFonts w:ascii="Arial" w:eastAsia="Arial" w:hAnsi="Arial" w:cs="Arial"/>
          <w:sz w:val="22"/>
          <w:szCs w:val="22"/>
        </w:rPr>
        <w:t>customer</w:t>
      </w:r>
      <w:r>
        <w:rPr>
          <w:sz w:val="22"/>
          <w:szCs w:val="22"/>
        </w:rPr>
        <w:t xml:space="preserve"> </w:t>
      </w:r>
      <w:r>
        <w:rPr>
          <w:rFonts w:ascii="Arial" w:eastAsia="Arial" w:hAnsi="Arial" w:cs="Arial"/>
          <w:sz w:val="22"/>
          <w:szCs w:val="22"/>
        </w:rPr>
        <w:t>needs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gaining</w:t>
      </w:r>
      <w:r>
        <w:rPr>
          <w:sz w:val="22"/>
          <w:szCs w:val="22"/>
        </w:rPr>
        <w:t xml:space="preserve"> </w:t>
      </w:r>
      <w:r>
        <w:rPr>
          <w:rFonts w:ascii="Arial" w:eastAsia="Arial" w:hAnsi="Arial" w:cs="Arial"/>
          <w:sz w:val="22"/>
          <w:szCs w:val="22"/>
        </w:rPr>
        <w:t>loyalty</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Cost</w:t>
      </w:r>
      <w:r>
        <w:rPr>
          <w:sz w:val="22"/>
          <w:szCs w:val="22"/>
        </w:rPr>
        <w:t xml:space="preserve"> </w:t>
      </w:r>
      <w:r>
        <w:rPr>
          <w:rFonts w:ascii="Arial" w:eastAsia="Arial" w:hAnsi="Arial" w:cs="Arial"/>
          <w:sz w:val="22"/>
          <w:szCs w:val="22"/>
        </w:rPr>
        <w:t>efficiency</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using</w:t>
      </w:r>
      <w:r>
        <w:rPr>
          <w:sz w:val="22"/>
          <w:szCs w:val="22"/>
        </w:rPr>
        <w:t xml:space="preserve"> </w:t>
      </w:r>
      <w:r>
        <w:rPr>
          <w:rFonts w:ascii="Arial" w:eastAsia="Arial" w:hAnsi="Arial" w:cs="Arial"/>
          <w:sz w:val="22"/>
          <w:szCs w:val="22"/>
        </w:rPr>
        <w:t>resources</w:t>
      </w:r>
      <w:r>
        <w:rPr>
          <w:sz w:val="22"/>
          <w:szCs w:val="22"/>
        </w:rPr>
        <w:t xml:space="preserve"> </w:t>
      </w:r>
      <w:r>
        <w:rPr>
          <w:rFonts w:ascii="Arial" w:eastAsia="Arial" w:hAnsi="Arial" w:cs="Arial"/>
          <w:sz w:val="22"/>
          <w:szCs w:val="22"/>
        </w:rPr>
        <w:t>well</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operate</w:t>
      </w:r>
      <w:r>
        <w:rPr>
          <w:sz w:val="22"/>
          <w:szCs w:val="22"/>
        </w:rPr>
        <w:t xml:space="preserve"> </w:t>
      </w:r>
      <w:r>
        <w:rPr>
          <w:rFonts w:ascii="Arial" w:eastAsia="Arial" w:hAnsi="Arial" w:cs="Arial"/>
          <w:sz w:val="22"/>
          <w:szCs w:val="22"/>
        </w:rPr>
        <w:t>at</w:t>
      </w:r>
      <w:r>
        <w:rPr>
          <w:sz w:val="22"/>
          <w:szCs w:val="22"/>
        </w:rPr>
        <w:t xml:space="preserve"> </w:t>
      </w:r>
      <w:r>
        <w:rPr>
          <w:rFonts w:ascii="Arial" w:eastAsia="Arial" w:hAnsi="Arial" w:cs="Arial"/>
          <w:sz w:val="22"/>
          <w:szCs w:val="22"/>
        </w:rPr>
        <w:t>low</w:t>
      </w:r>
      <w:r>
        <w:rPr>
          <w:sz w:val="22"/>
          <w:szCs w:val="22"/>
        </w:rPr>
        <w:t xml:space="preserve"> </w:t>
      </w:r>
      <w:r>
        <w:rPr>
          <w:rFonts w:ascii="Arial" w:eastAsia="Arial" w:hAnsi="Arial" w:cs="Arial"/>
          <w:sz w:val="22"/>
          <w:szCs w:val="22"/>
        </w:rPr>
        <w:t>cost</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Innovation</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developing</w:t>
      </w:r>
      <w:r>
        <w:rPr>
          <w:sz w:val="22"/>
          <w:szCs w:val="22"/>
        </w:rPr>
        <w:t xml:space="preserve"> </w:t>
      </w:r>
      <w:r>
        <w:rPr>
          <w:rFonts w:ascii="Arial" w:eastAsia="Arial" w:hAnsi="Arial" w:cs="Arial"/>
          <w:sz w:val="22"/>
          <w:szCs w:val="22"/>
        </w:rPr>
        <w:t>new</w:t>
      </w:r>
      <w:r>
        <w:rPr>
          <w:sz w:val="22"/>
          <w:szCs w:val="22"/>
        </w:rPr>
        <w:t xml:space="preserve"> </w:t>
      </w:r>
      <w:r>
        <w:rPr>
          <w:rFonts w:ascii="Arial" w:eastAsia="Arial" w:hAnsi="Arial" w:cs="Arial"/>
          <w:sz w:val="22"/>
          <w:szCs w:val="22"/>
        </w:rPr>
        <w:t>products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processes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Human</w:t>
      </w:r>
      <w:r>
        <w:rPr>
          <w:sz w:val="22"/>
          <w:szCs w:val="22"/>
        </w:rPr>
        <w:t xml:space="preserve"> </w:t>
      </w:r>
      <w:r>
        <w:rPr>
          <w:rFonts w:ascii="Arial" w:eastAsia="Arial" w:hAnsi="Arial" w:cs="Arial"/>
          <w:sz w:val="22"/>
          <w:szCs w:val="22"/>
        </w:rPr>
        <w:t>talent</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recruiting</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maintaining</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HQ</w:t>
      </w:r>
      <w:r>
        <w:rPr>
          <w:sz w:val="22"/>
          <w:szCs w:val="22"/>
        </w:rPr>
        <w:t xml:space="preserve"> </w:t>
      </w:r>
      <w:r>
        <w:rPr>
          <w:rFonts w:ascii="Arial" w:eastAsia="Arial" w:hAnsi="Arial" w:cs="Arial"/>
          <w:sz w:val="22"/>
          <w:szCs w:val="22"/>
        </w:rPr>
        <w:t>workforce.</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SWOT</w:t>
      </w:r>
      <w:r>
        <w:rPr>
          <w:b/>
          <w:sz w:val="22"/>
          <w:szCs w:val="22"/>
        </w:rPr>
        <w:t xml:space="preserve"> </w:t>
      </w:r>
      <w:r>
        <w:rPr>
          <w:rFonts w:ascii="Arial" w:eastAsia="Arial" w:hAnsi="Arial" w:cs="Arial"/>
          <w:b/>
          <w:sz w:val="22"/>
          <w:szCs w:val="22"/>
        </w:rPr>
        <w:t>Analysis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Examines</w:t>
      </w:r>
      <w:r>
        <w:rPr>
          <w:sz w:val="22"/>
          <w:szCs w:val="22"/>
        </w:rPr>
        <w:t xml:space="preserve"> </w:t>
      </w:r>
      <w:r>
        <w:rPr>
          <w:rFonts w:ascii="Arial" w:eastAsia="Arial" w:hAnsi="Arial" w:cs="Arial"/>
          <w:sz w:val="22"/>
          <w:szCs w:val="22"/>
        </w:rPr>
        <w:t>organizational</w:t>
      </w:r>
      <w:r>
        <w:rPr>
          <w:sz w:val="22"/>
          <w:szCs w:val="22"/>
        </w:rPr>
        <w:t xml:space="preserve"> </w:t>
      </w:r>
      <w:r>
        <w:rPr>
          <w:rFonts w:ascii="Arial" w:eastAsia="Arial" w:hAnsi="Arial" w:cs="Arial"/>
          <w:sz w:val="22"/>
          <w:szCs w:val="22"/>
        </w:rPr>
        <w:t>strengths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weaknesses.</w:t>
      </w:r>
    </w:p>
    <w:p w:rsidR="00D7552C" w:rsidRDefault="00D7552C">
      <w:pPr>
        <w:spacing w:before="5" w:line="120" w:lineRule="exact"/>
        <w:rPr>
          <w:sz w:val="12"/>
          <w:szCs w:val="12"/>
        </w:rPr>
      </w:pPr>
    </w:p>
    <w:p w:rsidR="00D7552C" w:rsidRDefault="003D5C7E">
      <w:pPr>
        <w:tabs>
          <w:tab w:val="left" w:pos="2600"/>
        </w:tabs>
        <w:spacing w:line="360" w:lineRule="auto"/>
        <w:ind w:left="2602" w:right="1068"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i/>
          <w:sz w:val="22"/>
          <w:szCs w:val="22"/>
        </w:rPr>
        <w:t>Core</w:t>
      </w:r>
      <w:r>
        <w:rPr>
          <w:i/>
          <w:sz w:val="22"/>
          <w:szCs w:val="22"/>
        </w:rPr>
        <w:t xml:space="preserve"> </w:t>
      </w:r>
      <w:r>
        <w:rPr>
          <w:rFonts w:ascii="Arial" w:eastAsia="Arial" w:hAnsi="Arial" w:cs="Arial"/>
          <w:i/>
          <w:sz w:val="22"/>
          <w:szCs w:val="22"/>
        </w:rPr>
        <w:t>competency</w:t>
      </w:r>
      <w:r>
        <w:rPr>
          <w:i/>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special</w:t>
      </w:r>
      <w:r>
        <w:rPr>
          <w:sz w:val="22"/>
          <w:szCs w:val="22"/>
        </w:rPr>
        <w:t xml:space="preserve"> </w:t>
      </w:r>
      <w:r>
        <w:rPr>
          <w:rFonts w:ascii="Arial" w:eastAsia="Arial" w:hAnsi="Arial" w:cs="Arial"/>
          <w:sz w:val="22"/>
          <w:szCs w:val="22"/>
        </w:rPr>
        <w:t>strength</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gives</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organization</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competitive</w:t>
      </w:r>
      <w:r>
        <w:rPr>
          <w:sz w:val="22"/>
          <w:szCs w:val="22"/>
        </w:rPr>
        <w:t xml:space="preserve"> </w:t>
      </w:r>
      <w:r>
        <w:rPr>
          <w:rFonts w:ascii="Arial" w:eastAsia="Arial" w:hAnsi="Arial" w:cs="Arial"/>
          <w:sz w:val="22"/>
          <w:szCs w:val="22"/>
        </w:rPr>
        <w:t>advantage.</w:t>
      </w:r>
    </w:p>
    <w:p w:rsidR="00D7552C" w:rsidRDefault="003D5C7E">
      <w:pPr>
        <w:spacing w:before="1"/>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Assess</w:t>
      </w:r>
      <w:r>
        <w:rPr>
          <w:sz w:val="22"/>
          <w:szCs w:val="22"/>
        </w:rPr>
        <w:t xml:space="preserve"> </w:t>
      </w:r>
      <w:r>
        <w:rPr>
          <w:rFonts w:ascii="Arial" w:eastAsia="Arial" w:hAnsi="Arial" w:cs="Arial"/>
          <w:sz w:val="22"/>
          <w:szCs w:val="22"/>
        </w:rPr>
        <w:t>environmental</w:t>
      </w:r>
      <w:r>
        <w:rPr>
          <w:sz w:val="22"/>
          <w:szCs w:val="22"/>
        </w:rPr>
        <w:t xml:space="preserve"> </w:t>
      </w:r>
      <w:r>
        <w:rPr>
          <w:rFonts w:ascii="Arial" w:eastAsia="Arial" w:hAnsi="Arial" w:cs="Arial"/>
          <w:sz w:val="22"/>
          <w:szCs w:val="22"/>
        </w:rPr>
        <w:t>opportunities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threats.</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before="5" w:line="280" w:lineRule="exact"/>
        <w:rPr>
          <w:sz w:val="28"/>
          <w:szCs w:val="28"/>
        </w:rPr>
      </w:pPr>
    </w:p>
    <w:p w:rsidR="00D7552C" w:rsidRDefault="003D5C7E">
      <w:pPr>
        <w:spacing w:line="240" w:lineRule="exact"/>
        <w:ind w:left="1162"/>
        <w:rPr>
          <w:rFonts w:ascii="Arial" w:eastAsia="Arial" w:hAnsi="Arial" w:cs="Arial"/>
          <w:sz w:val="22"/>
          <w:szCs w:val="22"/>
        </w:rPr>
      </w:pPr>
      <w:r w:rsidRPr="000B2273">
        <w:rPr>
          <w:rFonts w:ascii="Arial" w:eastAsia="Arial" w:hAnsi="Arial" w:cs="Arial"/>
          <w:b/>
          <w:position w:val="-1"/>
          <w:sz w:val="22"/>
          <w:szCs w:val="22"/>
          <w:highlight w:val="yellow"/>
          <w:u w:val="single" w:color="000000"/>
        </w:rPr>
        <w:t>Strategies Used by Organizations</w:t>
      </w:r>
    </w:p>
    <w:p w:rsidR="00D7552C" w:rsidRDefault="00D7552C">
      <w:pPr>
        <w:spacing w:line="200" w:lineRule="exact"/>
      </w:pPr>
    </w:p>
    <w:p w:rsidR="00D7552C" w:rsidRDefault="00D7552C">
      <w:pPr>
        <w:spacing w:before="18" w:line="260" w:lineRule="exact"/>
        <w:rPr>
          <w:sz w:val="26"/>
          <w:szCs w:val="26"/>
        </w:rPr>
      </w:pPr>
    </w:p>
    <w:p w:rsidR="00D7552C" w:rsidRDefault="003D5C7E" w:rsidP="000B2273">
      <w:pPr>
        <w:spacing w:before="32"/>
        <w:ind w:left="1162"/>
      </w:pPr>
      <w:r>
        <w:rPr>
          <w:rFonts w:ascii="Arial" w:eastAsia="Arial" w:hAnsi="Arial" w:cs="Arial"/>
          <w:b/>
          <w:sz w:val="22"/>
          <w:szCs w:val="22"/>
        </w:rPr>
        <w:t>Porter’s</w:t>
      </w:r>
      <w:r>
        <w:rPr>
          <w:b/>
          <w:sz w:val="22"/>
          <w:szCs w:val="22"/>
        </w:rPr>
        <w:t xml:space="preserve"> </w:t>
      </w:r>
      <w:r>
        <w:rPr>
          <w:rFonts w:ascii="Arial" w:eastAsia="Arial" w:hAnsi="Arial" w:cs="Arial"/>
          <w:b/>
          <w:sz w:val="22"/>
          <w:szCs w:val="22"/>
        </w:rPr>
        <w:t>Five</w:t>
      </w:r>
      <w:r>
        <w:rPr>
          <w:b/>
          <w:sz w:val="22"/>
          <w:szCs w:val="22"/>
        </w:rPr>
        <w:t xml:space="preserve"> </w:t>
      </w:r>
      <w:r>
        <w:rPr>
          <w:rFonts w:ascii="Arial" w:eastAsia="Arial" w:hAnsi="Arial" w:cs="Arial"/>
          <w:b/>
          <w:sz w:val="22"/>
          <w:szCs w:val="22"/>
        </w:rPr>
        <w:t>Forces</w:t>
      </w:r>
      <w:r>
        <w:rPr>
          <w:b/>
          <w:sz w:val="22"/>
          <w:szCs w:val="22"/>
        </w:rPr>
        <w:t xml:space="preserve"> </w:t>
      </w:r>
      <w:r>
        <w:rPr>
          <w:rFonts w:ascii="Arial" w:eastAsia="Arial" w:hAnsi="Arial" w:cs="Arial"/>
          <w:b/>
          <w:sz w:val="22"/>
          <w:szCs w:val="22"/>
        </w:rPr>
        <w:t>Model</w:t>
      </w:r>
    </w:p>
    <w:p w:rsidR="00D7552C" w:rsidRDefault="00D7552C">
      <w:pPr>
        <w:spacing w:line="200" w:lineRule="exact"/>
      </w:pPr>
    </w:p>
    <w:p w:rsidR="00D7552C" w:rsidRDefault="003D5C7E">
      <w:pPr>
        <w:spacing w:before="32"/>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Forces</w:t>
      </w:r>
      <w:r>
        <w:rPr>
          <w:sz w:val="22"/>
          <w:szCs w:val="22"/>
        </w:rPr>
        <w:t xml:space="preserve"> </w:t>
      </w:r>
      <w:r>
        <w:rPr>
          <w:rFonts w:ascii="Arial" w:eastAsia="Arial" w:hAnsi="Arial" w:cs="Arial"/>
          <w:sz w:val="22"/>
          <w:szCs w:val="22"/>
        </w:rPr>
        <w:t>affecting</w:t>
      </w:r>
      <w:r>
        <w:rPr>
          <w:sz w:val="22"/>
          <w:szCs w:val="22"/>
        </w:rPr>
        <w:t xml:space="preserve"> </w:t>
      </w:r>
      <w:r>
        <w:rPr>
          <w:rFonts w:ascii="Arial" w:eastAsia="Arial" w:hAnsi="Arial" w:cs="Arial"/>
          <w:sz w:val="22"/>
          <w:szCs w:val="22"/>
        </w:rPr>
        <w:t>industry</w:t>
      </w:r>
      <w:r>
        <w:rPr>
          <w:sz w:val="22"/>
          <w:szCs w:val="22"/>
        </w:rPr>
        <w:t xml:space="preserve"> </w:t>
      </w:r>
      <w:r>
        <w:rPr>
          <w:rFonts w:ascii="Arial" w:eastAsia="Arial" w:hAnsi="Arial" w:cs="Arial"/>
          <w:sz w:val="22"/>
          <w:szCs w:val="22"/>
        </w:rPr>
        <w:t>competition</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1.</w:t>
      </w:r>
      <w:r>
        <w:rPr>
          <w:sz w:val="22"/>
          <w:szCs w:val="22"/>
        </w:rPr>
        <w:t xml:space="preserve"> </w:t>
      </w:r>
      <w:r>
        <w:rPr>
          <w:rFonts w:ascii="Arial" w:eastAsia="Arial" w:hAnsi="Arial" w:cs="Arial"/>
          <w:i/>
          <w:sz w:val="22"/>
          <w:szCs w:val="22"/>
        </w:rPr>
        <w:t>Industry</w:t>
      </w:r>
      <w:r>
        <w:rPr>
          <w:i/>
          <w:sz w:val="22"/>
          <w:szCs w:val="22"/>
        </w:rPr>
        <w:t xml:space="preserve"> </w:t>
      </w:r>
      <w:r>
        <w:rPr>
          <w:rFonts w:ascii="Arial" w:eastAsia="Arial" w:hAnsi="Arial" w:cs="Arial"/>
          <w:i/>
          <w:sz w:val="22"/>
          <w:szCs w:val="22"/>
        </w:rPr>
        <w:t>Competition</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intensity</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rivalry</w:t>
      </w:r>
      <w:r>
        <w:rPr>
          <w:sz w:val="22"/>
          <w:szCs w:val="22"/>
        </w:rPr>
        <w:t xml:space="preserve"> </w:t>
      </w:r>
      <w:r>
        <w:rPr>
          <w:rFonts w:ascii="Arial" w:eastAsia="Arial" w:hAnsi="Arial" w:cs="Arial"/>
          <w:sz w:val="22"/>
          <w:szCs w:val="22"/>
        </w:rPr>
        <w:t>among</w:t>
      </w:r>
      <w:r>
        <w:rPr>
          <w:sz w:val="22"/>
          <w:szCs w:val="22"/>
        </w:rPr>
        <w:t xml:space="preserve"> </w:t>
      </w:r>
      <w:r>
        <w:rPr>
          <w:rFonts w:ascii="Arial" w:eastAsia="Arial" w:hAnsi="Arial" w:cs="Arial"/>
          <w:sz w:val="22"/>
          <w:szCs w:val="22"/>
        </w:rPr>
        <w:t>firms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industry</w:t>
      </w:r>
      <w:r>
        <w:rPr>
          <w:sz w:val="22"/>
          <w:szCs w:val="22"/>
        </w:rPr>
        <w:t xml:space="preserve"> </w:t>
      </w:r>
      <w:r>
        <w:rPr>
          <w:rFonts w:ascii="Arial" w:eastAsia="Arial" w:hAnsi="Arial" w:cs="Arial"/>
          <w:sz w:val="22"/>
          <w:szCs w:val="22"/>
        </w:rPr>
        <w:t>&amp;</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way</w:t>
      </w:r>
      <w:r>
        <w:rPr>
          <w:sz w:val="22"/>
          <w:szCs w:val="22"/>
        </w:rPr>
        <w:t xml:space="preserve"> </w:t>
      </w:r>
      <w:r>
        <w:rPr>
          <w:rFonts w:ascii="Arial" w:eastAsia="Arial" w:hAnsi="Arial" w:cs="Arial"/>
          <w:sz w:val="22"/>
          <w:szCs w:val="22"/>
        </w:rPr>
        <w:t>they</w:t>
      </w:r>
      <w:r>
        <w:rPr>
          <w:sz w:val="22"/>
          <w:szCs w:val="22"/>
        </w:rPr>
        <w:t xml:space="preserve"> </w:t>
      </w:r>
      <w:r>
        <w:rPr>
          <w:rFonts w:ascii="Arial" w:eastAsia="Arial" w:hAnsi="Arial" w:cs="Arial"/>
          <w:sz w:val="22"/>
          <w:szCs w:val="22"/>
        </w:rPr>
        <w:t>behave</w:t>
      </w:r>
      <w:r>
        <w:rPr>
          <w:sz w:val="22"/>
          <w:szCs w:val="22"/>
        </w:rPr>
        <w:t xml:space="preserve"> </w:t>
      </w:r>
      <w:r>
        <w:rPr>
          <w:rFonts w:ascii="Arial" w:eastAsia="Arial" w:hAnsi="Arial" w:cs="Arial"/>
          <w:sz w:val="22"/>
          <w:szCs w:val="22"/>
        </w:rPr>
        <w:t>competitively.</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2.</w:t>
      </w:r>
      <w:r>
        <w:rPr>
          <w:sz w:val="22"/>
          <w:szCs w:val="22"/>
        </w:rPr>
        <w:t xml:space="preserve"> </w:t>
      </w:r>
      <w:r>
        <w:rPr>
          <w:rFonts w:ascii="Arial" w:eastAsia="Arial" w:hAnsi="Arial" w:cs="Arial"/>
          <w:i/>
          <w:sz w:val="22"/>
          <w:szCs w:val="22"/>
        </w:rPr>
        <w:t>New</w:t>
      </w:r>
      <w:r>
        <w:rPr>
          <w:i/>
          <w:sz w:val="22"/>
          <w:szCs w:val="22"/>
        </w:rPr>
        <w:t xml:space="preserve"> </w:t>
      </w:r>
      <w:r>
        <w:rPr>
          <w:rFonts w:ascii="Arial" w:eastAsia="Arial" w:hAnsi="Arial" w:cs="Arial"/>
          <w:i/>
          <w:sz w:val="22"/>
          <w:szCs w:val="22"/>
        </w:rPr>
        <w:t>Entrants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threat</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new</w:t>
      </w:r>
      <w:r>
        <w:rPr>
          <w:sz w:val="22"/>
          <w:szCs w:val="22"/>
        </w:rPr>
        <w:t xml:space="preserve"> </w:t>
      </w:r>
      <w:r>
        <w:rPr>
          <w:rFonts w:ascii="Arial" w:eastAsia="Arial" w:hAnsi="Arial" w:cs="Arial"/>
          <w:sz w:val="22"/>
          <w:szCs w:val="22"/>
        </w:rPr>
        <w:t>competitors</w:t>
      </w:r>
      <w:r>
        <w:rPr>
          <w:sz w:val="22"/>
          <w:szCs w:val="22"/>
        </w:rPr>
        <w:t xml:space="preserve"> </w:t>
      </w:r>
      <w:r>
        <w:rPr>
          <w:rFonts w:ascii="Arial" w:eastAsia="Arial" w:hAnsi="Arial" w:cs="Arial"/>
          <w:sz w:val="22"/>
          <w:szCs w:val="22"/>
        </w:rPr>
        <w:t>entering</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market.</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3.</w:t>
      </w:r>
      <w:r>
        <w:rPr>
          <w:sz w:val="22"/>
          <w:szCs w:val="22"/>
        </w:rPr>
        <w:t xml:space="preserve"> </w:t>
      </w:r>
      <w:r>
        <w:rPr>
          <w:rFonts w:ascii="Arial" w:eastAsia="Arial" w:hAnsi="Arial" w:cs="Arial"/>
          <w:i/>
          <w:sz w:val="22"/>
          <w:szCs w:val="22"/>
        </w:rPr>
        <w:t>Substitute</w:t>
      </w:r>
      <w:r>
        <w:rPr>
          <w:i/>
          <w:sz w:val="22"/>
          <w:szCs w:val="22"/>
        </w:rPr>
        <w:t xml:space="preserve"> </w:t>
      </w:r>
      <w:r>
        <w:rPr>
          <w:rFonts w:ascii="Arial" w:eastAsia="Arial" w:hAnsi="Arial" w:cs="Arial"/>
          <w:i/>
          <w:sz w:val="22"/>
          <w:szCs w:val="22"/>
        </w:rPr>
        <w:t>Products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threat</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substitute</w:t>
      </w:r>
      <w:r>
        <w:rPr>
          <w:sz w:val="22"/>
          <w:szCs w:val="22"/>
        </w:rPr>
        <w:t xml:space="preserve"> </w:t>
      </w:r>
      <w:r>
        <w:rPr>
          <w:rFonts w:ascii="Arial" w:eastAsia="Arial" w:hAnsi="Arial" w:cs="Arial"/>
          <w:sz w:val="22"/>
          <w:szCs w:val="22"/>
        </w:rPr>
        <w:t>products.</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4.</w:t>
      </w:r>
      <w:r>
        <w:rPr>
          <w:sz w:val="22"/>
          <w:szCs w:val="22"/>
        </w:rPr>
        <w:t xml:space="preserve"> </w:t>
      </w:r>
      <w:r>
        <w:rPr>
          <w:rFonts w:ascii="Arial" w:eastAsia="Arial" w:hAnsi="Arial" w:cs="Arial"/>
          <w:i/>
          <w:sz w:val="22"/>
          <w:szCs w:val="22"/>
        </w:rPr>
        <w:t>Bargaining</w:t>
      </w:r>
      <w:r>
        <w:rPr>
          <w:i/>
          <w:sz w:val="22"/>
          <w:szCs w:val="22"/>
        </w:rPr>
        <w:t xml:space="preserve"> </w:t>
      </w:r>
      <w:r>
        <w:rPr>
          <w:rFonts w:ascii="Arial" w:eastAsia="Arial" w:hAnsi="Arial" w:cs="Arial"/>
          <w:i/>
          <w:sz w:val="22"/>
          <w:szCs w:val="22"/>
        </w:rPr>
        <w:t>Power</w:t>
      </w:r>
      <w:r>
        <w:rPr>
          <w:i/>
          <w:sz w:val="22"/>
          <w:szCs w:val="22"/>
        </w:rPr>
        <w:t xml:space="preserve"> </w:t>
      </w:r>
      <w:r>
        <w:rPr>
          <w:rFonts w:ascii="Arial" w:eastAsia="Arial" w:hAnsi="Arial" w:cs="Arial"/>
          <w:i/>
          <w:sz w:val="22"/>
          <w:szCs w:val="22"/>
        </w:rPr>
        <w:t>of</w:t>
      </w:r>
      <w:r>
        <w:rPr>
          <w:i/>
          <w:sz w:val="22"/>
          <w:szCs w:val="22"/>
        </w:rPr>
        <w:t xml:space="preserve"> </w:t>
      </w:r>
      <w:r>
        <w:rPr>
          <w:rFonts w:ascii="Arial" w:eastAsia="Arial" w:hAnsi="Arial" w:cs="Arial"/>
          <w:i/>
          <w:sz w:val="22"/>
          <w:szCs w:val="22"/>
        </w:rPr>
        <w:t>Suppliers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ability</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resource</w:t>
      </w:r>
      <w:r>
        <w:rPr>
          <w:sz w:val="22"/>
          <w:szCs w:val="22"/>
        </w:rPr>
        <w:t xml:space="preserve"> </w:t>
      </w:r>
      <w:r>
        <w:rPr>
          <w:rFonts w:ascii="Arial" w:eastAsia="Arial" w:hAnsi="Arial" w:cs="Arial"/>
          <w:sz w:val="22"/>
          <w:szCs w:val="22"/>
        </w:rPr>
        <w:t>suppliers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influence</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price</w:t>
      </w:r>
      <w:r>
        <w:rPr>
          <w:sz w:val="22"/>
          <w:szCs w:val="22"/>
        </w:rPr>
        <w:t xml:space="preserve"> </w:t>
      </w:r>
      <w:r>
        <w:rPr>
          <w:rFonts w:ascii="Arial" w:eastAsia="Arial" w:hAnsi="Arial" w:cs="Arial"/>
          <w:sz w:val="22"/>
          <w:szCs w:val="22"/>
        </w:rPr>
        <w:t>one</w:t>
      </w:r>
      <w:r>
        <w:rPr>
          <w:sz w:val="22"/>
          <w:szCs w:val="22"/>
        </w:rPr>
        <w:t xml:space="preserve"> </w:t>
      </w:r>
      <w:r>
        <w:rPr>
          <w:rFonts w:ascii="Arial" w:eastAsia="Arial" w:hAnsi="Arial" w:cs="Arial"/>
          <w:sz w:val="22"/>
          <w:szCs w:val="22"/>
        </w:rPr>
        <w:t>has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pay</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products.</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5.</w:t>
      </w:r>
      <w:r>
        <w:rPr>
          <w:sz w:val="22"/>
          <w:szCs w:val="22"/>
        </w:rPr>
        <w:t xml:space="preserve"> </w:t>
      </w:r>
      <w:r>
        <w:rPr>
          <w:rFonts w:ascii="Arial" w:eastAsia="Arial" w:hAnsi="Arial" w:cs="Arial"/>
          <w:i/>
          <w:sz w:val="22"/>
          <w:szCs w:val="22"/>
        </w:rPr>
        <w:t>Bargaining</w:t>
      </w:r>
      <w:r>
        <w:rPr>
          <w:i/>
          <w:sz w:val="22"/>
          <w:szCs w:val="22"/>
        </w:rPr>
        <w:t xml:space="preserve"> </w:t>
      </w:r>
      <w:r>
        <w:rPr>
          <w:rFonts w:ascii="Arial" w:eastAsia="Arial" w:hAnsi="Arial" w:cs="Arial"/>
          <w:i/>
          <w:sz w:val="22"/>
          <w:szCs w:val="22"/>
        </w:rPr>
        <w:t>Power</w:t>
      </w:r>
      <w:r>
        <w:rPr>
          <w:i/>
          <w:sz w:val="22"/>
          <w:szCs w:val="22"/>
        </w:rPr>
        <w:t xml:space="preserve"> </w:t>
      </w:r>
      <w:r>
        <w:rPr>
          <w:rFonts w:ascii="Arial" w:eastAsia="Arial" w:hAnsi="Arial" w:cs="Arial"/>
          <w:i/>
          <w:sz w:val="22"/>
          <w:szCs w:val="22"/>
        </w:rPr>
        <w:t>of</w:t>
      </w:r>
      <w:r>
        <w:rPr>
          <w:i/>
          <w:sz w:val="22"/>
          <w:szCs w:val="22"/>
        </w:rPr>
        <w:t xml:space="preserve"> </w:t>
      </w:r>
      <w:r>
        <w:rPr>
          <w:rFonts w:ascii="Arial" w:eastAsia="Arial" w:hAnsi="Arial" w:cs="Arial"/>
          <w:i/>
          <w:sz w:val="22"/>
          <w:szCs w:val="22"/>
        </w:rPr>
        <w:t>Customers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ability</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customers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influence</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price</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they</w:t>
      </w:r>
      <w:r>
        <w:rPr>
          <w:sz w:val="22"/>
          <w:szCs w:val="22"/>
        </w:rPr>
        <w:t xml:space="preserve"> </w:t>
      </w:r>
      <w:r>
        <w:rPr>
          <w:rFonts w:ascii="Arial" w:eastAsia="Arial" w:hAnsi="Arial" w:cs="Arial"/>
          <w:sz w:val="22"/>
          <w:szCs w:val="22"/>
        </w:rPr>
        <w:t>will</w:t>
      </w:r>
      <w:r>
        <w:rPr>
          <w:sz w:val="22"/>
          <w:szCs w:val="22"/>
        </w:rPr>
        <w:t xml:space="preserve"> </w:t>
      </w:r>
      <w:r>
        <w:rPr>
          <w:rFonts w:ascii="Arial" w:eastAsia="Arial" w:hAnsi="Arial" w:cs="Arial"/>
          <w:sz w:val="22"/>
          <w:szCs w:val="22"/>
        </w:rPr>
        <w:t>pay</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products.</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sidRPr="000B2273">
        <w:rPr>
          <w:rFonts w:ascii="Arial" w:eastAsia="Arial" w:hAnsi="Arial" w:cs="Arial"/>
          <w:b/>
          <w:sz w:val="22"/>
          <w:szCs w:val="22"/>
          <w:highlight w:val="yellow"/>
        </w:rPr>
        <w:t>Three</w:t>
      </w:r>
      <w:r w:rsidRPr="000B2273">
        <w:rPr>
          <w:b/>
          <w:sz w:val="22"/>
          <w:szCs w:val="22"/>
          <w:highlight w:val="yellow"/>
        </w:rPr>
        <w:t xml:space="preserve"> </w:t>
      </w:r>
      <w:r w:rsidRPr="000B2273">
        <w:rPr>
          <w:rFonts w:ascii="Arial" w:eastAsia="Arial" w:hAnsi="Arial" w:cs="Arial"/>
          <w:b/>
          <w:sz w:val="22"/>
          <w:szCs w:val="22"/>
          <w:highlight w:val="yellow"/>
        </w:rPr>
        <w:t>Levels</w:t>
      </w:r>
      <w:r w:rsidRPr="000B2273">
        <w:rPr>
          <w:b/>
          <w:sz w:val="22"/>
          <w:szCs w:val="22"/>
          <w:highlight w:val="yellow"/>
        </w:rPr>
        <w:t xml:space="preserve"> </w:t>
      </w:r>
      <w:r w:rsidRPr="000B2273">
        <w:rPr>
          <w:rFonts w:ascii="Arial" w:eastAsia="Arial" w:hAnsi="Arial" w:cs="Arial"/>
          <w:b/>
          <w:sz w:val="22"/>
          <w:szCs w:val="22"/>
          <w:highlight w:val="yellow"/>
        </w:rPr>
        <w:t>of</w:t>
      </w:r>
      <w:r w:rsidRPr="000B2273">
        <w:rPr>
          <w:b/>
          <w:sz w:val="22"/>
          <w:szCs w:val="22"/>
          <w:highlight w:val="yellow"/>
        </w:rPr>
        <w:t xml:space="preserve"> </w:t>
      </w:r>
      <w:r w:rsidRPr="000B2273">
        <w:rPr>
          <w:rFonts w:ascii="Arial" w:eastAsia="Arial" w:hAnsi="Arial" w:cs="Arial"/>
          <w:b/>
          <w:sz w:val="22"/>
          <w:szCs w:val="22"/>
          <w:highlight w:val="yellow"/>
        </w:rPr>
        <w:t>Strategy</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1.</w:t>
      </w:r>
      <w:r>
        <w:rPr>
          <w:sz w:val="22"/>
          <w:szCs w:val="22"/>
        </w:rPr>
        <w:t xml:space="preserve"> </w:t>
      </w:r>
      <w:r>
        <w:rPr>
          <w:rFonts w:ascii="Arial" w:eastAsia="Arial" w:hAnsi="Arial" w:cs="Arial"/>
          <w:b/>
          <w:sz w:val="22"/>
          <w:szCs w:val="22"/>
        </w:rPr>
        <w:t>Corporate</w:t>
      </w:r>
      <w:r>
        <w:rPr>
          <w:b/>
          <w:sz w:val="22"/>
          <w:szCs w:val="22"/>
        </w:rPr>
        <w:t xml:space="preserve"> </w:t>
      </w:r>
      <w:r>
        <w:rPr>
          <w:rFonts w:ascii="Arial" w:eastAsia="Arial" w:hAnsi="Arial" w:cs="Arial"/>
          <w:b/>
          <w:sz w:val="22"/>
          <w:szCs w:val="22"/>
        </w:rPr>
        <w:t>Level</w:t>
      </w:r>
      <w:r>
        <w:rPr>
          <w:b/>
          <w:sz w:val="22"/>
          <w:szCs w:val="22"/>
        </w:rPr>
        <w:t xml:space="preserve"> </w:t>
      </w:r>
      <w:r>
        <w:rPr>
          <w:rFonts w:ascii="Arial" w:eastAsia="Arial" w:hAnsi="Arial" w:cs="Arial"/>
          <w:b/>
          <w:sz w:val="22"/>
          <w:szCs w:val="22"/>
        </w:rPr>
        <w:t>Strategy</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Sets</w:t>
      </w:r>
      <w:r>
        <w:rPr>
          <w:sz w:val="22"/>
          <w:szCs w:val="22"/>
        </w:rPr>
        <w:t xml:space="preserve"> </w:t>
      </w:r>
      <w:r>
        <w:rPr>
          <w:rFonts w:ascii="Arial" w:eastAsia="Arial" w:hAnsi="Arial" w:cs="Arial"/>
          <w:sz w:val="22"/>
          <w:szCs w:val="22"/>
        </w:rPr>
        <w:t>long</w:t>
      </w:r>
      <w:r>
        <w:rPr>
          <w:sz w:val="22"/>
          <w:szCs w:val="22"/>
        </w:rPr>
        <w:t xml:space="preserve"> </w:t>
      </w:r>
      <w:r>
        <w:rPr>
          <w:rFonts w:ascii="Arial" w:eastAsia="Arial" w:hAnsi="Arial" w:cs="Arial"/>
          <w:sz w:val="22"/>
          <w:szCs w:val="22"/>
        </w:rPr>
        <w:t>term</w:t>
      </w:r>
      <w:r>
        <w:rPr>
          <w:sz w:val="22"/>
          <w:szCs w:val="22"/>
        </w:rPr>
        <w:t xml:space="preserve"> </w:t>
      </w:r>
      <w:r>
        <w:rPr>
          <w:rFonts w:ascii="Arial" w:eastAsia="Arial" w:hAnsi="Arial" w:cs="Arial"/>
          <w:sz w:val="22"/>
          <w:szCs w:val="22"/>
        </w:rPr>
        <w:t>direction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guide</w:t>
      </w:r>
      <w:r>
        <w:rPr>
          <w:sz w:val="22"/>
          <w:szCs w:val="22"/>
        </w:rPr>
        <w:t xml:space="preserve"> </w:t>
      </w:r>
      <w:r>
        <w:rPr>
          <w:rFonts w:ascii="Arial" w:eastAsia="Arial" w:hAnsi="Arial" w:cs="Arial"/>
          <w:sz w:val="22"/>
          <w:szCs w:val="22"/>
        </w:rPr>
        <w:t>resource</w:t>
      </w:r>
      <w:r>
        <w:rPr>
          <w:sz w:val="22"/>
          <w:szCs w:val="22"/>
        </w:rPr>
        <w:t xml:space="preserve"> </w:t>
      </w:r>
      <w:r>
        <w:rPr>
          <w:rFonts w:ascii="Arial" w:eastAsia="Arial" w:hAnsi="Arial" w:cs="Arial"/>
          <w:sz w:val="22"/>
          <w:szCs w:val="22"/>
        </w:rPr>
        <w:t>allocation</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total</w:t>
      </w:r>
      <w:r>
        <w:rPr>
          <w:sz w:val="22"/>
          <w:szCs w:val="22"/>
        </w:rPr>
        <w:t xml:space="preserve"> </w:t>
      </w:r>
      <w:r>
        <w:rPr>
          <w:rFonts w:ascii="Arial" w:eastAsia="Arial" w:hAnsi="Arial" w:cs="Arial"/>
          <w:sz w:val="22"/>
          <w:szCs w:val="22"/>
        </w:rPr>
        <w:t>enterprise.</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Identifies</w:t>
      </w:r>
      <w:r>
        <w:rPr>
          <w:sz w:val="22"/>
          <w:szCs w:val="22"/>
        </w:rPr>
        <w:t xml:space="preserve"> </w:t>
      </w:r>
      <w:r>
        <w:rPr>
          <w:rFonts w:ascii="Arial" w:eastAsia="Arial" w:hAnsi="Arial" w:cs="Arial"/>
          <w:sz w:val="22"/>
          <w:szCs w:val="22"/>
        </w:rPr>
        <w:t>how</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company</w:t>
      </w:r>
      <w:r>
        <w:rPr>
          <w:sz w:val="22"/>
          <w:szCs w:val="22"/>
        </w:rPr>
        <w:t xml:space="preserve"> </w:t>
      </w:r>
      <w:r>
        <w:rPr>
          <w:rFonts w:ascii="Arial" w:eastAsia="Arial" w:hAnsi="Arial" w:cs="Arial"/>
          <w:sz w:val="22"/>
          <w:szCs w:val="22"/>
        </w:rPr>
        <w:t>intends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compete</w:t>
      </w:r>
      <w:r>
        <w:rPr>
          <w:sz w:val="22"/>
          <w:szCs w:val="22"/>
        </w:rPr>
        <w:t xml:space="preserve"> </w:t>
      </w:r>
      <w:r>
        <w:rPr>
          <w:rFonts w:ascii="Arial" w:eastAsia="Arial" w:hAnsi="Arial" w:cs="Arial"/>
          <w:sz w:val="22"/>
          <w:szCs w:val="22"/>
        </w:rPr>
        <w:t>across</w:t>
      </w:r>
      <w:r>
        <w:rPr>
          <w:sz w:val="22"/>
          <w:szCs w:val="22"/>
        </w:rPr>
        <w:t xml:space="preserve"> </w:t>
      </w:r>
      <w:r>
        <w:rPr>
          <w:rFonts w:ascii="Arial" w:eastAsia="Arial" w:hAnsi="Arial" w:cs="Arial"/>
          <w:sz w:val="22"/>
          <w:szCs w:val="22"/>
        </w:rPr>
        <w:t>multiple</w:t>
      </w:r>
      <w:r>
        <w:rPr>
          <w:sz w:val="22"/>
          <w:szCs w:val="22"/>
        </w:rPr>
        <w:t xml:space="preserve"> </w:t>
      </w:r>
      <w:r>
        <w:rPr>
          <w:rFonts w:ascii="Arial" w:eastAsia="Arial" w:hAnsi="Arial" w:cs="Arial"/>
          <w:sz w:val="22"/>
          <w:szCs w:val="22"/>
        </w:rPr>
        <w:t>industries/markets.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proofErr w:type="gramStart"/>
      <w:r>
        <w:rPr>
          <w:sz w:val="22"/>
          <w:szCs w:val="22"/>
        </w:rPr>
        <w:t xml:space="preserve">   </w:t>
      </w:r>
      <w:r>
        <w:rPr>
          <w:rFonts w:ascii="Arial" w:eastAsia="Arial" w:hAnsi="Arial" w:cs="Arial"/>
          <w:sz w:val="22"/>
          <w:szCs w:val="22"/>
        </w:rPr>
        <w:t>“</w:t>
      </w:r>
      <w:proofErr w:type="gramEnd"/>
      <w:r>
        <w:rPr>
          <w:rFonts w:ascii="Arial" w:eastAsia="Arial" w:hAnsi="Arial" w:cs="Arial"/>
          <w:sz w:val="22"/>
          <w:szCs w:val="22"/>
        </w:rPr>
        <w:t>In</w:t>
      </w:r>
      <w:r>
        <w:rPr>
          <w:sz w:val="22"/>
          <w:szCs w:val="22"/>
        </w:rPr>
        <w:t xml:space="preserve"> </w:t>
      </w:r>
      <w:r>
        <w:rPr>
          <w:rFonts w:ascii="Arial" w:eastAsia="Arial" w:hAnsi="Arial" w:cs="Arial"/>
          <w:sz w:val="22"/>
          <w:szCs w:val="22"/>
        </w:rPr>
        <w:t>what</w:t>
      </w:r>
      <w:r>
        <w:rPr>
          <w:sz w:val="22"/>
          <w:szCs w:val="22"/>
        </w:rPr>
        <w:t xml:space="preserve"> </w:t>
      </w:r>
      <w:r>
        <w:rPr>
          <w:rFonts w:ascii="Arial" w:eastAsia="Arial" w:hAnsi="Arial" w:cs="Arial"/>
          <w:sz w:val="22"/>
          <w:szCs w:val="22"/>
        </w:rPr>
        <w:t>industries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markets</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we</w:t>
      </w:r>
      <w:r>
        <w:rPr>
          <w:sz w:val="22"/>
          <w:szCs w:val="22"/>
        </w:rPr>
        <w:t xml:space="preserve"> </w:t>
      </w:r>
      <w:r>
        <w:rPr>
          <w:rFonts w:ascii="Arial" w:eastAsia="Arial" w:hAnsi="Arial" w:cs="Arial"/>
          <w:sz w:val="22"/>
          <w:szCs w:val="22"/>
        </w:rPr>
        <w:t>going</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compete?”</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2.</w:t>
      </w:r>
      <w:r>
        <w:rPr>
          <w:sz w:val="22"/>
          <w:szCs w:val="22"/>
        </w:rPr>
        <w:t xml:space="preserve"> </w:t>
      </w:r>
      <w:r>
        <w:rPr>
          <w:rFonts w:ascii="Arial" w:eastAsia="Arial" w:hAnsi="Arial" w:cs="Arial"/>
          <w:b/>
          <w:sz w:val="22"/>
          <w:szCs w:val="22"/>
        </w:rPr>
        <w:t>Business</w:t>
      </w:r>
      <w:r>
        <w:rPr>
          <w:b/>
          <w:sz w:val="22"/>
          <w:szCs w:val="22"/>
        </w:rPr>
        <w:t xml:space="preserve"> </w:t>
      </w:r>
      <w:r>
        <w:rPr>
          <w:rFonts w:ascii="Arial" w:eastAsia="Arial" w:hAnsi="Arial" w:cs="Arial"/>
          <w:b/>
          <w:sz w:val="22"/>
          <w:szCs w:val="22"/>
        </w:rPr>
        <w:t>Level</w:t>
      </w:r>
      <w:r>
        <w:rPr>
          <w:b/>
          <w:sz w:val="22"/>
          <w:szCs w:val="22"/>
        </w:rPr>
        <w:t xml:space="preserve"> </w:t>
      </w:r>
      <w:r>
        <w:rPr>
          <w:rFonts w:ascii="Arial" w:eastAsia="Arial" w:hAnsi="Arial" w:cs="Arial"/>
          <w:b/>
          <w:sz w:val="22"/>
          <w:szCs w:val="22"/>
        </w:rPr>
        <w:t>Strategy</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Identifies</w:t>
      </w:r>
      <w:r>
        <w:rPr>
          <w:sz w:val="22"/>
          <w:szCs w:val="22"/>
        </w:rPr>
        <w:t xml:space="preserve"> </w:t>
      </w:r>
      <w:r>
        <w:rPr>
          <w:rFonts w:ascii="Arial" w:eastAsia="Arial" w:hAnsi="Arial" w:cs="Arial"/>
          <w:sz w:val="22"/>
          <w:szCs w:val="22"/>
        </w:rPr>
        <w:t>how</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division</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strategic</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unit</w:t>
      </w:r>
      <w:r>
        <w:rPr>
          <w:sz w:val="22"/>
          <w:szCs w:val="22"/>
        </w:rPr>
        <w:t xml:space="preserve"> </w:t>
      </w:r>
      <w:r>
        <w:rPr>
          <w:rFonts w:ascii="Arial" w:eastAsia="Arial" w:hAnsi="Arial" w:cs="Arial"/>
          <w:sz w:val="22"/>
          <w:szCs w:val="22"/>
        </w:rPr>
        <w:t>will</w:t>
      </w:r>
      <w:r>
        <w:rPr>
          <w:sz w:val="22"/>
          <w:szCs w:val="22"/>
        </w:rPr>
        <w:t xml:space="preserve"> </w:t>
      </w:r>
      <w:r>
        <w:rPr>
          <w:rFonts w:ascii="Arial" w:eastAsia="Arial" w:hAnsi="Arial" w:cs="Arial"/>
          <w:sz w:val="22"/>
          <w:szCs w:val="22"/>
        </w:rPr>
        <w:t>compete</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its</w:t>
      </w:r>
      <w:r>
        <w:rPr>
          <w:sz w:val="22"/>
          <w:szCs w:val="22"/>
        </w:rPr>
        <w:t xml:space="preserve"> </w:t>
      </w:r>
      <w:r>
        <w:rPr>
          <w:rFonts w:ascii="Arial" w:eastAsia="Arial" w:hAnsi="Arial" w:cs="Arial"/>
          <w:sz w:val="22"/>
          <w:szCs w:val="22"/>
        </w:rPr>
        <w:t>product</w:t>
      </w:r>
      <w:r>
        <w:rPr>
          <w:sz w:val="22"/>
          <w:szCs w:val="22"/>
        </w:rPr>
        <w:t xml:space="preserve"> </w:t>
      </w:r>
      <w:r>
        <w:rPr>
          <w:rFonts w:ascii="Arial" w:eastAsia="Arial" w:hAnsi="Arial" w:cs="Arial"/>
          <w:sz w:val="22"/>
          <w:szCs w:val="22"/>
        </w:rPr>
        <w:t>domain.</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Includes</w:t>
      </w:r>
      <w:r>
        <w:rPr>
          <w:sz w:val="22"/>
          <w:szCs w:val="22"/>
        </w:rPr>
        <w:t xml:space="preserve"> </w:t>
      </w:r>
      <w:r>
        <w:rPr>
          <w:rFonts w:ascii="Arial" w:eastAsia="Arial" w:hAnsi="Arial" w:cs="Arial"/>
          <w:sz w:val="22"/>
          <w:szCs w:val="22"/>
        </w:rPr>
        <w:t>choices</w:t>
      </w:r>
      <w:r>
        <w:rPr>
          <w:sz w:val="22"/>
          <w:szCs w:val="22"/>
        </w:rPr>
        <w:t xml:space="preserve"> </w:t>
      </w:r>
      <w:r>
        <w:rPr>
          <w:rFonts w:ascii="Arial" w:eastAsia="Arial" w:hAnsi="Arial" w:cs="Arial"/>
          <w:sz w:val="22"/>
          <w:szCs w:val="22"/>
        </w:rPr>
        <w:t>about</w:t>
      </w:r>
      <w:r>
        <w:rPr>
          <w:sz w:val="22"/>
          <w:szCs w:val="22"/>
        </w:rPr>
        <w:t xml:space="preserve"> </w:t>
      </w:r>
      <w:r>
        <w:rPr>
          <w:rFonts w:ascii="Arial" w:eastAsia="Arial" w:hAnsi="Arial" w:cs="Arial"/>
          <w:sz w:val="22"/>
          <w:szCs w:val="22"/>
        </w:rPr>
        <w:t>product</w:t>
      </w:r>
      <w:r>
        <w:rPr>
          <w:sz w:val="22"/>
          <w:szCs w:val="22"/>
        </w:rPr>
        <w:t xml:space="preserve"> </w:t>
      </w:r>
      <w:r>
        <w:rPr>
          <w:rFonts w:ascii="Arial" w:eastAsia="Arial" w:hAnsi="Arial" w:cs="Arial"/>
          <w:sz w:val="22"/>
          <w:szCs w:val="22"/>
        </w:rPr>
        <w:t>mix,</w:t>
      </w:r>
      <w:r>
        <w:rPr>
          <w:sz w:val="22"/>
          <w:szCs w:val="22"/>
        </w:rPr>
        <w:t xml:space="preserve"> </w:t>
      </w:r>
      <w:r>
        <w:rPr>
          <w:rFonts w:ascii="Arial" w:eastAsia="Arial" w:hAnsi="Arial" w:cs="Arial"/>
          <w:sz w:val="22"/>
          <w:szCs w:val="22"/>
        </w:rPr>
        <w:t>facilities</w:t>
      </w:r>
      <w:r>
        <w:rPr>
          <w:sz w:val="22"/>
          <w:szCs w:val="22"/>
        </w:rPr>
        <w:t xml:space="preserve"> </w:t>
      </w:r>
      <w:r>
        <w:rPr>
          <w:rFonts w:ascii="Arial" w:eastAsia="Arial" w:hAnsi="Arial" w:cs="Arial"/>
          <w:sz w:val="22"/>
          <w:szCs w:val="22"/>
        </w:rPr>
        <w:t>locations,</w:t>
      </w:r>
      <w:r>
        <w:rPr>
          <w:sz w:val="22"/>
          <w:szCs w:val="22"/>
        </w:rPr>
        <w:t xml:space="preserve"> </w:t>
      </w:r>
      <w:r>
        <w:rPr>
          <w:rFonts w:ascii="Arial" w:eastAsia="Arial" w:hAnsi="Arial" w:cs="Arial"/>
          <w:sz w:val="22"/>
          <w:szCs w:val="22"/>
        </w:rPr>
        <w:t>new</w:t>
      </w:r>
      <w:r>
        <w:rPr>
          <w:sz w:val="22"/>
          <w:szCs w:val="22"/>
        </w:rPr>
        <w:t xml:space="preserve"> </w:t>
      </w:r>
      <w:r>
        <w:rPr>
          <w:rFonts w:ascii="Arial" w:eastAsia="Arial" w:hAnsi="Arial" w:cs="Arial"/>
          <w:sz w:val="22"/>
          <w:szCs w:val="22"/>
        </w:rPr>
        <w:t>technologies,</w:t>
      </w:r>
      <w:r>
        <w:rPr>
          <w:sz w:val="22"/>
          <w:szCs w:val="22"/>
        </w:rPr>
        <w:t xml:space="preserve"> </w:t>
      </w:r>
      <w:r>
        <w:rPr>
          <w:rFonts w:ascii="Arial" w:eastAsia="Arial" w:hAnsi="Arial" w:cs="Arial"/>
          <w:sz w:val="22"/>
          <w:szCs w:val="22"/>
        </w:rPr>
        <w:t>etc.</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proofErr w:type="gramStart"/>
      <w:r>
        <w:rPr>
          <w:sz w:val="22"/>
          <w:szCs w:val="22"/>
        </w:rPr>
        <w:t xml:space="preserve">   </w:t>
      </w:r>
      <w:r>
        <w:rPr>
          <w:rFonts w:ascii="Arial" w:eastAsia="Arial" w:hAnsi="Arial" w:cs="Arial"/>
          <w:sz w:val="22"/>
          <w:szCs w:val="22"/>
        </w:rPr>
        <w:t>“</w:t>
      </w:r>
      <w:proofErr w:type="gramEnd"/>
      <w:r>
        <w:rPr>
          <w:rFonts w:ascii="Arial" w:eastAsia="Arial" w:hAnsi="Arial" w:cs="Arial"/>
          <w:sz w:val="22"/>
          <w:szCs w:val="22"/>
        </w:rPr>
        <w:t>How</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we</w:t>
      </w:r>
      <w:r>
        <w:rPr>
          <w:sz w:val="22"/>
          <w:szCs w:val="22"/>
        </w:rPr>
        <w:t xml:space="preserve"> </w:t>
      </w:r>
      <w:r>
        <w:rPr>
          <w:rFonts w:ascii="Arial" w:eastAsia="Arial" w:hAnsi="Arial" w:cs="Arial"/>
          <w:sz w:val="22"/>
          <w:szCs w:val="22"/>
        </w:rPr>
        <w:t>going</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compete</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customers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this</w:t>
      </w:r>
      <w:r>
        <w:rPr>
          <w:sz w:val="22"/>
          <w:szCs w:val="22"/>
        </w:rPr>
        <w:t xml:space="preserve"> </w:t>
      </w:r>
      <w:r>
        <w:rPr>
          <w:rFonts w:ascii="Arial" w:eastAsia="Arial" w:hAnsi="Arial" w:cs="Arial"/>
          <w:sz w:val="22"/>
          <w:szCs w:val="22"/>
        </w:rPr>
        <w:t>industry</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market?”</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3.</w:t>
      </w:r>
      <w:r>
        <w:rPr>
          <w:sz w:val="22"/>
          <w:szCs w:val="22"/>
        </w:rPr>
        <w:t xml:space="preserve"> </w:t>
      </w:r>
      <w:r>
        <w:rPr>
          <w:rFonts w:ascii="Arial" w:eastAsia="Arial" w:hAnsi="Arial" w:cs="Arial"/>
          <w:b/>
          <w:sz w:val="22"/>
          <w:szCs w:val="22"/>
        </w:rPr>
        <w:t>Functional</w:t>
      </w:r>
      <w:r>
        <w:rPr>
          <w:b/>
          <w:sz w:val="22"/>
          <w:szCs w:val="22"/>
        </w:rPr>
        <w:t xml:space="preserve"> </w:t>
      </w:r>
      <w:r>
        <w:rPr>
          <w:rFonts w:ascii="Arial" w:eastAsia="Arial" w:hAnsi="Arial" w:cs="Arial"/>
          <w:b/>
          <w:sz w:val="22"/>
          <w:szCs w:val="22"/>
        </w:rPr>
        <w:t>Strategy</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Guides</w:t>
      </w:r>
      <w:r>
        <w:rPr>
          <w:sz w:val="22"/>
          <w:szCs w:val="22"/>
        </w:rPr>
        <w:t xml:space="preserve"> </w:t>
      </w:r>
      <w:r>
        <w:rPr>
          <w:rFonts w:ascii="Arial" w:eastAsia="Arial" w:hAnsi="Arial" w:cs="Arial"/>
          <w:sz w:val="22"/>
          <w:szCs w:val="22"/>
        </w:rPr>
        <w:t>activities</w:t>
      </w:r>
      <w:r>
        <w:rPr>
          <w:sz w:val="22"/>
          <w:szCs w:val="22"/>
        </w:rPr>
        <w:t xml:space="preserve"> </w:t>
      </w:r>
      <w:r>
        <w:rPr>
          <w:rFonts w:ascii="Arial" w:eastAsia="Arial" w:hAnsi="Arial" w:cs="Arial"/>
          <w:sz w:val="22"/>
          <w:szCs w:val="22"/>
        </w:rPr>
        <w:t>within</w:t>
      </w:r>
      <w:r>
        <w:rPr>
          <w:sz w:val="22"/>
          <w:szCs w:val="22"/>
        </w:rPr>
        <w:t xml:space="preserve"> </w:t>
      </w:r>
      <w:r>
        <w:rPr>
          <w:rFonts w:ascii="Arial" w:eastAsia="Arial" w:hAnsi="Arial" w:cs="Arial"/>
          <w:sz w:val="22"/>
          <w:szCs w:val="22"/>
        </w:rPr>
        <w:t>one</w:t>
      </w:r>
      <w:r>
        <w:rPr>
          <w:sz w:val="22"/>
          <w:szCs w:val="22"/>
        </w:rPr>
        <w:t xml:space="preserve"> </w:t>
      </w:r>
      <w:r>
        <w:rPr>
          <w:rFonts w:ascii="Arial" w:eastAsia="Arial" w:hAnsi="Arial" w:cs="Arial"/>
          <w:sz w:val="22"/>
          <w:szCs w:val="22"/>
        </w:rPr>
        <w:t>specific</w:t>
      </w:r>
      <w:r>
        <w:rPr>
          <w:sz w:val="22"/>
          <w:szCs w:val="22"/>
        </w:rPr>
        <w:t xml:space="preserve"> </w:t>
      </w:r>
      <w:r>
        <w:rPr>
          <w:rFonts w:ascii="Arial" w:eastAsia="Arial" w:hAnsi="Arial" w:cs="Arial"/>
          <w:sz w:val="22"/>
          <w:szCs w:val="22"/>
        </w:rPr>
        <w:t>area</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operations.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proofErr w:type="gramStart"/>
      <w:r>
        <w:rPr>
          <w:sz w:val="22"/>
          <w:szCs w:val="22"/>
        </w:rPr>
        <w:t xml:space="preserve">   </w:t>
      </w:r>
      <w:r>
        <w:rPr>
          <w:rFonts w:ascii="Arial" w:eastAsia="Arial" w:hAnsi="Arial" w:cs="Arial"/>
          <w:sz w:val="22"/>
          <w:szCs w:val="22"/>
        </w:rPr>
        <w:t>“</w:t>
      </w:r>
      <w:proofErr w:type="gramEnd"/>
      <w:r>
        <w:rPr>
          <w:rFonts w:ascii="Arial" w:eastAsia="Arial" w:hAnsi="Arial" w:cs="Arial"/>
          <w:sz w:val="22"/>
          <w:szCs w:val="22"/>
        </w:rPr>
        <w:t>How</w:t>
      </w:r>
      <w:r>
        <w:rPr>
          <w:sz w:val="22"/>
          <w:szCs w:val="22"/>
        </w:rPr>
        <w:t xml:space="preserve"> </w:t>
      </w:r>
      <w:r>
        <w:rPr>
          <w:rFonts w:ascii="Arial" w:eastAsia="Arial" w:hAnsi="Arial" w:cs="Arial"/>
          <w:sz w:val="22"/>
          <w:szCs w:val="22"/>
        </w:rPr>
        <w:t>can</w:t>
      </w:r>
      <w:r>
        <w:rPr>
          <w:sz w:val="22"/>
          <w:szCs w:val="22"/>
        </w:rPr>
        <w:t xml:space="preserve"> </w:t>
      </w:r>
      <w:r>
        <w:rPr>
          <w:rFonts w:ascii="Arial" w:eastAsia="Arial" w:hAnsi="Arial" w:cs="Arial"/>
          <w:sz w:val="22"/>
          <w:szCs w:val="22"/>
        </w:rPr>
        <w:t>we</w:t>
      </w:r>
      <w:r>
        <w:rPr>
          <w:sz w:val="22"/>
          <w:szCs w:val="22"/>
        </w:rPr>
        <w:t xml:space="preserve"> </w:t>
      </w:r>
      <w:r>
        <w:rPr>
          <w:rFonts w:ascii="Arial" w:eastAsia="Arial" w:hAnsi="Arial" w:cs="Arial"/>
          <w:sz w:val="22"/>
          <w:szCs w:val="22"/>
        </w:rPr>
        <w:t>best</w:t>
      </w:r>
      <w:r>
        <w:rPr>
          <w:sz w:val="22"/>
          <w:szCs w:val="22"/>
        </w:rPr>
        <w:t xml:space="preserve"> </w:t>
      </w:r>
      <w:r>
        <w:rPr>
          <w:rFonts w:ascii="Arial" w:eastAsia="Arial" w:hAnsi="Arial" w:cs="Arial"/>
          <w:sz w:val="22"/>
          <w:szCs w:val="22"/>
        </w:rPr>
        <w:t>utilize</w:t>
      </w:r>
      <w:r>
        <w:rPr>
          <w:sz w:val="22"/>
          <w:szCs w:val="22"/>
        </w:rPr>
        <w:t xml:space="preserve"> </w:t>
      </w:r>
      <w:r>
        <w:rPr>
          <w:rFonts w:ascii="Arial" w:eastAsia="Arial" w:hAnsi="Arial" w:cs="Arial"/>
          <w:sz w:val="22"/>
          <w:szCs w:val="22"/>
        </w:rPr>
        <w:t>resources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function</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implement</w:t>
      </w:r>
      <w:r>
        <w:rPr>
          <w:sz w:val="22"/>
          <w:szCs w:val="22"/>
        </w:rPr>
        <w:t xml:space="preserve"> </w:t>
      </w:r>
      <w:r>
        <w:rPr>
          <w:rFonts w:ascii="Arial" w:eastAsia="Arial" w:hAnsi="Arial" w:cs="Arial"/>
          <w:sz w:val="22"/>
          <w:szCs w:val="22"/>
        </w:rPr>
        <w:t>our</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strategy?”</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Improving</w:t>
      </w:r>
      <w:r>
        <w:rPr>
          <w:sz w:val="22"/>
          <w:szCs w:val="22"/>
        </w:rPr>
        <w:t xml:space="preserve"> </w:t>
      </w:r>
      <w:r>
        <w:rPr>
          <w:rFonts w:ascii="Arial" w:eastAsia="Arial" w:hAnsi="Arial" w:cs="Arial"/>
          <w:sz w:val="22"/>
          <w:szCs w:val="22"/>
        </w:rPr>
        <w:t>operating</w:t>
      </w:r>
      <w:r>
        <w:rPr>
          <w:sz w:val="22"/>
          <w:szCs w:val="22"/>
        </w:rPr>
        <w:t xml:space="preserve"> </w:t>
      </w:r>
      <w:r>
        <w:rPr>
          <w:rFonts w:ascii="Arial" w:eastAsia="Arial" w:hAnsi="Arial" w:cs="Arial"/>
          <w:sz w:val="22"/>
          <w:szCs w:val="22"/>
        </w:rPr>
        <w:t>efficiency,</w:t>
      </w:r>
      <w:r>
        <w:rPr>
          <w:sz w:val="22"/>
          <w:szCs w:val="22"/>
        </w:rPr>
        <w:t xml:space="preserve"> </w:t>
      </w:r>
      <w:r>
        <w:rPr>
          <w:rFonts w:ascii="Arial" w:eastAsia="Arial" w:hAnsi="Arial" w:cs="Arial"/>
          <w:sz w:val="22"/>
          <w:szCs w:val="22"/>
        </w:rPr>
        <w:t>product</w:t>
      </w:r>
      <w:r>
        <w:rPr>
          <w:sz w:val="22"/>
          <w:szCs w:val="22"/>
        </w:rPr>
        <w:t xml:space="preserve"> </w:t>
      </w:r>
      <w:r>
        <w:rPr>
          <w:rFonts w:ascii="Arial" w:eastAsia="Arial" w:hAnsi="Arial" w:cs="Arial"/>
          <w:sz w:val="22"/>
          <w:szCs w:val="22"/>
        </w:rPr>
        <w:t>quality,</w:t>
      </w:r>
      <w:r>
        <w:rPr>
          <w:sz w:val="22"/>
          <w:szCs w:val="22"/>
        </w:rPr>
        <w:t xml:space="preserve"> </w:t>
      </w:r>
      <w:r>
        <w:rPr>
          <w:rFonts w:ascii="Arial" w:eastAsia="Arial" w:hAnsi="Arial" w:cs="Arial"/>
          <w:sz w:val="22"/>
          <w:szCs w:val="22"/>
        </w:rPr>
        <w:t>customer</w:t>
      </w:r>
      <w:r>
        <w:rPr>
          <w:sz w:val="22"/>
          <w:szCs w:val="22"/>
        </w:rPr>
        <w:t xml:space="preserve"> </w:t>
      </w:r>
      <w:r>
        <w:rPr>
          <w:rFonts w:ascii="Arial" w:eastAsia="Arial" w:hAnsi="Arial" w:cs="Arial"/>
          <w:sz w:val="22"/>
          <w:szCs w:val="22"/>
        </w:rPr>
        <w:t>service,</w:t>
      </w:r>
      <w:r>
        <w:rPr>
          <w:sz w:val="22"/>
          <w:szCs w:val="22"/>
        </w:rPr>
        <w:t xml:space="preserve"> </w:t>
      </w:r>
      <w:r>
        <w:rPr>
          <w:rFonts w:ascii="Arial" w:eastAsia="Arial" w:hAnsi="Arial" w:cs="Arial"/>
          <w:sz w:val="22"/>
          <w:szCs w:val="22"/>
        </w:rPr>
        <w:t>innovativeness.</w:t>
      </w: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before="1" w:line="220" w:lineRule="exact"/>
        <w:rPr>
          <w:sz w:val="22"/>
          <w:szCs w:val="22"/>
        </w:rPr>
      </w:pPr>
    </w:p>
    <w:p w:rsidR="00D7552C" w:rsidRDefault="003D5C7E">
      <w:pPr>
        <w:ind w:left="1162"/>
        <w:rPr>
          <w:rFonts w:ascii="Arial" w:eastAsia="Arial" w:hAnsi="Arial" w:cs="Arial"/>
          <w:sz w:val="22"/>
          <w:szCs w:val="22"/>
        </w:rPr>
      </w:pPr>
      <w:r w:rsidRPr="001E260F">
        <w:rPr>
          <w:rFonts w:ascii="Arial" w:eastAsia="Arial" w:hAnsi="Arial" w:cs="Arial"/>
          <w:b/>
          <w:sz w:val="22"/>
          <w:szCs w:val="22"/>
          <w:highlight w:val="yellow"/>
          <w:u w:val="single" w:color="000000"/>
        </w:rPr>
        <w:t>Corporate Level Strategy Formulation</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b/>
          <w:sz w:val="22"/>
          <w:szCs w:val="22"/>
        </w:rPr>
        <w:t>1.</w:t>
      </w:r>
      <w:r>
        <w:rPr>
          <w:b/>
          <w:sz w:val="22"/>
          <w:szCs w:val="22"/>
        </w:rPr>
        <w:t xml:space="preserve"> </w:t>
      </w:r>
      <w:r>
        <w:rPr>
          <w:rFonts w:ascii="Arial" w:eastAsia="Arial" w:hAnsi="Arial" w:cs="Arial"/>
          <w:b/>
          <w:sz w:val="22"/>
          <w:szCs w:val="22"/>
        </w:rPr>
        <w:t>Growth</w:t>
      </w:r>
      <w:r>
        <w:rPr>
          <w:b/>
          <w:sz w:val="22"/>
          <w:szCs w:val="22"/>
        </w:rPr>
        <w:t xml:space="preserve"> </w:t>
      </w:r>
      <w:r>
        <w:rPr>
          <w:rFonts w:ascii="Arial" w:eastAsia="Arial" w:hAnsi="Arial" w:cs="Arial"/>
          <w:b/>
          <w:sz w:val="22"/>
          <w:szCs w:val="22"/>
        </w:rPr>
        <w:t>Strategy</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Involves</w:t>
      </w:r>
      <w:r>
        <w:rPr>
          <w:sz w:val="22"/>
          <w:szCs w:val="22"/>
        </w:rPr>
        <w:t xml:space="preserve"> </w:t>
      </w:r>
      <w:r>
        <w:rPr>
          <w:rFonts w:ascii="Arial" w:eastAsia="Arial" w:hAnsi="Arial" w:cs="Arial"/>
          <w:sz w:val="22"/>
          <w:szCs w:val="22"/>
        </w:rPr>
        <w:t>expansion</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organization’s</w:t>
      </w:r>
      <w:r>
        <w:rPr>
          <w:sz w:val="22"/>
          <w:szCs w:val="22"/>
        </w:rPr>
        <w:t xml:space="preserve"> </w:t>
      </w:r>
      <w:r>
        <w:rPr>
          <w:rFonts w:ascii="Arial" w:eastAsia="Arial" w:hAnsi="Arial" w:cs="Arial"/>
          <w:sz w:val="22"/>
          <w:szCs w:val="22"/>
        </w:rPr>
        <w:t>current</w:t>
      </w:r>
      <w:r>
        <w:rPr>
          <w:sz w:val="22"/>
          <w:szCs w:val="22"/>
        </w:rPr>
        <w:t xml:space="preserve"> </w:t>
      </w:r>
      <w:r>
        <w:rPr>
          <w:rFonts w:ascii="Arial" w:eastAsia="Arial" w:hAnsi="Arial" w:cs="Arial"/>
          <w:sz w:val="22"/>
          <w:szCs w:val="22"/>
        </w:rPr>
        <w:t>operations.</w:t>
      </w:r>
    </w:p>
    <w:p w:rsidR="00D7552C" w:rsidRDefault="00D7552C">
      <w:pPr>
        <w:spacing w:before="7" w:line="120" w:lineRule="exact"/>
        <w:rPr>
          <w:sz w:val="12"/>
          <w:szCs w:val="12"/>
        </w:rPr>
      </w:pPr>
    </w:p>
    <w:p w:rsidR="00D7552C" w:rsidRPr="001E260F" w:rsidRDefault="003D5C7E" w:rsidP="001E260F">
      <w:pPr>
        <w:ind w:left="1522"/>
        <w:rPr>
          <w:sz w:val="14"/>
          <w:szCs w:val="14"/>
        </w:rPr>
      </w:pPr>
      <w:r>
        <w:rPr>
          <w:rFonts w:ascii="Arial" w:eastAsia="Arial" w:hAnsi="Arial" w:cs="Arial"/>
          <w:sz w:val="22"/>
          <w:szCs w:val="22"/>
        </w:rPr>
        <w:t>●</w:t>
      </w:r>
      <w:r>
        <w:rPr>
          <w:sz w:val="22"/>
          <w:szCs w:val="22"/>
        </w:rPr>
        <w:t xml:space="preserve">    </w:t>
      </w:r>
      <w:r>
        <w:rPr>
          <w:rFonts w:ascii="Arial" w:eastAsia="Arial" w:hAnsi="Arial" w:cs="Arial"/>
          <w:sz w:val="22"/>
          <w:szCs w:val="22"/>
        </w:rPr>
        <w:t>Seeks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expands</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size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scope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operations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respect</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such</w:t>
      </w:r>
      <w:r>
        <w:rPr>
          <w:sz w:val="22"/>
          <w:szCs w:val="22"/>
        </w:rPr>
        <w:t xml:space="preserve"> </w:t>
      </w:r>
      <w:r>
        <w:rPr>
          <w:rFonts w:ascii="Arial" w:eastAsia="Arial" w:hAnsi="Arial" w:cs="Arial"/>
          <w:sz w:val="22"/>
          <w:szCs w:val="22"/>
        </w:rPr>
        <w:t>things</w:t>
      </w:r>
      <w:r>
        <w:rPr>
          <w:sz w:val="22"/>
          <w:szCs w:val="22"/>
        </w:rPr>
        <w:t xml:space="preserve"> </w:t>
      </w:r>
      <w:r>
        <w:rPr>
          <w:rFonts w:ascii="Arial" w:eastAsia="Arial" w:hAnsi="Arial" w:cs="Arial"/>
          <w:sz w:val="22"/>
          <w:szCs w:val="22"/>
        </w:rPr>
        <w:t>as</w:t>
      </w:r>
      <w:r>
        <w:rPr>
          <w:sz w:val="22"/>
          <w:szCs w:val="22"/>
        </w:rPr>
        <w:t xml:space="preserve"> </w:t>
      </w:r>
      <w:r>
        <w:rPr>
          <w:rFonts w:ascii="Arial" w:eastAsia="Arial" w:hAnsi="Arial" w:cs="Arial"/>
          <w:sz w:val="22"/>
          <w:szCs w:val="22"/>
        </w:rPr>
        <w:t>total</w:t>
      </w:r>
    </w:p>
    <w:p w:rsidR="00D7552C" w:rsidRDefault="003D5C7E">
      <w:pPr>
        <w:spacing w:before="32"/>
        <w:ind w:left="1845" w:right="4835"/>
        <w:jc w:val="center"/>
        <w:rPr>
          <w:rFonts w:ascii="Arial" w:eastAsia="Arial" w:hAnsi="Arial" w:cs="Arial"/>
          <w:sz w:val="22"/>
          <w:szCs w:val="22"/>
        </w:rPr>
      </w:pPr>
      <w:r>
        <w:rPr>
          <w:rFonts w:ascii="Arial" w:eastAsia="Arial" w:hAnsi="Arial" w:cs="Arial"/>
          <w:sz w:val="22"/>
          <w:szCs w:val="22"/>
        </w:rPr>
        <w:t>sales,</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shares,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operating</w:t>
      </w:r>
      <w:r>
        <w:rPr>
          <w:sz w:val="22"/>
          <w:szCs w:val="22"/>
        </w:rPr>
        <w:t xml:space="preserve"> </w:t>
      </w:r>
      <w:r>
        <w:rPr>
          <w:rFonts w:ascii="Arial" w:eastAsia="Arial" w:hAnsi="Arial" w:cs="Arial"/>
          <w:sz w:val="22"/>
          <w:szCs w:val="22"/>
        </w:rPr>
        <w:t>locations.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proofErr w:type="gramStart"/>
      <w:r>
        <w:rPr>
          <w:sz w:val="22"/>
          <w:szCs w:val="22"/>
        </w:rPr>
        <w:t xml:space="preserve">   </w:t>
      </w:r>
      <w:r>
        <w:rPr>
          <w:rFonts w:ascii="Arial" w:eastAsia="Arial" w:hAnsi="Arial" w:cs="Arial"/>
          <w:sz w:val="22"/>
          <w:szCs w:val="22"/>
        </w:rPr>
        <w:t>“</w:t>
      </w:r>
      <w:proofErr w:type="gramEnd"/>
      <w:r>
        <w:rPr>
          <w:rFonts w:ascii="Arial" w:eastAsia="Arial" w:hAnsi="Arial" w:cs="Arial"/>
          <w:sz w:val="22"/>
          <w:szCs w:val="22"/>
        </w:rPr>
        <w:t>Acquisition”,</w:t>
      </w:r>
      <w:r>
        <w:rPr>
          <w:sz w:val="22"/>
          <w:szCs w:val="22"/>
        </w:rPr>
        <w:t xml:space="preserve"> </w:t>
      </w:r>
      <w:r>
        <w:rPr>
          <w:rFonts w:ascii="Arial" w:eastAsia="Arial" w:hAnsi="Arial" w:cs="Arial"/>
          <w:sz w:val="22"/>
          <w:szCs w:val="22"/>
        </w:rPr>
        <w:t>“merger”,</w:t>
      </w:r>
      <w:r>
        <w:rPr>
          <w:sz w:val="22"/>
          <w:szCs w:val="22"/>
        </w:rPr>
        <w:t xml:space="preserve"> </w:t>
      </w:r>
      <w:r>
        <w:rPr>
          <w:rFonts w:ascii="Arial" w:eastAsia="Arial" w:hAnsi="Arial" w:cs="Arial"/>
          <w:sz w:val="22"/>
          <w:szCs w:val="22"/>
        </w:rPr>
        <w:t>“global</w:t>
      </w:r>
      <w:r>
        <w:rPr>
          <w:sz w:val="22"/>
          <w:szCs w:val="22"/>
        </w:rPr>
        <w:t xml:space="preserve"> </w:t>
      </w:r>
      <w:r>
        <w:rPr>
          <w:rFonts w:ascii="Arial" w:eastAsia="Arial" w:hAnsi="Arial" w:cs="Arial"/>
          <w:sz w:val="22"/>
          <w:szCs w:val="22"/>
        </w:rPr>
        <w:t>expansion”</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b/>
          <w:sz w:val="22"/>
          <w:szCs w:val="22"/>
        </w:rPr>
        <w:t>2.</w:t>
      </w:r>
      <w:r>
        <w:rPr>
          <w:b/>
          <w:sz w:val="22"/>
          <w:szCs w:val="22"/>
        </w:rPr>
        <w:t xml:space="preserve"> </w:t>
      </w:r>
      <w:r>
        <w:rPr>
          <w:rFonts w:ascii="Arial" w:eastAsia="Arial" w:hAnsi="Arial" w:cs="Arial"/>
          <w:b/>
          <w:sz w:val="22"/>
          <w:szCs w:val="22"/>
        </w:rPr>
        <w:t>Stability</w:t>
      </w:r>
      <w:r>
        <w:rPr>
          <w:b/>
          <w:sz w:val="22"/>
          <w:szCs w:val="22"/>
        </w:rPr>
        <w:t xml:space="preserve"> </w:t>
      </w:r>
      <w:r>
        <w:rPr>
          <w:rFonts w:ascii="Arial" w:eastAsia="Arial" w:hAnsi="Arial" w:cs="Arial"/>
          <w:b/>
          <w:sz w:val="22"/>
          <w:szCs w:val="22"/>
        </w:rPr>
        <w:t>Strategy</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lastRenderedPageBreak/>
        <w:t>●</w:t>
      </w:r>
      <w:r>
        <w:rPr>
          <w:sz w:val="22"/>
          <w:szCs w:val="22"/>
        </w:rPr>
        <w:t xml:space="preserve">    </w:t>
      </w:r>
      <w:r>
        <w:rPr>
          <w:rFonts w:ascii="Arial" w:eastAsia="Arial" w:hAnsi="Arial" w:cs="Arial"/>
          <w:sz w:val="22"/>
          <w:szCs w:val="22"/>
        </w:rPr>
        <w:t>Maintains</w:t>
      </w:r>
      <w:r>
        <w:rPr>
          <w:sz w:val="22"/>
          <w:szCs w:val="22"/>
        </w:rPr>
        <w:t xml:space="preserve"> </w:t>
      </w:r>
      <w:r>
        <w:rPr>
          <w:rFonts w:ascii="Arial" w:eastAsia="Arial" w:hAnsi="Arial" w:cs="Arial"/>
          <w:sz w:val="22"/>
          <w:szCs w:val="22"/>
        </w:rPr>
        <w:t>current</w:t>
      </w:r>
      <w:r>
        <w:rPr>
          <w:sz w:val="22"/>
          <w:szCs w:val="22"/>
        </w:rPr>
        <w:t xml:space="preserve"> </w:t>
      </w:r>
      <w:r>
        <w:rPr>
          <w:rFonts w:ascii="Arial" w:eastAsia="Arial" w:hAnsi="Arial" w:cs="Arial"/>
          <w:sz w:val="22"/>
          <w:szCs w:val="22"/>
        </w:rPr>
        <w:t>operations</w:t>
      </w:r>
      <w:r>
        <w:rPr>
          <w:sz w:val="22"/>
          <w:szCs w:val="22"/>
        </w:rPr>
        <w:t xml:space="preserve"> </w:t>
      </w:r>
      <w:r>
        <w:rPr>
          <w:rFonts w:ascii="Arial" w:eastAsia="Arial" w:hAnsi="Arial" w:cs="Arial"/>
          <w:sz w:val="22"/>
          <w:szCs w:val="22"/>
        </w:rPr>
        <w:t>without</w:t>
      </w:r>
      <w:r>
        <w:rPr>
          <w:sz w:val="22"/>
          <w:szCs w:val="22"/>
        </w:rPr>
        <w:t xml:space="preserve"> </w:t>
      </w:r>
      <w:r>
        <w:rPr>
          <w:rFonts w:ascii="Arial" w:eastAsia="Arial" w:hAnsi="Arial" w:cs="Arial"/>
          <w:sz w:val="22"/>
          <w:szCs w:val="22"/>
        </w:rPr>
        <w:t>substantial</w:t>
      </w:r>
      <w:r>
        <w:rPr>
          <w:sz w:val="22"/>
          <w:szCs w:val="22"/>
        </w:rPr>
        <w:t xml:space="preserve"> </w:t>
      </w:r>
      <w:r>
        <w:rPr>
          <w:rFonts w:ascii="Arial" w:eastAsia="Arial" w:hAnsi="Arial" w:cs="Arial"/>
          <w:sz w:val="22"/>
          <w:szCs w:val="22"/>
        </w:rPr>
        <w:t>changes.</w:t>
      </w:r>
    </w:p>
    <w:p w:rsidR="00D7552C" w:rsidRDefault="00D7552C">
      <w:pPr>
        <w:spacing w:before="5" w:line="120" w:lineRule="exact"/>
        <w:rPr>
          <w:sz w:val="12"/>
          <w:szCs w:val="12"/>
        </w:rPr>
      </w:pPr>
    </w:p>
    <w:p w:rsidR="00D7552C" w:rsidRDefault="003D5C7E">
      <w:pPr>
        <w:tabs>
          <w:tab w:val="left" w:pos="1880"/>
        </w:tabs>
        <w:spacing w:line="360" w:lineRule="auto"/>
        <w:ind w:left="1882" w:right="741"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Pursued</w:t>
      </w:r>
      <w:r>
        <w:rPr>
          <w:sz w:val="22"/>
          <w:szCs w:val="22"/>
        </w:rPr>
        <w:t xml:space="preserve"> </w:t>
      </w:r>
      <w:r>
        <w:rPr>
          <w:rFonts w:ascii="Arial" w:eastAsia="Arial" w:hAnsi="Arial" w:cs="Arial"/>
          <w:sz w:val="22"/>
          <w:szCs w:val="22"/>
        </w:rPr>
        <w:t>when</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organization</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performing</w:t>
      </w:r>
      <w:r>
        <w:rPr>
          <w:sz w:val="22"/>
          <w:szCs w:val="22"/>
        </w:rPr>
        <w:t xml:space="preserve"> </w:t>
      </w:r>
      <w:r>
        <w:rPr>
          <w:rFonts w:ascii="Arial" w:eastAsia="Arial" w:hAnsi="Arial" w:cs="Arial"/>
          <w:sz w:val="22"/>
          <w:szCs w:val="22"/>
        </w:rPr>
        <w:t>well,</w:t>
      </w:r>
      <w:r>
        <w:rPr>
          <w:sz w:val="22"/>
          <w:szCs w:val="22"/>
        </w:rPr>
        <w:t xml:space="preserve"> </w:t>
      </w:r>
      <w:r>
        <w:rPr>
          <w:rFonts w:ascii="Arial" w:eastAsia="Arial" w:hAnsi="Arial" w:cs="Arial"/>
          <w:sz w:val="22"/>
          <w:szCs w:val="22"/>
        </w:rPr>
        <w:t>already</w:t>
      </w:r>
      <w:r>
        <w:rPr>
          <w:sz w:val="22"/>
          <w:szCs w:val="22"/>
        </w:rPr>
        <w:t xml:space="preserve"> </w:t>
      </w:r>
      <w:r>
        <w:rPr>
          <w:rFonts w:ascii="Arial" w:eastAsia="Arial" w:hAnsi="Arial" w:cs="Arial"/>
          <w:sz w:val="22"/>
          <w:szCs w:val="22"/>
        </w:rPr>
        <w:t>operating</w:t>
      </w:r>
      <w:r>
        <w:rPr>
          <w:sz w:val="22"/>
          <w:szCs w:val="22"/>
        </w:rPr>
        <w:t xml:space="preserve"> </w:t>
      </w:r>
      <w:r>
        <w:rPr>
          <w:rFonts w:ascii="Arial" w:eastAsia="Arial" w:hAnsi="Arial" w:cs="Arial"/>
          <w:sz w:val="22"/>
          <w:szCs w:val="22"/>
        </w:rPr>
        <w:t>at</w:t>
      </w:r>
      <w:r>
        <w:rPr>
          <w:sz w:val="22"/>
          <w:szCs w:val="22"/>
        </w:rPr>
        <w:t xml:space="preserve"> </w:t>
      </w:r>
      <w:r>
        <w:rPr>
          <w:rFonts w:ascii="Arial" w:eastAsia="Arial" w:hAnsi="Arial" w:cs="Arial"/>
          <w:sz w:val="22"/>
          <w:szCs w:val="22"/>
        </w:rPr>
        <w:t>capacity,</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when</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environment</w:t>
      </w:r>
      <w:r>
        <w:rPr>
          <w:sz w:val="22"/>
          <w:szCs w:val="22"/>
        </w:rPr>
        <w:t xml:space="preserve"> </w:t>
      </w:r>
      <w:r>
        <w:rPr>
          <w:rFonts w:ascii="Arial" w:eastAsia="Arial" w:hAnsi="Arial" w:cs="Arial"/>
          <w:sz w:val="22"/>
          <w:szCs w:val="22"/>
        </w:rPr>
        <w:t>appears</w:t>
      </w:r>
      <w:r>
        <w:rPr>
          <w:sz w:val="22"/>
          <w:szCs w:val="22"/>
        </w:rPr>
        <w:t xml:space="preserve"> </w:t>
      </w:r>
      <w:r>
        <w:rPr>
          <w:rFonts w:ascii="Arial" w:eastAsia="Arial" w:hAnsi="Arial" w:cs="Arial"/>
          <w:sz w:val="22"/>
          <w:szCs w:val="22"/>
        </w:rPr>
        <w:t>stable</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exceptionally</w:t>
      </w:r>
      <w:r>
        <w:rPr>
          <w:sz w:val="22"/>
          <w:szCs w:val="22"/>
        </w:rPr>
        <w:t xml:space="preserve"> </w:t>
      </w:r>
      <w:r>
        <w:rPr>
          <w:rFonts w:ascii="Arial" w:eastAsia="Arial" w:hAnsi="Arial" w:cs="Arial"/>
          <w:sz w:val="22"/>
          <w:szCs w:val="22"/>
        </w:rPr>
        <w:t>risky.</w:t>
      </w:r>
    </w:p>
    <w:p w:rsidR="00D7552C" w:rsidRDefault="003D5C7E">
      <w:pPr>
        <w:spacing w:before="1"/>
        <w:ind w:left="1162"/>
        <w:rPr>
          <w:rFonts w:ascii="Arial" w:eastAsia="Arial" w:hAnsi="Arial" w:cs="Arial"/>
          <w:sz w:val="22"/>
          <w:szCs w:val="22"/>
        </w:rPr>
      </w:pPr>
      <w:r>
        <w:rPr>
          <w:rFonts w:ascii="Arial" w:eastAsia="Arial" w:hAnsi="Arial" w:cs="Arial"/>
          <w:b/>
          <w:sz w:val="22"/>
          <w:szCs w:val="22"/>
        </w:rPr>
        <w:t>3.</w:t>
      </w:r>
      <w:r>
        <w:rPr>
          <w:b/>
          <w:sz w:val="22"/>
          <w:szCs w:val="22"/>
        </w:rPr>
        <w:t xml:space="preserve"> </w:t>
      </w:r>
      <w:r>
        <w:rPr>
          <w:rFonts w:ascii="Arial" w:eastAsia="Arial" w:hAnsi="Arial" w:cs="Arial"/>
          <w:b/>
          <w:sz w:val="22"/>
          <w:szCs w:val="22"/>
        </w:rPr>
        <w:t>Renewal</w:t>
      </w:r>
      <w:r>
        <w:rPr>
          <w:b/>
          <w:sz w:val="22"/>
          <w:szCs w:val="22"/>
        </w:rPr>
        <w:t xml:space="preserve"> </w:t>
      </w:r>
      <w:r>
        <w:rPr>
          <w:rFonts w:ascii="Arial" w:eastAsia="Arial" w:hAnsi="Arial" w:cs="Arial"/>
          <w:b/>
          <w:sz w:val="22"/>
          <w:szCs w:val="22"/>
        </w:rPr>
        <w:t>Strategy</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Also</w:t>
      </w:r>
      <w:r>
        <w:rPr>
          <w:sz w:val="22"/>
          <w:szCs w:val="22"/>
        </w:rPr>
        <w:t xml:space="preserve"> </w:t>
      </w:r>
      <w:r>
        <w:rPr>
          <w:rFonts w:ascii="Arial" w:eastAsia="Arial" w:hAnsi="Arial" w:cs="Arial"/>
          <w:sz w:val="22"/>
          <w:szCs w:val="22"/>
        </w:rPr>
        <w:t>called</w:t>
      </w:r>
      <w:r>
        <w:rPr>
          <w:sz w:val="22"/>
          <w:szCs w:val="22"/>
        </w:rPr>
        <w:t xml:space="preserve"> </w:t>
      </w:r>
      <w:r>
        <w:rPr>
          <w:rFonts w:ascii="Arial" w:eastAsia="Arial" w:hAnsi="Arial" w:cs="Arial"/>
          <w:sz w:val="22"/>
          <w:szCs w:val="22"/>
        </w:rPr>
        <w:t>retrenchment</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defensive</w:t>
      </w:r>
      <w:r>
        <w:rPr>
          <w:sz w:val="22"/>
          <w:szCs w:val="22"/>
        </w:rPr>
        <w:t xml:space="preserve"> </w:t>
      </w:r>
      <w:r>
        <w:rPr>
          <w:rFonts w:ascii="Arial" w:eastAsia="Arial" w:hAnsi="Arial" w:cs="Arial"/>
          <w:sz w:val="22"/>
          <w:szCs w:val="22"/>
        </w:rPr>
        <w:t>strategy.</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Tries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solve</w:t>
      </w:r>
      <w:r>
        <w:rPr>
          <w:sz w:val="22"/>
          <w:szCs w:val="22"/>
        </w:rPr>
        <w:t xml:space="preserve"> </w:t>
      </w:r>
      <w:r>
        <w:rPr>
          <w:rFonts w:ascii="Arial" w:eastAsia="Arial" w:hAnsi="Arial" w:cs="Arial"/>
          <w:sz w:val="22"/>
          <w:szCs w:val="22"/>
        </w:rPr>
        <w:t>problems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overcome</w:t>
      </w:r>
      <w:r>
        <w:rPr>
          <w:sz w:val="22"/>
          <w:szCs w:val="22"/>
        </w:rPr>
        <w:t xml:space="preserve"> </w:t>
      </w:r>
      <w:r>
        <w:rPr>
          <w:rFonts w:ascii="Arial" w:eastAsia="Arial" w:hAnsi="Arial" w:cs="Arial"/>
          <w:sz w:val="22"/>
          <w:szCs w:val="22"/>
        </w:rPr>
        <w:t>weaknesses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hurting</w:t>
      </w:r>
      <w:r>
        <w:rPr>
          <w:sz w:val="22"/>
          <w:szCs w:val="22"/>
        </w:rPr>
        <w:t xml:space="preserve"> </w:t>
      </w:r>
      <w:r>
        <w:rPr>
          <w:rFonts w:ascii="Arial" w:eastAsia="Arial" w:hAnsi="Arial" w:cs="Arial"/>
          <w:sz w:val="22"/>
          <w:szCs w:val="22"/>
        </w:rPr>
        <w:t>performance.</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Often</w:t>
      </w:r>
      <w:r>
        <w:rPr>
          <w:sz w:val="22"/>
          <w:szCs w:val="22"/>
        </w:rPr>
        <w:t xml:space="preserve"> </w:t>
      </w:r>
      <w:r>
        <w:rPr>
          <w:rFonts w:ascii="Arial" w:eastAsia="Arial" w:hAnsi="Arial" w:cs="Arial"/>
          <w:sz w:val="22"/>
          <w:szCs w:val="22"/>
        </w:rPr>
        <w:t>cut</w:t>
      </w:r>
      <w:r>
        <w:rPr>
          <w:sz w:val="22"/>
          <w:szCs w:val="22"/>
        </w:rPr>
        <w:t xml:space="preserve"> </w:t>
      </w:r>
      <w:r>
        <w:rPr>
          <w:rFonts w:ascii="Arial" w:eastAsia="Arial" w:hAnsi="Arial" w:cs="Arial"/>
          <w:sz w:val="22"/>
          <w:szCs w:val="22"/>
        </w:rPr>
        <w:t>size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rearrange</w:t>
      </w:r>
      <w:r>
        <w:rPr>
          <w:sz w:val="22"/>
          <w:szCs w:val="22"/>
        </w:rPr>
        <w:t xml:space="preserve"> </w:t>
      </w:r>
      <w:r>
        <w:rPr>
          <w:rFonts w:ascii="Arial" w:eastAsia="Arial" w:hAnsi="Arial" w:cs="Arial"/>
          <w:sz w:val="22"/>
          <w:szCs w:val="22"/>
        </w:rPr>
        <w:t>operations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improve</w:t>
      </w:r>
      <w:r>
        <w:rPr>
          <w:sz w:val="22"/>
          <w:szCs w:val="22"/>
        </w:rPr>
        <w:t xml:space="preserve"> </w:t>
      </w:r>
      <w:r>
        <w:rPr>
          <w:rFonts w:ascii="Arial" w:eastAsia="Arial" w:hAnsi="Arial" w:cs="Arial"/>
          <w:sz w:val="22"/>
          <w:szCs w:val="22"/>
        </w:rPr>
        <w:t>performance.</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Liquidation:</w:t>
      </w:r>
      <w:r>
        <w:rPr>
          <w:b/>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operations</w:t>
      </w:r>
      <w:r>
        <w:rPr>
          <w:sz w:val="22"/>
          <w:szCs w:val="22"/>
        </w:rPr>
        <w:t xml:space="preserve"> </w:t>
      </w:r>
      <w:proofErr w:type="gramStart"/>
      <w:r>
        <w:rPr>
          <w:rFonts w:ascii="Arial" w:eastAsia="Arial" w:hAnsi="Arial" w:cs="Arial"/>
          <w:sz w:val="22"/>
          <w:szCs w:val="22"/>
        </w:rPr>
        <w:t>cease</w:t>
      </w:r>
      <w:proofErr w:type="gramEnd"/>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assets</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sold</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pay</w:t>
      </w:r>
      <w:r>
        <w:rPr>
          <w:sz w:val="22"/>
          <w:szCs w:val="22"/>
        </w:rPr>
        <w:t xml:space="preserve"> </w:t>
      </w:r>
      <w:r>
        <w:rPr>
          <w:rFonts w:ascii="Arial" w:eastAsia="Arial" w:hAnsi="Arial" w:cs="Arial"/>
          <w:sz w:val="22"/>
          <w:szCs w:val="22"/>
        </w:rPr>
        <w:t>creditors.</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b/>
          <w:sz w:val="22"/>
          <w:szCs w:val="22"/>
        </w:rPr>
        <w:t>4.</w:t>
      </w:r>
      <w:r>
        <w:rPr>
          <w:b/>
          <w:sz w:val="22"/>
          <w:szCs w:val="22"/>
        </w:rPr>
        <w:t xml:space="preserve"> </w:t>
      </w:r>
      <w:r>
        <w:rPr>
          <w:rFonts w:ascii="Arial" w:eastAsia="Arial" w:hAnsi="Arial" w:cs="Arial"/>
          <w:b/>
          <w:sz w:val="22"/>
          <w:szCs w:val="22"/>
        </w:rPr>
        <w:t>Combination</w:t>
      </w:r>
      <w:r>
        <w:rPr>
          <w:b/>
          <w:sz w:val="22"/>
          <w:szCs w:val="22"/>
        </w:rPr>
        <w:t xml:space="preserve"> </w:t>
      </w:r>
      <w:r>
        <w:rPr>
          <w:rFonts w:ascii="Arial" w:eastAsia="Arial" w:hAnsi="Arial" w:cs="Arial"/>
          <w:b/>
          <w:sz w:val="22"/>
          <w:szCs w:val="22"/>
        </w:rPr>
        <w:t>Strategy</w:t>
      </w: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before="3" w:line="280" w:lineRule="exact"/>
        <w:rPr>
          <w:sz w:val="28"/>
          <w:szCs w:val="28"/>
        </w:rPr>
      </w:pPr>
    </w:p>
    <w:p w:rsidR="00D7552C" w:rsidRDefault="003D5C7E">
      <w:pPr>
        <w:ind w:left="1162"/>
        <w:rPr>
          <w:rFonts w:ascii="Arial" w:eastAsia="Arial" w:hAnsi="Arial" w:cs="Arial"/>
          <w:sz w:val="22"/>
          <w:szCs w:val="22"/>
        </w:rPr>
      </w:pPr>
      <w:r>
        <w:rPr>
          <w:rFonts w:ascii="Arial" w:eastAsia="Arial" w:hAnsi="Arial" w:cs="Arial"/>
          <w:b/>
          <w:sz w:val="22"/>
          <w:szCs w:val="22"/>
        </w:rPr>
        <w:t>Growth</w:t>
      </w:r>
      <w:r>
        <w:rPr>
          <w:b/>
          <w:sz w:val="22"/>
          <w:szCs w:val="22"/>
        </w:rPr>
        <w:t xml:space="preserve"> </w:t>
      </w:r>
      <w:r>
        <w:rPr>
          <w:rFonts w:ascii="Arial" w:eastAsia="Arial" w:hAnsi="Arial" w:cs="Arial"/>
          <w:b/>
          <w:sz w:val="22"/>
          <w:szCs w:val="22"/>
        </w:rPr>
        <w:t>and</w:t>
      </w:r>
      <w:r>
        <w:rPr>
          <w:b/>
          <w:sz w:val="22"/>
          <w:szCs w:val="22"/>
        </w:rPr>
        <w:t xml:space="preserve"> </w:t>
      </w:r>
      <w:r>
        <w:rPr>
          <w:rFonts w:ascii="Arial" w:eastAsia="Arial" w:hAnsi="Arial" w:cs="Arial"/>
          <w:b/>
          <w:sz w:val="22"/>
          <w:szCs w:val="22"/>
        </w:rPr>
        <w:t>Diversification</w:t>
      </w:r>
      <w:r>
        <w:rPr>
          <w:b/>
          <w:sz w:val="22"/>
          <w:szCs w:val="22"/>
        </w:rPr>
        <w:t xml:space="preserve"> </w:t>
      </w:r>
      <w:r>
        <w:rPr>
          <w:rFonts w:ascii="Arial" w:eastAsia="Arial" w:hAnsi="Arial" w:cs="Arial"/>
          <w:b/>
          <w:sz w:val="22"/>
          <w:szCs w:val="22"/>
        </w:rPr>
        <w:t>Strategies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Growth</w:t>
      </w:r>
      <w:r>
        <w:rPr>
          <w:b/>
          <w:sz w:val="22"/>
          <w:szCs w:val="22"/>
        </w:rPr>
        <w:t xml:space="preserve"> </w:t>
      </w:r>
      <w:r>
        <w:rPr>
          <w:rFonts w:ascii="Arial" w:eastAsia="Arial" w:hAnsi="Arial" w:cs="Arial"/>
          <w:b/>
          <w:sz w:val="22"/>
          <w:szCs w:val="22"/>
        </w:rPr>
        <w:t>→</w:t>
      </w:r>
      <w:r>
        <w:rPr>
          <w:b/>
          <w:sz w:val="22"/>
          <w:szCs w:val="22"/>
        </w:rPr>
        <w:t xml:space="preserve"> </w:t>
      </w:r>
      <w:r>
        <w:rPr>
          <w:rFonts w:ascii="Arial" w:eastAsia="Arial" w:hAnsi="Arial" w:cs="Arial"/>
          <w:sz w:val="22"/>
          <w:szCs w:val="22"/>
        </w:rPr>
        <w:t>seek</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increase</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size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expansion</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current</w:t>
      </w:r>
      <w:r>
        <w:rPr>
          <w:sz w:val="22"/>
          <w:szCs w:val="22"/>
        </w:rPr>
        <w:t xml:space="preserve"> </w:t>
      </w:r>
      <w:r>
        <w:rPr>
          <w:rFonts w:ascii="Arial" w:eastAsia="Arial" w:hAnsi="Arial" w:cs="Arial"/>
          <w:sz w:val="22"/>
          <w:szCs w:val="22"/>
        </w:rPr>
        <w:t>operations.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Types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growth</w:t>
      </w:r>
      <w:r>
        <w:rPr>
          <w:sz w:val="22"/>
          <w:szCs w:val="22"/>
        </w:rPr>
        <w:t xml:space="preserve"> </w:t>
      </w:r>
      <w:r>
        <w:rPr>
          <w:rFonts w:ascii="Arial" w:eastAsia="Arial" w:hAnsi="Arial" w:cs="Arial"/>
          <w:sz w:val="22"/>
          <w:szCs w:val="22"/>
        </w:rPr>
        <w:t>strategies: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Concentration</w:t>
      </w:r>
      <w:r>
        <w:rPr>
          <w:sz w:val="22"/>
          <w:szCs w:val="22"/>
        </w:rPr>
        <w:t xml:space="preserve"> </w:t>
      </w:r>
      <w:r>
        <w:rPr>
          <w:rFonts w:ascii="Arial" w:eastAsia="Arial" w:hAnsi="Arial" w:cs="Arial"/>
          <w:sz w:val="22"/>
          <w:szCs w:val="22"/>
        </w:rPr>
        <w:t>Strategies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growth</w:t>
      </w:r>
      <w:r>
        <w:rPr>
          <w:sz w:val="22"/>
          <w:szCs w:val="22"/>
        </w:rPr>
        <w:t xml:space="preserve"> </w:t>
      </w:r>
      <w:r>
        <w:rPr>
          <w:rFonts w:ascii="Arial" w:eastAsia="Arial" w:hAnsi="Arial" w:cs="Arial"/>
          <w:sz w:val="22"/>
          <w:szCs w:val="22"/>
        </w:rPr>
        <w:t>within</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same</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area.</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Diversification</w:t>
      </w:r>
      <w:r>
        <w:rPr>
          <w:sz w:val="22"/>
          <w:szCs w:val="22"/>
        </w:rPr>
        <w:t xml:space="preserve"> </w:t>
      </w:r>
      <w:r>
        <w:rPr>
          <w:rFonts w:ascii="Arial" w:eastAsia="Arial" w:hAnsi="Arial" w:cs="Arial"/>
          <w:sz w:val="22"/>
          <w:szCs w:val="22"/>
        </w:rPr>
        <w:t>Strategies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growth</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new</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areas.</w:t>
      </w:r>
    </w:p>
    <w:p w:rsidR="00D7552C" w:rsidRDefault="00D7552C">
      <w:pPr>
        <w:spacing w:before="7" w:line="120" w:lineRule="exact"/>
        <w:rPr>
          <w:sz w:val="12"/>
          <w:szCs w:val="12"/>
        </w:rPr>
      </w:pPr>
    </w:p>
    <w:p w:rsidR="00D7552C" w:rsidRDefault="003D5C7E">
      <w:pPr>
        <w:ind w:left="296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Related</w:t>
      </w:r>
      <w:r>
        <w:rPr>
          <w:i/>
          <w:sz w:val="22"/>
          <w:szCs w:val="22"/>
        </w:rPr>
        <w:t xml:space="preserve"> </w:t>
      </w:r>
      <w:r>
        <w:rPr>
          <w:rFonts w:ascii="Arial" w:eastAsia="Arial" w:hAnsi="Arial" w:cs="Arial"/>
          <w:i/>
          <w:sz w:val="22"/>
          <w:szCs w:val="22"/>
        </w:rPr>
        <w:t>diversification</w:t>
      </w:r>
    </w:p>
    <w:p w:rsidR="00D7552C" w:rsidRDefault="00D7552C">
      <w:pPr>
        <w:spacing w:before="5" w:line="120" w:lineRule="exact"/>
        <w:rPr>
          <w:sz w:val="12"/>
          <w:szCs w:val="12"/>
        </w:rPr>
      </w:pPr>
    </w:p>
    <w:p w:rsidR="00D7552C" w:rsidRDefault="003D5C7E">
      <w:pPr>
        <w:ind w:left="296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Unrelated</w:t>
      </w:r>
      <w:r>
        <w:rPr>
          <w:i/>
          <w:sz w:val="22"/>
          <w:szCs w:val="22"/>
        </w:rPr>
        <w:t xml:space="preserve"> </w:t>
      </w:r>
      <w:r>
        <w:rPr>
          <w:rFonts w:ascii="Arial" w:eastAsia="Arial" w:hAnsi="Arial" w:cs="Arial"/>
          <w:i/>
          <w:sz w:val="22"/>
          <w:szCs w:val="22"/>
        </w:rPr>
        <w:t>diversification</w:t>
      </w:r>
    </w:p>
    <w:p w:rsidR="00D7552C" w:rsidRDefault="00D7552C">
      <w:pPr>
        <w:spacing w:before="7" w:line="120" w:lineRule="exact"/>
        <w:rPr>
          <w:sz w:val="12"/>
          <w:szCs w:val="12"/>
        </w:rPr>
      </w:pPr>
    </w:p>
    <w:p w:rsidR="00D7552C" w:rsidRDefault="003D5C7E">
      <w:pPr>
        <w:ind w:left="296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Vertical</w:t>
      </w:r>
      <w:r>
        <w:rPr>
          <w:i/>
          <w:sz w:val="22"/>
          <w:szCs w:val="22"/>
        </w:rPr>
        <w:t xml:space="preserve"> </w:t>
      </w:r>
      <w:r>
        <w:rPr>
          <w:rFonts w:ascii="Arial" w:eastAsia="Arial" w:hAnsi="Arial" w:cs="Arial"/>
          <w:i/>
          <w:sz w:val="22"/>
          <w:szCs w:val="22"/>
        </w:rPr>
        <w:t>Integration</w:t>
      </w:r>
      <w:r>
        <w:rPr>
          <w:i/>
          <w:sz w:val="22"/>
          <w:szCs w:val="22"/>
        </w:rPr>
        <w:t xml:space="preserve"> </w:t>
      </w:r>
      <w:r>
        <w:rPr>
          <w:rFonts w:ascii="Arial" w:eastAsia="Arial" w:hAnsi="Arial" w:cs="Arial"/>
          <w:i/>
          <w:sz w:val="22"/>
          <w:szCs w:val="22"/>
        </w:rPr>
        <w:t>→</w:t>
      </w:r>
      <w:r>
        <w:rPr>
          <w:i/>
          <w:sz w:val="22"/>
          <w:szCs w:val="22"/>
        </w:rPr>
        <w:t xml:space="preserve"> </w:t>
      </w:r>
      <w:r>
        <w:rPr>
          <w:rFonts w:ascii="Arial" w:eastAsia="Arial" w:hAnsi="Arial" w:cs="Arial"/>
          <w:sz w:val="22"/>
          <w:szCs w:val="22"/>
        </w:rPr>
        <w:t>growth</w:t>
      </w:r>
      <w:r>
        <w:rPr>
          <w:sz w:val="22"/>
          <w:szCs w:val="22"/>
        </w:rPr>
        <w:t xml:space="preserve"> </w:t>
      </w:r>
      <w:r>
        <w:rPr>
          <w:rFonts w:ascii="Arial" w:eastAsia="Arial" w:hAnsi="Arial" w:cs="Arial"/>
          <w:sz w:val="22"/>
          <w:szCs w:val="22"/>
        </w:rPr>
        <w:t>by</w:t>
      </w:r>
      <w:r>
        <w:rPr>
          <w:sz w:val="22"/>
          <w:szCs w:val="22"/>
        </w:rPr>
        <w:t xml:space="preserve"> </w:t>
      </w:r>
      <w:r>
        <w:rPr>
          <w:rFonts w:ascii="Arial" w:eastAsia="Arial" w:hAnsi="Arial" w:cs="Arial"/>
          <w:sz w:val="22"/>
          <w:szCs w:val="22"/>
        </w:rPr>
        <w:t>acquiring</w:t>
      </w:r>
      <w:r>
        <w:rPr>
          <w:sz w:val="22"/>
          <w:szCs w:val="22"/>
        </w:rPr>
        <w:t xml:space="preserve"> </w:t>
      </w:r>
      <w:r>
        <w:rPr>
          <w:rFonts w:ascii="Arial" w:eastAsia="Arial" w:hAnsi="Arial" w:cs="Arial"/>
          <w:sz w:val="22"/>
          <w:szCs w:val="22"/>
        </w:rPr>
        <w:t>suppliers</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distributors.</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b/>
          <w:sz w:val="22"/>
          <w:szCs w:val="22"/>
        </w:rPr>
        <w:t>Restructuring</w:t>
      </w:r>
      <w:r>
        <w:rPr>
          <w:b/>
          <w:sz w:val="22"/>
          <w:szCs w:val="22"/>
        </w:rPr>
        <w:t xml:space="preserve"> </w:t>
      </w:r>
      <w:r>
        <w:rPr>
          <w:rFonts w:ascii="Arial" w:eastAsia="Arial" w:hAnsi="Arial" w:cs="Arial"/>
          <w:b/>
          <w:sz w:val="22"/>
          <w:szCs w:val="22"/>
        </w:rPr>
        <w:t>and</w:t>
      </w:r>
      <w:r>
        <w:rPr>
          <w:b/>
          <w:sz w:val="22"/>
          <w:szCs w:val="22"/>
        </w:rPr>
        <w:t xml:space="preserve"> </w:t>
      </w:r>
      <w:r>
        <w:rPr>
          <w:rFonts w:ascii="Arial" w:eastAsia="Arial" w:hAnsi="Arial" w:cs="Arial"/>
          <w:b/>
          <w:sz w:val="22"/>
          <w:szCs w:val="22"/>
        </w:rPr>
        <w:t>Divestiture</w:t>
      </w:r>
      <w:r>
        <w:rPr>
          <w:b/>
          <w:sz w:val="22"/>
          <w:szCs w:val="22"/>
        </w:rPr>
        <w:t xml:space="preserve"> </w:t>
      </w:r>
      <w:r>
        <w:rPr>
          <w:rFonts w:ascii="Arial" w:eastAsia="Arial" w:hAnsi="Arial" w:cs="Arial"/>
          <w:b/>
          <w:sz w:val="22"/>
          <w:szCs w:val="22"/>
        </w:rPr>
        <w:t>Strategies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Readjusting</w:t>
      </w:r>
      <w:r>
        <w:rPr>
          <w:sz w:val="22"/>
          <w:szCs w:val="22"/>
        </w:rPr>
        <w:t xml:space="preserve"> </w:t>
      </w:r>
      <w:r>
        <w:rPr>
          <w:rFonts w:ascii="Arial" w:eastAsia="Arial" w:hAnsi="Arial" w:cs="Arial"/>
          <w:sz w:val="22"/>
          <w:szCs w:val="22"/>
        </w:rPr>
        <w:t>operations</w:t>
      </w:r>
      <w:r>
        <w:rPr>
          <w:sz w:val="22"/>
          <w:szCs w:val="22"/>
        </w:rPr>
        <w:t xml:space="preserve"> </w:t>
      </w:r>
      <w:r>
        <w:rPr>
          <w:rFonts w:ascii="Arial" w:eastAsia="Arial" w:hAnsi="Arial" w:cs="Arial"/>
          <w:sz w:val="22"/>
          <w:szCs w:val="22"/>
        </w:rPr>
        <w:t>when</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organization</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trouble.</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Retrenchment</w:t>
      </w:r>
      <w:r>
        <w:rPr>
          <w:b/>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correcting</w:t>
      </w:r>
      <w:r>
        <w:rPr>
          <w:sz w:val="22"/>
          <w:szCs w:val="22"/>
        </w:rPr>
        <w:t xml:space="preserve"> </w:t>
      </w:r>
      <w:r>
        <w:rPr>
          <w:rFonts w:ascii="Arial" w:eastAsia="Arial" w:hAnsi="Arial" w:cs="Arial"/>
          <w:sz w:val="22"/>
          <w:szCs w:val="22"/>
        </w:rPr>
        <w:t>weaknesses</w:t>
      </w:r>
      <w:r>
        <w:rPr>
          <w:sz w:val="22"/>
          <w:szCs w:val="22"/>
        </w:rPr>
        <w:t xml:space="preserve"> </w:t>
      </w:r>
      <w:r>
        <w:rPr>
          <w:rFonts w:ascii="Arial" w:eastAsia="Arial" w:hAnsi="Arial" w:cs="Arial"/>
          <w:sz w:val="22"/>
          <w:szCs w:val="22"/>
        </w:rPr>
        <w:t>by</w:t>
      </w:r>
      <w:r>
        <w:rPr>
          <w:sz w:val="22"/>
          <w:szCs w:val="22"/>
        </w:rPr>
        <w:t xml:space="preserve"> </w:t>
      </w:r>
      <w:r>
        <w:rPr>
          <w:rFonts w:ascii="Arial" w:eastAsia="Arial" w:hAnsi="Arial" w:cs="Arial"/>
          <w:sz w:val="22"/>
          <w:szCs w:val="22"/>
        </w:rPr>
        <w:t>making</w:t>
      </w:r>
      <w:r>
        <w:rPr>
          <w:sz w:val="22"/>
          <w:szCs w:val="22"/>
        </w:rPr>
        <w:t xml:space="preserve"> </w:t>
      </w:r>
      <w:r>
        <w:rPr>
          <w:rFonts w:ascii="Arial" w:eastAsia="Arial" w:hAnsi="Arial" w:cs="Arial"/>
          <w:sz w:val="22"/>
          <w:szCs w:val="22"/>
        </w:rPr>
        <w:t>changes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current</w:t>
      </w:r>
      <w:r>
        <w:rPr>
          <w:sz w:val="22"/>
          <w:szCs w:val="22"/>
        </w:rPr>
        <w:t xml:space="preserve"> </w:t>
      </w:r>
      <w:r>
        <w:rPr>
          <w:rFonts w:ascii="Arial" w:eastAsia="Arial" w:hAnsi="Arial" w:cs="Arial"/>
          <w:sz w:val="22"/>
          <w:szCs w:val="22"/>
        </w:rPr>
        <w:t>operations.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Liquidation</w:t>
      </w:r>
      <w:r>
        <w:rPr>
          <w:i/>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operations</w:t>
      </w:r>
      <w:r>
        <w:rPr>
          <w:sz w:val="22"/>
          <w:szCs w:val="22"/>
        </w:rPr>
        <w:t xml:space="preserve"> </w:t>
      </w:r>
      <w:proofErr w:type="gramStart"/>
      <w:r>
        <w:rPr>
          <w:rFonts w:ascii="Arial" w:eastAsia="Arial" w:hAnsi="Arial" w:cs="Arial"/>
          <w:sz w:val="22"/>
          <w:szCs w:val="22"/>
        </w:rPr>
        <w:t>cease</w:t>
      </w:r>
      <w:proofErr w:type="gramEnd"/>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assets</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sold</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pay</w:t>
      </w:r>
      <w:r>
        <w:rPr>
          <w:sz w:val="22"/>
          <w:szCs w:val="22"/>
        </w:rPr>
        <w:t xml:space="preserve"> </w:t>
      </w:r>
      <w:r>
        <w:rPr>
          <w:rFonts w:ascii="Arial" w:eastAsia="Arial" w:hAnsi="Arial" w:cs="Arial"/>
          <w:sz w:val="22"/>
          <w:szCs w:val="22"/>
        </w:rPr>
        <w:t>creditor.</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Restructuring</w:t>
      </w:r>
      <w:r>
        <w:rPr>
          <w:i/>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changes</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mix</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reduces</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scale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operations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Downsizing</w:t>
      </w:r>
      <w:r>
        <w:rPr>
          <w:i/>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decrease</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size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operations.</w:t>
      </w:r>
    </w:p>
    <w:p w:rsidR="00D7552C" w:rsidRDefault="00D7552C">
      <w:pPr>
        <w:spacing w:before="5" w:line="120" w:lineRule="exact"/>
        <w:rPr>
          <w:sz w:val="12"/>
          <w:szCs w:val="12"/>
        </w:rPr>
      </w:pPr>
    </w:p>
    <w:p w:rsidR="00D7552C" w:rsidRDefault="003D5C7E">
      <w:pPr>
        <w:tabs>
          <w:tab w:val="left" w:pos="2600"/>
        </w:tabs>
        <w:spacing w:line="360" w:lineRule="auto"/>
        <w:ind w:left="2602" w:right="1386"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i/>
          <w:sz w:val="22"/>
          <w:szCs w:val="22"/>
        </w:rPr>
        <w:t>Divestiture</w:t>
      </w:r>
      <w:r>
        <w:rPr>
          <w:i/>
          <w:sz w:val="22"/>
          <w:szCs w:val="22"/>
        </w:rPr>
        <w:t xml:space="preserve"> </w:t>
      </w:r>
      <w:r>
        <w:rPr>
          <w:rFonts w:ascii="Arial" w:eastAsia="Arial" w:hAnsi="Arial" w:cs="Arial"/>
          <w:i/>
          <w:sz w:val="22"/>
          <w:szCs w:val="22"/>
        </w:rPr>
        <w:t>→</w:t>
      </w:r>
      <w:r>
        <w:rPr>
          <w:i/>
          <w:sz w:val="22"/>
          <w:szCs w:val="22"/>
        </w:rPr>
        <w:t xml:space="preserve"> </w:t>
      </w:r>
      <w:r>
        <w:rPr>
          <w:rFonts w:ascii="Arial" w:eastAsia="Arial" w:hAnsi="Arial" w:cs="Arial"/>
          <w:sz w:val="22"/>
          <w:szCs w:val="22"/>
        </w:rPr>
        <w:t>sells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parts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organization</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refocus</w:t>
      </w:r>
      <w:r>
        <w:rPr>
          <w:sz w:val="22"/>
          <w:szCs w:val="22"/>
        </w:rPr>
        <w:t xml:space="preserve"> </w:t>
      </w:r>
      <w:r>
        <w:rPr>
          <w:rFonts w:ascii="Arial" w:eastAsia="Arial" w:hAnsi="Arial" w:cs="Arial"/>
          <w:sz w:val="22"/>
          <w:szCs w:val="22"/>
        </w:rPr>
        <w:t>attention</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core</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areas.</w:t>
      </w:r>
    </w:p>
    <w:p w:rsidR="00D7552C" w:rsidRDefault="003D5C7E">
      <w:pPr>
        <w:spacing w:before="1"/>
        <w:ind w:left="1162"/>
        <w:rPr>
          <w:rFonts w:ascii="Arial" w:eastAsia="Arial" w:hAnsi="Arial" w:cs="Arial"/>
          <w:sz w:val="22"/>
          <w:szCs w:val="22"/>
        </w:rPr>
      </w:pPr>
      <w:r>
        <w:rPr>
          <w:rFonts w:ascii="Arial" w:eastAsia="Arial" w:hAnsi="Arial" w:cs="Arial"/>
          <w:b/>
          <w:sz w:val="22"/>
          <w:szCs w:val="22"/>
        </w:rPr>
        <w:t>Global</w:t>
      </w:r>
      <w:r>
        <w:rPr>
          <w:b/>
          <w:sz w:val="22"/>
          <w:szCs w:val="22"/>
        </w:rPr>
        <w:t xml:space="preserve"> </w:t>
      </w:r>
      <w:r>
        <w:rPr>
          <w:rFonts w:ascii="Arial" w:eastAsia="Arial" w:hAnsi="Arial" w:cs="Arial"/>
          <w:b/>
          <w:sz w:val="22"/>
          <w:szCs w:val="22"/>
        </w:rPr>
        <w:t>Strategies</w:t>
      </w:r>
    </w:p>
    <w:p w:rsidR="00D7552C" w:rsidRDefault="00D7552C">
      <w:pPr>
        <w:spacing w:before="7" w:line="120" w:lineRule="exact"/>
        <w:rPr>
          <w:sz w:val="12"/>
          <w:szCs w:val="12"/>
        </w:rPr>
      </w:pPr>
    </w:p>
    <w:p w:rsidR="00D7552C" w:rsidRDefault="003D5C7E">
      <w:pPr>
        <w:tabs>
          <w:tab w:val="left" w:pos="1880"/>
        </w:tabs>
        <w:spacing w:line="358" w:lineRule="auto"/>
        <w:ind w:left="1882" w:right="1279"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i/>
          <w:sz w:val="22"/>
          <w:szCs w:val="22"/>
        </w:rPr>
        <w:t>Globalization</w:t>
      </w:r>
      <w:r>
        <w:rPr>
          <w:i/>
          <w:sz w:val="22"/>
          <w:szCs w:val="22"/>
        </w:rPr>
        <w:t xml:space="preserve"> </w:t>
      </w:r>
      <w:r>
        <w:rPr>
          <w:rFonts w:ascii="Arial" w:eastAsia="Arial" w:hAnsi="Arial" w:cs="Arial"/>
          <w:i/>
          <w:sz w:val="22"/>
          <w:szCs w:val="22"/>
        </w:rPr>
        <w:t>strategy</w:t>
      </w:r>
      <w:r>
        <w:rPr>
          <w:i/>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world</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one</w:t>
      </w:r>
      <w:r>
        <w:rPr>
          <w:sz w:val="22"/>
          <w:szCs w:val="22"/>
        </w:rPr>
        <w:t xml:space="preserve"> </w:t>
      </w:r>
      <w:r>
        <w:rPr>
          <w:rFonts w:ascii="Arial" w:eastAsia="Arial" w:hAnsi="Arial" w:cs="Arial"/>
          <w:sz w:val="22"/>
          <w:szCs w:val="22"/>
        </w:rPr>
        <w:t>large</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standardized</w:t>
      </w:r>
      <w:r>
        <w:rPr>
          <w:sz w:val="22"/>
          <w:szCs w:val="22"/>
        </w:rPr>
        <w:t xml:space="preserve"> </w:t>
      </w:r>
      <w:r>
        <w:rPr>
          <w:rFonts w:ascii="Arial" w:eastAsia="Arial" w:hAnsi="Arial" w:cs="Arial"/>
          <w:sz w:val="22"/>
          <w:szCs w:val="22"/>
        </w:rPr>
        <w:t>products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advertising</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use</w:t>
      </w:r>
      <w:r>
        <w:rPr>
          <w:sz w:val="22"/>
          <w:szCs w:val="22"/>
        </w:rPr>
        <w:t xml:space="preserve"> </w:t>
      </w:r>
      <w:r>
        <w:rPr>
          <w:rFonts w:ascii="Arial" w:eastAsia="Arial" w:hAnsi="Arial" w:cs="Arial"/>
          <w:sz w:val="22"/>
          <w:szCs w:val="22"/>
        </w:rPr>
        <w:t>worldwide.</w:t>
      </w:r>
      <w:r>
        <w:rPr>
          <w:sz w:val="22"/>
          <w:szCs w:val="22"/>
        </w:rPr>
        <w:t xml:space="preserve"> </w:t>
      </w:r>
      <w:r>
        <w:rPr>
          <w:rFonts w:ascii="Arial" w:eastAsia="Arial" w:hAnsi="Arial" w:cs="Arial"/>
          <w:sz w:val="22"/>
          <w:szCs w:val="22"/>
        </w:rPr>
        <w:t>(ethnocentric</w:t>
      </w:r>
      <w:r>
        <w:rPr>
          <w:sz w:val="22"/>
          <w:szCs w:val="22"/>
        </w:rPr>
        <w:t xml:space="preserve"> </w:t>
      </w:r>
      <w:r>
        <w:rPr>
          <w:rFonts w:ascii="Arial" w:eastAsia="Arial" w:hAnsi="Arial" w:cs="Arial"/>
          <w:sz w:val="22"/>
          <w:szCs w:val="22"/>
        </w:rPr>
        <w:t>view</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everyone</w:t>
      </w:r>
      <w:r>
        <w:rPr>
          <w:sz w:val="22"/>
          <w:szCs w:val="22"/>
        </w:rPr>
        <w:t xml:space="preserve"> </w:t>
      </w:r>
      <w:r>
        <w:rPr>
          <w:rFonts w:ascii="Arial" w:eastAsia="Arial" w:hAnsi="Arial" w:cs="Arial"/>
          <w:sz w:val="22"/>
          <w:szCs w:val="22"/>
        </w:rPr>
        <w:t>wants</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same</w:t>
      </w:r>
      <w:r>
        <w:rPr>
          <w:sz w:val="22"/>
          <w:szCs w:val="22"/>
        </w:rPr>
        <w:t xml:space="preserve"> </w:t>
      </w:r>
      <w:r>
        <w:rPr>
          <w:rFonts w:ascii="Arial" w:eastAsia="Arial" w:hAnsi="Arial" w:cs="Arial"/>
          <w:sz w:val="22"/>
          <w:szCs w:val="22"/>
        </w:rPr>
        <w:t>thing)</w:t>
      </w:r>
    </w:p>
    <w:p w:rsidR="00D7552C" w:rsidRDefault="003D5C7E" w:rsidP="001E260F">
      <w:pPr>
        <w:spacing w:before="5"/>
        <w:ind w:left="1522"/>
      </w:pPr>
      <w:r>
        <w:rPr>
          <w:rFonts w:ascii="Arial" w:eastAsia="Arial" w:hAnsi="Arial" w:cs="Arial"/>
          <w:sz w:val="22"/>
          <w:szCs w:val="22"/>
        </w:rPr>
        <w:t>●</w:t>
      </w:r>
      <w:r>
        <w:rPr>
          <w:sz w:val="22"/>
          <w:szCs w:val="22"/>
        </w:rPr>
        <w:t xml:space="preserve">    </w:t>
      </w:r>
      <w:r>
        <w:rPr>
          <w:rFonts w:ascii="Arial" w:eastAsia="Arial" w:hAnsi="Arial" w:cs="Arial"/>
          <w:i/>
          <w:sz w:val="22"/>
          <w:szCs w:val="22"/>
        </w:rPr>
        <w:t>Multidomestic</w:t>
      </w:r>
      <w:r>
        <w:rPr>
          <w:i/>
          <w:sz w:val="22"/>
          <w:szCs w:val="22"/>
        </w:rPr>
        <w:t xml:space="preserve"> </w:t>
      </w:r>
      <w:r>
        <w:rPr>
          <w:rFonts w:ascii="Arial" w:eastAsia="Arial" w:hAnsi="Arial" w:cs="Arial"/>
          <w:i/>
          <w:sz w:val="22"/>
          <w:szCs w:val="22"/>
        </w:rPr>
        <w:t>Strategy</w:t>
      </w:r>
      <w:r>
        <w:rPr>
          <w:i/>
          <w:sz w:val="22"/>
          <w:szCs w:val="22"/>
        </w:rPr>
        <w:t xml:space="preserve"> </w:t>
      </w:r>
      <w:r>
        <w:rPr>
          <w:rFonts w:ascii="Arial" w:eastAsia="Arial" w:hAnsi="Arial" w:cs="Arial"/>
          <w:i/>
          <w:sz w:val="22"/>
          <w:szCs w:val="22"/>
        </w:rPr>
        <w:t>→</w:t>
      </w:r>
      <w:r>
        <w:rPr>
          <w:i/>
          <w:sz w:val="22"/>
          <w:szCs w:val="22"/>
        </w:rPr>
        <w:t xml:space="preserve"> </w:t>
      </w:r>
      <w:r>
        <w:rPr>
          <w:rFonts w:ascii="Arial" w:eastAsia="Arial" w:hAnsi="Arial" w:cs="Arial"/>
          <w:sz w:val="22"/>
          <w:szCs w:val="22"/>
        </w:rPr>
        <w:t>customized</w:t>
      </w:r>
      <w:r>
        <w:rPr>
          <w:sz w:val="22"/>
          <w:szCs w:val="22"/>
        </w:rPr>
        <w:t xml:space="preserve"> </w:t>
      </w:r>
      <w:r>
        <w:rPr>
          <w:rFonts w:ascii="Arial" w:eastAsia="Arial" w:hAnsi="Arial" w:cs="Arial"/>
          <w:sz w:val="22"/>
          <w:szCs w:val="22"/>
        </w:rPr>
        <w:t>products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advertising</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local</w:t>
      </w:r>
      <w:r>
        <w:rPr>
          <w:sz w:val="22"/>
          <w:szCs w:val="22"/>
        </w:rPr>
        <w:t xml:space="preserve"> </w:t>
      </w:r>
      <w:r>
        <w:rPr>
          <w:rFonts w:ascii="Arial" w:eastAsia="Arial" w:hAnsi="Arial" w:cs="Arial"/>
          <w:sz w:val="22"/>
          <w:szCs w:val="22"/>
        </w:rPr>
        <w:t>markets.</w:t>
      </w:r>
      <w:r w:rsidR="001E260F">
        <w:t xml:space="preserve"> </w:t>
      </w:r>
    </w:p>
    <w:p w:rsidR="00D7552C" w:rsidRDefault="00D7552C">
      <w:pPr>
        <w:spacing w:line="200" w:lineRule="exact"/>
      </w:pPr>
    </w:p>
    <w:p w:rsidR="00D7552C" w:rsidRDefault="003D5C7E">
      <w:pPr>
        <w:spacing w:before="32"/>
        <w:ind w:left="1882"/>
        <w:rPr>
          <w:rFonts w:ascii="Arial" w:eastAsia="Arial" w:hAnsi="Arial" w:cs="Arial"/>
          <w:sz w:val="22"/>
          <w:szCs w:val="22"/>
        </w:rPr>
      </w:pPr>
      <w:r>
        <w:rPr>
          <w:rFonts w:ascii="Arial" w:eastAsia="Arial" w:hAnsi="Arial" w:cs="Arial"/>
          <w:sz w:val="22"/>
          <w:szCs w:val="22"/>
        </w:rPr>
        <w:t>(polycentric</w:t>
      </w:r>
      <w:r>
        <w:rPr>
          <w:sz w:val="22"/>
          <w:szCs w:val="22"/>
        </w:rPr>
        <w:t xml:space="preserve"> </w:t>
      </w:r>
      <w:r>
        <w:rPr>
          <w:rFonts w:ascii="Arial" w:eastAsia="Arial" w:hAnsi="Arial" w:cs="Arial"/>
          <w:sz w:val="22"/>
          <w:szCs w:val="22"/>
        </w:rPr>
        <w:t>view)</w:t>
      </w:r>
    </w:p>
    <w:p w:rsidR="00D7552C" w:rsidRDefault="00D7552C">
      <w:pPr>
        <w:spacing w:before="7" w:line="120" w:lineRule="exact"/>
        <w:rPr>
          <w:sz w:val="12"/>
          <w:szCs w:val="12"/>
        </w:rPr>
      </w:pPr>
    </w:p>
    <w:p w:rsidR="00D7552C" w:rsidRDefault="003D5C7E">
      <w:pPr>
        <w:tabs>
          <w:tab w:val="left" w:pos="1880"/>
        </w:tabs>
        <w:spacing w:line="358" w:lineRule="auto"/>
        <w:ind w:left="1882" w:right="837"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i/>
          <w:sz w:val="22"/>
          <w:szCs w:val="22"/>
        </w:rPr>
        <w:t>Transactional</w:t>
      </w:r>
      <w:r>
        <w:rPr>
          <w:i/>
          <w:sz w:val="22"/>
          <w:szCs w:val="22"/>
        </w:rPr>
        <w:t xml:space="preserve"> </w:t>
      </w:r>
      <w:r>
        <w:rPr>
          <w:rFonts w:ascii="Arial" w:eastAsia="Arial" w:hAnsi="Arial" w:cs="Arial"/>
          <w:i/>
          <w:sz w:val="22"/>
          <w:szCs w:val="22"/>
        </w:rPr>
        <w:t>Strategy</w:t>
      </w:r>
      <w:r>
        <w:rPr>
          <w:i/>
          <w:sz w:val="22"/>
          <w:szCs w:val="22"/>
        </w:rPr>
        <w:t xml:space="preserve"> </w:t>
      </w:r>
      <w:r>
        <w:rPr>
          <w:rFonts w:ascii="Arial" w:eastAsia="Arial" w:hAnsi="Arial" w:cs="Arial"/>
          <w:i/>
          <w:sz w:val="22"/>
          <w:szCs w:val="22"/>
        </w:rPr>
        <w:t>→</w:t>
      </w:r>
      <w:r>
        <w:rPr>
          <w:i/>
          <w:sz w:val="22"/>
          <w:szCs w:val="22"/>
        </w:rPr>
        <w:t xml:space="preserve"> </w:t>
      </w:r>
      <w:r>
        <w:rPr>
          <w:rFonts w:ascii="Arial" w:eastAsia="Arial" w:hAnsi="Arial" w:cs="Arial"/>
          <w:sz w:val="22"/>
          <w:szCs w:val="22"/>
        </w:rPr>
        <w:t>seeks</w:t>
      </w:r>
      <w:r>
        <w:rPr>
          <w:sz w:val="22"/>
          <w:szCs w:val="22"/>
        </w:rPr>
        <w:t xml:space="preserve"> </w:t>
      </w:r>
      <w:r>
        <w:rPr>
          <w:rFonts w:ascii="Arial" w:eastAsia="Arial" w:hAnsi="Arial" w:cs="Arial"/>
          <w:sz w:val="22"/>
          <w:szCs w:val="22"/>
        </w:rPr>
        <w:t>efficiencies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global</w:t>
      </w:r>
      <w:r>
        <w:rPr>
          <w:sz w:val="22"/>
          <w:szCs w:val="22"/>
        </w:rPr>
        <w:t xml:space="preserve"> </w:t>
      </w:r>
      <w:r>
        <w:rPr>
          <w:rFonts w:ascii="Arial" w:eastAsia="Arial" w:hAnsi="Arial" w:cs="Arial"/>
          <w:sz w:val="22"/>
          <w:szCs w:val="22"/>
        </w:rPr>
        <w:t>operations</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attention</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global</w:t>
      </w:r>
      <w:r>
        <w:rPr>
          <w:sz w:val="22"/>
          <w:szCs w:val="22"/>
        </w:rPr>
        <w:t xml:space="preserve"> </w:t>
      </w:r>
      <w:r>
        <w:rPr>
          <w:rFonts w:ascii="Arial" w:eastAsia="Arial" w:hAnsi="Arial" w:cs="Arial"/>
          <w:sz w:val="22"/>
          <w:szCs w:val="22"/>
        </w:rPr>
        <w:t>markets.</w:t>
      </w:r>
      <w:r>
        <w:rPr>
          <w:sz w:val="22"/>
          <w:szCs w:val="22"/>
        </w:rPr>
        <w:t xml:space="preserve"> </w:t>
      </w:r>
      <w:r>
        <w:rPr>
          <w:rFonts w:ascii="Arial" w:eastAsia="Arial" w:hAnsi="Arial" w:cs="Arial"/>
          <w:sz w:val="22"/>
          <w:szCs w:val="22"/>
        </w:rPr>
        <w:t>(geocentric</w:t>
      </w:r>
      <w:r>
        <w:rPr>
          <w:sz w:val="22"/>
          <w:szCs w:val="22"/>
        </w:rPr>
        <w:t xml:space="preserve"> </w:t>
      </w:r>
      <w:r>
        <w:rPr>
          <w:rFonts w:ascii="Arial" w:eastAsia="Arial" w:hAnsi="Arial" w:cs="Arial"/>
          <w:sz w:val="22"/>
          <w:szCs w:val="22"/>
        </w:rPr>
        <w:t>view)</w:t>
      </w:r>
    </w:p>
    <w:p w:rsidR="00D7552C" w:rsidRDefault="003D5C7E">
      <w:pPr>
        <w:spacing w:before="5"/>
        <w:ind w:left="1162"/>
        <w:rPr>
          <w:rFonts w:ascii="Arial" w:eastAsia="Arial" w:hAnsi="Arial" w:cs="Arial"/>
          <w:sz w:val="22"/>
          <w:szCs w:val="22"/>
        </w:rPr>
      </w:pPr>
      <w:r>
        <w:rPr>
          <w:rFonts w:ascii="Arial" w:eastAsia="Arial" w:hAnsi="Arial" w:cs="Arial"/>
          <w:b/>
          <w:sz w:val="22"/>
          <w:szCs w:val="22"/>
        </w:rPr>
        <w:t>Cooperative</w:t>
      </w:r>
      <w:r>
        <w:rPr>
          <w:b/>
          <w:sz w:val="22"/>
          <w:szCs w:val="22"/>
        </w:rPr>
        <w:t xml:space="preserve"> </w:t>
      </w:r>
      <w:r>
        <w:rPr>
          <w:rFonts w:ascii="Arial" w:eastAsia="Arial" w:hAnsi="Arial" w:cs="Arial"/>
          <w:b/>
          <w:sz w:val="22"/>
          <w:szCs w:val="22"/>
        </w:rPr>
        <w:t>Strategies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Strategic</w:t>
      </w:r>
      <w:r>
        <w:rPr>
          <w:i/>
          <w:sz w:val="22"/>
          <w:szCs w:val="22"/>
        </w:rPr>
        <w:t xml:space="preserve"> </w:t>
      </w:r>
      <w:r>
        <w:rPr>
          <w:rFonts w:ascii="Arial" w:eastAsia="Arial" w:hAnsi="Arial" w:cs="Arial"/>
          <w:i/>
          <w:sz w:val="22"/>
          <w:szCs w:val="22"/>
        </w:rPr>
        <w:t>alliances</w:t>
      </w:r>
      <w:r>
        <w:rPr>
          <w:i/>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2+</w:t>
      </w:r>
      <w:r>
        <w:rPr>
          <w:sz w:val="22"/>
          <w:szCs w:val="22"/>
        </w:rPr>
        <w:t xml:space="preserve"> </w:t>
      </w:r>
      <w:r>
        <w:rPr>
          <w:rFonts w:ascii="Arial" w:eastAsia="Arial" w:hAnsi="Arial" w:cs="Arial"/>
          <w:sz w:val="22"/>
          <w:szCs w:val="22"/>
        </w:rPr>
        <w:t>organizations</w:t>
      </w:r>
      <w:r>
        <w:rPr>
          <w:sz w:val="22"/>
          <w:szCs w:val="22"/>
        </w:rPr>
        <w:t xml:space="preserve"> </w:t>
      </w:r>
      <w:r>
        <w:rPr>
          <w:rFonts w:ascii="Arial" w:eastAsia="Arial" w:hAnsi="Arial" w:cs="Arial"/>
          <w:sz w:val="22"/>
          <w:szCs w:val="22"/>
        </w:rPr>
        <w:t>partner</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pursue</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area</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mutual</w:t>
      </w:r>
      <w:r>
        <w:rPr>
          <w:sz w:val="22"/>
          <w:szCs w:val="22"/>
        </w:rPr>
        <w:t xml:space="preserve"> </w:t>
      </w:r>
      <w:r>
        <w:rPr>
          <w:rFonts w:ascii="Arial" w:eastAsia="Arial" w:hAnsi="Arial" w:cs="Arial"/>
          <w:sz w:val="22"/>
          <w:szCs w:val="22"/>
        </w:rPr>
        <w:t>interest.</w:t>
      </w:r>
    </w:p>
    <w:p w:rsidR="00D7552C" w:rsidRDefault="00D7552C">
      <w:pPr>
        <w:spacing w:before="7" w:line="120" w:lineRule="exact"/>
        <w:rPr>
          <w:sz w:val="12"/>
          <w:szCs w:val="12"/>
        </w:rPr>
      </w:pPr>
    </w:p>
    <w:p w:rsidR="00D7552C" w:rsidRDefault="003D5C7E">
      <w:pPr>
        <w:tabs>
          <w:tab w:val="left" w:pos="2600"/>
        </w:tabs>
        <w:spacing w:line="358" w:lineRule="auto"/>
        <w:ind w:left="2602" w:right="715"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Outsourcing</w:t>
      </w:r>
      <w:r>
        <w:rPr>
          <w:sz w:val="22"/>
          <w:szCs w:val="22"/>
        </w:rPr>
        <w:t xml:space="preserve"> </w:t>
      </w:r>
      <w:r>
        <w:rPr>
          <w:rFonts w:ascii="Arial" w:eastAsia="Arial" w:hAnsi="Arial" w:cs="Arial"/>
          <w:sz w:val="22"/>
          <w:szCs w:val="22"/>
        </w:rPr>
        <w:t>alliances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contracting</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purchase</w:t>
      </w:r>
      <w:r>
        <w:rPr>
          <w:sz w:val="22"/>
          <w:szCs w:val="22"/>
        </w:rPr>
        <w:t xml:space="preserve"> </w:t>
      </w:r>
      <w:r>
        <w:rPr>
          <w:rFonts w:ascii="Arial" w:eastAsia="Arial" w:hAnsi="Arial" w:cs="Arial"/>
          <w:sz w:val="22"/>
          <w:szCs w:val="22"/>
        </w:rPr>
        <w:t>important</w:t>
      </w:r>
      <w:r>
        <w:rPr>
          <w:sz w:val="22"/>
          <w:szCs w:val="22"/>
        </w:rPr>
        <w:t xml:space="preserve"> </w:t>
      </w:r>
      <w:r>
        <w:rPr>
          <w:rFonts w:ascii="Arial" w:eastAsia="Arial" w:hAnsi="Arial" w:cs="Arial"/>
          <w:sz w:val="22"/>
          <w:szCs w:val="22"/>
        </w:rPr>
        <w:t>services</w:t>
      </w:r>
      <w:r>
        <w:rPr>
          <w:sz w:val="22"/>
          <w:szCs w:val="22"/>
        </w:rPr>
        <w:t xml:space="preserve"> </w:t>
      </w:r>
      <w:r>
        <w:rPr>
          <w:rFonts w:ascii="Arial" w:eastAsia="Arial" w:hAnsi="Arial" w:cs="Arial"/>
          <w:sz w:val="22"/>
          <w:szCs w:val="22"/>
        </w:rPr>
        <w:t>from</w:t>
      </w:r>
      <w:r>
        <w:rPr>
          <w:sz w:val="22"/>
          <w:szCs w:val="22"/>
        </w:rPr>
        <w:t xml:space="preserve"> </w:t>
      </w:r>
      <w:r>
        <w:rPr>
          <w:rFonts w:ascii="Arial" w:eastAsia="Arial" w:hAnsi="Arial" w:cs="Arial"/>
          <w:sz w:val="22"/>
          <w:szCs w:val="22"/>
        </w:rPr>
        <w:t>another</w:t>
      </w:r>
      <w:r>
        <w:rPr>
          <w:sz w:val="22"/>
          <w:szCs w:val="22"/>
        </w:rPr>
        <w:t xml:space="preserve"> </w:t>
      </w:r>
      <w:r>
        <w:rPr>
          <w:rFonts w:ascii="Arial" w:eastAsia="Arial" w:hAnsi="Arial" w:cs="Arial"/>
          <w:sz w:val="22"/>
          <w:szCs w:val="22"/>
        </w:rPr>
        <w:t>organization.</w:t>
      </w:r>
    </w:p>
    <w:p w:rsidR="00D7552C" w:rsidRDefault="003D5C7E">
      <w:pPr>
        <w:spacing w:before="5"/>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Supplier</w:t>
      </w:r>
      <w:r>
        <w:rPr>
          <w:sz w:val="22"/>
          <w:szCs w:val="22"/>
        </w:rPr>
        <w:t xml:space="preserve"> </w:t>
      </w:r>
      <w:r>
        <w:rPr>
          <w:rFonts w:ascii="Arial" w:eastAsia="Arial" w:hAnsi="Arial" w:cs="Arial"/>
          <w:sz w:val="22"/>
          <w:szCs w:val="22"/>
        </w:rPr>
        <w:t>alliances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Distribution</w:t>
      </w:r>
      <w:r>
        <w:rPr>
          <w:sz w:val="22"/>
          <w:szCs w:val="22"/>
        </w:rPr>
        <w:t xml:space="preserve"> </w:t>
      </w:r>
      <w:r>
        <w:rPr>
          <w:rFonts w:ascii="Arial" w:eastAsia="Arial" w:hAnsi="Arial" w:cs="Arial"/>
          <w:sz w:val="22"/>
          <w:szCs w:val="22"/>
        </w:rPr>
        <w:t>alliances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Co-opetition</w:t>
      </w:r>
      <w:r>
        <w:rPr>
          <w:b/>
          <w:sz w:val="22"/>
          <w:szCs w:val="22"/>
        </w:rPr>
        <w:t xml:space="preserve"> </w:t>
      </w:r>
      <w:r>
        <w:rPr>
          <w:rFonts w:ascii="Arial" w:eastAsia="Arial" w:hAnsi="Arial" w:cs="Arial"/>
          <w:b/>
          <w:sz w:val="22"/>
          <w:szCs w:val="22"/>
        </w:rPr>
        <w:t>→</w:t>
      </w:r>
      <w:r>
        <w:rPr>
          <w:b/>
          <w:sz w:val="22"/>
          <w:szCs w:val="22"/>
        </w:rPr>
        <w:t xml:space="preserve"> </w:t>
      </w:r>
      <w:r>
        <w:rPr>
          <w:rFonts w:ascii="Arial" w:eastAsia="Arial" w:hAnsi="Arial" w:cs="Arial"/>
          <w:sz w:val="22"/>
          <w:szCs w:val="22"/>
        </w:rPr>
        <w:t>working</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rivals</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projects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mutual</w:t>
      </w:r>
      <w:r>
        <w:rPr>
          <w:sz w:val="22"/>
          <w:szCs w:val="22"/>
        </w:rPr>
        <w:t xml:space="preserve"> </w:t>
      </w:r>
      <w:r>
        <w:rPr>
          <w:rFonts w:ascii="Arial" w:eastAsia="Arial" w:hAnsi="Arial" w:cs="Arial"/>
          <w:sz w:val="22"/>
          <w:szCs w:val="22"/>
        </w:rPr>
        <w:t>benefit.</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b/>
          <w:sz w:val="22"/>
          <w:szCs w:val="22"/>
        </w:rPr>
        <w:t>E-Business</w:t>
      </w:r>
      <w:r>
        <w:rPr>
          <w:b/>
          <w:sz w:val="22"/>
          <w:szCs w:val="22"/>
        </w:rPr>
        <w:t xml:space="preserve"> </w:t>
      </w:r>
      <w:r>
        <w:rPr>
          <w:rFonts w:ascii="Arial" w:eastAsia="Arial" w:hAnsi="Arial" w:cs="Arial"/>
          <w:b/>
          <w:sz w:val="22"/>
          <w:szCs w:val="22"/>
        </w:rPr>
        <w:t>Strategies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strategic</w:t>
      </w:r>
      <w:r>
        <w:rPr>
          <w:sz w:val="22"/>
          <w:szCs w:val="22"/>
        </w:rPr>
        <w:t xml:space="preserve"> </w:t>
      </w:r>
      <w:r>
        <w:rPr>
          <w:rFonts w:ascii="Arial" w:eastAsia="Arial" w:hAnsi="Arial" w:cs="Arial"/>
          <w:sz w:val="22"/>
          <w:szCs w:val="22"/>
        </w:rPr>
        <w:t>use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internet</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gain</w:t>
      </w:r>
      <w:r>
        <w:rPr>
          <w:sz w:val="22"/>
          <w:szCs w:val="22"/>
        </w:rPr>
        <w:t xml:space="preserve"> </w:t>
      </w:r>
      <w:r>
        <w:rPr>
          <w:rFonts w:ascii="Arial" w:eastAsia="Arial" w:hAnsi="Arial" w:cs="Arial"/>
          <w:sz w:val="22"/>
          <w:szCs w:val="22"/>
        </w:rPr>
        <w:t>competitive</w:t>
      </w:r>
      <w:r>
        <w:rPr>
          <w:sz w:val="22"/>
          <w:szCs w:val="22"/>
        </w:rPr>
        <w:t xml:space="preserve"> </w:t>
      </w:r>
      <w:r>
        <w:rPr>
          <w:rFonts w:ascii="Arial" w:eastAsia="Arial" w:hAnsi="Arial" w:cs="Arial"/>
          <w:sz w:val="22"/>
          <w:szCs w:val="22"/>
        </w:rPr>
        <w:t>advantage.</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Popular</w:t>
      </w:r>
      <w:r>
        <w:rPr>
          <w:sz w:val="22"/>
          <w:szCs w:val="22"/>
        </w:rPr>
        <w:t xml:space="preserve"> </w:t>
      </w:r>
      <w:r>
        <w:rPr>
          <w:rFonts w:ascii="Arial" w:eastAsia="Arial" w:hAnsi="Arial" w:cs="Arial"/>
          <w:sz w:val="22"/>
          <w:szCs w:val="22"/>
        </w:rPr>
        <w:t>e-business</w:t>
      </w:r>
      <w:r>
        <w:rPr>
          <w:sz w:val="22"/>
          <w:szCs w:val="22"/>
        </w:rPr>
        <w:t xml:space="preserve"> </w:t>
      </w:r>
      <w:r>
        <w:rPr>
          <w:rFonts w:ascii="Arial" w:eastAsia="Arial" w:hAnsi="Arial" w:cs="Arial"/>
          <w:sz w:val="22"/>
          <w:szCs w:val="22"/>
        </w:rPr>
        <w:t>strategies: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B2B</w:t>
      </w:r>
      <w:r>
        <w:rPr>
          <w:rFonts w:ascii="Arial" w:eastAsia="Arial" w:hAnsi="Arial" w:cs="Arial"/>
          <w:sz w:val="22"/>
          <w:szCs w:val="22"/>
        </w:rPr>
        <w:t>:</w:t>
      </w:r>
      <w:r>
        <w:rPr>
          <w:sz w:val="22"/>
          <w:szCs w:val="22"/>
        </w:rPr>
        <w:t xml:space="preserve"> </w:t>
      </w:r>
      <w:r>
        <w:rPr>
          <w:rFonts w:ascii="Arial" w:eastAsia="Arial" w:hAnsi="Arial" w:cs="Arial"/>
          <w:sz w:val="22"/>
          <w:szCs w:val="22"/>
        </w:rPr>
        <w:t>uses</w:t>
      </w:r>
      <w:r>
        <w:rPr>
          <w:sz w:val="22"/>
          <w:szCs w:val="22"/>
        </w:rPr>
        <w:t xml:space="preserve"> </w:t>
      </w:r>
      <w:r>
        <w:rPr>
          <w:rFonts w:ascii="Arial" w:eastAsia="Arial" w:hAnsi="Arial" w:cs="Arial"/>
          <w:sz w:val="22"/>
          <w:szCs w:val="22"/>
        </w:rPr>
        <w:t>IT</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web</w:t>
      </w:r>
      <w:r>
        <w:rPr>
          <w:sz w:val="22"/>
          <w:szCs w:val="22"/>
        </w:rPr>
        <w:t xml:space="preserve"> </w:t>
      </w:r>
      <w:r>
        <w:rPr>
          <w:rFonts w:ascii="Arial" w:eastAsia="Arial" w:hAnsi="Arial" w:cs="Arial"/>
          <w:sz w:val="22"/>
          <w:szCs w:val="22"/>
        </w:rPr>
        <w:t>portals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link</w:t>
      </w:r>
      <w:r>
        <w:rPr>
          <w:sz w:val="22"/>
          <w:szCs w:val="22"/>
        </w:rPr>
        <w:t xml:space="preserve"> </w:t>
      </w:r>
      <w:r>
        <w:rPr>
          <w:rFonts w:ascii="Arial" w:eastAsia="Arial" w:hAnsi="Arial" w:cs="Arial"/>
          <w:sz w:val="22"/>
          <w:szCs w:val="22"/>
        </w:rPr>
        <w:t>organizations</w:t>
      </w:r>
      <w:r>
        <w:rPr>
          <w:sz w:val="22"/>
          <w:szCs w:val="22"/>
        </w:rPr>
        <w:t xml:space="preserve"> </w:t>
      </w:r>
      <w:r>
        <w:rPr>
          <w:rFonts w:ascii="Arial" w:eastAsia="Arial" w:hAnsi="Arial" w:cs="Arial"/>
          <w:sz w:val="22"/>
          <w:szCs w:val="22"/>
        </w:rPr>
        <w:t>vertically</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supply</w:t>
      </w:r>
      <w:r>
        <w:rPr>
          <w:sz w:val="22"/>
          <w:szCs w:val="22"/>
        </w:rPr>
        <w:t xml:space="preserve"> </w:t>
      </w:r>
      <w:r>
        <w:rPr>
          <w:rFonts w:ascii="Arial" w:eastAsia="Arial" w:hAnsi="Arial" w:cs="Arial"/>
          <w:sz w:val="22"/>
          <w:szCs w:val="22"/>
        </w:rPr>
        <w:t>chains.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B2C</w:t>
      </w:r>
      <w:r>
        <w:rPr>
          <w:rFonts w:ascii="Arial" w:eastAsia="Arial" w:hAnsi="Arial" w:cs="Arial"/>
          <w:sz w:val="22"/>
          <w:szCs w:val="22"/>
        </w:rPr>
        <w:t>:</w:t>
      </w:r>
      <w:r>
        <w:rPr>
          <w:sz w:val="22"/>
          <w:szCs w:val="22"/>
        </w:rPr>
        <w:t xml:space="preserve"> </w:t>
      </w:r>
      <w:r>
        <w:rPr>
          <w:rFonts w:ascii="Arial" w:eastAsia="Arial" w:hAnsi="Arial" w:cs="Arial"/>
          <w:sz w:val="22"/>
          <w:szCs w:val="22"/>
        </w:rPr>
        <w:t>uses</w:t>
      </w:r>
      <w:r>
        <w:rPr>
          <w:sz w:val="22"/>
          <w:szCs w:val="22"/>
        </w:rPr>
        <w:t xml:space="preserve"> </w:t>
      </w:r>
      <w:r>
        <w:rPr>
          <w:rFonts w:ascii="Arial" w:eastAsia="Arial" w:hAnsi="Arial" w:cs="Arial"/>
          <w:sz w:val="22"/>
          <w:szCs w:val="22"/>
        </w:rPr>
        <w:t>IT</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web</w:t>
      </w:r>
      <w:r>
        <w:rPr>
          <w:sz w:val="22"/>
          <w:szCs w:val="22"/>
        </w:rPr>
        <w:t xml:space="preserve"> </w:t>
      </w:r>
      <w:r>
        <w:rPr>
          <w:rFonts w:ascii="Arial" w:eastAsia="Arial" w:hAnsi="Arial" w:cs="Arial"/>
          <w:sz w:val="22"/>
          <w:szCs w:val="22"/>
        </w:rPr>
        <w:t>portals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link</w:t>
      </w:r>
      <w:r>
        <w:rPr>
          <w:sz w:val="22"/>
          <w:szCs w:val="22"/>
        </w:rPr>
        <w:t xml:space="preserve"> </w:t>
      </w:r>
      <w:r>
        <w:rPr>
          <w:rFonts w:ascii="Arial" w:eastAsia="Arial" w:hAnsi="Arial" w:cs="Arial"/>
          <w:sz w:val="22"/>
          <w:szCs w:val="22"/>
        </w:rPr>
        <w:t>businesses</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customers.</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Strategic</w:t>
      </w:r>
      <w:r>
        <w:rPr>
          <w:b/>
          <w:sz w:val="22"/>
          <w:szCs w:val="22"/>
        </w:rPr>
        <w:t xml:space="preserve"> </w:t>
      </w:r>
      <w:r>
        <w:rPr>
          <w:rFonts w:ascii="Arial" w:eastAsia="Arial" w:hAnsi="Arial" w:cs="Arial"/>
          <w:b/>
          <w:sz w:val="22"/>
          <w:szCs w:val="22"/>
        </w:rPr>
        <w:t>Portfolio</w:t>
      </w:r>
      <w:r>
        <w:rPr>
          <w:b/>
          <w:sz w:val="22"/>
          <w:szCs w:val="22"/>
        </w:rPr>
        <w:t xml:space="preserve"> </w:t>
      </w:r>
      <w:r>
        <w:rPr>
          <w:rFonts w:ascii="Arial" w:eastAsia="Arial" w:hAnsi="Arial" w:cs="Arial"/>
          <w:b/>
          <w:sz w:val="22"/>
          <w:szCs w:val="22"/>
        </w:rPr>
        <w:t>Planning</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Seeks</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best</w:t>
      </w:r>
      <w:r>
        <w:rPr>
          <w:sz w:val="22"/>
          <w:szCs w:val="22"/>
        </w:rPr>
        <w:t xml:space="preserve"> </w:t>
      </w:r>
      <w:r>
        <w:rPr>
          <w:rFonts w:ascii="Arial" w:eastAsia="Arial" w:hAnsi="Arial" w:cs="Arial"/>
          <w:sz w:val="22"/>
          <w:szCs w:val="22"/>
        </w:rPr>
        <w:t>mix</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investments</w:t>
      </w:r>
      <w:r>
        <w:rPr>
          <w:sz w:val="22"/>
          <w:szCs w:val="22"/>
        </w:rPr>
        <w:t xml:space="preserve"> </w:t>
      </w:r>
      <w:r>
        <w:rPr>
          <w:rFonts w:ascii="Arial" w:eastAsia="Arial" w:hAnsi="Arial" w:cs="Arial"/>
          <w:sz w:val="22"/>
          <w:szCs w:val="22"/>
        </w:rPr>
        <w:t>among</w:t>
      </w:r>
      <w:r>
        <w:rPr>
          <w:sz w:val="22"/>
          <w:szCs w:val="22"/>
        </w:rPr>
        <w:t xml:space="preserve"> </w:t>
      </w:r>
      <w:r>
        <w:rPr>
          <w:rFonts w:ascii="Arial" w:eastAsia="Arial" w:hAnsi="Arial" w:cs="Arial"/>
          <w:sz w:val="22"/>
          <w:szCs w:val="22"/>
        </w:rPr>
        <w:t>alternative</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opportunities.</w:t>
      </w:r>
    </w:p>
    <w:p w:rsidR="00D7552C" w:rsidRDefault="00D7552C">
      <w:pPr>
        <w:spacing w:before="5" w:line="120" w:lineRule="exact"/>
        <w:rPr>
          <w:sz w:val="12"/>
          <w:szCs w:val="12"/>
        </w:rPr>
      </w:pPr>
    </w:p>
    <w:p w:rsidR="00D7552C" w:rsidRDefault="003D5C7E">
      <w:pPr>
        <w:spacing w:line="360" w:lineRule="auto"/>
        <w:ind w:left="1162" w:right="1347"/>
        <w:rPr>
          <w:rFonts w:ascii="Arial" w:eastAsia="Arial" w:hAnsi="Arial" w:cs="Arial"/>
          <w:sz w:val="22"/>
          <w:szCs w:val="22"/>
        </w:rPr>
      </w:pPr>
      <w:proofErr w:type="spellStart"/>
      <w:r>
        <w:rPr>
          <w:rFonts w:ascii="Arial" w:eastAsia="Arial" w:hAnsi="Arial" w:cs="Arial"/>
          <w:b/>
          <w:sz w:val="22"/>
          <w:szCs w:val="22"/>
        </w:rPr>
        <w:t>Bcg</w:t>
      </w:r>
      <w:proofErr w:type="spellEnd"/>
      <w:r>
        <w:rPr>
          <w:b/>
          <w:sz w:val="22"/>
          <w:szCs w:val="22"/>
        </w:rPr>
        <w:t xml:space="preserve"> </w:t>
      </w:r>
      <w:r>
        <w:rPr>
          <w:rFonts w:ascii="Arial" w:eastAsia="Arial" w:hAnsi="Arial" w:cs="Arial"/>
          <w:b/>
          <w:sz w:val="22"/>
          <w:szCs w:val="22"/>
        </w:rPr>
        <w:t>Matrix:</w:t>
      </w:r>
      <w:r>
        <w:rPr>
          <w:b/>
          <w:sz w:val="22"/>
          <w:szCs w:val="22"/>
        </w:rPr>
        <w:t xml:space="preserve"> </w:t>
      </w:r>
      <w:r>
        <w:rPr>
          <w:rFonts w:ascii="Arial" w:eastAsia="Arial" w:hAnsi="Arial" w:cs="Arial"/>
          <w:sz w:val="22"/>
          <w:szCs w:val="22"/>
        </w:rPr>
        <w:t>analyzes</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opportunities</w:t>
      </w:r>
      <w:r>
        <w:rPr>
          <w:sz w:val="22"/>
          <w:szCs w:val="22"/>
        </w:rPr>
        <w:t xml:space="preserve"> </w:t>
      </w:r>
      <w:r>
        <w:rPr>
          <w:rFonts w:ascii="Arial" w:eastAsia="Arial" w:hAnsi="Arial" w:cs="Arial"/>
          <w:sz w:val="22"/>
          <w:szCs w:val="22"/>
        </w:rPr>
        <w:t>according</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growth</w:t>
      </w:r>
      <w:r>
        <w:rPr>
          <w:sz w:val="22"/>
          <w:szCs w:val="22"/>
        </w:rPr>
        <w:t xml:space="preserve"> </w:t>
      </w:r>
      <w:r>
        <w:rPr>
          <w:rFonts w:ascii="Arial" w:eastAsia="Arial" w:hAnsi="Arial" w:cs="Arial"/>
          <w:sz w:val="22"/>
          <w:szCs w:val="22"/>
        </w:rPr>
        <w:t>rate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share.</w:t>
      </w:r>
      <w:r>
        <w:rPr>
          <w:sz w:val="22"/>
          <w:szCs w:val="22"/>
        </w:rPr>
        <w:t xml:space="preserve"> </w:t>
      </w:r>
      <w:r>
        <w:rPr>
          <w:rFonts w:ascii="Arial" w:eastAsia="Arial" w:hAnsi="Arial" w:cs="Arial"/>
          <w:sz w:val="22"/>
          <w:szCs w:val="22"/>
        </w:rPr>
        <w:t>Stars:</w:t>
      </w:r>
      <w:r>
        <w:rPr>
          <w:sz w:val="22"/>
          <w:szCs w:val="22"/>
        </w:rPr>
        <w:t xml:space="preserve"> </w:t>
      </w:r>
      <w:r>
        <w:rPr>
          <w:rFonts w:ascii="Arial" w:eastAsia="Arial" w:hAnsi="Arial" w:cs="Arial"/>
          <w:sz w:val="22"/>
          <w:szCs w:val="22"/>
        </w:rPr>
        <w:t>high</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share,</w:t>
      </w:r>
      <w:r>
        <w:rPr>
          <w:sz w:val="22"/>
          <w:szCs w:val="22"/>
        </w:rPr>
        <w:t xml:space="preserve"> </w:t>
      </w:r>
      <w:r>
        <w:rPr>
          <w:rFonts w:ascii="Arial" w:eastAsia="Arial" w:hAnsi="Arial" w:cs="Arial"/>
          <w:sz w:val="22"/>
          <w:szCs w:val="22"/>
        </w:rPr>
        <w:t>high</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growth</w:t>
      </w:r>
      <w:r>
        <w:rPr>
          <w:sz w:val="22"/>
          <w:szCs w:val="22"/>
        </w:rPr>
        <w:t xml:space="preserve"> </w:t>
      </w:r>
      <w:r>
        <w:rPr>
          <w:rFonts w:ascii="Arial" w:eastAsia="Arial" w:hAnsi="Arial" w:cs="Arial"/>
          <w:sz w:val="22"/>
          <w:szCs w:val="22"/>
        </w:rPr>
        <w:t>rate.</w:t>
      </w:r>
    </w:p>
    <w:p w:rsidR="00D7552C" w:rsidRDefault="003D5C7E">
      <w:pPr>
        <w:spacing w:before="1"/>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Stars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High</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share,</w:t>
      </w:r>
      <w:r>
        <w:rPr>
          <w:sz w:val="22"/>
          <w:szCs w:val="22"/>
        </w:rPr>
        <w:t xml:space="preserve"> </w:t>
      </w:r>
      <w:r>
        <w:rPr>
          <w:rFonts w:ascii="Arial" w:eastAsia="Arial" w:hAnsi="Arial" w:cs="Arial"/>
          <w:sz w:val="22"/>
          <w:szCs w:val="22"/>
        </w:rPr>
        <w:t>high-growth</w:t>
      </w:r>
      <w:r>
        <w:rPr>
          <w:sz w:val="22"/>
          <w:szCs w:val="22"/>
        </w:rPr>
        <w:t xml:space="preserve"> </w:t>
      </w:r>
      <w:r>
        <w:rPr>
          <w:rFonts w:ascii="Arial" w:eastAsia="Arial" w:hAnsi="Arial" w:cs="Arial"/>
          <w:sz w:val="22"/>
          <w:szCs w:val="22"/>
        </w:rPr>
        <w:t>markets</w:t>
      </w:r>
      <w:r>
        <w:rPr>
          <w:sz w:val="22"/>
          <w:szCs w:val="22"/>
        </w:rPr>
        <w:t xml:space="preserve"> </w:t>
      </w:r>
      <w:r>
        <w:rPr>
          <w:rFonts w:ascii="Arial" w:eastAsia="Arial" w:hAnsi="Arial" w:cs="Arial"/>
          <w:sz w:val="22"/>
          <w:szCs w:val="22"/>
        </w:rPr>
        <w:t>(dominant</w:t>
      </w:r>
      <w:r>
        <w:rPr>
          <w:sz w:val="22"/>
          <w:szCs w:val="22"/>
        </w:rPr>
        <w:t xml:space="preserve"> </w:t>
      </w:r>
      <w:r>
        <w:rPr>
          <w:rFonts w:ascii="Arial" w:eastAsia="Arial" w:hAnsi="Arial" w:cs="Arial"/>
          <w:sz w:val="22"/>
          <w:szCs w:val="22"/>
        </w:rPr>
        <w:t>position,</w:t>
      </w:r>
      <w:r>
        <w:rPr>
          <w:sz w:val="22"/>
          <w:szCs w:val="22"/>
        </w:rPr>
        <w:t xml:space="preserve"> </w:t>
      </w:r>
      <w:r>
        <w:rPr>
          <w:rFonts w:ascii="Arial" w:eastAsia="Arial" w:hAnsi="Arial" w:cs="Arial"/>
          <w:sz w:val="22"/>
          <w:szCs w:val="22"/>
        </w:rPr>
        <w:t>growing</w:t>
      </w:r>
      <w:r>
        <w:rPr>
          <w:sz w:val="22"/>
          <w:szCs w:val="22"/>
        </w:rPr>
        <w:t xml:space="preserve"> </w:t>
      </w:r>
      <w:r>
        <w:rPr>
          <w:rFonts w:ascii="Arial" w:eastAsia="Arial" w:hAnsi="Arial" w:cs="Arial"/>
          <w:sz w:val="22"/>
          <w:szCs w:val="22"/>
        </w:rPr>
        <w:t>industry)</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Preferred</w:t>
      </w:r>
      <w:r>
        <w:rPr>
          <w:sz w:val="22"/>
          <w:szCs w:val="22"/>
        </w:rPr>
        <w:t xml:space="preserve"> </w:t>
      </w:r>
      <w:r>
        <w:rPr>
          <w:rFonts w:ascii="Arial" w:eastAsia="Arial" w:hAnsi="Arial" w:cs="Arial"/>
          <w:sz w:val="22"/>
          <w:szCs w:val="22"/>
        </w:rPr>
        <w:t>strategy:</w:t>
      </w:r>
      <w:r>
        <w:rPr>
          <w:sz w:val="22"/>
          <w:szCs w:val="22"/>
        </w:rPr>
        <w:t xml:space="preserve"> </w:t>
      </w:r>
      <w:r>
        <w:rPr>
          <w:rFonts w:ascii="Arial" w:eastAsia="Arial" w:hAnsi="Arial" w:cs="Arial"/>
          <w:sz w:val="22"/>
          <w:szCs w:val="22"/>
        </w:rPr>
        <w:t>growth</w:t>
      </w:r>
      <w:r>
        <w:rPr>
          <w:sz w:val="22"/>
          <w:szCs w:val="22"/>
        </w:rPr>
        <w:t xml:space="preserve"> </w:t>
      </w:r>
      <w:r>
        <w:rPr>
          <w:rFonts w:ascii="Arial" w:eastAsia="Arial" w:hAnsi="Arial" w:cs="Arial"/>
          <w:sz w:val="22"/>
          <w:szCs w:val="22"/>
        </w:rPr>
        <w:t>(further</w:t>
      </w:r>
      <w:r>
        <w:rPr>
          <w:sz w:val="22"/>
          <w:szCs w:val="22"/>
        </w:rPr>
        <w:t xml:space="preserve"> </w:t>
      </w:r>
      <w:r>
        <w:rPr>
          <w:rFonts w:ascii="Arial" w:eastAsia="Arial" w:hAnsi="Arial" w:cs="Arial"/>
          <w:sz w:val="22"/>
          <w:szCs w:val="22"/>
        </w:rPr>
        <w:t>resource</w:t>
      </w:r>
      <w:r>
        <w:rPr>
          <w:sz w:val="22"/>
          <w:szCs w:val="22"/>
        </w:rPr>
        <w:t xml:space="preserve"> </w:t>
      </w:r>
      <w:r>
        <w:rPr>
          <w:rFonts w:ascii="Arial" w:eastAsia="Arial" w:hAnsi="Arial" w:cs="Arial"/>
          <w:sz w:val="22"/>
          <w:szCs w:val="22"/>
        </w:rPr>
        <w:t>investment</w:t>
      </w:r>
      <w:r>
        <w:rPr>
          <w:sz w:val="22"/>
          <w:szCs w:val="22"/>
        </w:rPr>
        <w:t xml:space="preserve"> </w:t>
      </w:r>
      <w:r>
        <w:rPr>
          <w:rFonts w:ascii="Arial" w:eastAsia="Arial" w:hAnsi="Arial" w:cs="Arial"/>
          <w:sz w:val="22"/>
          <w:szCs w:val="22"/>
        </w:rPr>
        <w:t>recommended)</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Question</w:t>
      </w:r>
      <w:r>
        <w:rPr>
          <w:b/>
          <w:sz w:val="22"/>
          <w:szCs w:val="22"/>
        </w:rPr>
        <w:t xml:space="preserve"> </w:t>
      </w:r>
      <w:r>
        <w:rPr>
          <w:rFonts w:ascii="Arial" w:eastAsia="Arial" w:hAnsi="Arial" w:cs="Arial"/>
          <w:b/>
          <w:sz w:val="22"/>
          <w:szCs w:val="22"/>
        </w:rPr>
        <w:t>Marks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Low</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share,</w:t>
      </w:r>
      <w:r>
        <w:rPr>
          <w:sz w:val="22"/>
          <w:szCs w:val="22"/>
        </w:rPr>
        <w:t xml:space="preserve"> </w:t>
      </w:r>
      <w:r>
        <w:rPr>
          <w:rFonts w:ascii="Arial" w:eastAsia="Arial" w:hAnsi="Arial" w:cs="Arial"/>
          <w:sz w:val="22"/>
          <w:szCs w:val="22"/>
        </w:rPr>
        <w:t>high-growth</w:t>
      </w:r>
      <w:r>
        <w:rPr>
          <w:sz w:val="22"/>
          <w:szCs w:val="22"/>
        </w:rPr>
        <w:t xml:space="preserve"> </w:t>
      </w:r>
      <w:r>
        <w:rPr>
          <w:rFonts w:ascii="Arial" w:eastAsia="Arial" w:hAnsi="Arial" w:cs="Arial"/>
          <w:sz w:val="22"/>
          <w:szCs w:val="22"/>
        </w:rPr>
        <w:t>markets</w:t>
      </w:r>
      <w:r>
        <w:rPr>
          <w:sz w:val="22"/>
          <w:szCs w:val="22"/>
        </w:rPr>
        <w:t xml:space="preserve"> </w:t>
      </w:r>
      <w:r>
        <w:rPr>
          <w:rFonts w:ascii="Arial" w:eastAsia="Arial" w:hAnsi="Arial" w:cs="Arial"/>
          <w:sz w:val="22"/>
          <w:szCs w:val="22"/>
        </w:rPr>
        <w:t>(poor</w:t>
      </w:r>
      <w:r>
        <w:rPr>
          <w:sz w:val="22"/>
          <w:szCs w:val="22"/>
        </w:rPr>
        <w:t xml:space="preserve"> </w:t>
      </w:r>
      <w:r>
        <w:rPr>
          <w:rFonts w:ascii="Arial" w:eastAsia="Arial" w:hAnsi="Arial" w:cs="Arial"/>
          <w:sz w:val="22"/>
          <w:szCs w:val="22"/>
        </w:rPr>
        <w:t>position,</w:t>
      </w:r>
      <w:r>
        <w:rPr>
          <w:sz w:val="22"/>
          <w:szCs w:val="22"/>
        </w:rPr>
        <w:t xml:space="preserve"> </w:t>
      </w:r>
      <w:r>
        <w:rPr>
          <w:rFonts w:ascii="Arial" w:eastAsia="Arial" w:hAnsi="Arial" w:cs="Arial"/>
          <w:sz w:val="22"/>
          <w:szCs w:val="22"/>
        </w:rPr>
        <w:t>growing</w:t>
      </w:r>
      <w:r>
        <w:rPr>
          <w:sz w:val="22"/>
          <w:szCs w:val="22"/>
        </w:rPr>
        <w:t xml:space="preserve"> </w:t>
      </w:r>
      <w:r>
        <w:rPr>
          <w:rFonts w:ascii="Arial" w:eastAsia="Arial" w:hAnsi="Arial" w:cs="Arial"/>
          <w:sz w:val="22"/>
          <w:szCs w:val="22"/>
        </w:rPr>
        <w:t>industry)</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Preferred</w:t>
      </w:r>
      <w:r>
        <w:rPr>
          <w:sz w:val="22"/>
          <w:szCs w:val="22"/>
        </w:rPr>
        <w:t xml:space="preserve"> </w:t>
      </w:r>
      <w:r>
        <w:rPr>
          <w:rFonts w:ascii="Arial" w:eastAsia="Arial" w:hAnsi="Arial" w:cs="Arial"/>
          <w:sz w:val="22"/>
          <w:szCs w:val="22"/>
        </w:rPr>
        <w:t>strategy:</w:t>
      </w:r>
      <w:r>
        <w:rPr>
          <w:sz w:val="22"/>
          <w:szCs w:val="22"/>
        </w:rPr>
        <w:t xml:space="preserve"> </w:t>
      </w:r>
      <w:r>
        <w:rPr>
          <w:rFonts w:ascii="Arial" w:eastAsia="Arial" w:hAnsi="Arial" w:cs="Arial"/>
          <w:sz w:val="22"/>
          <w:szCs w:val="22"/>
        </w:rPr>
        <w:t>growth</w:t>
      </w:r>
      <w:r>
        <w:rPr>
          <w:sz w:val="22"/>
          <w:szCs w:val="22"/>
        </w:rPr>
        <w:t xml:space="preserve"> </w:t>
      </w:r>
      <w:r>
        <w:rPr>
          <w:rFonts w:ascii="Arial" w:eastAsia="Arial" w:hAnsi="Arial" w:cs="Arial"/>
          <w:sz w:val="22"/>
          <w:szCs w:val="22"/>
        </w:rPr>
        <w:t>(risk)</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retrenchment</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Cash</w:t>
      </w:r>
      <w:r>
        <w:rPr>
          <w:b/>
          <w:sz w:val="22"/>
          <w:szCs w:val="22"/>
        </w:rPr>
        <w:t xml:space="preserve"> </w:t>
      </w:r>
      <w:r>
        <w:rPr>
          <w:rFonts w:ascii="Arial" w:eastAsia="Arial" w:hAnsi="Arial" w:cs="Arial"/>
          <w:b/>
          <w:sz w:val="22"/>
          <w:szCs w:val="22"/>
        </w:rPr>
        <w:t>Cows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High</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share,</w:t>
      </w:r>
      <w:r>
        <w:rPr>
          <w:sz w:val="22"/>
          <w:szCs w:val="22"/>
        </w:rPr>
        <w:t xml:space="preserve"> </w:t>
      </w:r>
      <w:r>
        <w:rPr>
          <w:rFonts w:ascii="Arial" w:eastAsia="Arial" w:hAnsi="Arial" w:cs="Arial"/>
          <w:sz w:val="22"/>
          <w:szCs w:val="22"/>
        </w:rPr>
        <w:t>low-growth</w:t>
      </w:r>
      <w:r>
        <w:rPr>
          <w:sz w:val="22"/>
          <w:szCs w:val="22"/>
        </w:rPr>
        <w:t xml:space="preserve"> </w:t>
      </w:r>
      <w:r>
        <w:rPr>
          <w:rFonts w:ascii="Arial" w:eastAsia="Arial" w:hAnsi="Arial" w:cs="Arial"/>
          <w:sz w:val="22"/>
          <w:szCs w:val="22"/>
        </w:rPr>
        <w:t>markets</w:t>
      </w:r>
      <w:r>
        <w:rPr>
          <w:sz w:val="22"/>
          <w:szCs w:val="22"/>
        </w:rPr>
        <w:t xml:space="preserve"> </w:t>
      </w:r>
      <w:r>
        <w:rPr>
          <w:rFonts w:ascii="Arial" w:eastAsia="Arial" w:hAnsi="Arial" w:cs="Arial"/>
          <w:sz w:val="22"/>
          <w:szCs w:val="22"/>
        </w:rPr>
        <w:t>(dominant</w:t>
      </w:r>
      <w:r>
        <w:rPr>
          <w:sz w:val="22"/>
          <w:szCs w:val="22"/>
        </w:rPr>
        <w:t xml:space="preserve"> </w:t>
      </w:r>
      <w:r>
        <w:rPr>
          <w:rFonts w:ascii="Arial" w:eastAsia="Arial" w:hAnsi="Arial" w:cs="Arial"/>
          <w:sz w:val="22"/>
          <w:szCs w:val="22"/>
        </w:rPr>
        <w:t>position,</w:t>
      </w:r>
      <w:r>
        <w:rPr>
          <w:sz w:val="22"/>
          <w:szCs w:val="22"/>
        </w:rPr>
        <w:t xml:space="preserve"> </w:t>
      </w:r>
      <w:r>
        <w:rPr>
          <w:rFonts w:ascii="Arial" w:eastAsia="Arial" w:hAnsi="Arial" w:cs="Arial"/>
          <w:sz w:val="22"/>
          <w:szCs w:val="22"/>
        </w:rPr>
        <w:t>low</w:t>
      </w:r>
      <w:r>
        <w:rPr>
          <w:sz w:val="22"/>
          <w:szCs w:val="22"/>
        </w:rPr>
        <w:t xml:space="preserve"> </w:t>
      </w:r>
      <w:r>
        <w:rPr>
          <w:rFonts w:ascii="Arial" w:eastAsia="Arial" w:hAnsi="Arial" w:cs="Arial"/>
          <w:sz w:val="22"/>
          <w:szCs w:val="22"/>
        </w:rPr>
        <w:t>growth</w:t>
      </w:r>
      <w:r>
        <w:rPr>
          <w:sz w:val="22"/>
          <w:szCs w:val="22"/>
        </w:rPr>
        <w:t xml:space="preserve"> </w:t>
      </w:r>
      <w:r>
        <w:rPr>
          <w:rFonts w:ascii="Arial" w:eastAsia="Arial" w:hAnsi="Arial" w:cs="Arial"/>
          <w:sz w:val="22"/>
          <w:szCs w:val="22"/>
        </w:rPr>
        <w:t>industry)</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Preferred</w:t>
      </w:r>
      <w:r>
        <w:rPr>
          <w:sz w:val="22"/>
          <w:szCs w:val="22"/>
        </w:rPr>
        <w:t xml:space="preserve"> </w:t>
      </w:r>
      <w:r>
        <w:rPr>
          <w:rFonts w:ascii="Arial" w:eastAsia="Arial" w:hAnsi="Arial" w:cs="Arial"/>
          <w:sz w:val="22"/>
          <w:szCs w:val="22"/>
        </w:rPr>
        <w:t>strategy:</w:t>
      </w:r>
      <w:r>
        <w:rPr>
          <w:sz w:val="22"/>
          <w:szCs w:val="22"/>
        </w:rPr>
        <w:t xml:space="preserve"> </w:t>
      </w:r>
      <w:r>
        <w:rPr>
          <w:rFonts w:ascii="Arial" w:eastAsia="Arial" w:hAnsi="Arial" w:cs="Arial"/>
          <w:sz w:val="22"/>
          <w:szCs w:val="22"/>
        </w:rPr>
        <w:t>stability</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modest</w:t>
      </w:r>
      <w:r>
        <w:rPr>
          <w:sz w:val="22"/>
          <w:szCs w:val="22"/>
        </w:rPr>
        <w:t xml:space="preserve"> </w:t>
      </w:r>
      <w:r>
        <w:rPr>
          <w:rFonts w:ascii="Arial" w:eastAsia="Arial" w:hAnsi="Arial" w:cs="Arial"/>
          <w:sz w:val="22"/>
          <w:szCs w:val="22"/>
        </w:rPr>
        <w:t>growth.</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Dogs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Low</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share,</w:t>
      </w:r>
      <w:r>
        <w:rPr>
          <w:sz w:val="22"/>
          <w:szCs w:val="22"/>
        </w:rPr>
        <w:t xml:space="preserve"> </w:t>
      </w:r>
      <w:r>
        <w:rPr>
          <w:rFonts w:ascii="Arial" w:eastAsia="Arial" w:hAnsi="Arial" w:cs="Arial"/>
          <w:sz w:val="22"/>
          <w:szCs w:val="22"/>
        </w:rPr>
        <w:t>low-growth</w:t>
      </w:r>
      <w:r>
        <w:rPr>
          <w:sz w:val="22"/>
          <w:szCs w:val="22"/>
        </w:rPr>
        <w:t xml:space="preserve"> </w:t>
      </w:r>
      <w:r>
        <w:rPr>
          <w:rFonts w:ascii="Arial" w:eastAsia="Arial" w:hAnsi="Arial" w:cs="Arial"/>
          <w:sz w:val="22"/>
          <w:szCs w:val="22"/>
        </w:rPr>
        <w:t>markets</w:t>
      </w:r>
      <w:r>
        <w:rPr>
          <w:sz w:val="22"/>
          <w:szCs w:val="22"/>
        </w:rPr>
        <w:t xml:space="preserve"> </w:t>
      </w:r>
      <w:r>
        <w:rPr>
          <w:rFonts w:ascii="Arial" w:eastAsia="Arial" w:hAnsi="Arial" w:cs="Arial"/>
          <w:sz w:val="22"/>
          <w:szCs w:val="22"/>
        </w:rPr>
        <w:t>(poor</w:t>
      </w:r>
      <w:r>
        <w:rPr>
          <w:sz w:val="22"/>
          <w:szCs w:val="22"/>
        </w:rPr>
        <w:t xml:space="preserve"> </w:t>
      </w:r>
      <w:r>
        <w:rPr>
          <w:rFonts w:ascii="Arial" w:eastAsia="Arial" w:hAnsi="Arial" w:cs="Arial"/>
          <w:sz w:val="22"/>
          <w:szCs w:val="22"/>
        </w:rPr>
        <w:t>position,</w:t>
      </w:r>
      <w:r>
        <w:rPr>
          <w:sz w:val="22"/>
          <w:szCs w:val="22"/>
        </w:rPr>
        <w:t xml:space="preserve"> </w:t>
      </w:r>
      <w:r>
        <w:rPr>
          <w:rFonts w:ascii="Arial" w:eastAsia="Arial" w:hAnsi="Arial" w:cs="Arial"/>
          <w:sz w:val="22"/>
          <w:szCs w:val="22"/>
        </w:rPr>
        <w:t>low</w:t>
      </w:r>
      <w:r>
        <w:rPr>
          <w:sz w:val="22"/>
          <w:szCs w:val="22"/>
        </w:rPr>
        <w:t xml:space="preserve"> </w:t>
      </w:r>
      <w:r>
        <w:rPr>
          <w:rFonts w:ascii="Arial" w:eastAsia="Arial" w:hAnsi="Arial" w:cs="Arial"/>
          <w:sz w:val="22"/>
          <w:szCs w:val="22"/>
        </w:rPr>
        <w:t>growth</w:t>
      </w:r>
      <w:r>
        <w:rPr>
          <w:sz w:val="22"/>
          <w:szCs w:val="22"/>
        </w:rPr>
        <w:t xml:space="preserve"> </w:t>
      </w:r>
      <w:r>
        <w:rPr>
          <w:rFonts w:ascii="Arial" w:eastAsia="Arial" w:hAnsi="Arial" w:cs="Arial"/>
          <w:sz w:val="22"/>
          <w:szCs w:val="22"/>
        </w:rPr>
        <w:t>industry)</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Preferred</w:t>
      </w:r>
      <w:r>
        <w:rPr>
          <w:sz w:val="22"/>
          <w:szCs w:val="22"/>
        </w:rPr>
        <w:t xml:space="preserve"> </w:t>
      </w:r>
      <w:r>
        <w:rPr>
          <w:rFonts w:ascii="Arial" w:eastAsia="Arial" w:hAnsi="Arial" w:cs="Arial"/>
          <w:sz w:val="22"/>
          <w:szCs w:val="22"/>
        </w:rPr>
        <w:t>strategy:</w:t>
      </w:r>
      <w:r>
        <w:rPr>
          <w:sz w:val="22"/>
          <w:szCs w:val="22"/>
        </w:rPr>
        <w:t xml:space="preserve"> </w:t>
      </w:r>
      <w:r>
        <w:rPr>
          <w:rFonts w:ascii="Arial" w:eastAsia="Arial" w:hAnsi="Arial" w:cs="Arial"/>
          <w:sz w:val="22"/>
          <w:szCs w:val="22"/>
        </w:rPr>
        <w:t>retrenchment</w:t>
      </w:r>
      <w:r>
        <w:rPr>
          <w:sz w:val="22"/>
          <w:szCs w:val="22"/>
        </w:rPr>
        <w:t xml:space="preserve"> </w:t>
      </w:r>
      <w:r>
        <w:rPr>
          <w:rFonts w:ascii="Arial" w:eastAsia="Arial" w:hAnsi="Arial" w:cs="Arial"/>
          <w:sz w:val="22"/>
          <w:szCs w:val="22"/>
        </w:rPr>
        <w:t>(low</w:t>
      </w:r>
      <w:r>
        <w:rPr>
          <w:sz w:val="22"/>
          <w:szCs w:val="22"/>
        </w:rPr>
        <w:t xml:space="preserve"> </w:t>
      </w:r>
      <w:r>
        <w:rPr>
          <w:rFonts w:ascii="Arial" w:eastAsia="Arial" w:hAnsi="Arial" w:cs="Arial"/>
          <w:sz w:val="22"/>
          <w:szCs w:val="22"/>
        </w:rPr>
        <w:t>profits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little</w:t>
      </w:r>
      <w:r>
        <w:rPr>
          <w:sz w:val="22"/>
          <w:szCs w:val="22"/>
        </w:rPr>
        <w:t xml:space="preserve"> </w:t>
      </w:r>
      <w:r>
        <w:rPr>
          <w:rFonts w:ascii="Arial" w:eastAsia="Arial" w:hAnsi="Arial" w:cs="Arial"/>
          <w:sz w:val="22"/>
          <w:szCs w:val="22"/>
        </w:rPr>
        <w:t>potential</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future)</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rsidP="001E260F">
      <w:pPr>
        <w:ind w:left="1162"/>
      </w:pPr>
      <w:r>
        <w:rPr>
          <w:rFonts w:ascii="Arial" w:eastAsia="Arial" w:hAnsi="Arial" w:cs="Arial"/>
          <w:b/>
          <w:sz w:val="22"/>
          <w:szCs w:val="22"/>
          <w:u w:val="single" w:color="000000"/>
        </w:rPr>
        <w:t xml:space="preserve">Business Level Strategy Formulation </w:t>
      </w:r>
    </w:p>
    <w:p w:rsidR="00D7552C" w:rsidRDefault="00D7552C">
      <w:pPr>
        <w:spacing w:line="200" w:lineRule="exact"/>
      </w:pPr>
    </w:p>
    <w:p w:rsidR="00D7552C" w:rsidRDefault="00D7552C">
      <w:pPr>
        <w:spacing w:line="200" w:lineRule="exact"/>
      </w:pPr>
    </w:p>
    <w:p w:rsidR="00D7552C" w:rsidRDefault="003D5C7E">
      <w:pPr>
        <w:spacing w:before="32"/>
        <w:ind w:left="1162"/>
        <w:rPr>
          <w:rFonts w:ascii="Arial" w:eastAsia="Arial" w:hAnsi="Arial" w:cs="Arial"/>
          <w:sz w:val="22"/>
          <w:szCs w:val="22"/>
        </w:rPr>
      </w:pPr>
      <w:r>
        <w:rPr>
          <w:rFonts w:ascii="Arial" w:eastAsia="Arial" w:hAnsi="Arial" w:cs="Arial"/>
          <w:b/>
          <w:sz w:val="22"/>
          <w:szCs w:val="22"/>
        </w:rPr>
        <w:t>Competitive</w:t>
      </w:r>
      <w:r>
        <w:rPr>
          <w:b/>
          <w:sz w:val="22"/>
          <w:szCs w:val="22"/>
        </w:rPr>
        <w:t xml:space="preserve"> </w:t>
      </w:r>
      <w:r>
        <w:rPr>
          <w:rFonts w:ascii="Arial" w:eastAsia="Arial" w:hAnsi="Arial" w:cs="Arial"/>
          <w:b/>
          <w:sz w:val="22"/>
          <w:szCs w:val="22"/>
        </w:rPr>
        <w:t>Strategies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2</w:t>
      </w:r>
      <w:r>
        <w:rPr>
          <w:sz w:val="22"/>
          <w:szCs w:val="22"/>
        </w:rPr>
        <w:t xml:space="preserve"> </w:t>
      </w:r>
      <w:r>
        <w:rPr>
          <w:rFonts w:ascii="Arial" w:eastAsia="Arial" w:hAnsi="Arial" w:cs="Arial"/>
          <w:sz w:val="22"/>
          <w:szCs w:val="22"/>
        </w:rPr>
        <w:t>considerations:</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scope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source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competitive</w:t>
      </w:r>
      <w:r>
        <w:rPr>
          <w:sz w:val="22"/>
          <w:szCs w:val="22"/>
        </w:rPr>
        <w:t xml:space="preserve"> </w:t>
      </w:r>
      <w:r>
        <w:rPr>
          <w:rFonts w:ascii="Arial" w:eastAsia="Arial" w:hAnsi="Arial" w:cs="Arial"/>
          <w:sz w:val="22"/>
          <w:szCs w:val="22"/>
        </w:rPr>
        <w:t>advantage.</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b/>
          <w:sz w:val="22"/>
          <w:szCs w:val="22"/>
        </w:rPr>
        <w:t>1.</w:t>
      </w:r>
      <w:r>
        <w:rPr>
          <w:b/>
          <w:sz w:val="22"/>
          <w:szCs w:val="22"/>
        </w:rPr>
        <w:t xml:space="preserve"> </w:t>
      </w:r>
      <w:r>
        <w:rPr>
          <w:rFonts w:ascii="Arial" w:eastAsia="Arial" w:hAnsi="Arial" w:cs="Arial"/>
          <w:b/>
          <w:sz w:val="22"/>
          <w:szCs w:val="22"/>
        </w:rPr>
        <w:t>Differentiation</w:t>
      </w:r>
      <w:r>
        <w:rPr>
          <w:b/>
          <w:sz w:val="22"/>
          <w:szCs w:val="22"/>
        </w:rPr>
        <w:t xml:space="preserve"> </w:t>
      </w:r>
      <w:r>
        <w:rPr>
          <w:rFonts w:ascii="Arial" w:eastAsia="Arial" w:hAnsi="Arial" w:cs="Arial"/>
          <w:b/>
          <w:sz w:val="22"/>
          <w:szCs w:val="22"/>
        </w:rPr>
        <w:t>Strategy</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Seek</w:t>
      </w:r>
      <w:r>
        <w:rPr>
          <w:sz w:val="22"/>
          <w:szCs w:val="22"/>
        </w:rPr>
        <w:t xml:space="preserve"> </w:t>
      </w:r>
      <w:r>
        <w:rPr>
          <w:rFonts w:ascii="Arial" w:eastAsia="Arial" w:hAnsi="Arial" w:cs="Arial"/>
          <w:sz w:val="22"/>
          <w:szCs w:val="22"/>
        </w:rPr>
        <w:t>competitive</w:t>
      </w:r>
      <w:r>
        <w:rPr>
          <w:sz w:val="22"/>
          <w:szCs w:val="22"/>
        </w:rPr>
        <w:t xml:space="preserve"> </w:t>
      </w:r>
      <w:r>
        <w:rPr>
          <w:rFonts w:ascii="Arial" w:eastAsia="Arial" w:hAnsi="Arial" w:cs="Arial"/>
          <w:sz w:val="22"/>
          <w:szCs w:val="22"/>
        </w:rPr>
        <w:t>advantage</w:t>
      </w:r>
      <w:r>
        <w:rPr>
          <w:sz w:val="22"/>
          <w:szCs w:val="22"/>
        </w:rPr>
        <w:t xml:space="preserve"> </w:t>
      </w:r>
      <w:r>
        <w:rPr>
          <w:rFonts w:ascii="Arial" w:eastAsia="Arial" w:hAnsi="Arial" w:cs="Arial"/>
          <w:sz w:val="22"/>
          <w:szCs w:val="22"/>
        </w:rPr>
        <w:t>through</w:t>
      </w:r>
      <w:r>
        <w:rPr>
          <w:sz w:val="22"/>
          <w:szCs w:val="22"/>
        </w:rPr>
        <w:t xml:space="preserve"> </w:t>
      </w:r>
      <w:r>
        <w:rPr>
          <w:rFonts w:ascii="Arial" w:eastAsia="Arial" w:hAnsi="Arial" w:cs="Arial"/>
          <w:sz w:val="22"/>
          <w:szCs w:val="22"/>
        </w:rPr>
        <w:t>uniqueness.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Offers</w:t>
      </w:r>
      <w:r>
        <w:rPr>
          <w:sz w:val="22"/>
          <w:szCs w:val="22"/>
        </w:rPr>
        <w:t xml:space="preserve"> </w:t>
      </w:r>
      <w:r>
        <w:rPr>
          <w:rFonts w:ascii="Arial" w:eastAsia="Arial" w:hAnsi="Arial" w:cs="Arial"/>
          <w:sz w:val="22"/>
          <w:szCs w:val="22"/>
        </w:rPr>
        <w:t>products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different</w:t>
      </w:r>
      <w:r>
        <w:rPr>
          <w:sz w:val="22"/>
          <w:szCs w:val="22"/>
        </w:rPr>
        <w:t xml:space="preserve"> </w:t>
      </w:r>
      <w:r>
        <w:rPr>
          <w:rFonts w:ascii="Arial" w:eastAsia="Arial" w:hAnsi="Arial" w:cs="Arial"/>
          <w:sz w:val="22"/>
          <w:szCs w:val="22"/>
        </w:rPr>
        <w:t>from</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competition.</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Must</w:t>
      </w:r>
      <w:r>
        <w:rPr>
          <w:sz w:val="22"/>
          <w:szCs w:val="22"/>
        </w:rPr>
        <w:t xml:space="preserve"> </w:t>
      </w:r>
      <w:r>
        <w:rPr>
          <w:rFonts w:ascii="Arial" w:eastAsia="Arial" w:hAnsi="Arial" w:cs="Arial"/>
          <w:sz w:val="22"/>
          <w:szCs w:val="22"/>
        </w:rPr>
        <w:t>have</w:t>
      </w:r>
      <w:r>
        <w:rPr>
          <w:sz w:val="22"/>
          <w:szCs w:val="22"/>
        </w:rPr>
        <w:t xml:space="preserve"> </w:t>
      </w:r>
      <w:r>
        <w:rPr>
          <w:rFonts w:ascii="Arial" w:eastAsia="Arial" w:hAnsi="Arial" w:cs="Arial"/>
          <w:sz w:val="22"/>
          <w:szCs w:val="22"/>
        </w:rPr>
        <w:t>strengths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research</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development,</w:t>
      </w:r>
      <w:r>
        <w:rPr>
          <w:sz w:val="22"/>
          <w:szCs w:val="22"/>
        </w:rPr>
        <w:t xml:space="preserve"> </w:t>
      </w:r>
      <w:r>
        <w:rPr>
          <w:rFonts w:ascii="Arial" w:eastAsia="Arial" w:hAnsi="Arial" w:cs="Arial"/>
          <w:sz w:val="22"/>
          <w:szCs w:val="22"/>
        </w:rPr>
        <w:t>marketing,</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advertising.</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Broad</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scope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unique</w:t>
      </w:r>
      <w:r>
        <w:rPr>
          <w:sz w:val="22"/>
          <w:szCs w:val="22"/>
        </w:rPr>
        <w:t xml:space="preserve"> </w:t>
      </w:r>
      <w:r>
        <w:rPr>
          <w:rFonts w:ascii="Arial" w:eastAsia="Arial" w:hAnsi="Arial" w:cs="Arial"/>
          <w:sz w:val="22"/>
          <w:szCs w:val="22"/>
        </w:rPr>
        <w:t>product.</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Coke</w:t>
      </w:r>
      <w:r>
        <w:rPr>
          <w:sz w:val="22"/>
          <w:szCs w:val="22"/>
        </w:rPr>
        <w:t xml:space="preserve"> </w:t>
      </w:r>
      <w:r>
        <w:rPr>
          <w:rFonts w:ascii="Arial" w:eastAsia="Arial" w:hAnsi="Arial" w:cs="Arial"/>
          <w:sz w:val="22"/>
          <w:szCs w:val="22"/>
        </w:rPr>
        <w:t>and</w:t>
      </w:r>
      <w:r>
        <w:rPr>
          <w:sz w:val="22"/>
          <w:szCs w:val="22"/>
        </w:rPr>
        <w:t xml:space="preserve"> </w:t>
      </w:r>
      <w:proofErr w:type="spellStart"/>
      <w:r>
        <w:rPr>
          <w:rFonts w:ascii="Arial" w:eastAsia="Arial" w:hAnsi="Arial" w:cs="Arial"/>
          <w:sz w:val="22"/>
          <w:szCs w:val="22"/>
        </w:rPr>
        <w:t>pepsi</w:t>
      </w:r>
      <w:proofErr w:type="spellEnd"/>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b/>
          <w:sz w:val="22"/>
          <w:szCs w:val="22"/>
        </w:rPr>
        <w:t>2.</w:t>
      </w:r>
      <w:r>
        <w:rPr>
          <w:b/>
          <w:sz w:val="22"/>
          <w:szCs w:val="22"/>
        </w:rPr>
        <w:t xml:space="preserve"> </w:t>
      </w:r>
      <w:r>
        <w:rPr>
          <w:rFonts w:ascii="Arial" w:eastAsia="Arial" w:hAnsi="Arial" w:cs="Arial"/>
          <w:b/>
          <w:sz w:val="22"/>
          <w:szCs w:val="22"/>
        </w:rPr>
        <w:t>Cost</w:t>
      </w:r>
      <w:r>
        <w:rPr>
          <w:b/>
          <w:sz w:val="22"/>
          <w:szCs w:val="22"/>
        </w:rPr>
        <w:t xml:space="preserve"> </w:t>
      </w:r>
      <w:r>
        <w:rPr>
          <w:rFonts w:ascii="Arial" w:eastAsia="Arial" w:hAnsi="Arial" w:cs="Arial"/>
          <w:b/>
          <w:sz w:val="22"/>
          <w:szCs w:val="22"/>
        </w:rPr>
        <w:t>Leadership</w:t>
      </w:r>
      <w:r>
        <w:rPr>
          <w:b/>
          <w:sz w:val="22"/>
          <w:szCs w:val="22"/>
        </w:rPr>
        <w:t xml:space="preserve"> </w:t>
      </w:r>
      <w:r>
        <w:rPr>
          <w:rFonts w:ascii="Arial" w:eastAsia="Arial" w:hAnsi="Arial" w:cs="Arial"/>
          <w:b/>
          <w:sz w:val="22"/>
          <w:szCs w:val="22"/>
        </w:rPr>
        <w:t>Strategy</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Seek</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operate</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low</w:t>
      </w:r>
      <w:r>
        <w:rPr>
          <w:sz w:val="22"/>
          <w:szCs w:val="22"/>
        </w:rPr>
        <w:t xml:space="preserve"> </w:t>
      </w:r>
      <w:r>
        <w:rPr>
          <w:rFonts w:ascii="Arial" w:eastAsia="Arial" w:hAnsi="Arial" w:cs="Arial"/>
          <w:sz w:val="22"/>
          <w:szCs w:val="22"/>
        </w:rPr>
        <w:t>costs</w:t>
      </w:r>
      <w:r>
        <w:rPr>
          <w:sz w:val="22"/>
          <w:szCs w:val="22"/>
        </w:rPr>
        <w:t xml:space="preserve"> </w:t>
      </w:r>
      <w:r>
        <w:rPr>
          <w:rFonts w:ascii="Arial" w:eastAsia="Arial" w:hAnsi="Arial" w:cs="Arial"/>
          <w:sz w:val="22"/>
          <w:szCs w:val="22"/>
        </w:rPr>
        <w:t>so</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products</w:t>
      </w:r>
      <w:r>
        <w:rPr>
          <w:sz w:val="22"/>
          <w:szCs w:val="22"/>
        </w:rPr>
        <w:t xml:space="preserve"> </w:t>
      </w:r>
      <w:r>
        <w:rPr>
          <w:rFonts w:ascii="Arial" w:eastAsia="Arial" w:hAnsi="Arial" w:cs="Arial"/>
          <w:sz w:val="22"/>
          <w:szCs w:val="22"/>
        </w:rPr>
        <w:t>can</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sold</w:t>
      </w:r>
      <w:r>
        <w:rPr>
          <w:sz w:val="22"/>
          <w:szCs w:val="22"/>
        </w:rPr>
        <w:t xml:space="preserve"> </w:t>
      </w:r>
      <w:r>
        <w:rPr>
          <w:rFonts w:ascii="Arial" w:eastAsia="Arial" w:hAnsi="Arial" w:cs="Arial"/>
          <w:sz w:val="22"/>
          <w:szCs w:val="22"/>
        </w:rPr>
        <w:t>at</w:t>
      </w:r>
      <w:r>
        <w:rPr>
          <w:sz w:val="22"/>
          <w:szCs w:val="22"/>
        </w:rPr>
        <w:t xml:space="preserve"> </w:t>
      </w:r>
      <w:r>
        <w:rPr>
          <w:rFonts w:ascii="Arial" w:eastAsia="Arial" w:hAnsi="Arial" w:cs="Arial"/>
          <w:sz w:val="22"/>
          <w:szCs w:val="22"/>
        </w:rPr>
        <w:t>low</w:t>
      </w:r>
      <w:r>
        <w:rPr>
          <w:sz w:val="22"/>
          <w:szCs w:val="22"/>
        </w:rPr>
        <w:t xml:space="preserve"> </w:t>
      </w:r>
      <w:r>
        <w:rPr>
          <w:rFonts w:ascii="Arial" w:eastAsia="Arial" w:hAnsi="Arial" w:cs="Arial"/>
          <w:sz w:val="22"/>
          <w:szCs w:val="22"/>
        </w:rPr>
        <w:t>prices.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Needs</w:t>
      </w:r>
      <w:r>
        <w:rPr>
          <w:sz w:val="22"/>
          <w:szCs w:val="22"/>
        </w:rPr>
        <w:t xml:space="preserve"> </w:t>
      </w:r>
      <w:r>
        <w:rPr>
          <w:rFonts w:ascii="Arial" w:eastAsia="Arial" w:hAnsi="Arial" w:cs="Arial"/>
          <w:sz w:val="22"/>
          <w:szCs w:val="22"/>
        </w:rPr>
        <w:t>operating</w:t>
      </w:r>
      <w:r>
        <w:rPr>
          <w:sz w:val="22"/>
          <w:szCs w:val="22"/>
        </w:rPr>
        <w:t xml:space="preserve"> </w:t>
      </w:r>
      <w:r>
        <w:rPr>
          <w:rFonts w:ascii="Arial" w:eastAsia="Arial" w:hAnsi="Arial" w:cs="Arial"/>
          <w:sz w:val="22"/>
          <w:szCs w:val="22"/>
        </w:rPr>
        <w:t>efficiencies</w:t>
      </w:r>
      <w:r>
        <w:rPr>
          <w:sz w:val="22"/>
          <w:szCs w:val="22"/>
        </w:rPr>
        <w:t xml:space="preserve"> </w:t>
      </w:r>
      <w:r>
        <w:rPr>
          <w:rFonts w:ascii="Arial" w:eastAsia="Arial" w:hAnsi="Arial" w:cs="Arial"/>
          <w:sz w:val="22"/>
          <w:szCs w:val="22"/>
        </w:rPr>
        <w:t>throughout</w:t>
      </w:r>
      <w:r>
        <w:rPr>
          <w:sz w:val="22"/>
          <w:szCs w:val="22"/>
        </w:rPr>
        <w:t xml:space="preserve"> </w:t>
      </w:r>
      <w:r>
        <w:rPr>
          <w:rFonts w:ascii="Arial" w:eastAsia="Arial" w:hAnsi="Arial" w:cs="Arial"/>
          <w:sz w:val="22"/>
          <w:szCs w:val="22"/>
        </w:rPr>
        <w:t>purchasing,</w:t>
      </w:r>
      <w:r>
        <w:rPr>
          <w:sz w:val="22"/>
          <w:szCs w:val="22"/>
        </w:rPr>
        <w:t xml:space="preserve"> </w:t>
      </w:r>
      <w:r>
        <w:rPr>
          <w:rFonts w:ascii="Arial" w:eastAsia="Arial" w:hAnsi="Arial" w:cs="Arial"/>
          <w:sz w:val="22"/>
          <w:szCs w:val="22"/>
        </w:rPr>
        <w:t>production,</w:t>
      </w:r>
      <w:r>
        <w:rPr>
          <w:sz w:val="22"/>
          <w:szCs w:val="22"/>
        </w:rPr>
        <w:t xml:space="preserve"> </w:t>
      </w:r>
      <w:r>
        <w:rPr>
          <w:rFonts w:ascii="Arial" w:eastAsia="Arial" w:hAnsi="Arial" w:cs="Arial"/>
          <w:sz w:val="22"/>
          <w:szCs w:val="22"/>
        </w:rPr>
        <w:t>distribution,</w:t>
      </w:r>
      <w:r>
        <w:rPr>
          <w:sz w:val="22"/>
          <w:szCs w:val="22"/>
        </w:rPr>
        <w:t xml:space="preserve"> </w:t>
      </w:r>
      <w:r>
        <w:rPr>
          <w:rFonts w:ascii="Arial" w:eastAsia="Arial" w:hAnsi="Arial" w:cs="Arial"/>
          <w:sz w:val="22"/>
          <w:szCs w:val="22"/>
        </w:rPr>
        <w:t>etc.</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Broad</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scope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low</w:t>
      </w:r>
      <w:r>
        <w:rPr>
          <w:sz w:val="22"/>
          <w:szCs w:val="22"/>
        </w:rPr>
        <w:t xml:space="preserve"> </w:t>
      </w:r>
      <w:r>
        <w:rPr>
          <w:rFonts w:ascii="Arial" w:eastAsia="Arial" w:hAnsi="Arial" w:cs="Arial"/>
          <w:sz w:val="22"/>
          <w:szCs w:val="22"/>
        </w:rPr>
        <w:t>price.</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Walmart</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b/>
          <w:sz w:val="22"/>
          <w:szCs w:val="22"/>
        </w:rPr>
        <w:t>3.</w:t>
      </w:r>
      <w:r>
        <w:rPr>
          <w:b/>
          <w:sz w:val="22"/>
          <w:szCs w:val="22"/>
        </w:rPr>
        <w:t xml:space="preserve"> </w:t>
      </w:r>
      <w:r>
        <w:rPr>
          <w:rFonts w:ascii="Arial" w:eastAsia="Arial" w:hAnsi="Arial" w:cs="Arial"/>
          <w:b/>
          <w:sz w:val="22"/>
          <w:szCs w:val="22"/>
        </w:rPr>
        <w:t>Focus</w:t>
      </w:r>
      <w:r>
        <w:rPr>
          <w:b/>
          <w:sz w:val="22"/>
          <w:szCs w:val="22"/>
        </w:rPr>
        <w:t xml:space="preserve"> </w:t>
      </w:r>
      <w:r>
        <w:rPr>
          <w:rFonts w:ascii="Arial" w:eastAsia="Arial" w:hAnsi="Arial" w:cs="Arial"/>
          <w:b/>
          <w:sz w:val="22"/>
          <w:szCs w:val="22"/>
        </w:rPr>
        <w:t>Strategy</w:t>
      </w:r>
    </w:p>
    <w:p w:rsidR="00D7552C" w:rsidRDefault="00D7552C">
      <w:pPr>
        <w:spacing w:before="5" w:line="120" w:lineRule="exact"/>
        <w:rPr>
          <w:sz w:val="12"/>
          <w:szCs w:val="12"/>
        </w:rPr>
      </w:pPr>
    </w:p>
    <w:p w:rsidR="00D7552C" w:rsidRDefault="003D5C7E">
      <w:pPr>
        <w:tabs>
          <w:tab w:val="left" w:pos="1880"/>
        </w:tabs>
        <w:spacing w:line="360" w:lineRule="auto"/>
        <w:ind w:left="1882" w:right="761"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Concentrates</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serving</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unique</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segment</w:t>
      </w:r>
      <w:r>
        <w:rPr>
          <w:sz w:val="22"/>
          <w:szCs w:val="22"/>
        </w:rPr>
        <w:t xml:space="preserve"> </w:t>
      </w:r>
      <w:r>
        <w:rPr>
          <w:rFonts w:ascii="Arial" w:eastAsia="Arial" w:hAnsi="Arial" w:cs="Arial"/>
          <w:sz w:val="22"/>
          <w:szCs w:val="22"/>
        </w:rPr>
        <w:t>(niche</w:t>
      </w:r>
      <w:r>
        <w:rPr>
          <w:sz w:val="22"/>
          <w:szCs w:val="22"/>
        </w:rPr>
        <w:t xml:space="preserve"> </w:t>
      </w:r>
      <w:r>
        <w:rPr>
          <w:rFonts w:ascii="Arial" w:eastAsia="Arial" w:hAnsi="Arial" w:cs="Arial"/>
          <w:sz w:val="22"/>
          <w:szCs w:val="22"/>
        </w:rPr>
        <w:t>customer</w:t>
      </w:r>
      <w:r>
        <w:rPr>
          <w:sz w:val="22"/>
          <w:szCs w:val="22"/>
        </w:rPr>
        <w:t xml:space="preserve"> </w:t>
      </w:r>
      <w:r>
        <w:rPr>
          <w:rFonts w:ascii="Arial" w:eastAsia="Arial" w:hAnsi="Arial" w:cs="Arial"/>
          <w:sz w:val="22"/>
          <w:szCs w:val="22"/>
        </w:rPr>
        <w:t>group,</w:t>
      </w:r>
      <w:r>
        <w:rPr>
          <w:sz w:val="22"/>
          <w:szCs w:val="22"/>
        </w:rPr>
        <w:t xml:space="preserve"> </w:t>
      </w:r>
      <w:r>
        <w:rPr>
          <w:rFonts w:ascii="Arial" w:eastAsia="Arial" w:hAnsi="Arial" w:cs="Arial"/>
          <w:sz w:val="22"/>
          <w:szCs w:val="22"/>
        </w:rPr>
        <w:t>geographical</w:t>
      </w:r>
      <w:r>
        <w:rPr>
          <w:sz w:val="22"/>
          <w:szCs w:val="22"/>
        </w:rPr>
        <w:t xml:space="preserve"> </w:t>
      </w:r>
      <w:r>
        <w:rPr>
          <w:rFonts w:ascii="Arial" w:eastAsia="Arial" w:hAnsi="Arial" w:cs="Arial"/>
          <w:sz w:val="22"/>
          <w:szCs w:val="22"/>
        </w:rPr>
        <w:t>region,</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product</w:t>
      </w:r>
      <w:r>
        <w:rPr>
          <w:sz w:val="22"/>
          <w:szCs w:val="22"/>
        </w:rPr>
        <w:t xml:space="preserve"> </w:t>
      </w:r>
      <w:r>
        <w:rPr>
          <w:rFonts w:ascii="Arial" w:eastAsia="Arial" w:hAnsi="Arial" w:cs="Arial"/>
          <w:sz w:val="22"/>
          <w:szCs w:val="22"/>
        </w:rPr>
        <w:t>line)</w:t>
      </w:r>
      <w:r>
        <w:rPr>
          <w:sz w:val="22"/>
          <w:szCs w:val="22"/>
        </w:rPr>
        <w:t xml:space="preserve"> </w:t>
      </w:r>
      <w:r>
        <w:rPr>
          <w:rFonts w:ascii="Arial" w:eastAsia="Arial" w:hAnsi="Arial" w:cs="Arial"/>
          <w:sz w:val="22"/>
          <w:szCs w:val="22"/>
        </w:rPr>
        <w:t>better</w:t>
      </w:r>
      <w:r>
        <w:rPr>
          <w:sz w:val="22"/>
          <w:szCs w:val="22"/>
        </w:rPr>
        <w:t xml:space="preserve"> </w:t>
      </w:r>
      <w:r>
        <w:rPr>
          <w:rFonts w:ascii="Arial" w:eastAsia="Arial" w:hAnsi="Arial" w:cs="Arial"/>
          <w:sz w:val="22"/>
          <w:szCs w:val="22"/>
        </w:rPr>
        <w:t>than</w:t>
      </w:r>
      <w:r>
        <w:rPr>
          <w:sz w:val="22"/>
          <w:szCs w:val="22"/>
        </w:rPr>
        <w:t xml:space="preserve"> </w:t>
      </w:r>
      <w:r>
        <w:rPr>
          <w:rFonts w:ascii="Arial" w:eastAsia="Arial" w:hAnsi="Arial" w:cs="Arial"/>
          <w:sz w:val="22"/>
          <w:szCs w:val="22"/>
        </w:rPr>
        <w:t>anyone</w:t>
      </w:r>
      <w:r>
        <w:rPr>
          <w:sz w:val="22"/>
          <w:szCs w:val="22"/>
        </w:rPr>
        <w:t xml:space="preserve"> </w:t>
      </w:r>
      <w:r>
        <w:rPr>
          <w:rFonts w:ascii="Arial" w:eastAsia="Arial" w:hAnsi="Arial" w:cs="Arial"/>
          <w:sz w:val="22"/>
          <w:szCs w:val="22"/>
        </w:rPr>
        <w:t>else.</w:t>
      </w:r>
    </w:p>
    <w:p w:rsidR="00D7552C" w:rsidRDefault="003D5C7E">
      <w:pPr>
        <w:spacing w:before="1"/>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Competitive</w:t>
      </w:r>
      <w:r>
        <w:rPr>
          <w:sz w:val="22"/>
          <w:szCs w:val="22"/>
        </w:rPr>
        <w:t xml:space="preserve"> </w:t>
      </w:r>
      <w:r>
        <w:rPr>
          <w:rFonts w:ascii="Arial" w:eastAsia="Arial" w:hAnsi="Arial" w:cs="Arial"/>
          <w:sz w:val="22"/>
          <w:szCs w:val="22"/>
        </w:rPr>
        <w:t>advantage</w:t>
      </w:r>
      <w:r>
        <w:rPr>
          <w:sz w:val="22"/>
          <w:szCs w:val="22"/>
        </w:rPr>
        <w:t xml:space="preserve"> </w:t>
      </w:r>
      <w:r>
        <w:rPr>
          <w:rFonts w:ascii="Arial" w:eastAsia="Arial" w:hAnsi="Arial" w:cs="Arial"/>
          <w:sz w:val="22"/>
          <w:szCs w:val="22"/>
        </w:rPr>
        <w:t>achieved</w:t>
      </w:r>
      <w:r>
        <w:rPr>
          <w:sz w:val="22"/>
          <w:szCs w:val="22"/>
        </w:rPr>
        <w:t xml:space="preserve"> </w:t>
      </w:r>
      <w:r>
        <w:rPr>
          <w:rFonts w:ascii="Arial" w:eastAsia="Arial" w:hAnsi="Arial" w:cs="Arial"/>
          <w:sz w:val="22"/>
          <w:szCs w:val="22"/>
        </w:rPr>
        <w:t>by</w:t>
      </w:r>
      <w:r>
        <w:rPr>
          <w:sz w:val="22"/>
          <w:szCs w:val="22"/>
        </w:rPr>
        <w:t xml:space="preserve"> </w:t>
      </w:r>
      <w:r>
        <w:rPr>
          <w:rFonts w:ascii="Arial" w:eastAsia="Arial" w:hAnsi="Arial" w:cs="Arial"/>
          <w:sz w:val="22"/>
          <w:szCs w:val="22"/>
        </w:rPr>
        <w:t>combining</w:t>
      </w:r>
      <w:r>
        <w:rPr>
          <w:sz w:val="22"/>
          <w:szCs w:val="22"/>
        </w:rPr>
        <w:t xml:space="preserve"> </w:t>
      </w:r>
      <w:r>
        <w:rPr>
          <w:rFonts w:ascii="Arial" w:eastAsia="Arial" w:hAnsi="Arial" w:cs="Arial"/>
          <w:sz w:val="22"/>
          <w:szCs w:val="22"/>
        </w:rPr>
        <w:t>focus</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differentiation</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low</w:t>
      </w:r>
      <w:r>
        <w:rPr>
          <w:sz w:val="22"/>
          <w:szCs w:val="22"/>
        </w:rPr>
        <w:t xml:space="preserve"> </w:t>
      </w:r>
      <w:r>
        <w:rPr>
          <w:rFonts w:ascii="Arial" w:eastAsia="Arial" w:hAnsi="Arial" w:cs="Arial"/>
          <w:sz w:val="22"/>
          <w:szCs w:val="22"/>
        </w:rPr>
        <w:t>cost.</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Focused</w:t>
      </w:r>
      <w:r>
        <w:rPr>
          <w:b/>
          <w:sz w:val="22"/>
          <w:szCs w:val="22"/>
        </w:rPr>
        <w:t xml:space="preserve"> </w:t>
      </w:r>
      <w:r>
        <w:rPr>
          <w:rFonts w:ascii="Arial" w:eastAsia="Arial" w:hAnsi="Arial" w:cs="Arial"/>
          <w:b/>
          <w:sz w:val="22"/>
          <w:szCs w:val="22"/>
        </w:rPr>
        <w:t>differentiation:</w:t>
      </w:r>
      <w:r>
        <w:rPr>
          <w:b/>
          <w:sz w:val="22"/>
          <w:szCs w:val="22"/>
        </w:rPr>
        <w:t xml:space="preserve"> </w:t>
      </w:r>
      <w:r>
        <w:rPr>
          <w:rFonts w:ascii="Arial" w:eastAsia="Arial" w:hAnsi="Arial" w:cs="Arial"/>
          <w:sz w:val="22"/>
          <w:szCs w:val="22"/>
        </w:rPr>
        <w:t>offers</w:t>
      </w:r>
      <w:r>
        <w:rPr>
          <w:sz w:val="22"/>
          <w:szCs w:val="22"/>
        </w:rPr>
        <w:t xml:space="preserve"> </w:t>
      </w:r>
      <w:r>
        <w:rPr>
          <w:rFonts w:ascii="Arial" w:eastAsia="Arial" w:hAnsi="Arial" w:cs="Arial"/>
          <w:sz w:val="22"/>
          <w:szCs w:val="22"/>
        </w:rPr>
        <w:t>unique</w:t>
      </w:r>
      <w:r>
        <w:rPr>
          <w:sz w:val="22"/>
          <w:szCs w:val="22"/>
        </w:rPr>
        <w:t xml:space="preserve"> </w:t>
      </w:r>
      <w:r>
        <w:rPr>
          <w:rFonts w:ascii="Arial" w:eastAsia="Arial" w:hAnsi="Arial" w:cs="Arial"/>
          <w:sz w:val="22"/>
          <w:szCs w:val="22"/>
        </w:rPr>
        <w:t>product</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special</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segment.</w:t>
      </w:r>
    </w:p>
    <w:p w:rsidR="00D7552C" w:rsidRDefault="00D7552C">
      <w:pPr>
        <w:spacing w:before="5" w:line="120" w:lineRule="exact"/>
        <w:rPr>
          <w:sz w:val="12"/>
          <w:szCs w:val="12"/>
        </w:rPr>
      </w:pPr>
    </w:p>
    <w:p w:rsidR="00D7552C" w:rsidRPr="001E260F" w:rsidRDefault="003D5C7E" w:rsidP="001E260F">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Focused</w:t>
      </w:r>
      <w:r>
        <w:rPr>
          <w:b/>
          <w:sz w:val="22"/>
          <w:szCs w:val="22"/>
        </w:rPr>
        <w:t xml:space="preserve"> </w:t>
      </w:r>
      <w:r>
        <w:rPr>
          <w:rFonts w:ascii="Arial" w:eastAsia="Arial" w:hAnsi="Arial" w:cs="Arial"/>
          <w:b/>
          <w:sz w:val="22"/>
          <w:szCs w:val="22"/>
        </w:rPr>
        <w:t>cost</w:t>
      </w:r>
      <w:r>
        <w:rPr>
          <w:b/>
          <w:sz w:val="22"/>
          <w:szCs w:val="22"/>
        </w:rPr>
        <w:t xml:space="preserve"> </w:t>
      </w:r>
      <w:r>
        <w:rPr>
          <w:rFonts w:ascii="Arial" w:eastAsia="Arial" w:hAnsi="Arial" w:cs="Arial"/>
          <w:b/>
          <w:sz w:val="22"/>
          <w:szCs w:val="22"/>
        </w:rPr>
        <w:t>leadership:</w:t>
      </w:r>
      <w:r>
        <w:rPr>
          <w:b/>
          <w:sz w:val="22"/>
          <w:szCs w:val="22"/>
        </w:rPr>
        <w:t xml:space="preserve"> </w:t>
      </w:r>
      <w:r>
        <w:rPr>
          <w:rFonts w:ascii="Arial" w:eastAsia="Arial" w:hAnsi="Arial" w:cs="Arial"/>
          <w:sz w:val="22"/>
          <w:szCs w:val="22"/>
        </w:rPr>
        <w:t>lowest</w:t>
      </w:r>
      <w:r>
        <w:rPr>
          <w:sz w:val="22"/>
          <w:szCs w:val="22"/>
        </w:rPr>
        <w:t xml:space="preserve"> </w:t>
      </w:r>
      <w:r>
        <w:rPr>
          <w:rFonts w:ascii="Arial" w:eastAsia="Arial" w:hAnsi="Arial" w:cs="Arial"/>
          <w:sz w:val="22"/>
          <w:szCs w:val="22"/>
        </w:rPr>
        <w:t>cost</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operations</w:t>
      </w:r>
      <w:r>
        <w:rPr>
          <w:sz w:val="22"/>
          <w:szCs w:val="22"/>
        </w:rPr>
        <w:t xml:space="preserve"> </w:t>
      </w:r>
      <w:r>
        <w:rPr>
          <w:rFonts w:ascii="Arial" w:eastAsia="Arial" w:hAnsi="Arial" w:cs="Arial"/>
          <w:sz w:val="22"/>
          <w:szCs w:val="22"/>
        </w:rPr>
        <w:t>within</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special</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segment.</w:t>
      </w:r>
    </w:p>
    <w:p w:rsidR="00D7552C" w:rsidRDefault="00D7552C">
      <w:pPr>
        <w:spacing w:line="200" w:lineRule="exact"/>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Strategic</w:t>
      </w:r>
      <w:r>
        <w:rPr>
          <w:b/>
          <w:sz w:val="22"/>
          <w:szCs w:val="22"/>
        </w:rPr>
        <w:t xml:space="preserve"> </w:t>
      </w:r>
      <w:r>
        <w:rPr>
          <w:rFonts w:ascii="Arial" w:eastAsia="Arial" w:hAnsi="Arial" w:cs="Arial"/>
          <w:b/>
          <w:sz w:val="22"/>
          <w:szCs w:val="22"/>
        </w:rPr>
        <w:t>Incrementalism:</w:t>
      </w:r>
      <w:r>
        <w:rPr>
          <w:b/>
          <w:sz w:val="22"/>
          <w:szCs w:val="22"/>
        </w:rPr>
        <w:t xml:space="preserve"> </w:t>
      </w:r>
      <w:r>
        <w:rPr>
          <w:rFonts w:ascii="Arial" w:eastAsia="Arial" w:hAnsi="Arial" w:cs="Arial"/>
          <w:sz w:val="22"/>
          <w:szCs w:val="22"/>
        </w:rPr>
        <w:t>makes</w:t>
      </w:r>
      <w:r>
        <w:rPr>
          <w:sz w:val="22"/>
          <w:szCs w:val="22"/>
        </w:rPr>
        <w:t xml:space="preserve"> </w:t>
      </w:r>
      <w:r>
        <w:rPr>
          <w:rFonts w:ascii="Arial" w:eastAsia="Arial" w:hAnsi="Arial" w:cs="Arial"/>
          <w:sz w:val="22"/>
          <w:szCs w:val="22"/>
        </w:rPr>
        <w:t>modest</w:t>
      </w:r>
      <w:r>
        <w:rPr>
          <w:sz w:val="22"/>
          <w:szCs w:val="22"/>
        </w:rPr>
        <w:t xml:space="preserve"> </w:t>
      </w:r>
      <w:r>
        <w:rPr>
          <w:rFonts w:ascii="Arial" w:eastAsia="Arial" w:hAnsi="Arial" w:cs="Arial"/>
          <w:sz w:val="22"/>
          <w:szCs w:val="22"/>
        </w:rPr>
        <w:t>changes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strategy</w:t>
      </w:r>
      <w:r>
        <w:rPr>
          <w:sz w:val="22"/>
          <w:szCs w:val="22"/>
        </w:rPr>
        <w:t xml:space="preserve"> </w:t>
      </w:r>
      <w:r>
        <w:rPr>
          <w:rFonts w:ascii="Arial" w:eastAsia="Arial" w:hAnsi="Arial" w:cs="Arial"/>
          <w:sz w:val="22"/>
          <w:szCs w:val="22"/>
        </w:rPr>
        <w:t>as</w:t>
      </w:r>
      <w:r>
        <w:rPr>
          <w:sz w:val="22"/>
          <w:szCs w:val="22"/>
        </w:rPr>
        <w:t xml:space="preserve"> </w:t>
      </w:r>
      <w:r>
        <w:rPr>
          <w:rFonts w:ascii="Arial" w:eastAsia="Arial" w:hAnsi="Arial" w:cs="Arial"/>
          <w:sz w:val="22"/>
          <w:szCs w:val="22"/>
        </w:rPr>
        <w:t>experience</w:t>
      </w:r>
      <w:r>
        <w:rPr>
          <w:sz w:val="22"/>
          <w:szCs w:val="22"/>
        </w:rPr>
        <w:t xml:space="preserve"> </w:t>
      </w:r>
      <w:r>
        <w:rPr>
          <w:rFonts w:ascii="Arial" w:eastAsia="Arial" w:hAnsi="Arial" w:cs="Arial"/>
          <w:sz w:val="22"/>
          <w:szCs w:val="22"/>
        </w:rPr>
        <w:t>builds.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Emergent</w:t>
      </w:r>
      <w:r>
        <w:rPr>
          <w:b/>
          <w:sz w:val="22"/>
          <w:szCs w:val="22"/>
        </w:rPr>
        <w:t xml:space="preserve"> </w:t>
      </w:r>
      <w:r>
        <w:rPr>
          <w:rFonts w:ascii="Arial" w:eastAsia="Arial" w:hAnsi="Arial" w:cs="Arial"/>
          <w:b/>
          <w:sz w:val="22"/>
          <w:szCs w:val="22"/>
        </w:rPr>
        <w:t>strategy:</w:t>
      </w:r>
      <w:r>
        <w:rPr>
          <w:b/>
          <w:sz w:val="22"/>
          <w:szCs w:val="22"/>
        </w:rPr>
        <w:t xml:space="preserve"> </w:t>
      </w:r>
      <w:r>
        <w:rPr>
          <w:rFonts w:ascii="Arial" w:eastAsia="Arial" w:hAnsi="Arial" w:cs="Arial"/>
          <w:sz w:val="22"/>
          <w:szCs w:val="22"/>
        </w:rPr>
        <w:t>unfolds</w:t>
      </w:r>
      <w:r>
        <w:rPr>
          <w:sz w:val="22"/>
          <w:szCs w:val="22"/>
        </w:rPr>
        <w:t xml:space="preserve"> </w:t>
      </w:r>
      <w:r>
        <w:rPr>
          <w:rFonts w:ascii="Arial" w:eastAsia="Arial" w:hAnsi="Arial" w:cs="Arial"/>
          <w:sz w:val="22"/>
          <w:szCs w:val="22"/>
        </w:rPr>
        <w:t>overtime</w:t>
      </w:r>
      <w:r>
        <w:rPr>
          <w:sz w:val="22"/>
          <w:szCs w:val="22"/>
        </w:rPr>
        <w:t xml:space="preserve"> </w:t>
      </w:r>
      <w:r>
        <w:rPr>
          <w:rFonts w:ascii="Arial" w:eastAsia="Arial" w:hAnsi="Arial" w:cs="Arial"/>
          <w:sz w:val="22"/>
          <w:szCs w:val="22"/>
        </w:rPr>
        <w:t>as</w:t>
      </w:r>
      <w:r>
        <w:rPr>
          <w:sz w:val="22"/>
          <w:szCs w:val="22"/>
        </w:rPr>
        <w:t xml:space="preserve"> </w:t>
      </w:r>
      <w:r>
        <w:rPr>
          <w:rFonts w:ascii="Arial" w:eastAsia="Arial" w:hAnsi="Arial" w:cs="Arial"/>
          <w:sz w:val="22"/>
          <w:szCs w:val="22"/>
        </w:rPr>
        <w:t>managers</w:t>
      </w:r>
      <w:r>
        <w:rPr>
          <w:sz w:val="22"/>
          <w:szCs w:val="22"/>
        </w:rPr>
        <w:t xml:space="preserve"> </w:t>
      </w:r>
      <w:r>
        <w:rPr>
          <w:rFonts w:ascii="Arial" w:eastAsia="Arial" w:hAnsi="Arial" w:cs="Arial"/>
          <w:sz w:val="22"/>
          <w:szCs w:val="22"/>
        </w:rPr>
        <w:t>learn</w:t>
      </w:r>
      <w:r>
        <w:rPr>
          <w:sz w:val="22"/>
          <w:szCs w:val="22"/>
        </w:rPr>
        <w:t xml:space="preserve"> </w:t>
      </w:r>
      <w:r>
        <w:rPr>
          <w:rFonts w:ascii="Arial" w:eastAsia="Arial" w:hAnsi="Arial" w:cs="Arial"/>
          <w:sz w:val="22"/>
          <w:szCs w:val="22"/>
        </w:rPr>
        <w:t>from</w:t>
      </w:r>
      <w:r>
        <w:rPr>
          <w:sz w:val="22"/>
          <w:szCs w:val="22"/>
        </w:rPr>
        <w:t xml:space="preserve"> </w:t>
      </w:r>
      <w:r>
        <w:rPr>
          <w:rFonts w:ascii="Arial" w:eastAsia="Arial" w:hAnsi="Arial" w:cs="Arial"/>
          <w:sz w:val="22"/>
          <w:szCs w:val="22"/>
        </w:rPr>
        <w:t>&amp;</w:t>
      </w:r>
      <w:r>
        <w:rPr>
          <w:sz w:val="22"/>
          <w:szCs w:val="22"/>
        </w:rPr>
        <w:t xml:space="preserve"> </w:t>
      </w:r>
      <w:r>
        <w:rPr>
          <w:rFonts w:ascii="Arial" w:eastAsia="Arial" w:hAnsi="Arial" w:cs="Arial"/>
          <w:sz w:val="22"/>
          <w:szCs w:val="22"/>
        </w:rPr>
        <w:t>respond</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experience.</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u w:val="single" w:color="000000"/>
        </w:rPr>
        <w:t xml:space="preserve">Strategy Implementation </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Lack</w:t>
      </w:r>
      <w:r>
        <w:rPr>
          <w:b/>
          <w:sz w:val="22"/>
          <w:szCs w:val="22"/>
        </w:rPr>
        <w:t xml:space="preserve"> </w:t>
      </w:r>
      <w:r>
        <w:rPr>
          <w:rFonts w:ascii="Arial" w:eastAsia="Arial" w:hAnsi="Arial" w:cs="Arial"/>
          <w:b/>
          <w:sz w:val="22"/>
          <w:szCs w:val="22"/>
        </w:rPr>
        <w:t>of</w:t>
      </w:r>
      <w:r>
        <w:rPr>
          <w:b/>
          <w:sz w:val="22"/>
          <w:szCs w:val="22"/>
        </w:rPr>
        <w:t xml:space="preserve"> </w:t>
      </w:r>
      <w:r>
        <w:rPr>
          <w:rFonts w:ascii="Arial" w:eastAsia="Arial" w:hAnsi="Arial" w:cs="Arial"/>
          <w:b/>
          <w:sz w:val="22"/>
          <w:szCs w:val="22"/>
        </w:rPr>
        <w:t>participation</w:t>
      </w:r>
      <w:r>
        <w:rPr>
          <w:b/>
          <w:sz w:val="22"/>
          <w:szCs w:val="22"/>
        </w:rPr>
        <w:t xml:space="preserve"> </w:t>
      </w:r>
      <w:r>
        <w:rPr>
          <w:rFonts w:ascii="Arial" w:eastAsia="Arial" w:hAnsi="Arial" w:cs="Arial"/>
          <w:b/>
          <w:sz w:val="22"/>
          <w:szCs w:val="22"/>
        </w:rPr>
        <w:t>error:</w:t>
      </w:r>
      <w:r>
        <w:rPr>
          <w:b/>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failure</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include</w:t>
      </w:r>
      <w:r>
        <w:rPr>
          <w:sz w:val="22"/>
          <w:szCs w:val="22"/>
        </w:rPr>
        <w:t xml:space="preserve"> </w:t>
      </w:r>
      <w:r>
        <w:rPr>
          <w:rFonts w:ascii="Arial" w:eastAsia="Arial" w:hAnsi="Arial" w:cs="Arial"/>
          <w:sz w:val="22"/>
          <w:szCs w:val="22"/>
        </w:rPr>
        <w:t>key</w:t>
      </w:r>
      <w:r>
        <w:rPr>
          <w:sz w:val="22"/>
          <w:szCs w:val="22"/>
        </w:rPr>
        <w:t xml:space="preserve"> </w:t>
      </w:r>
      <w:r>
        <w:rPr>
          <w:rFonts w:ascii="Arial" w:eastAsia="Arial" w:hAnsi="Arial" w:cs="Arial"/>
          <w:sz w:val="22"/>
          <w:szCs w:val="22"/>
        </w:rPr>
        <w:t>persons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strategic</w:t>
      </w:r>
      <w:r>
        <w:rPr>
          <w:sz w:val="22"/>
          <w:szCs w:val="22"/>
        </w:rPr>
        <w:t xml:space="preserve"> </w:t>
      </w:r>
      <w:r>
        <w:rPr>
          <w:rFonts w:ascii="Arial" w:eastAsia="Arial" w:hAnsi="Arial" w:cs="Arial"/>
          <w:sz w:val="22"/>
          <w:szCs w:val="22"/>
        </w:rPr>
        <w:t>planning.</w:t>
      </w:r>
    </w:p>
    <w:p w:rsidR="00D7552C" w:rsidRDefault="00D7552C">
      <w:pPr>
        <w:spacing w:before="7" w:line="120" w:lineRule="exact"/>
        <w:rPr>
          <w:sz w:val="12"/>
          <w:szCs w:val="12"/>
        </w:rPr>
      </w:pPr>
    </w:p>
    <w:p w:rsidR="00D7552C" w:rsidRDefault="003D5C7E">
      <w:pPr>
        <w:tabs>
          <w:tab w:val="left" w:pos="1880"/>
        </w:tabs>
        <w:spacing w:line="358" w:lineRule="auto"/>
        <w:ind w:left="1882" w:right="1384"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sz w:val="22"/>
          <w:szCs w:val="22"/>
        </w:rPr>
        <w:t>Corporate</w:t>
      </w:r>
      <w:r>
        <w:rPr>
          <w:b/>
          <w:sz w:val="22"/>
          <w:szCs w:val="22"/>
        </w:rPr>
        <w:t xml:space="preserve"> </w:t>
      </w:r>
      <w:r>
        <w:rPr>
          <w:rFonts w:ascii="Arial" w:eastAsia="Arial" w:hAnsi="Arial" w:cs="Arial"/>
          <w:b/>
          <w:sz w:val="22"/>
          <w:szCs w:val="22"/>
        </w:rPr>
        <w:t>governance:</w:t>
      </w:r>
      <w:r>
        <w:rPr>
          <w:b/>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system</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control</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performance</w:t>
      </w:r>
      <w:r>
        <w:rPr>
          <w:sz w:val="22"/>
          <w:szCs w:val="22"/>
        </w:rPr>
        <w:t xml:space="preserve"> </w:t>
      </w:r>
      <w:r>
        <w:rPr>
          <w:rFonts w:ascii="Arial" w:eastAsia="Arial" w:hAnsi="Arial" w:cs="Arial"/>
          <w:sz w:val="22"/>
          <w:szCs w:val="22"/>
        </w:rPr>
        <w:t>monitoring</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top</w:t>
      </w:r>
      <w:r>
        <w:rPr>
          <w:sz w:val="22"/>
          <w:szCs w:val="22"/>
        </w:rPr>
        <w:t xml:space="preserve"> </w:t>
      </w:r>
      <w:r>
        <w:rPr>
          <w:rFonts w:ascii="Arial" w:eastAsia="Arial" w:hAnsi="Arial" w:cs="Arial"/>
          <w:sz w:val="22"/>
          <w:szCs w:val="22"/>
        </w:rPr>
        <w:t>management.</w:t>
      </w:r>
    </w:p>
    <w:p w:rsidR="00D7552C" w:rsidRDefault="003D5C7E">
      <w:pPr>
        <w:tabs>
          <w:tab w:val="left" w:pos="1880"/>
        </w:tabs>
        <w:spacing w:before="5" w:line="358" w:lineRule="auto"/>
        <w:ind w:left="1882" w:right="776"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sz w:val="22"/>
          <w:szCs w:val="22"/>
        </w:rPr>
        <w:t>Strategic</w:t>
      </w:r>
      <w:r>
        <w:rPr>
          <w:b/>
          <w:sz w:val="22"/>
          <w:szCs w:val="22"/>
        </w:rPr>
        <w:t xml:space="preserve"> </w:t>
      </w:r>
      <w:r>
        <w:rPr>
          <w:rFonts w:ascii="Arial" w:eastAsia="Arial" w:hAnsi="Arial" w:cs="Arial"/>
          <w:b/>
          <w:sz w:val="22"/>
          <w:szCs w:val="22"/>
        </w:rPr>
        <w:t>control:</w:t>
      </w:r>
      <w:r>
        <w:rPr>
          <w:b/>
          <w:sz w:val="22"/>
          <w:szCs w:val="22"/>
        </w:rPr>
        <w:t xml:space="preserve"> </w:t>
      </w:r>
      <w:r>
        <w:rPr>
          <w:rFonts w:ascii="Arial" w:eastAsia="Arial" w:hAnsi="Arial" w:cs="Arial"/>
          <w:sz w:val="22"/>
          <w:szCs w:val="22"/>
        </w:rPr>
        <w:t>makes</w:t>
      </w:r>
      <w:r>
        <w:rPr>
          <w:sz w:val="22"/>
          <w:szCs w:val="22"/>
        </w:rPr>
        <w:t xml:space="preserve"> </w:t>
      </w:r>
      <w:r>
        <w:rPr>
          <w:rFonts w:ascii="Arial" w:eastAsia="Arial" w:hAnsi="Arial" w:cs="Arial"/>
          <w:sz w:val="22"/>
          <w:szCs w:val="22"/>
        </w:rPr>
        <w:t>sure</w:t>
      </w:r>
      <w:r>
        <w:rPr>
          <w:sz w:val="22"/>
          <w:szCs w:val="22"/>
        </w:rPr>
        <w:t xml:space="preserve"> </w:t>
      </w:r>
      <w:r>
        <w:rPr>
          <w:rFonts w:ascii="Arial" w:eastAsia="Arial" w:hAnsi="Arial" w:cs="Arial"/>
          <w:sz w:val="22"/>
          <w:szCs w:val="22"/>
        </w:rPr>
        <w:t>strategies</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well</w:t>
      </w:r>
      <w:r>
        <w:rPr>
          <w:sz w:val="22"/>
          <w:szCs w:val="22"/>
        </w:rPr>
        <w:t xml:space="preserve"> </w:t>
      </w:r>
      <w:r>
        <w:rPr>
          <w:rFonts w:ascii="Arial" w:eastAsia="Arial" w:hAnsi="Arial" w:cs="Arial"/>
          <w:sz w:val="22"/>
          <w:szCs w:val="22"/>
        </w:rPr>
        <w:t>implemented</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poor</w:t>
      </w:r>
      <w:r>
        <w:rPr>
          <w:sz w:val="22"/>
          <w:szCs w:val="22"/>
        </w:rPr>
        <w:t xml:space="preserve"> </w:t>
      </w:r>
      <w:r>
        <w:rPr>
          <w:rFonts w:ascii="Arial" w:eastAsia="Arial" w:hAnsi="Arial" w:cs="Arial"/>
          <w:sz w:val="22"/>
          <w:szCs w:val="22"/>
        </w:rPr>
        <w:t>strategies</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scrapped</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modified.</w:t>
      </w:r>
    </w:p>
    <w:p w:rsidR="00D7552C" w:rsidRDefault="003D5C7E">
      <w:pPr>
        <w:tabs>
          <w:tab w:val="left" w:pos="1880"/>
        </w:tabs>
        <w:spacing w:before="5" w:line="358" w:lineRule="auto"/>
        <w:ind w:left="1882" w:right="1287" w:hanging="360"/>
        <w:rPr>
          <w:rFonts w:ascii="Arial" w:eastAsia="Arial" w:hAnsi="Arial" w:cs="Arial"/>
          <w:sz w:val="22"/>
          <w:szCs w:val="22"/>
        </w:rPr>
        <w:sectPr w:rsidR="00D7552C">
          <w:headerReference w:type="default" r:id="rId27"/>
          <w:pgSz w:w="12240" w:h="15840"/>
          <w:pgMar w:top="460" w:right="720" w:bottom="280" w:left="280" w:header="60" w:footer="380" w:gutter="0"/>
          <w:cols w:space="720"/>
        </w:sectPr>
      </w:pPr>
      <w:r>
        <w:rPr>
          <w:rFonts w:ascii="Arial" w:eastAsia="Arial" w:hAnsi="Arial" w:cs="Arial"/>
          <w:sz w:val="22"/>
          <w:szCs w:val="22"/>
        </w:rPr>
        <w:t>●</w:t>
      </w:r>
      <w:r>
        <w:rPr>
          <w:sz w:val="22"/>
          <w:szCs w:val="22"/>
        </w:rPr>
        <w:tab/>
      </w:r>
      <w:r>
        <w:rPr>
          <w:rFonts w:ascii="Arial" w:eastAsia="Arial" w:hAnsi="Arial" w:cs="Arial"/>
          <w:b/>
          <w:sz w:val="22"/>
          <w:szCs w:val="22"/>
        </w:rPr>
        <w:t>Strategic</w:t>
      </w:r>
      <w:r>
        <w:rPr>
          <w:b/>
          <w:sz w:val="22"/>
          <w:szCs w:val="22"/>
        </w:rPr>
        <w:t xml:space="preserve"> </w:t>
      </w:r>
      <w:r>
        <w:rPr>
          <w:rFonts w:ascii="Arial" w:eastAsia="Arial" w:hAnsi="Arial" w:cs="Arial"/>
          <w:b/>
          <w:sz w:val="22"/>
          <w:szCs w:val="22"/>
        </w:rPr>
        <w:t>leadership:</w:t>
      </w:r>
      <w:r>
        <w:rPr>
          <w:b/>
          <w:sz w:val="22"/>
          <w:szCs w:val="22"/>
        </w:rPr>
        <w:t xml:space="preserve"> </w:t>
      </w:r>
      <w:r>
        <w:rPr>
          <w:rFonts w:ascii="Arial" w:eastAsia="Arial" w:hAnsi="Arial" w:cs="Arial"/>
          <w:sz w:val="22"/>
          <w:szCs w:val="22"/>
        </w:rPr>
        <w:t>inspires</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continuously</w:t>
      </w:r>
      <w:r>
        <w:rPr>
          <w:sz w:val="22"/>
          <w:szCs w:val="22"/>
        </w:rPr>
        <w:t xml:space="preserve"> </w:t>
      </w:r>
      <w:r>
        <w:rPr>
          <w:rFonts w:ascii="Arial" w:eastAsia="Arial" w:hAnsi="Arial" w:cs="Arial"/>
          <w:sz w:val="22"/>
          <w:szCs w:val="22"/>
        </w:rPr>
        <w:t>change,</w:t>
      </w:r>
      <w:r>
        <w:rPr>
          <w:sz w:val="22"/>
          <w:szCs w:val="22"/>
        </w:rPr>
        <w:t xml:space="preserve"> </w:t>
      </w:r>
      <w:r>
        <w:rPr>
          <w:rFonts w:ascii="Arial" w:eastAsia="Arial" w:hAnsi="Arial" w:cs="Arial"/>
          <w:sz w:val="22"/>
          <w:szCs w:val="22"/>
        </w:rPr>
        <w:t>refine,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improve</w:t>
      </w:r>
      <w:r>
        <w:rPr>
          <w:sz w:val="22"/>
          <w:szCs w:val="22"/>
        </w:rPr>
        <w:t xml:space="preserve"> </w:t>
      </w:r>
      <w:r>
        <w:rPr>
          <w:rFonts w:ascii="Arial" w:eastAsia="Arial" w:hAnsi="Arial" w:cs="Arial"/>
          <w:sz w:val="22"/>
          <w:szCs w:val="22"/>
        </w:rPr>
        <w:t>strategies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their</w:t>
      </w:r>
      <w:r>
        <w:rPr>
          <w:sz w:val="22"/>
          <w:szCs w:val="22"/>
        </w:rPr>
        <w:t xml:space="preserve"> </w:t>
      </w:r>
      <w:r>
        <w:rPr>
          <w:rFonts w:ascii="Arial" w:eastAsia="Arial" w:hAnsi="Arial" w:cs="Arial"/>
          <w:sz w:val="22"/>
          <w:szCs w:val="22"/>
        </w:rPr>
        <w:t>implementation.</w:t>
      </w: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before="18" w:line="220" w:lineRule="exact"/>
        <w:rPr>
          <w:sz w:val="22"/>
          <w:szCs w:val="22"/>
        </w:rPr>
      </w:pPr>
    </w:p>
    <w:p w:rsidR="00D7552C" w:rsidRDefault="003D5C7E">
      <w:pPr>
        <w:spacing w:before="32" w:line="240" w:lineRule="exact"/>
        <w:ind w:left="3684"/>
        <w:rPr>
          <w:rFonts w:ascii="Arial" w:eastAsia="Arial" w:hAnsi="Arial" w:cs="Arial"/>
          <w:sz w:val="22"/>
          <w:szCs w:val="22"/>
        </w:rPr>
      </w:pPr>
      <w:r>
        <w:rPr>
          <w:rFonts w:ascii="Arial" w:eastAsia="Arial" w:hAnsi="Arial" w:cs="Arial"/>
          <w:position w:val="-1"/>
          <w:sz w:val="22"/>
          <w:szCs w:val="22"/>
          <w:u w:val="single" w:color="000000"/>
        </w:rPr>
        <w:t>Chapter 11: Leadership and Communication</w:t>
      </w:r>
    </w:p>
    <w:p w:rsidR="00D7552C" w:rsidRDefault="00D7552C">
      <w:pPr>
        <w:spacing w:line="180" w:lineRule="exact"/>
        <w:rPr>
          <w:sz w:val="19"/>
          <w:szCs w:val="19"/>
        </w:rPr>
      </w:pP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u w:val="single" w:color="000000"/>
        </w:rPr>
        <w:t>Nature of Leadership</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Leadership</w:t>
      </w:r>
      <w:r>
        <w:rPr>
          <w:b/>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process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inspiring</w:t>
      </w:r>
      <w:r>
        <w:rPr>
          <w:sz w:val="22"/>
          <w:szCs w:val="22"/>
        </w:rPr>
        <w:t xml:space="preserve"> </w:t>
      </w:r>
      <w:r>
        <w:rPr>
          <w:rFonts w:ascii="Arial" w:eastAsia="Arial" w:hAnsi="Arial" w:cs="Arial"/>
          <w:sz w:val="22"/>
          <w:szCs w:val="22"/>
        </w:rPr>
        <w:t>others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hard</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accomplish</w:t>
      </w:r>
      <w:r>
        <w:rPr>
          <w:sz w:val="22"/>
          <w:szCs w:val="22"/>
        </w:rPr>
        <w:t xml:space="preserve"> </w:t>
      </w:r>
      <w:r>
        <w:rPr>
          <w:rFonts w:ascii="Arial" w:eastAsia="Arial" w:hAnsi="Arial" w:cs="Arial"/>
          <w:sz w:val="22"/>
          <w:szCs w:val="22"/>
        </w:rPr>
        <w:t>tasks.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Contemporary</w:t>
      </w:r>
      <w:r>
        <w:rPr>
          <w:sz w:val="22"/>
          <w:szCs w:val="22"/>
        </w:rPr>
        <w:t xml:space="preserve"> </w:t>
      </w:r>
      <w:r>
        <w:rPr>
          <w:rFonts w:ascii="Arial" w:eastAsia="Arial" w:hAnsi="Arial" w:cs="Arial"/>
          <w:sz w:val="22"/>
          <w:szCs w:val="22"/>
        </w:rPr>
        <w:t>leadership</w:t>
      </w:r>
      <w:r>
        <w:rPr>
          <w:sz w:val="22"/>
          <w:szCs w:val="22"/>
        </w:rPr>
        <w:t xml:space="preserve"> </w:t>
      </w:r>
      <w:r>
        <w:rPr>
          <w:rFonts w:ascii="Arial" w:eastAsia="Arial" w:hAnsi="Arial" w:cs="Arial"/>
          <w:sz w:val="22"/>
          <w:szCs w:val="22"/>
        </w:rPr>
        <w:t>challenges</w:t>
      </w:r>
    </w:p>
    <w:p w:rsidR="00D7552C" w:rsidRDefault="00D7552C">
      <w:pPr>
        <w:spacing w:before="5" w:line="120" w:lineRule="exact"/>
        <w:rPr>
          <w:sz w:val="12"/>
          <w:szCs w:val="12"/>
        </w:rPr>
      </w:pPr>
    </w:p>
    <w:p w:rsidR="00D7552C" w:rsidRDefault="003D5C7E">
      <w:pPr>
        <w:tabs>
          <w:tab w:val="left" w:pos="1880"/>
        </w:tabs>
        <w:spacing w:line="360" w:lineRule="auto"/>
        <w:ind w:left="1882" w:right="1128"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sz w:val="22"/>
          <w:szCs w:val="22"/>
        </w:rPr>
        <w:t>Power</w:t>
      </w:r>
      <w:r>
        <w:rPr>
          <w:b/>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ability</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get</w:t>
      </w:r>
      <w:r>
        <w:rPr>
          <w:sz w:val="22"/>
          <w:szCs w:val="22"/>
        </w:rPr>
        <w:t xml:space="preserve"> </w:t>
      </w:r>
      <w:r>
        <w:rPr>
          <w:rFonts w:ascii="Arial" w:eastAsia="Arial" w:hAnsi="Arial" w:cs="Arial"/>
          <w:sz w:val="22"/>
          <w:szCs w:val="22"/>
        </w:rPr>
        <w:t>someone</w:t>
      </w:r>
      <w:r>
        <w:rPr>
          <w:sz w:val="22"/>
          <w:szCs w:val="22"/>
        </w:rPr>
        <w:t xml:space="preserve"> </w:t>
      </w:r>
      <w:r>
        <w:rPr>
          <w:rFonts w:ascii="Arial" w:eastAsia="Arial" w:hAnsi="Arial" w:cs="Arial"/>
          <w:sz w:val="22"/>
          <w:szCs w:val="22"/>
        </w:rPr>
        <w:t>else</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do</w:t>
      </w:r>
      <w:r>
        <w:rPr>
          <w:sz w:val="22"/>
          <w:szCs w:val="22"/>
        </w:rPr>
        <w:t xml:space="preserve"> </w:t>
      </w:r>
      <w:r>
        <w:rPr>
          <w:rFonts w:ascii="Arial" w:eastAsia="Arial" w:hAnsi="Arial" w:cs="Arial"/>
          <w:sz w:val="22"/>
          <w:szCs w:val="22"/>
        </w:rPr>
        <w:t>something</w:t>
      </w:r>
      <w:r>
        <w:rPr>
          <w:sz w:val="22"/>
          <w:szCs w:val="22"/>
        </w:rPr>
        <w:t xml:space="preserve"> </w:t>
      </w:r>
      <w:r>
        <w:rPr>
          <w:rFonts w:ascii="Arial" w:eastAsia="Arial" w:hAnsi="Arial" w:cs="Arial"/>
          <w:sz w:val="22"/>
          <w:szCs w:val="22"/>
        </w:rPr>
        <w:t>you</w:t>
      </w:r>
      <w:r>
        <w:rPr>
          <w:sz w:val="22"/>
          <w:szCs w:val="22"/>
        </w:rPr>
        <w:t xml:space="preserve"> </w:t>
      </w:r>
      <w:r>
        <w:rPr>
          <w:rFonts w:ascii="Arial" w:eastAsia="Arial" w:hAnsi="Arial" w:cs="Arial"/>
          <w:sz w:val="22"/>
          <w:szCs w:val="22"/>
        </w:rPr>
        <w:t>want</w:t>
      </w:r>
      <w:r>
        <w:rPr>
          <w:sz w:val="22"/>
          <w:szCs w:val="22"/>
        </w:rPr>
        <w:t xml:space="preserve"> </w:t>
      </w:r>
      <w:r>
        <w:rPr>
          <w:rFonts w:ascii="Arial" w:eastAsia="Arial" w:hAnsi="Arial" w:cs="Arial"/>
          <w:sz w:val="22"/>
          <w:szCs w:val="22"/>
        </w:rPr>
        <w:t>done</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make</w:t>
      </w:r>
      <w:r>
        <w:rPr>
          <w:sz w:val="22"/>
          <w:szCs w:val="22"/>
        </w:rPr>
        <w:t xml:space="preserve"> </w:t>
      </w:r>
      <w:r>
        <w:rPr>
          <w:rFonts w:ascii="Arial" w:eastAsia="Arial" w:hAnsi="Arial" w:cs="Arial"/>
          <w:sz w:val="22"/>
          <w:szCs w:val="22"/>
        </w:rPr>
        <w:t>things</w:t>
      </w:r>
      <w:r>
        <w:rPr>
          <w:sz w:val="22"/>
          <w:szCs w:val="22"/>
        </w:rPr>
        <w:t xml:space="preserve"> </w:t>
      </w:r>
      <w:r>
        <w:rPr>
          <w:rFonts w:ascii="Arial" w:eastAsia="Arial" w:hAnsi="Arial" w:cs="Arial"/>
          <w:sz w:val="22"/>
          <w:szCs w:val="22"/>
        </w:rPr>
        <w:t>happen</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way</w:t>
      </w:r>
      <w:r>
        <w:rPr>
          <w:sz w:val="22"/>
          <w:szCs w:val="22"/>
        </w:rPr>
        <w:t xml:space="preserve"> </w:t>
      </w:r>
      <w:r>
        <w:rPr>
          <w:rFonts w:ascii="Arial" w:eastAsia="Arial" w:hAnsi="Arial" w:cs="Arial"/>
          <w:sz w:val="22"/>
          <w:szCs w:val="22"/>
        </w:rPr>
        <w:t>you</w:t>
      </w:r>
      <w:r>
        <w:rPr>
          <w:sz w:val="22"/>
          <w:szCs w:val="22"/>
        </w:rPr>
        <w:t xml:space="preserve"> </w:t>
      </w:r>
      <w:r>
        <w:rPr>
          <w:rFonts w:ascii="Arial" w:eastAsia="Arial" w:hAnsi="Arial" w:cs="Arial"/>
          <w:sz w:val="22"/>
          <w:szCs w:val="22"/>
        </w:rPr>
        <w:t>want.</w:t>
      </w:r>
    </w:p>
    <w:p w:rsidR="00D7552C" w:rsidRDefault="003D5C7E">
      <w:pPr>
        <w:spacing w:before="1"/>
        <w:ind w:left="1522"/>
        <w:rPr>
          <w:rFonts w:ascii="Arial" w:eastAsia="Arial" w:hAnsi="Arial" w:cs="Arial"/>
          <w:sz w:val="22"/>
          <w:szCs w:val="22"/>
        </w:rPr>
      </w:pPr>
      <w:r w:rsidRPr="004447E1">
        <w:rPr>
          <w:rFonts w:ascii="Arial" w:eastAsia="Arial" w:hAnsi="Arial" w:cs="Arial"/>
          <w:sz w:val="22"/>
          <w:szCs w:val="22"/>
          <w:highlight w:val="yellow"/>
        </w:rPr>
        <w:t>●</w:t>
      </w:r>
      <w:r w:rsidRPr="004447E1">
        <w:rPr>
          <w:rFonts w:ascii="Arial" w:hAnsi="Arial" w:cs="Arial"/>
          <w:sz w:val="22"/>
          <w:szCs w:val="22"/>
          <w:highlight w:val="yellow"/>
        </w:rPr>
        <w:t xml:space="preserve">    </w:t>
      </w:r>
      <w:r w:rsidR="004447E1" w:rsidRPr="004447E1">
        <w:rPr>
          <w:rFonts w:ascii="Arial" w:hAnsi="Arial" w:cs="Arial"/>
          <w:sz w:val="22"/>
          <w:szCs w:val="22"/>
          <w:highlight w:val="yellow"/>
        </w:rPr>
        <w:t>2</w:t>
      </w:r>
      <w:r w:rsidR="004447E1" w:rsidRPr="004447E1">
        <w:rPr>
          <w:sz w:val="22"/>
          <w:szCs w:val="22"/>
          <w:highlight w:val="yellow"/>
        </w:rPr>
        <w:t xml:space="preserve"> </w:t>
      </w:r>
      <w:r w:rsidRPr="004447E1">
        <w:rPr>
          <w:rFonts w:ascii="Arial" w:eastAsia="Arial" w:hAnsi="Arial" w:cs="Arial"/>
          <w:sz w:val="22"/>
          <w:szCs w:val="22"/>
          <w:highlight w:val="yellow"/>
        </w:rPr>
        <w:t>Sources</w:t>
      </w:r>
      <w:r w:rsidRPr="004447E1">
        <w:rPr>
          <w:sz w:val="22"/>
          <w:szCs w:val="22"/>
          <w:highlight w:val="yellow"/>
        </w:rPr>
        <w:t xml:space="preserve"> </w:t>
      </w:r>
      <w:r w:rsidRPr="004447E1">
        <w:rPr>
          <w:rFonts w:ascii="Arial" w:eastAsia="Arial" w:hAnsi="Arial" w:cs="Arial"/>
          <w:sz w:val="22"/>
          <w:szCs w:val="22"/>
          <w:highlight w:val="yellow"/>
        </w:rPr>
        <w:t>of</w:t>
      </w:r>
      <w:r w:rsidRPr="004447E1">
        <w:rPr>
          <w:sz w:val="22"/>
          <w:szCs w:val="22"/>
          <w:highlight w:val="yellow"/>
        </w:rPr>
        <w:t xml:space="preserve"> </w:t>
      </w:r>
      <w:r w:rsidRPr="004447E1">
        <w:rPr>
          <w:rFonts w:ascii="Arial" w:eastAsia="Arial" w:hAnsi="Arial" w:cs="Arial"/>
          <w:sz w:val="22"/>
          <w:szCs w:val="22"/>
          <w:highlight w:val="yellow"/>
        </w:rPr>
        <w:t>managerial</w:t>
      </w:r>
      <w:r w:rsidRPr="004447E1">
        <w:rPr>
          <w:sz w:val="22"/>
          <w:szCs w:val="22"/>
          <w:highlight w:val="yellow"/>
        </w:rPr>
        <w:t xml:space="preserve"> </w:t>
      </w:r>
      <w:r w:rsidRPr="004447E1">
        <w:rPr>
          <w:rFonts w:ascii="Arial" w:eastAsia="Arial" w:hAnsi="Arial" w:cs="Arial"/>
          <w:sz w:val="22"/>
          <w:szCs w:val="22"/>
          <w:highlight w:val="yellow"/>
        </w:rPr>
        <w:t>power</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sidRPr="004447E1">
        <w:rPr>
          <w:rFonts w:ascii="Arial" w:eastAsia="Arial" w:hAnsi="Arial" w:cs="Arial"/>
          <w:i/>
          <w:sz w:val="22"/>
          <w:szCs w:val="22"/>
          <w:highlight w:val="yellow"/>
        </w:rPr>
        <w:t>Position</w:t>
      </w:r>
      <w:r w:rsidRPr="004447E1">
        <w:rPr>
          <w:i/>
          <w:sz w:val="22"/>
          <w:szCs w:val="22"/>
          <w:highlight w:val="yellow"/>
        </w:rPr>
        <w:t xml:space="preserve"> </w:t>
      </w:r>
      <w:r w:rsidRPr="004447E1">
        <w:rPr>
          <w:rFonts w:ascii="Arial" w:eastAsia="Arial" w:hAnsi="Arial" w:cs="Arial"/>
          <w:i/>
          <w:sz w:val="22"/>
          <w:szCs w:val="22"/>
          <w:highlight w:val="yellow"/>
        </w:rPr>
        <w:t>power</w:t>
      </w:r>
      <w:r>
        <w:rPr>
          <w:i/>
          <w:sz w:val="22"/>
          <w:szCs w:val="22"/>
        </w:rPr>
        <w:t xml:space="preserve"> </w:t>
      </w:r>
      <w:r>
        <w:rPr>
          <w:rFonts w:ascii="Arial" w:eastAsia="Arial" w:hAnsi="Arial" w:cs="Arial"/>
          <w:sz w:val="22"/>
          <w:szCs w:val="22"/>
        </w:rPr>
        <w:t>(based</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things</w:t>
      </w:r>
      <w:r>
        <w:rPr>
          <w:sz w:val="22"/>
          <w:szCs w:val="22"/>
        </w:rPr>
        <w:t xml:space="preserve"> </w:t>
      </w:r>
      <w:r>
        <w:rPr>
          <w:rFonts w:ascii="Arial" w:eastAsia="Arial" w:hAnsi="Arial" w:cs="Arial"/>
          <w:sz w:val="22"/>
          <w:szCs w:val="22"/>
        </w:rPr>
        <w:t>managers</w:t>
      </w:r>
      <w:r>
        <w:rPr>
          <w:sz w:val="22"/>
          <w:szCs w:val="22"/>
        </w:rPr>
        <w:t xml:space="preserve"> </w:t>
      </w:r>
      <w:r>
        <w:rPr>
          <w:rFonts w:ascii="Arial" w:eastAsia="Arial" w:hAnsi="Arial" w:cs="Arial"/>
          <w:sz w:val="22"/>
          <w:szCs w:val="22"/>
        </w:rPr>
        <w:t>can</w:t>
      </w:r>
      <w:r>
        <w:rPr>
          <w:sz w:val="22"/>
          <w:szCs w:val="22"/>
        </w:rPr>
        <w:t xml:space="preserve"> </w:t>
      </w:r>
      <w:r>
        <w:rPr>
          <w:rFonts w:ascii="Arial" w:eastAsia="Arial" w:hAnsi="Arial" w:cs="Arial"/>
          <w:sz w:val="22"/>
          <w:szCs w:val="22"/>
        </w:rPr>
        <w:t>offer</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others)</w:t>
      </w:r>
    </w:p>
    <w:p w:rsidR="00D7552C" w:rsidRDefault="00D7552C">
      <w:pPr>
        <w:spacing w:before="5" w:line="120" w:lineRule="exact"/>
        <w:rPr>
          <w:sz w:val="12"/>
          <w:szCs w:val="12"/>
        </w:rPr>
      </w:pPr>
    </w:p>
    <w:p w:rsidR="00D7552C" w:rsidRDefault="003D5C7E">
      <w:pPr>
        <w:tabs>
          <w:tab w:val="left" w:pos="3320"/>
        </w:tabs>
        <w:spacing w:line="360" w:lineRule="auto"/>
        <w:ind w:left="3322" w:right="851"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Reward</w:t>
      </w:r>
      <w:r>
        <w:rPr>
          <w:sz w:val="22"/>
          <w:szCs w:val="22"/>
        </w:rPr>
        <w:t xml:space="preserve"> </w:t>
      </w:r>
      <w:r>
        <w:rPr>
          <w:rFonts w:ascii="Arial" w:eastAsia="Arial" w:hAnsi="Arial" w:cs="Arial"/>
          <w:sz w:val="22"/>
          <w:szCs w:val="22"/>
        </w:rPr>
        <w:t>power</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capacity</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offer</w:t>
      </w:r>
      <w:r>
        <w:rPr>
          <w:sz w:val="22"/>
          <w:szCs w:val="22"/>
        </w:rPr>
        <w:t xml:space="preserve"> </w:t>
      </w:r>
      <w:r>
        <w:rPr>
          <w:rFonts w:ascii="Arial" w:eastAsia="Arial" w:hAnsi="Arial" w:cs="Arial"/>
          <w:sz w:val="22"/>
          <w:szCs w:val="22"/>
        </w:rPr>
        <w:t>something</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value</w:t>
      </w:r>
      <w:r>
        <w:rPr>
          <w:sz w:val="22"/>
          <w:szCs w:val="22"/>
        </w:rPr>
        <w:t xml:space="preserve"> </w:t>
      </w:r>
      <w:r>
        <w:rPr>
          <w:rFonts w:ascii="Arial" w:eastAsia="Arial" w:hAnsi="Arial" w:cs="Arial"/>
          <w:sz w:val="22"/>
          <w:szCs w:val="22"/>
        </w:rPr>
        <w:t>as</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means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influencing</w:t>
      </w:r>
      <w:r>
        <w:rPr>
          <w:sz w:val="22"/>
          <w:szCs w:val="22"/>
        </w:rPr>
        <w:t xml:space="preserve"> </w:t>
      </w:r>
      <w:r>
        <w:rPr>
          <w:rFonts w:ascii="Arial" w:eastAsia="Arial" w:hAnsi="Arial" w:cs="Arial"/>
          <w:sz w:val="22"/>
          <w:szCs w:val="22"/>
        </w:rPr>
        <w:t>other</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(positive</w:t>
      </w:r>
      <w:r>
        <w:rPr>
          <w:sz w:val="22"/>
          <w:szCs w:val="22"/>
        </w:rPr>
        <w:t xml:space="preserve"> </w:t>
      </w:r>
      <w:r>
        <w:rPr>
          <w:rFonts w:ascii="Arial" w:eastAsia="Arial" w:hAnsi="Arial" w:cs="Arial"/>
          <w:sz w:val="22"/>
          <w:szCs w:val="22"/>
        </w:rPr>
        <w:t>outcome).</w:t>
      </w:r>
      <w:r>
        <w:rPr>
          <w:sz w:val="22"/>
          <w:szCs w:val="22"/>
        </w:rPr>
        <w:t xml:space="preserve"> </w:t>
      </w:r>
      <w:r>
        <w:rPr>
          <w:rFonts w:ascii="Arial" w:eastAsia="Arial" w:hAnsi="Arial" w:cs="Arial"/>
          <w:sz w:val="22"/>
          <w:szCs w:val="22"/>
        </w:rPr>
        <w:t>“I’ll</w:t>
      </w:r>
      <w:r>
        <w:rPr>
          <w:sz w:val="22"/>
          <w:szCs w:val="22"/>
        </w:rPr>
        <w:t xml:space="preserve"> </w:t>
      </w:r>
      <w:r>
        <w:rPr>
          <w:rFonts w:ascii="Arial" w:eastAsia="Arial" w:hAnsi="Arial" w:cs="Arial"/>
          <w:sz w:val="22"/>
          <w:szCs w:val="22"/>
        </w:rPr>
        <w:t>reward</w:t>
      </w:r>
      <w:r>
        <w:rPr>
          <w:sz w:val="22"/>
          <w:szCs w:val="22"/>
        </w:rPr>
        <w:t xml:space="preserve"> </w:t>
      </w:r>
      <w:r>
        <w:rPr>
          <w:rFonts w:ascii="Arial" w:eastAsia="Arial" w:hAnsi="Arial" w:cs="Arial"/>
          <w:sz w:val="22"/>
          <w:szCs w:val="22"/>
        </w:rPr>
        <w:t>you”</w:t>
      </w:r>
    </w:p>
    <w:p w:rsidR="00D7552C" w:rsidRDefault="003D5C7E">
      <w:pPr>
        <w:tabs>
          <w:tab w:val="left" w:pos="3320"/>
        </w:tabs>
        <w:spacing w:before="1" w:line="360" w:lineRule="auto"/>
        <w:ind w:left="3322" w:right="936"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Coercive</w:t>
      </w:r>
      <w:r>
        <w:rPr>
          <w:sz w:val="22"/>
          <w:szCs w:val="22"/>
        </w:rPr>
        <w:t xml:space="preserve"> </w:t>
      </w:r>
      <w:r>
        <w:rPr>
          <w:rFonts w:ascii="Arial" w:eastAsia="Arial" w:hAnsi="Arial" w:cs="Arial"/>
          <w:sz w:val="22"/>
          <w:szCs w:val="22"/>
        </w:rPr>
        <w:t>power</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capacity</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punish</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withhold</w:t>
      </w:r>
      <w:r>
        <w:rPr>
          <w:sz w:val="22"/>
          <w:szCs w:val="22"/>
        </w:rPr>
        <w:t xml:space="preserve"> </w:t>
      </w:r>
      <w:r>
        <w:rPr>
          <w:rFonts w:ascii="Arial" w:eastAsia="Arial" w:hAnsi="Arial" w:cs="Arial"/>
          <w:sz w:val="22"/>
          <w:szCs w:val="22"/>
        </w:rPr>
        <w:t>positive</w:t>
      </w:r>
      <w:r>
        <w:rPr>
          <w:sz w:val="22"/>
          <w:szCs w:val="22"/>
        </w:rPr>
        <w:t xml:space="preserve"> </w:t>
      </w:r>
      <w:r>
        <w:rPr>
          <w:rFonts w:ascii="Arial" w:eastAsia="Arial" w:hAnsi="Arial" w:cs="Arial"/>
          <w:sz w:val="22"/>
          <w:szCs w:val="22"/>
        </w:rPr>
        <w:t>outcomes</w:t>
      </w:r>
      <w:r>
        <w:rPr>
          <w:sz w:val="22"/>
          <w:szCs w:val="22"/>
        </w:rPr>
        <w:t xml:space="preserve"> </w:t>
      </w:r>
      <w:r>
        <w:rPr>
          <w:rFonts w:ascii="Arial" w:eastAsia="Arial" w:hAnsi="Arial" w:cs="Arial"/>
          <w:sz w:val="22"/>
          <w:szCs w:val="22"/>
        </w:rPr>
        <w:t>as</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means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influencing</w:t>
      </w:r>
      <w:r>
        <w:rPr>
          <w:sz w:val="22"/>
          <w:szCs w:val="22"/>
        </w:rPr>
        <w:t xml:space="preserve"> </w:t>
      </w:r>
      <w:r>
        <w:rPr>
          <w:rFonts w:ascii="Arial" w:eastAsia="Arial" w:hAnsi="Arial" w:cs="Arial"/>
          <w:sz w:val="22"/>
          <w:szCs w:val="22"/>
        </w:rPr>
        <w:t>others.</w:t>
      </w:r>
      <w:r>
        <w:rPr>
          <w:sz w:val="22"/>
          <w:szCs w:val="22"/>
        </w:rPr>
        <w:t xml:space="preserve"> </w:t>
      </w:r>
      <w:r>
        <w:rPr>
          <w:rFonts w:ascii="Arial" w:eastAsia="Arial" w:hAnsi="Arial" w:cs="Arial"/>
          <w:sz w:val="22"/>
          <w:szCs w:val="22"/>
        </w:rPr>
        <w:t>“I’ll</w:t>
      </w:r>
      <w:r>
        <w:rPr>
          <w:sz w:val="22"/>
          <w:szCs w:val="22"/>
        </w:rPr>
        <w:t xml:space="preserve"> </w:t>
      </w:r>
      <w:r>
        <w:rPr>
          <w:rFonts w:ascii="Arial" w:eastAsia="Arial" w:hAnsi="Arial" w:cs="Arial"/>
          <w:sz w:val="22"/>
          <w:szCs w:val="22"/>
        </w:rPr>
        <w:t>punish</w:t>
      </w:r>
      <w:r>
        <w:rPr>
          <w:sz w:val="22"/>
          <w:szCs w:val="22"/>
        </w:rPr>
        <w:t xml:space="preserve"> </w:t>
      </w:r>
      <w:r>
        <w:rPr>
          <w:rFonts w:ascii="Arial" w:eastAsia="Arial" w:hAnsi="Arial" w:cs="Arial"/>
          <w:sz w:val="22"/>
          <w:szCs w:val="22"/>
        </w:rPr>
        <w:t>you”</w:t>
      </w:r>
    </w:p>
    <w:p w:rsidR="00D7552C" w:rsidRDefault="003D5C7E">
      <w:pPr>
        <w:tabs>
          <w:tab w:val="left" w:pos="3320"/>
        </w:tabs>
        <w:spacing w:before="1" w:line="360" w:lineRule="auto"/>
        <w:ind w:left="3322" w:right="1023"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Legitimate</w:t>
      </w:r>
      <w:r>
        <w:rPr>
          <w:sz w:val="22"/>
          <w:szCs w:val="22"/>
        </w:rPr>
        <w:t xml:space="preserve"> </w:t>
      </w:r>
      <w:r>
        <w:rPr>
          <w:rFonts w:ascii="Arial" w:eastAsia="Arial" w:hAnsi="Arial" w:cs="Arial"/>
          <w:sz w:val="22"/>
          <w:szCs w:val="22"/>
        </w:rPr>
        <w:t>power</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capacity</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influence</w:t>
      </w:r>
      <w:r>
        <w:rPr>
          <w:sz w:val="22"/>
          <w:szCs w:val="22"/>
        </w:rPr>
        <w:t xml:space="preserve"> </w:t>
      </w:r>
      <w:r>
        <w:rPr>
          <w:rFonts w:ascii="Arial" w:eastAsia="Arial" w:hAnsi="Arial" w:cs="Arial"/>
          <w:sz w:val="22"/>
          <w:szCs w:val="22"/>
        </w:rPr>
        <w:t>others</w:t>
      </w:r>
      <w:r>
        <w:rPr>
          <w:sz w:val="22"/>
          <w:szCs w:val="22"/>
        </w:rPr>
        <w:t xml:space="preserve"> </w:t>
      </w:r>
      <w:r>
        <w:rPr>
          <w:rFonts w:ascii="Arial" w:eastAsia="Arial" w:hAnsi="Arial" w:cs="Arial"/>
          <w:sz w:val="22"/>
          <w:szCs w:val="22"/>
        </w:rPr>
        <w:t>by</w:t>
      </w:r>
      <w:r>
        <w:rPr>
          <w:sz w:val="22"/>
          <w:szCs w:val="22"/>
        </w:rPr>
        <w:t xml:space="preserve"> </w:t>
      </w:r>
      <w:r>
        <w:rPr>
          <w:rFonts w:ascii="Arial" w:eastAsia="Arial" w:hAnsi="Arial" w:cs="Arial"/>
          <w:sz w:val="22"/>
          <w:szCs w:val="22"/>
        </w:rPr>
        <w:t>virtue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formal</w:t>
      </w:r>
      <w:r>
        <w:rPr>
          <w:sz w:val="22"/>
          <w:szCs w:val="22"/>
        </w:rPr>
        <w:t xml:space="preserve"> </w:t>
      </w:r>
      <w:r>
        <w:rPr>
          <w:rFonts w:ascii="Arial" w:eastAsia="Arial" w:hAnsi="Arial" w:cs="Arial"/>
          <w:sz w:val="22"/>
          <w:szCs w:val="22"/>
        </w:rPr>
        <w:t>authority,</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rights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office.</w:t>
      </w:r>
      <w:r>
        <w:rPr>
          <w:sz w:val="22"/>
          <w:szCs w:val="22"/>
        </w:rPr>
        <w:t xml:space="preserve"> </w:t>
      </w:r>
      <w:r>
        <w:rPr>
          <w:rFonts w:ascii="Arial" w:eastAsia="Arial" w:hAnsi="Arial" w:cs="Arial"/>
          <w:sz w:val="22"/>
          <w:szCs w:val="22"/>
        </w:rPr>
        <w:t>“You</w:t>
      </w:r>
      <w:r>
        <w:rPr>
          <w:sz w:val="22"/>
          <w:szCs w:val="22"/>
        </w:rPr>
        <w:t xml:space="preserve"> </w:t>
      </w:r>
      <w:r>
        <w:rPr>
          <w:rFonts w:ascii="Arial" w:eastAsia="Arial" w:hAnsi="Arial" w:cs="Arial"/>
          <w:sz w:val="22"/>
          <w:szCs w:val="22"/>
        </w:rPr>
        <w:t>must</w:t>
      </w:r>
      <w:r>
        <w:rPr>
          <w:sz w:val="22"/>
          <w:szCs w:val="22"/>
        </w:rPr>
        <w:t xml:space="preserve"> </w:t>
      </w:r>
      <w:r>
        <w:rPr>
          <w:rFonts w:ascii="Arial" w:eastAsia="Arial" w:hAnsi="Arial" w:cs="Arial"/>
          <w:sz w:val="22"/>
          <w:szCs w:val="22"/>
        </w:rPr>
        <w:t>do</w:t>
      </w:r>
      <w:r>
        <w:rPr>
          <w:sz w:val="22"/>
          <w:szCs w:val="22"/>
        </w:rPr>
        <w:t xml:space="preserve"> </w:t>
      </w:r>
      <w:r>
        <w:rPr>
          <w:rFonts w:ascii="Arial" w:eastAsia="Arial" w:hAnsi="Arial" w:cs="Arial"/>
          <w:sz w:val="22"/>
          <w:szCs w:val="22"/>
        </w:rPr>
        <w:t>what</w:t>
      </w:r>
      <w:r>
        <w:rPr>
          <w:sz w:val="22"/>
          <w:szCs w:val="22"/>
        </w:rPr>
        <w:t xml:space="preserve"> </w:t>
      </w:r>
      <w:r>
        <w:rPr>
          <w:rFonts w:ascii="Arial" w:eastAsia="Arial" w:hAnsi="Arial" w:cs="Arial"/>
          <w:sz w:val="22"/>
          <w:szCs w:val="22"/>
        </w:rPr>
        <w:t>I</w:t>
      </w:r>
      <w:r>
        <w:rPr>
          <w:sz w:val="22"/>
          <w:szCs w:val="22"/>
        </w:rPr>
        <w:t xml:space="preserve"> </w:t>
      </w:r>
      <w:r>
        <w:rPr>
          <w:rFonts w:ascii="Arial" w:eastAsia="Arial" w:hAnsi="Arial" w:cs="Arial"/>
          <w:sz w:val="22"/>
          <w:szCs w:val="22"/>
        </w:rPr>
        <w:t>ask”</w:t>
      </w:r>
    </w:p>
    <w:p w:rsidR="00D7552C" w:rsidRDefault="003D5C7E">
      <w:pPr>
        <w:spacing w:before="1"/>
        <w:ind w:left="2242"/>
        <w:rPr>
          <w:rFonts w:ascii="Arial" w:eastAsia="Arial" w:hAnsi="Arial" w:cs="Arial"/>
          <w:sz w:val="22"/>
          <w:szCs w:val="22"/>
        </w:rPr>
      </w:pPr>
      <w:r w:rsidRPr="004447E1">
        <w:rPr>
          <w:rFonts w:ascii="Arial" w:eastAsia="Arial" w:hAnsi="Arial" w:cs="Arial"/>
          <w:sz w:val="22"/>
          <w:szCs w:val="22"/>
          <w:highlight w:val="yellow"/>
        </w:rPr>
        <w:t>○</w:t>
      </w:r>
      <w:r w:rsidRPr="004447E1">
        <w:rPr>
          <w:sz w:val="22"/>
          <w:szCs w:val="22"/>
          <w:highlight w:val="yellow"/>
        </w:rPr>
        <w:t xml:space="preserve">    </w:t>
      </w:r>
      <w:r w:rsidRPr="004447E1">
        <w:rPr>
          <w:rFonts w:ascii="Arial" w:eastAsia="Arial" w:hAnsi="Arial" w:cs="Arial"/>
          <w:i/>
          <w:sz w:val="22"/>
          <w:szCs w:val="22"/>
          <w:highlight w:val="yellow"/>
        </w:rPr>
        <w:t>Personal</w:t>
      </w:r>
      <w:r w:rsidRPr="004447E1">
        <w:rPr>
          <w:i/>
          <w:sz w:val="22"/>
          <w:szCs w:val="22"/>
          <w:highlight w:val="yellow"/>
        </w:rPr>
        <w:t xml:space="preserve"> </w:t>
      </w:r>
      <w:r w:rsidRPr="004447E1">
        <w:rPr>
          <w:rFonts w:ascii="Arial" w:eastAsia="Arial" w:hAnsi="Arial" w:cs="Arial"/>
          <w:i/>
          <w:sz w:val="22"/>
          <w:szCs w:val="22"/>
          <w:highlight w:val="yellow"/>
        </w:rPr>
        <w:t>power</w:t>
      </w:r>
      <w:r>
        <w:rPr>
          <w:i/>
          <w:sz w:val="22"/>
          <w:szCs w:val="22"/>
        </w:rPr>
        <w:t xml:space="preserve"> </w:t>
      </w:r>
      <w:r>
        <w:rPr>
          <w:rFonts w:ascii="Arial" w:eastAsia="Arial" w:hAnsi="Arial" w:cs="Arial"/>
          <w:sz w:val="22"/>
          <w:szCs w:val="22"/>
        </w:rPr>
        <w:t>(based</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how</w:t>
      </w:r>
      <w:r>
        <w:rPr>
          <w:sz w:val="22"/>
          <w:szCs w:val="22"/>
        </w:rPr>
        <w:t xml:space="preserve"> </w:t>
      </w:r>
      <w:r>
        <w:rPr>
          <w:rFonts w:ascii="Arial" w:eastAsia="Arial" w:hAnsi="Arial" w:cs="Arial"/>
          <w:sz w:val="22"/>
          <w:szCs w:val="22"/>
        </w:rPr>
        <w:t>managers</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viewed</w:t>
      </w:r>
      <w:r>
        <w:rPr>
          <w:sz w:val="22"/>
          <w:szCs w:val="22"/>
        </w:rPr>
        <w:t xml:space="preserve"> </w:t>
      </w:r>
      <w:r>
        <w:rPr>
          <w:rFonts w:ascii="Arial" w:eastAsia="Arial" w:hAnsi="Arial" w:cs="Arial"/>
          <w:sz w:val="22"/>
          <w:szCs w:val="22"/>
        </w:rPr>
        <w:t>by</w:t>
      </w:r>
      <w:r>
        <w:rPr>
          <w:sz w:val="22"/>
          <w:szCs w:val="22"/>
        </w:rPr>
        <w:t xml:space="preserve"> </w:t>
      </w:r>
      <w:r>
        <w:rPr>
          <w:rFonts w:ascii="Arial" w:eastAsia="Arial" w:hAnsi="Arial" w:cs="Arial"/>
          <w:sz w:val="22"/>
          <w:szCs w:val="22"/>
        </w:rPr>
        <w:t>others)</w:t>
      </w:r>
    </w:p>
    <w:p w:rsidR="00D7552C" w:rsidRDefault="00D7552C">
      <w:pPr>
        <w:spacing w:before="7" w:line="120" w:lineRule="exact"/>
        <w:rPr>
          <w:sz w:val="12"/>
          <w:szCs w:val="12"/>
        </w:rPr>
      </w:pPr>
    </w:p>
    <w:p w:rsidR="00D7552C" w:rsidRDefault="003D5C7E">
      <w:pPr>
        <w:tabs>
          <w:tab w:val="left" w:pos="3320"/>
        </w:tabs>
        <w:spacing w:line="358" w:lineRule="auto"/>
        <w:ind w:left="3322" w:right="925"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Expert</w:t>
      </w:r>
      <w:r>
        <w:rPr>
          <w:sz w:val="22"/>
          <w:szCs w:val="22"/>
        </w:rPr>
        <w:t xml:space="preserve"> </w:t>
      </w:r>
      <w:r>
        <w:rPr>
          <w:rFonts w:ascii="Arial" w:eastAsia="Arial" w:hAnsi="Arial" w:cs="Arial"/>
          <w:sz w:val="22"/>
          <w:szCs w:val="22"/>
        </w:rPr>
        <w:t>power</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capacity</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influence</w:t>
      </w:r>
      <w:r>
        <w:rPr>
          <w:sz w:val="22"/>
          <w:szCs w:val="22"/>
        </w:rPr>
        <w:t xml:space="preserve"> </w:t>
      </w:r>
      <w:r>
        <w:rPr>
          <w:rFonts w:ascii="Arial" w:eastAsia="Arial" w:hAnsi="Arial" w:cs="Arial"/>
          <w:sz w:val="22"/>
          <w:szCs w:val="22"/>
        </w:rPr>
        <w:t>others</w:t>
      </w:r>
      <w:r>
        <w:rPr>
          <w:sz w:val="22"/>
          <w:szCs w:val="22"/>
        </w:rPr>
        <w:t xml:space="preserve"> </w:t>
      </w:r>
      <w:r>
        <w:rPr>
          <w:rFonts w:ascii="Arial" w:eastAsia="Arial" w:hAnsi="Arial" w:cs="Arial"/>
          <w:sz w:val="22"/>
          <w:szCs w:val="22"/>
        </w:rPr>
        <w:t>because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specialized</w:t>
      </w:r>
      <w:r>
        <w:rPr>
          <w:sz w:val="22"/>
          <w:szCs w:val="22"/>
        </w:rPr>
        <w:t xml:space="preserve"> </w:t>
      </w:r>
      <w:r>
        <w:rPr>
          <w:rFonts w:ascii="Arial" w:eastAsia="Arial" w:hAnsi="Arial" w:cs="Arial"/>
          <w:sz w:val="22"/>
          <w:szCs w:val="22"/>
        </w:rPr>
        <w:t>knowledge.</w:t>
      </w:r>
      <w:r>
        <w:rPr>
          <w:sz w:val="22"/>
          <w:szCs w:val="22"/>
        </w:rPr>
        <w:t xml:space="preserve"> </w:t>
      </w:r>
      <w:r>
        <w:rPr>
          <w:rFonts w:ascii="Arial" w:eastAsia="Arial" w:hAnsi="Arial" w:cs="Arial"/>
          <w:sz w:val="22"/>
          <w:szCs w:val="22"/>
        </w:rPr>
        <w:t>“I’m</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source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special</w:t>
      </w:r>
      <w:r>
        <w:rPr>
          <w:sz w:val="22"/>
          <w:szCs w:val="22"/>
        </w:rPr>
        <w:t xml:space="preserve"> </w:t>
      </w:r>
      <w:r>
        <w:rPr>
          <w:rFonts w:ascii="Arial" w:eastAsia="Arial" w:hAnsi="Arial" w:cs="Arial"/>
          <w:sz w:val="22"/>
          <w:szCs w:val="22"/>
        </w:rPr>
        <w:t>knowledge”</w:t>
      </w:r>
    </w:p>
    <w:p w:rsidR="00D7552C" w:rsidRDefault="003D5C7E">
      <w:pPr>
        <w:tabs>
          <w:tab w:val="left" w:pos="3320"/>
        </w:tabs>
        <w:spacing w:before="5" w:line="358" w:lineRule="auto"/>
        <w:ind w:left="3322" w:right="715"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Referent</w:t>
      </w:r>
      <w:r>
        <w:rPr>
          <w:sz w:val="22"/>
          <w:szCs w:val="22"/>
        </w:rPr>
        <w:t xml:space="preserve"> </w:t>
      </w:r>
      <w:r>
        <w:rPr>
          <w:rFonts w:ascii="Arial" w:eastAsia="Arial" w:hAnsi="Arial" w:cs="Arial"/>
          <w:sz w:val="22"/>
          <w:szCs w:val="22"/>
        </w:rPr>
        <w:t>power</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capacity</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influence</w:t>
      </w:r>
      <w:r>
        <w:rPr>
          <w:sz w:val="22"/>
          <w:szCs w:val="22"/>
        </w:rPr>
        <w:t xml:space="preserve"> </w:t>
      </w:r>
      <w:r>
        <w:rPr>
          <w:rFonts w:ascii="Arial" w:eastAsia="Arial" w:hAnsi="Arial" w:cs="Arial"/>
          <w:sz w:val="22"/>
          <w:szCs w:val="22"/>
        </w:rPr>
        <w:t>others</w:t>
      </w:r>
      <w:r>
        <w:rPr>
          <w:sz w:val="22"/>
          <w:szCs w:val="22"/>
        </w:rPr>
        <w:t xml:space="preserve"> </w:t>
      </w:r>
      <w:r>
        <w:rPr>
          <w:rFonts w:ascii="Arial" w:eastAsia="Arial" w:hAnsi="Arial" w:cs="Arial"/>
          <w:sz w:val="22"/>
          <w:szCs w:val="22"/>
        </w:rPr>
        <w:t>because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their</w:t>
      </w:r>
      <w:r>
        <w:rPr>
          <w:sz w:val="22"/>
          <w:szCs w:val="22"/>
        </w:rPr>
        <w:t xml:space="preserve"> </w:t>
      </w:r>
      <w:r>
        <w:rPr>
          <w:rFonts w:ascii="Arial" w:eastAsia="Arial" w:hAnsi="Arial" w:cs="Arial"/>
          <w:sz w:val="22"/>
          <w:szCs w:val="22"/>
        </w:rPr>
        <w:t>desire</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identify</w:t>
      </w:r>
      <w:r>
        <w:rPr>
          <w:sz w:val="22"/>
          <w:szCs w:val="22"/>
        </w:rPr>
        <w:t xml:space="preserve"> </w:t>
      </w:r>
      <w:r>
        <w:rPr>
          <w:rFonts w:ascii="Arial" w:eastAsia="Arial" w:hAnsi="Arial" w:cs="Arial"/>
          <w:sz w:val="22"/>
          <w:szCs w:val="22"/>
        </w:rPr>
        <w:t>personally</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you.</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like</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identify</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me”</w:t>
      </w:r>
    </w:p>
    <w:p w:rsidR="00D7552C" w:rsidRDefault="00D7552C">
      <w:pPr>
        <w:spacing w:before="4" w:line="180" w:lineRule="exact"/>
        <w:rPr>
          <w:sz w:val="18"/>
          <w:szCs w:val="18"/>
        </w:rPr>
      </w:pPr>
    </w:p>
    <w:p w:rsidR="00D7552C" w:rsidRDefault="00D7552C">
      <w:pPr>
        <w:spacing w:line="200" w:lineRule="exact"/>
      </w:pPr>
    </w:p>
    <w:p w:rsidR="00D7552C" w:rsidRDefault="004447E1">
      <w:pPr>
        <w:ind w:left="1162"/>
        <w:rPr>
          <w:rFonts w:ascii="Arial" w:eastAsia="Arial" w:hAnsi="Arial" w:cs="Arial"/>
          <w:sz w:val="22"/>
          <w:szCs w:val="22"/>
        </w:rPr>
      </w:pPr>
      <w:r w:rsidRPr="004447E1">
        <w:rPr>
          <w:rFonts w:ascii="Arial" w:eastAsia="Arial" w:hAnsi="Arial" w:cs="Arial"/>
          <w:b/>
          <w:noProof/>
          <w:sz w:val="22"/>
          <w:szCs w:val="22"/>
          <w:highlight w:val="yellow"/>
        </w:rPr>
        <mc:AlternateContent>
          <mc:Choice Requires="wpi">
            <w:drawing>
              <wp:anchor distT="0" distB="0" distL="114300" distR="114300" simplePos="0" relativeHeight="503316479" behindDoc="0" locked="0" layoutInCell="1" allowOverlap="1">
                <wp:simplePos x="0" y="0"/>
                <wp:positionH relativeFrom="column">
                  <wp:posOffset>1753569</wp:posOffset>
                </wp:positionH>
                <wp:positionV relativeFrom="paragraph">
                  <wp:posOffset>133513</wp:posOffset>
                </wp:positionV>
                <wp:extent cx="360" cy="360"/>
                <wp:effectExtent l="38100" t="38100" r="38100" b="38100"/>
                <wp:wrapNone/>
                <wp:docPr id="67" name="Ink 67"/>
                <wp:cNvGraphicFramePr/>
                <a:graphic xmlns:a="http://schemas.openxmlformats.org/drawingml/2006/main">
                  <a:graphicData uri="http://schemas.microsoft.com/office/word/2010/wordprocessingInk">
                    <w14:contentPart bwMode="auto" r:id="rId28">
                      <w14:nvContentPartPr>
                        <w14:cNvContentPartPr/>
                      </w14:nvContentPartPr>
                      <w14:xfrm>
                        <a:off x="0" y="0"/>
                        <a:ext cx="360" cy="360"/>
                      </w14:xfrm>
                    </w14:contentPart>
                  </a:graphicData>
                </a:graphic>
              </wp:anchor>
            </w:drawing>
          </mc:Choice>
          <mc:Fallback>
            <w:pict>
              <v:shapetype w14:anchorId="4C63606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7" o:spid="_x0000_s1026" type="#_x0000_t75" style="position:absolute;margin-left:137.4pt;margin-top:9.8pt;width:1.45pt;height:1.45pt;z-index:503316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">
                <v:imagedata r:id="rId29" o:title=""/>
              </v:shape>
            </w:pict>
          </mc:Fallback>
        </mc:AlternateContent>
      </w:r>
      <w:r w:rsidRPr="004447E1">
        <w:rPr>
          <w:rFonts w:ascii="Arial" w:eastAsia="Arial" w:hAnsi="Arial" w:cs="Arial"/>
          <w:b/>
          <w:noProof/>
          <w:sz w:val="22"/>
          <w:szCs w:val="22"/>
          <w:highlight w:val="yellow"/>
        </w:rPr>
        <mc:AlternateContent>
          <mc:Choice Requires="wpi">
            <w:drawing>
              <wp:anchor distT="0" distB="0" distL="114300" distR="114300" simplePos="0" relativeHeight="503316479" behindDoc="0" locked="0" layoutInCell="1" allowOverlap="1">
                <wp:simplePos x="0" y="0"/>
                <wp:positionH relativeFrom="column">
                  <wp:posOffset>1753569</wp:posOffset>
                </wp:positionH>
                <wp:positionV relativeFrom="paragraph">
                  <wp:posOffset>133513</wp:posOffset>
                </wp:positionV>
                <wp:extent cx="360" cy="360"/>
                <wp:effectExtent l="38100" t="38100" r="38100" b="38100"/>
                <wp:wrapNone/>
                <wp:docPr id="66" name="Ink 66"/>
                <wp:cNvGraphicFramePr/>
                <a:graphic xmlns:a="http://schemas.openxmlformats.org/drawingml/2006/main">
                  <a:graphicData uri="http://schemas.microsoft.com/office/word/2010/wordprocessingInk">
                    <w14:contentPart bwMode="auto" r:id="rId30">
                      <w14:nvContentPartPr>
                        <w14:cNvContentPartPr/>
                      </w14:nvContentPartPr>
                      <w14:xfrm>
                        <a:off x="0" y="0"/>
                        <a:ext cx="360" cy="360"/>
                      </w14:xfrm>
                    </w14:contentPart>
                  </a:graphicData>
                </a:graphic>
              </wp:anchor>
            </w:drawing>
          </mc:Choice>
          <mc:Fallback>
            <w:pict>
              <v:shape w14:anchorId="49D3E0A8" id="Ink 66" o:spid="_x0000_s1026" type="#_x0000_t75" style="position:absolute;margin-left:137.4pt;margin-top:9.8pt;width:1.45pt;height:1.45pt;z-index:503316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">
                <v:imagedata r:id="rId29" o:title=""/>
              </v:shape>
            </w:pict>
          </mc:Fallback>
        </mc:AlternateContent>
      </w:r>
      <w:r w:rsidRPr="004447E1">
        <w:rPr>
          <w:rFonts w:ascii="Arial" w:eastAsia="Arial" w:hAnsi="Arial" w:cs="Arial"/>
          <w:b/>
          <w:noProof/>
          <w:sz w:val="22"/>
          <w:szCs w:val="22"/>
          <w:highlight w:val="yellow"/>
        </w:rPr>
        <mc:AlternateContent>
          <mc:Choice Requires="wpi">
            <w:drawing>
              <wp:anchor distT="0" distB="0" distL="114300" distR="114300" simplePos="0" relativeHeight="503316479" behindDoc="0" locked="0" layoutInCell="1" allowOverlap="1">
                <wp:simplePos x="0" y="0"/>
                <wp:positionH relativeFrom="column">
                  <wp:posOffset>1753569</wp:posOffset>
                </wp:positionH>
                <wp:positionV relativeFrom="paragraph">
                  <wp:posOffset>133513</wp:posOffset>
                </wp:positionV>
                <wp:extent cx="360" cy="360"/>
                <wp:effectExtent l="38100" t="38100" r="38100" b="38100"/>
                <wp:wrapNone/>
                <wp:docPr id="65" name="Ink 65"/>
                <wp:cNvGraphicFramePr/>
                <a:graphic xmlns:a="http://schemas.openxmlformats.org/drawingml/2006/main">
                  <a:graphicData uri="http://schemas.microsoft.com/office/word/2010/wordprocessingInk">
                    <w14:contentPart bwMode="auto" r:id="rId31">
                      <w14:nvContentPartPr>
                        <w14:cNvContentPartPr/>
                      </w14:nvContentPartPr>
                      <w14:xfrm>
                        <a:off x="0" y="0"/>
                        <a:ext cx="360" cy="360"/>
                      </w14:xfrm>
                    </w14:contentPart>
                  </a:graphicData>
                </a:graphic>
              </wp:anchor>
            </w:drawing>
          </mc:Choice>
          <mc:Fallback>
            <w:pict>
              <v:shape w14:anchorId="1C9B258A" id="Ink 65" o:spid="_x0000_s1026" type="#_x0000_t75" style="position:absolute;margin-left:137.4pt;margin-top:9.8pt;width:1.45pt;height:1.45pt;z-index:503316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">
                <v:imagedata r:id="rId29" o:title=""/>
              </v:shape>
            </w:pict>
          </mc:Fallback>
        </mc:AlternateContent>
      </w:r>
      <w:r w:rsidR="003D5C7E" w:rsidRPr="004447E1">
        <w:rPr>
          <w:rFonts w:ascii="Arial" w:eastAsia="Arial" w:hAnsi="Arial" w:cs="Arial"/>
          <w:b/>
          <w:sz w:val="22"/>
          <w:szCs w:val="22"/>
          <w:highlight w:val="yellow"/>
        </w:rPr>
        <w:t>Leadership</w:t>
      </w:r>
      <w:r w:rsidR="003D5C7E" w:rsidRPr="004447E1">
        <w:rPr>
          <w:b/>
          <w:sz w:val="22"/>
          <w:szCs w:val="22"/>
          <w:highlight w:val="yellow"/>
        </w:rPr>
        <w:t xml:space="preserve"> </w:t>
      </w:r>
      <w:r w:rsidR="003D5C7E" w:rsidRPr="004447E1">
        <w:rPr>
          <w:rFonts w:ascii="Arial" w:eastAsia="Arial" w:hAnsi="Arial" w:cs="Arial"/>
          <w:b/>
          <w:sz w:val="22"/>
          <w:szCs w:val="22"/>
          <w:highlight w:val="yellow"/>
        </w:rPr>
        <w:t>and</w:t>
      </w:r>
      <w:r w:rsidR="003D5C7E" w:rsidRPr="004447E1">
        <w:rPr>
          <w:b/>
          <w:sz w:val="22"/>
          <w:szCs w:val="22"/>
          <w:highlight w:val="yellow"/>
        </w:rPr>
        <w:t xml:space="preserve"> </w:t>
      </w:r>
      <w:r w:rsidR="003D5C7E" w:rsidRPr="004447E1">
        <w:rPr>
          <w:rFonts w:ascii="Arial" w:eastAsia="Arial" w:hAnsi="Arial" w:cs="Arial"/>
          <w:b/>
          <w:sz w:val="22"/>
          <w:szCs w:val="22"/>
          <w:highlight w:val="yellow"/>
        </w:rPr>
        <w:t>Vision</w:t>
      </w:r>
    </w:p>
    <w:p w:rsidR="00D7552C" w:rsidRPr="004447E1" w:rsidRDefault="00D7552C">
      <w:pPr>
        <w:spacing w:before="7" w:line="120" w:lineRule="exact"/>
        <w:rPr>
          <w:color w:val="FF0000"/>
          <w:sz w:val="12"/>
          <w:szCs w:val="12"/>
        </w:rPr>
      </w:pPr>
    </w:p>
    <w:p w:rsidR="00D7552C" w:rsidRDefault="003D5C7E">
      <w:pPr>
        <w:tabs>
          <w:tab w:val="left" w:pos="1880"/>
        </w:tabs>
        <w:spacing w:line="358" w:lineRule="auto"/>
        <w:ind w:left="1882" w:right="1445"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sz w:val="22"/>
          <w:szCs w:val="22"/>
        </w:rPr>
        <w:t>Visionary</w:t>
      </w:r>
      <w:r>
        <w:rPr>
          <w:b/>
          <w:sz w:val="22"/>
          <w:szCs w:val="22"/>
        </w:rPr>
        <w:t xml:space="preserve"> </w:t>
      </w:r>
      <w:r>
        <w:rPr>
          <w:rFonts w:ascii="Arial" w:eastAsia="Arial" w:hAnsi="Arial" w:cs="Arial"/>
          <w:b/>
          <w:sz w:val="22"/>
          <w:szCs w:val="22"/>
        </w:rPr>
        <w:t>Leadership</w:t>
      </w:r>
      <w:r>
        <w:rPr>
          <w:b/>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brings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situation</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clear</w:t>
      </w:r>
      <w:r>
        <w:rPr>
          <w:sz w:val="22"/>
          <w:szCs w:val="22"/>
        </w:rPr>
        <w:t xml:space="preserve"> </w:t>
      </w:r>
      <w:r>
        <w:rPr>
          <w:rFonts w:ascii="Arial" w:eastAsia="Arial" w:hAnsi="Arial" w:cs="Arial"/>
          <w:sz w:val="22"/>
          <w:szCs w:val="22"/>
        </w:rPr>
        <w:t>sense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future</w:t>
      </w:r>
      <w:r>
        <w:rPr>
          <w:sz w:val="22"/>
          <w:szCs w:val="22"/>
        </w:rPr>
        <w:t xml:space="preserve"> </w:t>
      </w:r>
      <w:proofErr w:type="spellStart"/>
      <w:r>
        <w:rPr>
          <w:rFonts w:ascii="Arial" w:eastAsia="Arial" w:hAnsi="Arial" w:cs="Arial"/>
          <w:sz w:val="22"/>
          <w:szCs w:val="22"/>
        </w:rPr>
        <w:t>an</w:t>
      </w:r>
      <w:proofErr w:type="spellEnd"/>
      <w:r>
        <w:rPr>
          <w:sz w:val="22"/>
          <w:szCs w:val="22"/>
        </w:rPr>
        <w:t xml:space="preserve"> </w:t>
      </w:r>
      <w:proofErr w:type="spellStart"/>
      <w:r>
        <w:rPr>
          <w:rFonts w:ascii="Arial" w:eastAsia="Arial" w:hAnsi="Arial" w:cs="Arial"/>
          <w:sz w:val="22"/>
          <w:szCs w:val="22"/>
        </w:rPr>
        <w:t>an</w:t>
      </w:r>
      <w:proofErr w:type="spellEnd"/>
      <w:r>
        <w:rPr>
          <w:sz w:val="22"/>
          <w:szCs w:val="22"/>
        </w:rPr>
        <w:t xml:space="preserve"> </w:t>
      </w:r>
      <w:r>
        <w:rPr>
          <w:rFonts w:ascii="Arial" w:eastAsia="Arial" w:hAnsi="Arial" w:cs="Arial"/>
          <w:sz w:val="22"/>
          <w:szCs w:val="22"/>
        </w:rPr>
        <w:t>understanding</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how</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get</w:t>
      </w:r>
      <w:r>
        <w:rPr>
          <w:sz w:val="22"/>
          <w:szCs w:val="22"/>
        </w:rPr>
        <w:t xml:space="preserve"> </w:t>
      </w:r>
      <w:r>
        <w:rPr>
          <w:rFonts w:ascii="Arial" w:eastAsia="Arial" w:hAnsi="Arial" w:cs="Arial"/>
          <w:sz w:val="22"/>
          <w:szCs w:val="22"/>
        </w:rPr>
        <w:t>there.</w:t>
      </w:r>
    </w:p>
    <w:p w:rsidR="00D7552C" w:rsidRDefault="003D5C7E">
      <w:pPr>
        <w:spacing w:before="5"/>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Meeting</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challenges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visionary</w:t>
      </w:r>
      <w:r>
        <w:rPr>
          <w:sz w:val="22"/>
          <w:szCs w:val="22"/>
        </w:rPr>
        <w:t xml:space="preserve"> </w:t>
      </w:r>
      <w:r>
        <w:rPr>
          <w:rFonts w:ascii="Arial" w:eastAsia="Arial" w:hAnsi="Arial" w:cs="Arial"/>
          <w:sz w:val="22"/>
          <w:szCs w:val="22"/>
        </w:rPr>
        <w:t>leadership</w:t>
      </w:r>
    </w:p>
    <w:p w:rsidR="00D7552C" w:rsidRDefault="004447E1">
      <w:pPr>
        <w:spacing w:before="5" w:line="120" w:lineRule="exact"/>
        <w:rPr>
          <w:sz w:val="12"/>
          <w:szCs w:val="12"/>
        </w:rPr>
      </w:pPr>
      <w:r>
        <w:rPr>
          <w:noProof/>
          <w:sz w:val="12"/>
          <w:szCs w:val="12"/>
        </w:rPr>
        <mc:AlternateContent>
          <mc:Choice Requires="wpi">
            <w:drawing>
              <wp:anchor distT="0" distB="0" distL="114300" distR="114300" simplePos="0" relativeHeight="503315988" behindDoc="0" locked="0" layoutInCell="1" allowOverlap="1">
                <wp:simplePos x="0" y="0"/>
                <wp:positionH relativeFrom="column">
                  <wp:posOffset>2446929</wp:posOffset>
                </wp:positionH>
                <wp:positionV relativeFrom="paragraph">
                  <wp:posOffset>3909</wp:posOffset>
                </wp:positionV>
                <wp:extent cx="360" cy="360"/>
                <wp:effectExtent l="38100" t="38100" r="38100" b="38100"/>
                <wp:wrapNone/>
                <wp:docPr id="64" name="Ink 64"/>
                <wp:cNvGraphicFramePr/>
                <a:graphic xmlns:a="http://schemas.openxmlformats.org/drawingml/2006/main">
                  <a:graphicData uri="http://schemas.microsoft.com/office/word/2010/wordprocessingInk">
                    <w14:contentPart bwMode="auto" r:id="rId32">
                      <w14:nvContentPartPr>
                        <w14:cNvContentPartPr/>
                      </w14:nvContentPartPr>
                      <w14:xfrm>
                        <a:off x="0" y="0"/>
                        <a:ext cx="360" cy="360"/>
                      </w14:xfrm>
                    </w14:contentPart>
                  </a:graphicData>
                </a:graphic>
              </wp:anchor>
            </w:drawing>
          </mc:Choice>
          <mc:Fallback>
            <w:pict>
              <v:shape w14:anchorId="51F0169D" id="Ink 64" o:spid="_x0000_s1026" type="#_x0000_t75" style="position:absolute;margin-left:191.95pt;margin-top:-.4pt;width:1.45pt;height:1.45pt;z-index:5033159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">
                <v:imagedata r:id="rId29" o:title=""/>
              </v:shape>
            </w:pict>
          </mc:Fallback>
        </mc:AlternateContent>
      </w:r>
    </w:p>
    <w:p w:rsidR="00D7552C" w:rsidRDefault="003D5C7E">
      <w:pPr>
        <w:tabs>
          <w:tab w:val="left" w:pos="2600"/>
        </w:tabs>
        <w:spacing w:line="360" w:lineRule="auto"/>
        <w:ind w:left="2602" w:right="1483" w:hanging="360"/>
        <w:rPr>
          <w:rFonts w:ascii="Arial" w:eastAsia="Arial" w:hAnsi="Arial" w:cs="Arial"/>
          <w:sz w:val="22"/>
          <w:szCs w:val="22"/>
        </w:rPr>
        <w:sectPr w:rsidR="00D7552C">
          <w:pgSz w:w="12240" w:h="15840"/>
          <w:pgMar w:top="460" w:right="720" w:bottom="280" w:left="280" w:header="60" w:footer="380" w:gutter="0"/>
          <w:cols w:space="720"/>
        </w:sectPr>
      </w:pPr>
      <w:r>
        <w:rPr>
          <w:rFonts w:ascii="Arial" w:eastAsia="Arial" w:hAnsi="Arial" w:cs="Arial"/>
          <w:sz w:val="22"/>
          <w:szCs w:val="22"/>
        </w:rPr>
        <w:t>○</w:t>
      </w:r>
      <w:r>
        <w:rPr>
          <w:sz w:val="22"/>
          <w:szCs w:val="22"/>
        </w:rPr>
        <w:tab/>
      </w:r>
      <w:r>
        <w:rPr>
          <w:rFonts w:ascii="Arial" w:eastAsia="Arial" w:hAnsi="Arial" w:cs="Arial"/>
          <w:sz w:val="22"/>
          <w:szCs w:val="22"/>
        </w:rPr>
        <w:t>Clear</w:t>
      </w:r>
      <w:r>
        <w:rPr>
          <w:sz w:val="22"/>
          <w:szCs w:val="22"/>
        </w:rPr>
        <w:t xml:space="preserve"> </w:t>
      </w:r>
      <w:r>
        <w:rPr>
          <w:rFonts w:ascii="Arial" w:eastAsia="Arial" w:hAnsi="Arial" w:cs="Arial"/>
          <w:sz w:val="22"/>
          <w:szCs w:val="22"/>
        </w:rPr>
        <w:t>vision,</w:t>
      </w:r>
      <w:r>
        <w:rPr>
          <w:sz w:val="22"/>
          <w:szCs w:val="22"/>
        </w:rPr>
        <w:t xml:space="preserve"> </w:t>
      </w:r>
      <w:r>
        <w:rPr>
          <w:rFonts w:ascii="Arial" w:eastAsia="Arial" w:hAnsi="Arial" w:cs="Arial"/>
          <w:sz w:val="22"/>
          <w:szCs w:val="22"/>
        </w:rPr>
        <w:t>communicating</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vision,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getting</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motivated</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inspired</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pursue</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vision</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their</w:t>
      </w:r>
      <w:r>
        <w:rPr>
          <w:sz w:val="22"/>
          <w:szCs w:val="22"/>
        </w:rPr>
        <w:t xml:space="preserve"> </w:t>
      </w:r>
      <w:r>
        <w:rPr>
          <w:rFonts w:ascii="Arial" w:eastAsia="Arial" w:hAnsi="Arial" w:cs="Arial"/>
          <w:sz w:val="22"/>
          <w:szCs w:val="22"/>
        </w:rPr>
        <w:t>daily</w:t>
      </w:r>
      <w:r>
        <w:rPr>
          <w:sz w:val="22"/>
          <w:szCs w:val="22"/>
        </w:rPr>
        <w:t xml:space="preserve"> </w:t>
      </w:r>
      <w:r>
        <w:rPr>
          <w:rFonts w:ascii="Arial" w:eastAsia="Arial" w:hAnsi="Arial" w:cs="Arial"/>
          <w:sz w:val="22"/>
          <w:szCs w:val="22"/>
        </w:rPr>
        <w:t>work.</w:t>
      </w:r>
    </w:p>
    <w:p w:rsidR="00D7552C" w:rsidRDefault="00D7552C">
      <w:pPr>
        <w:spacing w:before="8" w:line="120" w:lineRule="exact"/>
        <w:rPr>
          <w:sz w:val="12"/>
          <w:szCs w:val="12"/>
        </w:rPr>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3D5C7E">
      <w:pPr>
        <w:spacing w:before="32"/>
        <w:ind w:left="1162"/>
        <w:rPr>
          <w:rFonts w:ascii="Arial" w:eastAsia="Arial" w:hAnsi="Arial" w:cs="Arial"/>
          <w:sz w:val="22"/>
          <w:szCs w:val="22"/>
        </w:rPr>
      </w:pPr>
      <w:r w:rsidRPr="004447E1">
        <w:rPr>
          <w:rFonts w:ascii="Arial" w:eastAsia="Arial" w:hAnsi="Arial" w:cs="Arial"/>
          <w:b/>
          <w:sz w:val="22"/>
          <w:szCs w:val="22"/>
          <w:highlight w:val="yellow"/>
        </w:rPr>
        <w:t>Leadership</w:t>
      </w:r>
      <w:r w:rsidRPr="004447E1">
        <w:rPr>
          <w:b/>
          <w:sz w:val="22"/>
          <w:szCs w:val="22"/>
          <w:highlight w:val="yellow"/>
        </w:rPr>
        <w:t xml:space="preserve"> </w:t>
      </w:r>
      <w:r w:rsidRPr="004447E1">
        <w:rPr>
          <w:rFonts w:ascii="Arial" w:eastAsia="Arial" w:hAnsi="Arial" w:cs="Arial"/>
          <w:b/>
          <w:sz w:val="22"/>
          <w:szCs w:val="22"/>
          <w:highlight w:val="yellow"/>
        </w:rPr>
        <w:t>as</w:t>
      </w:r>
      <w:r w:rsidRPr="004447E1">
        <w:rPr>
          <w:b/>
          <w:sz w:val="22"/>
          <w:szCs w:val="22"/>
          <w:highlight w:val="yellow"/>
        </w:rPr>
        <w:t xml:space="preserve"> </w:t>
      </w:r>
      <w:r w:rsidRPr="004447E1">
        <w:rPr>
          <w:rFonts w:ascii="Arial" w:eastAsia="Arial" w:hAnsi="Arial" w:cs="Arial"/>
          <w:b/>
          <w:sz w:val="22"/>
          <w:szCs w:val="22"/>
          <w:highlight w:val="yellow"/>
        </w:rPr>
        <w:t>a</w:t>
      </w:r>
      <w:r w:rsidRPr="004447E1">
        <w:rPr>
          <w:b/>
          <w:sz w:val="22"/>
          <w:szCs w:val="22"/>
          <w:highlight w:val="yellow"/>
        </w:rPr>
        <w:t xml:space="preserve"> </w:t>
      </w:r>
      <w:r w:rsidRPr="004447E1">
        <w:rPr>
          <w:rFonts w:ascii="Arial" w:eastAsia="Arial" w:hAnsi="Arial" w:cs="Arial"/>
          <w:b/>
          <w:sz w:val="22"/>
          <w:szCs w:val="22"/>
          <w:highlight w:val="yellow"/>
        </w:rPr>
        <w:t>Service</w:t>
      </w:r>
    </w:p>
    <w:p w:rsidR="00D7552C" w:rsidRDefault="00D7552C">
      <w:pPr>
        <w:spacing w:before="5" w:line="120" w:lineRule="exact"/>
        <w:rPr>
          <w:sz w:val="12"/>
          <w:szCs w:val="12"/>
        </w:rPr>
      </w:pPr>
    </w:p>
    <w:p w:rsidR="00D7552C" w:rsidRDefault="003D5C7E">
      <w:pPr>
        <w:tabs>
          <w:tab w:val="left" w:pos="1880"/>
        </w:tabs>
        <w:spacing w:line="360" w:lineRule="auto"/>
        <w:ind w:left="1882" w:right="959"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sz w:val="22"/>
          <w:szCs w:val="22"/>
        </w:rPr>
        <w:t>Servant</w:t>
      </w:r>
      <w:r>
        <w:rPr>
          <w:b/>
          <w:sz w:val="22"/>
          <w:szCs w:val="22"/>
        </w:rPr>
        <w:t xml:space="preserve"> </w:t>
      </w:r>
      <w:r>
        <w:rPr>
          <w:rFonts w:ascii="Arial" w:eastAsia="Arial" w:hAnsi="Arial" w:cs="Arial"/>
          <w:b/>
          <w:sz w:val="22"/>
          <w:szCs w:val="22"/>
        </w:rPr>
        <w:t>leadership:</w:t>
      </w:r>
      <w:r>
        <w:rPr>
          <w:b/>
          <w:sz w:val="22"/>
          <w:szCs w:val="22"/>
        </w:rPr>
        <w:t xml:space="preserve"> </w:t>
      </w:r>
      <w:r>
        <w:rPr>
          <w:rFonts w:ascii="Arial" w:eastAsia="Arial" w:hAnsi="Arial" w:cs="Arial"/>
          <w:sz w:val="22"/>
          <w:szCs w:val="22"/>
        </w:rPr>
        <w:t>leadership</w:t>
      </w:r>
      <w:r>
        <w:rPr>
          <w:sz w:val="22"/>
          <w:szCs w:val="22"/>
        </w:rPr>
        <w:t xml:space="preserve"> </w:t>
      </w:r>
      <w:r>
        <w:rPr>
          <w:rFonts w:ascii="Arial" w:eastAsia="Arial" w:hAnsi="Arial" w:cs="Arial"/>
          <w:sz w:val="22"/>
          <w:szCs w:val="22"/>
        </w:rPr>
        <w:t>based</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commitment</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serving</w:t>
      </w:r>
      <w:r>
        <w:rPr>
          <w:sz w:val="22"/>
          <w:szCs w:val="22"/>
        </w:rPr>
        <w:t xml:space="preserve"> </w:t>
      </w:r>
      <w:r>
        <w:rPr>
          <w:rFonts w:ascii="Arial" w:eastAsia="Arial" w:hAnsi="Arial" w:cs="Arial"/>
          <w:sz w:val="22"/>
          <w:szCs w:val="22"/>
        </w:rPr>
        <w:t>others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helping</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use</w:t>
      </w:r>
      <w:r>
        <w:rPr>
          <w:sz w:val="22"/>
          <w:szCs w:val="22"/>
        </w:rPr>
        <w:t xml:space="preserve"> </w:t>
      </w:r>
      <w:r>
        <w:rPr>
          <w:rFonts w:ascii="Arial" w:eastAsia="Arial" w:hAnsi="Arial" w:cs="Arial"/>
          <w:sz w:val="22"/>
          <w:szCs w:val="22"/>
        </w:rPr>
        <w:t>their</w:t>
      </w:r>
      <w:r>
        <w:rPr>
          <w:sz w:val="22"/>
          <w:szCs w:val="22"/>
        </w:rPr>
        <w:t xml:space="preserve"> </w:t>
      </w:r>
      <w:r>
        <w:rPr>
          <w:rFonts w:ascii="Arial" w:eastAsia="Arial" w:hAnsi="Arial" w:cs="Arial"/>
          <w:sz w:val="22"/>
          <w:szCs w:val="22"/>
        </w:rPr>
        <w:t>talents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full</w:t>
      </w:r>
      <w:r>
        <w:rPr>
          <w:sz w:val="22"/>
          <w:szCs w:val="22"/>
        </w:rPr>
        <w:t xml:space="preserve"> </w:t>
      </w:r>
      <w:r>
        <w:rPr>
          <w:rFonts w:ascii="Arial" w:eastAsia="Arial" w:hAnsi="Arial" w:cs="Arial"/>
          <w:sz w:val="22"/>
          <w:szCs w:val="22"/>
        </w:rPr>
        <w:t>potential...</w:t>
      </w:r>
      <w:r>
        <w:rPr>
          <w:sz w:val="22"/>
          <w:szCs w:val="22"/>
        </w:rPr>
        <w:t xml:space="preserve"> </w:t>
      </w:r>
      <w:r>
        <w:rPr>
          <w:rFonts w:ascii="Arial" w:eastAsia="Arial" w:hAnsi="Arial" w:cs="Arial"/>
          <w:sz w:val="22"/>
          <w:szCs w:val="22"/>
        </w:rPr>
        <w:t>“other</w:t>
      </w:r>
      <w:r>
        <w:rPr>
          <w:sz w:val="22"/>
          <w:szCs w:val="22"/>
        </w:rPr>
        <w:t xml:space="preserve"> </w:t>
      </w:r>
      <w:proofErr w:type="spellStart"/>
      <w:r>
        <w:rPr>
          <w:rFonts w:ascii="Arial" w:eastAsia="Arial" w:hAnsi="Arial" w:cs="Arial"/>
          <w:sz w:val="22"/>
          <w:szCs w:val="22"/>
        </w:rPr>
        <w:t>centred</w:t>
      </w:r>
      <w:proofErr w:type="spellEnd"/>
      <w:r>
        <w:rPr>
          <w:rFonts w:ascii="Arial" w:eastAsia="Arial" w:hAnsi="Arial" w:cs="Arial"/>
          <w:sz w:val="22"/>
          <w:szCs w:val="22"/>
        </w:rPr>
        <w:t>”.</w:t>
      </w:r>
    </w:p>
    <w:p w:rsidR="00D7552C" w:rsidRDefault="003D5C7E">
      <w:pPr>
        <w:spacing w:before="1"/>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Focus</w:t>
      </w:r>
      <w:r>
        <w:rPr>
          <w:sz w:val="22"/>
          <w:szCs w:val="22"/>
        </w:rPr>
        <w:t xml:space="preserve"> </w:t>
      </w:r>
      <w:r>
        <w:rPr>
          <w:rFonts w:ascii="Arial" w:eastAsia="Arial" w:hAnsi="Arial" w:cs="Arial"/>
          <w:sz w:val="22"/>
          <w:szCs w:val="22"/>
        </w:rPr>
        <w:t>shifted</w:t>
      </w:r>
      <w:r>
        <w:rPr>
          <w:sz w:val="22"/>
          <w:szCs w:val="22"/>
        </w:rPr>
        <w:t xml:space="preserve"> </w:t>
      </w:r>
      <w:r>
        <w:rPr>
          <w:rFonts w:ascii="Arial" w:eastAsia="Arial" w:hAnsi="Arial" w:cs="Arial"/>
          <w:sz w:val="22"/>
          <w:szCs w:val="22"/>
        </w:rPr>
        <w:t>towards</w:t>
      </w:r>
      <w:r>
        <w:rPr>
          <w:sz w:val="22"/>
          <w:szCs w:val="22"/>
        </w:rPr>
        <w:t xml:space="preserve"> </w:t>
      </w:r>
      <w:r>
        <w:rPr>
          <w:rFonts w:ascii="Arial" w:eastAsia="Arial" w:hAnsi="Arial" w:cs="Arial"/>
          <w:sz w:val="22"/>
          <w:szCs w:val="22"/>
        </w:rPr>
        <w:t>others</w:t>
      </w:r>
      <w:r>
        <w:rPr>
          <w:sz w:val="22"/>
          <w:szCs w:val="22"/>
        </w:rPr>
        <w:t xml:space="preserve"> </w:t>
      </w:r>
      <w:r>
        <w:rPr>
          <w:rFonts w:ascii="Arial" w:eastAsia="Arial" w:hAnsi="Arial" w:cs="Arial"/>
          <w:sz w:val="22"/>
          <w:szCs w:val="22"/>
        </w:rPr>
        <w:t>generates</w:t>
      </w:r>
      <w:r>
        <w:rPr>
          <w:sz w:val="22"/>
          <w:szCs w:val="22"/>
        </w:rPr>
        <w:t xml:space="preserve"> </w:t>
      </w:r>
      <w:r>
        <w:rPr>
          <w:rFonts w:ascii="Arial" w:eastAsia="Arial" w:hAnsi="Arial" w:cs="Arial"/>
          <w:sz w:val="22"/>
          <w:szCs w:val="22"/>
        </w:rPr>
        <w:t>empowerment.</w:t>
      </w:r>
    </w:p>
    <w:p w:rsidR="00D7552C" w:rsidRDefault="00D7552C">
      <w:pPr>
        <w:spacing w:before="7" w:line="120" w:lineRule="exact"/>
        <w:rPr>
          <w:sz w:val="12"/>
          <w:szCs w:val="12"/>
        </w:rPr>
      </w:pPr>
    </w:p>
    <w:p w:rsidR="00D7552C" w:rsidRDefault="003D5C7E">
      <w:pPr>
        <w:tabs>
          <w:tab w:val="left" w:pos="2600"/>
        </w:tabs>
        <w:spacing w:line="358" w:lineRule="auto"/>
        <w:ind w:left="2602" w:right="740"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Servant</w:t>
      </w:r>
      <w:r>
        <w:rPr>
          <w:sz w:val="22"/>
          <w:szCs w:val="22"/>
        </w:rPr>
        <w:t xml:space="preserve"> </w:t>
      </w:r>
      <w:r>
        <w:rPr>
          <w:rFonts w:ascii="Arial" w:eastAsia="Arial" w:hAnsi="Arial" w:cs="Arial"/>
          <w:sz w:val="22"/>
          <w:szCs w:val="22"/>
        </w:rPr>
        <w:t>leaders</w:t>
      </w:r>
      <w:r>
        <w:rPr>
          <w:sz w:val="22"/>
          <w:szCs w:val="22"/>
        </w:rPr>
        <w:t xml:space="preserve"> </w:t>
      </w:r>
      <w:r>
        <w:rPr>
          <w:rFonts w:ascii="Arial" w:eastAsia="Arial" w:hAnsi="Arial" w:cs="Arial"/>
          <w:sz w:val="22"/>
          <w:szCs w:val="22"/>
        </w:rPr>
        <w:t>provide</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information,</w:t>
      </w:r>
      <w:r>
        <w:rPr>
          <w:sz w:val="22"/>
          <w:szCs w:val="22"/>
        </w:rPr>
        <w:t xml:space="preserve"> </w:t>
      </w:r>
      <w:r>
        <w:rPr>
          <w:rFonts w:ascii="Arial" w:eastAsia="Arial" w:hAnsi="Arial" w:cs="Arial"/>
          <w:sz w:val="22"/>
          <w:szCs w:val="22"/>
        </w:rPr>
        <w:t>responsibility,</w:t>
      </w:r>
      <w:r>
        <w:rPr>
          <w:sz w:val="22"/>
          <w:szCs w:val="22"/>
        </w:rPr>
        <w:t xml:space="preserve"> </w:t>
      </w:r>
      <w:r>
        <w:rPr>
          <w:rFonts w:ascii="Arial" w:eastAsia="Arial" w:hAnsi="Arial" w:cs="Arial"/>
          <w:sz w:val="22"/>
          <w:szCs w:val="22"/>
        </w:rPr>
        <w:t>authority,</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trust</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make</w:t>
      </w:r>
      <w:r>
        <w:rPr>
          <w:sz w:val="22"/>
          <w:szCs w:val="22"/>
        </w:rPr>
        <w:t xml:space="preserve"> </w:t>
      </w:r>
      <w:r>
        <w:rPr>
          <w:rFonts w:ascii="Arial" w:eastAsia="Arial" w:hAnsi="Arial" w:cs="Arial"/>
          <w:sz w:val="22"/>
          <w:szCs w:val="22"/>
        </w:rPr>
        <w:t>decisions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act</w:t>
      </w:r>
      <w:r>
        <w:rPr>
          <w:sz w:val="22"/>
          <w:szCs w:val="22"/>
        </w:rPr>
        <w:t xml:space="preserve"> </w:t>
      </w:r>
      <w:r>
        <w:rPr>
          <w:rFonts w:ascii="Arial" w:eastAsia="Arial" w:hAnsi="Arial" w:cs="Arial"/>
          <w:sz w:val="22"/>
          <w:szCs w:val="22"/>
        </w:rPr>
        <w:t>independently.</w:t>
      </w:r>
    </w:p>
    <w:p w:rsidR="00D7552C" w:rsidRDefault="00D7552C">
      <w:pPr>
        <w:spacing w:before="4" w:line="160" w:lineRule="exact"/>
        <w:rPr>
          <w:sz w:val="16"/>
          <w:szCs w:val="16"/>
        </w:rPr>
      </w:pPr>
    </w:p>
    <w:p w:rsidR="00D7552C" w:rsidRDefault="003D5C7E" w:rsidP="004447E1">
      <w:pPr>
        <w:spacing w:before="5"/>
        <w:ind w:left="720"/>
        <w:rPr>
          <w:rFonts w:ascii="Arial" w:eastAsia="Arial" w:hAnsi="Arial" w:cs="Arial"/>
          <w:sz w:val="22"/>
          <w:szCs w:val="22"/>
        </w:rPr>
      </w:pPr>
      <w:r w:rsidRPr="004447E1">
        <w:rPr>
          <w:rFonts w:ascii="Arial" w:eastAsia="Arial" w:hAnsi="Arial" w:cs="Arial"/>
          <w:sz w:val="22"/>
          <w:szCs w:val="22"/>
          <w:highlight w:val="yellow"/>
        </w:rPr>
        <w:t>●</w:t>
      </w:r>
      <w:r w:rsidRPr="004447E1">
        <w:rPr>
          <w:sz w:val="22"/>
          <w:szCs w:val="22"/>
          <w:highlight w:val="yellow"/>
        </w:rPr>
        <w:t xml:space="preserve">    </w:t>
      </w:r>
      <w:r w:rsidRPr="004447E1">
        <w:rPr>
          <w:rFonts w:ascii="Arial" w:eastAsia="Arial" w:hAnsi="Arial" w:cs="Arial"/>
          <w:b/>
          <w:sz w:val="22"/>
          <w:szCs w:val="22"/>
          <w:highlight w:val="yellow"/>
        </w:rPr>
        <w:t>Leadership</w:t>
      </w:r>
      <w:r w:rsidRPr="004447E1">
        <w:rPr>
          <w:b/>
          <w:sz w:val="22"/>
          <w:szCs w:val="22"/>
          <w:highlight w:val="yellow"/>
        </w:rPr>
        <w:t xml:space="preserve"> </w:t>
      </w:r>
      <w:r w:rsidRPr="004447E1">
        <w:rPr>
          <w:rFonts w:ascii="Arial" w:eastAsia="Arial" w:hAnsi="Arial" w:cs="Arial"/>
          <w:b/>
          <w:sz w:val="22"/>
          <w:szCs w:val="22"/>
          <w:highlight w:val="yellow"/>
        </w:rPr>
        <w:t>styles:</w:t>
      </w:r>
      <w:r>
        <w:rPr>
          <w:b/>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recurring</w:t>
      </w:r>
      <w:r>
        <w:rPr>
          <w:sz w:val="22"/>
          <w:szCs w:val="22"/>
        </w:rPr>
        <w:t xml:space="preserve"> </w:t>
      </w:r>
      <w:r>
        <w:rPr>
          <w:rFonts w:ascii="Arial" w:eastAsia="Arial" w:hAnsi="Arial" w:cs="Arial"/>
          <w:sz w:val="22"/>
          <w:szCs w:val="22"/>
        </w:rPr>
        <w:t>pattern</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behaviors</w:t>
      </w:r>
      <w:r>
        <w:rPr>
          <w:sz w:val="22"/>
          <w:szCs w:val="22"/>
        </w:rPr>
        <w:t xml:space="preserve"> </w:t>
      </w:r>
      <w:r>
        <w:rPr>
          <w:rFonts w:ascii="Arial" w:eastAsia="Arial" w:hAnsi="Arial" w:cs="Arial"/>
          <w:sz w:val="22"/>
          <w:szCs w:val="22"/>
        </w:rPr>
        <w:t>exhibited</w:t>
      </w:r>
      <w:r>
        <w:rPr>
          <w:sz w:val="22"/>
          <w:szCs w:val="22"/>
        </w:rPr>
        <w:t xml:space="preserve"> </w:t>
      </w:r>
      <w:r>
        <w:rPr>
          <w:rFonts w:ascii="Arial" w:eastAsia="Arial" w:hAnsi="Arial" w:cs="Arial"/>
          <w:sz w:val="22"/>
          <w:szCs w:val="22"/>
        </w:rPr>
        <w:t>by</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leader.</w:t>
      </w:r>
    </w:p>
    <w:p w:rsidR="00D7552C" w:rsidRDefault="00D7552C">
      <w:pPr>
        <w:spacing w:before="5" w:line="120" w:lineRule="exact"/>
        <w:rPr>
          <w:sz w:val="12"/>
          <w:szCs w:val="12"/>
        </w:rPr>
      </w:pPr>
    </w:p>
    <w:p w:rsidR="00D7552C" w:rsidRDefault="003D5C7E">
      <w:pPr>
        <w:tabs>
          <w:tab w:val="left" w:pos="2600"/>
        </w:tabs>
        <w:spacing w:line="359" w:lineRule="auto"/>
        <w:ind w:left="2602" w:right="950"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i/>
          <w:sz w:val="22"/>
          <w:szCs w:val="22"/>
        </w:rPr>
        <w:t>A</w:t>
      </w:r>
      <w:r>
        <w:rPr>
          <w:i/>
          <w:sz w:val="22"/>
          <w:szCs w:val="22"/>
        </w:rPr>
        <w:t xml:space="preserve"> </w:t>
      </w:r>
      <w:r>
        <w:rPr>
          <w:rFonts w:ascii="Arial" w:eastAsia="Arial" w:hAnsi="Arial" w:cs="Arial"/>
          <w:i/>
          <w:sz w:val="22"/>
          <w:szCs w:val="22"/>
        </w:rPr>
        <w:t>leader</w:t>
      </w:r>
      <w:r>
        <w:rPr>
          <w:i/>
          <w:sz w:val="22"/>
          <w:szCs w:val="22"/>
        </w:rPr>
        <w:t xml:space="preserve"> </w:t>
      </w:r>
      <w:r>
        <w:rPr>
          <w:rFonts w:ascii="Arial" w:eastAsia="Arial" w:hAnsi="Arial" w:cs="Arial"/>
          <w:i/>
          <w:sz w:val="22"/>
          <w:szCs w:val="22"/>
        </w:rPr>
        <w:t>high</w:t>
      </w:r>
      <w:r>
        <w:rPr>
          <w:i/>
          <w:sz w:val="22"/>
          <w:szCs w:val="22"/>
        </w:rPr>
        <w:t xml:space="preserve"> </w:t>
      </w:r>
      <w:r>
        <w:rPr>
          <w:rFonts w:ascii="Arial" w:eastAsia="Arial" w:hAnsi="Arial" w:cs="Arial"/>
          <w:i/>
          <w:sz w:val="22"/>
          <w:szCs w:val="22"/>
        </w:rPr>
        <w:t>in</w:t>
      </w:r>
      <w:r>
        <w:rPr>
          <w:i/>
          <w:sz w:val="22"/>
          <w:szCs w:val="22"/>
        </w:rPr>
        <w:t xml:space="preserve"> </w:t>
      </w:r>
      <w:r>
        <w:rPr>
          <w:rFonts w:ascii="Arial" w:eastAsia="Arial" w:hAnsi="Arial" w:cs="Arial"/>
          <w:i/>
          <w:sz w:val="22"/>
          <w:szCs w:val="22"/>
        </w:rPr>
        <w:t>concern</w:t>
      </w:r>
      <w:r>
        <w:rPr>
          <w:i/>
          <w:sz w:val="22"/>
          <w:szCs w:val="22"/>
        </w:rPr>
        <w:t xml:space="preserve"> </w:t>
      </w:r>
      <w:r>
        <w:rPr>
          <w:rFonts w:ascii="Arial" w:eastAsia="Arial" w:hAnsi="Arial" w:cs="Arial"/>
          <w:i/>
          <w:sz w:val="22"/>
          <w:szCs w:val="22"/>
        </w:rPr>
        <w:t>for</w:t>
      </w:r>
      <w:r>
        <w:rPr>
          <w:i/>
          <w:sz w:val="22"/>
          <w:szCs w:val="22"/>
        </w:rPr>
        <w:t xml:space="preserve"> </w:t>
      </w:r>
      <w:r>
        <w:rPr>
          <w:rFonts w:ascii="Arial" w:eastAsia="Arial" w:hAnsi="Arial" w:cs="Arial"/>
          <w:i/>
          <w:sz w:val="22"/>
          <w:szCs w:val="22"/>
        </w:rPr>
        <w:t>the</w:t>
      </w:r>
      <w:r>
        <w:rPr>
          <w:i/>
          <w:sz w:val="22"/>
          <w:szCs w:val="22"/>
        </w:rPr>
        <w:t xml:space="preserve"> </w:t>
      </w:r>
      <w:r>
        <w:rPr>
          <w:rFonts w:ascii="Arial" w:eastAsia="Arial" w:hAnsi="Arial" w:cs="Arial"/>
          <w:i/>
          <w:sz w:val="22"/>
          <w:szCs w:val="22"/>
        </w:rPr>
        <w:t>task:</w:t>
      </w:r>
      <w:r>
        <w:rPr>
          <w:i/>
          <w:sz w:val="22"/>
          <w:szCs w:val="22"/>
        </w:rPr>
        <w:t xml:space="preserve"> </w:t>
      </w:r>
      <w:r>
        <w:rPr>
          <w:rFonts w:ascii="Arial" w:eastAsia="Arial" w:hAnsi="Arial" w:cs="Arial"/>
          <w:sz w:val="22"/>
          <w:szCs w:val="22"/>
        </w:rPr>
        <w:t>plans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defines</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done,</w:t>
      </w:r>
      <w:r>
        <w:rPr>
          <w:sz w:val="22"/>
          <w:szCs w:val="22"/>
        </w:rPr>
        <w:t xml:space="preserve"> </w:t>
      </w:r>
      <w:r>
        <w:rPr>
          <w:rFonts w:ascii="Arial" w:eastAsia="Arial" w:hAnsi="Arial" w:cs="Arial"/>
          <w:sz w:val="22"/>
          <w:szCs w:val="22"/>
        </w:rPr>
        <w:t>assigns</w:t>
      </w:r>
      <w:r>
        <w:rPr>
          <w:sz w:val="22"/>
          <w:szCs w:val="22"/>
        </w:rPr>
        <w:t xml:space="preserve"> </w:t>
      </w:r>
      <w:r>
        <w:rPr>
          <w:rFonts w:ascii="Arial" w:eastAsia="Arial" w:hAnsi="Arial" w:cs="Arial"/>
          <w:sz w:val="22"/>
          <w:szCs w:val="22"/>
        </w:rPr>
        <w:t>task</w:t>
      </w:r>
      <w:r>
        <w:rPr>
          <w:sz w:val="22"/>
          <w:szCs w:val="22"/>
        </w:rPr>
        <w:t xml:space="preserve"> </w:t>
      </w:r>
      <w:r>
        <w:rPr>
          <w:rFonts w:ascii="Arial" w:eastAsia="Arial" w:hAnsi="Arial" w:cs="Arial"/>
          <w:sz w:val="22"/>
          <w:szCs w:val="22"/>
        </w:rPr>
        <w:t>responsibilities,</w:t>
      </w:r>
      <w:r>
        <w:rPr>
          <w:sz w:val="22"/>
          <w:szCs w:val="22"/>
        </w:rPr>
        <w:t xml:space="preserve"> </w:t>
      </w:r>
      <w:r>
        <w:rPr>
          <w:rFonts w:ascii="Arial" w:eastAsia="Arial" w:hAnsi="Arial" w:cs="Arial"/>
          <w:sz w:val="22"/>
          <w:szCs w:val="22"/>
        </w:rPr>
        <w:t>sets</w:t>
      </w:r>
      <w:r>
        <w:rPr>
          <w:sz w:val="22"/>
          <w:szCs w:val="22"/>
        </w:rPr>
        <w:t xml:space="preserve"> </w:t>
      </w:r>
      <w:r>
        <w:rPr>
          <w:rFonts w:ascii="Arial" w:eastAsia="Arial" w:hAnsi="Arial" w:cs="Arial"/>
          <w:sz w:val="22"/>
          <w:szCs w:val="22"/>
        </w:rPr>
        <w:t>clear</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standards,</w:t>
      </w:r>
      <w:r>
        <w:rPr>
          <w:sz w:val="22"/>
          <w:szCs w:val="22"/>
        </w:rPr>
        <w:t xml:space="preserve"> </w:t>
      </w:r>
      <w:r>
        <w:rPr>
          <w:rFonts w:ascii="Arial" w:eastAsia="Arial" w:hAnsi="Arial" w:cs="Arial"/>
          <w:sz w:val="22"/>
          <w:szCs w:val="22"/>
        </w:rPr>
        <w:t>urges</w:t>
      </w:r>
      <w:r>
        <w:rPr>
          <w:sz w:val="22"/>
          <w:szCs w:val="22"/>
        </w:rPr>
        <w:t xml:space="preserve"> </w:t>
      </w:r>
      <w:r>
        <w:rPr>
          <w:rFonts w:ascii="Arial" w:eastAsia="Arial" w:hAnsi="Arial" w:cs="Arial"/>
          <w:sz w:val="22"/>
          <w:szCs w:val="22"/>
        </w:rPr>
        <w:t>task</w:t>
      </w:r>
      <w:r>
        <w:rPr>
          <w:sz w:val="22"/>
          <w:szCs w:val="22"/>
        </w:rPr>
        <w:t xml:space="preserve"> </w:t>
      </w:r>
      <w:r>
        <w:rPr>
          <w:rFonts w:ascii="Arial" w:eastAsia="Arial" w:hAnsi="Arial" w:cs="Arial"/>
          <w:sz w:val="22"/>
          <w:szCs w:val="22"/>
        </w:rPr>
        <w:t>completion,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monitors</w:t>
      </w:r>
      <w:r>
        <w:rPr>
          <w:sz w:val="22"/>
          <w:szCs w:val="22"/>
        </w:rPr>
        <w:t xml:space="preserve"> </w:t>
      </w:r>
      <w:r>
        <w:rPr>
          <w:rFonts w:ascii="Arial" w:eastAsia="Arial" w:hAnsi="Arial" w:cs="Arial"/>
          <w:sz w:val="22"/>
          <w:szCs w:val="22"/>
        </w:rPr>
        <w:t>performance</w:t>
      </w:r>
      <w:r>
        <w:rPr>
          <w:sz w:val="22"/>
          <w:szCs w:val="22"/>
        </w:rPr>
        <w:t xml:space="preserve"> </w:t>
      </w:r>
      <w:r>
        <w:rPr>
          <w:rFonts w:ascii="Arial" w:eastAsia="Arial" w:hAnsi="Arial" w:cs="Arial"/>
          <w:sz w:val="22"/>
          <w:szCs w:val="22"/>
        </w:rPr>
        <w:t>results.</w:t>
      </w:r>
    </w:p>
    <w:p w:rsidR="00D7552C" w:rsidRDefault="004447E1">
      <w:pPr>
        <w:tabs>
          <w:tab w:val="left" w:pos="2600"/>
        </w:tabs>
        <w:spacing w:before="4" w:line="359" w:lineRule="auto"/>
        <w:ind w:left="2602" w:right="741" w:hanging="360"/>
        <w:rPr>
          <w:rFonts w:ascii="Arial" w:eastAsia="Arial" w:hAnsi="Arial" w:cs="Arial"/>
          <w:sz w:val="22"/>
          <w:szCs w:val="22"/>
        </w:rPr>
      </w:pPr>
      <w:r>
        <w:rPr>
          <w:rFonts w:ascii="Arial" w:eastAsia="Arial" w:hAnsi="Arial" w:cs="Arial"/>
          <w:noProof/>
          <w:sz w:val="22"/>
          <w:szCs w:val="22"/>
        </w:rPr>
        <mc:AlternateContent>
          <mc:Choice Requires="wpi">
            <w:drawing>
              <wp:anchor distT="0" distB="0" distL="114300" distR="114300" simplePos="0" relativeHeight="503316479" behindDoc="0" locked="0" layoutInCell="1" allowOverlap="1">
                <wp:simplePos x="0" y="0"/>
                <wp:positionH relativeFrom="column">
                  <wp:posOffset>3444849</wp:posOffset>
                </wp:positionH>
                <wp:positionV relativeFrom="paragraph">
                  <wp:posOffset>257639</wp:posOffset>
                </wp:positionV>
                <wp:extent cx="360" cy="360"/>
                <wp:effectExtent l="38100" t="38100" r="38100" b="38100"/>
                <wp:wrapNone/>
                <wp:docPr id="69" name="Ink 69"/>
                <wp:cNvGraphicFramePr/>
                <a:graphic xmlns:a="http://schemas.openxmlformats.org/drawingml/2006/main">
                  <a:graphicData uri="http://schemas.microsoft.com/office/word/2010/wordprocessingInk">
                    <w14:contentPart bwMode="auto" r:id="rId33">
                      <w14:nvContentPartPr>
                        <w14:cNvContentPartPr/>
                      </w14:nvContentPartPr>
                      <w14:xfrm>
                        <a:off x="0" y="0"/>
                        <a:ext cx="360" cy="360"/>
                      </w14:xfrm>
                    </w14:contentPart>
                  </a:graphicData>
                </a:graphic>
              </wp:anchor>
            </w:drawing>
          </mc:Choice>
          <mc:Fallback>
            <w:pict>
              <v:shape w14:anchorId="5BF0A186" id="Ink 69" o:spid="_x0000_s1026" type="#_x0000_t75" style="position:absolute;margin-left:270.55pt;margin-top:19.6pt;width:1.45pt;height:1.45pt;z-index:503316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">
                <v:imagedata r:id="rId29" o:title=""/>
              </v:shape>
            </w:pict>
          </mc:Fallback>
        </mc:AlternateContent>
      </w:r>
      <w:r w:rsidR="003D5C7E">
        <w:rPr>
          <w:rFonts w:ascii="Arial" w:eastAsia="Arial" w:hAnsi="Arial" w:cs="Arial"/>
          <w:sz w:val="22"/>
          <w:szCs w:val="22"/>
        </w:rPr>
        <w:t>○</w:t>
      </w:r>
      <w:r w:rsidR="003D5C7E">
        <w:rPr>
          <w:sz w:val="22"/>
          <w:szCs w:val="22"/>
        </w:rPr>
        <w:tab/>
      </w:r>
      <w:r w:rsidR="003D5C7E">
        <w:rPr>
          <w:rFonts w:ascii="Arial" w:eastAsia="Arial" w:hAnsi="Arial" w:cs="Arial"/>
          <w:i/>
          <w:sz w:val="22"/>
          <w:szCs w:val="22"/>
        </w:rPr>
        <w:t>A</w:t>
      </w:r>
      <w:r w:rsidR="003D5C7E">
        <w:rPr>
          <w:i/>
          <w:sz w:val="22"/>
          <w:szCs w:val="22"/>
        </w:rPr>
        <w:t xml:space="preserve"> </w:t>
      </w:r>
      <w:r w:rsidR="003D5C7E">
        <w:rPr>
          <w:rFonts w:ascii="Arial" w:eastAsia="Arial" w:hAnsi="Arial" w:cs="Arial"/>
          <w:i/>
          <w:sz w:val="22"/>
          <w:szCs w:val="22"/>
        </w:rPr>
        <w:t>leader</w:t>
      </w:r>
      <w:r w:rsidR="003D5C7E">
        <w:rPr>
          <w:i/>
          <w:sz w:val="22"/>
          <w:szCs w:val="22"/>
        </w:rPr>
        <w:t xml:space="preserve"> </w:t>
      </w:r>
      <w:r w:rsidR="003D5C7E">
        <w:rPr>
          <w:rFonts w:ascii="Arial" w:eastAsia="Arial" w:hAnsi="Arial" w:cs="Arial"/>
          <w:i/>
          <w:sz w:val="22"/>
          <w:szCs w:val="22"/>
        </w:rPr>
        <w:t>in</w:t>
      </w:r>
      <w:r w:rsidR="003D5C7E">
        <w:rPr>
          <w:i/>
          <w:sz w:val="22"/>
          <w:szCs w:val="22"/>
        </w:rPr>
        <w:t xml:space="preserve"> </w:t>
      </w:r>
      <w:r w:rsidR="003D5C7E">
        <w:rPr>
          <w:rFonts w:ascii="Arial" w:eastAsia="Arial" w:hAnsi="Arial" w:cs="Arial"/>
          <w:i/>
          <w:sz w:val="22"/>
          <w:szCs w:val="22"/>
        </w:rPr>
        <w:t>high</w:t>
      </w:r>
      <w:r w:rsidR="003D5C7E">
        <w:rPr>
          <w:i/>
          <w:sz w:val="22"/>
          <w:szCs w:val="22"/>
        </w:rPr>
        <w:t xml:space="preserve"> </w:t>
      </w:r>
      <w:r w:rsidR="003D5C7E">
        <w:rPr>
          <w:rFonts w:ascii="Arial" w:eastAsia="Arial" w:hAnsi="Arial" w:cs="Arial"/>
          <w:i/>
          <w:sz w:val="22"/>
          <w:szCs w:val="22"/>
        </w:rPr>
        <w:t>concern</w:t>
      </w:r>
      <w:r w:rsidR="003D5C7E">
        <w:rPr>
          <w:i/>
          <w:sz w:val="22"/>
          <w:szCs w:val="22"/>
        </w:rPr>
        <w:t xml:space="preserve"> </w:t>
      </w:r>
      <w:r w:rsidR="003D5C7E">
        <w:rPr>
          <w:rFonts w:ascii="Arial" w:eastAsia="Arial" w:hAnsi="Arial" w:cs="Arial"/>
          <w:i/>
          <w:sz w:val="22"/>
          <w:szCs w:val="22"/>
        </w:rPr>
        <w:t>for</w:t>
      </w:r>
      <w:r w:rsidR="003D5C7E">
        <w:rPr>
          <w:i/>
          <w:sz w:val="22"/>
          <w:szCs w:val="22"/>
        </w:rPr>
        <w:t xml:space="preserve"> </w:t>
      </w:r>
      <w:r w:rsidR="003D5C7E">
        <w:rPr>
          <w:rFonts w:ascii="Arial" w:eastAsia="Arial" w:hAnsi="Arial" w:cs="Arial"/>
          <w:i/>
          <w:sz w:val="22"/>
          <w:szCs w:val="22"/>
        </w:rPr>
        <w:t>people:</w:t>
      </w:r>
      <w:r w:rsidR="003D5C7E">
        <w:rPr>
          <w:i/>
          <w:sz w:val="22"/>
          <w:szCs w:val="22"/>
        </w:rPr>
        <w:t xml:space="preserve"> </w:t>
      </w:r>
      <w:r w:rsidR="003D5C7E">
        <w:rPr>
          <w:rFonts w:ascii="Arial" w:eastAsia="Arial" w:hAnsi="Arial" w:cs="Arial"/>
          <w:sz w:val="22"/>
          <w:szCs w:val="22"/>
        </w:rPr>
        <w:t>acts</w:t>
      </w:r>
      <w:r w:rsidR="003D5C7E">
        <w:rPr>
          <w:sz w:val="22"/>
          <w:szCs w:val="22"/>
        </w:rPr>
        <w:t xml:space="preserve"> </w:t>
      </w:r>
      <w:r w:rsidR="003D5C7E">
        <w:rPr>
          <w:rFonts w:ascii="Arial" w:eastAsia="Arial" w:hAnsi="Arial" w:cs="Arial"/>
          <w:sz w:val="22"/>
          <w:szCs w:val="22"/>
        </w:rPr>
        <w:t>warm</w:t>
      </w:r>
      <w:r w:rsidR="003D5C7E">
        <w:rPr>
          <w:sz w:val="22"/>
          <w:szCs w:val="22"/>
        </w:rPr>
        <w:t xml:space="preserve"> </w:t>
      </w:r>
      <w:r w:rsidR="003D5C7E">
        <w:rPr>
          <w:rFonts w:ascii="Arial" w:eastAsia="Arial" w:hAnsi="Arial" w:cs="Arial"/>
          <w:sz w:val="22"/>
          <w:szCs w:val="22"/>
        </w:rPr>
        <w:t>and</w:t>
      </w:r>
      <w:r w:rsidR="003D5C7E">
        <w:rPr>
          <w:sz w:val="22"/>
          <w:szCs w:val="22"/>
        </w:rPr>
        <w:t xml:space="preserve"> </w:t>
      </w:r>
      <w:r w:rsidR="003D5C7E">
        <w:rPr>
          <w:rFonts w:ascii="Arial" w:eastAsia="Arial" w:hAnsi="Arial" w:cs="Arial"/>
          <w:sz w:val="22"/>
          <w:szCs w:val="22"/>
        </w:rPr>
        <w:t>supportive</w:t>
      </w:r>
      <w:r w:rsidR="003D5C7E">
        <w:rPr>
          <w:sz w:val="22"/>
          <w:szCs w:val="22"/>
        </w:rPr>
        <w:t xml:space="preserve"> </w:t>
      </w:r>
      <w:r w:rsidR="003D5C7E">
        <w:rPr>
          <w:rFonts w:ascii="Arial" w:eastAsia="Arial" w:hAnsi="Arial" w:cs="Arial"/>
          <w:sz w:val="22"/>
          <w:szCs w:val="22"/>
        </w:rPr>
        <w:t>towards</w:t>
      </w:r>
      <w:r w:rsidR="003D5C7E">
        <w:rPr>
          <w:sz w:val="22"/>
          <w:szCs w:val="22"/>
        </w:rPr>
        <w:t xml:space="preserve"> </w:t>
      </w:r>
      <w:r w:rsidR="003D5C7E">
        <w:rPr>
          <w:rFonts w:ascii="Arial" w:eastAsia="Arial" w:hAnsi="Arial" w:cs="Arial"/>
          <w:sz w:val="22"/>
          <w:szCs w:val="22"/>
        </w:rPr>
        <w:t>followers,</w:t>
      </w:r>
      <w:r w:rsidR="003D5C7E">
        <w:rPr>
          <w:sz w:val="22"/>
          <w:szCs w:val="22"/>
        </w:rPr>
        <w:t xml:space="preserve"> </w:t>
      </w:r>
      <w:r w:rsidR="003D5C7E">
        <w:rPr>
          <w:rFonts w:ascii="Arial" w:eastAsia="Arial" w:hAnsi="Arial" w:cs="Arial"/>
          <w:sz w:val="22"/>
          <w:szCs w:val="22"/>
        </w:rPr>
        <w:t>maintains</w:t>
      </w:r>
      <w:r w:rsidR="003D5C7E">
        <w:rPr>
          <w:sz w:val="22"/>
          <w:szCs w:val="22"/>
        </w:rPr>
        <w:t xml:space="preserve"> </w:t>
      </w:r>
      <w:r w:rsidR="003D5C7E">
        <w:rPr>
          <w:rFonts w:ascii="Arial" w:eastAsia="Arial" w:hAnsi="Arial" w:cs="Arial"/>
          <w:sz w:val="22"/>
          <w:szCs w:val="22"/>
        </w:rPr>
        <w:t>good</w:t>
      </w:r>
      <w:r w:rsidR="003D5C7E">
        <w:rPr>
          <w:sz w:val="22"/>
          <w:szCs w:val="22"/>
        </w:rPr>
        <w:t xml:space="preserve"> </w:t>
      </w:r>
      <w:r w:rsidR="003D5C7E">
        <w:rPr>
          <w:rFonts w:ascii="Arial" w:eastAsia="Arial" w:hAnsi="Arial" w:cs="Arial"/>
          <w:sz w:val="22"/>
          <w:szCs w:val="22"/>
        </w:rPr>
        <w:t>social</w:t>
      </w:r>
      <w:r w:rsidR="003D5C7E">
        <w:rPr>
          <w:sz w:val="22"/>
          <w:szCs w:val="22"/>
        </w:rPr>
        <w:t xml:space="preserve"> </w:t>
      </w:r>
      <w:r w:rsidR="003D5C7E">
        <w:rPr>
          <w:rFonts w:ascii="Arial" w:eastAsia="Arial" w:hAnsi="Arial" w:cs="Arial"/>
          <w:sz w:val="22"/>
          <w:szCs w:val="22"/>
        </w:rPr>
        <w:t>relations</w:t>
      </w:r>
      <w:r w:rsidR="003D5C7E">
        <w:rPr>
          <w:sz w:val="22"/>
          <w:szCs w:val="22"/>
        </w:rPr>
        <w:t xml:space="preserve"> </w:t>
      </w:r>
      <w:r w:rsidR="003D5C7E">
        <w:rPr>
          <w:rFonts w:ascii="Arial" w:eastAsia="Arial" w:hAnsi="Arial" w:cs="Arial"/>
          <w:sz w:val="22"/>
          <w:szCs w:val="22"/>
        </w:rPr>
        <w:t>with</w:t>
      </w:r>
      <w:r w:rsidR="003D5C7E">
        <w:rPr>
          <w:sz w:val="22"/>
          <w:szCs w:val="22"/>
        </w:rPr>
        <w:t xml:space="preserve"> </w:t>
      </w:r>
      <w:r w:rsidR="003D5C7E">
        <w:rPr>
          <w:rFonts w:ascii="Arial" w:eastAsia="Arial" w:hAnsi="Arial" w:cs="Arial"/>
          <w:sz w:val="22"/>
          <w:szCs w:val="22"/>
        </w:rPr>
        <w:t>them,</w:t>
      </w:r>
      <w:r w:rsidR="003D5C7E">
        <w:rPr>
          <w:sz w:val="22"/>
          <w:szCs w:val="22"/>
        </w:rPr>
        <w:t xml:space="preserve"> </w:t>
      </w:r>
      <w:r w:rsidR="003D5C7E">
        <w:rPr>
          <w:rFonts w:ascii="Arial" w:eastAsia="Arial" w:hAnsi="Arial" w:cs="Arial"/>
          <w:sz w:val="22"/>
          <w:szCs w:val="22"/>
        </w:rPr>
        <w:t>respects</w:t>
      </w:r>
      <w:r w:rsidR="003D5C7E">
        <w:rPr>
          <w:sz w:val="22"/>
          <w:szCs w:val="22"/>
        </w:rPr>
        <w:t xml:space="preserve"> </w:t>
      </w:r>
      <w:r w:rsidR="003D5C7E">
        <w:rPr>
          <w:rFonts w:ascii="Arial" w:eastAsia="Arial" w:hAnsi="Arial" w:cs="Arial"/>
          <w:sz w:val="22"/>
          <w:szCs w:val="22"/>
        </w:rPr>
        <w:t>their</w:t>
      </w:r>
      <w:r w:rsidR="003D5C7E">
        <w:rPr>
          <w:sz w:val="22"/>
          <w:szCs w:val="22"/>
        </w:rPr>
        <w:t xml:space="preserve"> </w:t>
      </w:r>
      <w:r w:rsidR="003D5C7E">
        <w:rPr>
          <w:rFonts w:ascii="Arial" w:eastAsia="Arial" w:hAnsi="Arial" w:cs="Arial"/>
          <w:sz w:val="22"/>
          <w:szCs w:val="22"/>
        </w:rPr>
        <w:t>feelings,</w:t>
      </w:r>
      <w:r w:rsidR="003D5C7E">
        <w:rPr>
          <w:sz w:val="22"/>
          <w:szCs w:val="22"/>
        </w:rPr>
        <w:t xml:space="preserve"> </w:t>
      </w:r>
      <w:r w:rsidR="003D5C7E">
        <w:rPr>
          <w:rFonts w:ascii="Arial" w:eastAsia="Arial" w:hAnsi="Arial" w:cs="Arial"/>
          <w:sz w:val="22"/>
          <w:szCs w:val="22"/>
        </w:rPr>
        <w:t>is</w:t>
      </w:r>
      <w:r w:rsidR="003D5C7E">
        <w:rPr>
          <w:sz w:val="22"/>
          <w:szCs w:val="22"/>
        </w:rPr>
        <w:t xml:space="preserve"> </w:t>
      </w:r>
      <w:r w:rsidR="003D5C7E">
        <w:rPr>
          <w:rFonts w:ascii="Arial" w:eastAsia="Arial" w:hAnsi="Arial" w:cs="Arial"/>
          <w:sz w:val="22"/>
          <w:szCs w:val="22"/>
        </w:rPr>
        <w:t>sensitive</w:t>
      </w:r>
      <w:r w:rsidR="003D5C7E">
        <w:rPr>
          <w:sz w:val="22"/>
          <w:szCs w:val="22"/>
        </w:rPr>
        <w:t xml:space="preserve"> </w:t>
      </w:r>
      <w:r w:rsidR="003D5C7E">
        <w:rPr>
          <w:rFonts w:ascii="Arial" w:eastAsia="Arial" w:hAnsi="Arial" w:cs="Arial"/>
          <w:sz w:val="22"/>
          <w:szCs w:val="22"/>
        </w:rPr>
        <w:t>to</w:t>
      </w:r>
      <w:r w:rsidR="003D5C7E">
        <w:rPr>
          <w:sz w:val="22"/>
          <w:szCs w:val="22"/>
        </w:rPr>
        <w:t xml:space="preserve"> </w:t>
      </w:r>
      <w:r w:rsidR="003D5C7E">
        <w:rPr>
          <w:rFonts w:ascii="Arial" w:eastAsia="Arial" w:hAnsi="Arial" w:cs="Arial"/>
          <w:sz w:val="22"/>
          <w:szCs w:val="22"/>
        </w:rPr>
        <w:t>their</w:t>
      </w:r>
      <w:r w:rsidR="003D5C7E">
        <w:rPr>
          <w:sz w:val="22"/>
          <w:szCs w:val="22"/>
        </w:rPr>
        <w:t xml:space="preserve"> </w:t>
      </w:r>
      <w:r w:rsidR="003D5C7E">
        <w:rPr>
          <w:rFonts w:ascii="Arial" w:eastAsia="Arial" w:hAnsi="Arial" w:cs="Arial"/>
          <w:sz w:val="22"/>
          <w:szCs w:val="22"/>
        </w:rPr>
        <w:t>needs,</w:t>
      </w:r>
      <w:r w:rsidR="003D5C7E">
        <w:rPr>
          <w:sz w:val="22"/>
          <w:szCs w:val="22"/>
        </w:rPr>
        <w:t xml:space="preserve"> </w:t>
      </w:r>
      <w:r w:rsidR="003D5C7E">
        <w:rPr>
          <w:rFonts w:ascii="Arial" w:eastAsia="Arial" w:hAnsi="Arial" w:cs="Arial"/>
          <w:sz w:val="22"/>
          <w:szCs w:val="22"/>
        </w:rPr>
        <w:t>and</w:t>
      </w:r>
      <w:r w:rsidR="003D5C7E">
        <w:rPr>
          <w:sz w:val="22"/>
          <w:szCs w:val="22"/>
        </w:rPr>
        <w:t xml:space="preserve"> </w:t>
      </w:r>
      <w:r w:rsidR="003D5C7E">
        <w:rPr>
          <w:rFonts w:ascii="Arial" w:eastAsia="Arial" w:hAnsi="Arial" w:cs="Arial"/>
          <w:sz w:val="22"/>
          <w:szCs w:val="22"/>
        </w:rPr>
        <w:t>shows</w:t>
      </w:r>
      <w:r w:rsidR="003D5C7E">
        <w:rPr>
          <w:sz w:val="22"/>
          <w:szCs w:val="22"/>
        </w:rPr>
        <w:t xml:space="preserve"> </w:t>
      </w:r>
      <w:r w:rsidR="003D5C7E">
        <w:rPr>
          <w:rFonts w:ascii="Arial" w:eastAsia="Arial" w:hAnsi="Arial" w:cs="Arial"/>
          <w:sz w:val="22"/>
          <w:szCs w:val="22"/>
        </w:rPr>
        <w:t>trust</w:t>
      </w:r>
      <w:r w:rsidR="003D5C7E">
        <w:rPr>
          <w:sz w:val="22"/>
          <w:szCs w:val="22"/>
        </w:rPr>
        <w:t xml:space="preserve"> </w:t>
      </w:r>
      <w:r w:rsidR="003D5C7E">
        <w:rPr>
          <w:rFonts w:ascii="Arial" w:eastAsia="Arial" w:hAnsi="Arial" w:cs="Arial"/>
          <w:sz w:val="22"/>
          <w:szCs w:val="22"/>
        </w:rPr>
        <w:t>in</w:t>
      </w:r>
      <w:r w:rsidR="003D5C7E">
        <w:rPr>
          <w:sz w:val="22"/>
          <w:szCs w:val="22"/>
        </w:rPr>
        <w:t xml:space="preserve"> </w:t>
      </w:r>
      <w:r w:rsidR="003D5C7E">
        <w:rPr>
          <w:rFonts w:ascii="Arial" w:eastAsia="Arial" w:hAnsi="Arial" w:cs="Arial"/>
          <w:sz w:val="22"/>
          <w:szCs w:val="22"/>
        </w:rPr>
        <w:t>them.</w:t>
      </w:r>
    </w:p>
    <w:p w:rsidR="00D7552C" w:rsidRDefault="00D7552C">
      <w:pPr>
        <w:spacing w:before="1" w:line="140" w:lineRule="exact"/>
        <w:rPr>
          <w:sz w:val="14"/>
          <w:szCs w:val="14"/>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Classic</w:t>
      </w:r>
      <w:r>
        <w:rPr>
          <w:b/>
          <w:sz w:val="22"/>
          <w:szCs w:val="22"/>
        </w:rPr>
        <w:t xml:space="preserve"> </w:t>
      </w:r>
      <w:r>
        <w:rPr>
          <w:rFonts w:ascii="Arial" w:eastAsia="Arial" w:hAnsi="Arial" w:cs="Arial"/>
          <w:b/>
          <w:sz w:val="22"/>
          <w:szCs w:val="22"/>
        </w:rPr>
        <w:t>Leadership</w:t>
      </w:r>
      <w:r>
        <w:rPr>
          <w:b/>
          <w:sz w:val="22"/>
          <w:szCs w:val="22"/>
        </w:rPr>
        <w:t xml:space="preserve"> </w:t>
      </w:r>
      <w:r>
        <w:rPr>
          <w:rFonts w:ascii="Arial" w:eastAsia="Arial" w:hAnsi="Arial" w:cs="Arial"/>
          <w:b/>
          <w:sz w:val="22"/>
          <w:szCs w:val="22"/>
        </w:rPr>
        <w:t>Styles</w:t>
      </w:r>
    </w:p>
    <w:p w:rsidR="00D7552C" w:rsidRDefault="00D7552C">
      <w:pPr>
        <w:spacing w:before="5" w:line="120" w:lineRule="exact"/>
        <w:rPr>
          <w:sz w:val="12"/>
          <w:szCs w:val="12"/>
        </w:rPr>
      </w:pPr>
    </w:p>
    <w:p w:rsidR="00D7552C" w:rsidRDefault="004447E1">
      <w:pPr>
        <w:ind w:left="1522"/>
        <w:rPr>
          <w:rFonts w:ascii="Arial" w:eastAsia="Arial" w:hAnsi="Arial" w:cs="Arial"/>
          <w:sz w:val="22"/>
          <w:szCs w:val="22"/>
        </w:rPr>
      </w:pPr>
      <w:r>
        <w:rPr>
          <w:rFonts w:ascii="Arial" w:eastAsia="Arial" w:hAnsi="Arial" w:cs="Arial"/>
          <w:noProof/>
          <w:sz w:val="22"/>
          <w:szCs w:val="22"/>
        </w:rPr>
        <mc:AlternateContent>
          <mc:Choice Requires="wpi">
            <w:drawing>
              <wp:anchor distT="0" distB="0" distL="114300" distR="114300" simplePos="0" relativeHeight="503316479" behindDoc="0" locked="0" layoutInCell="1" allowOverlap="1">
                <wp:simplePos x="0" y="0"/>
                <wp:positionH relativeFrom="column">
                  <wp:posOffset>3369969</wp:posOffset>
                </wp:positionH>
                <wp:positionV relativeFrom="paragraph">
                  <wp:posOffset>59041</wp:posOffset>
                </wp:positionV>
                <wp:extent cx="360" cy="360"/>
                <wp:effectExtent l="38100" t="38100" r="38100" b="38100"/>
                <wp:wrapNone/>
                <wp:docPr id="75" name="Ink 75"/>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anchor>
            </w:drawing>
          </mc:Choice>
          <mc:Fallback>
            <w:pict>
              <v:shape w14:anchorId="7AE8912B" id="Ink 75" o:spid="_x0000_s1026" type="#_x0000_t75" style="position:absolute;margin-left:264.65pt;margin-top:3.95pt;width:1.45pt;height:1.45pt;z-index:503316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">
                <v:imagedata r:id="rId29" o:title=""/>
              </v:shape>
            </w:pict>
          </mc:Fallback>
        </mc:AlternateContent>
      </w:r>
      <w:r>
        <w:rPr>
          <w:rFonts w:ascii="Arial" w:eastAsia="Arial" w:hAnsi="Arial" w:cs="Arial"/>
          <w:noProof/>
          <w:sz w:val="22"/>
          <w:szCs w:val="22"/>
        </w:rPr>
        <mc:AlternateContent>
          <mc:Choice Requires="wpi">
            <w:drawing>
              <wp:anchor distT="0" distB="0" distL="114300" distR="114300" simplePos="0" relativeHeight="503316479" behindDoc="0" locked="0" layoutInCell="1" allowOverlap="1">
                <wp:simplePos x="0" y="0"/>
                <wp:positionH relativeFrom="column">
                  <wp:posOffset>3369969</wp:posOffset>
                </wp:positionH>
                <wp:positionV relativeFrom="paragraph">
                  <wp:posOffset>59041</wp:posOffset>
                </wp:positionV>
                <wp:extent cx="360" cy="360"/>
                <wp:effectExtent l="38100" t="38100" r="38100" b="38100"/>
                <wp:wrapNone/>
                <wp:docPr id="74" name="Ink 74"/>
                <wp:cNvGraphicFramePr/>
                <a:graphic xmlns:a="http://schemas.openxmlformats.org/drawingml/2006/main">
                  <a:graphicData uri="http://schemas.microsoft.com/office/word/2010/wordprocessingInk">
                    <w14:contentPart bwMode="auto" r:id="rId35">
                      <w14:nvContentPartPr>
                        <w14:cNvContentPartPr/>
                      </w14:nvContentPartPr>
                      <w14:xfrm>
                        <a:off x="0" y="0"/>
                        <a:ext cx="360" cy="360"/>
                      </w14:xfrm>
                    </w14:contentPart>
                  </a:graphicData>
                </a:graphic>
              </wp:anchor>
            </w:drawing>
          </mc:Choice>
          <mc:Fallback>
            <w:pict>
              <v:shape w14:anchorId="032B6CCF" id="Ink 74" o:spid="_x0000_s1026" type="#_x0000_t75" style="position:absolute;margin-left:264.65pt;margin-top:3.95pt;width:1.45pt;height:1.45pt;z-index:503316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">
                <v:imagedata r:id="rId29" o:title=""/>
              </v:shape>
            </w:pict>
          </mc:Fallback>
        </mc:AlternateContent>
      </w:r>
      <w:r w:rsidR="003D5C7E">
        <w:rPr>
          <w:rFonts w:ascii="Arial" w:eastAsia="Arial" w:hAnsi="Arial" w:cs="Arial"/>
          <w:sz w:val="22"/>
          <w:szCs w:val="22"/>
        </w:rPr>
        <w:t>●</w:t>
      </w:r>
      <w:r w:rsidR="003D5C7E">
        <w:rPr>
          <w:sz w:val="22"/>
          <w:szCs w:val="22"/>
        </w:rPr>
        <w:t xml:space="preserve">    </w:t>
      </w:r>
      <w:r w:rsidR="003D5C7E">
        <w:rPr>
          <w:rFonts w:ascii="Arial" w:eastAsia="Arial" w:hAnsi="Arial" w:cs="Arial"/>
          <w:i/>
          <w:sz w:val="22"/>
          <w:szCs w:val="22"/>
        </w:rPr>
        <w:t>Autocratic</w:t>
      </w:r>
      <w:r w:rsidR="003D5C7E">
        <w:rPr>
          <w:i/>
          <w:sz w:val="22"/>
          <w:szCs w:val="22"/>
        </w:rPr>
        <w:t xml:space="preserve"> </w:t>
      </w:r>
      <w:r w:rsidR="003D5C7E">
        <w:rPr>
          <w:rFonts w:ascii="Arial" w:eastAsia="Arial" w:hAnsi="Arial" w:cs="Arial"/>
          <w:i/>
          <w:sz w:val="22"/>
          <w:szCs w:val="22"/>
        </w:rPr>
        <w:t>Style:</w:t>
      </w:r>
      <w:r w:rsidR="003D5C7E">
        <w:rPr>
          <w:i/>
          <w:sz w:val="22"/>
          <w:szCs w:val="22"/>
        </w:rPr>
        <w:t xml:space="preserve"> </w:t>
      </w:r>
      <w:r w:rsidR="003D5C7E">
        <w:rPr>
          <w:rFonts w:ascii="Arial" w:eastAsia="Arial" w:hAnsi="Arial" w:cs="Arial"/>
          <w:sz w:val="22"/>
          <w:szCs w:val="22"/>
        </w:rPr>
        <w:t>retains</w:t>
      </w:r>
      <w:r w:rsidR="003D5C7E">
        <w:rPr>
          <w:sz w:val="22"/>
          <w:szCs w:val="22"/>
        </w:rPr>
        <w:t xml:space="preserve"> </w:t>
      </w:r>
      <w:r w:rsidR="003D5C7E">
        <w:rPr>
          <w:rFonts w:ascii="Arial" w:eastAsia="Arial" w:hAnsi="Arial" w:cs="Arial"/>
          <w:sz w:val="22"/>
          <w:szCs w:val="22"/>
        </w:rPr>
        <w:t>authority</w:t>
      </w:r>
      <w:r w:rsidR="003D5C7E">
        <w:rPr>
          <w:sz w:val="22"/>
          <w:szCs w:val="22"/>
        </w:rPr>
        <w:t xml:space="preserve"> </w:t>
      </w:r>
      <w:r w:rsidR="003D5C7E">
        <w:rPr>
          <w:rFonts w:ascii="Arial" w:eastAsia="Arial" w:hAnsi="Arial" w:cs="Arial"/>
          <w:sz w:val="22"/>
          <w:szCs w:val="22"/>
        </w:rPr>
        <w:t>and</w:t>
      </w:r>
      <w:r w:rsidR="003D5C7E">
        <w:rPr>
          <w:sz w:val="22"/>
          <w:szCs w:val="22"/>
        </w:rPr>
        <w:t xml:space="preserve"> </w:t>
      </w:r>
      <w:r w:rsidR="003D5C7E">
        <w:rPr>
          <w:rFonts w:ascii="Arial" w:eastAsia="Arial" w:hAnsi="Arial" w:cs="Arial"/>
          <w:sz w:val="22"/>
          <w:szCs w:val="22"/>
        </w:rPr>
        <w:t>information,</w:t>
      </w:r>
      <w:r w:rsidR="003D5C7E">
        <w:rPr>
          <w:sz w:val="22"/>
          <w:szCs w:val="22"/>
        </w:rPr>
        <w:t xml:space="preserve"> </w:t>
      </w:r>
      <w:r w:rsidR="003D5C7E">
        <w:rPr>
          <w:rFonts w:ascii="Arial" w:eastAsia="Arial" w:hAnsi="Arial" w:cs="Arial"/>
          <w:sz w:val="22"/>
          <w:szCs w:val="22"/>
        </w:rPr>
        <w:t>command-and-control</w:t>
      </w:r>
      <w:r w:rsidR="003D5C7E">
        <w:rPr>
          <w:sz w:val="22"/>
          <w:szCs w:val="22"/>
        </w:rPr>
        <w:t xml:space="preserve"> </w:t>
      </w:r>
      <w:r w:rsidR="003D5C7E">
        <w:rPr>
          <w:rFonts w:ascii="Arial" w:eastAsia="Arial" w:hAnsi="Arial" w:cs="Arial"/>
          <w:sz w:val="22"/>
          <w:szCs w:val="22"/>
        </w:rPr>
        <w:t>fashion.</w:t>
      </w:r>
    </w:p>
    <w:p w:rsidR="00D7552C" w:rsidRDefault="00D7552C">
      <w:pPr>
        <w:spacing w:before="7" w:line="120" w:lineRule="exact"/>
        <w:rPr>
          <w:sz w:val="12"/>
          <w:szCs w:val="12"/>
        </w:rPr>
      </w:pPr>
    </w:p>
    <w:p w:rsidR="00D7552C" w:rsidRDefault="003D5C7E" w:rsidP="004447E1">
      <w:pPr>
        <w:ind w:left="1522"/>
      </w:pPr>
      <w:r>
        <w:rPr>
          <w:rFonts w:ascii="Arial" w:eastAsia="Arial" w:hAnsi="Arial" w:cs="Arial"/>
          <w:sz w:val="22"/>
          <w:szCs w:val="22"/>
        </w:rPr>
        <w:t>●</w:t>
      </w:r>
      <w:r>
        <w:rPr>
          <w:sz w:val="22"/>
          <w:szCs w:val="22"/>
        </w:rPr>
        <w:t xml:space="preserve">    </w:t>
      </w:r>
      <w:r>
        <w:rPr>
          <w:rFonts w:ascii="Arial" w:eastAsia="Arial" w:hAnsi="Arial" w:cs="Arial"/>
          <w:i/>
          <w:sz w:val="22"/>
          <w:szCs w:val="22"/>
        </w:rPr>
        <w:t>Human</w:t>
      </w:r>
      <w:r>
        <w:rPr>
          <w:i/>
          <w:sz w:val="22"/>
          <w:szCs w:val="22"/>
        </w:rPr>
        <w:t xml:space="preserve"> </w:t>
      </w:r>
      <w:r>
        <w:rPr>
          <w:rFonts w:ascii="Arial" w:eastAsia="Arial" w:hAnsi="Arial" w:cs="Arial"/>
          <w:i/>
          <w:sz w:val="22"/>
          <w:szCs w:val="22"/>
        </w:rPr>
        <w:t>Relations</w:t>
      </w:r>
      <w:r>
        <w:rPr>
          <w:i/>
          <w:sz w:val="22"/>
          <w:szCs w:val="22"/>
        </w:rPr>
        <w:t xml:space="preserve"> </w:t>
      </w:r>
      <w:r>
        <w:rPr>
          <w:rFonts w:ascii="Arial" w:eastAsia="Arial" w:hAnsi="Arial" w:cs="Arial"/>
          <w:i/>
          <w:sz w:val="22"/>
          <w:szCs w:val="22"/>
        </w:rPr>
        <w:t>Style:</w:t>
      </w:r>
      <w:r>
        <w:rPr>
          <w:i/>
          <w:sz w:val="22"/>
          <w:szCs w:val="22"/>
        </w:rPr>
        <w:t xml:space="preserve"> </w:t>
      </w:r>
      <w:r>
        <w:rPr>
          <w:rFonts w:ascii="Arial" w:eastAsia="Arial" w:hAnsi="Arial" w:cs="Arial"/>
          <w:sz w:val="22"/>
          <w:szCs w:val="22"/>
        </w:rPr>
        <w:t>emphasizes</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over</w:t>
      </w:r>
      <w:r>
        <w:rPr>
          <w:sz w:val="22"/>
          <w:szCs w:val="22"/>
        </w:rPr>
        <w:t xml:space="preserve"> </w:t>
      </w:r>
      <w:r>
        <w:rPr>
          <w:rFonts w:ascii="Arial" w:eastAsia="Arial" w:hAnsi="Arial" w:cs="Arial"/>
          <w:sz w:val="22"/>
          <w:szCs w:val="22"/>
        </w:rPr>
        <w:t>tasks.</w:t>
      </w:r>
      <w:r w:rsidR="004447E1">
        <w:t xml:space="preserve"> </w:t>
      </w:r>
    </w:p>
    <w:p w:rsidR="00D7552C" w:rsidRDefault="00D7552C">
      <w:pPr>
        <w:spacing w:line="200" w:lineRule="exact"/>
      </w:pPr>
    </w:p>
    <w:p w:rsidR="00D7552C" w:rsidRDefault="003D5C7E">
      <w:pPr>
        <w:spacing w:before="32"/>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Laissez-faire</w:t>
      </w:r>
      <w:r>
        <w:rPr>
          <w:i/>
          <w:sz w:val="22"/>
          <w:szCs w:val="22"/>
        </w:rPr>
        <w:t xml:space="preserve"> </w:t>
      </w:r>
      <w:r>
        <w:rPr>
          <w:rFonts w:ascii="Arial" w:eastAsia="Arial" w:hAnsi="Arial" w:cs="Arial"/>
          <w:i/>
          <w:sz w:val="22"/>
          <w:szCs w:val="22"/>
        </w:rPr>
        <w:t>Style:</w:t>
      </w:r>
      <w:r>
        <w:rPr>
          <w:i/>
          <w:sz w:val="22"/>
          <w:szCs w:val="22"/>
        </w:rPr>
        <w:t xml:space="preserve"> </w:t>
      </w:r>
      <w:r>
        <w:rPr>
          <w:rFonts w:ascii="Arial" w:eastAsia="Arial" w:hAnsi="Arial" w:cs="Arial"/>
          <w:sz w:val="22"/>
          <w:szCs w:val="22"/>
        </w:rPr>
        <w:t>“do</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best</w:t>
      </w:r>
      <w:r>
        <w:rPr>
          <w:sz w:val="22"/>
          <w:szCs w:val="22"/>
        </w:rPr>
        <w:t xml:space="preserve"> </w:t>
      </w:r>
      <w:r>
        <w:rPr>
          <w:rFonts w:ascii="Arial" w:eastAsia="Arial" w:hAnsi="Arial" w:cs="Arial"/>
          <w:sz w:val="22"/>
          <w:szCs w:val="22"/>
        </w:rPr>
        <w:t>you</w:t>
      </w:r>
      <w:r>
        <w:rPr>
          <w:sz w:val="22"/>
          <w:szCs w:val="22"/>
        </w:rPr>
        <w:t xml:space="preserve"> </w:t>
      </w:r>
      <w:r>
        <w:rPr>
          <w:rFonts w:ascii="Arial" w:eastAsia="Arial" w:hAnsi="Arial" w:cs="Arial"/>
          <w:sz w:val="22"/>
          <w:szCs w:val="22"/>
        </w:rPr>
        <w:t>can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don’t</w:t>
      </w:r>
      <w:r>
        <w:rPr>
          <w:sz w:val="22"/>
          <w:szCs w:val="22"/>
        </w:rPr>
        <w:t xml:space="preserve"> </w:t>
      </w:r>
      <w:r>
        <w:rPr>
          <w:rFonts w:ascii="Arial" w:eastAsia="Arial" w:hAnsi="Arial" w:cs="Arial"/>
          <w:sz w:val="22"/>
          <w:szCs w:val="22"/>
        </w:rPr>
        <w:t>bother</w:t>
      </w:r>
      <w:r>
        <w:rPr>
          <w:sz w:val="22"/>
          <w:szCs w:val="22"/>
        </w:rPr>
        <w:t xml:space="preserve"> </w:t>
      </w:r>
      <w:r>
        <w:rPr>
          <w:rFonts w:ascii="Arial" w:eastAsia="Arial" w:hAnsi="Arial" w:cs="Arial"/>
          <w:sz w:val="22"/>
          <w:szCs w:val="22"/>
        </w:rPr>
        <w:t>me”</w:t>
      </w:r>
    </w:p>
    <w:p w:rsidR="00D7552C" w:rsidRDefault="00D7552C">
      <w:pPr>
        <w:spacing w:before="7" w:line="120" w:lineRule="exact"/>
        <w:rPr>
          <w:sz w:val="12"/>
          <w:szCs w:val="12"/>
        </w:rPr>
      </w:pPr>
    </w:p>
    <w:p w:rsidR="00D7552C" w:rsidRDefault="004447E1">
      <w:pPr>
        <w:ind w:left="1522"/>
        <w:rPr>
          <w:rFonts w:ascii="Arial" w:eastAsia="Arial" w:hAnsi="Arial" w:cs="Arial"/>
          <w:sz w:val="22"/>
          <w:szCs w:val="22"/>
        </w:rPr>
      </w:pPr>
      <w:r>
        <w:rPr>
          <w:rFonts w:ascii="Arial" w:eastAsia="Arial" w:hAnsi="Arial" w:cs="Arial"/>
          <w:noProof/>
          <w:sz w:val="22"/>
          <w:szCs w:val="22"/>
        </w:rPr>
        <mc:AlternateContent>
          <mc:Choice Requires="wpi">
            <w:drawing>
              <wp:anchor distT="0" distB="0" distL="114300" distR="114300" simplePos="0" relativeHeight="503316479" behindDoc="0" locked="0" layoutInCell="1" allowOverlap="1">
                <wp:simplePos x="0" y="0"/>
                <wp:positionH relativeFrom="column">
                  <wp:posOffset>4575609</wp:posOffset>
                </wp:positionH>
                <wp:positionV relativeFrom="paragraph">
                  <wp:posOffset>116266</wp:posOffset>
                </wp:positionV>
                <wp:extent cx="360" cy="360"/>
                <wp:effectExtent l="38100" t="38100" r="38100" b="38100"/>
                <wp:wrapNone/>
                <wp:docPr id="73" name="Ink 73"/>
                <wp:cNvGraphicFramePr/>
                <a:graphic xmlns:a="http://schemas.openxmlformats.org/drawingml/2006/main">
                  <a:graphicData uri="http://schemas.microsoft.com/office/word/2010/wordprocessingInk">
                    <w14:contentPart bwMode="auto" r:id="rId36">
                      <w14:nvContentPartPr>
                        <w14:cNvContentPartPr/>
                      </w14:nvContentPartPr>
                      <w14:xfrm>
                        <a:off x="0" y="0"/>
                        <a:ext cx="360" cy="360"/>
                      </w14:xfrm>
                    </w14:contentPart>
                  </a:graphicData>
                </a:graphic>
              </wp:anchor>
            </w:drawing>
          </mc:Choice>
          <mc:Fallback>
            <w:pict>
              <v:shape w14:anchorId="34BE0E10" id="Ink 73" o:spid="_x0000_s1026" type="#_x0000_t75" style="position:absolute;margin-left:359.6pt;margin-top:8.45pt;width:1.45pt;height:1.45pt;z-index:503316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">
                <v:imagedata r:id="rId29" o:title=""/>
              </v:shape>
            </w:pict>
          </mc:Fallback>
        </mc:AlternateContent>
      </w:r>
      <w:r w:rsidR="003D5C7E">
        <w:rPr>
          <w:rFonts w:ascii="Arial" w:eastAsia="Arial" w:hAnsi="Arial" w:cs="Arial"/>
          <w:sz w:val="22"/>
          <w:szCs w:val="22"/>
        </w:rPr>
        <w:t>●</w:t>
      </w:r>
      <w:r w:rsidR="003D5C7E">
        <w:rPr>
          <w:sz w:val="22"/>
          <w:szCs w:val="22"/>
        </w:rPr>
        <w:t xml:space="preserve">    </w:t>
      </w:r>
      <w:r w:rsidR="003D5C7E">
        <w:rPr>
          <w:rFonts w:ascii="Arial" w:eastAsia="Arial" w:hAnsi="Arial" w:cs="Arial"/>
          <w:i/>
          <w:sz w:val="22"/>
          <w:szCs w:val="22"/>
        </w:rPr>
        <w:t>Democratic</w:t>
      </w:r>
      <w:r w:rsidR="003D5C7E">
        <w:rPr>
          <w:i/>
          <w:sz w:val="22"/>
          <w:szCs w:val="22"/>
        </w:rPr>
        <w:t xml:space="preserve"> </w:t>
      </w:r>
      <w:r w:rsidR="003D5C7E">
        <w:rPr>
          <w:rFonts w:ascii="Arial" w:eastAsia="Arial" w:hAnsi="Arial" w:cs="Arial"/>
          <w:i/>
          <w:sz w:val="22"/>
          <w:szCs w:val="22"/>
        </w:rPr>
        <w:t>Style:</w:t>
      </w:r>
      <w:r w:rsidR="003D5C7E">
        <w:rPr>
          <w:i/>
          <w:sz w:val="22"/>
          <w:szCs w:val="22"/>
        </w:rPr>
        <w:t xml:space="preserve"> </w:t>
      </w:r>
      <w:r w:rsidR="003D5C7E">
        <w:rPr>
          <w:rFonts w:ascii="Arial" w:eastAsia="Arial" w:hAnsi="Arial" w:cs="Arial"/>
          <w:sz w:val="22"/>
          <w:szCs w:val="22"/>
        </w:rPr>
        <w:t>emphasizes</w:t>
      </w:r>
      <w:r w:rsidR="003D5C7E">
        <w:rPr>
          <w:sz w:val="22"/>
          <w:szCs w:val="22"/>
        </w:rPr>
        <w:t xml:space="preserve"> </w:t>
      </w:r>
      <w:r w:rsidR="003D5C7E">
        <w:rPr>
          <w:rFonts w:ascii="Arial" w:eastAsia="Arial" w:hAnsi="Arial" w:cs="Arial"/>
          <w:sz w:val="22"/>
          <w:szCs w:val="22"/>
        </w:rPr>
        <w:t>both</w:t>
      </w:r>
      <w:r w:rsidR="003D5C7E">
        <w:rPr>
          <w:sz w:val="22"/>
          <w:szCs w:val="22"/>
        </w:rPr>
        <w:t xml:space="preserve"> </w:t>
      </w:r>
      <w:r w:rsidR="003D5C7E">
        <w:rPr>
          <w:rFonts w:ascii="Arial" w:eastAsia="Arial" w:hAnsi="Arial" w:cs="Arial"/>
          <w:sz w:val="22"/>
          <w:szCs w:val="22"/>
        </w:rPr>
        <w:t>task</w:t>
      </w:r>
      <w:r w:rsidR="003D5C7E">
        <w:rPr>
          <w:sz w:val="22"/>
          <w:szCs w:val="22"/>
        </w:rPr>
        <w:t xml:space="preserve"> </w:t>
      </w:r>
      <w:r w:rsidR="003D5C7E">
        <w:rPr>
          <w:rFonts w:ascii="Arial" w:eastAsia="Arial" w:hAnsi="Arial" w:cs="Arial"/>
          <w:sz w:val="22"/>
          <w:szCs w:val="22"/>
        </w:rPr>
        <w:t>and</w:t>
      </w:r>
      <w:r w:rsidR="003D5C7E">
        <w:rPr>
          <w:sz w:val="22"/>
          <w:szCs w:val="22"/>
        </w:rPr>
        <w:t xml:space="preserve"> </w:t>
      </w:r>
      <w:r w:rsidR="003D5C7E">
        <w:rPr>
          <w:rFonts w:ascii="Arial" w:eastAsia="Arial" w:hAnsi="Arial" w:cs="Arial"/>
          <w:sz w:val="22"/>
          <w:szCs w:val="22"/>
        </w:rPr>
        <w:t>people.</w:t>
      </w:r>
    </w:p>
    <w:p w:rsidR="004447E1" w:rsidRDefault="004447E1">
      <w:pPr>
        <w:ind w:left="1522"/>
        <w:rPr>
          <w:rFonts w:ascii="Arial" w:eastAsia="Arial" w:hAnsi="Arial" w:cs="Arial"/>
          <w:sz w:val="22"/>
          <w:szCs w:val="22"/>
        </w:rPr>
      </w:pPr>
    </w:p>
    <w:p w:rsidR="004447E1" w:rsidRDefault="004447E1">
      <w:pPr>
        <w:ind w:left="1522"/>
        <w:rPr>
          <w:rFonts w:ascii="Arial" w:eastAsia="Arial" w:hAnsi="Arial" w:cs="Arial"/>
          <w:sz w:val="22"/>
          <w:szCs w:val="22"/>
        </w:rPr>
      </w:pPr>
    </w:p>
    <w:p w:rsidR="00D7552C" w:rsidRDefault="004447E1">
      <w:pPr>
        <w:spacing w:line="200" w:lineRule="exact"/>
      </w:pPr>
      <w:r>
        <w:rPr>
          <w:noProof/>
        </w:rPr>
        <mc:AlternateContent>
          <mc:Choice Requires="wpi">
            <w:drawing>
              <wp:anchor distT="0" distB="0" distL="114300" distR="114300" simplePos="0" relativeHeight="503316479" behindDoc="0" locked="0" layoutInCell="1" allowOverlap="1">
                <wp:simplePos x="0" y="0"/>
                <wp:positionH relativeFrom="column">
                  <wp:posOffset>3314169</wp:posOffset>
                </wp:positionH>
                <wp:positionV relativeFrom="paragraph">
                  <wp:posOffset>66491</wp:posOffset>
                </wp:positionV>
                <wp:extent cx="360" cy="360"/>
                <wp:effectExtent l="38100" t="38100" r="38100" b="38100"/>
                <wp:wrapNone/>
                <wp:docPr id="71" name="Ink 71"/>
                <wp:cNvGraphicFramePr/>
                <a:graphic xmlns:a="http://schemas.openxmlformats.org/drawingml/2006/main">
                  <a:graphicData uri="http://schemas.microsoft.com/office/word/2010/wordprocessingInk">
                    <w14:contentPart bwMode="auto" r:id="rId37">
                      <w14:nvContentPartPr>
                        <w14:cNvContentPartPr/>
                      </w14:nvContentPartPr>
                      <w14:xfrm>
                        <a:off x="0" y="0"/>
                        <a:ext cx="360" cy="360"/>
                      </w14:xfrm>
                    </w14:contentPart>
                  </a:graphicData>
                </a:graphic>
              </wp:anchor>
            </w:drawing>
          </mc:Choice>
          <mc:Fallback>
            <w:pict>
              <v:shape w14:anchorId="6EE36244" id="Ink 71" o:spid="_x0000_s1026" type="#_x0000_t75" style="position:absolute;margin-left:260.25pt;margin-top:4.55pt;width:1.45pt;height:1.45pt;z-index:503316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">
                <v:imagedata r:id="rId29" o:title=""/>
              </v:shape>
            </w:pict>
          </mc:Fallback>
        </mc:AlternateContent>
      </w:r>
    </w:p>
    <w:p w:rsidR="00D7552C" w:rsidRDefault="004447E1">
      <w:pPr>
        <w:spacing w:line="200" w:lineRule="exact"/>
      </w:pPr>
      <w:r>
        <w:rPr>
          <w:noProof/>
        </w:rPr>
        <mc:AlternateContent>
          <mc:Choice Requires="wpi">
            <w:drawing>
              <wp:anchor distT="0" distB="0" distL="114300" distR="114300" simplePos="0" relativeHeight="503316479" behindDoc="0" locked="0" layoutInCell="1" allowOverlap="1">
                <wp:simplePos x="0" y="0"/>
                <wp:positionH relativeFrom="column">
                  <wp:posOffset>3314169</wp:posOffset>
                </wp:positionH>
                <wp:positionV relativeFrom="paragraph">
                  <wp:posOffset>56131</wp:posOffset>
                </wp:positionV>
                <wp:extent cx="360" cy="360"/>
                <wp:effectExtent l="38100" t="38100" r="38100" b="38100"/>
                <wp:wrapNone/>
                <wp:docPr id="72" name="Ink 72"/>
                <wp:cNvGraphicFramePr/>
                <a:graphic xmlns:a="http://schemas.openxmlformats.org/drawingml/2006/main">
                  <a:graphicData uri="http://schemas.microsoft.com/office/word/2010/wordprocessingInk">
                    <w14:contentPart bwMode="auto" r:id="rId38">
                      <w14:nvContentPartPr>
                        <w14:cNvContentPartPr/>
                      </w14:nvContentPartPr>
                      <w14:xfrm>
                        <a:off x="0" y="0"/>
                        <a:ext cx="360" cy="360"/>
                      </w14:xfrm>
                    </w14:contentPart>
                  </a:graphicData>
                </a:graphic>
              </wp:anchor>
            </w:drawing>
          </mc:Choice>
          <mc:Fallback>
            <w:pict>
              <v:shape w14:anchorId="4FD0DB2C" id="Ink 72" o:spid="_x0000_s1026" type="#_x0000_t75" style="position:absolute;margin-left:260.25pt;margin-top:3.7pt;width:1.45pt;height:1.45pt;z-index:503316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">
                <v:imagedata r:id="rId29" o:title=""/>
              </v:shape>
            </w:pict>
          </mc:Fallback>
        </mc:AlternateContent>
      </w:r>
    </w:p>
    <w:p w:rsidR="00D7552C" w:rsidRDefault="00D7552C">
      <w:pPr>
        <w:spacing w:before="8" w:line="140" w:lineRule="exact"/>
        <w:rPr>
          <w:sz w:val="14"/>
          <w:szCs w:val="14"/>
        </w:rPr>
      </w:pPr>
    </w:p>
    <w:p w:rsidR="004447E1" w:rsidRDefault="004447E1" w:rsidP="004447E1">
      <w:pPr>
        <w:ind w:left="100"/>
        <w:rPr>
          <w:rFonts w:ascii="Arial" w:eastAsia="Arial" w:hAnsi="Arial" w:cs="Arial"/>
          <w:b/>
          <w:sz w:val="22"/>
          <w:szCs w:val="22"/>
        </w:rPr>
      </w:pPr>
    </w:p>
    <w:p w:rsidR="004447E1" w:rsidRDefault="004447E1" w:rsidP="004447E1">
      <w:pPr>
        <w:ind w:left="100"/>
        <w:rPr>
          <w:rFonts w:ascii="Arial" w:eastAsia="Arial" w:hAnsi="Arial" w:cs="Arial"/>
          <w:b/>
          <w:sz w:val="22"/>
          <w:szCs w:val="22"/>
        </w:rPr>
      </w:pPr>
    </w:p>
    <w:p w:rsidR="004447E1" w:rsidRDefault="004447E1" w:rsidP="004447E1">
      <w:pPr>
        <w:ind w:left="100"/>
        <w:rPr>
          <w:rFonts w:ascii="Arial" w:eastAsia="Arial" w:hAnsi="Arial" w:cs="Arial"/>
          <w:b/>
          <w:sz w:val="22"/>
          <w:szCs w:val="22"/>
        </w:rPr>
      </w:pPr>
    </w:p>
    <w:p w:rsidR="004447E1" w:rsidRDefault="004447E1" w:rsidP="004447E1">
      <w:pPr>
        <w:ind w:left="100"/>
        <w:rPr>
          <w:rFonts w:ascii="Arial" w:eastAsia="Arial" w:hAnsi="Arial" w:cs="Arial"/>
          <w:b/>
          <w:sz w:val="22"/>
          <w:szCs w:val="22"/>
        </w:rPr>
      </w:pPr>
    </w:p>
    <w:p w:rsidR="004447E1" w:rsidRDefault="004447E1" w:rsidP="004447E1">
      <w:pPr>
        <w:ind w:left="100"/>
        <w:rPr>
          <w:rFonts w:ascii="Arial" w:eastAsia="Arial" w:hAnsi="Arial" w:cs="Arial"/>
          <w:b/>
          <w:sz w:val="22"/>
          <w:szCs w:val="22"/>
        </w:rPr>
      </w:pPr>
    </w:p>
    <w:p w:rsidR="004447E1" w:rsidRDefault="004447E1" w:rsidP="004447E1">
      <w:pPr>
        <w:ind w:left="100"/>
        <w:rPr>
          <w:rFonts w:ascii="Arial" w:eastAsia="Arial" w:hAnsi="Arial" w:cs="Arial"/>
          <w:b/>
          <w:sz w:val="22"/>
          <w:szCs w:val="22"/>
        </w:rPr>
      </w:pPr>
    </w:p>
    <w:p w:rsidR="004447E1" w:rsidRDefault="004447E1" w:rsidP="004447E1">
      <w:pPr>
        <w:ind w:left="100"/>
        <w:rPr>
          <w:rFonts w:ascii="Arial" w:eastAsia="Arial" w:hAnsi="Arial" w:cs="Arial"/>
          <w:b/>
          <w:sz w:val="22"/>
          <w:szCs w:val="22"/>
        </w:rPr>
      </w:pPr>
    </w:p>
    <w:p w:rsidR="004447E1" w:rsidRDefault="004447E1" w:rsidP="004447E1">
      <w:pPr>
        <w:ind w:left="100"/>
        <w:rPr>
          <w:rFonts w:ascii="Arial" w:eastAsia="Arial" w:hAnsi="Arial" w:cs="Arial"/>
          <w:b/>
          <w:sz w:val="22"/>
          <w:szCs w:val="22"/>
        </w:rPr>
      </w:pPr>
    </w:p>
    <w:p w:rsidR="004447E1" w:rsidRDefault="004447E1" w:rsidP="004447E1">
      <w:pPr>
        <w:ind w:left="100"/>
        <w:rPr>
          <w:rFonts w:ascii="Arial" w:eastAsia="Arial" w:hAnsi="Arial" w:cs="Arial"/>
          <w:b/>
          <w:sz w:val="22"/>
          <w:szCs w:val="22"/>
        </w:rPr>
      </w:pPr>
    </w:p>
    <w:p w:rsidR="004447E1" w:rsidRDefault="004447E1" w:rsidP="004447E1">
      <w:pPr>
        <w:ind w:left="100"/>
        <w:rPr>
          <w:rFonts w:ascii="Arial" w:eastAsia="Arial" w:hAnsi="Arial" w:cs="Arial"/>
          <w:sz w:val="22"/>
          <w:szCs w:val="22"/>
        </w:rPr>
      </w:pPr>
      <w:r w:rsidRPr="004447E1">
        <w:rPr>
          <w:rFonts w:ascii="Arial" w:eastAsia="Arial" w:hAnsi="Arial" w:cs="Arial"/>
          <w:b/>
          <w:sz w:val="22"/>
          <w:szCs w:val="22"/>
          <w:highlight w:val="yellow"/>
        </w:rPr>
        <w:t>Blake and Mouton’s Leadership Grid</w:t>
      </w:r>
    </w:p>
    <w:p w:rsidR="004447E1" w:rsidRDefault="004447E1" w:rsidP="004447E1">
      <w:pPr>
        <w:spacing w:before="8" w:line="200" w:lineRule="exact"/>
      </w:pPr>
      <w:r>
        <w:rPr>
          <w:noProof/>
        </w:rPr>
        <w:lastRenderedPageBreak/>
        <mc:AlternateContent>
          <mc:Choice Requires="wpi">
            <w:drawing>
              <wp:anchor distT="0" distB="0" distL="114300" distR="114300" simplePos="0" relativeHeight="503316479" behindDoc="0" locked="0" layoutInCell="1" allowOverlap="1">
                <wp:simplePos x="0" y="0"/>
                <wp:positionH relativeFrom="column">
                  <wp:posOffset>575029</wp:posOffset>
                </wp:positionH>
                <wp:positionV relativeFrom="paragraph">
                  <wp:posOffset>3743103</wp:posOffset>
                </wp:positionV>
                <wp:extent cx="360" cy="360"/>
                <wp:effectExtent l="38100" t="38100" r="38100" b="38100"/>
                <wp:wrapNone/>
                <wp:docPr id="86" name="Ink 86"/>
                <wp:cNvGraphicFramePr/>
                <a:graphic xmlns:a="http://schemas.openxmlformats.org/drawingml/2006/main">
                  <a:graphicData uri="http://schemas.microsoft.com/office/word/2010/wordprocessingInk">
                    <w14:contentPart bwMode="auto" r:id="rId39">
                      <w14:nvContentPartPr>
                        <w14:cNvContentPartPr/>
                      </w14:nvContentPartPr>
                      <w14:xfrm>
                        <a:off x="0" y="0"/>
                        <a:ext cx="360" cy="360"/>
                      </w14:xfrm>
                    </w14:contentPart>
                  </a:graphicData>
                </a:graphic>
              </wp:anchor>
            </w:drawing>
          </mc:Choice>
          <mc:Fallback>
            <w:pict>
              <v:shape w14:anchorId="74B02620" id="Ink 86" o:spid="_x0000_s1026" type="#_x0000_t75" style="position:absolute;margin-left:44.6pt;margin-top:294.05pt;width:1.45pt;height:1.45pt;z-index:503316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">
                <v:imagedata r:id="rId29" o:title=""/>
              </v:shape>
            </w:pict>
          </mc:Fallback>
        </mc:AlternateContent>
      </w:r>
      <w:r>
        <w:rPr>
          <w:noProof/>
        </w:rPr>
        <mc:AlternateContent>
          <mc:Choice Requires="wpi">
            <w:drawing>
              <wp:anchor distT="0" distB="0" distL="114300" distR="114300" simplePos="0" relativeHeight="503316479" behindDoc="0" locked="0" layoutInCell="1" allowOverlap="1">
                <wp:simplePos x="0" y="0"/>
                <wp:positionH relativeFrom="column">
                  <wp:posOffset>575029</wp:posOffset>
                </wp:positionH>
                <wp:positionV relativeFrom="paragraph">
                  <wp:posOffset>3743103</wp:posOffset>
                </wp:positionV>
                <wp:extent cx="360" cy="360"/>
                <wp:effectExtent l="38100" t="38100" r="38100" b="38100"/>
                <wp:wrapNone/>
                <wp:docPr id="85" name="Ink 85"/>
                <wp:cNvGraphicFramePr/>
                <a:graphic xmlns:a="http://schemas.openxmlformats.org/drawingml/2006/main">
                  <a:graphicData uri="http://schemas.microsoft.com/office/word/2010/wordprocessingInk">
                    <w14:contentPart bwMode="auto" r:id="rId40">
                      <w14:nvContentPartPr>
                        <w14:cNvContentPartPr/>
                      </w14:nvContentPartPr>
                      <w14:xfrm>
                        <a:off x="0" y="0"/>
                        <a:ext cx="360" cy="360"/>
                      </w14:xfrm>
                    </w14:contentPart>
                  </a:graphicData>
                </a:graphic>
              </wp:anchor>
            </w:drawing>
          </mc:Choice>
          <mc:Fallback>
            <w:pict>
              <v:shape w14:anchorId="0F0BE590" id="Ink 85" o:spid="_x0000_s1026" type="#_x0000_t75" style="position:absolute;margin-left:44.6pt;margin-top:294.05pt;width:1.45pt;height:1.45pt;z-index:503316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">
                <v:imagedata r:id="rId29" o:title=""/>
              </v:shape>
            </w:pict>
          </mc:Fallback>
        </mc:AlternateContent>
      </w:r>
      <w:r>
        <w:rPr>
          <w:noProof/>
        </w:rPr>
        <mc:AlternateContent>
          <mc:Choice Requires="wpi">
            <w:drawing>
              <wp:anchor distT="0" distB="0" distL="114300" distR="114300" simplePos="0" relativeHeight="503316479" behindDoc="0" locked="0" layoutInCell="1" allowOverlap="1">
                <wp:simplePos x="0" y="0"/>
                <wp:positionH relativeFrom="column">
                  <wp:posOffset>575029</wp:posOffset>
                </wp:positionH>
                <wp:positionV relativeFrom="paragraph">
                  <wp:posOffset>3743103</wp:posOffset>
                </wp:positionV>
                <wp:extent cx="360" cy="360"/>
                <wp:effectExtent l="38100" t="38100" r="38100" b="38100"/>
                <wp:wrapNone/>
                <wp:docPr id="84" name="Ink 84"/>
                <wp:cNvGraphicFramePr/>
                <a:graphic xmlns:a="http://schemas.openxmlformats.org/drawingml/2006/main">
                  <a:graphicData uri="http://schemas.microsoft.com/office/word/2010/wordprocessingInk">
                    <w14:contentPart bwMode="auto" r:id="rId41">
                      <w14:nvContentPartPr>
                        <w14:cNvContentPartPr/>
                      </w14:nvContentPartPr>
                      <w14:xfrm>
                        <a:off x="0" y="0"/>
                        <a:ext cx="360" cy="360"/>
                      </w14:xfrm>
                    </w14:contentPart>
                  </a:graphicData>
                </a:graphic>
              </wp:anchor>
            </w:drawing>
          </mc:Choice>
          <mc:Fallback>
            <w:pict>
              <v:shape w14:anchorId="0DC47FF6" id="Ink 84" o:spid="_x0000_s1026" type="#_x0000_t75" style="position:absolute;margin-left:44.6pt;margin-top:294.05pt;width:1.45pt;height:1.45pt;z-index:503316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">
                <v:imagedata r:id="rId29" o:title=""/>
              </v:shape>
            </w:pict>
          </mc:Fallback>
        </mc:AlternateContent>
      </w:r>
      <w:r>
        <w:rPr>
          <w:noProof/>
        </w:rPr>
        <mc:AlternateContent>
          <mc:Choice Requires="wpi">
            <w:drawing>
              <wp:anchor distT="0" distB="0" distL="114300" distR="114300" simplePos="0" relativeHeight="503316479" behindDoc="0" locked="0" layoutInCell="1" allowOverlap="1">
                <wp:simplePos x="0" y="0"/>
                <wp:positionH relativeFrom="column">
                  <wp:posOffset>575029</wp:posOffset>
                </wp:positionH>
                <wp:positionV relativeFrom="paragraph">
                  <wp:posOffset>3743103</wp:posOffset>
                </wp:positionV>
                <wp:extent cx="360" cy="360"/>
                <wp:effectExtent l="38100" t="38100" r="38100" b="38100"/>
                <wp:wrapNone/>
                <wp:docPr id="83" name="Ink 83"/>
                <wp:cNvGraphicFramePr/>
                <a:graphic xmlns:a="http://schemas.openxmlformats.org/drawingml/2006/main">
                  <a:graphicData uri="http://schemas.microsoft.com/office/word/2010/wordprocessingInk">
                    <w14:contentPart bwMode="auto" r:id="rId42">
                      <w14:nvContentPartPr>
                        <w14:cNvContentPartPr/>
                      </w14:nvContentPartPr>
                      <w14:xfrm>
                        <a:off x="0" y="0"/>
                        <a:ext cx="360" cy="360"/>
                      </w14:xfrm>
                    </w14:contentPart>
                  </a:graphicData>
                </a:graphic>
              </wp:anchor>
            </w:drawing>
          </mc:Choice>
          <mc:Fallback>
            <w:pict>
              <v:shape w14:anchorId="58935086" id="Ink 83" o:spid="_x0000_s1026" type="#_x0000_t75" style="position:absolute;margin-left:44.6pt;margin-top:294.05pt;width:1.45pt;height:1.45pt;z-index:503316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">
                <v:imagedata r:id="rId29" o:title=""/>
              </v:shape>
            </w:pict>
          </mc:Fallback>
        </mc:AlternateContent>
      </w:r>
      <w:r>
        <w:rPr>
          <w:noProof/>
        </w:rPr>
        <mc:AlternateContent>
          <mc:Choice Requires="wpi">
            <w:drawing>
              <wp:anchor distT="0" distB="0" distL="114300" distR="114300" simplePos="0" relativeHeight="503316479" behindDoc="0" locked="0" layoutInCell="1" allowOverlap="1">
                <wp:simplePos x="0" y="0"/>
                <wp:positionH relativeFrom="column">
                  <wp:posOffset>575029</wp:posOffset>
                </wp:positionH>
                <wp:positionV relativeFrom="paragraph">
                  <wp:posOffset>3794223</wp:posOffset>
                </wp:positionV>
                <wp:extent cx="360" cy="360"/>
                <wp:effectExtent l="38100" t="38100" r="38100" b="38100"/>
                <wp:wrapNone/>
                <wp:docPr id="82" name="Ink 82"/>
                <wp:cNvGraphicFramePr/>
                <a:graphic xmlns:a="http://schemas.openxmlformats.org/drawingml/2006/main">
                  <a:graphicData uri="http://schemas.microsoft.com/office/word/2010/wordprocessingInk">
                    <w14:contentPart bwMode="auto" r:id="rId43">
                      <w14:nvContentPartPr>
                        <w14:cNvContentPartPr/>
                      </w14:nvContentPartPr>
                      <w14:xfrm>
                        <a:off x="0" y="0"/>
                        <a:ext cx="360" cy="360"/>
                      </w14:xfrm>
                    </w14:contentPart>
                  </a:graphicData>
                </a:graphic>
              </wp:anchor>
            </w:drawing>
          </mc:Choice>
          <mc:Fallback>
            <w:pict>
              <v:shape w14:anchorId="653D6B57" id="Ink 82" o:spid="_x0000_s1026" type="#_x0000_t75" style="position:absolute;margin-left:44.6pt;margin-top:298.05pt;width:1.45pt;height:1.45pt;z-index:503316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">
                <v:imagedata r:id="rId29" o:title=""/>
              </v:shape>
            </w:pict>
          </mc:Fallback>
        </mc:AlternateContent>
      </w:r>
      <w:r>
        <w:rPr>
          <w:noProof/>
        </w:rPr>
        <mc:AlternateContent>
          <mc:Choice Requires="wpi">
            <w:drawing>
              <wp:anchor distT="0" distB="0" distL="114300" distR="114300" simplePos="0" relativeHeight="503316479" behindDoc="0" locked="0" layoutInCell="1" allowOverlap="1">
                <wp:simplePos x="0" y="0"/>
                <wp:positionH relativeFrom="column">
                  <wp:posOffset>764029</wp:posOffset>
                </wp:positionH>
                <wp:positionV relativeFrom="paragraph">
                  <wp:posOffset>3005823</wp:posOffset>
                </wp:positionV>
                <wp:extent cx="360" cy="360"/>
                <wp:effectExtent l="38100" t="38100" r="38100" b="38100"/>
                <wp:wrapNone/>
                <wp:docPr id="81" name="Ink 81"/>
                <wp:cNvGraphicFramePr/>
                <a:graphic xmlns:a="http://schemas.openxmlformats.org/drawingml/2006/main">
                  <a:graphicData uri="http://schemas.microsoft.com/office/word/2010/wordprocessingInk">
                    <w14:contentPart bwMode="auto" r:id="rId44">
                      <w14:nvContentPartPr>
                        <w14:cNvContentPartPr/>
                      </w14:nvContentPartPr>
                      <w14:xfrm>
                        <a:off x="0" y="0"/>
                        <a:ext cx="360" cy="360"/>
                      </w14:xfrm>
                    </w14:contentPart>
                  </a:graphicData>
                </a:graphic>
              </wp:anchor>
            </w:drawing>
          </mc:Choice>
          <mc:Fallback>
            <w:pict>
              <v:shape w14:anchorId="159BC33E" id="Ink 81" o:spid="_x0000_s1026" type="#_x0000_t75" style="position:absolute;margin-left:59.45pt;margin-top:236pt;width:1.45pt;height:1.45pt;z-index:503316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">
                <v:imagedata r:id="rId29" o:title=""/>
              </v:shape>
            </w:pict>
          </mc:Fallback>
        </mc:AlternateContent>
      </w:r>
      <w:r>
        <w:rPr>
          <w:noProof/>
        </w:rPr>
        <mc:AlternateContent>
          <mc:Choice Requires="wpi">
            <w:drawing>
              <wp:anchor distT="0" distB="0" distL="114300" distR="114300" simplePos="0" relativeHeight="503316479" behindDoc="0" locked="0" layoutInCell="1" allowOverlap="1">
                <wp:simplePos x="0" y="0"/>
                <wp:positionH relativeFrom="column">
                  <wp:posOffset>3937069</wp:posOffset>
                </wp:positionH>
                <wp:positionV relativeFrom="paragraph">
                  <wp:posOffset>3599103</wp:posOffset>
                </wp:positionV>
                <wp:extent cx="360" cy="360"/>
                <wp:effectExtent l="38100" t="38100" r="38100" b="38100"/>
                <wp:wrapNone/>
                <wp:docPr id="80" name="Ink 80"/>
                <wp:cNvGraphicFramePr/>
                <a:graphic xmlns:a="http://schemas.openxmlformats.org/drawingml/2006/main">
                  <a:graphicData uri="http://schemas.microsoft.com/office/word/2010/wordprocessingInk">
                    <w14:contentPart bwMode="auto" r:id="rId45">
                      <w14:nvContentPartPr>
                        <w14:cNvContentPartPr/>
                      </w14:nvContentPartPr>
                      <w14:xfrm>
                        <a:off x="0" y="0"/>
                        <a:ext cx="360" cy="360"/>
                      </w14:xfrm>
                    </w14:contentPart>
                  </a:graphicData>
                </a:graphic>
              </wp:anchor>
            </w:drawing>
          </mc:Choice>
          <mc:Fallback>
            <w:pict>
              <v:shape w14:anchorId="1344EE61" id="Ink 80" o:spid="_x0000_s1026" type="#_x0000_t75" style="position:absolute;margin-left:309.3pt;margin-top:282.7pt;width:1.45pt;height:1.45pt;z-index:503316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">
                <v:imagedata r:id="rId29" o:title=""/>
              </v:shape>
            </w:pict>
          </mc:Fallback>
        </mc:AlternateContent>
      </w:r>
      <w:r>
        <w:rPr>
          <w:noProof/>
        </w:rPr>
        <w:drawing>
          <wp:anchor distT="0" distB="0" distL="114300" distR="114300" simplePos="0" relativeHeight="503316479" behindDoc="0" locked="0" layoutInCell="1" allowOverlap="1" wp14:anchorId="55C1C8DE">
            <wp:simplePos x="0" y="0"/>
            <wp:positionH relativeFrom="column">
              <wp:posOffset>-173778</wp:posOffset>
            </wp:positionH>
            <wp:positionV relativeFrom="paragraph">
              <wp:posOffset>810190</wp:posOffset>
            </wp:positionV>
            <wp:extent cx="2856230" cy="2720340"/>
            <wp:effectExtent l="0" t="0" r="1270" b="0"/>
            <wp:wrapSquare wrapText="bothSides"/>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856230" cy="27203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503316479" behindDoc="1" locked="0" layoutInCell="1" allowOverlap="1" wp14:anchorId="74C8E033" wp14:editId="594DEB8D">
            <wp:simplePos x="0" y="0"/>
            <wp:positionH relativeFrom="column">
              <wp:posOffset>2964250</wp:posOffset>
            </wp:positionH>
            <wp:positionV relativeFrom="paragraph">
              <wp:posOffset>904875</wp:posOffset>
            </wp:positionV>
            <wp:extent cx="3702685" cy="2528570"/>
            <wp:effectExtent l="0" t="0" r="5715" b="0"/>
            <wp:wrapTight wrapText="bothSides">
              <wp:wrapPolygon edited="0">
                <wp:start x="0" y="0"/>
                <wp:lineTo x="0" y="21481"/>
                <wp:lineTo x="21559" y="21481"/>
                <wp:lineTo x="21559" y="0"/>
                <wp:lineTo x="0" y="0"/>
              </wp:wrapPolygon>
            </wp:wrapTight>
            <wp:docPr id="79" name="Pictur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702685" cy="25285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503316479" behindDoc="1" locked="0" layoutInCell="1" allowOverlap="1" wp14:anchorId="57C9D7A8">
            <wp:simplePos x="0" y="0"/>
            <wp:positionH relativeFrom="column">
              <wp:posOffset>2512695</wp:posOffset>
            </wp:positionH>
            <wp:positionV relativeFrom="paragraph">
              <wp:posOffset>904240</wp:posOffset>
            </wp:positionV>
            <wp:extent cx="3702685" cy="2528570"/>
            <wp:effectExtent l="0" t="0" r="5715" b="0"/>
            <wp:wrapThrough wrapText="bothSides">
              <wp:wrapPolygon edited="0">
                <wp:start x="0" y="0"/>
                <wp:lineTo x="0" y="21481"/>
                <wp:lineTo x="21559" y="21481"/>
                <wp:lineTo x="21559" y="0"/>
                <wp:lineTo x="0" y="0"/>
              </wp:wrapPolygon>
            </wp:wrapThrough>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702685" cy="25285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47E1" w:rsidRDefault="004447E1" w:rsidP="004447E1"/>
    <w:p w:rsidR="004447E1" w:rsidRDefault="004447E1" w:rsidP="004447E1"/>
    <w:p w:rsidR="004447E1" w:rsidRDefault="004447E1" w:rsidP="004447E1"/>
    <w:p w:rsidR="004447E1" w:rsidRDefault="004447E1" w:rsidP="004447E1"/>
    <w:p w:rsidR="004447E1" w:rsidRDefault="004447E1" w:rsidP="004447E1"/>
    <w:p w:rsidR="004447E1" w:rsidRDefault="004447E1" w:rsidP="004447E1"/>
    <w:p w:rsidR="004447E1" w:rsidRDefault="004447E1" w:rsidP="004447E1"/>
    <w:p w:rsidR="004447E1" w:rsidRPr="004447E1" w:rsidRDefault="004447E1" w:rsidP="004447E1">
      <w:pPr>
        <w:rPr>
          <w:rFonts w:ascii="Arial" w:hAnsi="Arial" w:cs="Arial"/>
          <w:b/>
          <w:sz w:val="22"/>
          <w:szCs w:val="22"/>
        </w:rPr>
      </w:pPr>
      <w:r w:rsidRPr="004447E1">
        <w:rPr>
          <w:rFonts w:ascii="Arial" w:hAnsi="Arial" w:cs="Arial"/>
          <w:b/>
          <w:sz w:val="22"/>
          <w:szCs w:val="22"/>
          <w:highlight w:val="yellow"/>
        </w:rPr>
        <w:t>Fiedler’s contingency model</w:t>
      </w:r>
    </w:p>
    <w:p w:rsidR="004447E1" w:rsidRDefault="004447E1" w:rsidP="004447E1"/>
    <w:p w:rsidR="004447E1" w:rsidRDefault="004447E1" w:rsidP="004447E1">
      <w:pPr>
        <w:rPr>
          <w:rFonts w:ascii="Arial" w:hAnsi="Arial" w:cs="Arial"/>
          <w:sz w:val="21"/>
        </w:rPr>
      </w:pPr>
      <w:r>
        <w:rPr>
          <w:rFonts w:ascii="Arial" w:hAnsi="Arial" w:cs="Arial"/>
          <w:sz w:val="21"/>
        </w:rPr>
        <w:t xml:space="preserve">Question – which leadership styles work best in different type </w:t>
      </w:r>
      <w:r w:rsidR="00A62DD0">
        <w:rPr>
          <w:rFonts w:ascii="Arial" w:hAnsi="Arial" w:cs="Arial"/>
          <w:sz w:val="21"/>
        </w:rPr>
        <w:t xml:space="preserve">of </w:t>
      </w:r>
      <w:proofErr w:type="spellStart"/>
      <w:r>
        <w:rPr>
          <w:rFonts w:ascii="Arial" w:hAnsi="Arial" w:cs="Arial"/>
          <w:sz w:val="21"/>
        </w:rPr>
        <w:t>ituatons</w:t>
      </w:r>
      <w:proofErr w:type="spellEnd"/>
      <w:r>
        <w:rPr>
          <w:rFonts w:ascii="Arial" w:hAnsi="Arial" w:cs="Arial"/>
          <w:sz w:val="21"/>
        </w:rPr>
        <w:t xml:space="preserve"> that leaders face. </w:t>
      </w:r>
    </w:p>
    <w:p w:rsidR="004447E1" w:rsidRDefault="00A62DD0" w:rsidP="0030675C">
      <w:pPr>
        <w:pStyle w:val="ListParagraph"/>
        <w:numPr>
          <w:ilvl w:val="0"/>
          <w:numId w:val="63"/>
        </w:numPr>
        <w:rPr>
          <w:rFonts w:ascii="Arial" w:hAnsi="Arial" w:cs="Arial"/>
          <w:sz w:val="21"/>
        </w:rPr>
      </w:pPr>
      <w:r>
        <w:rPr>
          <w:rFonts w:ascii="Arial" w:hAnsi="Arial" w:cs="Arial"/>
          <w:noProof/>
          <w:sz w:val="21"/>
        </w:rPr>
        <mc:AlternateContent>
          <mc:Choice Requires="wpi">
            <w:drawing>
              <wp:anchor distT="0" distB="0" distL="114300" distR="114300" simplePos="0" relativeHeight="503316479" behindDoc="0" locked="0" layoutInCell="1" allowOverlap="1">
                <wp:simplePos x="0" y="0"/>
                <wp:positionH relativeFrom="column">
                  <wp:posOffset>2434429</wp:posOffset>
                </wp:positionH>
                <wp:positionV relativeFrom="paragraph">
                  <wp:posOffset>337451</wp:posOffset>
                </wp:positionV>
                <wp:extent cx="360" cy="360"/>
                <wp:effectExtent l="38100" t="38100" r="38100" b="38100"/>
                <wp:wrapNone/>
                <wp:docPr id="93" name="Ink 93"/>
                <wp:cNvGraphicFramePr/>
                <a:graphic xmlns:a="http://schemas.openxmlformats.org/drawingml/2006/main">
                  <a:graphicData uri="http://schemas.microsoft.com/office/word/2010/wordprocessingInk">
                    <w14:contentPart bwMode="auto" r:id="rId48">
                      <w14:nvContentPartPr>
                        <w14:cNvContentPartPr/>
                      </w14:nvContentPartPr>
                      <w14:xfrm>
                        <a:off x="0" y="0"/>
                        <a:ext cx="360" cy="360"/>
                      </w14:xfrm>
                    </w14:contentPart>
                  </a:graphicData>
                </a:graphic>
              </wp:anchor>
            </w:drawing>
          </mc:Choice>
          <mc:Fallback>
            <w:pict>
              <v:shape w14:anchorId="062F7472" id="Ink 93" o:spid="_x0000_s1026" type="#_x0000_t75" style="position:absolute;margin-left:191pt;margin-top:25.85pt;width:1.45pt;height:1.45pt;z-index:503316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">
                <v:imagedata r:id="rId29" o:title=""/>
              </v:shape>
            </w:pict>
          </mc:Fallback>
        </mc:AlternateContent>
      </w:r>
      <w:r>
        <w:rPr>
          <w:rFonts w:ascii="Arial" w:hAnsi="Arial" w:cs="Arial"/>
          <w:noProof/>
          <w:sz w:val="21"/>
        </w:rPr>
        <mc:AlternateContent>
          <mc:Choice Requires="wpi">
            <w:drawing>
              <wp:anchor distT="0" distB="0" distL="114300" distR="114300" simplePos="0" relativeHeight="503316479" behindDoc="0" locked="0" layoutInCell="1" allowOverlap="1">
                <wp:simplePos x="0" y="0"/>
                <wp:positionH relativeFrom="column">
                  <wp:posOffset>2434429</wp:posOffset>
                </wp:positionH>
                <wp:positionV relativeFrom="paragraph">
                  <wp:posOffset>337451</wp:posOffset>
                </wp:positionV>
                <wp:extent cx="360" cy="360"/>
                <wp:effectExtent l="38100" t="38100" r="38100" b="38100"/>
                <wp:wrapNone/>
                <wp:docPr id="92" name="Ink 92"/>
                <wp:cNvGraphicFramePr/>
                <a:graphic xmlns:a="http://schemas.openxmlformats.org/drawingml/2006/main">
                  <a:graphicData uri="http://schemas.microsoft.com/office/word/2010/wordprocessingInk">
                    <w14:contentPart bwMode="auto" r:id="rId49">
                      <w14:nvContentPartPr>
                        <w14:cNvContentPartPr/>
                      </w14:nvContentPartPr>
                      <w14:xfrm>
                        <a:off x="0" y="0"/>
                        <a:ext cx="360" cy="360"/>
                      </w14:xfrm>
                    </w14:contentPart>
                  </a:graphicData>
                </a:graphic>
              </wp:anchor>
            </w:drawing>
          </mc:Choice>
          <mc:Fallback>
            <w:pict>
              <v:shape w14:anchorId="6B6F3714" id="Ink 92" o:spid="_x0000_s1026" type="#_x0000_t75" style="position:absolute;margin-left:191pt;margin-top:25.85pt;width:1.45pt;height:1.45pt;z-index:503316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">
                <v:imagedata r:id="rId29" o:title=""/>
              </v:shape>
            </w:pict>
          </mc:Fallback>
        </mc:AlternateContent>
      </w:r>
      <w:r>
        <w:rPr>
          <w:rFonts w:ascii="Arial" w:hAnsi="Arial" w:cs="Arial"/>
          <w:noProof/>
          <w:sz w:val="21"/>
        </w:rPr>
        <mc:AlternateContent>
          <mc:Choice Requires="wpi">
            <w:drawing>
              <wp:anchor distT="0" distB="0" distL="114300" distR="114300" simplePos="0" relativeHeight="503316479" behindDoc="0" locked="0" layoutInCell="1" allowOverlap="1">
                <wp:simplePos x="0" y="0"/>
                <wp:positionH relativeFrom="column">
                  <wp:posOffset>2434429</wp:posOffset>
                </wp:positionH>
                <wp:positionV relativeFrom="paragraph">
                  <wp:posOffset>337451</wp:posOffset>
                </wp:positionV>
                <wp:extent cx="360" cy="360"/>
                <wp:effectExtent l="38100" t="38100" r="38100" b="38100"/>
                <wp:wrapNone/>
                <wp:docPr id="91" name="Ink 91"/>
                <wp:cNvGraphicFramePr/>
                <a:graphic xmlns:a="http://schemas.openxmlformats.org/drawingml/2006/main">
                  <a:graphicData uri="http://schemas.microsoft.com/office/word/2010/wordprocessingInk">
                    <w14:contentPart bwMode="auto" r:id="rId50">
                      <w14:nvContentPartPr>
                        <w14:cNvContentPartPr/>
                      </w14:nvContentPartPr>
                      <w14:xfrm>
                        <a:off x="0" y="0"/>
                        <a:ext cx="360" cy="360"/>
                      </w14:xfrm>
                    </w14:contentPart>
                  </a:graphicData>
                </a:graphic>
              </wp:anchor>
            </w:drawing>
          </mc:Choice>
          <mc:Fallback>
            <w:pict>
              <v:shape w14:anchorId="11A877B9" id="Ink 91" o:spid="_x0000_s1026" type="#_x0000_t75" style="position:absolute;margin-left:191pt;margin-top:25.85pt;width:1.45pt;height:1.45pt;z-index:503316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">
                <v:imagedata r:id="rId29" o:title=""/>
              </v:shape>
            </w:pict>
          </mc:Fallback>
        </mc:AlternateContent>
      </w:r>
      <w:r>
        <w:rPr>
          <w:rFonts w:ascii="Arial" w:hAnsi="Arial" w:cs="Arial"/>
          <w:noProof/>
          <w:sz w:val="21"/>
        </w:rPr>
        <mc:AlternateContent>
          <mc:Choice Requires="wpi">
            <w:drawing>
              <wp:anchor distT="0" distB="0" distL="114300" distR="114300" simplePos="0" relativeHeight="503316479" behindDoc="0" locked="0" layoutInCell="1" allowOverlap="1">
                <wp:simplePos x="0" y="0"/>
                <wp:positionH relativeFrom="column">
                  <wp:posOffset>2434429</wp:posOffset>
                </wp:positionH>
                <wp:positionV relativeFrom="paragraph">
                  <wp:posOffset>337451</wp:posOffset>
                </wp:positionV>
                <wp:extent cx="360" cy="360"/>
                <wp:effectExtent l="38100" t="38100" r="38100" b="38100"/>
                <wp:wrapNone/>
                <wp:docPr id="90" name="Ink 90"/>
                <wp:cNvGraphicFramePr/>
                <a:graphic xmlns:a="http://schemas.openxmlformats.org/drawingml/2006/main">
                  <a:graphicData uri="http://schemas.microsoft.com/office/word/2010/wordprocessingInk">
                    <w14:contentPart bwMode="auto" r:id="rId51">
                      <w14:nvContentPartPr>
                        <w14:cNvContentPartPr/>
                      </w14:nvContentPartPr>
                      <w14:xfrm>
                        <a:off x="0" y="0"/>
                        <a:ext cx="360" cy="360"/>
                      </w14:xfrm>
                    </w14:contentPart>
                  </a:graphicData>
                </a:graphic>
              </wp:anchor>
            </w:drawing>
          </mc:Choice>
          <mc:Fallback>
            <w:pict>
              <v:shape w14:anchorId="61047DFE" id="Ink 90" o:spid="_x0000_s1026" type="#_x0000_t75" style="position:absolute;margin-left:191pt;margin-top:25.85pt;width:1.45pt;height:1.45pt;z-index:503316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">
                <v:imagedata r:id="rId29" o:title=""/>
              </v:shape>
            </w:pict>
          </mc:Fallback>
        </mc:AlternateContent>
      </w:r>
      <w:r>
        <w:rPr>
          <w:rFonts w:ascii="Arial" w:hAnsi="Arial" w:cs="Arial"/>
          <w:noProof/>
          <w:sz w:val="21"/>
        </w:rPr>
        <mc:AlternateContent>
          <mc:Choice Requires="wpi">
            <w:drawing>
              <wp:anchor distT="0" distB="0" distL="114300" distR="114300" simplePos="0" relativeHeight="503316479" behindDoc="0" locked="0" layoutInCell="1" allowOverlap="1">
                <wp:simplePos x="0" y="0"/>
                <wp:positionH relativeFrom="column">
                  <wp:posOffset>2670229</wp:posOffset>
                </wp:positionH>
                <wp:positionV relativeFrom="paragraph">
                  <wp:posOffset>393611</wp:posOffset>
                </wp:positionV>
                <wp:extent cx="360" cy="360"/>
                <wp:effectExtent l="38100" t="38100" r="38100" b="38100"/>
                <wp:wrapNone/>
                <wp:docPr id="89" name="Ink 89"/>
                <wp:cNvGraphicFramePr/>
                <a:graphic xmlns:a="http://schemas.openxmlformats.org/drawingml/2006/main">
                  <a:graphicData uri="http://schemas.microsoft.com/office/word/2010/wordprocessingInk">
                    <w14:contentPart bwMode="auto" r:id="rId52">
                      <w14:nvContentPartPr>
                        <w14:cNvContentPartPr/>
                      </w14:nvContentPartPr>
                      <w14:xfrm>
                        <a:off x="0" y="0"/>
                        <a:ext cx="360" cy="360"/>
                      </w14:xfrm>
                    </w14:contentPart>
                  </a:graphicData>
                </a:graphic>
              </wp:anchor>
            </w:drawing>
          </mc:Choice>
          <mc:Fallback>
            <w:pict>
              <v:shape w14:anchorId="4E4D1165" id="Ink 89" o:spid="_x0000_s1026" type="#_x0000_t75" style="position:absolute;margin-left:209.55pt;margin-top:30.3pt;width:1.45pt;height:1.45pt;z-index:5033164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">
                <v:imagedata r:id="rId29" o:title=""/>
              </v:shape>
            </w:pict>
          </mc:Fallback>
        </mc:AlternateContent>
      </w:r>
      <w:r>
        <w:rPr>
          <w:rFonts w:ascii="Arial" w:hAnsi="Arial" w:cs="Arial"/>
          <w:sz w:val="21"/>
        </w:rPr>
        <w:t xml:space="preserve">Least-preferred </w:t>
      </w:r>
      <w:proofErr w:type="spellStart"/>
      <w:r>
        <w:rPr>
          <w:rFonts w:ascii="Arial" w:hAnsi="Arial" w:cs="Arial"/>
          <w:sz w:val="21"/>
        </w:rPr>
        <w:t>co worker</w:t>
      </w:r>
      <w:proofErr w:type="spellEnd"/>
      <w:r>
        <w:rPr>
          <w:rFonts w:ascii="Arial" w:hAnsi="Arial" w:cs="Arial"/>
          <w:sz w:val="21"/>
        </w:rPr>
        <w:t xml:space="preserve"> scale – contingency model to measure a person’s leadership style </w:t>
      </w:r>
    </w:p>
    <w:p w:rsidR="00A62DD0" w:rsidRDefault="00A62DD0" w:rsidP="0030675C">
      <w:pPr>
        <w:pStyle w:val="ListParagraph"/>
        <w:numPr>
          <w:ilvl w:val="0"/>
          <w:numId w:val="63"/>
        </w:numPr>
        <w:rPr>
          <w:rFonts w:ascii="Arial" w:hAnsi="Arial" w:cs="Arial"/>
          <w:sz w:val="21"/>
        </w:rPr>
      </w:pPr>
      <w:r>
        <w:rPr>
          <w:rFonts w:ascii="Arial" w:hAnsi="Arial" w:cs="Arial"/>
          <w:sz w:val="21"/>
        </w:rPr>
        <w:t xml:space="preserve">Believes that leadership style is part of </w:t>
      </w:r>
      <w:proofErr w:type="spellStart"/>
      <w:r>
        <w:rPr>
          <w:rFonts w:ascii="Arial" w:hAnsi="Arial" w:cs="Arial"/>
          <w:sz w:val="21"/>
        </w:rPr>
        <w:t>ones</w:t>
      </w:r>
      <w:proofErr w:type="spellEnd"/>
      <w:r>
        <w:rPr>
          <w:rFonts w:ascii="Arial" w:hAnsi="Arial" w:cs="Arial"/>
          <w:sz w:val="21"/>
        </w:rPr>
        <w:t xml:space="preserve"> </w:t>
      </w:r>
      <w:proofErr w:type="gramStart"/>
      <w:r>
        <w:rPr>
          <w:rFonts w:ascii="Arial" w:hAnsi="Arial" w:cs="Arial"/>
          <w:sz w:val="21"/>
        </w:rPr>
        <w:t>personality ,</w:t>
      </w:r>
      <w:proofErr w:type="gramEnd"/>
      <w:r>
        <w:rPr>
          <w:rFonts w:ascii="Arial" w:hAnsi="Arial" w:cs="Arial"/>
          <w:sz w:val="21"/>
        </w:rPr>
        <w:t xml:space="preserve"> it is relatively enduring and difficult to change </w:t>
      </w:r>
    </w:p>
    <w:p w:rsidR="00A62DD0" w:rsidRDefault="00A62DD0" w:rsidP="0030675C">
      <w:pPr>
        <w:pStyle w:val="ListParagraph"/>
        <w:numPr>
          <w:ilvl w:val="0"/>
          <w:numId w:val="63"/>
        </w:numPr>
        <w:rPr>
          <w:rFonts w:ascii="Arial" w:hAnsi="Arial" w:cs="Arial"/>
          <w:sz w:val="21"/>
        </w:rPr>
      </w:pPr>
      <w:r>
        <w:rPr>
          <w:rFonts w:ascii="Arial" w:hAnsi="Arial" w:cs="Arial"/>
          <w:sz w:val="21"/>
        </w:rPr>
        <w:t xml:space="preserve">3 contingency </w:t>
      </w:r>
      <w:proofErr w:type="gramStart"/>
      <w:r>
        <w:rPr>
          <w:rFonts w:ascii="Arial" w:hAnsi="Arial" w:cs="Arial"/>
          <w:sz w:val="21"/>
        </w:rPr>
        <w:t>variable</w:t>
      </w:r>
      <w:proofErr w:type="gramEnd"/>
      <w:r>
        <w:rPr>
          <w:rFonts w:ascii="Arial" w:hAnsi="Arial" w:cs="Arial"/>
          <w:sz w:val="21"/>
        </w:rPr>
        <w:t xml:space="preserve"> used to diagnose situational control</w:t>
      </w:r>
    </w:p>
    <w:p w:rsidR="00A62DD0" w:rsidRDefault="00A62DD0" w:rsidP="00A62DD0">
      <w:pPr>
        <w:pStyle w:val="ListParagraph"/>
        <w:ind w:left="1440"/>
        <w:rPr>
          <w:rFonts w:ascii="Arial" w:hAnsi="Arial" w:cs="Arial"/>
          <w:sz w:val="21"/>
        </w:rPr>
      </w:pPr>
    </w:p>
    <w:p w:rsidR="00A62DD0" w:rsidRDefault="00A62DD0" w:rsidP="0030675C">
      <w:pPr>
        <w:pStyle w:val="ListParagraph"/>
        <w:numPr>
          <w:ilvl w:val="0"/>
          <w:numId w:val="62"/>
        </w:numPr>
        <w:rPr>
          <w:rFonts w:ascii="Arial" w:hAnsi="Arial" w:cs="Arial"/>
          <w:sz w:val="21"/>
        </w:rPr>
      </w:pPr>
      <w:r>
        <w:rPr>
          <w:rFonts w:ascii="Arial" w:hAnsi="Arial" w:cs="Arial"/>
          <w:sz w:val="21"/>
        </w:rPr>
        <w:t>Quality of leader relations – good or poor. Measures the degree to which the group supports the leader</w:t>
      </w:r>
    </w:p>
    <w:p w:rsidR="00A62DD0" w:rsidRDefault="00A62DD0" w:rsidP="0030675C">
      <w:pPr>
        <w:pStyle w:val="ListParagraph"/>
        <w:numPr>
          <w:ilvl w:val="0"/>
          <w:numId w:val="62"/>
        </w:numPr>
        <w:rPr>
          <w:rFonts w:ascii="Arial" w:hAnsi="Arial" w:cs="Arial"/>
          <w:sz w:val="21"/>
        </w:rPr>
      </w:pPr>
      <w:r>
        <w:rPr>
          <w:rFonts w:ascii="Arial" w:hAnsi="Arial" w:cs="Arial"/>
          <w:sz w:val="21"/>
        </w:rPr>
        <w:t xml:space="preserve">Task structure – high or low. Measures the extent to which task </w:t>
      </w:r>
      <w:proofErr w:type="gramStart"/>
      <w:r>
        <w:rPr>
          <w:rFonts w:ascii="Arial" w:hAnsi="Arial" w:cs="Arial"/>
          <w:sz w:val="21"/>
        </w:rPr>
        <w:t>goals ,</w:t>
      </w:r>
      <w:proofErr w:type="gramEnd"/>
      <w:r>
        <w:rPr>
          <w:rFonts w:ascii="Arial" w:hAnsi="Arial" w:cs="Arial"/>
          <w:sz w:val="21"/>
        </w:rPr>
        <w:t xml:space="preserve"> procedures and guidelines are </w:t>
      </w:r>
      <w:proofErr w:type="spellStart"/>
      <w:r>
        <w:rPr>
          <w:rFonts w:ascii="Arial" w:hAnsi="Arial" w:cs="Arial"/>
          <w:sz w:val="21"/>
        </w:rPr>
        <w:t>clarly</w:t>
      </w:r>
      <w:proofErr w:type="spellEnd"/>
      <w:r>
        <w:rPr>
          <w:rFonts w:ascii="Arial" w:hAnsi="Arial" w:cs="Arial"/>
          <w:sz w:val="21"/>
        </w:rPr>
        <w:t xml:space="preserve"> spelled out</w:t>
      </w:r>
    </w:p>
    <w:p w:rsidR="00A62DD0" w:rsidRDefault="00A62DD0" w:rsidP="0030675C">
      <w:pPr>
        <w:pStyle w:val="ListParagraph"/>
        <w:numPr>
          <w:ilvl w:val="0"/>
          <w:numId w:val="62"/>
        </w:numPr>
        <w:rPr>
          <w:rFonts w:ascii="Arial" w:hAnsi="Arial" w:cs="Arial"/>
          <w:sz w:val="21"/>
        </w:rPr>
      </w:pPr>
      <w:r>
        <w:rPr>
          <w:rFonts w:ascii="Arial" w:hAnsi="Arial" w:cs="Arial"/>
          <w:sz w:val="21"/>
        </w:rPr>
        <w:t xml:space="preserve">Position power – strong or weak – measures the degree to which the position gives the leader power to reward or punish subordinates. </w:t>
      </w:r>
    </w:p>
    <w:p w:rsidR="00A62DD0" w:rsidRDefault="00A62DD0" w:rsidP="00A62DD0">
      <w:pPr>
        <w:rPr>
          <w:rFonts w:ascii="Arial" w:hAnsi="Arial" w:cs="Arial"/>
          <w:sz w:val="21"/>
        </w:rPr>
      </w:pPr>
    </w:p>
    <w:p w:rsidR="00A62DD0" w:rsidRDefault="00A62DD0" w:rsidP="00A62DD0">
      <w:pPr>
        <w:rPr>
          <w:rFonts w:ascii="Arial" w:hAnsi="Arial" w:cs="Arial"/>
          <w:sz w:val="21"/>
        </w:rPr>
      </w:pPr>
    </w:p>
    <w:p w:rsidR="00A62DD0" w:rsidRDefault="00A62DD0" w:rsidP="00A62DD0">
      <w:pPr>
        <w:rPr>
          <w:rFonts w:ascii="Arial" w:hAnsi="Arial" w:cs="Arial"/>
          <w:sz w:val="21"/>
        </w:rPr>
      </w:pPr>
    </w:p>
    <w:p w:rsidR="00A62DD0" w:rsidRDefault="00A62DD0" w:rsidP="00A62DD0">
      <w:pPr>
        <w:rPr>
          <w:rFonts w:ascii="Arial" w:hAnsi="Arial" w:cs="Arial"/>
          <w:sz w:val="21"/>
        </w:rPr>
      </w:pPr>
    </w:p>
    <w:p w:rsidR="00A62DD0" w:rsidRDefault="00A62DD0" w:rsidP="00A62DD0">
      <w:pPr>
        <w:rPr>
          <w:rFonts w:ascii="Arial" w:hAnsi="Arial" w:cs="Arial"/>
          <w:sz w:val="21"/>
        </w:rPr>
      </w:pPr>
    </w:p>
    <w:p w:rsidR="00A62DD0" w:rsidRDefault="00A62DD0" w:rsidP="00A62DD0">
      <w:pPr>
        <w:rPr>
          <w:rFonts w:ascii="Arial" w:hAnsi="Arial" w:cs="Arial"/>
          <w:sz w:val="21"/>
        </w:rPr>
      </w:pPr>
    </w:p>
    <w:p w:rsidR="00A62DD0" w:rsidRDefault="00A62DD0" w:rsidP="00A62DD0">
      <w:pPr>
        <w:rPr>
          <w:rFonts w:ascii="Arial" w:hAnsi="Arial" w:cs="Arial"/>
          <w:sz w:val="21"/>
        </w:rPr>
      </w:pPr>
    </w:p>
    <w:p w:rsidR="00A62DD0" w:rsidRDefault="00A62DD0" w:rsidP="00A62DD0">
      <w:pPr>
        <w:rPr>
          <w:rFonts w:ascii="Arial" w:hAnsi="Arial" w:cs="Arial"/>
          <w:sz w:val="21"/>
        </w:rPr>
      </w:pPr>
    </w:p>
    <w:p w:rsidR="00A62DD0" w:rsidRDefault="00A62DD0" w:rsidP="00A62DD0">
      <w:pPr>
        <w:rPr>
          <w:rFonts w:ascii="Arial" w:hAnsi="Arial" w:cs="Arial"/>
          <w:sz w:val="21"/>
        </w:rPr>
      </w:pPr>
    </w:p>
    <w:p w:rsidR="00A62DD0" w:rsidRDefault="00A62DD0" w:rsidP="00A62DD0">
      <w:pPr>
        <w:rPr>
          <w:rFonts w:ascii="Arial" w:hAnsi="Arial" w:cs="Arial"/>
          <w:sz w:val="21"/>
        </w:rPr>
      </w:pPr>
    </w:p>
    <w:p w:rsidR="00A62DD0" w:rsidRDefault="00A62DD0" w:rsidP="00A62DD0">
      <w:pPr>
        <w:rPr>
          <w:rFonts w:ascii="Arial" w:hAnsi="Arial" w:cs="Arial"/>
          <w:sz w:val="21"/>
        </w:rPr>
      </w:pPr>
    </w:p>
    <w:p w:rsidR="00A62DD0" w:rsidRDefault="00A62DD0" w:rsidP="00A62DD0">
      <w:pPr>
        <w:rPr>
          <w:rFonts w:ascii="Arial" w:hAnsi="Arial" w:cs="Arial"/>
          <w:sz w:val="21"/>
        </w:rPr>
      </w:pPr>
    </w:p>
    <w:p w:rsidR="00A62DD0" w:rsidRDefault="00A62DD0" w:rsidP="00A62DD0">
      <w:pPr>
        <w:rPr>
          <w:rFonts w:ascii="Arial" w:hAnsi="Arial" w:cs="Arial"/>
          <w:sz w:val="21"/>
        </w:rPr>
      </w:pPr>
    </w:p>
    <w:p w:rsidR="00A62DD0" w:rsidRDefault="00A62DD0" w:rsidP="00A62DD0">
      <w:pPr>
        <w:rPr>
          <w:rFonts w:ascii="Arial" w:hAnsi="Arial" w:cs="Arial"/>
          <w:sz w:val="21"/>
        </w:rPr>
      </w:pPr>
    </w:p>
    <w:p w:rsidR="00A62DD0" w:rsidRDefault="00A62DD0" w:rsidP="00A62DD0">
      <w:pPr>
        <w:rPr>
          <w:rFonts w:ascii="Arial" w:hAnsi="Arial" w:cs="Arial"/>
          <w:sz w:val="21"/>
        </w:rPr>
      </w:pPr>
    </w:p>
    <w:p w:rsidR="00A62DD0" w:rsidRPr="00A62DD0" w:rsidRDefault="00A62DD0" w:rsidP="00A62DD0">
      <w:pPr>
        <w:rPr>
          <w:rFonts w:ascii="Arial" w:hAnsi="Arial" w:cs="Arial"/>
          <w:sz w:val="21"/>
        </w:rPr>
      </w:pPr>
    </w:p>
    <w:p w:rsidR="00A62DD0" w:rsidRDefault="00A62DD0" w:rsidP="00A62DD0">
      <w:pPr>
        <w:rPr>
          <w:rFonts w:ascii="Arial" w:hAnsi="Arial" w:cs="Arial"/>
          <w:sz w:val="21"/>
        </w:rPr>
      </w:pPr>
    </w:p>
    <w:p w:rsidR="00A62DD0" w:rsidRPr="00A62DD0" w:rsidRDefault="00A62DD0" w:rsidP="00A62DD0">
      <w:pPr>
        <w:rPr>
          <w:rFonts w:ascii="Arial" w:hAnsi="Arial" w:cs="Arial"/>
          <w:b/>
          <w:sz w:val="21"/>
        </w:rPr>
      </w:pPr>
      <w:proofErr w:type="gramStart"/>
      <w:r w:rsidRPr="00A62DD0">
        <w:rPr>
          <w:rFonts w:ascii="Arial" w:hAnsi="Arial" w:cs="Arial"/>
          <w:b/>
          <w:sz w:val="21"/>
          <w:highlight w:val="yellow"/>
        </w:rPr>
        <w:t>Hersey  -</w:t>
      </w:r>
      <w:proofErr w:type="gramEnd"/>
      <w:r w:rsidRPr="00A62DD0">
        <w:rPr>
          <w:rFonts w:ascii="Arial" w:hAnsi="Arial" w:cs="Arial"/>
          <w:b/>
          <w:sz w:val="21"/>
          <w:highlight w:val="yellow"/>
        </w:rPr>
        <w:t xml:space="preserve"> Blanchard situational leadership model</w:t>
      </w:r>
    </w:p>
    <w:p w:rsidR="00A62DD0" w:rsidRPr="00A62DD0" w:rsidRDefault="00A62DD0" w:rsidP="0030675C">
      <w:pPr>
        <w:pStyle w:val="ListParagraph"/>
        <w:numPr>
          <w:ilvl w:val="0"/>
          <w:numId w:val="65"/>
        </w:numPr>
        <w:rPr>
          <w:rFonts w:ascii="Arial" w:hAnsi="Arial" w:cs="Arial"/>
          <w:sz w:val="21"/>
        </w:rPr>
      </w:pPr>
      <w:r w:rsidRPr="00A62DD0">
        <w:rPr>
          <w:rFonts w:ascii="Arial" w:hAnsi="Arial" w:cs="Arial"/>
          <w:sz w:val="21"/>
        </w:rPr>
        <w:t>Question – how should leaders adjust their leadership styles according to the task readiness of followers?</w:t>
      </w:r>
    </w:p>
    <w:p w:rsidR="00A62DD0" w:rsidRDefault="00A62DD0" w:rsidP="00A62DD0">
      <w:pPr>
        <w:rPr>
          <w:rFonts w:ascii="Arial" w:hAnsi="Arial" w:cs="Arial"/>
          <w:sz w:val="21"/>
        </w:rPr>
      </w:pPr>
    </w:p>
    <w:p w:rsidR="00A62DD0" w:rsidRDefault="00A62DD0" w:rsidP="0030675C">
      <w:pPr>
        <w:pStyle w:val="ListParagraph"/>
        <w:numPr>
          <w:ilvl w:val="0"/>
          <w:numId w:val="64"/>
        </w:numPr>
        <w:rPr>
          <w:rFonts w:ascii="Arial" w:hAnsi="Arial" w:cs="Arial"/>
          <w:sz w:val="21"/>
        </w:rPr>
      </w:pPr>
      <w:r w:rsidRPr="00A62DD0">
        <w:rPr>
          <w:rFonts w:ascii="Arial" w:hAnsi="Arial" w:cs="Arial"/>
          <w:sz w:val="21"/>
        </w:rPr>
        <w:t xml:space="preserve">Believes leadership styles can be changed </w:t>
      </w:r>
    </w:p>
    <w:p w:rsidR="00A62DD0" w:rsidRDefault="00A62DD0" w:rsidP="0030675C">
      <w:pPr>
        <w:pStyle w:val="ListParagraph"/>
        <w:numPr>
          <w:ilvl w:val="0"/>
          <w:numId w:val="64"/>
        </w:numPr>
        <w:rPr>
          <w:rFonts w:ascii="Arial" w:hAnsi="Arial" w:cs="Arial"/>
          <w:sz w:val="21"/>
        </w:rPr>
      </w:pPr>
      <w:r>
        <w:rPr>
          <w:rFonts w:ascii="Arial" w:hAnsi="Arial" w:cs="Arial"/>
          <w:noProof/>
          <w:sz w:val="21"/>
        </w:rPr>
        <w:lastRenderedPageBreak/>
        <w:drawing>
          <wp:inline distT="0" distB="0" distL="0" distR="0" wp14:anchorId="0974CEEC" wp14:editId="6132DEF7">
            <wp:extent cx="3438897" cy="2269067"/>
            <wp:effectExtent l="0" t="0" r="3175" b="444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Screen Shot 2019-04-23 at 3.11.47 AM.png"/>
                    <pic:cNvPicPr/>
                  </pic:nvPicPr>
                  <pic:blipFill>
                    <a:blip r:embed="rId53">
                      <a:extLst>
                        <a:ext uri="{28A0092B-C50C-407E-A947-70E740481C1C}">
                          <a14:useLocalDpi xmlns:a14="http://schemas.microsoft.com/office/drawing/2010/main" val="0"/>
                        </a:ext>
                      </a:extLst>
                    </a:blip>
                    <a:stretch>
                      <a:fillRect/>
                    </a:stretch>
                  </pic:blipFill>
                  <pic:spPr>
                    <a:xfrm>
                      <a:off x="0" y="0"/>
                      <a:ext cx="3440323" cy="2270008"/>
                    </a:xfrm>
                    <a:prstGeom prst="rect">
                      <a:avLst/>
                    </a:prstGeom>
                  </pic:spPr>
                </pic:pic>
              </a:graphicData>
            </a:graphic>
          </wp:inline>
        </w:drawing>
      </w:r>
    </w:p>
    <w:p w:rsidR="00A62DD0" w:rsidRDefault="00A62DD0" w:rsidP="00A62DD0">
      <w:pPr>
        <w:rPr>
          <w:rFonts w:ascii="Arial" w:hAnsi="Arial" w:cs="Arial"/>
          <w:sz w:val="21"/>
        </w:rPr>
      </w:pPr>
    </w:p>
    <w:p w:rsidR="00A62DD0" w:rsidRDefault="00A62DD0" w:rsidP="00A62DD0">
      <w:pPr>
        <w:rPr>
          <w:rFonts w:ascii="Arial" w:hAnsi="Arial" w:cs="Arial"/>
          <w:sz w:val="21"/>
        </w:rPr>
      </w:pPr>
    </w:p>
    <w:p w:rsidR="00A62DD0" w:rsidRDefault="00A62DD0" w:rsidP="00A62DD0">
      <w:pPr>
        <w:rPr>
          <w:rFonts w:ascii="Arial" w:hAnsi="Arial" w:cs="Arial"/>
          <w:b/>
          <w:sz w:val="21"/>
        </w:rPr>
      </w:pPr>
      <w:r w:rsidRPr="00A62DD0">
        <w:rPr>
          <w:rFonts w:ascii="Arial" w:hAnsi="Arial" w:cs="Arial"/>
          <w:b/>
          <w:sz w:val="21"/>
          <w:highlight w:val="yellow"/>
        </w:rPr>
        <w:t>House path-goal leadership theory</w:t>
      </w:r>
      <w:r>
        <w:rPr>
          <w:rFonts w:ascii="Arial" w:hAnsi="Arial" w:cs="Arial"/>
          <w:b/>
          <w:sz w:val="21"/>
        </w:rPr>
        <w:t xml:space="preserve"> </w:t>
      </w:r>
    </w:p>
    <w:p w:rsidR="00A62DD0" w:rsidRDefault="00A62DD0" w:rsidP="0030675C">
      <w:pPr>
        <w:pStyle w:val="ListParagraph"/>
        <w:numPr>
          <w:ilvl w:val="0"/>
          <w:numId w:val="67"/>
        </w:numPr>
        <w:rPr>
          <w:rFonts w:ascii="Arial" w:hAnsi="Arial" w:cs="Arial"/>
          <w:b/>
          <w:sz w:val="21"/>
        </w:rPr>
      </w:pPr>
      <w:r w:rsidRPr="00A62DD0">
        <w:rPr>
          <w:rFonts w:ascii="Arial" w:hAnsi="Arial" w:cs="Arial"/>
          <w:b/>
          <w:sz w:val="21"/>
        </w:rPr>
        <w:t xml:space="preserve">Effective leader is the one who clarifies paths by which followers can achieve both task-related and personal </w:t>
      </w:r>
      <w:r>
        <w:rPr>
          <w:rFonts w:ascii="Arial" w:hAnsi="Arial" w:cs="Arial"/>
          <w:b/>
          <w:sz w:val="21"/>
        </w:rPr>
        <w:t>goals</w:t>
      </w:r>
    </w:p>
    <w:p w:rsidR="00A62DD0" w:rsidRPr="00A62DD0" w:rsidRDefault="00A62DD0" w:rsidP="0030675C">
      <w:pPr>
        <w:pStyle w:val="ListParagraph"/>
        <w:numPr>
          <w:ilvl w:val="0"/>
          <w:numId w:val="67"/>
        </w:numPr>
        <w:rPr>
          <w:rFonts w:ascii="Arial" w:hAnsi="Arial" w:cs="Arial"/>
          <w:b/>
          <w:sz w:val="21"/>
        </w:rPr>
      </w:pPr>
      <w:r>
        <w:rPr>
          <w:rFonts w:ascii="Arial" w:hAnsi="Arial" w:cs="Arial"/>
          <w:b/>
          <w:sz w:val="21"/>
        </w:rPr>
        <w:t xml:space="preserve">Use leadership styles that fit situations </w:t>
      </w:r>
    </w:p>
    <w:p w:rsidR="00A62DD0" w:rsidRPr="00A62DD0" w:rsidRDefault="00A62DD0" w:rsidP="0030675C">
      <w:pPr>
        <w:pStyle w:val="ListParagraph"/>
        <w:numPr>
          <w:ilvl w:val="0"/>
          <w:numId w:val="66"/>
        </w:numPr>
        <w:rPr>
          <w:rFonts w:ascii="Arial" w:hAnsi="Arial" w:cs="Arial"/>
          <w:sz w:val="21"/>
        </w:rPr>
      </w:pPr>
      <w:r w:rsidRPr="00A62DD0">
        <w:rPr>
          <w:rFonts w:ascii="Arial" w:hAnsi="Arial" w:cs="Arial"/>
          <w:sz w:val="21"/>
          <w:u w:val="single"/>
        </w:rPr>
        <w:t>Directive leadership</w:t>
      </w:r>
      <w:r w:rsidRPr="00A62DD0">
        <w:rPr>
          <w:rFonts w:ascii="Arial" w:hAnsi="Arial" w:cs="Arial"/>
          <w:sz w:val="21"/>
        </w:rPr>
        <w:t xml:space="preserve"> – letting subordinates know what is </w:t>
      </w:r>
      <w:proofErr w:type="gramStart"/>
      <w:r w:rsidRPr="00A62DD0">
        <w:rPr>
          <w:rFonts w:ascii="Arial" w:hAnsi="Arial" w:cs="Arial"/>
          <w:sz w:val="21"/>
        </w:rPr>
        <w:t>expected ;</w:t>
      </w:r>
      <w:proofErr w:type="gramEnd"/>
      <w:r w:rsidRPr="00A62DD0">
        <w:rPr>
          <w:rFonts w:ascii="Arial" w:hAnsi="Arial" w:cs="Arial"/>
          <w:sz w:val="21"/>
        </w:rPr>
        <w:t xml:space="preserve"> giving directions on what to do  and how ,; scheduling work to be done</w:t>
      </w:r>
    </w:p>
    <w:p w:rsidR="00A62DD0" w:rsidRPr="00A62DD0" w:rsidRDefault="00A62DD0" w:rsidP="0030675C">
      <w:pPr>
        <w:pStyle w:val="ListParagraph"/>
        <w:numPr>
          <w:ilvl w:val="0"/>
          <w:numId w:val="66"/>
        </w:numPr>
        <w:rPr>
          <w:rFonts w:ascii="Arial" w:hAnsi="Arial" w:cs="Arial"/>
          <w:sz w:val="21"/>
        </w:rPr>
      </w:pPr>
      <w:r w:rsidRPr="00A62DD0">
        <w:rPr>
          <w:rFonts w:ascii="Arial" w:hAnsi="Arial" w:cs="Arial"/>
          <w:sz w:val="21"/>
          <w:u w:val="single"/>
        </w:rPr>
        <w:t>Supportive leadership</w:t>
      </w:r>
      <w:r w:rsidRPr="00A62DD0">
        <w:rPr>
          <w:rFonts w:ascii="Arial" w:hAnsi="Arial" w:cs="Arial"/>
          <w:sz w:val="21"/>
        </w:rPr>
        <w:t xml:space="preserve"> – doing things to make work more </w:t>
      </w:r>
      <w:proofErr w:type="gramStart"/>
      <w:r w:rsidRPr="00A62DD0">
        <w:rPr>
          <w:rFonts w:ascii="Arial" w:hAnsi="Arial" w:cs="Arial"/>
          <w:sz w:val="21"/>
        </w:rPr>
        <w:t>peasant ;</w:t>
      </w:r>
      <w:proofErr w:type="gramEnd"/>
      <w:r w:rsidRPr="00A62DD0">
        <w:rPr>
          <w:rFonts w:ascii="Arial" w:hAnsi="Arial" w:cs="Arial"/>
          <w:sz w:val="21"/>
        </w:rPr>
        <w:t xml:space="preserve"> treating group members as equals </w:t>
      </w:r>
    </w:p>
    <w:p w:rsidR="00A62DD0" w:rsidRPr="00A62DD0" w:rsidRDefault="00A62DD0" w:rsidP="0030675C">
      <w:pPr>
        <w:pStyle w:val="ListParagraph"/>
        <w:numPr>
          <w:ilvl w:val="0"/>
          <w:numId w:val="66"/>
        </w:numPr>
        <w:rPr>
          <w:rFonts w:ascii="Arial" w:hAnsi="Arial" w:cs="Arial"/>
          <w:sz w:val="21"/>
        </w:rPr>
      </w:pPr>
      <w:r w:rsidRPr="00A62DD0">
        <w:rPr>
          <w:rFonts w:ascii="Arial" w:hAnsi="Arial" w:cs="Arial"/>
          <w:sz w:val="21"/>
          <w:u w:val="single"/>
        </w:rPr>
        <w:t>Achievement oriented leadership</w:t>
      </w:r>
      <w:r w:rsidRPr="00A62DD0">
        <w:rPr>
          <w:rFonts w:ascii="Arial" w:hAnsi="Arial" w:cs="Arial"/>
          <w:sz w:val="21"/>
        </w:rPr>
        <w:t xml:space="preserve"> – setting challenging goals, expecting </w:t>
      </w:r>
      <w:proofErr w:type="spellStart"/>
      <w:r w:rsidRPr="00A62DD0">
        <w:rPr>
          <w:rFonts w:ascii="Arial" w:hAnsi="Arial" w:cs="Arial"/>
          <w:sz w:val="21"/>
        </w:rPr>
        <w:t>th</w:t>
      </w:r>
      <w:proofErr w:type="spellEnd"/>
      <w:r w:rsidRPr="00A62DD0">
        <w:rPr>
          <w:rFonts w:ascii="Arial" w:hAnsi="Arial" w:cs="Arial"/>
          <w:sz w:val="21"/>
        </w:rPr>
        <w:t xml:space="preserve"> highest levels of </w:t>
      </w:r>
      <w:proofErr w:type="spellStart"/>
      <w:r w:rsidRPr="00A62DD0">
        <w:rPr>
          <w:rFonts w:ascii="Arial" w:hAnsi="Arial" w:cs="Arial"/>
          <w:sz w:val="21"/>
        </w:rPr>
        <w:t>perfromane</w:t>
      </w:r>
      <w:proofErr w:type="spellEnd"/>
      <w:r w:rsidRPr="00A62DD0">
        <w:rPr>
          <w:rFonts w:ascii="Arial" w:hAnsi="Arial" w:cs="Arial"/>
          <w:sz w:val="21"/>
        </w:rPr>
        <w:t xml:space="preserve">, emphasizing continuous improvement in performance </w:t>
      </w:r>
    </w:p>
    <w:p w:rsidR="00A62DD0" w:rsidRDefault="00A62DD0" w:rsidP="0030675C">
      <w:pPr>
        <w:pStyle w:val="ListParagraph"/>
        <w:numPr>
          <w:ilvl w:val="0"/>
          <w:numId w:val="66"/>
        </w:numPr>
        <w:rPr>
          <w:rFonts w:ascii="Arial" w:hAnsi="Arial" w:cs="Arial"/>
          <w:sz w:val="21"/>
        </w:rPr>
      </w:pPr>
      <w:r w:rsidRPr="00A62DD0">
        <w:rPr>
          <w:rFonts w:ascii="Arial" w:hAnsi="Arial" w:cs="Arial"/>
          <w:sz w:val="21"/>
          <w:u w:val="single"/>
        </w:rPr>
        <w:t>Participative leadership</w:t>
      </w:r>
      <w:r w:rsidRPr="00A62DD0">
        <w:rPr>
          <w:rFonts w:ascii="Arial" w:hAnsi="Arial" w:cs="Arial"/>
          <w:sz w:val="21"/>
        </w:rPr>
        <w:t xml:space="preserve"> – involves subordinates in decision making; consulting with subordinates; asking for </w:t>
      </w:r>
      <w:proofErr w:type="spellStart"/>
      <w:r w:rsidRPr="00A62DD0">
        <w:rPr>
          <w:rFonts w:ascii="Arial" w:hAnsi="Arial" w:cs="Arial"/>
          <w:sz w:val="21"/>
        </w:rPr>
        <w:t>sugestions</w:t>
      </w:r>
      <w:proofErr w:type="spellEnd"/>
      <w:r w:rsidRPr="00A62DD0">
        <w:rPr>
          <w:rFonts w:ascii="Arial" w:hAnsi="Arial" w:cs="Arial"/>
          <w:sz w:val="21"/>
        </w:rPr>
        <w:t xml:space="preserve"> from </w:t>
      </w:r>
      <w:proofErr w:type="gramStart"/>
      <w:r w:rsidRPr="00A62DD0">
        <w:rPr>
          <w:rFonts w:ascii="Arial" w:hAnsi="Arial" w:cs="Arial"/>
          <w:sz w:val="21"/>
        </w:rPr>
        <w:t>subordinates ;</w:t>
      </w:r>
      <w:proofErr w:type="gramEnd"/>
      <w:r w:rsidRPr="00A62DD0">
        <w:rPr>
          <w:rFonts w:ascii="Arial" w:hAnsi="Arial" w:cs="Arial"/>
          <w:sz w:val="21"/>
        </w:rPr>
        <w:t xml:space="preserve"> using these to make decisions </w:t>
      </w:r>
      <w:r>
        <w:rPr>
          <w:rFonts w:ascii="Arial" w:hAnsi="Arial" w:cs="Arial"/>
          <w:noProof/>
          <w:sz w:val="21"/>
        </w:rPr>
        <w:drawing>
          <wp:inline distT="0" distB="0" distL="0" distR="0">
            <wp:extent cx="5530586" cy="269804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Screen Shot 2019-04-23 at 3.17.49 AM.png"/>
                    <pic:cNvPicPr/>
                  </pic:nvPicPr>
                  <pic:blipFill>
                    <a:blip r:embed="rId54">
                      <a:extLst>
                        <a:ext uri="{28A0092B-C50C-407E-A947-70E740481C1C}">
                          <a14:useLocalDpi xmlns:a14="http://schemas.microsoft.com/office/drawing/2010/main" val="0"/>
                        </a:ext>
                      </a:extLst>
                    </a:blip>
                    <a:stretch>
                      <a:fillRect/>
                    </a:stretch>
                  </pic:blipFill>
                  <pic:spPr>
                    <a:xfrm>
                      <a:off x="0" y="0"/>
                      <a:ext cx="5536774" cy="2701064"/>
                    </a:xfrm>
                    <a:prstGeom prst="rect">
                      <a:avLst/>
                    </a:prstGeom>
                  </pic:spPr>
                </pic:pic>
              </a:graphicData>
            </a:graphic>
          </wp:inline>
        </w:drawing>
      </w:r>
    </w:p>
    <w:p w:rsidR="00A62DD0" w:rsidRDefault="00A62DD0" w:rsidP="0030675C">
      <w:pPr>
        <w:pStyle w:val="ListParagraph"/>
        <w:numPr>
          <w:ilvl w:val="0"/>
          <w:numId w:val="66"/>
        </w:numPr>
        <w:rPr>
          <w:rFonts w:ascii="Arial" w:hAnsi="Arial" w:cs="Arial"/>
          <w:sz w:val="21"/>
        </w:rPr>
      </w:pPr>
      <w:r>
        <w:rPr>
          <w:rFonts w:ascii="Arial" w:hAnsi="Arial" w:cs="Arial"/>
          <w:sz w:val="21"/>
        </w:rPr>
        <w:t>S</w:t>
      </w:r>
      <w:r>
        <w:rPr>
          <w:rFonts w:ascii="Arial" w:hAnsi="Arial" w:cs="Arial"/>
          <w:sz w:val="21"/>
          <w:u w:val="single"/>
        </w:rPr>
        <w:t xml:space="preserve">ubstitutes for leadership </w:t>
      </w:r>
      <w:r>
        <w:rPr>
          <w:rFonts w:ascii="Arial" w:hAnsi="Arial" w:cs="Arial"/>
          <w:sz w:val="21"/>
        </w:rPr>
        <w:t xml:space="preserve">– are factors in the world setting that direct work efforts without the involvement of a leader </w:t>
      </w:r>
    </w:p>
    <w:p w:rsidR="00E96B09" w:rsidRDefault="00E96B09" w:rsidP="00E96B09">
      <w:pPr>
        <w:rPr>
          <w:rFonts w:ascii="Arial" w:hAnsi="Arial" w:cs="Arial"/>
          <w:sz w:val="21"/>
        </w:rPr>
      </w:pPr>
    </w:p>
    <w:p w:rsidR="00E96B09" w:rsidRDefault="00E96B09" w:rsidP="00E96B09">
      <w:pPr>
        <w:rPr>
          <w:rFonts w:ascii="Arial" w:hAnsi="Arial" w:cs="Arial"/>
          <w:sz w:val="21"/>
        </w:rPr>
      </w:pPr>
    </w:p>
    <w:p w:rsidR="00E96B09" w:rsidRDefault="00E96B09" w:rsidP="00E96B09">
      <w:pPr>
        <w:rPr>
          <w:rFonts w:ascii="Arial" w:hAnsi="Arial" w:cs="Arial"/>
          <w:sz w:val="21"/>
        </w:rPr>
      </w:pPr>
    </w:p>
    <w:p w:rsidR="00E96B09" w:rsidRDefault="00E96B09" w:rsidP="00E96B09">
      <w:pPr>
        <w:rPr>
          <w:rFonts w:ascii="Arial" w:hAnsi="Arial" w:cs="Arial"/>
          <w:sz w:val="21"/>
        </w:rPr>
      </w:pPr>
    </w:p>
    <w:p w:rsidR="00E96B09" w:rsidRDefault="00E96B09" w:rsidP="00E96B09">
      <w:pPr>
        <w:rPr>
          <w:rFonts w:ascii="Arial" w:hAnsi="Arial" w:cs="Arial"/>
          <w:sz w:val="21"/>
        </w:rPr>
      </w:pPr>
    </w:p>
    <w:p w:rsidR="00E96B09" w:rsidRDefault="00E96B09" w:rsidP="00E96B09">
      <w:pPr>
        <w:rPr>
          <w:rFonts w:ascii="Arial" w:hAnsi="Arial" w:cs="Arial"/>
          <w:b/>
          <w:sz w:val="21"/>
          <w:highlight w:val="yellow"/>
        </w:rPr>
      </w:pPr>
      <w:r w:rsidRPr="00E96B09">
        <w:rPr>
          <w:rFonts w:ascii="Arial" w:hAnsi="Arial" w:cs="Arial"/>
          <w:b/>
          <w:sz w:val="21"/>
          <w:highlight w:val="yellow"/>
        </w:rPr>
        <w:t>Leader member exchange theory -</w:t>
      </w:r>
    </w:p>
    <w:p w:rsidR="00E96B09" w:rsidRDefault="00E96B09" w:rsidP="0030675C">
      <w:pPr>
        <w:pStyle w:val="ListParagraph"/>
        <w:numPr>
          <w:ilvl w:val="0"/>
          <w:numId w:val="68"/>
        </w:numPr>
        <w:rPr>
          <w:rFonts w:ascii="Arial" w:hAnsi="Arial" w:cs="Arial"/>
          <w:sz w:val="21"/>
        </w:rPr>
      </w:pPr>
      <w:r w:rsidRPr="00E96B09">
        <w:rPr>
          <w:rFonts w:ascii="Arial" w:hAnsi="Arial" w:cs="Arial"/>
          <w:sz w:val="21"/>
        </w:rPr>
        <w:t xml:space="preserve">Not everyone will be treated the same by the leader </w:t>
      </w:r>
    </w:p>
    <w:p w:rsidR="00E96B09" w:rsidRDefault="00E96B09" w:rsidP="0030675C">
      <w:pPr>
        <w:pStyle w:val="ListParagraph"/>
        <w:numPr>
          <w:ilvl w:val="0"/>
          <w:numId w:val="68"/>
        </w:numPr>
        <w:rPr>
          <w:rFonts w:ascii="Arial" w:hAnsi="Arial" w:cs="Arial"/>
          <w:sz w:val="21"/>
        </w:rPr>
      </w:pPr>
      <w:r>
        <w:rPr>
          <w:rFonts w:ascii="Arial" w:hAnsi="Arial" w:cs="Arial"/>
          <w:sz w:val="21"/>
        </w:rPr>
        <w:t xml:space="preserve">Those in “in-group </w:t>
      </w:r>
      <w:proofErr w:type="gramStart"/>
      <w:r>
        <w:rPr>
          <w:rFonts w:ascii="Arial" w:hAnsi="Arial" w:cs="Arial"/>
          <w:sz w:val="21"/>
        </w:rPr>
        <w:t>“ considered</w:t>
      </w:r>
      <w:proofErr w:type="gramEnd"/>
      <w:r>
        <w:rPr>
          <w:rFonts w:ascii="Arial" w:hAnsi="Arial" w:cs="Arial"/>
          <w:sz w:val="21"/>
        </w:rPr>
        <w:t xml:space="preserve"> better performers , those in “out group” are often excluded from certain attributions and benefits </w:t>
      </w:r>
    </w:p>
    <w:p w:rsidR="00E96B09" w:rsidRDefault="00E96B09" w:rsidP="00E96B09">
      <w:pPr>
        <w:rPr>
          <w:rFonts w:ascii="Arial" w:hAnsi="Arial" w:cs="Arial"/>
          <w:b/>
          <w:sz w:val="21"/>
          <w:highlight w:val="yellow"/>
        </w:rPr>
      </w:pPr>
      <w:r w:rsidRPr="00E96B09">
        <w:rPr>
          <w:rFonts w:ascii="Arial" w:hAnsi="Arial" w:cs="Arial"/>
          <w:b/>
          <w:sz w:val="21"/>
          <w:highlight w:val="yellow"/>
        </w:rPr>
        <w:t xml:space="preserve">Leader Participation model </w:t>
      </w:r>
      <w:r>
        <w:rPr>
          <w:rFonts w:ascii="Arial" w:hAnsi="Arial" w:cs="Arial"/>
          <w:b/>
          <w:sz w:val="21"/>
          <w:highlight w:val="yellow"/>
        </w:rPr>
        <w:t>– Vroom-</w:t>
      </w:r>
      <w:proofErr w:type="spellStart"/>
      <w:r>
        <w:rPr>
          <w:rFonts w:ascii="Arial" w:hAnsi="Arial" w:cs="Arial"/>
          <w:b/>
          <w:sz w:val="21"/>
          <w:highlight w:val="yellow"/>
        </w:rPr>
        <w:t>jago</w:t>
      </w:r>
      <w:proofErr w:type="spellEnd"/>
    </w:p>
    <w:p w:rsidR="00E96B09" w:rsidRPr="00E96B09" w:rsidRDefault="00E96B09" w:rsidP="0030675C">
      <w:pPr>
        <w:pStyle w:val="ListParagraph"/>
        <w:numPr>
          <w:ilvl w:val="0"/>
          <w:numId w:val="69"/>
        </w:numPr>
        <w:rPr>
          <w:rFonts w:ascii="Arial" w:hAnsi="Arial" w:cs="Arial"/>
          <w:b/>
          <w:sz w:val="21"/>
        </w:rPr>
      </w:pPr>
      <w:r w:rsidRPr="00E96B09">
        <w:rPr>
          <w:rFonts w:ascii="Arial" w:hAnsi="Arial" w:cs="Arial"/>
          <w:sz w:val="21"/>
        </w:rPr>
        <w:t xml:space="preserve">Vroom </w:t>
      </w:r>
      <w:proofErr w:type="spellStart"/>
      <w:r w:rsidRPr="00E96B09">
        <w:rPr>
          <w:rFonts w:ascii="Arial" w:hAnsi="Arial" w:cs="Arial"/>
          <w:sz w:val="21"/>
        </w:rPr>
        <w:t>Jago</w:t>
      </w:r>
      <w:proofErr w:type="spellEnd"/>
      <w:r w:rsidRPr="00E96B09">
        <w:rPr>
          <w:rFonts w:ascii="Arial" w:hAnsi="Arial" w:cs="Arial"/>
          <w:sz w:val="21"/>
        </w:rPr>
        <w:t xml:space="preserve"> leader participation model indicates that leadership success results when the </w:t>
      </w:r>
      <w:proofErr w:type="spellStart"/>
      <w:r w:rsidRPr="00E96B09">
        <w:rPr>
          <w:rFonts w:ascii="Arial" w:hAnsi="Arial" w:cs="Arial"/>
          <w:sz w:val="21"/>
        </w:rPr>
        <w:t>decion</w:t>
      </w:r>
      <w:proofErr w:type="spellEnd"/>
      <w:r w:rsidRPr="00E96B09">
        <w:rPr>
          <w:rFonts w:ascii="Arial" w:hAnsi="Arial" w:cs="Arial"/>
          <w:sz w:val="21"/>
        </w:rPr>
        <w:t xml:space="preserve"> making method used by a leader best fits the problem being faced </w:t>
      </w:r>
    </w:p>
    <w:p w:rsidR="00E96B09" w:rsidRDefault="00E96B09" w:rsidP="0030675C">
      <w:pPr>
        <w:pStyle w:val="ListParagraph"/>
        <w:numPr>
          <w:ilvl w:val="0"/>
          <w:numId w:val="69"/>
        </w:numPr>
        <w:rPr>
          <w:rFonts w:ascii="Arial" w:hAnsi="Arial" w:cs="Arial"/>
          <w:b/>
          <w:sz w:val="21"/>
        </w:rPr>
      </w:pPr>
      <w:r>
        <w:rPr>
          <w:rFonts w:ascii="Arial" w:hAnsi="Arial" w:cs="Arial"/>
          <w:b/>
          <w:sz w:val="21"/>
        </w:rPr>
        <w:t xml:space="preserve">Authority decision – </w:t>
      </w:r>
      <w:r w:rsidRPr="00E96B09">
        <w:rPr>
          <w:rFonts w:ascii="Arial" w:hAnsi="Arial" w:cs="Arial"/>
          <w:sz w:val="21"/>
        </w:rPr>
        <w:t>made by the leader and then communicated to the group</w:t>
      </w:r>
    </w:p>
    <w:p w:rsidR="00E96B09" w:rsidRDefault="00E96B09" w:rsidP="0030675C">
      <w:pPr>
        <w:pStyle w:val="ListParagraph"/>
        <w:numPr>
          <w:ilvl w:val="0"/>
          <w:numId w:val="69"/>
        </w:numPr>
        <w:rPr>
          <w:rFonts w:ascii="Arial" w:hAnsi="Arial" w:cs="Arial"/>
          <w:b/>
          <w:sz w:val="21"/>
        </w:rPr>
      </w:pPr>
      <w:r>
        <w:rPr>
          <w:rFonts w:ascii="Arial" w:hAnsi="Arial" w:cs="Arial"/>
          <w:b/>
          <w:sz w:val="21"/>
        </w:rPr>
        <w:lastRenderedPageBreak/>
        <w:t xml:space="preserve">Consultative decision </w:t>
      </w:r>
      <w:r w:rsidRPr="00E96B09">
        <w:rPr>
          <w:rFonts w:ascii="Arial" w:hAnsi="Arial" w:cs="Arial"/>
          <w:sz w:val="21"/>
        </w:rPr>
        <w:t xml:space="preserve">– made by a leader after receiving </w:t>
      </w:r>
      <w:proofErr w:type="gramStart"/>
      <w:r w:rsidRPr="00E96B09">
        <w:rPr>
          <w:rFonts w:ascii="Arial" w:hAnsi="Arial" w:cs="Arial"/>
          <w:sz w:val="21"/>
        </w:rPr>
        <w:t>information ,</w:t>
      </w:r>
      <w:proofErr w:type="gramEnd"/>
      <w:r w:rsidRPr="00E96B09">
        <w:rPr>
          <w:rFonts w:ascii="Arial" w:hAnsi="Arial" w:cs="Arial"/>
          <w:sz w:val="21"/>
        </w:rPr>
        <w:t xml:space="preserve"> advice or opinions from group members</w:t>
      </w:r>
    </w:p>
    <w:p w:rsidR="00E96B09" w:rsidRDefault="00E96B09" w:rsidP="0030675C">
      <w:pPr>
        <w:pStyle w:val="ListParagraph"/>
        <w:numPr>
          <w:ilvl w:val="0"/>
          <w:numId w:val="69"/>
        </w:numPr>
        <w:rPr>
          <w:rFonts w:ascii="Arial" w:hAnsi="Arial" w:cs="Arial"/>
          <w:sz w:val="21"/>
        </w:rPr>
      </w:pPr>
      <w:r>
        <w:rPr>
          <w:rFonts w:ascii="Arial" w:hAnsi="Arial" w:cs="Arial"/>
          <w:b/>
          <w:sz w:val="21"/>
        </w:rPr>
        <w:t xml:space="preserve">Group decision- </w:t>
      </w:r>
      <w:r w:rsidRPr="00E96B09">
        <w:rPr>
          <w:rFonts w:ascii="Arial" w:hAnsi="Arial" w:cs="Arial"/>
          <w:sz w:val="21"/>
        </w:rPr>
        <w:t xml:space="preserve">made by group members themselves. </w:t>
      </w:r>
    </w:p>
    <w:p w:rsidR="00E96B09" w:rsidRPr="00E96B09" w:rsidRDefault="00E96B09" w:rsidP="00E96B09">
      <w:pPr>
        <w:rPr>
          <w:rFonts w:ascii="Arial" w:hAnsi="Arial" w:cs="Arial"/>
          <w:sz w:val="21"/>
        </w:rPr>
      </w:pPr>
    </w:p>
    <w:p w:rsidR="00E96B09" w:rsidRPr="00E96B09" w:rsidRDefault="00E96B09" w:rsidP="00E96B09">
      <w:pPr>
        <w:rPr>
          <w:rFonts w:ascii="Arial" w:hAnsi="Arial" w:cs="Arial"/>
          <w:sz w:val="21"/>
        </w:rPr>
      </w:pPr>
      <w:r w:rsidRPr="00E96B09">
        <w:rPr>
          <w:rFonts w:ascii="Arial" w:hAnsi="Arial" w:cs="Arial"/>
          <w:sz w:val="21"/>
        </w:rPr>
        <w:t xml:space="preserve"> </w:t>
      </w:r>
      <w:r w:rsidRPr="00E96B09">
        <w:rPr>
          <w:rFonts w:ascii="Arial" w:hAnsi="Arial" w:cs="Arial"/>
          <w:sz w:val="21"/>
          <w:highlight w:val="yellow"/>
        </w:rPr>
        <w:t>Transactional Leadership</w:t>
      </w:r>
    </w:p>
    <w:p w:rsidR="00E96B09" w:rsidRPr="00E96B09" w:rsidRDefault="00E96B09" w:rsidP="00E96B09">
      <w:pPr>
        <w:rPr>
          <w:rFonts w:ascii="Arial" w:hAnsi="Arial" w:cs="Arial"/>
          <w:sz w:val="21"/>
        </w:rPr>
      </w:pPr>
    </w:p>
    <w:p w:rsidR="00E96B09" w:rsidRPr="00E96B09" w:rsidRDefault="00E96B09" w:rsidP="00E96B09">
      <w:pPr>
        <w:rPr>
          <w:rFonts w:ascii="Arial" w:hAnsi="Arial" w:cs="Arial"/>
          <w:sz w:val="21"/>
        </w:rPr>
      </w:pPr>
      <w:r w:rsidRPr="00E96B09">
        <w:rPr>
          <w:rFonts w:ascii="Arial" w:hAnsi="Arial" w:cs="Arial"/>
          <w:sz w:val="21"/>
        </w:rPr>
        <w:t>●    Someone who directs the efforts of others through tasks, rewards, and structures</w:t>
      </w:r>
    </w:p>
    <w:p w:rsidR="00E96B09" w:rsidRPr="00E96B09" w:rsidRDefault="00E96B09" w:rsidP="00E96B09">
      <w:pPr>
        <w:rPr>
          <w:rFonts w:ascii="Arial" w:hAnsi="Arial" w:cs="Arial"/>
          <w:sz w:val="21"/>
        </w:rPr>
      </w:pPr>
    </w:p>
    <w:p w:rsidR="00E96B09" w:rsidRPr="00E96B09" w:rsidRDefault="00E96B09" w:rsidP="00E96B09">
      <w:pPr>
        <w:rPr>
          <w:rFonts w:ascii="Arial" w:hAnsi="Arial" w:cs="Arial"/>
          <w:sz w:val="21"/>
        </w:rPr>
      </w:pPr>
      <w:r w:rsidRPr="00E96B09">
        <w:rPr>
          <w:rFonts w:ascii="Arial" w:hAnsi="Arial" w:cs="Arial"/>
          <w:sz w:val="21"/>
          <w:highlight w:val="yellow"/>
        </w:rPr>
        <w:t>Transformational Leadership</w:t>
      </w:r>
    </w:p>
    <w:p w:rsidR="00E96B09" w:rsidRPr="00E96B09" w:rsidRDefault="00E96B09" w:rsidP="00E96B09">
      <w:pPr>
        <w:rPr>
          <w:rFonts w:ascii="Arial" w:hAnsi="Arial" w:cs="Arial"/>
          <w:sz w:val="21"/>
        </w:rPr>
      </w:pPr>
    </w:p>
    <w:p w:rsidR="00E96B09" w:rsidRPr="00E96B09" w:rsidRDefault="00E96B09" w:rsidP="00E96B09">
      <w:pPr>
        <w:rPr>
          <w:rFonts w:ascii="Arial" w:hAnsi="Arial" w:cs="Arial"/>
          <w:sz w:val="21"/>
        </w:rPr>
      </w:pPr>
      <w:r w:rsidRPr="00E96B09">
        <w:rPr>
          <w:rFonts w:ascii="Arial" w:hAnsi="Arial" w:cs="Arial"/>
          <w:sz w:val="21"/>
        </w:rPr>
        <w:t>●</w:t>
      </w:r>
      <w:r w:rsidRPr="00E96B09">
        <w:rPr>
          <w:rFonts w:ascii="Arial" w:hAnsi="Arial" w:cs="Arial"/>
          <w:sz w:val="21"/>
        </w:rPr>
        <w:tab/>
        <w:t>Someone who is truly inspirational as a leader and who arouses others to seek extraordinary performance accomplishments</w:t>
      </w:r>
    </w:p>
    <w:p w:rsidR="00E96B09" w:rsidRPr="00E96B09" w:rsidRDefault="00E96B09" w:rsidP="00E96B09">
      <w:pPr>
        <w:rPr>
          <w:rFonts w:ascii="Arial" w:hAnsi="Arial" w:cs="Arial"/>
          <w:sz w:val="21"/>
        </w:rPr>
      </w:pPr>
    </w:p>
    <w:p w:rsidR="00E96B09" w:rsidRPr="00E96B09" w:rsidRDefault="00E96B09" w:rsidP="00E96B09">
      <w:pPr>
        <w:rPr>
          <w:rFonts w:ascii="Arial" w:hAnsi="Arial" w:cs="Arial"/>
          <w:sz w:val="21"/>
        </w:rPr>
      </w:pPr>
      <w:r w:rsidRPr="00E96B09">
        <w:rPr>
          <w:rFonts w:ascii="Arial" w:hAnsi="Arial" w:cs="Arial"/>
          <w:sz w:val="21"/>
          <w:highlight w:val="yellow"/>
        </w:rPr>
        <w:t>Emotional Intelligence</w:t>
      </w:r>
    </w:p>
    <w:p w:rsidR="00E96B09" w:rsidRPr="00E96B09" w:rsidRDefault="00E96B09" w:rsidP="00E96B09">
      <w:pPr>
        <w:rPr>
          <w:rFonts w:ascii="Arial" w:hAnsi="Arial" w:cs="Arial"/>
          <w:sz w:val="21"/>
        </w:rPr>
      </w:pPr>
    </w:p>
    <w:p w:rsidR="00E96B09" w:rsidRPr="00E96B09" w:rsidRDefault="00E96B09" w:rsidP="00E96B09">
      <w:pPr>
        <w:rPr>
          <w:rFonts w:ascii="Arial" w:hAnsi="Arial" w:cs="Arial"/>
          <w:sz w:val="21"/>
        </w:rPr>
      </w:pPr>
      <w:r w:rsidRPr="00E96B09">
        <w:rPr>
          <w:rFonts w:ascii="Arial" w:hAnsi="Arial" w:cs="Arial"/>
          <w:sz w:val="21"/>
        </w:rPr>
        <w:t>The ability of people to manage themselves and their relationships effectively</w:t>
      </w:r>
    </w:p>
    <w:p w:rsidR="00E96B09" w:rsidRPr="00E96B09" w:rsidRDefault="00E96B09" w:rsidP="00E96B09">
      <w:pPr>
        <w:rPr>
          <w:rFonts w:ascii="Arial" w:hAnsi="Arial" w:cs="Arial"/>
          <w:sz w:val="21"/>
        </w:rPr>
      </w:pPr>
    </w:p>
    <w:p w:rsidR="00E96B09" w:rsidRPr="00E96B09" w:rsidRDefault="00E96B09" w:rsidP="00E96B09">
      <w:pPr>
        <w:rPr>
          <w:rFonts w:ascii="Arial" w:hAnsi="Arial" w:cs="Arial"/>
          <w:sz w:val="21"/>
        </w:rPr>
      </w:pPr>
      <w:r w:rsidRPr="00E96B09">
        <w:rPr>
          <w:rFonts w:ascii="Arial" w:hAnsi="Arial" w:cs="Arial"/>
          <w:sz w:val="21"/>
        </w:rPr>
        <w:t>●    Components of emotional intelligence:</w:t>
      </w:r>
    </w:p>
    <w:p w:rsidR="00E96B09" w:rsidRPr="00E96B09" w:rsidRDefault="00E96B09" w:rsidP="00E96B09">
      <w:pPr>
        <w:rPr>
          <w:rFonts w:ascii="Arial" w:hAnsi="Arial" w:cs="Arial"/>
          <w:sz w:val="21"/>
        </w:rPr>
      </w:pPr>
      <w:r w:rsidRPr="00E96B09">
        <w:rPr>
          <w:rFonts w:ascii="Arial" w:hAnsi="Arial" w:cs="Arial"/>
          <w:sz w:val="21"/>
        </w:rPr>
        <w:t xml:space="preserve">o    </w:t>
      </w:r>
      <w:proofErr w:type="spellStart"/>
      <w:r w:rsidRPr="00E96B09">
        <w:rPr>
          <w:rFonts w:ascii="Arial" w:hAnsi="Arial" w:cs="Arial"/>
          <w:sz w:val="21"/>
        </w:rPr>
        <w:t>Self­awareness</w:t>
      </w:r>
      <w:proofErr w:type="spellEnd"/>
    </w:p>
    <w:p w:rsidR="00E96B09" w:rsidRPr="00E96B09" w:rsidRDefault="00E96B09" w:rsidP="00E96B09">
      <w:pPr>
        <w:rPr>
          <w:rFonts w:ascii="Arial" w:hAnsi="Arial" w:cs="Arial"/>
          <w:sz w:val="21"/>
        </w:rPr>
      </w:pPr>
      <w:r w:rsidRPr="00E96B09">
        <w:rPr>
          <w:rFonts w:ascii="Arial" w:hAnsi="Arial" w:cs="Arial"/>
          <w:sz w:val="21"/>
        </w:rPr>
        <w:t xml:space="preserve">o    </w:t>
      </w:r>
      <w:proofErr w:type="spellStart"/>
      <w:r w:rsidRPr="00E96B09">
        <w:rPr>
          <w:rFonts w:ascii="Arial" w:hAnsi="Arial" w:cs="Arial"/>
          <w:sz w:val="21"/>
        </w:rPr>
        <w:t>Self­regulation</w:t>
      </w:r>
      <w:proofErr w:type="spellEnd"/>
    </w:p>
    <w:p w:rsidR="00E96B09" w:rsidRPr="00E96B09" w:rsidRDefault="00E96B09" w:rsidP="00E96B09">
      <w:pPr>
        <w:rPr>
          <w:rFonts w:ascii="Arial" w:hAnsi="Arial" w:cs="Arial"/>
          <w:sz w:val="21"/>
        </w:rPr>
      </w:pPr>
      <w:r w:rsidRPr="00E96B09">
        <w:rPr>
          <w:rFonts w:ascii="Arial" w:hAnsi="Arial" w:cs="Arial"/>
          <w:sz w:val="21"/>
        </w:rPr>
        <w:t>o    Motivation</w:t>
      </w:r>
    </w:p>
    <w:p w:rsidR="00E96B09" w:rsidRPr="00E96B09" w:rsidRDefault="00E96B09" w:rsidP="00E96B09">
      <w:pPr>
        <w:rPr>
          <w:rFonts w:ascii="Arial" w:hAnsi="Arial" w:cs="Arial"/>
          <w:sz w:val="21"/>
        </w:rPr>
      </w:pPr>
      <w:r w:rsidRPr="00E96B09">
        <w:rPr>
          <w:rFonts w:ascii="Arial" w:hAnsi="Arial" w:cs="Arial"/>
          <w:sz w:val="21"/>
        </w:rPr>
        <w:t>o    Empathy</w:t>
      </w:r>
    </w:p>
    <w:p w:rsidR="00E96B09" w:rsidRDefault="00E96B09" w:rsidP="00E96B09">
      <w:pPr>
        <w:rPr>
          <w:rFonts w:ascii="Arial" w:hAnsi="Arial" w:cs="Arial"/>
          <w:sz w:val="21"/>
        </w:rPr>
      </w:pPr>
      <w:r w:rsidRPr="00E96B09">
        <w:rPr>
          <w:rFonts w:ascii="Arial" w:hAnsi="Arial" w:cs="Arial"/>
          <w:sz w:val="21"/>
        </w:rPr>
        <w:t>o    Social skills</w:t>
      </w:r>
    </w:p>
    <w:p w:rsidR="00E96B09" w:rsidRDefault="00E96B09" w:rsidP="00E96B09">
      <w:pPr>
        <w:rPr>
          <w:rFonts w:ascii="Arial" w:hAnsi="Arial" w:cs="Arial"/>
          <w:sz w:val="21"/>
        </w:rPr>
      </w:pPr>
    </w:p>
    <w:p w:rsidR="00E96B09" w:rsidRDefault="00E96B09" w:rsidP="00E96B09">
      <w:pPr>
        <w:rPr>
          <w:rFonts w:ascii="Arial" w:hAnsi="Arial" w:cs="Arial"/>
          <w:sz w:val="21"/>
        </w:rPr>
      </w:pPr>
      <w:r w:rsidRPr="00E96B09">
        <w:rPr>
          <w:rFonts w:ascii="Arial" w:hAnsi="Arial" w:cs="Arial"/>
          <w:sz w:val="21"/>
          <w:u w:val="single"/>
        </w:rPr>
        <w:t>Interactive leadership</w:t>
      </w:r>
      <w:r>
        <w:rPr>
          <w:rFonts w:ascii="Arial" w:hAnsi="Arial" w:cs="Arial"/>
          <w:sz w:val="21"/>
        </w:rPr>
        <w:t xml:space="preserve"> – leaders are strong communicators and act in democratic and participative manner with followers </w:t>
      </w:r>
    </w:p>
    <w:p w:rsidR="00E96B09" w:rsidRDefault="00E96B09" w:rsidP="00E96B09">
      <w:pPr>
        <w:rPr>
          <w:rFonts w:ascii="Arial" w:hAnsi="Arial" w:cs="Arial"/>
          <w:sz w:val="21"/>
        </w:rPr>
      </w:pPr>
      <w:r w:rsidRPr="00E96B09">
        <w:rPr>
          <w:rFonts w:ascii="Arial" w:hAnsi="Arial" w:cs="Arial"/>
          <w:sz w:val="21"/>
          <w:u w:val="single"/>
        </w:rPr>
        <w:t>Moral leadership</w:t>
      </w:r>
      <w:r>
        <w:rPr>
          <w:rFonts w:ascii="Arial" w:hAnsi="Arial" w:cs="Arial"/>
          <w:sz w:val="21"/>
        </w:rPr>
        <w:t xml:space="preserve"> – is always good and right by ethical standards</w:t>
      </w:r>
    </w:p>
    <w:p w:rsidR="00E96B09" w:rsidRDefault="00E96B09" w:rsidP="00E96B09">
      <w:pPr>
        <w:rPr>
          <w:rFonts w:ascii="Arial" w:hAnsi="Arial" w:cs="Arial"/>
          <w:sz w:val="21"/>
        </w:rPr>
      </w:pPr>
      <w:r w:rsidRPr="00E96B09">
        <w:rPr>
          <w:rFonts w:ascii="Arial" w:hAnsi="Arial" w:cs="Arial"/>
          <w:sz w:val="21"/>
          <w:u w:val="single"/>
        </w:rPr>
        <w:t>Integrity</w:t>
      </w:r>
      <w:r>
        <w:rPr>
          <w:rFonts w:ascii="Arial" w:hAnsi="Arial" w:cs="Arial"/>
          <w:sz w:val="21"/>
        </w:rPr>
        <w:t xml:space="preserve"> – leadership is </w:t>
      </w:r>
      <w:proofErr w:type="gramStart"/>
      <w:r>
        <w:rPr>
          <w:rFonts w:ascii="Arial" w:hAnsi="Arial" w:cs="Arial"/>
          <w:sz w:val="21"/>
        </w:rPr>
        <w:t>honesty ,</w:t>
      </w:r>
      <w:proofErr w:type="gramEnd"/>
      <w:r>
        <w:rPr>
          <w:rFonts w:ascii="Arial" w:hAnsi="Arial" w:cs="Arial"/>
          <w:sz w:val="21"/>
        </w:rPr>
        <w:t xml:space="preserve"> credibility and consistency in putting values into action </w:t>
      </w:r>
    </w:p>
    <w:p w:rsidR="00E96B09" w:rsidRDefault="00E96B09" w:rsidP="00E96B09">
      <w:pPr>
        <w:rPr>
          <w:rFonts w:ascii="Arial" w:hAnsi="Arial" w:cs="Arial"/>
          <w:sz w:val="21"/>
        </w:rPr>
      </w:pPr>
      <w:r w:rsidRPr="00E96B09">
        <w:rPr>
          <w:rFonts w:ascii="Arial" w:hAnsi="Arial" w:cs="Arial"/>
          <w:sz w:val="21"/>
          <w:u w:val="single"/>
        </w:rPr>
        <w:t>Authentic Leadership</w:t>
      </w:r>
      <w:r>
        <w:rPr>
          <w:rFonts w:ascii="Arial" w:hAnsi="Arial" w:cs="Arial"/>
          <w:sz w:val="21"/>
        </w:rPr>
        <w:t xml:space="preserve"> – activates positive psychological states to achieve </w:t>
      </w:r>
      <w:proofErr w:type="spellStart"/>
      <w:r>
        <w:rPr>
          <w:rFonts w:ascii="Arial" w:hAnsi="Arial" w:cs="Arial"/>
          <w:sz w:val="21"/>
        </w:rPr>
        <w:t>self awareness</w:t>
      </w:r>
      <w:proofErr w:type="spellEnd"/>
      <w:r>
        <w:rPr>
          <w:rFonts w:ascii="Arial" w:hAnsi="Arial" w:cs="Arial"/>
          <w:sz w:val="21"/>
        </w:rPr>
        <w:t xml:space="preserve"> and positive self-regulation</w:t>
      </w:r>
    </w:p>
    <w:p w:rsidR="00E96B09" w:rsidRDefault="00E96B09" w:rsidP="00E96B09">
      <w:pPr>
        <w:rPr>
          <w:rFonts w:ascii="Arial" w:hAnsi="Arial" w:cs="Arial"/>
          <w:sz w:val="21"/>
        </w:rPr>
      </w:pPr>
      <w:r w:rsidRPr="00E96B09">
        <w:rPr>
          <w:rFonts w:ascii="Arial" w:hAnsi="Arial" w:cs="Arial"/>
          <w:sz w:val="21"/>
          <w:u w:val="single"/>
        </w:rPr>
        <w:t xml:space="preserve">Effective communication </w:t>
      </w:r>
      <w:r>
        <w:rPr>
          <w:rFonts w:ascii="Arial" w:hAnsi="Arial" w:cs="Arial"/>
          <w:sz w:val="21"/>
        </w:rPr>
        <w:t xml:space="preserve">– intended meaning is </w:t>
      </w:r>
      <w:proofErr w:type="gramStart"/>
      <w:r>
        <w:rPr>
          <w:rFonts w:ascii="Arial" w:hAnsi="Arial" w:cs="Arial"/>
          <w:sz w:val="21"/>
        </w:rPr>
        <w:t>full</w:t>
      </w:r>
      <w:proofErr w:type="gramEnd"/>
      <w:r>
        <w:rPr>
          <w:rFonts w:ascii="Arial" w:hAnsi="Arial" w:cs="Arial"/>
          <w:sz w:val="21"/>
        </w:rPr>
        <w:t xml:space="preserve"> understood by the </w:t>
      </w:r>
      <w:proofErr w:type="spellStart"/>
      <w:r>
        <w:rPr>
          <w:rFonts w:ascii="Arial" w:hAnsi="Arial" w:cs="Arial"/>
          <w:sz w:val="21"/>
        </w:rPr>
        <w:t>receiever</w:t>
      </w:r>
      <w:proofErr w:type="spellEnd"/>
    </w:p>
    <w:p w:rsidR="00E96B09" w:rsidRDefault="00E96B09" w:rsidP="00E96B09">
      <w:pPr>
        <w:rPr>
          <w:rFonts w:ascii="Arial" w:hAnsi="Arial" w:cs="Arial"/>
          <w:sz w:val="21"/>
        </w:rPr>
      </w:pPr>
      <w:r w:rsidRPr="00E96B09">
        <w:rPr>
          <w:rFonts w:ascii="Arial" w:hAnsi="Arial" w:cs="Arial"/>
          <w:sz w:val="21"/>
          <w:u w:val="single"/>
        </w:rPr>
        <w:t>Efficient communication</w:t>
      </w:r>
      <w:r>
        <w:rPr>
          <w:rFonts w:ascii="Arial" w:hAnsi="Arial" w:cs="Arial"/>
          <w:sz w:val="21"/>
        </w:rPr>
        <w:t xml:space="preserve"> – occurs at minimum cost </w:t>
      </w:r>
    </w:p>
    <w:p w:rsidR="00E96B09" w:rsidRDefault="00E96B09" w:rsidP="00E96B09">
      <w:pPr>
        <w:rPr>
          <w:rFonts w:ascii="Arial" w:hAnsi="Arial" w:cs="Arial"/>
          <w:sz w:val="21"/>
        </w:rPr>
      </w:pPr>
      <w:r w:rsidRPr="00E96B09">
        <w:rPr>
          <w:rFonts w:ascii="Arial" w:hAnsi="Arial" w:cs="Arial"/>
          <w:sz w:val="21"/>
          <w:u w:val="single"/>
        </w:rPr>
        <w:t>Persuasive communication</w:t>
      </w:r>
      <w:r>
        <w:rPr>
          <w:rFonts w:ascii="Arial" w:hAnsi="Arial" w:cs="Arial"/>
          <w:sz w:val="21"/>
        </w:rPr>
        <w:t xml:space="preserve"> – presents a message in a manner that causes the other person to support it</w:t>
      </w:r>
    </w:p>
    <w:p w:rsidR="00E96B09" w:rsidRDefault="00E96B09" w:rsidP="00E96B09">
      <w:pPr>
        <w:rPr>
          <w:rFonts w:ascii="Arial" w:hAnsi="Arial" w:cs="Arial"/>
          <w:sz w:val="21"/>
        </w:rPr>
      </w:pPr>
      <w:r w:rsidRPr="00E96B09">
        <w:rPr>
          <w:rFonts w:ascii="Arial" w:hAnsi="Arial" w:cs="Arial"/>
          <w:sz w:val="21"/>
          <w:u w:val="single"/>
        </w:rPr>
        <w:t>Credible communication</w:t>
      </w:r>
      <w:r>
        <w:rPr>
          <w:rFonts w:ascii="Arial" w:hAnsi="Arial" w:cs="Arial"/>
          <w:sz w:val="21"/>
        </w:rPr>
        <w:t xml:space="preserve"> – earns trust, respect and integrity in the eyes of the other </w:t>
      </w:r>
    </w:p>
    <w:p w:rsidR="00E96B09" w:rsidRDefault="00E96B09" w:rsidP="00E96B09">
      <w:pPr>
        <w:rPr>
          <w:rFonts w:ascii="Arial" w:hAnsi="Arial" w:cs="Arial"/>
          <w:sz w:val="21"/>
        </w:rPr>
      </w:pPr>
      <w:r w:rsidRPr="00E96B09">
        <w:rPr>
          <w:rFonts w:ascii="Arial" w:hAnsi="Arial" w:cs="Arial"/>
          <w:sz w:val="21"/>
          <w:u w:val="single"/>
        </w:rPr>
        <w:t>Communication channel</w:t>
      </w:r>
      <w:r>
        <w:rPr>
          <w:rFonts w:ascii="Arial" w:hAnsi="Arial" w:cs="Arial"/>
          <w:sz w:val="21"/>
        </w:rPr>
        <w:t xml:space="preserve"> – pathway through which a message moves from a sender to receiver </w:t>
      </w:r>
    </w:p>
    <w:p w:rsidR="00E96B09" w:rsidRDefault="00E96B09" w:rsidP="00E96B09">
      <w:pPr>
        <w:rPr>
          <w:rFonts w:ascii="Arial" w:hAnsi="Arial" w:cs="Arial"/>
          <w:sz w:val="21"/>
        </w:rPr>
      </w:pPr>
      <w:r w:rsidRPr="00E96B09">
        <w:rPr>
          <w:rFonts w:ascii="Arial" w:hAnsi="Arial" w:cs="Arial"/>
          <w:sz w:val="21"/>
          <w:u w:val="single"/>
        </w:rPr>
        <w:t xml:space="preserve">Filtering </w:t>
      </w:r>
      <w:r>
        <w:rPr>
          <w:rFonts w:ascii="Arial" w:hAnsi="Arial" w:cs="Arial"/>
          <w:sz w:val="21"/>
        </w:rPr>
        <w:t xml:space="preserve">– the intentional distortion of information to make it appear most favorable to the recipient </w:t>
      </w:r>
    </w:p>
    <w:p w:rsidR="00E96B09" w:rsidRDefault="00E96B09" w:rsidP="00E96B09">
      <w:pPr>
        <w:tabs>
          <w:tab w:val="left" w:pos="8036"/>
        </w:tabs>
        <w:rPr>
          <w:rFonts w:ascii="Arial" w:hAnsi="Arial" w:cs="Arial"/>
          <w:sz w:val="21"/>
        </w:rPr>
      </w:pPr>
      <w:r w:rsidRPr="00E96B09">
        <w:rPr>
          <w:rFonts w:ascii="Arial" w:hAnsi="Arial" w:cs="Arial"/>
          <w:sz w:val="21"/>
          <w:u w:val="single"/>
        </w:rPr>
        <w:t>Active listening</w:t>
      </w:r>
      <w:r>
        <w:rPr>
          <w:rFonts w:ascii="Arial" w:hAnsi="Arial" w:cs="Arial"/>
          <w:sz w:val="21"/>
        </w:rPr>
        <w:t xml:space="preserve"> – helps the source of a message say she or he really means </w:t>
      </w:r>
      <w:r>
        <w:rPr>
          <w:rFonts w:ascii="Arial" w:hAnsi="Arial" w:cs="Arial"/>
          <w:sz w:val="21"/>
        </w:rPr>
        <w:tab/>
      </w:r>
    </w:p>
    <w:p w:rsidR="00E96B09" w:rsidRDefault="00E96B09" w:rsidP="00E96B09">
      <w:pPr>
        <w:tabs>
          <w:tab w:val="left" w:pos="8036"/>
        </w:tabs>
        <w:rPr>
          <w:rFonts w:ascii="Arial" w:hAnsi="Arial" w:cs="Arial"/>
          <w:sz w:val="21"/>
        </w:rPr>
      </w:pPr>
      <w:proofErr w:type="spellStart"/>
      <w:r w:rsidRPr="00E96B09">
        <w:rPr>
          <w:rFonts w:ascii="Arial" w:hAnsi="Arial" w:cs="Arial"/>
          <w:sz w:val="21"/>
          <w:u w:val="single"/>
        </w:rPr>
        <w:t>Freedback</w:t>
      </w:r>
      <w:proofErr w:type="spellEnd"/>
      <w:r w:rsidRPr="00E96B09">
        <w:rPr>
          <w:rFonts w:ascii="Arial" w:hAnsi="Arial" w:cs="Arial"/>
          <w:sz w:val="21"/>
          <w:u w:val="single"/>
        </w:rPr>
        <w:t>-</w:t>
      </w:r>
      <w:r>
        <w:rPr>
          <w:rFonts w:ascii="Arial" w:hAnsi="Arial" w:cs="Arial"/>
          <w:sz w:val="21"/>
        </w:rPr>
        <w:t xml:space="preserve"> process of telling someone else how you feel about something that person did or said </w:t>
      </w:r>
    </w:p>
    <w:p w:rsidR="00E96B09" w:rsidRDefault="00E96B09" w:rsidP="00E96B09">
      <w:pPr>
        <w:tabs>
          <w:tab w:val="left" w:pos="8036"/>
        </w:tabs>
        <w:rPr>
          <w:rFonts w:ascii="Arial" w:hAnsi="Arial" w:cs="Arial"/>
          <w:sz w:val="21"/>
        </w:rPr>
      </w:pPr>
      <w:r w:rsidRPr="00E96B09">
        <w:rPr>
          <w:rFonts w:ascii="Arial" w:hAnsi="Arial" w:cs="Arial"/>
          <w:sz w:val="21"/>
          <w:u w:val="single"/>
        </w:rPr>
        <w:t>Proxemics</w:t>
      </w:r>
      <w:r>
        <w:rPr>
          <w:rFonts w:ascii="Arial" w:hAnsi="Arial" w:cs="Arial"/>
          <w:sz w:val="21"/>
        </w:rPr>
        <w:t xml:space="preserve"> – involves the use of space in communication </w:t>
      </w:r>
    </w:p>
    <w:p w:rsidR="00E96B09" w:rsidRDefault="00E96B09" w:rsidP="00E96B09">
      <w:pPr>
        <w:tabs>
          <w:tab w:val="left" w:pos="8036"/>
        </w:tabs>
        <w:rPr>
          <w:rFonts w:ascii="Arial" w:hAnsi="Arial" w:cs="Arial"/>
          <w:sz w:val="21"/>
        </w:rPr>
      </w:pPr>
      <w:r w:rsidRPr="00E96B09">
        <w:rPr>
          <w:rFonts w:ascii="Arial" w:hAnsi="Arial" w:cs="Arial"/>
          <w:sz w:val="21"/>
          <w:u w:val="single"/>
        </w:rPr>
        <w:t xml:space="preserve">Channel richness </w:t>
      </w:r>
      <w:r>
        <w:rPr>
          <w:rFonts w:ascii="Arial" w:hAnsi="Arial" w:cs="Arial"/>
          <w:sz w:val="21"/>
        </w:rPr>
        <w:t xml:space="preserve">– capacity of a communication channel to effectively carry information </w:t>
      </w:r>
    </w:p>
    <w:p w:rsidR="00E96B09" w:rsidRDefault="00E96B09" w:rsidP="00E96B09">
      <w:pPr>
        <w:tabs>
          <w:tab w:val="left" w:pos="8036"/>
        </w:tabs>
        <w:rPr>
          <w:rFonts w:ascii="Arial" w:hAnsi="Arial" w:cs="Arial"/>
          <w:sz w:val="21"/>
        </w:rPr>
      </w:pPr>
      <w:r w:rsidRPr="00E96B09">
        <w:rPr>
          <w:rFonts w:ascii="Arial" w:hAnsi="Arial" w:cs="Arial"/>
          <w:sz w:val="21"/>
          <w:u w:val="single"/>
        </w:rPr>
        <w:t>Electronic grapevines</w:t>
      </w:r>
      <w:r>
        <w:rPr>
          <w:rFonts w:ascii="Arial" w:hAnsi="Arial" w:cs="Arial"/>
          <w:sz w:val="21"/>
        </w:rPr>
        <w:t xml:space="preserve"> – use of electronic media to pass messages and information among members of social networks </w:t>
      </w:r>
    </w:p>
    <w:p w:rsidR="00E96B09" w:rsidRDefault="00E96B09" w:rsidP="00E96B09">
      <w:pPr>
        <w:tabs>
          <w:tab w:val="left" w:pos="8036"/>
        </w:tabs>
        <w:rPr>
          <w:rFonts w:ascii="Arial" w:hAnsi="Arial" w:cs="Arial"/>
          <w:sz w:val="21"/>
        </w:rPr>
      </w:pPr>
      <w:r w:rsidRPr="00E96B09">
        <w:rPr>
          <w:rFonts w:ascii="Arial" w:hAnsi="Arial" w:cs="Arial"/>
          <w:sz w:val="21"/>
          <w:u w:val="single"/>
        </w:rPr>
        <w:t>Management by wandering around</w:t>
      </w:r>
      <w:r>
        <w:rPr>
          <w:rFonts w:ascii="Arial" w:hAnsi="Arial" w:cs="Arial"/>
          <w:sz w:val="21"/>
        </w:rPr>
        <w:t xml:space="preserve"> – Interactive management – managers spend time outside their offices to meet and talk with workers at all levels</w:t>
      </w:r>
    </w:p>
    <w:p w:rsidR="00E96B09" w:rsidRDefault="00E96B09" w:rsidP="00E96B09">
      <w:pPr>
        <w:tabs>
          <w:tab w:val="left" w:pos="8036"/>
        </w:tabs>
        <w:rPr>
          <w:rFonts w:ascii="Arial" w:hAnsi="Arial" w:cs="Arial"/>
          <w:sz w:val="21"/>
        </w:rPr>
      </w:pPr>
      <w:r w:rsidRPr="00E96B09">
        <w:rPr>
          <w:rFonts w:ascii="Arial" w:hAnsi="Arial" w:cs="Arial"/>
          <w:sz w:val="21"/>
          <w:u w:val="single"/>
        </w:rPr>
        <w:t xml:space="preserve">Ethnocentrism </w:t>
      </w:r>
      <w:r>
        <w:rPr>
          <w:rFonts w:ascii="Arial" w:hAnsi="Arial" w:cs="Arial"/>
          <w:sz w:val="21"/>
        </w:rPr>
        <w:t xml:space="preserve">– the tendency to consider </w:t>
      </w:r>
      <w:proofErr w:type="gramStart"/>
      <w:r>
        <w:rPr>
          <w:rFonts w:ascii="Arial" w:hAnsi="Arial" w:cs="Arial"/>
          <w:sz w:val="21"/>
        </w:rPr>
        <w:t>ones</w:t>
      </w:r>
      <w:proofErr w:type="gramEnd"/>
      <w:r>
        <w:rPr>
          <w:rFonts w:ascii="Arial" w:hAnsi="Arial" w:cs="Arial"/>
          <w:sz w:val="21"/>
        </w:rPr>
        <w:t xml:space="preserve"> culture superior to any and all others </w:t>
      </w:r>
    </w:p>
    <w:p w:rsidR="00E96B09" w:rsidRDefault="00E96B09" w:rsidP="00E96B09">
      <w:pPr>
        <w:jc w:val="right"/>
        <w:rPr>
          <w:rFonts w:ascii="Arial" w:hAnsi="Arial" w:cs="Arial"/>
          <w:sz w:val="21"/>
        </w:rPr>
      </w:pPr>
    </w:p>
    <w:p w:rsidR="00E96B09" w:rsidRDefault="00E96B09" w:rsidP="00E96B09">
      <w:pPr>
        <w:jc w:val="center"/>
        <w:rPr>
          <w:rFonts w:ascii="Arial" w:hAnsi="Arial" w:cs="Arial"/>
          <w:sz w:val="21"/>
        </w:rPr>
      </w:pPr>
    </w:p>
    <w:p w:rsidR="00E96B09" w:rsidRDefault="00E96B09" w:rsidP="00E96B09">
      <w:pPr>
        <w:rPr>
          <w:rFonts w:ascii="Arial" w:hAnsi="Arial" w:cs="Arial"/>
          <w:sz w:val="21"/>
        </w:rPr>
      </w:pPr>
    </w:p>
    <w:p w:rsidR="004447E1" w:rsidRDefault="004447E1" w:rsidP="004447E1">
      <w:pPr>
        <w:ind w:left="1855"/>
        <w:rPr>
          <w:rFonts w:ascii="Arial" w:hAnsi="Arial" w:cs="Arial"/>
          <w:sz w:val="21"/>
        </w:rPr>
      </w:pPr>
    </w:p>
    <w:p w:rsidR="0051728E" w:rsidRDefault="0051728E" w:rsidP="004447E1">
      <w:pPr>
        <w:ind w:left="1855"/>
      </w:pPr>
    </w:p>
    <w:p w:rsidR="0051728E" w:rsidRDefault="0051728E" w:rsidP="004447E1">
      <w:pPr>
        <w:ind w:left="1855"/>
      </w:pPr>
    </w:p>
    <w:p w:rsidR="0051728E" w:rsidRDefault="0051728E" w:rsidP="004447E1">
      <w:pPr>
        <w:ind w:left="1855"/>
      </w:pPr>
    </w:p>
    <w:p w:rsidR="0051728E" w:rsidRDefault="0051728E" w:rsidP="004447E1">
      <w:pPr>
        <w:ind w:left="1855"/>
      </w:pPr>
    </w:p>
    <w:p w:rsidR="0051728E" w:rsidRDefault="0051728E" w:rsidP="004447E1">
      <w:pPr>
        <w:ind w:left="1855"/>
      </w:pPr>
    </w:p>
    <w:p w:rsidR="0051728E" w:rsidRDefault="0051728E" w:rsidP="004447E1">
      <w:pPr>
        <w:ind w:left="1855"/>
      </w:pPr>
    </w:p>
    <w:p w:rsidR="0051728E" w:rsidRDefault="0051728E" w:rsidP="004447E1">
      <w:pPr>
        <w:ind w:left="1855"/>
      </w:pPr>
    </w:p>
    <w:p w:rsidR="0051728E" w:rsidRDefault="0051728E" w:rsidP="004447E1">
      <w:pPr>
        <w:ind w:left="1855"/>
      </w:pPr>
    </w:p>
    <w:p w:rsidR="0051728E" w:rsidRDefault="0051728E" w:rsidP="004447E1">
      <w:pPr>
        <w:ind w:left="1855"/>
      </w:pPr>
    </w:p>
    <w:p w:rsidR="0051728E" w:rsidRDefault="0051728E" w:rsidP="004447E1">
      <w:pPr>
        <w:ind w:left="1855"/>
      </w:pPr>
    </w:p>
    <w:p w:rsidR="0051728E" w:rsidRDefault="0051728E" w:rsidP="004447E1">
      <w:pPr>
        <w:ind w:left="1855"/>
      </w:pPr>
    </w:p>
    <w:p w:rsidR="0051728E" w:rsidRDefault="0051728E" w:rsidP="004447E1">
      <w:pPr>
        <w:ind w:left="1855"/>
      </w:pPr>
    </w:p>
    <w:p w:rsidR="0051728E" w:rsidRDefault="0051728E" w:rsidP="004447E1">
      <w:pPr>
        <w:ind w:left="1855"/>
      </w:pPr>
    </w:p>
    <w:p w:rsidR="0051728E" w:rsidRDefault="0051728E" w:rsidP="004447E1">
      <w:pPr>
        <w:ind w:left="1855"/>
      </w:pPr>
      <w:bookmarkStart w:id="0" w:name="_GoBack"/>
      <w:bookmarkEnd w:id="0"/>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3D5C7E">
      <w:pPr>
        <w:spacing w:before="32" w:line="240" w:lineRule="exact"/>
        <w:ind w:left="2754"/>
        <w:rPr>
          <w:rFonts w:ascii="Arial" w:eastAsia="Arial" w:hAnsi="Arial" w:cs="Arial"/>
          <w:sz w:val="22"/>
          <w:szCs w:val="22"/>
        </w:rPr>
      </w:pPr>
      <w:r>
        <w:rPr>
          <w:rFonts w:ascii="Arial" w:eastAsia="Arial" w:hAnsi="Arial" w:cs="Arial"/>
          <w:position w:val="-1"/>
          <w:sz w:val="22"/>
          <w:szCs w:val="22"/>
          <w:u w:val="single" w:color="000000"/>
        </w:rPr>
        <w:t>Chapter 5: Entrepreneurship and Small Business Management</w:t>
      </w:r>
    </w:p>
    <w:p w:rsidR="00D7552C" w:rsidRDefault="00D7552C">
      <w:pPr>
        <w:spacing w:line="200" w:lineRule="exact"/>
      </w:pPr>
    </w:p>
    <w:p w:rsidR="00D7552C" w:rsidRDefault="00D7552C">
      <w:pPr>
        <w:spacing w:before="18" w:line="260" w:lineRule="exact"/>
        <w:rPr>
          <w:sz w:val="26"/>
          <w:szCs w:val="26"/>
        </w:rPr>
      </w:pPr>
    </w:p>
    <w:p w:rsidR="00D7552C" w:rsidRDefault="003D5C7E">
      <w:pPr>
        <w:tabs>
          <w:tab w:val="left" w:pos="1880"/>
        </w:tabs>
        <w:spacing w:before="32" w:line="360" w:lineRule="auto"/>
        <w:ind w:left="1882" w:right="1362" w:hanging="360"/>
        <w:rPr>
          <w:rFonts w:ascii="Arial" w:eastAsia="Arial" w:hAnsi="Arial" w:cs="Arial"/>
          <w:sz w:val="22"/>
          <w:szCs w:val="22"/>
        </w:rPr>
      </w:pPr>
      <w:r>
        <w:rPr>
          <w:rFonts w:ascii="Arial" w:eastAsia="Arial" w:hAnsi="Arial" w:cs="Arial"/>
          <w:sz w:val="22"/>
          <w:szCs w:val="22"/>
        </w:rPr>
        <w:t>●</w:t>
      </w:r>
      <w:r>
        <w:rPr>
          <w:sz w:val="22"/>
          <w:szCs w:val="22"/>
        </w:rPr>
        <w:tab/>
      </w:r>
      <w:r w:rsidRPr="0051728E">
        <w:rPr>
          <w:rFonts w:ascii="Arial" w:eastAsia="Arial" w:hAnsi="Arial" w:cs="Arial"/>
          <w:b/>
          <w:sz w:val="22"/>
          <w:szCs w:val="22"/>
          <w:highlight w:val="yellow"/>
        </w:rPr>
        <w:t>Entrepreneurship</w:t>
      </w:r>
      <w:r>
        <w:rPr>
          <w:b/>
          <w:sz w:val="22"/>
          <w:szCs w:val="22"/>
        </w:rPr>
        <w:t xml:space="preserve"> </w:t>
      </w:r>
      <w:r>
        <w:rPr>
          <w:rFonts w:ascii="Arial" w:eastAsia="Arial" w:hAnsi="Arial" w:cs="Arial"/>
          <w:b/>
          <w:sz w:val="22"/>
          <w:szCs w:val="22"/>
        </w:rPr>
        <w:t>→</w:t>
      </w:r>
      <w:r>
        <w:rPr>
          <w:b/>
          <w:sz w:val="22"/>
          <w:szCs w:val="22"/>
        </w:rPr>
        <w:t xml:space="preserve"> </w:t>
      </w:r>
      <w:r>
        <w:rPr>
          <w:rFonts w:ascii="Arial" w:eastAsia="Arial" w:hAnsi="Arial" w:cs="Arial"/>
          <w:sz w:val="22"/>
          <w:szCs w:val="22"/>
        </w:rPr>
        <w:t>strategic</w:t>
      </w:r>
      <w:r>
        <w:rPr>
          <w:sz w:val="22"/>
          <w:szCs w:val="22"/>
        </w:rPr>
        <w:t xml:space="preserve"> </w:t>
      </w:r>
      <w:r>
        <w:rPr>
          <w:rFonts w:ascii="Arial" w:eastAsia="Arial" w:hAnsi="Arial" w:cs="Arial"/>
          <w:sz w:val="22"/>
          <w:szCs w:val="22"/>
        </w:rPr>
        <w:t>thinking</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risk-taking</w:t>
      </w:r>
      <w:r>
        <w:rPr>
          <w:sz w:val="22"/>
          <w:szCs w:val="22"/>
        </w:rPr>
        <w:t xml:space="preserve"> </w:t>
      </w:r>
      <w:r>
        <w:rPr>
          <w:rFonts w:ascii="Arial" w:eastAsia="Arial" w:hAnsi="Arial" w:cs="Arial"/>
          <w:sz w:val="22"/>
          <w:szCs w:val="22"/>
        </w:rPr>
        <w:t>behavior</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results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creation</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new</w:t>
      </w:r>
      <w:r>
        <w:rPr>
          <w:sz w:val="22"/>
          <w:szCs w:val="22"/>
        </w:rPr>
        <w:t xml:space="preserve"> </w:t>
      </w:r>
      <w:r>
        <w:rPr>
          <w:rFonts w:ascii="Arial" w:eastAsia="Arial" w:hAnsi="Arial" w:cs="Arial"/>
          <w:sz w:val="22"/>
          <w:szCs w:val="22"/>
        </w:rPr>
        <w:t>opportunities</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individuals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organizations</w:t>
      </w:r>
    </w:p>
    <w:p w:rsidR="00D7552C" w:rsidRDefault="003D5C7E">
      <w:pPr>
        <w:tabs>
          <w:tab w:val="left" w:pos="1880"/>
        </w:tabs>
        <w:spacing w:before="1" w:line="360" w:lineRule="auto"/>
        <w:ind w:left="1882" w:right="1091" w:hanging="360"/>
        <w:rPr>
          <w:rFonts w:ascii="Arial" w:eastAsia="Arial" w:hAnsi="Arial" w:cs="Arial"/>
          <w:sz w:val="22"/>
          <w:szCs w:val="22"/>
        </w:rPr>
      </w:pPr>
      <w:r>
        <w:rPr>
          <w:rFonts w:ascii="Arial" w:eastAsia="Arial" w:hAnsi="Arial" w:cs="Arial"/>
          <w:sz w:val="22"/>
          <w:szCs w:val="22"/>
        </w:rPr>
        <w:t>●</w:t>
      </w:r>
      <w:r>
        <w:rPr>
          <w:sz w:val="22"/>
          <w:szCs w:val="22"/>
        </w:rPr>
        <w:tab/>
      </w:r>
      <w:r w:rsidRPr="0051728E">
        <w:rPr>
          <w:rFonts w:ascii="Arial" w:eastAsia="Arial" w:hAnsi="Arial" w:cs="Arial"/>
          <w:b/>
          <w:sz w:val="22"/>
          <w:szCs w:val="22"/>
          <w:highlight w:val="yellow"/>
        </w:rPr>
        <w:t>Entrepreneur</w:t>
      </w:r>
      <w:r>
        <w:rPr>
          <w:b/>
          <w:sz w:val="22"/>
          <w:szCs w:val="22"/>
        </w:rPr>
        <w:t xml:space="preserve"> </w:t>
      </w:r>
      <w:r>
        <w:rPr>
          <w:rFonts w:ascii="Arial" w:eastAsia="Arial" w:hAnsi="Arial" w:cs="Arial"/>
          <w:b/>
          <w:sz w:val="22"/>
          <w:szCs w:val="22"/>
        </w:rPr>
        <w:t>→</w:t>
      </w:r>
      <w:r>
        <w:rPr>
          <w:b/>
          <w:sz w:val="22"/>
          <w:szCs w:val="22"/>
        </w:rPr>
        <w:t xml:space="preserve"> </w:t>
      </w:r>
      <w:r>
        <w:rPr>
          <w:rFonts w:ascii="Arial" w:eastAsia="Arial" w:hAnsi="Arial" w:cs="Arial"/>
          <w:sz w:val="22"/>
          <w:szCs w:val="22"/>
        </w:rPr>
        <w:t>risk</w:t>
      </w:r>
      <w:r>
        <w:rPr>
          <w:sz w:val="22"/>
          <w:szCs w:val="22"/>
        </w:rPr>
        <w:t xml:space="preserve"> </w:t>
      </w:r>
      <w:r>
        <w:rPr>
          <w:rFonts w:ascii="Arial" w:eastAsia="Arial" w:hAnsi="Arial" w:cs="Arial"/>
          <w:sz w:val="22"/>
          <w:szCs w:val="22"/>
        </w:rPr>
        <w:t>taking</w:t>
      </w:r>
      <w:r>
        <w:rPr>
          <w:sz w:val="22"/>
          <w:szCs w:val="22"/>
        </w:rPr>
        <w:t xml:space="preserve"> </w:t>
      </w:r>
      <w:r>
        <w:rPr>
          <w:rFonts w:ascii="Arial" w:eastAsia="Arial" w:hAnsi="Arial" w:cs="Arial"/>
          <w:sz w:val="22"/>
          <w:szCs w:val="22"/>
        </w:rPr>
        <w:t>individuals</w:t>
      </w:r>
      <w:r>
        <w:rPr>
          <w:sz w:val="22"/>
          <w:szCs w:val="22"/>
        </w:rPr>
        <w:t xml:space="preserve"> </w:t>
      </w:r>
      <w:r>
        <w:rPr>
          <w:rFonts w:ascii="Arial" w:eastAsia="Arial" w:hAnsi="Arial" w:cs="Arial"/>
          <w:sz w:val="22"/>
          <w:szCs w:val="22"/>
        </w:rPr>
        <w:t>who</w:t>
      </w:r>
      <w:r>
        <w:rPr>
          <w:sz w:val="22"/>
          <w:szCs w:val="22"/>
        </w:rPr>
        <w:t xml:space="preserve"> </w:t>
      </w:r>
      <w:r>
        <w:rPr>
          <w:rFonts w:ascii="Arial" w:eastAsia="Arial" w:hAnsi="Arial" w:cs="Arial"/>
          <w:sz w:val="22"/>
          <w:szCs w:val="22"/>
        </w:rPr>
        <w:t>take</w:t>
      </w:r>
      <w:r>
        <w:rPr>
          <w:sz w:val="22"/>
          <w:szCs w:val="22"/>
        </w:rPr>
        <w:t xml:space="preserve"> </w:t>
      </w:r>
      <w:r>
        <w:rPr>
          <w:rFonts w:ascii="Arial" w:eastAsia="Arial" w:hAnsi="Arial" w:cs="Arial"/>
          <w:sz w:val="22"/>
          <w:szCs w:val="22"/>
        </w:rPr>
        <w:t>actions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pursue</w:t>
      </w:r>
      <w:r>
        <w:rPr>
          <w:sz w:val="22"/>
          <w:szCs w:val="22"/>
        </w:rPr>
        <w:t xml:space="preserve"> </w:t>
      </w:r>
      <w:r>
        <w:rPr>
          <w:rFonts w:ascii="Arial" w:eastAsia="Arial" w:hAnsi="Arial" w:cs="Arial"/>
          <w:sz w:val="22"/>
          <w:szCs w:val="22"/>
        </w:rPr>
        <w:t>opportunities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situations</w:t>
      </w:r>
      <w:r>
        <w:rPr>
          <w:sz w:val="22"/>
          <w:szCs w:val="22"/>
        </w:rPr>
        <w:t xml:space="preserve"> </w:t>
      </w:r>
      <w:r>
        <w:rPr>
          <w:rFonts w:ascii="Arial" w:eastAsia="Arial" w:hAnsi="Arial" w:cs="Arial"/>
          <w:sz w:val="22"/>
          <w:szCs w:val="22"/>
        </w:rPr>
        <w:t>others</w:t>
      </w:r>
      <w:r>
        <w:rPr>
          <w:sz w:val="22"/>
          <w:szCs w:val="22"/>
        </w:rPr>
        <w:t xml:space="preserve"> </w:t>
      </w:r>
      <w:r>
        <w:rPr>
          <w:rFonts w:ascii="Arial" w:eastAsia="Arial" w:hAnsi="Arial" w:cs="Arial"/>
          <w:sz w:val="22"/>
          <w:szCs w:val="22"/>
        </w:rPr>
        <w:t>may</w:t>
      </w:r>
      <w:r>
        <w:rPr>
          <w:sz w:val="22"/>
          <w:szCs w:val="22"/>
        </w:rPr>
        <w:t xml:space="preserve"> </w:t>
      </w:r>
      <w:r>
        <w:rPr>
          <w:rFonts w:ascii="Arial" w:eastAsia="Arial" w:hAnsi="Arial" w:cs="Arial"/>
          <w:sz w:val="22"/>
          <w:szCs w:val="22"/>
        </w:rPr>
        <w:t>fail</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recognize</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may</w:t>
      </w:r>
      <w:r>
        <w:rPr>
          <w:sz w:val="22"/>
          <w:szCs w:val="22"/>
        </w:rPr>
        <w:t xml:space="preserve"> </w:t>
      </w:r>
      <w:r>
        <w:rPr>
          <w:rFonts w:ascii="Arial" w:eastAsia="Arial" w:hAnsi="Arial" w:cs="Arial"/>
          <w:sz w:val="22"/>
          <w:szCs w:val="22"/>
        </w:rPr>
        <w:t>view</w:t>
      </w:r>
      <w:r>
        <w:rPr>
          <w:sz w:val="22"/>
          <w:szCs w:val="22"/>
        </w:rPr>
        <w:t xml:space="preserve"> </w:t>
      </w:r>
      <w:r>
        <w:rPr>
          <w:rFonts w:ascii="Arial" w:eastAsia="Arial" w:hAnsi="Arial" w:cs="Arial"/>
          <w:sz w:val="22"/>
          <w:szCs w:val="22"/>
        </w:rPr>
        <w:t>as</w:t>
      </w:r>
      <w:r>
        <w:rPr>
          <w:sz w:val="22"/>
          <w:szCs w:val="22"/>
        </w:rPr>
        <w:t xml:space="preserve"> </w:t>
      </w:r>
      <w:r>
        <w:rPr>
          <w:rFonts w:ascii="Arial" w:eastAsia="Arial" w:hAnsi="Arial" w:cs="Arial"/>
          <w:sz w:val="22"/>
          <w:szCs w:val="22"/>
        </w:rPr>
        <w:t>problems</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threats.</w:t>
      </w:r>
    </w:p>
    <w:p w:rsidR="00D7552C" w:rsidRDefault="00D7552C">
      <w:pPr>
        <w:spacing w:before="2" w:line="180" w:lineRule="exact"/>
        <w:rPr>
          <w:sz w:val="18"/>
          <w:szCs w:val="18"/>
        </w:rPr>
      </w:pPr>
    </w:p>
    <w:p w:rsidR="00D7552C" w:rsidRDefault="00D7552C">
      <w:pPr>
        <w:spacing w:line="200" w:lineRule="exact"/>
      </w:pPr>
    </w:p>
    <w:p w:rsidR="00D7552C" w:rsidRDefault="003D5C7E">
      <w:pPr>
        <w:ind w:left="1162"/>
        <w:rPr>
          <w:rFonts w:ascii="Arial" w:eastAsia="Arial" w:hAnsi="Arial" w:cs="Arial"/>
          <w:sz w:val="22"/>
          <w:szCs w:val="22"/>
        </w:rPr>
      </w:pPr>
      <w:r w:rsidRPr="0051728E">
        <w:rPr>
          <w:rFonts w:ascii="Arial" w:eastAsia="Arial" w:hAnsi="Arial" w:cs="Arial"/>
          <w:b/>
          <w:sz w:val="22"/>
          <w:szCs w:val="22"/>
          <w:highlight w:val="yellow"/>
        </w:rPr>
        <w:t>Typical</w:t>
      </w:r>
      <w:r w:rsidRPr="0051728E">
        <w:rPr>
          <w:b/>
          <w:sz w:val="22"/>
          <w:szCs w:val="22"/>
          <w:highlight w:val="yellow"/>
        </w:rPr>
        <w:t xml:space="preserve"> </w:t>
      </w:r>
      <w:r w:rsidRPr="0051728E">
        <w:rPr>
          <w:rFonts w:ascii="Arial" w:eastAsia="Arial" w:hAnsi="Arial" w:cs="Arial"/>
          <w:b/>
          <w:sz w:val="22"/>
          <w:szCs w:val="22"/>
          <w:highlight w:val="yellow"/>
        </w:rPr>
        <w:t>Characteristics</w:t>
      </w:r>
      <w:r w:rsidRPr="0051728E">
        <w:rPr>
          <w:b/>
          <w:sz w:val="22"/>
          <w:szCs w:val="22"/>
          <w:highlight w:val="yellow"/>
        </w:rPr>
        <w:t xml:space="preserve"> </w:t>
      </w:r>
      <w:r w:rsidRPr="0051728E">
        <w:rPr>
          <w:rFonts w:ascii="Arial" w:eastAsia="Arial" w:hAnsi="Arial" w:cs="Arial"/>
          <w:b/>
          <w:sz w:val="22"/>
          <w:szCs w:val="22"/>
          <w:highlight w:val="yellow"/>
        </w:rPr>
        <w:t>of</w:t>
      </w:r>
      <w:r w:rsidRPr="0051728E">
        <w:rPr>
          <w:b/>
          <w:sz w:val="22"/>
          <w:szCs w:val="22"/>
          <w:highlight w:val="yellow"/>
        </w:rPr>
        <w:t xml:space="preserve"> </w:t>
      </w:r>
      <w:r w:rsidRPr="0051728E">
        <w:rPr>
          <w:rFonts w:ascii="Arial" w:eastAsia="Arial" w:hAnsi="Arial" w:cs="Arial"/>
          <w:b/>
          <w:sz w:val="22"/>
          <w:szCs w:val="22"/>
          <w:highlight w:val="yellow"/>
        </w:rPr>
        <w:t>Entrepreneurs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Internal</w:t>
      </w:r>
      <w:r>
        <w:rPr>
          <w:i/>
          <w:sz w:val="22"/>
          <w:szCs w:val="22"/>
        </w:rPr>
        <w:t xml:space="preserve"> </w:t>
      </w:r>
      <w:r>
        <w:rPr>
          <w:rFonts w:ascii="Arial" w:eastAsia="Arial" w:hAnsi="Arial" w:cs="Arial"/>
          <w:i/>
          <w:sz w:val="22"/>
          <w:szCs w:val="22"/>
        </w:rPr>
        <w:t>locus</w:t>
      </w:r>
      <w:r>
        <w:rPr>
          <w:i/>
          <w:sz w:val="22"/>
          <w:szCs w:val="22"/>
        </w:rPr>
        <w:t xml:space="preserve"> </w:t>
      </w:r>
      <w:r>
        <w:rPr>
          <w:rFonts w:ascii="Arial" w:eastAsia="Arial" w:hAnsi="Arial" w:cs="Arial"/>
          <w:i/>
          <w:sz w:val="22"/>
          <w:szCs w:val="22"/>
        </w:rPr>
        <w:t>on</w:t>
      </w:r>
      <w:r>
        <w:rPr>
          <w:i/>
          <w:sz w:val="22"/>
          <w:szCs w:val="22"/>
        </w:rPr>
        <w:t xml:space="preserve"> </w:t>
      </w:r>
      <w:r>
        <w:rPr>
          <w:rFonts w:ascii="Arial" w:eastAsia="Arial" w:hAnsi="Arial" w:cs="Arial"/>
          <w:i/>
          <w:sz w:val="22"/>
          <w:szCs w:val="22"/>
        </w:rPr>
        <w:t>control</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Entrepreneurs</w:t>
      </w:r>
      <w:r>
        <w:rPr>
          <w:sz w:val="22"/>
          <w:szCs w:val="22"/>
        </w:rPr>
        <w:t xml:space="preserve"> </w:t>
      </w:r>
      <w:r>
        <w:rPr>
          <w:rFonts w:ascii="Arial" w:eastAsia="Arial" w:hAnsi="Arial" w:cs="Arial"/>
          <w:sz w:val="22"/>
          <w:szCs w:val="22"/>
        </w:rPr>
        <w:t>believe</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they</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control</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their</w:t>
      </w:r>
      <w:r>
        <w:rPr>
          <w:sz w:val="22"/>
          <w:szCs w:val="22"/>
        </w:rPr>
        <w:t xml:space="preserve"> </w:t>
      </w:r>
      <w:r>
        <w:rPr>
          <w:rFonts w:ascii="Arial" w:eastAsia="Arial" w:hAnsi="Arial" w:cs="Arial"/>
          <w:sz w:val="22"/>
          <w:szCs w:val="22"/>
        </w:rPr>
        <w:t>destiny.</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High</w:t>
      </w:r>
      <w:r>
        <w:rPr>
          <w:i/>
          <w:sz w:val="22"/>
          <w:szCs w:val="22"/>
        </w:rPr>
        <w:t xml:space="preserve"> </w:t>
      </w:r>
      <w:r>
        <w:rPr>
          <w:rFonts w:ascii="Arial" w:eastAsia="Arial" w:hAnsi="Arial" w:cs="Arial"/>
          <w:i/>
          <w:sz w:val="22"/>
          <w:szCs w:val="22"/>
        </w:rPr>
        <w:t>energy</w:t>
      </w:r>
      <w:r>
        <w:rPr>
          <w:i/>
          <w:sz w:val="22"/>
          <w:szCs w:val="22"/>
        </w:rPr>
        <w:t xml:space="preserve"> </w:t>
      </w:r>
      <w:r>
        <w:rPr>
          <w:rFonts w:ascii="Arial" w:eastAsia="Arial" w:hAnsi="Arial" w:cs="Arial"/>
          <w:i/>
          <w:sz w:val="22"/>
          <w:szCs w:val="22"/>
        </w:rPr>
        <w:t>level</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High</w:t>
      </w:r>
      <w:r>
        <w:rPr>
          <w:i/>
          <w:sz w:val="22"/>
          <w:szCs w:val="22"/>
        </w:rPr>
        <w:t xml:space="preserve"> </w:t>
      </w:r>
      <w:r>
        <w:rPr>
          <w:rFonts w:ascii="Arial" w:eastAsia="Arial" w:hAnsi="Arial" w:cs="Arial"/>
          <w:i/>
          <w:sz w:val="22"/>
          <w:szCs w:val="22"/>
        </w:rPr>
        <w:t>need</w:t>
      </w:r>
      <w:r>
        <w:rPr>
          <w:i/>
          <w:sz w:val="22"/>
          <w:szCs w:val="22"/>
        </w:rPr>
        <w:t xml:space="preserve"> </w:t>
      </w:r>
      <w:r>
        <w:rPr>
          <w:rFonts w:ascii="Arial" w:eastAsia="Arial" w:hAnsi="Arial" w:cs="Arial"/>
          <w:i/>
          <w:sz w:val="22"/>
          <w:szCs w:val="22"/>
        </w:rPr>
        <w:t>for</w:t>
      </w:r>
      <w:r>
        <w:rPr>
          <w:i/>
          <w:sz w:val="22"/>
          <w:szCs w:val="22"/>
        </w:rPr>
        <w:t xml:space="preserve"> </w:t>
      </w:r>
      <w:r>
        <w:rPr>
          <w:rFonts w:ascii="Arial" w:eastAsia="Arial" w:hAnsi="Arial" w:cs="Arial"/>
          <w:i/>
          <w:sz w:val="22"/>
          <w:szCs w:val="22"/>
        </w:rPr>
        <w:t>achievement</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Tolerance</w:t>
      </w:r>
      <w:r>
        <w:rPr>
          <w:i/>
          <w:sz w:val="22"/>
          <w:szCs w:val="22"/>
        </w:rPr>
        <w:t xml:space="preserve"> </w:t>
      </w:r>
      <w:r>
        <w:rPr>
          <w:rFonts w:ascii="Arial" w:eastAsia="Arial" w:hAnsi="Arial" w:cs="Arial"/>
          <w:i/>
          <w:sz w:val="22"/>
          <w:szCs w:val="22"/>
        </w:rPr>
        <w:t>for</w:t>
      </w:r>
      <w:r>
        <w:rPr>
          <w:i/>
          <w:sz w:val="22"/>
          <w:szCs w:val="22"/>
        </w:rPr>
        <w:t xml:space="preserve"> </w:t>
      </w:r>
      <w:r>
        <w:rPr>
          <w:rFonts w:ascii="Arial" w:eastAsia="Arial" w:hAnsi="Arial" w:cs="Arial"/>
          <w:i/>
          <w:sz w:val="22"/>
          <w:szCs w:val="22"/>
        </w:rPr>
        <w:t>ambiguity</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Entrepreneurs</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risk</w:t>
      </w:r>
      <w:r>
        <w:rPr>
          <w:sz w:val="22"/>
          <w:szCs w:val="22"/>
        </w:rPr>
        <w:t xml:space="preserve"> </w:t>
      </w:r>
      <w:r>
        <w:rPr>
          <w:rFonts w:ascii="Arial" w:eastAsia="Arial" w:hAnsi="Arial" w:cs="Arial"/>
          <w:sz w:val="22"/>
          <w:szCs w:val="22"/>
        </w:rPr>
        <w:t>takers;</w:t>
      </w:r>
      <w:r>
        <w:rPr>
          <w:sz w:val="22"/>
          <w:szCs w:val="22"/>
        </w:rPr>
        <w:t xml:space="preserve"> </w:t>
      </w:r>
      <w:r>
        <w:rPr>
          <w:rFonts w:ascii="Arial" w:eastAsia="Arial" w:hAnsi="Arial" w:cs="Arial"/>
          <w:sz w:val="22"/>
          <w:szCs w:val="22"/>
        </w:rPr>
        <w:t>they</w:t>
      </w:r>
      <w:r>
        <w:rPr>
          <w:sz w:val="22"/>
          <w:szCs w:val="22"/>
        </w:rPr>
        <w:t xml:space="preserve"> </w:t>
      </w:r>
      <w:r>
        <w:rPr>
          <w:rFonts w:ascii="Arial" w:eastAsia="Arial" w:hAnsi="Arial" w:cs="Arial"/>
          <w:sz w:val="22"/>
          <w:szCs w:val="22"/>
        </w:rPr>
        <w:t>tolerate</w:t>
      </w:r>
      <w:r>
        <w:rPr>
          <w:sz w:val="22"/>
          <w:szCs w:val="22"/>
        </w:rPr>
        <w:t xml:space="preserve"> </w:t>
      </w:r>
      <w:r>
        <w:rPr>
          <w:rFonts w:ascii="Arial" w:eastAsia="Arial" w:hAnsi="Arial" w:cs="Arial"/>
          <w:sz w:val="22"/>
          <w:szCs w:val="22"/>
        </w:rPr>
        <w:t>uncertainty.</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Self-confidence</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Passion</w:t>
      </w:r>
      <w:r>
        <w:rPr>
          <w:i/>
          <w:sz w:val="22"/>
          <w:szCs w:val="22"/>
        </w:rPr>
        <w:t xml:space="preserve"> </w:t>
      </w:r>
      <w:r>
        <w:rPr>
          <w:rFonts w:ascii="Arial" w:eastAsia="Arial" w:hAnsi="Arial" w:cs="Arial"/>
          <w:i/>
          <w:sz w:val="22"/>
          <w:szCs w:val="22"/>
        </w:rPr>
        <w:t>and</w:t>
      </w:r>
      <w:r>
        <w:rPr>
          <w:i/>
          <w:sz w:val="22"/>
          <w:szCs w:val="22"/>
        </w:rPr>
        <w:t xml:space="preserve"> </w:t>
      </w:r>
      <w:r>
        <w:rPr>
          <w:rFonts w:ascii="Arial" w:eastAsia="Arial" w:hAnsi="Arial" w:cs="Arial"/>
          <w:i/>
          <w:sz w:val="22"/>
          <w:szCs w:val="22"/>
        </w:rPr>
        <w:t>action-orientation</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Act</w:t>
      </w:r>
      <w:r>
        <w:rPr>
          <w:sz w:val="22"/>
          <w:szCs w:val="22"/>
        </w:rPr>
        <w:t xml:space="preserve"> </w:t>
      </w:r>
      <w:r>
        <w:rPr>
          <w:rFonts w:ascii="Arial" w:eastAsia="Arial" w:hAnsi="Arial" w:cs="Arial"/>
          <w:sz w:val="22"/>
          <w:szCs w:val="22"/>
        </w:rPr>
        <w:t>head</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problems.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Self-reliance</w:t>
      </w:r>
      <w:r>
        <w:rPr>
          <w:i/>
          <w:sz w:val="22"/>
          <w:szCs w:val="22"/>
        </w:rPr>
        <w:t xml:space="preserve"> </w:t>
      </w:r>
      <w:r>
        <w:rPr>
          <w:rFonts w:ascii="Arial" w:eastAsia="Arial" w:hAnsi="Arial" w:cs="Arial"/>
          <w:i/>
          <w:sz w:val="22"/>
          <w:szCs w:val="22"/>
        </w:rPr>
        <w:t>and</w:t>
      </w:r>
      <w:r>
        <w:rPr>
          <w:i/>
          <w:sz w:val="22"/>
          <w:szCs w:val="22"/>
        </w:rPr>
        <w:t xml:space="preserve"> </w:t>
      </w:r>
      <w:r>
        <w:rPr>
          <w:rFonts w:ascii="Arial" w:eastAsia="Arial" w:hAnsi="Arial" w:cs="Arial"/>
          <w:i/>
          <w:sz w:val="22"/>
          <w:szCs w:val="22"/>
        </w:rPr>
        <w:t>desire</w:t>
      </w:r>
      <w:r>
        <w:rPr>
          <w:i/>
          <w:sz w:val="22"/>
          <w:szCs w:val="22"/>
        </w:rPr>
        <w:t xml:space="preserve"> </w:t>
      </w:r>
      <w:r>
        <w:rPr>
          <w:rFonts w:ascii="Arial" w:eastAsia="Arial" w:hAnsi="Arial" w:cs="Arial"/>
          <w:i/>
          <w:sz w:val="22"/>
          <w:szCs w:val="22"/>
        </w:rPr>
        <w:t>for</w:t>
      </w:r>
      <w:r>
        <w:rPr>
          <w:i/>
          <w:sz w:val="22"/>
          <w:szCs w:val="22"/>
        </w:rPr>
        <w:t xml:space="preserve"> </w:t>
      </w:r>
      <w:r>
        <w:rPr>
          <w:rFonts w:ascii="Arial" w:eastAsia="Arial" w:hAnsi="Arial" w:cs="Arial"/>
          <w:i/>
          <w:sz w:val="22"/>
          <w:szCs w:val="22"/>
        </w:rPr>
        <w:t>independence</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Flexibility</w:t>
      </w:r>
    </w:p>
    <w:p w:rsidR="00D7552C" w:rsidRDefault="00D7552C">
      <w:pPr>
        <w:spacing w:before="5" w:line="100" w:lineRule="exact"/>
        <w:rPr>
          <w:sz w:val="10"/>
          <w:szCs w:val="10"/>
        </w:rPr>
      </w:pPr>
    </w:p>
    <w:p w:rsidR="00D7552C" w:rsidRDefault="00D7552C">
      <w:pPr>
        <w:spacing w:line="200" w:lineRule="exact"/>
      </w:pPr>
    </w:p>
    <w:p w:rsidR="0051728E" w:rsidRDefault="0051728E">
      <w:pPr>
        <w:spacing w:line="200" w:lineRule="exact"/>
      </w:pPr>
      <w:r>
        <w:rPr>
          <w:noProof/>
        </w:rPr>
        <w:drawing>
          <wp:anchor distT="0" distB="0" distL="114300" distR="114300" simplePos="0" relativeHeight="503316479" behindDoc="0" locked="0" layoutInCell="1" allowOverlap="1">
            <wp:simplePos x="0" y="0"/>
            <wp:positionH relativeFrom="column">
              <wp:posOffset>250472</wp:posOffset>
            </wp:positionH>
            <wp:positionV relativeFrom="paragraph">
              <wp:posOffset>74930</wp:posOffset>
            </wp:positionV>
            <wp:extent cx="4733437" cy="3296140"/>
            <wp:effectExtent l="0" t="0" r="3810" b="6350"/>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Screen Shot 2019-04-23 at 3.51.44 AM.png"/>
                    <pic:cNvPicPr/>
                  </pic:nvPicPr>
                  <pic:blipFill>
                    <a:blip r:embed="rId55">
                      <a:extLst>
                        <a:ext uri="{28A0092B-C50C-407E-A947-70E740481C1C}">
                          <a14:useLocalDpi xmlns:a14="http://schemas.microsoft.com/office/drawing/2010/main" val="0"/>
                        </a:ext>
                      </a:extLst>
                    </a:blip>
                    <a:stretch>
                      <a:fillRect/>
                    </a:stretch>
                  </pic:blipFill>
                  <pic:spPr>
                    <a:xfrm>
                      <a:off x="0" y="0"/>
                      <a:ext cx="4733437" cy="3296140"/>
                    </a:xfrm>
                    <a:prstGeom prst="rect">
                      <a:avLst/>
                    </a:prstGeom>
                  </pic:spPr>
                </pic:pic>
              </a:graphicData>
            </a:graphic>
            <wp14:sizeRelH relativeFrom="page">
              <wp14:pctWidth>0</wp14:pctWidth>
            </wp14:sizeRelH>
            <wp14:sizeRelV relativeFrom="page">
              <wp14:pctHeight>0</wp14:pctHeight>
            </wp14:sizeRelV>
          </wp:anchor>
        </w:drawing>
      </w:r>
    </w:p>
    <w:p w:rsidR="0051728E" w:rsidRDefault="0051728E">
      <w:pPr>
        <w:spacing w:line="200" w:lineRule="exact"/>
      </w:pPr>
    </w:p>
    <w:p w:rsidR="0051728E" w:rsidRDefault="0051728E">
      <w:pPr>
        <w:spacing w:line="200" w:lineRule="exact"/>
      </w:pPr>
    </w:p>
    <w:p w:rsidR="0051728E" w:rsidRDefault="0051728E">
      <w:pPr>
        <w:spacing w:line="200" w:lineRule="exact"/>
      </w:pPr>
    </w:p>
    <w:p w:rsidR="0051728E" w:rsidRDefault="0051728E">
      <w:pPr>
        <w:spacing w:line="200" w:lineRule="exact"/>
      </w:pPr>
    </w:p>
    <w:p w:rsidR="0051728E" w:rsidRDefault="0051728E">
      <w:pPr>
        <w:spacing w:line="200" w:lineRule="exact"/>
      </w:pPr>
    </w:p>
    <w:p w:rsidR="00D7552C" w:rsidRDefault="00D7552C">
      <w:pPr>
        <w:spacing w:line="200" w:lineRule="exact"/>
      </w:pPr>
    </w:p>
    <w:p w:rsidR="0051728E" w:rsidRDefault="0051728E">
      <w:pPr>
        <w:ind w:left="1162"/>
        <w:rPr>
          <w:rFonts w:ascii="Arial" w:eastAsia="Arial" w:hAnsi="Arial" w:cs="Arial"/>
          <w:b/>
          <w:sz w:val="22"/>
          <w:szCs w:val="22"/>
        </w:rPr>
      </w:pPr>
    </w:p>
    <w:p w:rsidR="0051728E" w:rsidRDefault="0051728E">
      <w:pPr>
        <w:ind w:left="1162"/>
        <w:rPr>
          <w:rFonts w:ascii="Arial" w:eastAsia="Arial" w:hAnsi="Arial" w:cs="Arial"/>
          <w:b/>
          <w:sz w:val="22"/>
          <w:szCs w:val="22"/>
        </w:rPr>
      </w:pPr>
    </w:p>
    <w:p w:rsidR="0051728E" w:rsidRDefault="0051728E">
      <w:pPr>
        <w:ind w:left="1162"/>
        <w:rPr>
          <w:rFonts w:ascii="Arial" w:eastAsia="Arial" w:hAnsi="Arial" w:cs="Arial"/>
          <w:b/>
          <w:sz w:val="22"/>
          <w:szCs w:val="22"/>
        </w:rPr>
      </w:pPr>
    </w:p>
    <w:p w:rsidR="0051728E" w:rsidRDefault="0051728E">
      <w:pPr>
        <w:ind w:left="1162"/>
        <w:rPr>
          <w:rFonts w:ascii="Arial" w:eastAsia="Arial" w:hAnsi="Arial" w:cs="Arial"/>
          <w:b/>
          <w:sz w:val="22"/>
          <w:szCs w:val="22"/>
        </w:rPr>
      </w:pPr>
    </w:p>
    <w:p w:rsidR="0051728E" w:rsidRDefault="0051728E">
      <w:pPr>
        <w:ind w:left="1162"/>
        <w:rPr>
          <w:rFonts w:ascii="Arial" w:eastAsia="Arial" w:hAnsi="Arial" w:cs="Arial"/>
          <w:b/>
          <w:sz w:val="22"/>
          <w:szCs w:val="22"/>
        </w:rPr>
      </w:pPr>
    </w:p>
    <w:p w:rsidR="0051728E" w:rsidRDefault="0051728E">
      <w:pPr>
        <w:ind w:left="1162"/>
        <w:rPr>
          <w:rFonts w:ascii="Arial" w:eastAsia="Arial" w:hAnsi="Arial" w:cs="Arial"/>
          <w:b/>
          <w:sz w:val="22"/>
          <w:szCs w:val="22"/>
        </w:rPr>
      </w:pPr>
    </w:p>
    <w:p w:rsidR="0051728E" w:rsidRDefault="0051728E">
      <w:pPr>
        <w:ind w:left="1162"/>
        <w:rPr>
          <w:rFonts w:ascii="Arial" w:eastAsia="Arial" w:hAnsi="Arial" w:cs="Arial"/>
          <w:b/>
          <w:sz w:val="22"/>
          <w:szCs w:val="22"/>
        </w:rPr>
      </w:pPr>
    </w:p>
    <w:p w:rsidR="0051728E" w:rsidRDefault="0051728E">
      <w:pPr>
        <w:ind w:left="1162"/>
        <w:rPr>
          <w:rFonts w:ascii="Arial" w:eastAsia="Arial" w:hAnsi="Arial" w:cs="Arial"/>
          <w:b/>
          <w:sz w:val="22"/>
          <w:szCs w:val="22"/>
        </w:rPr>
      </w:pPr>
    </w:p>
    <w:p w:rsidR="0051728E" w:rsidRDefault="0051728E">
      <w:pPr>
        <w:ind w:left="1162"/>
        <w:rPr>
          <w:rFonts w:ascii="Arial" w:eastAsia="Arial" w:hAnsi="Arial" w:cs="Arial"/>
          <w:b/>
          <w:sz w:val="22"/>
          <w:szCs w:val="22"/>
        </w:rPr>
      </w:pPr>
    </w:p>
    <w:p w:rsidR="0051728E" w:rsidRDefault="0051728E">
      <w:pPr>
        <w:ind w:left="1162"/>
        <w:rPr>
          <w:rFonts w:ascii="Arial" w:eastAsia="Arial" w:hAnsi="Arial" w:cs="Arial"/>
          <w:b/>
          <w:sz w:val="22"/>
          <w:szCs w:val="22"/>
        </w:rPr>
      </w:pPr>
    </w:p>
    <w:p w:rsidR="0051728E" w:rsidRDefault="0051728E">
      <w:pPr>
        <w:ind w:left="1162"/>
        <w:rPr>
          <w:rFonts w:ascii="Arial" w:eastAsia="Arial" w:hAnsi="Arial" w:cs="Arial"/>
          <w:b/>
          <w:sz w:val="22"/>
          <w:szCs w:val="22"/>
        </w:rPr>
      </w:pPr>
    </w:p>
    <w:p w:rsidR="0051728E" w:rsidRDefault="0051728E">
      <w:pPr>
        <w:ind w:left="1162"/>
        <w:rPr>
          <w:rFonts w:ascii="Arial" w:eastAsia="Arial" w:hAnsi="Arial" w:cs="Arial"/>
          <w:b/>
          <w:sz w:val="22"/>
          <w:szCs w:val="22"/>
        </w:rPr>
      </w:pPr>
    </w:p>
    <w:p w:rsidR="0051728E" w:rsidRDefault="0051728E">
      <w:pPr>
        <w:ind w:left="1162"/>
        <w:rPr>
          <w:rFonts w:ascii="Arial" w:eastAsia="Arial" w:hAnsi="Arial" w:cs="Arial"/>
          <w:b/>
          <w:sz w:val="22"/>
          <w:szCs w:val="22"/>
        </w:rPr>
      </w:pPr>
    </w:p>
    <w:p w:rsidR="0051728E" w:rsidRDefault="0051728E">
      <w:pPr>
        <w:ind w:left="1162"/>
        <w:rPr>
          <w:rFonts w:ascii="Arial" w:eastAsia="Arial" w:hAnsi="Arial" w:cs="Arial"/>
          <w:b/>
          <w:sz w:val="22"/>
          <w:szCs w:val="22"/>
        </w:rPr>
      </w:pPr>
    </w:p>
    <w:p w:rsidR="0051728E" w:rsidRDefault="0051728E">
      <w:pPr>
        <w:ind w:left="1162"/>
        <w:rPr>
          <w:rFonts w:ascii="Arial" w:eastAsia="Arial" w:hAnsi="Arial" w:cs="Arial"/>
          <w:b/>
          <w:sz w:val="22"/>
          <w:szCs w:val="22"/>
        </w:rPr>
      </w:pPr>
    </w:p>
    <w:p w:rsidR="0051728E" w:rsidRDefault="0051728E">
      <w:pPr>
        <w:ind w:left="1162"/>
        <w:rPr>
          <w:rFonts w:ascii="Arial" w:eastAsia="Arial" w:hAnsi="Arial" w:cs="Arial"/>
          <w:b/>
          <w:sz w:val="22"/>
          <w:szCs w:val="22"/>
        </w:rPr>
      </w:pPr>
    </w:p>
    <w:p w:rsidR="00D7552C" w:rsidRDefault="003D5C7E">
      <w:pPr>
        <w:ind w:left="1162"/>
        <w:rPr>
          <w:rFonts w:ascii="Arial" w:eastAsia="Arial" w:hAnsi="Arial" w:cs="Arial"/>
          <w:sz w:val="22"/>
          <w:szCs w:val="22"/>
        </w:rPr>
      </w:pPr>
      <w:r>
        <w:rPr>
          <w:rFonts w:ascii="Arial" w:eastAsia="Arial" w:hAnsi="Arial" w:cs="Arial"/>
          <w:b/>
          <w:sz w:val="22"/>
          <w:szCs w:val="22"/>
        </w:rPr>
        <w:t>Necessity-based</w:t>
      </w:r>
      <w:r>
        <w:rPr>
          <w:b/>
          <w:sz w:val="22"/>
          <w:szCs w:val="22"/>
        </w:rPr>
        <w:t xml:space="preserve"> </w:t>
      </w:r>
      <w:r>
        <w:rPr>
          <w:rFonts w:ascii="Arial" w:eastAsia="Arial" w:hAnsi="Arial" w:cs="Arial"/>
          <w:b/>
          <w:sz w:val="22"/>
          <w:szCs w:val="22"/>
        </w:rPr>
        <w:t>entrepreneurship</w:t>
      </w:r>
      <w:r>
        <w:rPr>
          <w:b/>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when</w:t>
      </w:r>
      <w:r>
        <w:rPr>
          <w:sz w:val="22"/>
          <w:szCs w:val="22"/>
        </w:rPr>
        <w:t xml:space="preserve"> </w:t>
      </w:r>
      <w:r>
        <w:rPr>
          <w:rFonts w:ascii="Arial" w:eastAsia="Arial" w:hAnsi="Arial" w:cs="Arial"/>
          <w:sz w:val="22"/>
          <w:szCs w:val="22"/>
        </w:rPr>
        <w:t>other</w:t>
      </w:r>
      <w:r>
        <w:rPr>
          <w:sz w:val="22"/>
          <w:szCs w:val="22"/>
        </w:rPr>
        <w:t xml:space="preserve"> </w:t>
      </w:r>
      <w:r>
        <w:rPr>
          <w:rFonts w:ascii="Arial" w:eastAsia="Arial" w:hAnsi="Arial" w:cs="Arial"/>
          <w:sz w:val="22"/>
          <w:szCs w:val="22"/>
        </w:rPr>
        <w:t>employment</w:t>
      </w:r>
      <w:r>
        <w:rPr>
          <w:sz w:val="22"/>
          <w:szCs w:val="22"/>
        </w:rPr>
        <w:t xml:space="preserve"> </w:t>
      </w:r>
      <w:r>
        <w:rPr>
          <w:rFonts w:ascii="Arial" w:eastAsia="Arial" w:hAnsi="Arial" w:cs="Arial"/>
          <w:sz w:val="22"/>
          <w:szCs w:val="22"/>
        </w:rPr>
        <w:t>options</w:t>
      </w:r>
      <w:r>
        <w:rPr>
          <w:sz w:val="22"/>
          <w:szCs w:val="22"/>
        </w:rPr>
        <w:t xml:space="preserve"> </w:t>
      </w:r>
      <w:r>
        <w:rPr>
          <w:rFonts w:ascii="Arial" w:eastAsia="Arial" w:hAnsi="Arial" w:cs="Arial"/>
          <w:sz w:val="22"/>
          <w:szCs w:val="22"/>
        </w:rPr>
        <w:t>don’t</w:t>
      </w:r>
      <w:r>
        <w:rPr>
          <w:sz w:val="22"/>
          <w:szCs w:val="22"/>
        </w:rPr>
        <w:t xml:space="preserve"> </w:t>
      </w:r>
      <w:r>
        <w:rPr>
          <w:rFonts w:ascii="Arial" w:eastAsia="Arial" w:hAnsi="Arial" w:cs="Arial"/>
          <w:sz w:val="22"/>
          <w:szCs w:val="22"/>
        </w:rPr>
        <w:t>exist.</w:t>
      </w:r>
    </w:p>
    <w:p w:rsidR="00D7552C" w:rsidRDefault="00D7552C">
      <w:pPr>
        <w:spacing w:before="7" w:line="120" w:lineRule="exact"/>
        <w:rPr>
          <w:sz w:val="12"/>
          <w:szCs w:val="12"/>
        </w:rPr>
      </w:pPr>
    </w:p>
    <w:p w:rsidR="00D7552C" w:rsidRDefault="003D5C7E">
      <w:pPr>
        <w:spacing w:line="358" w:lineRule="auto"/>
        <w:ind w:left="1162" w:right="1043"/>
        <w:rPr>
          <w:rFonts w:ascii="Arial" w:eastAsia="Arial" w:hAnsi="Arial" w:cs="Arial"/>
          <w:sz w:val="22"/>
          <w:szCs w:val="22"/>
        </w:rPr>
      </w:pPr>
      <w:r>
        <w:rPr>
          <w:rFonts w:ascii="Arial" w:eastAsia="Arial" w:hAnsi="Arial" w:cs="Arial"/>
          <w:b/>
          <w:sz w:val="22"/>
          <w:szCs w:val="22"/>
        </w:rPr>
        <w:t>Social</w:t>
      </w:r>
      <w:r>
        <w:rPr>
          <w:b/>
          <w:sz w:val="22"/>
          <w:szCs w:val="22"/>
        </w:rPr>
        <w:t xml:space="preserve"> </w:t>
      </w:r>
      <w:r>
        <w:rPr>
          <w:rFonts w:ascii="Arial" w:eastAsia="Arial" w:hAnsi="Arial" w:cs="Arial"/>
          <w:b/>
          <w:sz w:val="22"/>
          <w:szCs w:val="22"/>
        </w:rPr>
        <w:t>entrepreneurship</w:t>
      </w:r>
      <w:r>
        <w:rPr>
          <w:b/>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form</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ethical</w:t>
      </w:r>
      <w:r>
        <w:rPr>
          <w:sz w:val="22"/>
          <w:szCs w:val="22"/>
        </w:rPr>
        <w:t xml:space="preserve"> </w:t>
      </w:r>
      <w:r>
        <w:rPr>
          <w:rFonts w:ascii="Arial" w:eastAsia="Arial" w:hAnsi="Arial" w:cs="Arial"/>
          <w:sz w:val="22"/>
          <w:szCs w:val="22"/>
        </w:rPr>
        <w:t>entrepreneurship</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seeks</w:t>
      </w:r>
      <w:r>
        <w:rPr>
          <w:sz w:val="22"/>
          <w:szCs w:val="22"/>
        </w:rPr>
        <w:t xml:space="preserve"> </w:t>
      </w:r>
      <w:r>
        <w:rPr>
          <w:rFonts w:ascii="Arial" w:eastAsia="Arial" w:hAnsi="Arial" w:cs="Arial"/>
          <w:sz w:val="22"/>
          <w:szCs w:val="22"/>
        </w:rPr>
        <w:t>novel</w:t>
      </w:r>
      <w:r>
        <w:rPr>
          <w:sz w:val="22"/>
          <w:szCs w:val="22"/>
        </w:rPr>
        <w:t xml:space="preserve"> </w:t>
      </w:r>
      <w:r>
        <w:rPr>
          <w:rFonts w:ascii="Arial" w:eastAsia="Arial" w:hAnsi="Arial" w:cs="Arial"/>
          <w:sz w:val="22"/>
          <w:szCs w:val="22"/>
        </w:rPr>
        <w:t>ways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solve</w:t>
      </w:r>
      <w:r>
        <w:rPr>
          <w:sz w:val="22"/>
          <w:szCs w:val="22"/>
        </w:rPr>
        <w:t xml:space="preserve"> </w:t>
      </w:r>
      <w:r>
        <w:rPr>
          <w:rFonts w:ascii="Arial" w:eastAsia="Arial" w:hAnsi="Arial" w:cs="Arial"/>
          <w:sz w:val="22"/>
          <w:szCs w:val="22"/>
        </w:rPr>
        <w:t>pressing</w:t>
      </w:r>
      <w:r>
        <w:rPr>
          <w:sz w:val="22"/>
          <w:szCs w:val="22"/>
        </w:rPr>
        <w:t xml:space="preserve"> </w:t>
      </w:r>
      <w:r>
        <w:rPr>
          <w:rFonts w:ascii="Arial" w:eastAsia="Arial" w:hAnsi="Arial" w:cs="Arial"/>
          <w:sz w:val="22"/>
          <w:szCs w:val="22"/>
        </w:rPr>
        <w:t>social</w:t>
      </w:r>
      <w:r>
        <w:rPr>
          <w:sz w:val="22"/>
          <w:szCs w:val="22"/>
        </w:rPr>
        <w:t xml:space="preserve"> </w:t>
      </w:r>
      <w:r>
        <w:rPr>
          <w:rFonts w:ascii="Arial" w:eastAsia="Arial" w:hAnsi="Arial" w:cs="Arial"/>
          <w:sz w:val="22"/>
          <w:szCs w:val="22"/>
        </w:rPr>
        <w:t>problems.</w:t>
      </w:r>
    </w:p>
    <w:p w:rsidR="00D7552C" w:rsidRDefault="00D7552C">
      <w:pPr>
        <w:spacing w:before="4" w:line="180" w:lineRule="exact"/>
        <w:rPr>
          <w:sz w:val="18"/>
          <w:szCs w:val="18"/>
        </w:rPr>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sz w:val="22"/>
          <w:szCs w:val="22"/>
        </w:rPr>
        <w:lastRenderedPageBreak/>
        <w:t>Harper</w:t>
      </w:r>
      <w:r>
        <w:rPr>
          <w:sz w:val="22"/>
          <w:szCs w:val="22"/>
        </w:rPr>
        <w:t xml:space="preserve"> </w:t>
      </w:r>
      <w:r>
        <w:rPr>
          <w:rFonts w:ascii="Arial" w:eastAsia="Arial" w:hAnsi="Arial" w:cs="Arial"/>
          <w:sz w:val="22"/>
          <w:szCs w:val="22"/>
        </w:rPr>
        <w:t>(2013)</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Entrepreneurship</w:t>
      </w:r>
      <w:r>
        <w:rPr>
          <w:sz w:val="22"/>
          <w:szCs w:val="22"/>
        </w:rPr>
        <w:t xml:space="preserve"> </w:t>
      </w:r>
      <w:r>
        <w:rPr>
          <w:rFonts w:ascii="Arial" w:eastAsia="Arial" w:hAnsi="Arial" w:cs="Arial"/>
          <w:sz w:val="22"/>
          <w:szCs w:val="22"/>
        </w:rPr>
        <w:t>can</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function</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self-efficacy</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locus</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control.</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Self-efficacy</w:t>
      </w:r>
      <w:r>
        <w:rPr>
          <w:b/>
          <w:sz w:val="22"/>
          <w:szCs w:val="22"/>
        </w:rPr>
        <w:t xml:space="preserve"> </w:t>
      </w:r>
      <w:proofErr w:type="gramStart"/>
      <w:r>
        <w:rPr>
          <w:rFonts w:ascii="Arial" w:eastAsia="Arial" w:hAnsi="Arial" w:cs="Arial"/>
          <w:b/>
          <w:sz w:val="22"/>
          <w:szCs w:val="22"/>
        </w:rPr>
        <w:t>→</w:t>
      </w:r>
      <w:r>
        <w:rPr>
          <w:b/>
          <w:sz w:val="22"/>
          <w:szCs w:val="22"/>
        </w:rPr>
        <w:t xml:space="preserve">  </w:t>
      </w:r>
      <w:r>
        <w:rPr>
          <w:rFonts w:ascii="Arial" w:eastAsia="Arial" w:hAnsi="Arial" w:cs="Arial"/>
          <w:sz w:val="22"/>
          <w:szCs w:val="22"/>
        </w:rPr>
        <w:t>competence</w:t>
      </w:r>
      <w:proofErr w:type="gramEnd"/>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ability</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do</w:t>
      </w:r>
      <w:r>
        <w:rPr>
          <w:sz w:val="22"/>
          <w:szCs w:val="22"/>
        </w:rPr>
        <w:t xml:space="preserve"> </w:t>
      </w:r>
      <w:r>
        <w:rPr>
          <w:rFonts w:ascii="Arial" w:eastAsia="Arial" w:hAnsi="Arial" w:cs="Arial"/>
          <w:sz w:val="22"/>
          <w:szCs w:val="22"/>
        </w:rPr>
        <w:t>something</w:t>
      </w:r>
      <w:r>
        <w:rPr>
          <w:sz w:val="22"/>
          <w:szCs w:val="22"/>
        </w:rPr>
        <w:t xml:space="preserve"> </w:t>
      </w:r>
      <w:r>
        <w:rPr>
          <w:rFonts w:ascii="Arial" w:eastAsia="Arial" w:hAnsi="Arial" w:cs="Arial"/>
          <w:sz w:val="22"/>
          <w:szCs w:val="22"/>
        </w:rPr>
        <w:t>successfully)</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Personal</w:t>
      </w:r>
      <w:r>
        <w:rPr>
          <w:sz w:val="22"/>
          <w:szCs w:val="22"/>
        </w:rPr>
        <w:t xml:space="preserve"> </w:t>
      </w:r>
      <w:r>
        <w:rPr>
          <w:rFonts w:ascii="Arial" w:eastAsia="Arial" w:hAnsi="Arial" w:cs="Arial"/>
          <w:sz w:val="22"/>
          <w:szCs w:val="22"/>
        </w:rPr>
        <w:t>agency</w:t>
      </w:r>
      <w:r>
        <w:rPr>
          <w:sz w:val="22"/>
          <w:szCs w:val="22"/>
        </w:rPr>
        <w:t xml:space="preserve"> </w:t>
      </w:r>
      <w:r>
        <w:rPr>
          <w:rFonts w:ascii="Arial" w:eastAsia="Arial" w:hAnsi="Arial" w:cs="Arial"/>
          <w:sz w:val="22"/>
          <w:szCs w:val="22"/>
        </w:rPr>
        <w:t>belief</w:t>
      </w:r>
      <w:r>
        <w:rPr>
          <w:sz w:val="22"/>
          <w:szCs w:val="22"/>
        </w:rPr>
        <w:t xml:space="preserve"> </w:t>
      </w:r>
      <w:r>
        <w:rPr>
          <w:rFonts w:ascii="Arial" w:eastAsia="Arial" w:hAnsi="Arial" w:cs="Arial"/>
          <w:sz w:val="22"/>
          <w:szCs w:val="22"/>
        </w:rPr>
        <w:t>(entrepreneurship)</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multiplicative</w:t>
      </w:r>
      <w:r>
        <w:rPr>
          <w:sz w:val="22"/>
          <w:szCs w:val="22"/>
        </w:rPr>
        <w:t xml:space="preserve"> </w:t>
      </w:r>
      <w:r>
        <w:rPr>
          <w:rFonts w:ascii="Arial" w:eastAsia="Arial" w:hAnsi="Arial" w:cs="Arial"/>
          <w:sz w:val="22"/>
          <w:szCs w:val="22"/>
        </w:rPr>
        <w:t>function</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self-efficacy</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locus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control</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Typical</w:t>
      </w:r>
      <w:r>
        <w:rPr>
          <w:b/>
          <w:sz w:val="22"/>
          <w:szCs w:val="22"/>
        </w:rPr>
        <w:t xml:space="preserve"> </w:t>
      </w:r>
      <w:r>
        <w:rPr>
          <w:rFonts w:ascii="Arial" w:eastAsia="Arial" w:hAnsi="Arial" w:cs="Arial"/>
          <w:b/>
          <w:sz w:val="22"/>
          <w:szCs w:val="22"/>
        </w:rPr>
        <w:t>Entrepreneurial</w:t>
      </w:r>
      <w:r>
        <w:rPr>
          <w:b/>
          <w:sz w:val="22"/>
          <w:szCs w:val="22"/>
        </w:rPr>
        <w:t xml:space="preserve"> </w:t>
      </w:r>
      <w:r>
        <w:rPr>
          <w:rFonts w:ascii="Arial" w:eastAsia="Arial" w:hAnsi="Arial" w:cs="Arial"/>
          <w:b/>
          <w:sz w:val="22"/>
          <w:szCs w:val="22"/>
        </w:rPr>
        <w:t>Background</w:t>
      </w:r>
      <w:r>
        <w:rPr>
          <w:b/>
          <w:sz w:val="22"/>
          <w:szCs w:val="22"/>
        </w:rPr>
        <w:t xml:space="preserve"> </w:t>
      </w:r>
      <w:r>
        <w:rPr>
          <w:rFonts w:ascii="Arial" w:eastAsia="Arial" w:hAnsi="Arial" w:cs="Arial"/>
          <w:b/>
          <w:sz w:val="22"/>
          <w:szCs w:val="22"/>
        </w:rPr>
        <w:t>and</w:t>
      </w:r>
      <w:r>
        <w:rPr>
          <w:b/>
          <w:sz w:val="22"/>
          <w:szCs w:val="22"/>
        </w:rPr>
        <w:t xml:space="preserve"> </w:t>
      </w:r>
      <w:r>
        <w:rPr>
          <w:rFonts w:ascii="Arial" w:eastAsia="Arial" w:hAnsi="Arial" w:cs="Arial"/>
          <w:b/>
          <w:sz w:val="22"/>
          <w:szCs w:val="22"/>
        </w:rPr>
        <w:t>Experiences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Parents</w:t>
      </w:r>
      <w:r>
        <w:rPr>
          <w:sz w:val="22"/>
          <w:szCs w:val="22"/>
        </w:rPr>
        <w:t xml:space="preserve"> </w:t>
      </w:r>
      <w:r>
        <w:rPr>
          <w:rFonts w:ascii="Arial" w:eastAsia="Arial" w:hAnsi="Arial" w:cs="Arial"/>
          <w:sz w:val="22"/>
          <w:szCs w:val="22"/>
        </w:rPr>
        <w:t>were</w:t>
      </w:r>
      <w:r>
        <w:rPr>
          <w:sz w:val="22"/>
          <w:szCs w:val="22"/>
        </w:rPr>
        <w:t xml:space="preserve"> </w:t>
      </w:r>
      <w:r>
        <w:rPr>
          <w:rFonts w:ascii="Arial" w:eastAsia="Arial" w:hAnsi="Arial" w:cs="Arial"/>
          <w:sz w:val="22"/>
          <w:szCs w:val="22"/>
        </w:rPr>
        <w:t>entrepreneurs</w:t>
      </w:r>
      <w:r>
        <w:rPr>
          <w:sz w:val="22"/>
          <w:szCs w:val="22"/>
        </w:rPr>
        <w:t xml:space="preserve"> </w:t>
      </w:r>
      <w:r>
        <w:rPr>
          <w:rFonts w:ascii="Arial" w:eastAsia="Arial" w:hAnsi="Arial" w:cs="Arial"/>
          <w:sz w:val="22"/>
          <w:szCs w:val="22"/>
        </w:rPr>
        <w:t>or</w:t>
      </w:r>
      <w:r>
        <w:rPr>
          <w:sz w:val="22"/>
          <w:szCs w:val="22"/>
        </w:rPr>
        <w:t xml:space="preserve"> </w:t>
      </w:r>
      <w:proofErr w:type="spellStart"/>
      <w:r>
        <w:rPr>
          <w:rFonts w:ascii="Arial" w:eastAsia="Arial" w:hAnsi="Arial" w:cs="Arial"/>
          <w:sz w:val="22"/>
          <w:szCs w:val="22"/>
        </w:rPr>
        <w:t>self</w:t>
      </w:r>
      <w:r>
        <w:rPr>
          <w:sz w:val="22"/>
          <w:szCs w:val="22"/>
        </w:rPr>
        <w:t xml:space="preserve"> </w:t>
      </w:r>
      <w:r>
        <w:rPr>
          <w:rFonts w:ascii="Arial" w:eastAsia="Arial" w:hAnsi="Arial" w:cs="Arial"/>
          <w:sz w:val="22"/>
          <w:szCs w:val="22"/>
        </w:rPr>
        <w:t>employed</w:t>
      </w:r>
      <w:proofErr w:type="spellEnd"/>
      <w:r>
        <w:rPr>
          <w:rFonts w:ascii="Arial" w:eastAsia="Arial" w:hAnsi="Arial" w:cs="Arial"/>
          <w:sz w:val="22"/>
          <w:szCs w:val="22"/>
        </w:rPr>
        <w:t>.</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Families</w:t>
      </w:r>
      <w:r>
        <w:rPr>
          <w:sz w:val="22"/>
          <w:szCs w:val="22"/>
        </w:rPr>
        <w:t xml:space="preserve"> </w:t>
      </w:r>
      <w:r>
        <w:rPr>
          <w:rFonts w:ascii="Arial" w:eastAsia="Arial" w:hAnsi="Arial" w:cs="Arial"/>
          <w:sz w:val="22"/>
          <w:szCs w:val="22"/>
        </w:rPr>
        <w:t>encourages</w:t>
      </w:r>
      <w:r>
        <w:rPr>
          <w:sz w:val="22"/>
          <w:szCs w:val="22"/>
        </w:rPr>
        <w:t xml:space="preserve"> </w:t>
      </w:r>
      <w:r>
        <w:rPr>
          <w:rFonts w:ascii="Arial" w:eastAsia="Arial" w:hAnsi="Arial" w:cs="Arial"/>
          <w:sz w:val="22"/>
          <w:szCs w:val="22"/>
        </w:rPr>
        <w:t>responsibility,</w:t>
      </w:r>
      <w:r>
        <w:rPr>
          <w:sz w:val="22"/>
          <w:szCs w:val="22"/>
        </w:rPr>
        <w:t xml:space="preserve"> </w:t>
      </w:r>
      <w:r>
        <w:rPr>
          <w:rFonts w:ascii="Arial" w:eastAsia="Arial" w:hAnsi="Arial" w:cs="Arial"/>
          <w:sz w:val="22"/>
          <w:szCs w:val="22"/>
        </w:rPr>
        <w:t>initiative,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impedance.</w:t>
      </w:r>
    </w:p>
    <w:p w:rsidR="00D7552C" w:rsidRDefault="00D7552C">
      <w:pPr>
        <w:spacing w:before="7" w:line="120" w:lineRule="exact"/>
        <w:rPr>
          <w:sz w:val="12"/>
          <w:szCs w:val="12"/>
        </w:rPr>
      </w:pPr>
    </w:p>
    <w:p w:rsidR="00D7552C" w:rsidRPr="0051728E" w:rsidRDefault="003D5C7E" w:rsidP="0051728E">
      <w:pPr>
        <w:ind w:left="1522"/>
        <w:rPr>
          <w:sz w:val="14"/>
          <w:szCs w:val="14"/>
        </w:rPr>
      </w:pPr>
      <w:r>
        <w:rPr>
          <w:rFonts w:ascii="Arial" w:eastAsia="Arial" w:hAnsi="Arial" w:cs="Arial"/>
          <w:sz w:val="22"/>
          <w:szCs w:val="22"/>
        </w:rPr>
        <w:t>●</w:t>
      </w:r>
      <w:r>
        <w:rPr>
          <w:sz w:val="22"/>
          <w:szCs w:val="22"/>
        </w:rPr>
        <w:t xml:space="preserve">    </w:t>
      </w:r>
      <w:r>
        <w:rPr>
          <w:rFonts w:ascii="Arial" w:eastAsia="Arial" w:hAnsi="Arial" w:cs="Arial"/>
          <w:sz w:val="22"/>
          <w:szCs w:val="22"/>
        </w:rPr>
        <w:t>Have</w:t>
      </w:r>
      <w:r>
        <w:rPr>
          <w:sz w:val="22"/>
          <w:szCs w:val="22"/>
        </w:rPr>
        <w:t xml:space="preserve"> </w:t>
      </w:r>
      <w:r>
        <w:rPr>
          <w:rFonts w:ascii="Arial" w:eastAsia="Arial" w:hAnsi="Arial" w:cs="Arial"/>
          <w:sz w:val="22"/>
          <w:szCs w:val="22"/>
        </w:rPr>
        <w:t>tried</w:t>
      </w:r>
      <w:r>
        <w:rPr>
          <w:sz w:val="22"/>
          <w:szCs w:val="22"/>
        </w:rPr>
        <w:t xml:space="preserve"> </w:t>
      </w:r>
      <w:r>
        <w:rPr>
          <w:rFonts w:ascii="Arial" w:eastAsia="Arial" w:hAnsi="Arial" w:cs="Arial"/>
          <w:sz w:val="22"/>
          <w:szCs w:val="22"/>
        </w:rPr>
        <w:t>more</w:t>
      </w:r>
      <w:r>
        <w:rPr>
          <w:sz w:val="22"/>
          <w:szCs w:val="22"/>
        </w:rPr>
        <w:t xml:space="preserve"> </w:t>
      </w:r>
      <w:r>
        <w:rPr>
          <w:rFonts w:ascii="Arial" w:eastAsia="Arial" w:hAnsi="Arial" w:cs="Arial"/>
          <w:sz w:val="22"/>
          <w:szCs w:val="22"/>
        </w:rPr>
        <w:t>than</w:t>
      </w:r>
      <w:r>
        <w:rPr>
          <w:sz w:val="22"/>
          <w:szCs w:val="22"/>
        </w:rPr>
        <w:t xml:space="preserve"> </w:t>
      </w:r>
      <w:r>
        <w:rPr>
          <w:rFonts w:ascii="Arial" w:eastAsia="Arial" w:hAnsi="Arial" w:cs="Arial"/>
          <w:sz w:val="22"/>
          <w:szCs w:val="22"/>
        </w:rPr>
        <w:t>one</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venture.</w:t>
      </w:r>
      <w:r w:rsidR="0051728E">
        <w:rPr>
          <w:sz w:val="14"/>
          <w:szCs w:val="14"/>
        </w:rPr>
        <w:t xml:space="preserve"> </w:t>
      </w:r>
    </w:p>
    <w:p w:rsidR="00D7552C" w:rsidRDefault="00D7552C">
      <w:pPr>
        <w:spacing w:line="200" w:lineRule="exact"/>
      </w:pPr>
    </w:p>
    <w:p w:rsidR="00D7552C" w:rsidRDefault="003D5C7E">
      <w:pPr>
        <w:spacing w:before="32"/>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Have</w:t>
      </w:r>
      <w:r>
        <w:rPr>
          <w:sz w:val="22"/>
          <w:szCs w:val="22"/>
        </w:rPr>
        <w:t xml:space="preserve"> </w:t>
      </w:r>
      <w:r>
        <w:rPr>
          <w:rFonts w:ascii="Arial" w:eastAsia="Arial" w:hAnsi="Arial" w:cs="Arial"/>
          <w:sz w:val="22"/>
          <w:szCs w:val="22"/>
        </w:rPr>
        <w:t>relevant</w:t>
      </w:r>
      <w:r>
        <w:rPr>
          <w:sz w:val="22"/>
          <w:szCs w:val="22"/>
        </w:rPr>
        <w:t xml:space="preserve"> </w:t>
      </w:r>
      <w:r>
        <w:rPr>
          <w:rFonts w:ascii="Arial" w:eastAsia="Arial" w:hAnsi="Arial" w:cs="Arial"/>
          <w:sz w:val="22"/>
          <w:szCs w:val="22"/>
        </w:rPr>
        <w:t>personal</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career</w:t>
      </w:r>
      <w:r>
        <w:rPr>
          <w:sz w:val="22"/>
          <w:szCs w:val="22"/>
        </w:rPr>
        <w:t xml:space="preserve"> </w:t>
      </w:r>
      <w:r>
        <w:rPr>
          <w:rFonts w:ascii="Arial" w:eastAsia="Arial" w:hAnsi="Arial" w:cs="Arial"/>
          <w:sz w:val="22"/>
          <w:szCs w:val="22"/>
        </w:rPr>
        <w:t>experiences.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Became</w:t>
      </w:r>
      <w:r>
        <w:rPr>
          <w:sz w:val="22"/>
          <w:szCs w:val="22"/>
        </w:rPr>
        <w:t xml:space="preserve"> </w:t>
      </w:r>
      <w:r>
        <w:rPr>
          <w:rFonts w:ascii="Arial" w:eastAsia="Arial" w:hAnsi="Arial" w:cs="Arial"/>
          <w:sz w:val="22"/>
          <w:szCs w:val="22"/>
        </w:rPr>
        <w:t>entrepreneurs</w:t>
      </w:r>
      <w:r>
        <w:rPr>
          <w:sz w:val="22"/>
          <w:szCs w:val="22"/>
        </w:rPr>
        <w:t xml:space="preserve"> </w:t>
      </w:r>
      <w:r>
        <w:rPr>
          <w:rFonts w:ascii="Arial" w:eastAsia="Arial" w:hAnsi="Arial" w:cs="Arial"/>
          <w:sz w:val="22"/>
          <w:szCs w:val="22"/>
        </w:rPr>
        <w:t>between</w:t>
      </w:r>
      <w:r>
        <w:rPr>
          <w:sz w:val="22"/>
          <w:szCs w:val="22"/>
        </w:rPr>
        <w:t xml:space="preserve"> </w:t>
      </w:r>
      <w:r>
        <w:rPr>
          <w:rFonts w:ascii="Arial" w:eastAsia="Arial" w:hAnsi="Arial" w:cs="Arial"/>
          <w:sz w:val="22"/>
          <w:szCs w:val="22"/>
        </w:rPr>
        <w:t>22</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45</w:t>
      </w:r>
      <w:r>
        <w:rPr>
          <w:sz w:val="22"/>
          <w:szCs w:val="22"/>
        </w:rPr>
        <w:t xml:space="preserve"> </w:t>
      </w:r>
      <w:r>
        <w:rPr>
          <w:rFonts w:ascii="Arial" w:eastAsia="Arial" w:hAnsi="Arial" w:cs="Arial"/>
          <w:sz w:val="22"/>
          <w:szCs w:val="22"/>
        </w:rPr>
        <w:t>years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age.</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Have</w:t>
      </w:r>
      <w:r>
        <w:rPr>
          <w:sz w:val="22"/>
          <w:szCs w:val="22"/>
        </w:rPr>
        <w:t xml:space="preserve"> </w:t>
      </w:r>
      <w:r>
        <w:rPr>
          <w:rFonts w:ascii="Arial" w:eastAsia="Arial" w:hAnsi="Arial" w:cs="Arial"/>
          <w:sz w:val="22"/>
          <w:szCs w:val="22"/>
        </w:rPr>
        <w:t>strong</w:t>
      </w:r>
      <w:r>
        <w:rPr>
          <w:sz w:val="22"/>
          <w:szCs w:val="22"/>
        </w:rPr>
        <w:t xml:space="preserve"> </w:t>
      </w:r>
      <w:r>
        <w:rPr>
          <w:rFonts w:ascii="Arial" w:eastAsia="Arial" w:hAnsi="Arial" w:cs="Arial"/>
          <w:sz w:val="22"/>
          <w:szCs w:val="22"/>
        </w:rPr>
        <w:t>interests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creative</w:t>
      </w:r>
      <w:r>
        <w:rPr>
          <w:sz w:val="22"/>
          <w:szCs w:val="22"/>
        </w:rPr>
        <w:t xml:space="preserve"> </w:t>
      </w:r>
      <w:r>
        <w:rPr>
          <w:rFonts w:ascii="Arial" w:eastAsia="Arial" w:hAnsi="Arial" w:cs="Arial"/>
          <w:sz w:val="22"/>
          <w:szCs w:val="22"/>
        </w:rPr>
        <w:t>production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enterprise</w:t>
      </w:r>
      <w:r>
        <w:rPr>
          <w:sz w:val="22"/>
          <w:szCs w:val="22"/>
        </w:rPr>
        <w:t xml:space="preserve"> </w:t>
      </w:r>
      <w:r>
        <w:rPr>
          <w:rFonts w:ascii="Arial" w:eastAsia="Arial" w:hAnsi="Arial" w:cs="Arial"/>
          <w:sz w:val="22"/>
          <w:szCs w:val="22"/>
        </w:rPr>
        <w:t>control.</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Seek</w:t>
      </w:r>
      <w:r>
        <w:rPr>
          <w:sz w:val="22"/>
          <w:szCs w:val="22"/>
        </w:rPr>
        <w:t xml:space="preserve"> </w:t>
      </w:r>
      <w:r>
        <w:rPr>
          <w:rFonts w:ascii="Arial" w:eastAsia="Arial" w:hAnsi="Arial" w:cs="Arial"/>
          <w:sz w:val="22"/>
          <w:szCs w:val="22"/>
        </w:rPr>
        <w:t>independence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sense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mastery.</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Common</w:t>
      </w:r>
      <w:r>
        <w:rPr>
          <w:b/>
          <w:sz w:val="22"/>
          <w:szCs w:val="22"/>
        </w:rPr>
        <w:t xml:space="preserve"> </w:t>
      </w:r>
      <w:r>
        <w:rPr>
          <w:rFonts w:ascii="Arial" w:eastAsia="Arial" w:hAnsi="Arial" w:cs="Arial"/>
          <w:b/>
          <w:sz w:val="22"/>
          <w:szCs w:val="22"/>
        </w:rPr>
        <w:t>Myths</w:t>
      </w:r>
      <w:r>
        <w:rPr>
          <w:b/>
          <w:sz w:val="22"/>
          <w:szCs w:val="22"/>
        </w:rPr>
        <w:t xml:space="preserve"> </w:t>
      </w:r>
      <w:r>
        <w:rPr>
          <w:rFonts w:ascii="Arial" w:eastAsia="Arial" w:hAnsi="Arial" w:cs="Arial"/>
          <w:b/>
          <w:sz w:val="22"/>
          <w:szCs w:val="22"/>
        </w:rPr>
        <w:t>About</w:t>
      </w:r>
      <w:r>
        <w:rPr>
          <w:b/>
          <w:sz w:val="22"/>
          <w:szCs w:val="22"/>
        </w:rPr>
        <w:t xml:space="preserve"> </w:t>
      </w:r>
      <w:r>
        <w:rPr>
          <w:rFonts w:ascii="Arial" w:eastAsia="Arial" w:hAnsi="Arial" w:cs="Arial"/>
          <w:b/>
          <w:sz w:val="22"/>
          <w:szCs w:val="22"/>
        </w:rPr>
        <w:t>Entrepreneurs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Entrepreneurs</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born,</w:t>
      </w:r>
      <w:r>
        <w:rPr>
          <w:sz w:val="22"/>
          <w:szCs w:val="22"/>
        </w:rPr>
        <w:t xml:space="preserve"> </w:t>
      </w:r>
      <w:r>
        <w:rPr>
          <w:rFonts w:ascii="Arial" w:eastAsia="Arial" w:hAnsi="Arial" w:cs="Arial"/>
          <w:sz w:val="22"/>
          <w:szCs w:val="22"/>
        </w:rPr>
        <w:t>not</w:t>
      </w:r>
      <w:r>
        <w:rPr>
          <w:sz w:val="22"/>
          <w:szCs w:val="22"/>
        </w:rPr>
        <w:t xml:space="preserve"> </w:t>
      </w:r>
      <w:r>
        <w:rPr>
          <w:rFonts w:ascii="Arial" w:eastAsia="Arial" w:hAnsi="Arial" w:cs="Arial"/>
          <w:sz w:val="22"/>
          <w:szCs w:val="22"/>
        </w:rPr>
        <w:t>made.</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Entrepreneurs</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gamblers.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Money</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key</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entrepreneurial</w:t>
      </w:r>
      <w:r>
        <w:rPr>
          <w:sz w:val="22"/>
          <w:szCs w:val="22"/>
        </w:rPr>
        <w:t xml:space="preserve"> </w:t>
      </w:r>
      <w:r>
        <w:rPr>
          <w:rFonts w:ascii="Arial" w:eastAsia="Arial" w:hAnsi="Arial" w:cs="Arial"/>
          <w:sz w:val="22"/>
          <w:szCs w:val="22"/>
        </w:rPr>
        <w:t>success.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You</w:t>
      </w:r>
      <w:r>
        <w:rPr>
          <w:sz w:val="22"/>
          <w:szCs w:val="22"/>
        </w:rPr>
        <w:t xml:space="preserve"> </w:t>
      </w:r>
      <w:r>
        <w:rPr>
          <w:rFonts w:ascii="Arial" w:eastAsia="Arial" w:hAnsi="Arial" w:cs="Arial"/>
          <w:sz w:val="22"/>
          <w:szCs w:val="22"/>
        </w:rPr>
        <w:t>have</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young</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entrepreneur.</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You</w:t>
      </w:r>
      <w:r>
        <w:rPr>
          <w:sz w:val="22"/>
          <w:szCs w:val="22"/>
        </w:rPr>
        <w:t xml:space="preserve"> </w:t>
      </w:r>
      <w:r>
        <w:rPr>
          <w:rFonts w:ascii="Arial" w:eastAsia="Arial" w:hAnsi="Arial" w:cs="Arial"/>
          <w:sz w:val="22"/>
          <w:szCs w:val="22"/>
        </w:rPr>
        <w:t>must</w:t>
      </w:r>
      <w:r>
        <w:rPr>
          <w:sz w:val="22"/>
          <w:szCs w:val="22"/>
        </w:rPr>
        <w:t xml:space="preserve"> </w:t>
      </w:r>
      <w:r>
        <w:rPr>
          <w:rFonts w:ascii="Arial" w:eastAsia="Arial" w:hAnsi="Arial" w:cs="Arial"/>
          <w:sz w:val="22"/>
          <w:szCs w:val="22"/>
        </w:rPr>
        <w:t>have</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degree</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entrepreneur.</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u w:val="single" w:color="000000"/>
        </w:rPr>
        <w:t>Small Businesses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Ones</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100</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less</w:t>
      </w:r>
      <w:r>
        <w:rPr>
          <w:sz w:val="22"/>
          <w:szCs w:val="22"/>
        </w:rPr>
        <w:t xml:space="preserve"> </w:t>
      </w:r>
      <w:r>
        <w:rPr>
          <w:rFonts w:ascii="Arial" w:eastAsia="Arial" w:hAnsi="Arial" w:cs="Arial"/>
          <w:sz w:val="22"/>
          <w:szCs w:val="22"/>
        </w:rPr>
        <w:t>employees.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Independently</w:t>
      </w:r>
      <w:r>
        <w:rPr>
          <w:sz w:val="22"/>
          <w:szCs w:val="22"/>
        </w:rPr>
        <w:t xml:space="preserve"> </w:t>
      </w:r>
      <w:r>
        <w:rPr>
          <w:rFonts w:ascii="Arial" w:eastAsia="Arial" w:hAnsi="Arial" w:cs="Arial"/>
          <w:sz w:val="22"/>
          <w:szCs w:val="22"/>
        </w:rPr>
        <w:t>owned</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operated.</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50%</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private</w:t>
      </w:r>
      <w:r>
        <w:rPr>
          <w:sz w:val="22"/>
          <w:szCs w:val="22"/>
        </w:rPr>
        <w:t xml:space="preserve"> </w:t>
      </w:r>
      <w:proofErr w:type="spellStart"/>
      <w:r>
        <w:rPr>
          <w:rFonts w:ascii="Arial" w:eastAsia="Arial" w:hAnsi="Arial" w:cs="Arial"/>
          <w:sz w:val="22"/>
          <w:szCs w:val="22"/>
        </w:rPr>
        <w:t>labour</w:t>
      </w:r>
      <w:proofErr w:type="spellEnd"/>
      <w:r>
        <w:rPr>
          <w:sz w:val="22"/>
          <w:szCs w:val="22"/>
        </w:rPr>
        <w:t xml:space="preserve"> </w:t>
      </w:r>
      <w:r>
        <w:rPr>
          <w:rFonts w:ascii="Arial" w:eastAsia="Arial" w:hAnsi="Arial" w:cs="Arial"/>
          <w:sz w:val="22"/>
          <w:szCs w:val="22"/>
        </w:rPr>
        <w:t>force</w:t>
      </w:r>
      <w:r>
        <w:rPr>
          <w:sz w:val="22"/>
          <w:szCs w:val="22"/>
        </w:rPr>
        <w:t xml:space="preserve"> </w:t>
      </w:r>
      <w:r>
        <w:rPr>
          <w:rFonts w:ascii="Arial" w:eastAsia="Arial" w:hAnsi="Arial" w:cs="Arial"/>
          <w:sz w:val="22"/>
          <w:szCs w:val="22"/>
        </w:rPr>
        <w:t>works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small</w:t>
      </w:r>
      <w:r>
        <w:rPr>
          <w:sz w:val="22"/>
          <w:szCs w:val="22"/>
        </w:rPr>
        <w:t xml:space="preserve"> </w:t>
      </w:r>
      <w:r>
        <w:rPr>
          <w:rFonts w:ascii="Arial" w:eastAsia="Arial" w:hAnsi="Arial" w:cs="Arial"/>
          <w:sz w:val="22"/>
          <w:szCs w:val="22"/>
        </w:rPr>
        <w:t>businesses.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Micro</w:t>
      </w:r>
      <w:r>
        <w:rPr>
          <w:b/>
          <w:sz w:val="22"/>
          <w:szCs w:val="22"/>
        </w:rPr>
        <w:t xml:space="preserve"> </w:t>
      </w:r>
      <w:r>
        <w:rPr>
          <w:rFonts w:ascii="Arial" w:eastAsia="Arial" w:hAnsi="Arial" w:cs="Arial"/>
          <w:b/>
          <w:sz w:val="22"/>
          <w:szCs w:val="22"/>
        </w:rPr>
        <w:t>business</w:t>
      </w:r>
      <w:r>
        <w:rPr>
          <w:b/>
          <w:sz w:val="22"/>
          <w:szCs w:val="22"/>
        </w:rPr>
        <w:t xml:space="preserve"> </w:t>
      </w:r>
      <w:r>
        <w:rPr>
          <w:rFonts w:ascii="Arial" w:eastAsia="Arial" w:hAnsi="Arial" w:cs="Arial"/>
          <w:b/>
          <w:sz w:val="22"/>
          <w:szCs w:val="22"/>
        </w:rPr>
        <w:t>→</w:t>
      </w:r>
      <w:r>
        <w:rPr>
          <w:b/>
          <w:sz w:val="22"/>
          <w:szCs w:val="22"/>
        </w:rPr>
        <w:t xml:space="preserve"> </w:t>
      </w:r>
      <w:r>
        <w:rPr>
          <w:rFonts w:ascii="Arial" w:eastAsia="Arial" w:hAnsi="Arial" w:cs="Arial"/>
          <w:sz w:val="22"/>
          <w:szCs w:val="22"/>
        </w:rPr>
        <w:t>fewer</w:t>
      </w:r>
      <w:r>
        <w:rPr>
          <w:sz w:val="22"/>
          <w:szCs w:val="22"/>
        </w:rPr>
        <w:t xml:space="preserve"> </w:t>
      </w:r>
      <w:r>
        <w:rPr>
          <w:rFonts w:ascii="Arial" w:eastAsia="Arial" w:hAnsi="Arial" w:cs="Arial"/>
          <w:sz w:val="22"/>
          <w:szCs w:val="22"/>
        </w:rPr>
        <w:t>than</w:t>
      </w:r>
      <w:r>
        <w:rPr>
          <w:sz w:val="22"/>
          <w:szCs w:val="22"/>
        </w:rPr>
        <w:t xml:space="preserve"> </w:t>
      </w:r>
      <w:r>
        <w:rPr>
          <w:rFonts w:ascii="Arial" w:eastAsia="Arial" w:hAnsi="Arial" w:cs="Arial"/>
          <w:sz w:val="22"/>
          <w:szCs w:val="22"/>
        </w:rPr>
        <w:t>5</w:t>
      </w:r>
      <w:r>
        <w:rPr>
          <w:sz w:val="22"/>
          <w:szCs w:val="22"/>
        </w:rPr>
        <w:t xml:space="preserve"> </w:t>
      </w:r>
      <w:r>
        <w:rPr>
          <w:rFonts w:ascii="Arial" w:eastAsia="Arial" w:hAnsi="Arial" w:cs="Arial"/>
          <w:sz w:val="22"/>
          <w:szCs w:val="22"/>
        </w:rPr>
        <w:t>employees.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established</w:t>
      </w:r>
      <w:r>
        <w:rPr>
          <w:sz w:val="22"/>
          <w:szCs w:val="22"/>
        </w:rPr>
        <w:t xml:space="preserve"> </w:t>
      </w:r>
      <w:r>
        <w:rPr>
          <w:rFonts w:ascii="Arial" w:eastAsia="Arial" w:hAnsi="Arial" w:cs="Arial"/>
          <w:sz w:val="22"/>
          <w:szCs w:val="22"/>
        </w:rPr>
        <w:t>by:</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Starting</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new</w:t>
      </w:r>
      <w:r>
        <w:rPr>
          <w:sz w:val="22"/>
          <w:szCs w:val="22"/>
        </w:rPr>
        <w:t xml:space="preserve"> </w:t>
      </w:r>
      <w:r>
        <w:rPr>
          <w:rFonts w:ascii="Arial" w:eastAsia="Arial" w:hAnsi="Arial" w:cs="Arial"/>
          <w:sz w:val="22"/>
          <w:szCs w:val="22"/>
        </w:rPr>
        <w:t>business</w:t>
      </w:r>
    </w:p>
    <w:p w:rsidR="00D7552C" w:rsidRDefault="00D7552C">
      <w:pPr>
        <w:spacing w:before="7" w:line="120" w:lineRule="exact"/>
        <w:rPr>
          <w:sz w:val="12"/>
          <w:szCs w:val="12"/>
        </w:rPr>
      </w:pPr>
    </w:p>
    <w:p w:rsidR="00D7552C" w:rsidRDefault="003D5C7E">
      <w:pPr>
        <w:ind w:left="2206" w:right="5890"/>
        <w:jc w:val="center"/>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Buying</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existing</w:t>
      </w:r>
      <w:r>
        <w:rPr>
          <w:sz w:val="22"/>
          <w:szCs w:val="22"/>
        </w:rPr>
        <w:t xml:space="preserve"> </w:t>
      </w:r>
      <w:r>
        <w:rPr>
          <w:rFonts w:ascii="Arial" w:eastAsia="Arial" w:hAnsi="Arial" w:cs="Arial"/>
          <w:sz w:val="22"/>
          <w:szCs w:val="22"/>
        </w:rPr>
        <w:t>business</w:t>
      </w:r>
    </w:p>
    <w:p w:rsidR="00D7552C" w:rsidRDefault="00D7552C">
      <w:pPr>
        <w:spacing w:before="5" w:line="120" w:lineRule="exact"/>
        <w:rPr>
          <w:sz w:val="12"/>
          <w:szCs w:val="12"/>
        </w:rPr>
      </w:pPr>
    </w:p>
    <w:p w:rsidR="00D7552C" w:rsidRDefault="003D5C7E">
      <w:pPr>
        <w:ind w:left="2206" w:right="5570"/>
        <w:jc w:val="center"/>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Buying</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running</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franchise</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Characteristics</w:t>
      </w:r>
      <w:r>
        <w:rPr>
          <w:b/>
          <w:sz w:val="22"/>
          <w:szCs w:val="22"/>
        </w:rPr>
        <w:t xml:space="preserve"> </w:t>
      </w:r>
      <w:r>
        <w:rPr>
          <w:rFonts w:ascii="Arial" w:eastAsia="Arial" w:hAnsi="Arial" w:cs="Arial"/>
          <w:b/>
          <w:sz w:val="22"/>
          <w:szCs w:val="22"/>
        </w:rPr>
        <w:t>of</w:t>
      </w:r>
      <w:r>
        <w:rPr>
          <w:b/>
          <w:sz w:val="22"/>
          <w:szCs w:val="22"/>
        </w:rPr>
        <w:t xml:space="preserve"> </w:t>
      </w:r>
      <w:r>
        <w:rPr>
          <w:rFonts w:ascii="Arial" w:eastAsia="Arial" w:hAnsi="Arial" w:cs="Arial"/>
          <w:b/>
          <w:sz w:val="22"/>
          <w:szCs w:val="22"/>
        </w:rPr>
        <w:t>Small</w:t>
      </w:r>
      <w:r>
        <w:rPr>
          <w:b/>
          <w:sz w:val="22"/>
          <w:szCs w:val="22"/>
        </w:rPr>
        <w:t xml:space="preserve"> </w:t>
      </w:r>
      <w:r>
        <w:rPr>
          <w:rFonts w:ascii="Arial" w:eastAsia="Arial" w:hAnsi="Arial" w:cs="Arial"/>
          <w:b/>
          <w:sz w:val="22"/>
          <w:szCs w:val="22"/>
        </w:rPr>
        <w:t>Businesses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Entrepreneurship</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internet.</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International</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entrepreneurship</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Family</w:t>
      </w:r>
      <w:r>
        <w:rPr>
          <w:sz w:val="22"/>
          <w:szCs w:val="22"/>
        </w:rPr>
        <w:t xml:space="preserve"> </w:t>
      </w:r>
      <w:r>
        <w:rPr>
          <w:rFonts w:ascii="Arial" w:eastAsia="Arial" w:hAnsi="Arial" w:cs="Arial"/>
          <w:sz w:val="22"/>
          <w:szCs w:val="22"/>
        </w:rPr>
        <w:t>business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Reasons</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small</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failures</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26" w:right="5556"/>
        <w:jc w:val="center"/>
        <w:rPr>
          <w:rFonts w:ascii="Arial" w:eastAsia="Arial" w:hAnsi="Arial" w:cs="Arial"/>
          <w:sz w:val="22"/>
          <w:szCs w:val="22"/>
        </w:rPr>
      </w:pPr>
      <w:r>
        <w:rPr>
          <w:rFonts w:ascii="Arial" w:eastAsia="Arial" w:hAnsi="Arial" w:cs="Arial"/>
          <w:b/>
          <w:sz w:val="22"/>
          <w:szCs w:val="22"/>
        </w:rPr>
        <w:t>8</w:t>
      </w:r>
      <w:r>
        <w:rPr>
          <w:b/>
          <w:sz w:val="22"/>
          <w:szCs w:val="22"/>
        </w:rPr>
        <w:t xml:space="preserve"> </w:t>
      </w:r>
      <w:r>
        <w:rPr>
          <w:rFonts w:ascii="Arial" w:eastAsia="Arial" w:hAnsi="Arial" w:cs="Arial"/>
          <w:b/>
          <w:sz w:val="22"/>
          <w:szCs w:val="22"/>
        </w:rPr>
        <w:t>reasons</w:t>
      </w:r>
      <w:r>
        <w:rPr>
          <w:b/>
          <w:sz w:val="22"/>
          <w:szCs w:val="22"/>
        </w:rPr>
        <w:t xml:space="preserve"> </w:t>
      </w:r>
      <w:r>
        <w:rPr>
          <w:rFonts w:ascii="Arial" w:eastAsia="Arial" w:hAnsi="Arial" w:cs="Arial"/>
          <w:b/>
          <w:sz w:val="22"/>
          <w:szCs w:val="22"/>
        </w:rPr>
        <w:t>why</w:t>
      </w:r>
      <w:r>
        <w:rPr>
          <w:b/>
          <w:sz w:val="22"/>
          <w:szCs w:val="22"/>
        </w:rPr>
        <w:t xml:space="preserve"> </w:t>
      </w:r>
      <w:r>
        <w:rPr>
          <w:rFonts w:ascii="Arial" w:eastAsia="Arial" w:hAnsi="Arial" w:cs="Arial"/>
          <w:b/>
          <w:sz w:val="22"/>
          <w:szCs w:val="22"/>
        </w:rPr>
        <w:t>many</w:t>
      </w:r>
      <w:r>
        <w:rPr>
          <w:b/>
          <w:sz w:val="22"/>
          <w:szCs w:val="22"/>
        </w:rPr>
        <w:t xml:space="preserve"> </w:t>
      </w:r>
      <w:r>
        <w:rPr>
          <w:rFonts w:ascii="Arial" w:eastAsia="Arial" w:hAnsi="Arial" w:cs="Arial"/>
          <w:b/>
          <w:sz w:val="22"/>
          <w:szCs w:val="22"/>
        </w:rPr>
        <w:t>small</w:t>
      </w:r>
      <w:r>
        <w:rPr>
          <w:b/>
          <w:sz w:val="22"/>
          <w:szCs w:val="22"/>
        </w:rPr>
        <w:t xml:space="preserve"> </w:t>
      </w:r>
      <w:r>
        <w:rPr>
          <w:rFonts w:ascii="Arial" w:eastAsia="Arial" w:hAnsi="Arial" w:cs="Arial"/>
          <w:b/>
          <w:sz w:val="22"/>
          <w:szCs w:val="22"/>
        </w:rPr>
        <w:t>businesses</w:t>
      </w:r>
      <w:r>
        <w:rPr>
          <w:b/>
          <w:sz w:val="22"/>
          <w:szCs w:val="22"/>
        </w:rPr>
        <w:t xml:space="preserve"> </w:t>
      </w:r>
      <w:r>
        <w:rPr>
          <w:rFonts w:ascii="Arial" w:eastAsia="Arial" w:hAnsi="Arial" w:cs="Arial"/>
          <w:b/>
          <w:sz w:val="22"/>
          <w:szCs w:val="22"/>
        </w:rPr>
        <w:t>fail:</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Lack</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experience</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Insufficient</w:t>
      </w:r>
      <w:r>
        <w:rPr>
          <w:sz w:val="22"/>
          <w:szCs w:val="22"/>
        </w:rPr>
        <w:t xml:space="preserve"> </w:t>
      </w:r>
      <w:r>
        <w:rPr>
          <w:rFonts w:ascii="Arial" w:eastAsia="Arial" w:hAnsi="Arial" w:cs="Arial"/>
          <w:sz w:val="22"/>
          <w:szCs w:val="22"/>
        </w:rPr>
        <w:t>commitment</w:t>
      </w:r>
      <w:r>
        <w:rPr>
          <w:sz w:val="22"/>
          <w:szCs w:val="22"/>
        </w:rPr>
        <w:t xml:space="preserve"> </w:t>
      </w:r>
      <w:r>
        <w:rPr>
          <w:rFonts w:ascii="Arial" w:eastAsia="Arial" w:hAnsi="Arial" w:cs="Arial"/>
          <w:sz w:val="22"/>
          <w:szCs w:val="22"/>
        </w:rPr>
        <w:t>(not</w:t>
      </w:r>
      <w:r>
        <w:rPr>
          <w:sz w:val="22"/>
          <w:szCs w:val="22"/>
        </w:rPr>
        <w:t xml:space="preserve"> </w:t>
      </w:r>
      <w:r>
        <w:rPr>
          <w:rFonts w:ascii="Arial" w:eastAsia="Arial" w:hAnsi="Arial" w:cs="Arial"/>
          <w:sz w:val="22"/>
          <w:szCs w:val="22"/>
        </w:rPr>
        <w:t>devoting</w:t>
      </w:r>
      <w:r>
        <w:rPr>
          <w:sz w:val="22"/>
          <w:szCs w:val="22"/>
        </w:rPr>
        <w:t xml:space="preserve"> </w:t>
      </w:r>
      <w:r>
        <w:rPr>
          <w:rFonts w:ascii="Arial" w:eastAsia="Arial" w:hAnsi="Arial" w:cs="Arial"/>
          <w:sz w:val="22"/>
          <w:szCs w:val="22"/>
        </w:rPr>
        <w:t>enough</w:t>
      </w:r>
      <w:r>
        <w:rPr>
          <w:sz w:val="22"/>
          <w:szCs w:val="22"/>
        </w:rPr>
        <w:t xml:space="preserve"> </w:t>
      </w:r>
      <w:r>
        <w:rPr>
          <w:rFonts w:ascii="Arial" w:eastAsia="Arial" w:hAnsi="Arial" w:cs="Arial"/>
          <w:sz w:val="22"/>
          <w:szCs w:val="22"/>
        </w:rPr>
        <w:t>time</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requirements)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Bad</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no</w:t>
      </w:r>
      <w:r>
        <w:rPr>
          <w:sz w:val="22"/>
          <w:szCs w:val="22"/>
        </w:rPr>
        <w:t xml:space="preserve"> </w:t>
      </w:r>
      <w:r>
        <w:rPr>
          <w:rFonts w:ascii="Arial" w:eastAsia="Arial" w:hAnsi="Arial" w:cs="Arial"/>
          <w:sz w:val="22"/>
          <w:szCs w:val="22"/>
        </w:rPr>
        <w:t>strategy</w:t>
      </w:r>
      <w:r>
        <w:rPr>
          <w:sz w:val="22"/>
          <w:szCs w:val="22"/>
        </w:rPr>
        <w:t xml:space="preserve"> </w:t>
      </w:r>
      <w:r>
        <w:rPr>
          <w:rFonts w:ascii="Arial" w:eastAsia="Arial" w:hAnsi="Arial" w:cs="Arial"/>
          <w:sz w:val="22"/>
          <w:szCs w:val="22"/>
        </w:rPr>
        <w:t>(not</w:t>
      </w:r>
      <w:r>
        <w:rPr>
          <w:sz w:val="22"/>
          <w:szCs w:val="22"/>
        </w:rPr>
        <w:t xml:space="preserve"> </w:t>
      </w:r>
      <w:r>
        <w:rPr>
          <w:rFonts w:ascii="Arial" w:eastAsia="Arial" w:hAnsi="Arial" w:cs="Arial"/>
          <w:sz w:val="22"/>
          <w:szCs w:val="22"/>
        </w:rPr>
        <w:t>taking</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time</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craft</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vision</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formulate</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strategy)</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Ethical</w:t>
      </w:r>
      <w:r>
        <w:rPr>
          <w:sz w:val="22"/>
          <w:szCs w:val="22"/>
        </w:rPr>
        <w:t xml:space="preserve"> </w:t>
      </w:r>
      <w:r>
        <w:rPr>
          <w:rFonts w:ascii="Arial" w:eastAsia="Arial" w:hAnsi="Arial" w:cs="Arial"/>
          <w:sz w:val="22"/>
          <w:szCs w:val="22"/>
        </w:rPr>
        <w:t>failure</w:t>
      </w:r>
      <w:r>
        <w:rPr>
          <w:sz w:val="22"/>
          <w:szCs w:val="22"/>
        </w:rPr>
        <w:t xml:space="preserve"> </w:t>
      </w:r>
      <w:r>
        <w:rPr>
          <w:rFonts w:ascii="Arial" w:eastAsia="Arial" w:hAnsi="Arial" w:cs="Arial"/>
          <w:sz w:val="22"/>
          <w:szCs w:val="22"/>
        </w:rPr>
        <w:t>(fraud,</w:t>
      </w:r>
      <w:r>
        <w:rPr>
          <w:sz w:val="22"/>
          <w:szCs w:val="22"/>
        </w:rPr>
        <w:t xml:space="preserve"> </w:t>
      </w:r>
      <w:r>
        <w:rPr>
          <w:rFonts w:ascii="Arial" w:eastAsia="Arial" w:hAnsi="Arial" w:cs="Arial"/>
          <w:sz w:val="22"/>
          <w:szCs w:val="22"/>
        </w:rPr>
        <w:t>deception,</w:t>
      </w:r>
      <w:r>
        <w:rPr>
          <w:sz w:val="22"/>
          <w:szCs w:val="22"/>
        </w:rPr>
        <w:t xml:space="preserve"> </w:t>
      </w:r>
      <w:r>
        <w:rPr>
          <w:rFonts w:ascii="Arial" w:eastAsia="Arial" w:hAnsi="Arial" w:cs="Arial"/>
          <w:sz w:val="22"/>
          <w:szCs w:val="22"/>
        </w:rPr>
        <w:t>embezzlement)</w:t>
      </w:r>
    </w:p>
    <w:p w:rsidR="00D7552C" w:rsidRDefault="00D7552C">
      <w:pPr>
        <w:spacing w:before="7" w:line="120" w:lineRule="exact"/>
        <w:rPr>
          <w:sz w:val="12"/>
          <w:szCs w:val="12"/>
        </w:rPr>
      </w:pPr>
    </w:p>
    <w:p w:rsidR="00D7552C" w:rsidRDefault="003D5C7E" w:rsidP="0051728E">
      <w:pPr>
        <w:ind w:left="1522"/>
      </w:pPr>
      <w:r>
        <w:rPr>
          <w:rFonts w:ascii="Arial" w:eastAsia="Arial" w:hAnsi="Arial" w:cs="Arial"/>
          <w:sz w:val="22"/>
          <w:szCs w:val="22"/>
        </w:rPr>
        <w:t>●</w:t>
      </w:r>
      <w:r>
        <w:rPr>
          <w:sz w:val="22"/>
          <w:szCs w:val="22"/>
        </w:rPr>
        <w:t xml:space="preserve">    </w:t>
      </w:r>
      <w:r>
        <w:rPr>
          <w:rFonts w:ascii="Arial" w:eastAsia="Arial" w:hAnsi="Arial" w:cs="Arial"/>
          <w:sz w:val="22"/>
          <w:szCs w:val="22"/>
        </w:rPr>
        <w:t>Lack</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expertise</w:t>
      </w:r>
    </w:p>
    <w:p w:rsidR="00D7552C" w:rsidRDefault="00D7552C">
      <w:pPr>
        <w:spacing w:line="200" w:lineRule="exact"/>
      </w:pPr>
    </w:p>
    <w:p w:rsidR="00D7552C" w:rsidRDefault="003D5C7E">
      <w:pPr>
        <w:spacing w:before="32"/>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Growing</w:t>
      </w:r>
      <w:r>
        <w:rPr>
          <w:sz w:val="22"/>
          <w:szCs w:val="22"/>
        </w:rPr>
        <w:t xml:space="preserve"> </w:t>
      </w:r>
      <w:r>
        <w:rPr>
          <w:rFonts w:ascii="Arial" w:eastAsia="Arial" w:hAnsi="Arial" w:cs="Arial"/>
          <w:sz w:val="22"/>
          <w:szCs w:val="22"/>
        </w:rPr>
        <w:t>too</w:t>
      </w:r>
      <w:r>
        <w:rPr>
          <w:sz w:val="22"/>
          <w:szCs w:val="22"/>
        </w:rPr>
        <w:t xml:space="preserve"> </w:t>
      </w:r>
      <w:r>
        <w:rPr>
          <w:rFonts w:ascii="Arial" w:eastAsia="Arial" w:hAnsi="Arial" w:cs="Arial"/>
          <w:sz w:val="22"/>
          <w:szCs w:val="22"/>
        </w:rPr>
        <w:t>fast</w:t>
      </w:r>
      <w:r>
        <w:rPr>
          <w:sz w:val="22"/>
          <w:szCs w:val="22"/>
        </w:rPr>
        <w:t xml:space="preserve"> </w:t>
      </w:r>
      <w:r>
        <w:rPr>
          <w:rFonts w:ascii="Arial" w:eastAsia="Arial" w:hAnsi="Arial" w:cs="Arial"/>
          <w:sz w:val="22"/>
          <w:szCs w:val="22"/>
        </w:rPr>
        <w:t>(not</w:t>
      </w:r>
      <w:r>
        <w:rPr>
          <w:sz w:val="22"/>
          <w:szCs w:val="22"/>
        </w:rPr>
        <w:t xml:space="preserve"> </w:t>
      </w:r>
      <w:r>
        <w:rPr>
          <w:rFonts w:ascii="Arial" w:eastAsia="Arial" w:hAnsi="Arial" w:cs="Arial"/>
          <w:sz w:val="22"/>
          <w:szCs w:val="22"/>
        </w:rPr>
        <w:t>taking</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time</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consolidate</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position)</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Poor</w:t>
      </w:r>
      <w:r>
        <w:rPr>
          <w:sz w:val="22"/>
          <w:szCs w:val="22"/>
        </w:rPr>
        <w:t xml:space="preserve"> </w:t>
      </w:r>
      <w:r>
        <w:rPr>
          <w:rFonts w:ascii="Arial" w:eastAsia="Arial" w:hAnsi="Arial" w:cs="Arial"/>
          <w:sz w:val="22"/>
          <w:szCs w:val="22"/>
        </w:rPr>
        <w:t>leadership</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Poor</w:t>
      </w:r>
      <w:r>
        <w:rPr>
          <w:sz w:val="22"/>
          <w:szCs w:val="22"/>
        </w:rPr>
        <w:t xml:space="preserve"> </w:t>
      </w:r>
      <w:r>
        <w:rPr>
          <w:rFonts w:ascii="Arial" w:eastAsia="Arial" w:hAnsi="Arial" w:cs="Arial"/>
          <w:sz w:val="22"/>
          <w:szCs w:val="22"/>
        </w:rPr>
        <w:t>financial</w:t>
      </w:r>
      <w:r>
        <w:rPr>
          <w:sz w:val="22"/>
          <w:szCs w:val="22"/>
        </w:rPr>
        <w:t xml:space="preserve"> </w:t>
      </w:r>
      <w:r>
        <w:rPr>
          <w:rFonts w:ascii="Arial" w:eastAsia="Arial" w:hAnsi="Arial" w:cs="Arial"/>
          <w:sz w:val="22"/>
          <w:szCs w:val="22"/>
        </w:rPr>
        <w:t>control</w:t>
      </w:r>
      <w:r>
        <w:rPr>
          <w:sz w:val="22"/>
          <w:szCs w:val="22"/>
        </w:rPr>
        <w:t xml:space="preserve"> </w:t>
      </w:r>
      <w:r>
        <w:rPr>
          <w:rFonts w:ascii="Arial" w:eastAsia="Arial" w:hAnsi="Arial" w:cs="Arial"/>
          <w:sz w:val="22"/>
          <w:szCs w:val="22"/>
        </w:rPr>
        <w:t>(not</w:t>
      </w:r>
      <w:r>
        <w:rPr>
          <w:sz w:val="22"/>
          <w:szCs w:val="22"/>
        </w:rPr>
        <w:t xml:space="preserve"> </w:t>
      </w:r>
      <w:r>
        <w:rPr>
          <w:rFonts w:ascii="Arial" w:eastAsia="Arial" w:hAnsi="Arial" w:cs="Arial"/>
          <w:sz w:val="22"/>
          <w:szCs w:val="22"/>
        </w:rPr>
        <w:t>keeping</w:t>
      </w:r>
      <w:r>
        <w:rPr>
          <w:sz w:val="22"/>
          <w:szCs w:val="22"/>
        </w:rPr>
        <w:t xml:space="preserve"> </w:t>
      </w:r>
      <w:r>
        <w:rPr>
          <w:rFonts w:ascii="Arial" w:eastAsia="Arial" w:hAnsi="Arial" w:cs="Arial"/>
          <w:sz w:val="22"/>
          <w:szCs w:val="22"/>
        </w:rPr>
        <w:t>track</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numbers,</w:t>
      </w:r>
      <w:r>
        <w:rPr>
          <w:sz w:val="22"/>
          <w:szCs w:val="22"/>
        </w:rPr>
        <w:t xml:space="preserve"> </w:t>
      </w:r>
      <w:proofErr w:type="spellStart"/>
      <w:r>
        <w:rPr>
          <w:rFonts w:ascii="Arial" w:eastAsia="Arial" w:hAnsi="Arial" w:cs="Arial"/>
          <w:sz w:val="22"/>
          <w:szCs w:val="22"/>
        </w:rPr>
        <w:t>etc</w:t>
      </w:r>
      <w:proofErr w:type="spellEnd"/>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u w:val="single" w:color="000000"/>
        </w:rPr>
        <w:t>Starting a New Venture</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Important</w:t>
      </w:r>
      <w:r>
        <w:rPr>
          <w:sz w:val="22"/>
          <w:szCs w:val="22"/>
        </w:rPr>
        <w:t xml:space="preserve"> </w:t>
      </w:r>
      <w:r>
        <w:rPr>
          <w:rFonts w:ascii="Arial" w:eastAsia="Arial" w:hAnsi="Arial" w:cs="Arial"/>
          <w:sz w:val="22"/>
          <w:szCs w:val="22"/>
        </w:rPr>
        <w:t>issues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new</w:t>
      </w:r>
      <w:r>
        <w:rPr>
          <w:sz w:val="22"/>
          <w:szCs w:val="22"/>
        </w:rPr>
        <w:t xml:space="preserve"> </w:t>
      </w:r>
      <w:r>
        <w:rPr>
          <w:rFonts w:ascii="Arial" w:eastAsia="Arial" w:hAnsi="Arial" w:cs="Arial"/>
          <w:sz w:val="22"/>
          <w:szCs w:val="22"/>
        </w:rPr>
        <w:t>venture</w:t>
      </w:r>
      <w:r>
        <w:rPr>
          <w:sz w:val="22"/>
          <w:szCs w:val="22"/>
        </w:rPr>
        <w:t xml:space="preserve"> </w:t>
      </w:r>
      <w:r>
        <w:rPr>
          <w:rFonts w:ascii="Arial" w:eastAsia="Arial" w:hAnsi="Arial" w:cs="Arial"/>
          <w:sz w:val="22"/>
          <w:szCs w:val="22"/>
        </w:rPr>
        <w:t>creation:</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Does</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entrepreneur</w:t>
      </w:r>
      <w:r>
        <w:rPr>
          <w:sz w:val="22"/>
          <w:szCs w:val="22"/>
        </w:rPr>
        <w:t xml:space="preserve"> </w:t>
      </w:r>
      <w:r>
        <w:rPr>
          <w:rFonts w:ascii="Arial" w:eastAsia="Arial" w:hAnsi="Arial" w:cs="Arial"/>
          <w:sz w:val="22"/>
          <w:szCs w:val="22"/>
        </w:rPr>
        <w:t>have</w:t>
      </w:r>
      <w:r>
        <w:rPr>
          <w:sz w:val="22"/>
          <w:szCs w:val="22"/>
        </w:rPr>
        <w:t xml:space="preserve"> </w:t>
      </w:r>
      <w:r>
        <w:rPr>
          <w:rFonts w:ascii="Arial" w:eastAsia="Arial" w:hAnsi="Arial" w:cs="Arial"/>
          <w:sz w:val="22"/>
          <w:szCs w:val="22"/>
        </w:rPr>
        <w:t>good</w:t>
      </w:r>
      <w:r>
        <w:rPr>
          <w:sz w:val="22"/>
          <w:szCs w:val="22"/>
        </w:rPr>
        <w:t xml:space="preserve"> </w:t>
      </w:r>
      <w:r>
        <w:rPr>
          <w:rFonts w:ascii="Arial" w:eastAsia="Arial" w:hAnsi="Arial" w:cs="Arial"/>
          <w:sz w:val="22"/>
          <w:szCs w:val="22"/>
        </w:rPr>
        <w:t>ideas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courage</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give</w:t>
      </w:r>
      <w:r>
        <w:rPr>
          <w:sz w:val="22"/>
          <w:szCs w:val="22"/>
        </w:rPr>
        <w:t xml:space="preserve"> </w:t>
      </w:r>
      <w:r>
        <w:rPr>
          <w:rFonts w:ascii="Arial" w:eastAsia="Arial" w:hAnsi="Arial" w:cs="Arial"/>
          <w:sz w:val="22"/>
          <w:szCs w:val="22"/>
        </w:rPr>
        <w:t>them</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chance?</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they</w:t>
      </w:r>
      <w:r>
        <w:rPr>
          <w:sz w:val="22"/>
          <w:szCs w:val="22"/>
        </w:rPr>
        <w:t xml:space="preserve"> </w:t>
      </w:r>
      <w:r>
        <w:rPr>
          <w:rFonts w:ascii="Arial" w:eastAsia="Arial" w:hAnsi="Arial" w:cs="Arial"/>
          <w:sz w:val="22"/>
          <w:szCs w:val="22"/>
        </w:rPr>
        <w:t>prepared</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meet</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master</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best</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strategy</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competitive</w:t>
      </w:r>
      <w:r>
        <w:rPr>
          <w:sz w:val="22"/>
          <w:szCs w:val="22"/>
        </w:rPr>
        <w:t xml:space="preserve"> </w:t>
      </w:r>
      <w:r>
        <w:rPr>
          <w:rFonts w:ascii="Arial" w:eastAsia="Arial" w:hAnsi="Arial" w:cs="Arial"/>
          <w:sz w:val="22"/>
          <w:szCs w:val="22"/>
        </w:rPr>
        <w:t>advantage?</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Can</w:t>
      </w:r>
      <w:r>
        <w:rPr>
          <w:sz w:val="22"/>
          <w:szCs w:val="22"/>
        </w:rPr>
        <w:t xml:space="preserve"> </w:t>
      </w:r>
      <w:r>
        <w:rPr>
          <w:rFonts w:ascii="Arial" w:eastAsia="Arial" w:hAnsi="Arial" w:cs="Arial"/>
          <w:sz w:val="22"/>
          <w:szCs w:val="22"/>
        </w:rPr>
        <w:t>they</w:t>
      </w:r>
      <w:r>
        <w:rPr>
          <w:sz w:val="22"/>
          <w:szCs w:val="22"/>
        </w:rPr>
        <w:t xml:space="preserve"> </w:t>
      </w:r>
      <w:r>
        <w:rPr>
          <w:rFonts w:ascii="Arial" w:eastAsia="Arial" w:hAnsi="Arial" w:cs="Arial"/>
          <w:sz w:val="22"/>
          <w:szCs w:val="22"/>
        </w:rPr>
        <w:t>identify</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niche</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being</w:t>
      </w:r>
      <w:r>
        <w:rPr>
          <w:sz w:val="22"/>
          <w:szCs w:val="22"/>
        </w:rPr>
        <w:t xml:space="preserve"> </w:t>
      </w:r>
      <w:r>
        <w:rPr>
          <w:rFonts w:ascii="Arial" w:eastAsia="Arial" w:hAnsi="Arial" w:cs="Arial"/>
          <w:sz w:val="22"/>
          <w:szCs w:val="22"/>
        </w:rPr>
        <w:t>missed</w:t>
      </w:r>
      <w:r>
        <w:rPr>
          <w:sz w:val="22"/>
          <w:szCs w:val="22"/>
        </w:rPr>
        <w:t xml:space="preserve"> </w:t>
      </w:r>
      <w:r>
        <w:rPr>
          <w:rFonts w:ascii="Arial" w:eastAsia="Arial" w:hAnsi="Arial" w:cs="Arial"/>
          <w:sz w:val="22"/>
          <w:szCs w:val="22"/>
        </w:rPr>
        <w:t>by</w:t>
      </w:r>
      <w:r>
        <w:rPr>
          <w:sz w:val="22"/>
          <w:szCs w:val="22"/>
        </w:rPr>
        <w:t xml:space="preserve"> </w:t>
      </w:r>
      <w:r>
        <w:rPr>
          <w:rFonts w:ascii="Arial" w:eastAsia="Arial" w:hAnsi="Arial" w:cs="Arial"/>
          <w:sz w:val="22"/>
          <w:szCs w:val="22"/>
        </w:rPr>
        <w:t>other</w:t>
      </w:r>
      <w:r>
        <w:rPr>
          <w:sz w:val="22"/>
          <w:szCs w:val="22"/>
        </w:rPr>
        <w:t xml:space="preserve"> </w:t>
      </w:r>
      <w:r>
        <w:rPr>
          <w:rFonts w:ascii="Arial" w:eastAsia="Arial" w:hAnsi="Arial" w:cs="Arial"/>
          <w:sz w:val="22"/>
          <w:szCs w:val="22"/>
        </w:rPr>
        <w:t>established</w:t>
      </w:r>
      <w:r>
        <w:rPr>
          <w:sz w:val="22"/>
          <w:szCs w:val="22"/>
        </w:rPr>
        <w:t xml:space="preserve"> </w:t>
      </w:r>
      <w:r>
        <w:rPr>
          <w:rFonts w:ascii="Arial" w:eastAsia="Arial" w:hAnsi="Arial" w:cs="Arial"/>
          <w:sz w:val="22"/>
          <w:szCs w:val="22"/>
        </w:rPr>
        <w:t>firms?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Can</w:t>
      </w:r>
      <w:r>
        <w:rPr>
          <w:sz w:val="22"/>
          <w:szCs w:val="22"/>
        </w:rPr>
        <w:t xml:space="preserve"> </w:t>
      </w:r>
      <w:r>
        <w:rPr>
          <w:rFonts w:ascii="Arial" w:eastAsia="Arial" w:hAnsi="Arial" w:cs="Arial"/>
          <w:sz w:val="22"/>
          <w:szCs w:val="22"/>
        </w:rPr>
        <w:t>they</w:t>
      </w:r>
      <w:r>
        <w:rPr>
          <w:sz w:val="22"/>
          <w:szCs w:val="22"/>
        </w:rPr>
        <w:t xml:space="preserve"> </w:t>
      </w:r>
      <w:r>
        <w:rPr>
          <w:rFonts w:ascii="Arial" w:eastAsia="Arial" w:hAnsi="Arial" w:cs="Arial"/>
          <w:sz w:val="22"/>
          <w:szCs w:val="22"/>
        </w:rPr>
        <w:t>identify</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new</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has</w:t>
      </w:r>
      <w:r>
        <w:rPr>
          <w:sz w:val="22"/>
          <w:szCs w:val="22"/>
        </w:rPr>
        <w:t xml:space="preserve"> </w:t>
      </w:r>
      <w:r>
        <w:rPr>
          <w:rFonts w:ascii="Arial" w:eastAsia="Arial" w:hAnsi="Arial" w:cs="Arial"/>
          <w:sz w:val="22"/>
          <w:szCs w:val="22"/>
        </w:rPr>
        <w:t>not</w:t>
      </w:r>
      <w:r>
        <w:rPr>
          <w:sz w:val="22"/>
          <w:szCs w:val="22"/>
        </w:rPr>
        <w:t xml:space="preserve"> </w:t>
      </w:r>
      <w:r>
        <w:rPr>
          <w:rFonts w:ascii="Arial" w:eastAsia="Arial" w:hAnsi="Arial" w:cs="Arial"/>
          <w:sz w:val="22"/>
          <w:szCs w:val="22"/>
        </w:rPr>
        <w:t>yet</w:t>
      </w:r>
      <w:r>
        <w:rPr>
          <w:sz w:val="22"/>
          <w:szCs w:val="22"/>
        </w:rPr>
        <w:t xml:space="preserve"> </w:t>
      </w:r>
      <w:r>
        <w:rPr>
          <w:rFonts w:ascii="Arial" w:eastAsia="Arial" w:hAnsi="Arial" w:cs="Arial"/>
          <w:sz w:val="22"/>
          <w:szCs w:val="22"/>
        </w:rPr>
        <w:t>been</w:t>
      </w:r>
      <w:r>
        <w:rPr>
          <w:sz w:val="22"/>
          <w:szCs w:val="22"/>
        </w:rPr>
        <w:t xml:space="preserve"> </w:t>
      </w:r>
      <w:r>
        <w:rPr>
          <w:rFonts w:ascii="Arial" w:eastAsia="Arial" w:hAnsi="Arial" w:cs="Arial"/>
          <w:sz w:val="22"/>
          <w:szCs w:val="22"/>
        </w:rPr>
        <w:t>discovered</w:t>
      </w:r>
      <w:r>
        <w:rPr>
          <w:sz w:val="22"/>
          <w:szCs w:val="22"/>
        </w:rPr>
        <w:t xml:space="preserve"> </w:t>
      </w:r>
      <w:r>
        <w:rPr>
          <w:rFonts w:ascii="Arial" w:eastAsia="Arial" w:hAnsi="Arial" w:cs="Arial"/>
          <w:sz w:val="22"/>
          <w:szCs w:val="22"/>
        </w:rPr>
        <w:t>by</w:t>
      </w:r>
      <w:r>
        <w:rPr>
          <w:sz w:val="22"/>
          <w:szCs w:val="22"/>
        </w:rPr>
        <w:t xml:space="preserve"> </w:t>
      </w:r>
      <w:r>
        <w:rPr>
          <w:rFonts w:ascii="Arial" w:eastAsia="Arial" w:hAnsi="Arial" w:cs="Arial"/>
          <w:sz w:val="22"/>
          <w:szCs w:val="22"/>
        </w:rPr>
        <w:t>existing</w:t>
      </w:r>
      <w:r>
        <w:rPr>
          <w:sz w:val="22"/>
          <w:szCs w:val="22"/>
        </w:rPr>
        <w:t xml:space="preserve"> </w:t>
      </w:r>
      <w:r>
        <w:rPr>
          <w:rFonts w:ascii="Arial" w:eastAsia="Arial" w:hAnsi="Arial" w:cs="Arial"/>
          <w:sz w:val="22"/>
          <w:szCs w:val="22"/>
        </w:rPr>
        <w:t>firms?</w:t>
      </w:r>
    </w:p>
    <w:p w:rsidR="00D7552C" w:rsidRDefault="00D7552C">
      <w:pPr>
        <w:spacing w:before="5" w:line="120" w:lineRule="exact"/>
        <w:rPr>
          <w:sz w:val="12"/>
          <w:szCs w:val="12"/>
        </w:rPr>
      </w:pPr>
    </w:p>
    <w:p w:rsidR="00D7552C" w:rsidRDefault="003D5C7E">
      <w:pPr>
        <w:tabs>
          <w:tab w:val="left" w:pos="1880"/>
        </w:tabs>
        <w:spacing w:line="360" w:lineRule="auto"/>
        <w:ind w:left="1882" w:right="762"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Can</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entrepreneur</w:t>
      </w:r>
      <w:r>
        <w:rPr>
          <w:sz w:val="22"/>
          <w:szCs w:val="22"/>
        </w:rPr>
        <w:t xml:space="preserve"> </w:t>
      </w:r>
      <w:r>
        <w:rPr>
          <w:rFonts w:ascii="Arial" w:eastAsia="Arial" w:hAnsi="Arial" w:cs="Arial"/>
          <w:sz w:val="22"/>
          <w:szCs w:val="22"/>
        </w:rPr>
        <w:t>generate</w:t>
      </w:r>
      <w:r>
        <w:rPr>
          <w:sz w:val="22"/>
          <w:szCs w:val="22"/>
        </w:rPr>
        <w:t xml:space="preserve"> </w:t>
      </w:r>
      <w:r>
        <w:rPr>
          <w:rFonts w:ascii="Arial" w:eastAsia="Arial" w:hAnsi="Arial" w:cs="Arial"/>
          <w:sz w:val="22"/>
          <w:szCs w:val="22"/>
        </w:rPr>
        <w:t>first-mover</w:t>
      </w:r>
      <w:r>
        <w:rPr>
          <w:sz w:val="22"/>
          <w:szCs w:val="22"/>
        </w:rPr>
        <w:t xml:space="preserve"> </w:t>
      </w:r>
      <w:r>
        <w:rPr>
          <w:rFonts w:ascii="Arial" w:eastAsia="Arial" w:hAnsi="Arial" w:cs="Arial"/>
          <w:sz w:val="22"/>
          <w:szCs w:val="22"/>
        </w:rPr>
        <w:t>advantage</w:t>
      </w:r>
      <w:r>
        <w:rPr>
          <w:sz w:val="22"/>
          <w:szCs w:val="22"/>
        </w:rPr>
        <w:t xml:space="preserve"> </w:t>
      </w:r>
      <w:r>
        <w:rPr>
          <w:rFonts w:ascii="Arial" w:eastAsia="Arial" w:hAnsi="Arial" w:cs="Arial"/>
          <w:sz w:val="22"/>
          <w:szCs w:val="22"/>
        </w:rPr>
        <w:t>by</w:t>
      </w:r>
      <w:r>
        <w:rPr>
          <w:sz w:val="22"/>
          <w:szCs w:val="22"/>
        </w:rPr>
        <w:t xml:space="preserve"> </w:t>
      </w:r>
      <w:r>
        <w:rPr>
          <w:rFonts w:ascii="Arial" w:eastAsia="Arial" w:hAnsi="Arial" w:cs="Arial"/>
          <w:sz w:val="22"/>
          <w:szCs w:val="22"/>
        </w:rPr>
        <w:t>exploiting</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niche</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entering</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before</w:t>
      </w:r>
      <w:r>
        <w:rPr>
          <w:sz w:val="22"/>
          <w:szCs w:val="22"/>
        </w:rPr>
        <w:t xml:space="preserve"> </w:t>
      </w:r>
      <w:r>
        <w:rPr>
          <w:rFonts w:ascii="Arial" w:eastAsia="Arial" w:hAnsi="Arial" w:cs="Arial"/>
          <w:sz w:val="22"/>
          <w:szCs w:val="22"/>
        </w:rPr>
        <w:t>competitors?</w:t>
      </w:r>
    </w:p>
    <w:p w:rsidR="00D7552C" w:rsidRDefault="00D7552C">
      <w:pPr>
        <w:spacing w:before="2" w:line="180" w:lineRule="exact"/>
        <w:rPr>
          <w:sz w:val="18"/>
          <w:szCs w:val="18"/>
        </w:rPr>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Questions</w:t>
      </w:r>
      <w:r>
        <w:rPr>
          <w:b/>
          <w:sz w:val="22"/>
          <w:szCs w:val="22"/>
        </w:rPr>
        <w:t xml:space="preserve"> </w:t>
      </w:r>
      <w:r>
        <w:rPr>
          <w:rFonts w:ascii="Arial" w:eastAsia="Arial" w:hAnsi="Arial" w:cs="Arial"/>
          <w:b/>
          <w:sz w:val="22"/>
          <w:szCs w:val="22"/>
        </w:rPr>
        <w:t>that</w:t>
      </w:r>
      <w:r>
        <w:rPr>
          <w:b/>
          <w:sz w:val="22"/>
          <w:szCs w:val="22"/>
        </w:rPr>
        <w:t xml:space="preserve"> </w:t>
      </w:r>
      <w:r>
        <w:rPr>
          <w:rFonts w:ascii="Arial" w:eastAsia="Arial" w:hAnsi="Arial" w:cs="Arial"/>
          <w:b/>
          <w:sz w:val="22"/>
          <w:szCs w:val="22"/>
        </w:rPr>
        <w:t>Keep</w:t>
      </w:r>
      <w:r>
        <w:rPr>
          <w:b/>
          <w:sz w:val="22"/>
          <w:szCs w:val="22"/>
        </w:rPr>
        <w:t xml:space="preserve"> </w:t>
      </w:r>
      <w:r>
        <w:rPr>
          <w:rFonts w:ascii="Arial" w:eastAsia="Arial" w:hAnsi="Arial" w:cs="Arial"/>
          <w:b/>
          <w:sz w:val="22"/>
          <w:szCs w:val="22"/>
        </w:rPr>
        <w:t>a</w:t>
      </w:r>
      <w:r>
        <w:rPr>
          <w:b/>
          <w:sz w:val="22"/>
          <w:szCs w:val="22"/>
        </w:rPr>
        <w:t xml:space="preserve"> </w:t>
      </w:r>
      <w:r>
        <w:rPr>
          <w:rFonts w:ascii="Arial" w:eastAsia="Arial" w:hAnsi="Arial" w:cs="Arial"/>
          <w:b/>
          <w:sz w:val="22"/>
          <w:szCs w:val="22"/>
        </w:rPr>
        <w:t>New</w:t>
      </w:r>
      <w:r>
        <w:rPr>
          <w:b/>
          <w:sz w:val="22"/>
          <w:szCs w:val="22"/>
        </w:rPr>
        <w:t xml:space="preserve"> </w:t>
      </w:r>
      <w:r>
        <w:rPr>
          <w:rFonts w:ascii="Arial" w:eastAsia="Arial" w:hAnsi="Arial" w:cs="Arial"/>
          <w:b/>
          <w:sz w:val="22"/>
          <w:szCs w:val="22"/>
        </w:rPr>
        <w:t>Venture</w:t>
      </w:r>
      <w:r>
        <w:rPr>
          <w:b/>
          <w:sz w:val="22"/>
          <w:szCs w:val="22"/>
        </w:rPr>
        <w:t xml:space="preserve"> </w:t>
      </w:r>
      <w:r>
        <w:rPr>
          <w:rFonts w:ascii="Arial" w:eastAsia="Arial" w:hAnsi="Arial" w:cs="Arial"/>
          <w:b/>
          <w:sz w:val="22"/>
          <w:szCs w:val="22"/>
        </w:rPr>
        <w:t>Focused</w:t>
      </w:r>
      <w:r>
        <w:rPr>
          <w:b/>
          <w:sz w:val="22"/>
          <w:szCs w:val="22"/>
        </w:rPr>
        <w:t xml:space="preserve"> </w:t>
      </w:r>
      <w:r>
        <w:rPr>
          <w:rFonts w:ascii="Arial" w:eastAsia="Arial" w:hAnsi="Arial" w:cs="Arial"/>
          <w:b/>
          <w:sz w:val="22"/>
          <w:szCs w:val="22"/>
        </w:rPr>
        <w:t>on</w:t>
      </w:r>
      <w:r>
        <w:rPr>
          <w:b/>
          <w:sz w:val="22"/>
          <w:szCs w:val="22"/>
        </w:rPr>
        <w:t xml:space="preserve"> </w:t>
      </w:r>
      <w:r>
        <w:rPr>
          <w:rFonts w:ascii="Arial" w:eastAsia="Arial" w:hAnsi="Arial" w:cs="Arial"/>
          <w:b/>
          <w:sz w:val="22"/>
          <w:szCs w:val="22"/>
        </w:rPr>
        <w:t>its</w:t>
      </w:r>
      <w:r>
        <w:rPr>
          <w:b/>
          <w:sz w:val="22"/>
          <w:szCs w:val="22"/>
        </w:rPr>
        <w:t xml:space="preserve"> </w:t>
      </w:r>
      <w:r>
        <w:rPr>
          <w:rFonts w:ascii="Arial" w:eastAsia="Arial" w:hAnsi="Arial" w:cs="Arial"/>
          <w:b/>
          <w:sz w:val="22"/>
          <w:szCs w:val="22"/>
        </w:rPr>
        <w:t>Customers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Who</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your</w:t>
      </w:r>
      <w:r>
        <w:rPr>
          <w:sz w:val="22"/>
          <w:szCs w:val="22"/>
        </w:rPr>
        <w:t xml:space="preserve"> </w:t>
      </w:r>
      <w:r>
        <w:rPr>
          <w:rFonts w:ascii="Arial" w:eastAsia="Arial" w:hAnsi="Arial" w:cs="Arial"/>
          <w:sz w:val="22"/>
          <w:szCs w:val="22"/>
        </w:rPr>
        <w:t>customer?</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How</w:t>
      </w:r>
      <w:r>
        <w:rPr>
          <w:sz w:val="22"/>
          <w:szCs w:val="22"/>
        </w:rPr>
        <w:t xml:space="preserve"> </w:t>
      </w:r>
      <w:r>
        <w:rPr>
          <w:rFonts w:ascii="Arial" w:eastAsia="Arial" w:hAnsi="Arial" w:cs="Arial"/>
          <w:sz w:val="22"/>
          <w:szCs w:val="22"/>
        </w:rPr>
        <w:t>will</w:t>
      </w:r>
      <w:r>
        <w:rPr>
          <w:sz w:val="22"/>
          <w:szCs w:val="22"/>
        </w:rPr>
        <w:t xml:space="preserve"> </w:t>
      </w:r>
      <w:r>
        <w:rPr>
          <w:rFonts w:ascii="Arial" w:eastAsia="Arial" w:hAnsi="Arial" w:cs="Arial"/>
          <w:sz w:val="22"/>
          <w:szCs w:val="22"/>
        </w:rPr>
        <w:t>you</w:t>
      </w:r>
      <w:r>
        <w:rPr>
          <w:sz w:val="22"/>
          <w:szCs w:val="22"/>
        </w:rPr>
        <w:t xml:space="preserve"> </w:t>
      </w:r>
      <w:r>
        <w:rPr>
          <w:rFonts w:ascii="Arial" w:eastAsia="Arial" w:hAnsi="Arial" w:cs="Arial"/>
          <w:sz w:val="22"/>
          <w:szCs w:val="22"/>
        </w:rPr>
        <w:t>reach</w:t>
      </w:r>
      <w:r>
        <w:rPr>
          <w:sz w:val="22"/>
          <w:szCs w:val="22"/>
        </w:rPr>
        <w:t xml:space="preserve"> </w:t>
      </w:r>
      <w:r>
        <w:rPr>
          <w:rFonts w:ascii="Arial" w:eastAsia="Arial" w:hAnsi="Arial" w:cs="Arial"/>
          <w:sz w:val="22"/>
          <w:szCs w:val="22"/>
        </w:rPr>
        <w:t>key</w:t>
      </w:r>
      <w:r>
        <w:rPr>
          <w:sz w:val="22"/>
          <w:szCs w:val="22"/>
        </w:rPr>
        <w:t xml:space="preserve"> </w:t>
      </w:r>
      <w:r>
        <w:rPr>
          <w:rFonts w:ascii="Arial" w:eastAsia="Arial" w:hAnsi="Arial" w:cs="Arial"/>
          <w:sz w:val="22"/>
          <w:szCs w:val="22"/>
        </w:rPr>
        <w:t>customer</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segments?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What</w:t>
      </w:r>
      <w:r>
        <w:rPr>
          <w:sz w:val="22"/>
          <w:szCs w:val="22"/>
        </w:rPr>
        <w:t xml:space="preserve"> </w:t>
      </w:r>
      <w:r>
        <w:rPr>
          <w:rFonts w:ascii="Arial" w:eastAsia="Arial" w:hAnsi="Arial" w:cs="Arial"/>
          <w:sz w:val="22"/>
          <w:szCs w:val="22"/>
        </w:rPr>
        <w:t>determines</w:t>
      </w:r>
      <w:r>
        <w:rPr>
          <w:sz w:val="22"/>
          <w:szCs w:val="22"/>
        </w:rPr>
        <w:t xml:space="preserve"> </w:t>
      </w:r>
      <w:r>
        <w:rPr>
          <w:rFonts w:ascii="Arial" w:eastAsia="Arial" w:hAnsi="Arial" w:cs="Arial"/>
          <w:sz w:val="22"/>
          <w:szCs w:val="22"/>
        </w:rPr>
        <w:t>customer</w:t>
      </w:r>
      <w:r>
        <w:rPr>
          <w:sz w:val="22"/>
          <w:szCs w:val="22"/>
        </w:rPr>
        <w:t xml:space="preserve"> </w:t>
      </w:r>
      <w:r>
        <w:rPr>
          <w:rFonts w:ascii="Arial" w:eastAsia="Arial" w:hAnsi="Arial" w:cs="Arial"/>
          <w:sz w:val="22"/>
          <w:szCs w:val="22"/>
        </w:rPr>
        <w:t>choices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buy</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not</w:t>
      </w:r>
      <w:r>
        <w:rPr>
          <w:sz w:val="22"/>
          <w:szCs w:val="22"/>
        </w:rPr>
        <w:t xml:space="preserve"> </w:t>
      </w:r>
      <w:r>
        <w:rPr>
          <w:rFonts w:ascii="Arial" w:eastAsia="Arial" w:hAnsi="Arial" w:cs="Arial"/>
          <w:sz w:val="22"/>
          <w:szCs w:val="22"/>
        </w:rPr>
        <w:t>buy</w:t>
      </w:r>
      <w:r>
        <w:rPr>
          <w:sz w:val="22"/>
          <w:szCs w:val="22"/>
        </w:rPr>
        <w:t xml:space="preserve"> </w:t>
      </w:r>
      <w:r>
        <w:rPr>
          <w:rFonts w:ascii="Arial" w:eastAsia="Arial" w:hAnsi="Arial" w:cs="Arial"/>
          <w:sz w:val="22"/>
          <w:szCs w:val="22"/>
        </w:rPr>
        <w:t>your</w:t>
      </w:r>
      <w:r>
        <w:rPr>
          <w:sz w:val="22"/>
          <w:szCs w:val="22"/>
        </w:rPr>
        <w:t xml:space="preserve"> </w:t>
      </w:r>
      <w:r>
        <w:rPr>
          <w:rFonts w:ascii="Arial" w:eastAsia="Arial" w:hAnsi="Arial" w:cs="Arial"/>
          <w:sz w:val="22"/>
          <w:szCs w:val="22"/>
        </w:rPr>
        <w:t>product?</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Why</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your</w:t>
      </w:r>
      <w:r>
        <w:rPr>
          <w:sz w:val="22"/>
          <w:szCs w:val="22"/>
        </w:rPr>
        <w:t xml:space="preserve"> </w:t>
      </w:r>
      <w:r>
        <w:rPr>
          <w:rFonts w:ascii="Arial" w:eastAsia="Arial" w:hAnsi="Arial" w:cs="Arial"/>
          <w:sz w:val="22"/>
          <w:szCs w:val="22"/>
        </w:rPr>
        <w:t>product</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compelling</w:t>
      </w:r>
      <w:r>
        <w:rPr>
          <w:sz w:val="22"/>
          <w:szCs w:val="22"/>
        </w:rPr>
        <w:t xml:space="preserve"> </w:t>
      </w:r>
      <w:r>
        <w:rPr>
          <w:rFonts w:ascii="Arial" w:eastAsia="Arial" w:hAnsi="Arial" w:cs="Arial"/>
          <w:sz w:val="22"/>
          <w:szCs w:val="22"/>
        </w:rPr>
        <w:t>choice</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customer?</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How</w:t>
      </w:r>
      <w:r>
        <w:rPr>
          <w:sz w:val="22"/>
          <w:szCs w:val="22"/>
        </w:rPr>
        <w:t xml:space="preserve"> </w:t>
      </w:r>
      <w:r>
        <w:rPr>
          <w:rFonts w:ascii="Arial" w:eastAsia="Arial" w:hAnsi="Arial" w:cs="Arial"/>
          <w:sz w:val="22"/>
          <w:szCs w:val="22"/>
        </w:rPr>
        <w:t>much</w:t>
      </w:r>
      <w:r>
        <w:rPr>
          <w:sz w:val="22"/>
          <w:szCs w:val="22"/>
        </w:rPr>
        <w:t xml:space="preserve"> </w:t>
      </w:r>
      <w:r>
        <w:rPr>
          <w:rFonts w:ascii="Arial" w:eastAsia="Arial" w:hAnsi="Arial" w:cs="Arial"/>
          <w:sz w:val="22"/>
          <w:szCs w:val="22"/>
        </w:rPr>
        <w:t>does</w:t>
      </w:r>
      <w:r>
        <w:rPr>
          <w:sz w:val="22"/>
          <w:szCs w:val="22"/>
        </w:rPr>
        <w:t xml:space="preserve"> </w:t>
      </w:r>
      <w:r>
        <w:rPr>
          <w:rFonts w:ascii="Arial" w:eastAsia="Arial" w:hAnsi="Arial" w:cs="Arial"/>
          <w:sz w:val="22"/>
          <w:szCs w:val="22"/>
        </w:rPr>
        <w:t>it</w:t>
      </w:r>
      <w:r>
        <w:rPr>
          <w:sz w:val="22"/>
          <w:szCs w:val="22"/>
        </w:rPr>
        <w:t xml:space="preserve"> </w:t>
      </w:r>
      <w:r>
        <w:rPr>
          <w:rFonts w:ascii="Arial" w:eastAsia="Arial" w:hAnsi="Arial" w:cs="Arial"/>
          <w:sz w:val="22"/>
          <w:szCs w:val="22"/>
        </w:rPr>
        <w:t>cost</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make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deliver</w:t>
      </w:r>
      <w:r>
        <w:rPr>
          <w:sz w:val="22"/>
          <w:szCs w:val="22"/>
        </w:rPr>
        <w:t xml:space="preserve"> </w:t>
      </w:r>
      <w:r>
        <w:rPr>
          <w:rFonts w:ascii="Arial" w:eastAsia="Arial" w:hAnsi="Arial" w:cs="Arial"/>
          <w:sz w:val="22"/>
          <w:szCs w:val="22"/>
        </w:rPr>
        <w:t>your</w:t>
      </w:r>
      <w:r>
        <w:rPr>
          <w:sz w:val="22"/>
          <w:szCs w:val="22"/>
        </w:rPr>
        <w:t xml:space="preserve"> </w:t>
      </w:r>
      <w:r>
        <w:rPr>
          <w:rFonts w:ascii="Arial" w:eastAsia="Arial" w:hAnsi="Arial" w:cs="Arial"/>
          <w:sz w:val="22"/>
          <w:szCs w:val="22"/>
        </w:rPr>
        <w:t>product?</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How</w:t>
      </w:r>
      <w:r>
        <w:rPr>
          <w:sz w:val="22"/>
          <w:szCs w:val="22"/>
        </w:rPr>
        <w:t xml:space="preserve"> </w:t>
      </w:r>
      <w:r>
        <w:rPr>
          <w:rFonts w:ascii="Arial" w:eastAsia="Arial" w:hAnsi="Arial" w:cs="Arial"/>
          <w:sz w:val="22"/>
          <w:szCs w:val="22"/>
        </w:rPr>
        <w:t>much</w:t>
      </w:r>
      <w:r>
        <w:rPr>
          <w:sz w:val="22"/>
          <w:szCs w:val="22"/>
        </w:rPr>
        <w:t xml:space="preserve"> </w:t>
      </w:r>
      <w:r>
        <w:rPr>
          <w:rFonts w:ascii="Arial" w:eastAsia="Arial" w:hAnsi="Arial" w:cs="Arial"/>
          <w:sz w:val="22"/>
          <w:szCs w:val="22"/>
        </w:rPr>
        <w:t>does</w:t>
      </w:r>
      <w:r>
        <w:rPr>
          <w:sz w:val="22"/>
          <w:szCs w:val="22"/>
        </w:rPr>
        <w:t xml:space="preserve"> </w:t>
      </w:r>
      <w:r>
        <w:rPr>
          <w:rFonts w:ascii="Arial" w:eastAsia="Arial" w:hAnsi="Arial" w:cs="Arial"/>
          <w:sz w:val="22"/>
          <w:szCs w:val="22"/>
        </w:rPr>
        <w:t>it</w:t>
      </w:r>
      <w:r>
        <w:rPr>
          <w:sz w:val="22"/>
          <w:szCs w:val="22"/>
        </w:rPr>
        <w:t xml:space="preserve"> </w:t>
      </w:r>
      <w:r>
        <w:rPr>
          <w:rFonts w:ascii="Arial" w:eastAsia="Arial" w:hAnsi="Arial" w:cs="Arial"/>
          <w:sz w:val="22"/>
          <w:szCs w:val="22"/>
        </w:rPr>
        <w:t>cost</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attract</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customer?</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How</w:t>
      </w:r>
      <w:r>
        <w:rPr>
          <w:sz w:val="22"/>
          <w:szCs w:val="22"/>
        </w:rPr>
        <w:t xml:space="preserve"> </w:t>
      </w:r>
      <w:r>
        <w:rPr>
          <w:rFonts w:ascii="Arial" w:eastAsia="Arial" w:hAnsi="Arial" w:cs="Arial"/>
          <w:sz w:val="22"/>
          <w:szCs w:val="22"/>
        </w:rPr>
        <w:t>much</w:t>
      </w:r>
      <w:r>
        <w:rPr>
          <w:sz w:val="22"/>
          <w:szCs w:val="22"/>
        </w:rPr>
        <w:t xml:space="preserve"> </w:t>
      </w:r>
      <w:r>
        <w:rPr>
          <w:rFonts w:ascii="Arial" w:eastAsia="Arial" w:hAnsi="Arial" w:cs="Arial"/>
          <w:sz w:val="22"/>
          <w:szCs w:val="22"/>
        </w:rPr>
        <w:t>does</w:t>
      </w:r>
      <w:r>
        <w:rPr>
          <w:sz w:val="22"/>
          <w:szCs w:val="22"/>
        </w:rPr>
        <w:t xml:space="preserve"> </w:t>
      </w:r>
      <w:r>
        <w:rPr>
          <w:rFonts w:ascii="Arial" w:eastAsia="Arial" w:hAnsi="Arial" w:cs="Arial"/>
          <w:sz w:val="22"/>
          <w:szCs w:val="22"/>
        </w:rPr>
        <w:t>it</w:t>
      </w:r>
      <w:r>
        <w:rPr>
          <w:sz w:val="22"/>
          <w:szCs w:val="22"/>
        </w:rPr>
        <w:t xml:space="preserve"> </w:t>
      </w:r>
      <w:r>
        <w:rPr>
          <w:rFonts w:ascii="Arial" w:eastAsia="Arial" w:hAnsi="Arial" w:cs="Arial"/>
          <w:sz w:val="22"/>
          <w:szCs w:val="22"/>
        </w:rPr>
        <w:t>cost</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support</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retain</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customer?</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Basic</w:t>
      </w:r>
      <w:r>
        <w:rPr>
          <w:b/>
          <w:sz w:val="22"/>
          <w:szCs w:val="22"/>
        </w:rPr>
        <w:t xml:space="preserve"> </w:t>
      </w:r>
      <w:r>
        <w:rPr>
          <w:rFonts w:ascii="Arial" w:eastAsia="Arial" w:hAnsi="Arial" w:cs="Arial"/>
          <w:b/>
          <w:sz w:val="22"/>
          <w:szCs w:val="22"/>
        </w:rPr>
        <w:t>Items</w:t>
      </w:r>
      <w:r>
        <w:rPr>
          <w:b/>
          <w:sz w:val="22"/>
          <w:szCs w:val="22"/>
        </w:rPr>
        <w:t xml:space="preserve"> </w:t>
      </w:r>
      <w:r>
        <w:rPr>
          <w:rFonts w:ascii="Arial" w:eastAsia="Arial" w:hAnsi="Arial" w:cs="Arial"/>
          <w:b/>
          <w:sz w:val="22"/>
          <w:szCs w:val="22"/>
        </w:rPr>
        <w:t>that</w:t>
      </w:r>
      <w:r>
        <w:rPr>
          <w:b/>
          <w:sz w:val="22"/>
          <w:szCs w:val="22"/>
        </w:rPr>
        <w:t xml:space="preserve"> </w:t>
      </w:r>
      <w:r>
        <w:rPr>
          <w:rFonts w:ascii="Arial" w:eastAsia="Arial" w:hAnsi="Arial" w:cs="Arial"/>
          <w:b/>
          <w:sz w:val="22"/>
          <w:szCs w:val="22"/>
        </w:rPr>
        <w:t>should</w:t>
      </w:r>
      <w:r>
        <w:rPr>
          <w:b/>
          <w:sz w:val="22"/>
          <w:szCs w:val="22"/>
        </w:rPr>
        <w:t xml:space="preserve"> </w:t>
      </w:r>
      <w:r>
        <w:rPr>
          <w:rFonts w:ascii="Arial" w:eastAsia="Arial" w:hAnsi="Arial" w:cs="Arial"/>
          <w:b/>
          <w:sz w:val="22"/>
          <w:szCs w:val="22"/>
        </w:rPr>
        <w:t>be</w:t>
      </w:r>
      <w:r>
        <w:rPr>
          <w:b/>
          <w:sz w:val="22"/>
          <w:szCs w:val="22"/>
        </w:rPr>
        <w:t xml:space="preserve"> </w:t>
      </w:r>
      <w:r>
        <w:rPr>
          <w:rFonts w:ascii="Arial" w:eastAsia="Arial" w:hAnsi="Arial" w:cs="Arial"/>
          <w:b/>
          <w:sz w:val="22"/>
          <w:szCs w:val="22"/>
        </w:rPr>
        <w:t>Included</w:t>
      </w:r>
      <w:r>
        <w:rPr>
          <w:b/>
          <w:sz w:val="22"/>
          <w:szCs w:val="22"/>
        </w:rPr>
        <w:t xml:space="preserve"> </w:t>
      </w:r>
      <w:r>
        <w:rPr>
          <w:rFonts w:ascii="Arial" w:eastAsia="Arial" w:hAnsi="Arial" w:cs="Arial"/>
          <w:b/>
          <w:sz w:val="22"/>
          <w:szCs w:val="22"/>
        </w:rPr>
        <w:t>in</w:t>
      </w:r>
      <w:r>
        <w:rPr>
          <w:b/>
          <w:sz w:val="22"/>
          <w:szCs w:val="22"/>
        </w:rPr>
        <w:t xml:space="preserve"> </w:t>
      </w:r>
      <w:r>
        <w:rPr>
          <w:rFonts w:ascii="Arial" w:eastAsia="Arial" w:hAnsi="Arial" w:cs="Arial"/>
          <w:b/>
          <w:sz w:val="22"/>
          <w:szCs w:val="22"/>
        </w:rPr>
        <w:t>a</w:t>
      </w:r>
      <w:r>
        <w:rPr>
          <w:b/>
          <w:sz w:val="22"/>
          <w:szCs w:val="22"/>
        </w:rPr>
        <w:t xml:space="preserve"> </w:t>
      </w:r>
      <w:r>
        <w:rPr>
          <w:rFonts w:ascii="Arial" w:eastAsia="Arial" w:hAnsi="Arial" w:cs="Arial"/>
          <w:b/>
          <w:sz w:val="22"/>
          <w:szCs w:val="22"/>
        </w:rPr>
        <w:t>Business</w:t>
      </w:r>
      <w:r>
        <w:rPr>
          <w:b/>
          <w:sz w:val="22"/>
          <w:szCs w:val="22"/>
        </w:rPr>
        <w:t xml:space="preserve"> </w:t>
      </w:r>
      <w:r>
        <w:rPr>
          <w:rFonts w:ascii="Arial" w:eastAsia="Arial" w:hAnsi="Arial" w:cs="Arial"/>
          <w:b/>
          <w:sz w:val="22"/>
          <w:szCs w:val="22"/>
        </w:rPr>
        <w:t>Plan</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i/>
          <w:sz w:val="22"/>
          <w:szCs w:val="22"/>
        </w:rPr>
        <w:t>Executive</w:t>
      </w:r>
      <w:r>
        <w:rPr>
          <w:b/>
          <w:i/>
          <w:sz w:val="22"/>
          <w:szCs w:val="22"/>
        </w:rPr>
        <w:t xml:space="preserve"> </w:t>
      </w:r>
      <w:r>
        <w:rPr>
          <w:rFonts w:ascii="Arial" w:eastAsia="Arial" w:hAnsi="Arial" w:cs="Arial"/>
          <w:b/>
          <w:i/>
          <w:sz w:val="22"/>
          <w:szCs w:val="22"/>
        </w:rPr>
        <w:t>summary</w:t>
      </w:r>
      <w:r>
        <w:rPr>
          <w:b/>
          <w:i/>
          <w:sz w:val="22"/>
          <w:szCs w:val="22"/>
        </w:rPr>
        <w:t xml:space="preserve"> </w:t>
      </w:r>
      <w:r>
        <w:rPr>
          <w:rFonts w:ascii="Arial" w:eastAsia="Arial" w:hAnsi="Arial" w:cs="Arial"/>
          <w:sz w:val="22"/>
          <w:szCs w:val="22"/>
        </w:rPr>
        <w:t>(overview</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purpose,</w:t>
      </w:r>
      <w:r>
        <w:rPr>
          <w:sz w:val="22"/>
          <w:szCs w:val="22"/>
        </w:rPr>
        <w:t xml:space="preserve"> </w:t>
      </w:r>
      <w:r>
        <w:rPr>
          <w:rFonts w:ascii="Arial" w:eastAsia="Arial" w:hAnsi="Arial" w:cs="Arial"/>
          <w:sz w:val="22"/>
          <w:szCs w:val="22"/>
        </w:rPr>
        <w:t>highlight</w:t>
      </w:r>
      <w:r>
        <w:rPr>
          <w:sz w:val="22"/>
          <w:szCs w:val="22"/>
        </w:rPr>
        <w:t xml:space="preserve"> </w:t>
      </w:r>
      <w:r>
        <w:rPr>
          <w:rFonts w:ascii="Arial" w:eastAsia="Arial" w:hAnsi="Arial" w:cs="Arial"/>
          <w:sz w:val="22"/>
          <w:szCs w:val="22"/>
        </w:rPr>
        <w:t>key</w:t>
      </w:r>
      <w:r>
        <w:rPr>
          <w:sz w:val="22"/>
          <w:szCs w:val="22"/>
        </w:rPr>
        <w:t xml:space="preserve"> </w:t>
      </w:r>
      <w:r>
        <w:rPr>
          <w:rFonts w:ascii="Arial" w:eastAsia="Arial" w:hAnsi="Arial" w:cs="Arial"/>
          <w:sz w:val="22"/>
          <w:szCs w:val="22"/>
        </w:rPr>
        <w:t>elements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plan)</w:t>
      </w:r>
    </w:p>
    <w:p w:rsidR="00D7552C" w:rsidRDefault="00D7552C">
      <w:pPr>
        <w:spacing w:before="7" w:line="120" w:lineRule="exact"/>
        <w:rPr>
          <w:sz w:val="12"/>
          <w:szCs w:val="12"/>
        </w:rPr>
      </w:pPr>
    </w:p>
    <w:p w:rsidR="00D7552C" w:rsidRDefault="003D5C7E">
      <w:pPr>
        <w:tabs>
          <w:tab w:val="left" w:pos="1880"/>
        </w:tabs>
        <w:spacing w:line="358" w:lineRule="auto"/>
        <w:ind w:left="1882" w:right="713"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i/>
          <w:sz w:val="22"/>
          <w:szCs w:val="22"/>
        </w:rPr>
        <w:t>Industrial</w:t>
      </w:r>
      <w:r>
        <w:rPr>
          <w:b/>
          <w:i/>
          <w:sz w:val="22"/>
          <w:szCs w:val="22"/>
        </w:rPr>
        <w:t xml:space="preserve"> </w:t>
      </w:r>
      <w:r>
        <w:rPr>
          <w:rFonts w:ascii="Arial" w:eastAsia="Arial" w:hAnsi="Arial" w:cs="Arial"/>
          <w:b/>
          <w:i/>
          <w:sz w:val="22"/>
          <w:szCs w:val="22"/>
        </w:rPr>
        <w:t>analysis</w:t>
      </w:r>
      <w:r>
        <w:rPr>
          <w:b/>
          <w:i/>
          <w:sz w:val="22"/>
          <w:szCs w:val="22"/>
        </w:rPr>
        <w:t xml:space="preserve"> </w:t>
      </w:r>
      <w:r>
        <w:rPr>
          <w:rFonts w:ascii="Arial" w:eastAsia="Arial" w:hAnsi="Arial" w:cs="Arial"/>
          <w:sz w:val="22"/>
          <w:szCs w:val="22"/>
        </w:rPr>
        <w:t>(nature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industry;</w:t>
      </w:r>
      <w:r>
        <w:rPr>
          <w:sz w:val="22"/>
          <w:szCs w:val="22"/>
        </w:rPr>
        <w:t xml:space="preserve"> </w:t>
      </w:r>
      <w:r>
        <w:rPr>
          <w:rFonts w:ascii="Arial" w:eastAsia="Arial" w:hAnsi="Arial" w:cs="Arial"/>
          <w:sz w:val="22"/>
          <w:szCs w:val="22"/>
        </w:rPr>
        <w:t>including</w:t>
      </w:r>
      <w:r>
        <w:rPr>
          <w:sz w:val="22"/>
          <w:szCs w:val="22"/>
        </w:rPr>
        <w:t xml:space="preserve"> </w:t>
      </w:r>
      <w:r>
        <w:rPr>
          <w:rFonts w:ascii="Arial" w:eastAsia="Arial" w:hAnsi="Arial" w:cs="Arial"/>
          <w:sz w:val="22"/>
          <w:szCs w:val="22"/>
        </w:rPr>
        <w:t>economic</w:t>
      </w:r>
      <w:r>
        <w:rPr>
          <w:sz w:val="22"/>
          <w:szCs w:val="22"/>
        </w:rPr>
        <w:t xml:space="preserve"> </w:t>
      </w:r>
      <w:r>
        <w:rPr>
          <w:rFonts w:ascii="Arial" w:eastAsia="Arial" w:hAnsi="Arial" w:cs="Arial"/>
          <w:sz w:val="22"/>
          <w:szCs w:val="22"/>
        </w:rPr>
        <w:t>trends,</w:t>
      </w:r>
      <w:r>
        <w:rPr>
          <w:sz w:val="22"/>
          <w:szCs w:val="22"/>
        </w:rPr>
        <w:t xml:space="preserve"> </w:t>
      </w:r>
      <w:r>
        <w:rPr>
          <w:rFonts w:ascii="Arial" w:eastAsia="Arial" w:hAnsi="Arial" w:cs="Arial"/>
          <w:sz w:val="22"/>
          <w:szCs w:val="22"/>
        </w:rPr>
        <w:t>important</w:t>
      </w:r>
      <w:r>
        <w:rPr>
          <w:sz w:val="22"/>
          <w:szCs w:val="22"/>
        </w:rPr>
        <w:t xml:space="preserve"> </w:t>
      </w:r>
      <w:r>
        <w:rPr>
          <w:rFonts w:ascii="Arial" w:eastAsia="Arial" w:hAnsi="Arial" w:cs="Arial"/>
          <w:sz w:val="22"/>
          <w:szCs w:val="22"/>
        </w:rPr>
        <w:t>legal</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regulatory</w:t>
      </w:r>
      <w:r>
        <w:rPr>
          <w:sz w:val="22"/>
          <w:szCs w:val="22"/>
        </w:rPr>
        <w:t xml:space="preserve"> </w:t>
      </w:r>
      <w:r>
        <w:rPr>
          <w:rFonts w:ascii="Arial" w:eastAsia="Arial" w:hAnsi="Arial" w:cs="Arial"/>
          <w:sz w:val="22"/>
          <w:szCs w:val="22"/>
        </w:rPr>
        <w:t>issues,</w:t>
      </w:r>
      <w:r>
        <w:rPr>
          <w:sz w:val="22"/>
          <w:szCs w:val="22"/>
        </w:rPr>
        <w:t xml:space="preserve"> </w:t>
      </w:r>
      <w:r>
        <w:rPr>
          <w:rFonts w:ascii="Arial" w:eastAsia="Arial" w:hAnsi="Arial" w:cs="Arial"/>
          <w:sz w:val="22"/>
          <w:szCs w:val="22"/>
        </w:rPr>
        <w:t>potential</w:t>
      </w:r>
      <w:r>
        <w:rPr>
          <w:sz w:val="22"/>
          <w:szCs w:val="22"/>
        </w:rPr>
        <w:t xml:space="preserve"> </w:t>
      </w:r>
      <w:r>
        <w:rPr>
          <w:rFonts w:ascii="Arial" w:eastAsia="Arial" w:hAnsi="Arial" w:cs="Arial"/>
          <w:sz w:val="22"/>
          <w:szCs w:val="22"/>
        </w:rPr>
        <w:t>risks)</w:t>
      </w:r>
    </w:p>
    <w:p w:rsidR="00D7552C" w:rsidRDefault="003D5C7E">
      <w:pPr>
        <w:spacing w:before="5"/>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i/>
          <w:sz w:val="22"/>
          <w:szCs w:val="22"/>
        </w:rPr>
        <w:t>Company</w:t>
      </w:r>
      <w:r>
        <w:rPr>
          <w:b/>
          <w:i/>
          <w:sz w:val="22"/>
          <w:szCs w:val="22"/>
        </w:rPr>
        <w:t xml:space="preserve"> </w:t>
      </w:r>
      <w:r>
        <w:rPr>
          <w:rFonts w:ascii="Arial" w:eastAsia="Arial" w:hAnsi="Arial" w:cs="Arial"/>
          <w:b/>
          <w:i/>
          <w:sz w:val="22"/>
          <w:szCs w:val="22"/>
        </w:rPr>
        <w:t>descriptions</w:t>
      </w:r>
      <w:r>
        <w:rPr>
          <w:b/>
          <w:i/>
          <w:sz w:val="22"/>
          <w:szCs w:val="22"/>
        </w:rPr>
        <w:t xml:space="preserve"> </w:t>
      </w:r>
      <w:r>
        <w:rPr>
          <w:rFonts w:ascii="Arial" w:eastAsia="Arial" w:hAnsi="Arial" w:cs="Arial"/>
          <w:sz w:val="22"/>
          <w:szCs w:val="22"/>
        </w:rPr>
        <w:t>(missions,</w:t>
      </w:r>
      <w:r>
        <w:rPr>
          <w:sz w:val="22"/>
          <w:szCs w:val="22"/>
        </w:rPr>
        <w:t xml:space="preserve"> </w:t>
      </w:r>
      <w:r>
        <w:rPr>
          <w:rFonts w:ascii="Arial" w:eastAsia="Arial" w:hAnsi="Arial" w:cs="Arial"/>
          <w:sz w:val="22"/>
          <w:szCs w:val="22"/>
        </w:rPr>
        <w:t>owners,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legal</w:t>
      </w:r>
      <w:r>
        <w:rPr>
          <w:sz w:val="22"/>
          <w:szCs w:val="22"/>
        </w:rPr>
        <w:t xml:space="preserve"> </w:t>
      </w:r>
      <w:r>
        <w:rPr>
          <w:rFonts w:ascii="Arial" w:eastAsia="Arial" w:hAnsi="Arial" w:cs="Arial"/>
          <w:sz w:val="22"/>
          <w:szCs w:val="22"/>
        </w:rPr>
        <w:t>form)</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i/>
          <w:sz w:val="22"/>
          <w:szCs w:val="22"/>
        </w:rPr>
        <w:t>Products/Services</w:t>
      </w:r>
      <w:r>
        <w:rPr>
          <w:b/>
          <w:i/>
          <w:sz w:val="22"/>
          <w:szCs w:val="22"/>
        </w:rPr>
        <w:t xml:space="preserve"> </w:t>
      </w:r>
      <w:r>
        <w:rPr>
          <w:rFonts w:ascii="Arial" w:eastAsia="Arial" w:hAnsi="Arial" w:cs="Arial"/>
          <w:b/>
          <w:i/>
          <w:sz w:val="22"/>
          <w:szCs w:val="22"/>
        </w:rPr>
        <w:t>descriptions</w:t>
      </w:r>
      <w:r>
        <w:rPr>
          <w:b/>
          <w:i/>
          <w:sz w:val="22"/>
          <w:szCs w:val="22"/>
        </w:rPr>
        <w:t xml:space="preserve"> </w:t>
      </w:r>
      <w:r>
        <w:rPr>
          <w:rFonts w:ascii="Arial" w:eastAsia="Arial" w:hAnsi="Arial" w:cs="Arial"/>
          <w:sz w:val="22"/>
          <w:szCs w:val="22"/>
        </w:rPr>
        <w:t>(competitive</w:t>
      </w:r>
      <w:r>
        <w:rPr>
          <w:sz w:val="22"/>
          <w:szCs w:val="22"/>
        </w:rPr>
        <w:t xml:space="preserve"> </w:t>
      </w:r>
      <w:r>
        <w:rPr>
          <w:rFonts w:ascii="Arial" w:eastAsia="Arial" w:hAnsi="Arial" w:cs="Arial"/>
          <w:sz w:val="22"/>
          <w:szCs w:val="22"/>
        </w:rPr>
        <w:t>uniqueness)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i/>
          <w:sz w:val="22"/>
          <w:szCs w:val="22"/>
        </w:rPr>
        <w:t>Market</w:t>
      </w:r>
      <w:r>
        <w:rPr>
          <w:b/>
          <w:i/>
          <w:sz w:val="22"/>
          <w:szCs w:val="22"/>
        </w:rPr>
        <w:t xml:space="preserve"> </w:t>
      </w:r>
      <w:r>
        <w:rPr>
          <w:rFonts w:ascii="Arial" w:eastAsia="Arial" w:hAnsi="Arial" w:cs="Arial"/>
          <w:b/>
          <w:i/>
          <w:sz w:val="22"/>
          <w:szCs w:val="22"/>
        </w:rPr>
        <w:t>description</w:t>
      </w:r>
      <w:r>
        <w:rPr>
          <w:b/>
          <w:i/>
          <w:sz w:val="22"/>
          <w:szCs w:val="22"/>
        </w:rPr>
        <w:t xml:space="preserve"> </w:t>
      </w:r>
      <w:r>
        <w:rPr>
          <w:rFonts w:ascii="Arial" w:eastAsia="Arial" w:hAnsi="Arial" w:cs="Arial"/>
          <w:sz w:val="22"/>
          <w:szCs w:val="22"/>
        </w:rPr>
        <w:t>(size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competitor</w:t>
      </w:r>
      <w:r>
        <w:rPr>
          <w:sz w:val="22"/>
          <w:szCs w:val="22"/>
        </w:rPr>
        <w:t xml:space="preserve"> </w:t>
      </w:r>
      <w:r>
        <w:rPr>
          <w:rFonts w:ascii="Arial" w:eastAsia="Arial" w:hAnsi="Arial" w:cs="Arial"/>
          <w:sz w:val="22"/>
          <w:szCs w:val="22"/>
        </w:rPr>
        <w:t>strengths/weaknesses,</w:t>
      </w:r>
      <w:r>
        <w:rPr>
          <w:sz w:val="22"/>
          <w:szCs w:val="22"/>
        </w:rPr>
        <w:t xml:space="preserve"> </w:t>
      </w:r>
      <w:r>
        <w:rPr>
          <w:rFonts w:ascii="Arial" w:eastAsia="Arial" w:hAnsi="Arial" w:cs="Arial"/>
          <w:sz w:val="22"/>
          <w:szCs w:val="22"/>
        </w:rPr>
        <w:t>sales</w:t>
      </w:r>
      <w:r>
        <w:rPr>
          <w:sz w:val="22"/>
          <w:szCs w:val="22"/>
        </w:rPr>
        <w:t xml:space="preserve"> </w:t>
      </w:r>
      <w:r>
        <w:rPr>
          <w:rFonts w:ascii="Arial" w:eastAsia="Arial" w:hAnsi="Arial" w:cs="Arial"/>
          <w:sz w:val="22"/>
          <w:szCs w:val="22"/>
        </w:rPr>
        <w:t>goals)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i/>
          <w:sz w:val="22"/>
          <w:szCs w:val="22"/>
        </w:rPr>
        <w:t>Marketing</w:t>
      </w:r>
      <w:r>
        <w:rPr>
          <w:b/>
          <w:i/>
          <w:sz w:val="22"/>
          <w:szCs w:val="22"/>
        </w:rPr>
        <w:t xml:space="preserve"> </w:t>
      </w:r>
      <w:r>
        <w:rPr>
          <w:rFonts w:ascii="Arial" w:eastAsia="Arial" w:hAnsi="Arial" w:cs="Arial"/>
          <w:b/>
          <w:i/>
          <w:sz w:val="22"/>
          <w:szCs w:val="22"/>
        </w:rPr>
        <w:t>strategy</w:t>
      </w:r>
      <w:r>
        <w:rPr>
          <w:b/>
          <w:i/>
          <w:sz w:val="22"/>
          <w:szCs w:val="22"/>
        </w:rPr>
        <w:t xml:space="preserve"> </w:t>
      </w:r>
      <w:r>
        <w:rPr>
          <w:rFonts w:ascii="Arial" w:eastAsia="Arial" w:hAnsi="Arial" w:cs="Arial"/>
          <w:sz w:val="22"/>
          <w:szCs w:val="22"/>
        </w:rPr>
        <w:t>(product</w:t>
      </w:r>
      <w:r>
        <w:rPr>
          <w:sz w:val="22"/>
          <w:szCs w:val="22"/>
        </w:rPr>
        <w:t xml:space="preserve"> </w:t>
      </w:r>
      <w:r>
        <w:rPr>
          <w:rFonts w:ascii="Arial" w:eastAsia="Arial" w:hAnsi="Arial" w:cs="Arial"/>
          <w:sz w:val="22"/>
          <w:szCs w:val="22"/>
        </w:rPr>
        <w:t>characteristics,</w:t>
      </w:r>
      <w:r>
        <w:rPr>
          <w:sz w:val="22"/>
          <w:szCs w:val="22"/>
        </w:rPr>
        <w:t xml:space="preserve"> </w:t>
      </w:r>
      <w:r>
        <w:rPr>
          <w:rFonts w:ascii="Arial" w:eastAsia="Arial" w:hAnsi="Arial" w:cs="Arial"/>
          <w:sz w:val="22"/>
          <w:szCs w:val="22"/>
        </w:rPr>
        <w:t>distribution,</w:t>
      </w:r>
      <w:r>
        <w:rPr>
          <w:sz w:val="22"/>
          <w:szCs w:val="22"/>
        </w:rPr>
        <w:t xml:space="preserve"> </w:t>
      </w:r>
      <w:r>
        <w:rPr>
          <w:rFonts w:ascii="Arial" w:eastAsia="Arial" w:hAnsi="Arial" w:cs="Arial"/>
          <w:sz w:val="22"/>
          <w:szCs w:val="22"/>
        </w:rPr>
        <w:t>pricing,</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research)</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i/>
          <w:sz w:val="22"/>
          <w:szCs w:val="22"/>
        </w:rPr>
        <w:t>Operations</w:t>
      </w:r>
      <w:r>
        <w:rPr>
          <w:b/>
          <w:i/>
          <w:sz w:val="22"/>
          <w:szCs w:val="22"/>
        </w:rPr>
        <w:t xml:space="preserve"> </w:t>
      </w:r>
      <w:r>
        <w:rPr>
          <w:rFonts w:ascii="Arial" w:eastAsia="Arial" w:hAnsi="Arial" w:cs="Arial"/>
          <w:b/>
          <w:i/>
          <w:sz w:val="22"/>
          <w:szCs w:val="22"/>
        </w:rPr>
        <w:t>description</w:t>
      </w:r>
      <w:r>
        <w:rPr>
          <w:b/>
          <w:i/>
          <w:sz w:val="22"/>
          <w:szCs w:val="22"/>
        </w:rPr>
        <w:t xml:space="preserve"> </w:t>
      </w:r>
      <w:r>
        <w:rPr>
          <w:rFonts w:ascii="Arial" w:eastAsia="Arial" w:hAnsi="Arial" w:cs="Arial"/>
          <w:sz w:val="22"/>
          <w:szCs w:val="22"/>
        </w:rPr>
        <w:t>(manufacturing</w:t>
      </w:r>
      <w:r>
        <w:rPr>
          <w:sz w:val="22"/>
          <w:szCs w:val="22"/>
        </w:rPr>
        <w:t xml:space="preserve"> </w:t>
      </w:r>
      <w:r>
        <w:rPr>
          <w:rFonts w:ascii="Arial" w:eastAsia="Arial" w:hAnsi="Arial" w:cs="Arial"/>
          <w:sz w:val="22"/>
          <w:szCs w:val="22"/>
        </w:rPr>
        <w:t>methods,</w:t>
      </w:r>
      <w:r>
        <w:rPr>
          <w:sz w:val="22"/>
          <w:szCs w:val="22"/>
        </w:rPr>
        <w:t xml:space="preserve"> </w:t>
      </w:r>
      <w:r>
        <w:rPr>
          <w:rFonts w:ascii="Arial" w:eastAsia="Arial" w:hAnsi="Arial" w:cs="Arial"/>
          <w:sz w:val="22"/>
          <w:szCs w:val="22"/>
        </w:rPr>
        <w:t>supplies/suppliers,</w:t>
      </w:r>
      <w:r>
        <w:rPr>
          <w:sz w:val="22"/>
          <w:szCs w:val="22"/>
        </w:rPr>
        <w:t xml:space="preserve"> </w:t>
      </w:r>
      <w:r>
        <w:rPr>
          <w:rFonts w:ascii="Arial" w:eastAsia="Arial" w:hAnsi="Arial" w:cs="Arial"/>
          <w:sz w:val="22"/>
          <w:szCs w:val="22"/>
        </w:rPr>
        <w:t>procedures)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i/>
          <w:sz w:val="22"/>
          <w:szCs w:val="22"/>
        </w:rPr>
        <w:t>Staffing</w:t>
      </w:r>
      <w:r>
        <w:rPr>
          <w:b/>
          <w:i/>
          <w:sz w:val="22"/>
          <w:szCs w:val="22"/>
        </w:rPr>
        <w:t xml:space="preserve"> </w:t>
      </w:r>
      <w:r>
        <w:rPr>
          <w:rFonts w:ascii="Arial" w:eastAsia="Arial" w:hAnsi="Arial" w:cs="Arial"/>
          <w:b/>
          <w:i/>
          <w:sz w:val="22"/>
          <w:szCs w:val="22"/>
        </w:rPr>
        <w:t>description</w:t>
      </w:r>
      <w:r>
        <w:rPr>
          <w:b/>
          <w:i/>
          <w:sz w:val="22"/>
          <w:szCs w:val="22"/>
        </w:rPr>
        <w:t xml:space="preserve"> </w:t>
      </w:r>
      <w:r>
        <w:rPr>
          <w:rFonts w:ascii="Arial" w:eastAsia="Arial" w:hAnsi="Arial" w:cs="Arial"/>
          <w:sz w:val="22"/>
          <w:szCs w:val="22"/>
        </w:rPr>
        <w:t>(management/staff</w:t>
      </w:r>
      <w:r>
        <w:rPr>
          <w:sz w:val="22"/>
          <w:szCs w:val="22"/>
        </w:rPr>
        <w:t xml:space="preserve"> </w:t>
      </w:r>
      <w:r>
        <w:rPr>
          <w:rFonts w:ascii="Arial" w:eastAsia="Arial" w:hAnsi="Arial" w:cs="Arial"/>
          <w:sz w:val="22"/>
          <w:szCs w:val="22"/>
        </w:rPr>
        <w:t>skills</w:t>
      </w:r>
      <w:r>
        <w:rPr>
          <w:sz w:val="22"/>
          <w:szCs w:val="22"/>
        </w:rPr>
        <w:t xml:space="preserve"> </w:t>
      </w:r>
      <w:r>
        <w:rPr>
          <w:rFonts w:ascii="Arial" w:eastAsia="Arial" w:hAnsi="Arial" w:cs="Arial"/>
          <w:sz w:val="22"/>
          <w:szCs w:val="22"/>
        </w:rPr>
        <w:t>needed,</w:t>
      </w:r>
      <w:r>
        <w:rPr>
          <w:sz w:val="22"/>
          <w:szCs w:val="22"/>
        </w:rPr>
        <w:t xml:space="preserve"> </w:t>
      </w:r>
      <w:r>
        <w:rPr>
          <w:rFonts w:ascii="Arial" w:eastAsia="Arial" w:hAnsi="Arial" w:cs="Arial"/>
          <w:sz w:val="22"/>
          <w:szCs w:val="22"/>
        </w:rPr>
        <w:t>compensation,</w:t>
      </w:r>
      <w:r>
        <w:rPr>
          <w:sz w:val="22"/>
          <w:szCs w:val="22"/>
        </w:rPr>
        <w:t xml:space="preserve"> </w:t>
      </w:r>
      <w:r>
        <w:rPr>
          <w:rFonts w:ascii="Arial" w:eastAsia="Arial" w:hAnsi="Arial" w:cs="Arial"/>
          <w:sz w:val="22"/>
          <w:szCs w:val="22"/>
        </w:rPr>
        <w:t>HR</w:t>
      </w:r>
      <w:r>
        <w:rPr>
          <w:sz w:val="22"/>
          <w:szCs w:val="22"/>
        </w:rPr>
        <w:t xml:space="preserve"> </w:t>
      </w:r>
      <w:r>
        <w:rPr>
          <w:rFonts w:ascii="Arial" w:eastAsia="Arial" w:hAnsi="Arial" w:cs="Arial"/>
          <w:sz w:val="22"/>
          <w:szCs w:val="22"/>
        </w:rPr>
        <w:t>systems)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i/>
          <w:sz w:val="22"/>
          <w:szCs w:val="22"/>
        </w:rPr>
        <w:t>Financial</w:t>
      </w:r>
      <w:r>
        <w:rPr>
          <w:b/>
          <w:i/>
          <w:sz w:val="22"/>
          <w:szCs w:val="22"/>
        </w:rPr>
        <w:t xml:space="preserve"> </w:t>
      </w:r>
      <w:r>
        <w:rPr>
          <w:rFonts w:ascii="Arial" w:eastAsia="Arial" w:hAnsi="Arial" w:cs="Arial"/>
          <w:b/>
          <w:i/>
          <w:sz w:val="22"/>
          <w:szCs w:val="22"/>
        </w:rPr>
        <w:t>projection</w:t>
      </w:r>
      <w:r>
        <w:rPr>
          <w:b/>
          <w:i/>
          <w:sz w:val="22"/>
          <w:szCs w:val="22"/>
        </w:rPr>
        <w:t xml:space="preserve"> </w:t>
      </w:r>
      <w:r>
        <w:rPr>
          <w:rFonts w:ascii="Arial" w:eastAsia="Arial" w:hAnsi="Arial" w:cs="Arial"/>
          <w:sz w:val="22"/>
          <w:szCs w:val="22"/>
        </w:rPr>
        <w:t>(cash</w:t>
      </w:r>
      <w:r>
        <w:rPr>
          <w:sz w:val="22"/>
          <w:szCs w:val="22"/>
        </w:rPr>
        <w:t xml:space="preserve"> </w:t>
      </w:r>
      <w:r>
        <w:rPr>
          <w:rFonts w:ascii="Arial" w:eastAsia="Arial" w:hAnsi="Arial" w:cs="Arial"/>
          <w:sz w:val="22"/>
          <w:szCs w:val="22"/>
        </w:rPr>
        <w:t>flows,</w:t>
      </w:r>
      <w:r>
        <w:rPr>
          <w:sz w:val="22"/>
          <w:szCs w:val="22"/>
        </w:rPr>
        <w:t xml:space="preserve"> </w:t>
      </w:r>
      <w:r>
        <w:rPr>
          <w:rFonts w:ascii="Arial" w:eastAsia="Arial" w:hAnsi="Arial" w:cs="Arial"/>
          <w:sz w:val="22"/>
          <w:szCs w:val="22"/>
        </w:rPr>
        <w:t>break</w:t>
      </w:r>
      <w:r>
        <w:rPr>
          <w:sz w:val="22"/>
          <w:szCs w:val="22"/>
        </w:rPr>
        <w:t xml:space="preserve"> </w:t>
      </w:r>
      <w:r>
        <w:rPr>
          <w:rFonts w:ascii="Arial" w:eastAsia="Arial" w:hAnsi="Arial" w:cs="Arial"/>
          <w:sz w:val="22"/>
          <w:szCs w:val="22"/>
        </w:rPr>
        <w:t>even</w:t>
      </w:r>
      <w:r>
        <w:rPr>
          <w:sz w:val="22"/>
          <w:szCs w:val="22"/>
        </w:rPr>
        <w:t xml:space="preserve"> </w:t>
      </w:r>
      <w:r>
        <w:rPr>
          <w:rFonts w:ascii="Arial" w:eastAsia="Arial" w:hAnsi="Arial" w:cs="Arial"/>
          <w:sz w:val="22"/>
          <w:szCs w:val="22"/>
        </w:rPr>
        <w:t>points,</w:t>
      </w:r>
      <w:r>
        <w:rPr>
          <w:sz w:val="22"/>
          <w:szCs w:val="22"/>
        </w:rPr>
        <w:t xml:space="preserve"> </w:t>
      </w:r>
      <w:r>
        <w:rPr>
          <w:rFonts w:ascii="Arial" w:eastAsia="Arial" w:hAnsi="Arial" w:cs="Arial"/>
          <w:sz w:val="22"/>
          <w:szCs w:val="22"/>
        </w:rPr>
        <w:t>phased</w:t>
      </w:r>
      <w:r>
        <w:rPr>
          <w:sz w:val="22"/>
          <w:szCs w:val="22"/>
        </w:rPr>
        <w:t xml:space="preserve"> </w:t>
      </w:r>
      <w:r>
        <w:rPr>
          <w:rFonts w:ascii="Arial" w:eastAsia="Arial" w:hAnsi="Arial" w:cs="Arial"/>
          <w:sz w:val="22"/>
          <w:szCs w:val="22"/>
        </w:rPr>
        <w:t>investment</w:t>
      </w:r>
      <w:r>
        <w:rPr>
          <w:sz w:val="22"/>
          <w:szCs w:val="22"/>
        </w:rPr>
        <w:t xml:space="preserve"> </w:t>
      </w:r>
      <w:r>
        <w:rPr>
          <w:rFonts w:ascii="Arial" w:eastAsia="Arial" w:hAnsi="Arial" w:cs="Arial"/>
          <w:sz w:val="22"/>
          <w:szCs w:val="22"/>
        </w:rPr>
        <w:t>capital)</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lastRenderedPageBreak/>
        <w:t>●</w:t>
      </w:r>
      <w:r>
        <w:rPr>
          <w:sz w:val="22"/>
          <w:szCs w:val="22"/>
        </w:rPr>
        <w:t xml:space="preserve">    </w:t>
      </w:r>
      <w:r>
        <w:rPr>
          <w:rFonts w:ascii="Arial" w:eastAsia="Arial" w:hAnsi="Arial" w:cs="Arial"/>
          <w:b/>
          <w:i/>
          <w:sz w:val="22"/>
          <w:szCs w:val="22"/>
        </w:rPr>
        <w:t>Capital</w:t>
      </w:r>
      <w:r>
        <w:rPr>
          <w:b/>
          <w:i/>
          <w:sz w:val="22"/>
          <w:szCs w:val="22"/>
        </w:rPr>
        <w:t xml:space="preserve"> </w:t>
      </w:r>
      <w:r>
        <w:rPr>
          <w:rFonts w:ascii="Arial" w:eastAsia="Arial" w:hAnsi="Arial" w:cs="Arial"/>
          <w:b/>
          <w:i/>
          <w:sz w:val="22"/>
          <w:szCs w:val="22"/>
        </w:rPr>
        <w:t>needs</w:t>
      </w:r>
      <w:r>
        <w:rPr>
          <w:b/>
          <w:i/>
          <w:sz w:val="22"/>
          <w:szCs w:val="22"/>
        </w:rPr>
        <w:t xml:space="preserve"> </w:t>
      </w:r>
      <w:r>
        <w:rPr>
          <w:rFonts w:ascii="Arial" w:eastAsia="Arial" w:hAnsi="Arial" w:cs="Arial"/>
          <w:sz w:val="22"/>
          <w:szCs w:val="22"/>
        </w:rPr>
        <w:t>(amount</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funds</w:t>
      </w:r>
      <w:r>
        <w:rPr>
          <w:sz w:val="22"/>
          <w:szCs w:val="22"/>
        </w:rPr>
        <w:t xml:space="preserve"> </w:t>
      </w:r>
      <w:r>
        <w:rPr>
          <w:rFonts w:ascii="Arial" w:eastAsia="Arial" w:hAnsi="Arial" w:cs="Arial"/>
          <w:sz w:val="22"/>
          <w:szCs w:val="22"/>
        </w:rPr>
        <w:t>needed,</w:t>
      </w:r>
      <w:r>
        <w:rPr>
          <w:sz w:val="22"/>
          <w:szCs w:val="22"/>
        </w:rPr>
        <w:t xml:space="preserve"> </w:t>
      </w:r>
      <w:r>
        <w:rPr>
          <w:rFonts w:ascii="Arial" w:eastAsia="Arial" w:hAnsi="Arial" w:cs="Arial"/>
          <w:sz w:val="22"/>
          <w:szCs w:val="22"/>
        </w:rPr>
        <w:t>available,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requested)</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i/>
          <w:sz w:val="22"/>
          <w:szCs w:val="22"/>
        </w:rPr>
        <w:t>Milestones</w:t>
      </w:r>
      <w:r>
        <w:rPr>
          <w:b/>
          <w:i/>
          <w:sz w:val="22"/>
          <w:szCs w:val="22"/>
        </w:rPr>
        <w:t xml:space="preserve"> </w:t>
      </w:r>
      <w:r>
        <w:rPr>
          <w:rFonts w:ascii="Arial" w:eastAsia="Arial" w:hAnsi="Arial" w:cs="Arial"/>
          <w:sz w:val="22"/>
          <w:szCs w:val="22"/>
        </w:rPr>
        <w:t>(timetable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dates</w:t>
      </w:r>
      <w:r>
        <w:rPr>
          <w:sz w:val="22"/>
          <w:szCs w:val="22"/>
        </w:rPr>
        <w:t xml:space="preserve"> </w:t>
      </w:r>
      <w:r>
        <w:rPr>
          <w:rFonts w:ascii="Arial" w:eastAsia="Arial" w:hAnsi="Arial" w:cs="Arial"/>
          <w:sz w:val="22"/>
          <w:szCs w:val="22"/>
        </w:rPr>
        <w:t>showing</w:t>
      </w:r>
      <w:r>
        <w:rPr>
          <w:sz w:val="22"/>
          <w:szCs w:val="22"/>
        </w:rPr>
        <w:t xml:space="preserve"> </w:t>
      </w:r>
      <w:r>
        <w:rPr>
          <w:rFonts w:ascii="Arial" w:eastAsia="Arial" w:hAnsi="Arial" w:cs="Arial"/>
          <w:sz w:val="22"/>
          <w:szCs w:val="22"/>
        </w:rPr>
        <w:t>when</w:t>
      </w:r>
      <w:r>
        <w:rPr>
          <w:sz w:val="22"/>
          <w:szCs w:val="22"/>
        </w:rPr>
        <w:t xml:space="preserve"> </w:t>
      </w:r>
      <w:r>
        <w:rPr>
          <w:rFonts w:ascii="Arial" w:eastAsia="Arial" w:hAnsi="Arial" w:cs="Arial"/>
          <w:sz w:val="22"/>
          <w:szCs w:val="22"/>
        </w:rPr>
        <w:t>key</w:t>
      </w:r>
      <w:r>
        <w:rPr>
          <w:sz w:val="22"/>
          <w:szCs w:val="22"/>
        </w:rPr>
        <w:t xml:space="preserve"> </w:t>
      </w:r>
      <w:r>
        <w:rPr>
          <w:rFonts w:ascii="Arial" w:eastAsia="Arial" w:hAnsi="Arial" w:cs="Arial"/>
          <w:sz w:val="22"/>
          <w:szCs w:val="22"/>
        </w:rPr>
        <w:t>stages</w:t>
      </w:r>
      <w:r>
        <w:rPr>
          <w:sz w:val="22"/>
          <w:szCs w:val="22"/>
        </w:rPr>
        <w:t xml:space="preserve"> </w:t>
      </w:r>
      <w:r>
        <w:rPr>
          <w:rFonts w:ascii="Arial" w:eastAsia="Arial" w:hAnsi="Arial" w:cs="Arial"/>
          <w:sz w:val="22"/>
          <w:szCs w:val="22"/>
        </w:rPr>
        <w:t>will</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completed)</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Forms</w:t>
      </w:r>
      <w:r>
        <w:rPr>
          <w:b/>
          <w:sz w:val="22"/>
          <w:szCs w:val="22"/>
        </w:rPr>
        <w:t xml:space="preserve"> </w:t>
      </w:r>
      <w:r>
        <w:rPr>
          <w:rFonts w:ascii="Arial" w:eastAsia="Arial" w:hAnsi="Arial" w:cs="Arial"/>
          <w:b/>
          <w:sz w:val="22"/>
          <w:szCs w:val="22"/>
        </w:rPr>
        <w:t>of</w:t>
      </w:r>
      <w:r>
        <w:rPr>
          <w:b/>
          <w:sz w:val="22"/>
          <w:szCs w:val="22"/>
        </w:rPr>
        <w:t xml:space="preserve"> </w:t>
      </w:r>
      <w:r>
        <w:rPr>
          <w:rFonts w:ascii="Arial" w:eastAsia="Arial" w:hAnsi="Arial" w:cs="Arial"/>
          <w:b/>
          <w:sz w:val="22"/>
          <w:szCs w:val="22"/>
        </w:rPr>
        <w:t>Legal</w:t>
      </w:r>
      <w:r>
        <w:rPr>
          <w:b/>
          <w:sz w:val="22"/>
          <w:szCs w:val="22"/>
        </w:rPr>
        <w:t xml:space="preserve"> </w:t>
      </w:r>
      <w:r>
        <w:rPr>
          <w:rFonts w:ascii="Arial" w:eastAsia="Arial" w:hAnsi="Arial" w:cs="Arial"/>
          <w:b/>
          <w:sz w:val="22"/>
          <w:szCs w:val="22"/>
        </w:rPr>
        <w:t>Ownership</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Sole</w:t>
      </w:r>
      <w:r>
        <w:rPr>
          <w:b/>
          <w:sz w:val="22"/>
          <w:szCs w:val="22"/>
        </w:rPr>
        <w:t xml:space="preserve"> </w:t>
      </w:r>
      <w:r>
        <w:rPr>
          <w:rFonts w:ascii="Arial" w:eastAsia="Arial" w:hAnsi="Arial" w:cs="Arial"/>
          <w:b/>
          <w:sz w:val="22"/>
          <w:szCs w:val="22"/>
        </w:rPr>
        <w:t>proprietorship:</w:t>
      </w:r>
      <w:r>
        <w:rPr>
          <w:b/>
          <w:sz w:val="22"/>
          <w:szCs w:val="22"/>
        </w:rPr>
        <w:t xml:space="preserve"> </w:t>
      </w:r>
      <w:r>
        <w:rPr>
          <w:rFonts w:ascii="Arial" w:eastAsia="Arial" w:hAnsi="Arial" w:cs="Arial"/>
          <w:sz w:val="22"/>
          <w:szCs w:val="22"/>
        </w:rPr>
        <w:t>owned</w:t>
      </w:r>
      <w:r>
        <w:rPr>
          <w:sz w:val="22"/>
          <w:szCs w:val="22"/>
        </w:rPr>
        <w:t xml:space="preserve"> </w:t>
      </w:r>
      <w:r>
        <w:rPr>
          <w:rFonts w:ascii="Arial" w:eastAsia="Arial" w:hAnsi="Arial" w:cs="Arial"/>
          <w:sz w:val="22"/>
          <w:szCs w:val="22"/>
        </w:rPr>
        <w:t>by</w:t>
      </w:r>
      <w:r>
        <w:rPr>
          <w:sz w:val="22"/>
          <w:szCs w:val="22"/>
        </w:rPr>
        <w:t xml:space="preserve"> </w:t>
      </w:r>
      <w:r>
        <w:rPr>
          <w:rFonts w:ascii="Arial" w:eastAsia="Arial" w:hAnsi="Arial" w:cs="Arial"/>
          <w:sz w:val="22"/>
          <w:szCs w:val="22"/>
        </w:rPr>
        <w:t>one</w:t>
      </w:r>
      <w:r>
        <w:rPr>
          <w:sz w:val="22"/>
          <w:szCs w:val="22"/>
        </w:rPr>
        <w:t xml:space="preserve"> </w:t>
      </w:r>
      <w:r>
        <w:rPr>
          <w:rFonts w:ascii="Arial" w:eastAsia="Arial" w:hAnsi="Arial" w:cs="Arial"/>
          <w:sz w:val="22"/>
          <w:szCs w:val="22"/>
        </w:rPr>
        <w:t>person.</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Partnership:</w:t>
      </w:r>
      <w:r>
        <w:rPr>
          <w:b/>
          <w:sz w:val="22"/>
          <w:szCs w:val="22"/>
        </w:rPr>
        <w:t xml:space="preserve">  </w:t>
      </w:r>
      <w:r>
        <w:rPr>
          <w:rFonts w:ascii="Arial" w:eastAsia="Arial" w:hAnsi="Arial" w:cs="Arial"/>
          <w:sz w:val="22"/>
          <w:szCs w:val="22"/>
        </w:rPr>
        <w:t>two</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more</w:t>
      </w:r>
      <w:r>
        <w:rPr>
          <w:sz w:val="22"/>
          <w:szCs w:val="22"/>
        </w:rPr>
        <w:t xml:space="preserve"> </w:t>
      </w:r>
      <w:r>
        <w:rPr>
          <w:rFonts w:ascii="Arial" w:eastAsia="Arial" w:hAnsi="Arial" w:cs="Arial"/>
          <w:sz w:val="22"/>
          <w:szCs w:val="22"/>
        </w:rPr>
        <w:t>people</w:t>
      </w:r>
    </w:p>
    <w:p w:rsidR="00D7552C" w:rsidRDefault="00D7552C">
      <w:pPr>
        <w:spacing w:before="5" w:line="120" w:lineRule="exact"/>
        <w:rPr>
          <w:sz w:val="12"/>
          <w:szCs w:val="12"/>
        </w:rPr>
      </w:pPr>
    </w:p>
    <w:p w:rsidR="00D7552C" w:rsidRDefault="003D5C7E">
      <w:pPr>
        <w:tabs>
          <w:tab w:val="left" w:pos="2600"/>
        </w:tabs>
        <w:spacing w:line="360" w:lineRule="auto"/>
        <w:ind w:left="2602" w:right="1240"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i/>
          <w:sz w:val="22"/>
          <w:szCs w:val="22"/>
        </w:rPr>
        <w:t>General</w:t>
      </w:r>
      <w:r>
        <w:rPr>
          <w:i/>
          <w:sz w:val="22"/>
          <w:szCs w:val="22"/>
        </w:rPr>
        <w:t xml:space="preserve"> </w:t>
      </w:r>
      <w:r>
        <w:rPr>
          <w:rFonts w:ascii="Arial" w:eastAsia="Arial" w:hAnsi="Arial" w:cs="Arial"/>
          <w:i/>
          <w:sz w:val="22"/>
          <w:szCs w:val="22"/>
        </w:rPr>
        <w:t>Partnership:</w:t>
      </w:r>
      <w:r>
        <w:rPr>
          <w:i/>
          <w:sz w:val="22"/>
          <w:szCs w:val="22"/>
        </w:rPr>
        <w:t xml:space="preserve"> </w:t>
      </w:r>
      <w:r>
        <w:rPr>
          <w:rFonts w:ascii="Arial" w:eastAsia="Arial" w:hAnsi="Arial" w:cs="Arial"/>
          <w:sz w:val="22"/>
          <w:szCs w:val="22"/>
        </w:rPr>
        <w:t>everyone</w:t>
      </w:r>
      <w:r>
        <w:rPr>
          <w:sz w:val="22"/>
          <w:szCs w:val="22"/>
        </w:rPr>
        <w:t xml:space="preserve"> </w:t>
      </w:r>
      <w:r>
        <w:rPr>
          <w:rFonts w:ascii="Arial" w:eastAsia="Arial" w:hAnsi="Arial" w:cs="Arial"/>
          <w:sz w:val="22"/>
          <w:szCs w:val="22"/>
        </w:rPr>
        <w:t>is</w:t>
      </w:r>
      <w:r>
        <w:rPr>
          <w:sz w:val="22"/>
          <w:szCs w:val="22"/>
        </w:rPr>
        <w:t xml:space="preserve"> </w:t>
      </w:r>
      <w:proofErr w:type="gramStart"/>
      <w:r>
        <w:rPr>
          <w:rFonts w:ascii="Arial" w:eastAsia="Arial" w:hAnsi="Arial" w:cs="Arial"/>
          <w:sz w:val="22"/>
          <w:szCs w:val="22"/>
        </w:rPr>
        <w:t>involved</w:t>
      </w:r>
      <w:proofErr w:type="gramEnd"/>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everything</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shared</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involved.</w:t>
      </w:r>
    </w:p>
    <w:p w:rsidR="00D7552C" w:rsidRDefault="003D5C7E">
      <w:pPr>
        <w:tabs>
          <w:tab w:val="left" w:pos="2600"/>
        </w:tabs>
        <w:spacing w:before="1" w:line="360" w:lineRule="auto"/>
        <w:ind w:left="2602" w:right="1006"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i/>
          <w:sz w:val="22"/>
          <w:szCs w:val="22"/>
        </w:rPr>
        <w:t>Limited</w:t>
      </w:r>
      <w:r>
        <w:rPr>
          <w:i/>
          <w:sz w:val="22"/>
          <w:szCs w:val="22"/>
        </w:rPr>
        <w:t xml:space="preserve"> </w:t>
      </w:r>
      <w:r>
        <w:rPr>
          <w:rFonts w:ascii="Arial" w:eastAsia="Arial" w:hAnsi="Arial" w:cs="Arial"/>
          <w:i/>
          <w:sz w:val="22"/>
          <w:szCs w:val="22"/>
        </w:rPr>
        <w:t>Partnership:</w:t>
      </w:r>
      <w:r>
        <w:rPr>
          <w:i/>
          <w:sz w:val="22"/>
          <w:szCs w:val="22"/>
        </w:rPr>
        <w:t xml:space="preserve"> </w:t>
      </w:r>
      <w:r>
        <w:rPr>
          <w:rFonts w:ascii="Arial" w:eastAsia="Arial" w:hAnsi="Arial" w:cs="Arial"/>
          <w:sz w:val="22"/>
          <w:szCs w:val="22"/>
        </w:rPr>
        <w:t>you</w:t>
      </w:r>
      <w:r>
        <w:rPr>
          <w:sz w:val="22"/>
          <w:szCs w:val="22"/>
        </w:rPr>
        <w:t xml:space="preserve"> </w:t>
      </w:r>
      <w:r>
        <w:rPr>
          <w:rFonts w:ascii="Arial" w:eastAsia="Arial" w:hAnsi="Arial" w:cs="Arial"/>
          <w:sz w:val="22"/>
          <w:szCs w:val="22"/>
        </w:rPr>
        <w:t>contribute</w:t>
      </w:r>
      <w:r>
        <w:rPr>
          <w:sz w:val="22"/>
          <w:szCs w:val="22"/>
        </w:rPr>
        <w:t xml:space="preserve"> </w:t>
      </w:r>
      <w:r>
        <w:rPr>
          <w:rFonts w:ascii="Arial" w:eastAsia="Arial" w:hAnsi="Arial" w:cs="Arial"/>
          <w:sz w:val="22"/>
          <w:szCs w:val="22"/>
        </w:rPr>
        <w:t>money,</w:t>
      </w:r>
      <w:r>
        <w:rPr>
          <w:sz w:val="22"/>
          <w:szCs w:val="22"/>
        </w:rPr>
        <w:t xml:space="preserve"> </w:t>
      </w:r>
      <w:r>
        <w:rPr>
          <w:rFonts w:ascii="Arial" w:eastAsia="Arial" w:hAnsi="Arial" w:cs="Arial"/>
          <w:sz w:val="22"/>
          <w:szCs w:val="22"/>
        </w:rPr>
        <w:t>but</w:t>
      </w:r>
      <w:r>
        <w:rPr>
          <w:sz w:val="22"/>
          <w:szCs w:val="22"/>
        </w:rPr>
        <w:t xml:space="preserve"> </w:t>
      </w:r>
      <w:r>
        <w:rPr>
          <w:rFonts w:ascii="Arial" w:eastAsia="Arial" w:hAnsi="Arial" w:cs="Arial"/>
          <w:sz w:val="22"/>
          <w:szCs w:val="22"/>
        </w:rPr>
        <w:t>you’re</w:t>
      </w:r>
      <w:r>
        <w:rPr>
          <w:sz w:val="22"/>
          <w:szCs w:val="22"/>
        </w:rPr>
        <w:t xml:space="preserve"> </w:t>
      </w:r>
      <w:r>
        <w:rPr>
          <w:rFonts w:ascii="Arial" w:eastAsia="Arial" w:hAnsi="Arial" w:cs="Arial"/>
          <w:sz w:val="22"/>
          <w:szCs w:val="22"/>
        </w:rPr>
        <w:t>not</w:t>
      </w:r>
      <w:r>
        <w:rPr>
          <w:sz w:val="22"/>
          <w:szCs w:val="22"/>
        </w:rPr>
        <w:t xml:space="preserve"> </w:t>
      </w:r>
      <w:r>
        <w:rPr>
          <w:rFonts w:ascii="Arial" w:eastAsia="Arial" w:hAnsi="Arial" w:cs="Arial"/>
          <w:sz w:val="22"/>
          <w:szCs w:val="22"/>
        </w:rPr>
        <w:t>going</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part</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itself</w:t>
      </w:r>
      <w:r>
        <w:rPr>
          <w:sz w:val="22"/>
          <w:szCs w:val="22"/>
        </w:rPr>
        <w:t xml:space="preserve"> </w:t>
      </w:r>
      <w:r>
        <w:rPr>
          <w:rFonts w:ascii="Arial" w:eastAsia="Arial" w:hAnsi="Arial" w:cs="Arial"/>
          <w:sz w:val="22"/>
          <w:szCs w:val="22"/>
        </w:rPr>
        <w:t>(you</w:t>
      </w:r>
      <w:r>
        <w:rPr>
          <w:sz w:val="22"/>
          <w:szCs w:val="22"/>
        </w:rPr>
        <w:t xml:space="preserve"> </w:t>
      </w:r>
      <w:r>
        <w:rPr>
          <w:rFonts w:ascii="Arial" w:eastAsia="Arial" w:hAnsi="Arial" w:cs="Arial"/>
          <w:sz w:val="22"/>
          <w:szCs w:val="22"/>
        </w:rPr>
        <w:t>have</w:t>
      </w:r>
      <w:r>
        <w:rPr>
          <w:sz w:val="22"/>
          <w:szCs w:val="22"/>
        </w:rPr>
        <w:t xml:space="preserve"> </w:t>
      </w:r>
      <w:r>
        <w:rPr>
          <w:rFonts w:ascii="Arial" w:eastAsia="Arial" w:hAnsi="Arial" w:cs="Arial"/>
          <w:sz w:val="22"/>
          <w:szCs w:val="22"/>
        </w:rPr>
        <w:t>limited</w:t>
      </w:r>
      <w:r>
        <w:rPr>
          <w:sz w:val="22"/>
          <w:szCs w:val="22"/>
        </w:rPr>
        <w:t xml:space="preserve"> </w:t>
      </w:r>
      <w:r>
        <w:rPr>
          <w:rFonts w:ascii="Arial" w:eastAsia="Arial" w:hAnsi="Arial" w:cs="Arial"/>
          <w:sz w:val="22"/>
          <w:szCs w:val="22"/>
        </w:rPr>
        <w:t>contribution).</w:t>
      </w:r>
    </w:p>
    <w:p w:rsidR="00D7552C" w:rsidRDefault="003D5C7E">
      <w:pPr>
        <w:tabs>
          <w:tab w:val="left" w:pos="2600"/>
        </w:tabs>
        <w:spacing w:before="1" w:line="360" w:lineRule="auto"/>
        <w:ind w:left="2602" w:right="899"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i/>
          <w:sz w:val="22"/>
          <w:szCs w:val="22"/>
        </w:rPr>
        <w:t>Limited</w:t>
      </w:r>
      <w:r>
        <w:rPr>
          <w:i/>
          <w:sz w:val="22"/>
          <w:szCs w:val="22"/>
        </w:rPr>
        <w:t xml:space="preserve"> </w:t>
      </w:r>
      <w:r>
        <w:rPr>
          <w:rFonts w:ascii="Arial" w:eastAsia="Arial" w:hAnsi="Arial" w:cs="Arial"/>
          <w:i/>
          <w:sz w:val="22"/>
          <w:szCs w:val="22"/>
        </w:rPr>
        <w:t>Liability</w:t>
      </w:r>
      <w:r>
        <w:rPr>
          <w:i/>
          <w:sz w:val="22"/>
          <w:szCs w:val="22"/>
        </w:rPr>
        <w:t xml:space="preserve"> </w:t>
      </w:r>
      <w:r>
        <w:rPr>
          <w:rFonts w:ascii="Arial" w:eastAsia="Arial" w:hAnsi="Arial" w:cs="Arial"/>
          <w:i/>
          <w:sz w:val="22"/>
          <w:szCs w:val="22"/>
        </w:rPr>
        <w:t>Partnership:</w:t>
      </w:r>
      <w:r>
        <w:rPr>
          <w:i/>
          <w:sz w:val="22"/>
          <w:szCs w:val="22"/>
        </w:rPr>
        <w:t xml:space="preserve"> </w:t>
      </w:r>
      <w:r>
        <w:rPr>
          <w:rFonts w:ascii="Arial" w:eastAsia="Arial" w:hAnsi="Arial" w:cs="Arial"/>
          <w:sz w:val="22"/>
          <w:szCs w:val="22"/>
        </w:rPr>
        <w:t>you</w:t>
      </w:r>
      <w:r>
        <w:rPr>
          <w:sz w:val="22"/>
          <w:szCs w:val="22"/>
        </w:rPr>
        <w:t xml:space="preserve"> </w:t>
      </w:r>
      <w:r>
        <w:rPr>
          <w:rFonts w:ascii="Arial" w:eastAsia="Arial" w:hAnsi="Arial" w:cs="Arial"/>
          <w:sz w:val="22"/>
          <w:szCs w:val="22"/>
        </w:rPr>
        <w:t>don’t</w:t>
      </w:r>
      <w:r>
        <w:rPr>
          <w:sz w:val="22"/>
          <w:szCs w:val="22"/>
        </w:rPr>
        <w:t xml:space="preserve"> </w:t>
      </w:r>
      <w:r>
        <w:rPr>
          <w:rFonts w:ascii="Arial" w:eastAsia="Arial" w:hAnsi="Arial" w:cs="Arial"/>
          <w:sz w:val="22"/>
          <w:szCs w:val="22"/>
        </w:rPr>
        <w:t>want</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liable</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mistakes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your</w:t>
      </w:r>
      <w:r>
        <w:rPr>
          <w:sz w:val="22"/>
          <w:szCs w:val="22"/>
        </w:rPr>
        <w:t xml:space="preserve"> </w:t>
      </w:r>
      <w:r>
        <w:rPr>
          <w:rFonts w:ascii="Arial" w:eastAsia="Arial" w:hAnsi="Arial" w:cs="Arial"/>
          <w:sz w:val="22"/>
          <w:szCs w:val="22"/>
        </w:rPr>
        <w:t>partner,</w:t>
      </w:r>
      <w:r>
        <w:rPr>
          <w:sz w:val="22"/>
          <w:szCs w:val="22"/>
        </w:rPr>
        <w:t xml:space="preserve"> </w:t>
      </w:r>
      <w:r>
        <w:rPr>
          <w:rFonts w:ascii="Arial" w:eastAsia="Arial" w:hAnsi="Arial" w:cs="Arial"/>
          <w:sz w:val="22"/>
          <w:szCs w:val="22"/>
        </w:rPr>
        <w:t>so</w:t>
      </w:r>
      <w:r>
        <w:rPr>
          <w:sz w:val="22"/>
          <w:szCs w:val="22"/>
        </w:rPr>
        <w:t xml:space="preserve"> </w:t>
      </w:r>
      <w:r>
        <w:rPr>
          <w:rFonts w:ascii="Arial" w:eastAsia="Arial" w:hAnsi="Arial" w:cs="Arial"/>
          <w:sz w:val="22"/>
          <w:szCs w:val="22"/>
        </w:rPr>
        <w:t>your</w:t>
      </w:r>
      <w:r>
        <w:rPr>
          <w:sz w:val="22"/>
          <w:szCs w:val="22"/>
        </w:rPr>
        <w:t xml:space="preserve"> </w:t>
      </w:r>
      <w:r>
        <w:rPr>
          <w:rFonts w:ascii="Arial" w:eastAsia="Arial" w:hAnsi="Arial" w:cs="Arial"/>
          <w:sz w:val="22"/>
          <w:szCs w:val="22"/>
        </w:rPr>
        <w:t>liability</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limited</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your</w:t>
      </w:r>
      <w:r>
        <w:rPr>
          <w:sz w:val="22"/>
          <w:szCs w:val="22"/>
        </w:rPr>
        <w:t xml:space="preserve"> </w:t>
      </w:r>
      <w:r>
        <w:rPr>
          <w:rFonts w:ascii="Arial" w:eastAsia="Arial" w:hAnsi="Arial" w:cs="Arial"/>
          <w:sz w:val="22"/>
          <w:szCs w:val="22"/>
        </w:rPr>
        <w:t>own</w:t>
      </w:r>
      <w:r>
        <w:rPr>
          <w:sz w:val="22"/>
          <w:szCs w:val="22"/>
        </w:rPr>
        <w:t xml:space="preserve"> </w:t>
      </w:r>
      <w:r>
        <w:rPr>
          <w:rFonts w:ascii="Arial" w:eastAsia="Arial" w:hAnsi="Arial" w:cs="Arial"/>
          <w:sz w:val="22"/>
          <w:szCs w:val="22"/>
        </w:rPr>
        <w:t>actions.</w:t>
      </w:r>
    </w:p>
    <w:p w:rsidR="00D7552C" w:rsidRDefault="003D5C7E">
      <w:pPr>
        <w:spacing w:before="1"/>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Corporation:</w:t>
      </w:r>
      <w:r>
        <w:rPr>
          <w:b/>
          <w:sz w:val="22"/>
          <w:szCs w:val="22"/>
        </w:rPr>
        <w:t xml:space="preserve"> </w:t>
      </w:r>
      <w:r>
        <w:rPr>
          <w:rFonts w:ascii="Arial" w:eastAsia="Arial" w:hAnsi="Arial" w:cs="Arial"/>
          <w:sz w:val="22"/>
          <w:szCs w:val="22"/>
        </w:rPr>
        <w:t>separate</w:t>
      </w:r>
      <w:r>
        <w:rPr>
          <w:sz w:val="22"/>
          <w:szCs w:val="22"/>
        </w:rPr>
        <w:t xml:space="preserve"> </w:t>
      </w:r>
      <w:r>
        <w:rPr>
          <w:rFonts w:ascii="Arial" w:eastAsia="Arial" w:hAnsi="Arial" w:cs="Arial"/>
          <w:sz w:val="22"/>
          <w:szCs w:val="22"/>
        </w:rPr>
        <w:t>entity</w:t>
      </w:r>
      <w:r>
        <w:rPr>
          <w:sz w:val="22"/>
          <w:szCs w:val="22"/>
        </w:rPr>
        <w:t xml:space="preserve"> </w:t>
      </w:r>
      <w:r>
        <w:rPr>
          <w:rFonts w:ascii="Arial" w:eastAsia="Arial" w:hAnsi="Arial" w:cs="Arial"/>
          <w:sz w:val="22"/>
          <w:szCs w:val="22"/>
        </w:rPr>
        <w:t>(you</w:t>
      </w:r>
      <w:r>
        <w:rPr>
          <w:sz w:val="22"/>
          <w:szCs w:val="22"/>
        </w:rPr>
        <w:t xml:space="preserve"> </w:t>
      </w:r>
      <w:r>
        <w:rPr>
          <w:rFonts w:ascii="Arial" w:eastAsia="Arial" w:hAnsi="Arial" w:cs="Arial"/>
          <w:sz w:val="22"/>
          <w:szCs w:val="22"/>
        </w:rPr>
        <w:t>can</w:t>
      </w:r>
      <w:r>
        <w:rPr>
          <w:sz w:val="22"/>
          <w:szCs w:val="22"/>
        </w:rPr>
        <w:t xml:space="preserve"> </w:t>
      </w:r>
      <w:r>
        <w:rPr>
          <w:rFonts w:ascii="Arial" w:eastAsia="Arial" w:hAnsi="Arial" w:cs="Arial"/>
          <w:sz w:val="22"/>
          <w:szCs w:val="22"/>
        </w:rPr>
        <w:t>use</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not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individuals).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Limited</w:t>
      </w:r>
      <w:r>
        <w:rPr>
          <w:sz w:val="22"/>
          <w:szCs w:val="22"/>
        </w:rPr>
        <w:t xml:space="preserve"> </w:t>
      </w:r>
      <w:r>
        <w:rPr>
          <w:rFonts w:ascii="Arial" w:eastAsia="Arial" w:hAnsi="Arial" w:cs="Arial"/>
          <w:sz w:val="22"/>
          <w:szCs w:val="22"/>
        </w:rPr>
        <w:t>liability</w:t>
      </w:r>
      <w:r>
        <w:rPr>
          <w:sz w:val="22"/>
          <w:szCs w:val="22"/>
        </w:rPr>
        <w:t xml:space="preserve"> </w:t>
      </w:r>
      <w:r>
        <w:rPr>
          <w:rFonts w:ascii="Arial" w:eastAsia="Arial" w:hAnsi="Arial" w:cs="Arial"/>
          <w:sz w:val="22"/>
          <w:szCs w:val="22"/>
        </w:rPr>
        <w:t>corporation</w:t>
      </w:r>
      <w:r>
        <w:rPr>
          <w:sz w:val="22"/>
          <w:szCs w:val="22"/>
        </w:rPr>
        <w:t xml:space="preserve"> </w:t>
      </w:r>
      <w:r>
        <w:rPr>
          <w:rFonts w:ascii="Arial" w:eastAsia="Arial" w:hAnsi="Arial" w:cs="Arial"/>
          <w:sz w:val="22"/>
          <w:szCs w:val="22"/>
        </w:rPr>
        <w:t>(LLC)</w:t>
      </w:r>
    </w:p>
    <w:p w:rsidR="00D7552C" w:rsidRDefault="00D7552C">
      <w:pPr>
        <w:spacing w:before="5" w:line="120" w:lineRule="exact"/>
        <w:rPr>
          <w:sz w:val="12"/>
          <w:szCs w:val="12"/>
        </w:rPr>
      </w:pPr>
    </w:p>
    <w:p w:rsidR="00D7552C" w:rsidRDefault="003D5C7E">
      <w:pPr>
        <w:tabs>
          <w:tab w:val="left" w:pos="2600"/>
        </w:tabs>
        <w:spacing w:line="360" w:lineRule="auto"/>
        <w:ind w:left="2602" w:right="1559"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A</w:t>
      </w:r>
      <w:r>
        <w:rPr>
          <w:sz w:val="22"/>
          <w:szCs w:val="22"/>
        </w:rPr>
        <w:t xml:space="preserve"> </w:t>
      </w:r>
      <w:r>
        <w:rPr>
          <w:rFonts w:ascii="Arial" w:eastAsia="Arial" w:hAnsi="Arial" w:cs="Arial"/>
          <w:sz w:val="22"/>
          <w:szCs w:val="22"/>
        </w:rPr>
        <w:t>hybrid</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form</w:t>
      </w:r>
      <w:r>
        <w:rPr>
          <w:sz w:val="22"/>
          <w:szCs w:val="22"/>
        </w:rPr>
        <w:t xml:space="preserve"> </w:t>
      </w:r>
      <w:r>
        <w:rPr>
          <w:rFonts w:ascii="Arial" w:eastAsia="Arial" w:hAnsi="Arial" w:cs="Arial"/>
          <w:sz w:val="22"/>
          <w:szCs w:val="22"/>
        </w:rPr>
        <w:t>combining</w:t>
      </w:r>
      <w:r>
        <w:rPr>
          <w:sz w:val="22"/>
          <w:szCs w:val="22"/>
        </w:rPr>
        <w:t xml:space="preserve"> </w:t>
      </w:r>
      <w:r>
        <w:rPr>
          <w:rFonts w:ascii="Arial" w:eastAsia="Arial" w:hAnsi="Arial" w:cs="Arial"/>
          <w:sz w:val="22"/>
          <w:szCs w:val="22"/>
        </w:rPr>
        <w:t>advantages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sole</w:t>
      </w:r>
      <w:r>
        <w:rPr>
          <w:sz w:val="22"/>
          <w:szCs w:val="22"/>
        </w:rPr>
        <w:t xml:space="preserve"> </w:t>
      </w:r>
      <w:r>
        <w:rPr>
          <w:rFonts w:ascii="Arial" w:eastAsia="Arial" w:hAnsi="Arial" w:cs="Arial"/>
          <w:sz w:val="22"/>
          <w:szCs w:val="22"/>
        </w:rPr>
        <w:t>proprietorship,</w:t>
      </w:r>
      <w:r>
        <w:rPr>
          <w:sz w:val="22"/>
          <w:szCs w:val="22"/>
        </w:rPr>
        <w:t xml:space="preserve"> </w:t>
      </w:r>
      <w:r>
        <w:rPr>
          <w:rFonts w:ascii="Arial" w:eastAsia="Arial" w:hAnsi="Arial" w:cs="Arial"/>
          <w:sz w:val="22"/>
          <w:szCs w:val="22"/>
        </w:rPr>
        <w:t>partnership,</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corporation.</w:t>
      </w:r>
    </w:p>
    <w:p w:rsidR="00D7552C" w:rsidRDefault="00D7552C">
      <w:pPr>
        <w:spacing w:before="2" w:line="180" w:lineRule="exact"/>
        <w:rPr>
          <w:sz w:val="18"/>
          <w:szCs w:val="18"/>
        </w:rPr>
      </w:pPr>
    </w:p>
    <w:p w:rsidR="00D7552C" w:rsidRDefault="00D7552C">
      <w:pPr>
        <w:spacing w:line="200" w:lineRule="exact"/>
      </w:pPr>
    </w:p>
    <w:p w:rsidR="00D7552C" w:rsidRDefault="003D5C7E" w:rsidP="0051728E">
      <w:pPr>
        <w:ind w:left="1162"/>
        <w:rPr>
          <w:rFonts w:ascii="Arial" w:eastAsia="Arial" w:hAnsi="Arial" w:cs="Arial"/>
          <w:sz w:val="22"/>
          <w:szCs w:val="22"/>
        </w:rPr>
      </w:pPr>
      <w:r>
        <w:rPr>
          <w:rFonts w:ascii="Arial" w:eastAsia="Arial" w:hAnsi="Arial" w:cs="Arial"/>
          <w:b/>
          <w:sz w:val="22"/>
          <w:szCs w:val="22"/>
        </w:rPr>
        <w:t>Financing</w:t>
      </w:r>
      <w:r>
        <w:rPr>
          <w:b/>
          <w:sz w:val="22"/>
          <w:szCs w:val="22"/>
        </w:rPr>
        <w:t xml:space="preserve"> </w:t>
      </w:r>
      <w:r>
        <w:rPr>
          <w:rFonts w:ascii="Arial" w:eastAsia="Arial" w:hAnsi="Arial" w:cs="Arial"/>
          <w:b/>
          <w:sz w:val="22"/>
          <w:szCs w:val="22"/>
        </w:rPr>
        <w:t>a</w:t>
      </w:r>
      <w:r>
        <w:rPr>
          <w:b/>
          <w:sz w:val="22"/>
          <w:szCs w:val="22"/>
        </w:rPr>
        <w:t xml:space="preserve"> </w:t>
      </w:r>
      <w:r>
        <w:rPr>
          <w:rFonts w:ascii="Arial" w:eastAsia="Arial" w:hAnsi="Arial" w:cs="Arial"/>
          <w:b/>
          <w:sz w:val="22"/>
          <w:szCs w:val="22"/>
        </w:rPr>
        <w:t>New</w:t>
      </w:r>
      <w:r>
        <w:rPr>
          <w:b/>
          <w:sz w:val="22"/>
          <w:szCs w:val="22"/>
        </w:rPr>
        <w:t xml:space="preserve"> </w:t>
      </w:r>
      <w:r>
        <w:rPr>
          <w:rFonts w:ascii="Arial" w:eastAsia="Arial" w:hAnsi="Arial" w:cs="Arial"/>
          <w:b/>
          <w:sz w:val="22"/>
          <w:szCs w:val="22"/>
        </w:rPr>
        <w:t>Venture</w:t>
      </w:r>
    </w:p>
    <w:p w:rsidR="0051728E" w:rsidRDefault="0051728E" w:rsidP="0051728E"/>
    <w:p w:rsidR="00D7552C" w:rsidRDefault="00D7552C">
      <w:pPr>
        <w:spacing w:line="200" w:lineRule="exact"/>
      </w:pPr>
    </w:p>
    <w:p w:rsidR="00D7552C" w:rsidRDefault="003D5C7E">
      <w:pPr>
        <w:spacing w:before="32"/>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Sources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outside</w:t>
      </w:r>
      <w:r>
        <w:rPr>
          <w:sz w:val="22"/>
          <w:szCs w:val="22"/>
        </w:rPr>
        <w:t xml:space="preserve"> </w:t>
      </w:r>
      <w:r>
        <w:rPr>
          <w:rFonts w:ascii="Arial" w:eastAsia="Arial" w:hAnsi="Arial" w:cs="Arial"/>
          <w:sz w:val="22"/>
          <w:szCs w:val="22"/>
        </w:rPr>
        <w:t>financing:</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Debt</w:t>
      </w:r>
      <w:r>
        <w:rPr>
          <w:b/>
          <w:sz w:val="22"/>
          <w:szCs w:val="22"/>
        </w:rPr>
        <w:t xml:space="preserve"> </w:t>
      </w:r>
      <w:r>
        <w:rPr>
          <w:rFonts w:ascii="Arial" w:eastAsia="Arial" w:hAnsi="Arial" w:cs="Arial"/>
          <w:b/>
          <w:sz w:val="22"/>
          <w:szCs w:val="22"/>
        </w:rPr>
        <w:t>financing</w:t>
      </w:r>
      <w:r>
        <w:rPr>
          <w:rFonts w:ascii="Arial" w:eastAsia="Arial" w:hAnsi="Arial" w:cs="Arial"/>
          <w:sz w:val="22"/>
          <w:szCs w:val="22"/>
        </w:rPr>
        <w:t>:</w:t>
      </w:r>
      <w:r>
        <w:rPr>
          <w:sz w:val="22"/>
          <w:szCs w:val="22"/>
        </w:rPr>
        <w:t xml:space="preserve"> </w:t>
      </w:r>
      <w:r>
        <w:rPr>
          <w:rFonts w:ascii="Arial" w:eastAsia="Arial" w:hAnsi="Arial" w:cs="Arial"/>
          <w:sz w:val="22"/>
          <w:szCs w:val="22"/>
        </w:rPr>
        <w:t>borrowing</w:t>
      </w:r>
      <w:r>
        <w:rPr>
          <w:sz w:val="22"/>
          <w:szCs w:val="22"/>
        </w:rPr>
        <w:t xml:space="preserve"> </w:t>
      </w:r>
      <w:r>
        <w:rPr>
          <w:rFonts w:ascii="Arial" w:eastAsia="Arial" w:hAnsi="Arial" w:cs="Arial"/>
          <w:sz w:val="22"/>
          <w:szCs w:val="22"/>
        </w:rPr>
        <w:t>money</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must</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repaid</w:t>
      </w:r>
      <w:r>
        <w:rPr>
          <w:sz w:val="22"/>
          <w:szCs w:val="22"/>
        </w:rPr>
        <w:t xml:space="preserve"> </w:t>
      </w:r>
      <w:r>
        <w:rPr>
          <w:rFonts w:ascii="Arial" w:eastAsia="Arial" w:hAnsi="Arial" w:cs="Arial"/>
          <w:sz w:val="22"/>
          <w:szCs w:val="22"/>
        </w:rPr>
        <w:t>over</w:t>
      </w:r>
      <w:r>
        <w:rPr>
          <w:sz w:val="22"/>
          <w:szCs w:val="22"/>
        </w:rPr>
        <w:t xml:space="preserve"> </w:t>
      </w:r>
      <w:r>
        <w:rPr>
          <w:rFonts w:ascii="Arial" w:eastAsia="Arial" w:hAnsi="Arial" w:cs="Arial"/>
          <w:sz w:val="22"/>
          <w:szCs w:val="22"/>
        </w:rPr>
        <w:t>time,</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interest.</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Equity</w:t>
      </w:r>
      <w:r>
        <w:rPr>
          <w:b/>
          <w:sz w:val="22"/>
          <w:szCs w:val="22"/>
        </w:rPr>
        <w:t xml:space="preserve"> </w:t>
      </w:r>
      <w:r>
        <w:rPr>
          <w:rFonts w:ascii="Arial" w:eastAsia="Arial" w:hAnsi="Arial" w:cs="Arial"/>
          <w:b/>
          <w:sz w:val="22"/>
          <w:szCs w:val="22"/>
        </w:rPr>
        <w:t>financing:</w:t>
      </w:r>
      <w:r>
        <w:rPr>
          <w:b/>
          <w:sz w:val="22"/>
          <w:szCs w:val="22"/>
        </w:rPr>
        <w:t xml:space="preserve"> </w:t>
      </w:r>
      <w:r>
        <w:rPr>
          <w:rFonts w:ascii="Arial" w:eastAsia="Arial" w:hAnsi="Arial" w:cs="Arial"/>
          <w:sz w:val="22"/>
          <w:szCs w:val="22"/>
        </w:rPr>
        <w:t>exchanging</w:t>
      </w:r>
      <w:r>
        <w:rPr>
          <w:sz w:val="22"/>
          <w:szCs w:val="22"/>
        </w:rPr>
        <w:t xml:space="preserve"> </w:t>
      </w:r>
      <w:r>
        <w:rPr>
          <w:rFonts w:ascii="Arial" w:eastAsia="Arial" w:hAnsi="Arial" w:cs="Arial"/>
          <w:sz w:val="22"/>
          <w:szCs w:val="22"/>
        </w:rPr>
        <w:t>ownership</w:t>
      </w:r>
      <w:r>
        <w:rPr>
          <w:sz w:val="22"/>
          <w:szCs w:val="22"/>
        </w:rPr>
        <w:t xml:space="preserve"> </w:t>
      </w:r>
      <w:r>
        <w:rPr>
          <w:rFonts w:ascii="Arial" w:eastAsia="Arial" w:hAnsi="Arial" w:cs="Arial"/>
          <w:sz w:val="22"/>
          <w:szCs w:val="22"/>
        </w:rPr>
        <w:t>shares</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outside</w:t>
      </w:r>
      <w:r>
        <w:rPr>
          <w:sz w:val="22"/>
          <w:szCs w:val="22"/>
        </w:rPr>
        <w:t xml:space="preserve"> </w:t>
      </w:r>
      <w:r>
        <w:rPr>
          <w:rFonts w:ascii="Arial" w:eastAsia="Arial" w:hAnsi="Arial" w:cs="Arial"/>
          <w:sz w:val="22"/>
          <w:szCs w:val="22"/>
        </w:rPr>
        <w:t>investment</w:t>
      </w:r>
      <w:r>
        <w:rPr>
          <w:sz w:val="22"/>
          <w:szCs w:val="22"/>
        </w:rPr>
        <w:t xml:space="preserve"> </w:t>
      </w:r>
      <w:r>
        <w:rPr>
          <w:rFonts w:ascii="Arial" w:eastAsia="Arial" w:hAnsi="Arial" w:cs="Arial"/>
          <w:sz w:val="22"/>
          <w:szCs w:val="22"/>
        </w:rPr>
        <w:t>monies.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Equity</w:t>
      </w:r>
      <w:r>
        <w:rPr>
          <w:sz w:val="22"/>
          <w:szCs w:val="22"/>
        </w:rPr>
        <w:t xml:space="preserve"> </w:t>
      </w:r>
      <w:r>
        <w:rPr>
          <w:rFonts w:ascii="Arial" w:eastAsia="Arial" w:hAnsi="Arial" w:cs="Arial"/>
          <w:sz w:val="22"/>
          <w:szCs w:val="22"/>
        </w:rPr>
        <w:t>financing</w:t>
      </w:r>
      <w:r>
        <w:rPr>
          <w:sz w:val="22"/>
          <w:szCs w:val="22"/>
        </w:rPr>
        <w:t xml:space="preserve"> </w:t>
      </w:r>
      <w:r>
        <w:rPr>
          <w:rFonts w:ascii="Arial" w:eastAsia="Arial" w:hAnsi="Arial" w:cs="Arial"/>
          <w:sz w:val="22"/>
          <w:szCs w:val="22"/>
        </w:rPr>
        <w:t>alternatives:</w:t>
      </w:r>
    </w:p>
    <w:p w:rsidR="00D7552C" w:rsidRDefault="00D7552C">
      <w:pPr>
        <w:spacing w:before="5" w:line="120" w:lineRule="exact"/>
        <w:rPr>
          <w:sz w:val="12"/>
          <w:szCs w:val="12"/>
        </w:rPr>
      </w:pPr>
    </w:p>
    <w:p w:rsidR="00D7552C" w:rsidRDefault="003D5C7E">
      <w:pPr>
        <w:tabs>
          <w:tab w:val="left" w:pos="2600"/>
        </w:tabs>
        <w:spacing w:line="360" w:lineRule="auto"/>
        <w:ind w:left="2602" w:right="1107"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sz w:val="22"/>
          <w:szCs w:val="22"/>
        </w:rPr>
        <w:t>Venture</w:t>
      </w:r>
      <w:r>
        <w:rPr>
          <w:b/>
          <w:sz w:val="22"/>
          <w:szCs w:val="22"/>
        </w:rPr>
        <w:t xml:space="preserve"> </w:t>
      </w:r>
      <w:r>
        <w:rPr>
          <w:rFonts w:ascii="Arial" w:eastAsia="Arial" w:hAnsi="Arial" w:cs="Arial"/>
          <w:b/>
          <w:sz w:val="22"/>
          <w:szCs w:val="22"/>
        </w:rPr>
        <w:t>capitalists</w:t>
      </w:r>
      <w:r>
        <w:rPr>
          <w:rFonts w:ascii="Arial" w:eastAsia="Arial" w:hAnsi="Arial" w:cs="Arial"/>
          <w:sz w:val="22"/>
          <w:szCs w:val="22"/>
        </w:rPr>
        <w:t>:</w:t>
      </w:r>
      <w:r>
        <w:rPr>
          <w:sz w:val="22"/>
          <w:szCs w:val="22"/>
        </w:rPr>
        <w:t xml:space="preserve"> </w:t>
      </w:r>
      <w:r>
        <w:rPr>
          <w:rFonts w:ascii="Arial" w:eastAsia="Arial" w:hAnsi="Arial" w:cs="Arial"/>
          <w:sz w:val="22"/>
          <w:szCs w:val="22"/>
        </w:rPr>
        <w:t>make</w:t>
      </w:r>
      <w:r>
        <w:rPr>
          <w:sz w:val="22"/>
          <w:szCs w:val="22"/>
        </w:rPr>
        <w:t xml:space="preserve"> </w:t>
      </w:r>
      <w:r>
        <w:rPr>
          <w:rFonts w:ascii="Arial" w:eastAsia="Arial" w:hAnsi="Arial" w:cs="Arial"/>
          <w:sz w:val="22"/>
          <w:szCs w:val="22"/>
        </w:rPr>
        <w:t>large</w:t>
      </w:r>
      <w:r>
        <w:rPr>
          <w:sz w:val="22"/>
          <w:szCs w:val="22"/>
        </w:rPr>
        <w:t xml:space="preserve"> </w:t>
      </w:r>
      <w:r>
        <w:rPr>
          <w:rFonts w:ascii="Arial" w:eastAsia="Arial" w:hAnsi="Arial" w:cs="Arial"/>
          <w:sz w:val="22"/>
          <w:szCs w:val="22"/>
        </w:rPr>
        <w:t>investments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new</w:t>
      </w:r>
      <w:r>
        <w:rPr>
          <w:sz w:val="22"/>
          <w:szCs w:val="22"/>
        </w:rPr>
        <w:t xml:space="preserve"> </w:t>
      </w:r>
      <w:r>
        <w:rPr>
          <w:rFonts w:ascii="Arial" w:eastAsia="Arial" w:hAnsi="Arial" w:cs="Arial"/>
          <w:sz w:val="22"/>
          <w:szCs w:val="22"/>
        </w:rPr>
        <w:t>ventures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return</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equity</w:t>
      </w:r>
      <w:r>
        <w:rPr>
          <w:sz w:val="22"/>
          <w:szCs w:val="22"/>
        </w:rPr>
        <w:t xml:space="preserve"> </w:t>
      </w:r>
      <w:r>
        <w:rPr>
          <w:rFonts w:ascii="Arial" w:eastAsia="Arial" w:hAnsi="Arial" w:cs="Arial"/>
          <w:sz w:val="22"/>
          <w:szCs w:val="22"/>
        </w:rPr>
        <w:t>stake</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business.</w:t>
      </w:r>
    </w:p>
    <w:p w:rsidR="00D7552C" w:rsidRDefault="003D5C7E">
      <w:pPr>
        <w:spacing w:before="1"/>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Initial</w:t>
      </w:r>
      <w:r>
        <w:rPr>
          <w:b/>
          <w:sz w:val="22"/>
          <w:szCs w:val="22"/>
        </w:rPr>
        <w:t xml:space="preserve"> </w:t>
      </w:r>
      <w:r>
        <w:rPr>
          <w:rFonts w:ascii="Arial" w:eastAsia="Arial" w:hAnsi="Arial" w:cs="Arial"/>
          <w:b/>
          <w:sz w:val="22"/>
          <w:szCs w:val="22"/>
        </w:rPr>
        <w:t>public</w:t>
      </w:r>
      <w:r>
        <w:rPr>
          <w:b/>
          <w:sz w:val="22"/>
          <w:szCs w:val="22"/>
        </w:rPr>
        <w:t xml:space="preserve"> </w:t>
      </w:r>
      <w:r>
        <w:rPr>
          <w:rFonts w:ascii="Arial" w:eastAsia="Arial" w:hAnsi="Arial" w:cs="Arial"/>
          <w:b/>
          <w:sz w:val="22"/>
          <w:szCs w:val="22"/>
        </w:rPr>
        <w:t>offerings:</w:t>
      </w:r>
      <w:r>
        <w:rPr>
          <w:b/>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initial</w:t>
      </w:r>
      <w:r>
        <w:rPr>
          <w:sz w:val="22"/>
          <w:szCs w:val="22"/>
        </w:rPr>
        <w:t xml:space="preserve"> </w:t>
      </w:r>
      <w:r>
        <w:rPr>
          <w:rFonts w:ascii="Arial" w:eastAsia="Arial" w:hAnsi="Arial" w:cs="Arial"/>
          <w:sz w:val="22"/>
          <w:szCs w:val="22"/>
        </w:rPr>
        <w:t>selling</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shares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stock</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public</w:t>
      </w:r>
      <w:r>
        <w:rPr>
          <w:sz w:val="22"/>
          <w:szCs w:val="22"/>
        </w:rPr>
        <w:t xml:space="preserve"> </w:t>
      </w:r>
      <w:r>
        <w:rPr>
          <w:rFonts w:ascii="Arial" w:eastAsia="Arial" w:hAnsi="Arial" w:cs="Arial"/>
          <w:sz w:val="22"/>
          <w:szCs w:val="22"/>
        </w:rPr>
        <w:t>at</w:t>
      </w:r>
      <w:r>
        <w:rPr>
          <w:sz w:val="22"/>
          <w:szCs w:val="22"/>
        </w:rPr>
        <w:t xml:space="preserve"> </w:t>
      </w:r>
      <w:r>
        <w:rPr>
          <w:rFonts w:ascii="Arial" w:eastAsia="Arial" w:hAnsi="Arial" w:cs="Arial"/>
          <w:sz w:val="22"/>
          <w:szCs w:val="22"/>
        </w:rPr>
        <w:t>large.</w:t>
      </w:r>
    </w:p>
    <w:p w:rsidR="00D7552C" w:rsidRDefault="00D7552C">
      <w:pPr>
        <w:spacing w:before="7" w:line="120" w:lineRule="exact"/>
        <w:rPr>
          <w:sz w:val="12"/>
          <w:szCs w:val="12"/>
        </w:rPr>
      </w:pPr>
    </w:p>
    <w:p w:rsidR="00D7552C" w:rsidRDefault="003D5C7E">
      <w:pPr>
        <w:tabs>
          <w:tab w:val="left" w:pos="2600"/>
        </w:tabs>
        <w:spacing w:line="358" w:lineRule="auto"/>
        <w:ind w:left="2602" w:right="827"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sz w:val="22"/>
          <w:szCs w:val="22"/>
        </w:rPr>
        <w:t>Angel</w:t>
      </w:r>
      <w:r>
        <w:rPr>
          <w:b/>
          <w:sz w:val="22"/>
          <w:szCs w:val="22"/>
        </w:rPr>
        <w:t xml:space="preserve"> </w:t>
      </w:r>
      <w:r>
        <w:rPr>
          <w:rFonts w:ascii="Arial" w:eastAsia="Arial" w:hAnsi="Arial" w:cs="Arial"/>
          <w:b/>
          <w:sz w:val="22"/>
          <w:szCs w:val="22"/>
        </w:rPr>
        <w:t>investors:</w:t>
      </w:r>
      <w:r>
        <w:rPr>
          <w:b/>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wealthy</w:t>
      </w:r>
      <w:r>
        <w:rPr>
          <w:sz w:val="22"/>
          <w:szCs w:val="22"/>
        </w:rPr>
        <w:t xml:space="preserve"> </w:t>
      </w:r>
      <w:r>
        <w:rPr>
          <w:rFonts w:ascii="Arial" w:eastAsia="Arial" w:hAnsi="Arial" w:cs="Arial"/>
          <w:sz w:val="22"/>
          <w:szCs w:val="22"/>
        </w:rPr>
        <w:t>individual</w:t>
      </w:r>
      <w:r>
        <w:rPr>
          <w:sz w:val="22"/>
          <w:szCs w:val="22"/>
        </w:rPr>
        <w:t xml:space="preserve"> </w:t>
      </w:r>
      <w:r>
        <w:rPr>
          <w:rFonts w:ascii="Arial" w:eastAsia="Arial" w:hAnsi="Arial" w:cs="Arial"/>
          <w:sz w:val="22"/>
          <w:szCs w:val="22"/>
        </w:rPr>
        <w:t>willing</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invest</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new</w:t>
      </w:r>
      <w:r>
        <w:rPr>
          <w:sz w:val="22"/>
          <w:szCs w:val="22"/>
        </w:rPr>
        <w:t xml:space="preserve"> </w:t>
      </w:r>
      <w:r>
        <w:rPr>
          <w:rFonts w:ascii="Arial" w:eastAsia="Arial" w:hAnsi="Arial" w:cs="Arial"/>
          <w:sz w:val="22"/>
          <w:szCs w:val="22"/>
        </w:rPr>
        <w:t>venture</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return</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equity</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new</w:t>
      </w:r>
      <w:r>
        <w:rPr>
          <w:sz w:val="22"/>
          <w:szCs w:val="22"/>
        </w:rPr>
        <w:t xml:space="preserve"> </w:t>
      </w:r>
      <w:r>
        <w:rPr>
          <w:rFonts w:ascii="Arial" w:eastAsia="Arial" w:hAnsi="Arial" w:cs="Arial"/>
          <w:sz w:val="22"/>
          <w:szCs w:val="22"/>
        </w:rPr>
        <w:t>venture.</w:t>
      </w:r>
    </w:p>
    <w:p w:rsidR="00D7552C" w:rsidRDefault="00D7552C">
      <w:pPr>
        <w:spacing w:before="4" w:line="180" w:lineRule="exact"/>
        <w:rPr>
          <w:sz w:val="18"/>
          <w:szCs w:val="18"/>
        </w:rPr>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Resources</w:t>
      </w:r>
      <w:r>
        <w:rPr>
          <w:b/>
          <w:sz w:val="22"/>
          <w:szCs w:val="22"/>
        </w:rPr>
        <w:t xml:space="preserve"> </w:t>
      </w:r>
      <w:r>
        <w:rPr>
          <w:rFonts w:ascii="Arial" w:eastAsia="Arial" w:hAnsi="Arial" w:cs="Arial"/>
          <w:b/>
          <w:sz w:val="22"/>
          <w:szCs w:val="22"/>
        </w:rPr>
        <w:t>that</w:t>
      </w:r>
      <w:r>
        <w:rPr>
          <w:b/>
          <w:sz w:val="22"/>
          <w:szCs w:val="22"/>
        </w:rPr>
        <w:t xml:space="preserve"> </w:t>
      </w:r>
      <w:r>
        <w:rPr>
          <w:rFonts w:ascii="Arial" w:eastAsia="Arial" w:hAnsi="Arial" w:cs="Arial"/>
          <w:b/>
          <w:sz w:val="22"/>
          <w:szCs w:val="22"/>
        </w:rPr>
        <w:t>Support</w:t>
      </w:r>
      <w:r>
        <w:rPr>
          <w:b/>
          <w:sz w:val="22"/>
          <w:szCs w:val="22"/>
        </w:rPr>
        <w:t xml:space="preserve"> </w:t>
      </w:r>
      <w:r>
        <w:rPr>
          <w:rFonts w:ascii="Arial" w:eastAsia="Arial" w:hAnsi="Arial" w:cs="Arial"/>
          <w:b/>
          <w:sz w:val="22"/>
          <w:szCs w:val="22"/>
        </w:rPr>
        <w:t>Entrepreneurship</w:t>
      </w:r>
      <w:r>
        <w:rPr>
          <w:b/>
          <w:sz w:val="22"/>
          <w:szCs w:val="22"/>
        </w:rPr>
        <w:t xml:space="preserve"> </w:t>
      </w:r>
      <w:r>
        <w:rPr>
          <w:rFonts w:ascii="Arial" w:eastAsia="Arial" w:hAnsi="Arial" w:cs="Arial"/>
          <w:b/>
          <w:sz w:val="22"/>
          <w:szCs w:val="22"/>
        </w:rPr>
        <w:t>and</w:t>
      </w:r>
      <w:r>
        <w:rPr>
          <w:b/>
          <w:sz w:val="22"/>
          <w:szCs w:val="22"/>
        </w:rPr>
        <w:t xml:space="preserve"> </w:t>
      </w:r>
      <w:r>
        <w:rPr>
          <w:rFonts w:ascii="Arial" w:eastAsia="Arial" w:hAnsi="Arial" w:cs="Arial"/>
          <w:b/>
          <w:sz w:val="22"/>
          <w:szCs w:val="22"/>
        </w:rPr>
        <w:t>Business</w:t>
      </w:r>
      <w:r>
        <w:rPr>
          <w:b/>
          <w:sz w:val="22"/>
          <w:szCs w:val="22"/>
        </w:rPr>
        <w:t xml:space="preserve"> </w:t>
      </w:r>
      <w:r>
        <w:rPr>
          <w:rFonts w:ascii="Arial" w:eastAsia="Arial" w:hAnsi="Arial" w:cs="Arial"/>
          <w:b/>
          <w:sz w:val="22"/>
          <w:szCs w:val="22"/>
        </w:rPr>
        <w:t>Development</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Promoting</w:t>
      </w:r>
      <w:r>
        <w:rPr>
          <w:sz w:val="22"/>
          <w:szCs w:val="22"/>
        </w:rPr>
        <w:t xml:space="preserve"> </w:t>
      </w:r>
      <w:r>
        <w:rPr>
          <w:rFonts w:ascii="Arial" w:eastAsia="Arial" w:hAnsi="Arial" w:cs="Arial"/>
          <w:sz w:val="22"/>
          <w:szCs w:val="22"/>
        </w:rPr>
        <w:t>entrepreneurship</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large</w:t>
      </w:r>
      <w:r>
        <w:rPr>
          <w:sz w:val="22"/>
          <w:szCs w:val="22"/>
        </w:rPr>
        <w:t xml:space="preserve"> </w:t>
      </w:r>
      <w:r>
        <w:rPr>
          <w:rFonts w:ascii="Arial" w:eastAsia="Arial" w:hAnsi="Arial" w:cs="Arial"/>
          <w:sz w:val="22"/>
          <w:szCs w:val="22"/>
        </w:rPr>
        <w:t>enterprises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Intrapreneurship</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Skunkworks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incubators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sectPr w:rsidR="00D7552C">
          <w:headerReference w:type="default" r:id="rId56"/>
          <w:pgSz w:w="12240" w:h="15840"/>
          <w:pgMar w:top="460" w:right="720" w:bottom="280" w:left="280" w:header="60" w:footer="380" w:gutter="0"/>
          <w:cols w:space="720"/>
        </w:sectPr>
      </w:pPr>
      <w:r>
        <w:rPr>
          <w:rFonts w:ascii="Arial" w:eastAsia="Arial" w:hAnsi="Arial" w:cs="Arial"/>
          <w:sz w:val="22"/>
          <w:szCs w:val="22"/>
        </w:rPr>
        <w:t>●</w:t>
      </w:r>
      <w:r>
        <w:rPr>
          <w:sz w:val="22"/>
          <w:szCs w:val="22"/>
        </w:rPr>
        <w:t xml:space="preserve">    </w:t>
      </w:r>
      <w:r>
        <w:rPr>
          <w:rFonts w:ascii="Arial" w:eastAsia="Arial" w:hAnsi="Arial" w:cs="Arial"/>
          <w:sz w:val="22"/>
          <w:szCs w:val="22"/>
        </w:rPr>
        <w:t>Small</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development</w:t>
      </w:r>
      <w:r>
        <w:rPr>
          <w:sz w:val="22"/>
          <w:szCs w:val="22"/>
        </w:rPr>
        <w:t xml:space="preserve"> </w:t>
      </w:r>
      <w:r>
        <w:rPr>
          <w:rFonts w:ascii="Arial" w:eastAsia="Arial" w:hAnsi="Arial" w:cs="Arial"/>
          <w:sz w:val="22"/>
          <w:szCs w:val="22"/>
        </w:rPr>
        <w:t>centers</w:t>
      </w:r>
    </w:p>
    <w:p w:rsidR="00D7552C" w:rsidRDefault="00D7552C">
      <w:pPr>
        <w:spacing w:before="8" w:line="140" w:lineRule="exact"/>
        <w:rPr>
          <w:sz w:val="14"/>
          <w:szCs w:val="14"/>
        </w:rPr>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3D5C7E">
      <w:pPr>
        <w:spacing w:before="32" w:line="240" w:lineRule="exact"/>
        <w:ind w:left="3556"/>
        <w:rPr>
          <w:rFonts w:ascii="Arial" w:eastAsia="Arial" w:hAnsi="Arial" w:cs="Arial"/>
          <w:sz w:val="22"/>
          <w:szCs w:val="22"/>
        </w:rPr>
      </w:pPr>
      <w:r>
        <w:rPr>
          <w:rFonts w:ascii="Arial" w:eastAsia="Arial" w:hAnsi="Arial" w:cs="Arial"/>
          <w:position w:val="-1"/>
          <w:sz w:val="22"/>
          <w:szCs w:val="22"/>
          <w:u w:val="single" w:color="000000"/>
        </w:rPr>
        <w:t>Chapter 8: Organization Structures and Design</w:t>
      </w:r>
    </w:p>
    <w:p w:rsidR="00D7552C" w:rsidRDefault="00D7552C">
      <w:pPr>
        <w:spacing w:line="200" w:lineRule="exact"/>
      </w:pPr>
    </w:p>
    <w:p w:rsidR="00D7552C" w:rsidRDefault="00D7552C">
      <w:pPr>
        <w:spacing w:before="18" w:line="260" w:lineRule="exact"/>
        <w:rPr>
          <w:sz w:val="26"/>
          <w:szCs w:val="26"/>
        </w:rPr>
      </w:pPr>
    </w:p>
    <w:p w:rsidR="00D7552C" w:rsidRDefault="003D5C7E">
      <w:pPr>
        <w:spacing w:before="32"/>
        <w:ind w:left="1162"/>
        <w:rPr>
          <w:rFonts w:ascii="Arial" w:eastAsia="Arial" w:hAnsi="Arial" w:cs="Arial"/>
          <w:sz w:val="22"/>
          <w:szCs w:val="22"/>
        </w:rPr>
      </w:pPr>
      <w:r w:rsidRPr="0051728E">
        <w:rPr>
          <w:rFonts w:ascii="Arial" w:eastAsia="Arial" w:hAnsi="Arial" w:cs="Arial"/>
          <w:b/>
          <w:sz w:val="22"/>
          <w:szCs w:val="22"/>
          <w:highlight w:val="yellow"/>
          <w:u w:val="single" w:color="000000"/>
        </w:rPr>
        <w:t>Organizing as a Management Function</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Organizing:</w:t>
      </w:r>
      <w:r>
        <w:rPr>
          <w:b/>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process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arranging</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resources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toward</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goal.</w:t>
      </w:r>
    </w:p>
    <w:p w:rsidR="00D7552C" w:rsidRDefault="00D7552C">
      <w:pPr>
        <w:spacing w:before="5" w:line="120" w:lineRule="exact"/>
        <w:rPr>
          <w:sz w:val="12"/>
          <w:szCs w:val="12"/>
        </w:rPr>
      </w:pPr>
    </w:p>
    <w:p w:rsidR="00D7552C" w:rsidRDefault="003D5C7E">
      <w:pPr>
        <w:tabs>
          <w:tab w:val="left" w:pos="1880"/>
        </w:tabs>
        <w:spacing w:line="360" w:lineRule="auto"/>
        <w:ind w:left="1882" w:right="812"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sz w:val="22"/>
          <w:szCs w:val="22"/>
        </w:rPr>
        <w:t>Organization</w:t>
      </w:r>
      <w:r>
        <w:rPr>
          <w:b/>
          <w:sz w:val="22"/>
          <w:szCs w:val="22"/>
        </w:rPr>
        <w:t xml:space="preserve"> </w:t>
      </w:r>
      <w:r>
        <w:rPr>
          <w:rFonts w:ascii="Arial" w:eastAsia="Arial" w:hAnsi="Arial" w:cs="Arial"/>
          <w:b/>
          <w:sz w:val="22"/>
          <w:szCs w:val="22"/>
        </w:rPr>
        <w:t>structure:</w:t>
      </w:r>
      <w:r>
        <w:rPr>
          <w:b/>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system</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tasks,</w:t>
      </w:r>
      <w:r>
        <w:rPr>
          <w:sz w:val="22"/>
          <w:szCs w:val="22"/>
        </w:rPr>
        <w:t xml:space="preserve"> </w:t>
      </w:r>
      <w:r>
        <w:rPr>
          <w:rFonts w:ascii="Arial" w:eastAsia="Arial" w:hAnsi="Arial" w:cs="Arial"/>
          <w:sz w:val="22"/>
          <w:szCs w:val="22"/>
        </w:rPr>
        <w:t>reporting</w:t>
      </w:r>
      <w:r>
        <w:rPr>
          <w:sz w:val="22"/>
          <w:szCs w:val="22"/>
        </w:rPr>
        <w:t xml:space="preserve"> </w:t>
      </w:r>
      <w:r>
        <w:rPr>
          <w:rFonts w:ascii="Arial" w:eastAsia="Arial" w:hAnsi="Arial" w:cs="Arial"/>
          <w:sz w:val="22"/>
          <w:szCs w:val="22"/>
        </w:rPr>
        <w:t>relationships,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communication</w:t>
      </w:r>
      <w:r>
        <w:rPr>
          <w:sz w:val="22"/>
          <w:szCs w:val="22"/>
        </w:rPr>
        <w:t xml:space="preserve"> </w:t>
      </w:r>
      <w:r>
        <w:rPr>
          <w:rFonts w:ascii="Arial" w:eastAsia="Arial" w:hAnsi="Arial" w:cs="Arial"/>
          <w:sz w:val="22"/>
          <w:szCs w:val="22"/>
        </w:rPr>
        <w:t>linkages.</w:t>
      </w:r>
    </w:p>
    <w:p w:rsidR="00D7552C" w:rsidRDefault="00D7552C">
      <w:pPr>
        <w:spacing w:before="2" w:line="180" w:lineRule="exact"/>
        <w:rPr>
          <w:sz w:val="18"/>
          <w:szCs w:val="18"/>
        </w:rPr>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Formal</w:t>
      </w:r>
      <w:r>
        <w:rPr>
          <w:b/>
          <w:sz w:val="22"/>
          <w:szCs w:val="22"/>
        </w:rPr>
        <w:t xml:space="preserve"> </w:t>
      </w:r>
      <w:r>
        <w:rPr>
          <w:rFonts w:ascii="Arial" w:eastAsia="Arial" w:hAnsi="Arial" w:cs="Arial"/>
          <w:b/>
          <w:sz w:val="22"/>
          <w:szCs w:val="22"/>
        </w:rPr>
        <w:t>Structures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official</w:t>
      </w:r>
      <w:r>
        <w:rPr>
          <w:sz w:val="22"/>
          <w:szCs w:val="22"/>
        </w:rPr>
        <w:t xml:space="preserve"> </w:t>
      </w:r>
      <w:r>
        <w:rPr>
          <w:rFonts w:ascii="Arial" w:eastAsia="Arial" w:hAnsi="Arial" w:cs="Arial"/>
          <w:sz w:val="22"/>
          <w:szCs w:val="22"/>
        </w:rPr>
        <w:t>structure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organization</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Organization</w:t>
      </w:r>
      <w:r>
        <w:rPr>
          <w:b/>
          <w:sz w:val="22"/>
          <w:szCs w:val="22"/>
        </w:rPr>
        <w:t xml:space="preserve"> </w:t>
      </w:r>
      <w:r>
        <w:rPr>
          <w:rFonts w:ascii="Arial" w:eastAsia="Arial" w:hAnsi="Arial" w:cs="Arial"/>
          <w:b/>
          <w:sz w:val="22"/>
          <w:szCs w:val="22"/>
        </w:rPr>
        <w:t>chart:</w:t>
      </w:r>
      <w:r>
        <w:rPr>
          <w:b/>
          <w:sz w:val="22"/>
          <w:szCs w:val="22"/>
        </w:rPr>
        <w:t xml:space="preserve"> </w:t>
      </w:r>
      <w:r>
        <w:rPr>
          <w:rFonts w:ascii="Arial" w:eastAsia="Arial" w:hAnsi="Arial" w:cs="Arial"/>
          <w:sz w:val="22"/>
          <w:szCs w:val="22"/>
        </w:rPr>
        <w:t>describes</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arrangement</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positions</w:t>
      </w:r>
      <w:r>
        <w:rPr>
          <w:sz w:val="22"/>
          <w:szCs w:val="22"/>
        </w:rPr>
        <w:t xml:space="preserve"> </w:t>
      </w:r>
      <w:r>
        <w:rPr>
          <w:rFonts w:ascii="Arial" w:eastAsia="Arial" w:hAnsi="Arial" w:cs="Arial"/>
          <w:sz w:val="22"/>
          <w:szCs w:val="22"/>
        </w:rPr>
        <w:t>within</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organization</w:t>
      </w:r>
    </w:p>
    <w:p w:rsidR="00D7552C" w:rsidRDefault="00D7552C">
      <w:pPr>
        <w:spacing w:before="5" w:line="120" w:lineRule="exact"/>
        <w:rPr>
          <w:sz w:val="12"/>
          <w:szCs w:val="12"/>
        </w:rPr>
      </w:pPr>
    </w:p>
    <w:p w:rsidR="00D7552C" w:rsidRDefault="003D5C7E">
      <w:pPr>
        <w:ind w:left="1882"/>
        <w:rPr>
          <w:rFonts w:ascii="Arial" w:eastAsia="Arial" w:hAnsi="Arial" w:cs="Arial"/>
          <w:sz w:val="22"/>
          <w:szCs w:val="22"/>
        </w:rPr>
      </w:pPr>
      <w:r>
        <w:rPr>
          <w:rFonts w:ascii="Arial" w:eastAsia="Arial" w:hAnsi="Arial" w:cs="Arial"/>
          <w:sz w:val="22"/>
          <w:szCs w:val="22"/>
        </w:rPr>
        <w:t>(job</w:t>
      </w:r>
      <w:r>
        <w:rPr>
          <w:sz w:val="22"/>
          <w:szCs w:val="22"/>
        </w:rPr>
        <w:t xml:space="preserve"> </w:t>
      </w:r>
      <w:r>
        <w:rPr>
          <w:rFonts w:ascii="Arial" w:eastAsia="Arial" w:hAnsi="Arial" w:cs="Arial"/>
          <w:sz w:val="22"/>
          <w:szCs w:val="22"/>
        </w:rPr>
        <w:t>titles,</w:t>
      </w:r>
      <w:r>
        <w:rPr>
          <w:sz w:val="22"/>
          <w:szCs w:val="22"/>
        </w:rPr>
        <w:t xml:space="preserve"> </w:t>
      </w:r>
      <w:r>
        <w:rPr>
          <w:rFonts w:ascii="Arial" w:eastAsia="Arial" w:hAnsi="Arial" w:cs="Arial"/>
          <w:sz w:val="22"/>
          <w:szCs w:val="22"/>
        </w:rPr>
        <w:t>line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authority,</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communication</w:t>
      </w:r>
      <w:r>
        <w:rPr>
          <w:sz w:val="22"/>
          <w:szCs w:val="22"/>
        </w:rPr>
        <w:t xml:space="preserve"> </w:t>
      </w:r>
      <w:r>
        <w:rPr>
          <w:rFonts w:ascii="Arial" w:eastAsia="Arial" w:hAnsi="Arial" w:cs="Arial"/>
          <w:sz w:val="22"/>
          <w:szCs w:val="22"/>
        </w:rPr>
        <w:t>between</w:t>
      </w:r>
      <w:r>
        <w:rPr>
          <w:sz w:val="22"/>
          <w:szCs w:val="22"/>
        </w:rPr>
        <w:t xml:space="preserve"> </w:t>
      </w:r>
      <w:r>
        <w:rPr>
          <w:rFonts w:ascii="Arial" w:eastAsia="Arial" w:hAnsi="Arial" w:cs="Arial"/>
          <w:sz w:val="22"/>
          <w:szCs w:val="22"/>
        </w:rPr>
        <w:t>them).</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Basics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organization's</w:t>
      </w:r>
      <w:r>
        <w:rPr>
          <w:sz w:val="22"/>
          <w:szCs w:val="22"/>
        </w:rPr>
        <w:t xml:space="preserve"> </w:t>
      </w:r>
      <w:r>
        <w:rPr>
          <w:rFonts w:ascii="Arial" w:eastAsia="Arial" w:hAnsi="Arial" w:cs="Arial"/>
          <w:sz w:val="22"/>
          <w:szCs w:val="22"/>
        </w:rPr>
        <w:t>formal</w:t>
      </w:r>
      <w:r>
        <w:rPr>
          <w:sz w:val="22"/>
          <w:szCs w:val="22"/>
        </w:rPr>
        <w:t xml:space="preserve"> </w:t>
      </w:r>
      <w:r>
        <w:rPr>
          <w:rFonts w:ascii="Arial" w:eastAsia="Arial" w:hAnsi="Arial" w:cs="Arial"/>
          <w:sz w:val="22"/>
          <w:szCs w:val="22"/>
        </w:rPr>
        <w:t>structure:</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Division</w:t>
      </w:r>
      <w:r>
        <w:rPr>
          <w:i/>
          <w:sz w:val="22"/>
          <w:szCs w:val="22"/>
        </w:rPr>
        <w:t xml:space="preserve"> </w:t>
      </w:r>
      <w:r>
        <w:rPr>
          <w:rFonts w:ascii="Arial" w:eastAsia="Arial" w:hAnsi="Arial" w:cs="Arial"/>
          <w:i/>
          <w:sz w:val="22"/>
          <w:szCs w:val="22"/>
        </w:rPr>
        <w:t>of</w:t>
      </w:r>
      <w:r>
        <w:rPr>
          <w:i/>
          <w:sz w:val="22"/>
          <w:szCs w:val="22"/>
        </w:rPr>
        <w:t xml:space="preserve"> </w:t>
      </w:r>
      <w:r>
        <w:rPr>
          <w:rFonts w:ascii="Arial" w:eastAsia="Arial" w:hAnsi="Arial" w:cs="Arial"/>
          <w:i/>
          <w:sz w:val="22"/>
          <w:szCs w:val="22"/>
        </w:rPr>
        <w:t>Work</w:t>
      </w:r>
      <w:r>
        <w:rPr>
          <w:i/>
          <w:sz w:val="22"/>
          <w:szCs w:val="22"/>
        </w:rPr>
        <w:t xml:space="preserve"> </w:t>
      </w:r>
      <w:r>
        <w:rPr>
          <w:rFonts w:ascii="Arial" w:eastAsia="Arial" w:hAnsi="Arial" w:cs="Arial"/>
          <w:sz w:val="22"/>
          <w:szCs w:val="22"/>
        </w:rPr>
        <w:t>(positions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titles</w:t>
      </w:r>
      <w:r>
        <w:rPr>
          <w:sz w:val="22"/>
          <w:szCs w:val="22"/>
        </w:rPr>
        <w:t xml:space="preserve"> </w:t>
      </w:r>
      <w:r>
        <w:rPr>
          <w:rFonts w:ascii="Arial" w:eastAsia="Arial" w:hAnsi="Arial" w:cs="Arial"/>
          <w:sz w:val="22"/>
          <w:szCs w:val="22"/>
        </w:rPr>
        <w:t>show</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responsibilities)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Supervisory</w:t>
      </w:r>
      <w:r>
        <w:rPr>
          <w:i/>
          <w:sz w:val="22"/>
          <w:szCs w:val="22"/>
        </w:rPr>
        <w:t xml:space="preserve"> </w:t>
      </w:r>
      <w:r>
        <w:rPr>
          <w:rFonts w:ascii="Arial" w:eastAsia="Arial" w:hAnsi="Arial" w:cs="Arial"/>
          <w:i/>
          <w:sz w:val="22"/>
          <w:szCs w:val="22"/>
        </w:rPr>
        <w:t>Relationships</w:t>
      </w:r>
      <w:r>
        <w:rPr>
          <w:i/>
          <w:sz w:val="22"/>
          <w:szCs w:val="22"/>
        </w:rPr>
        <w:t xml:space="preserve"> </w:t>
      </w:r>
      <w:r>
        <w:rPr>
          <w:rFonts w:ascii="Arial" w:eastAsia="Arial" w:hAnsi="Arial" w:cs="Arial"/>
          <w:sz w:val="22"/>
          <w:szCs w:val="22"/>
        </w:rPr>
        <w:t>(lines</w:t>
      </w:r>
      <w:r>
        <w:rPr>
          <w:sz w:val="22"/>
          <w:szCs w:val="22"/>
        </w:rPr>
        <w:t xml:space="preserve"> </w:t>
      </w:r>
      <w:r>
        <w:rPr>
          <w:rFonts w:ascii="Arial" w:eastAsia="Arial" w:hAnsi="Arial" w:cs="Arial"/>
          <w:sz w:val="22"/>
          <w:szCs w:val="22"/>
        </w:rPr>
        <w:t>show</w:t>
      </w:r>
      <w:r>
        <w:rPr>
          <w:sz w:val="22"/>
          <w:szCs w:val="22"/>
        </w:rPr>
        <w:t xml:space="preserve"> </w:t>
      </w:r>
      <w:r>
        <w:rPr>
          <w:rFonts w:ascii="Arial" w:eastAsia="Arial" w:hAnsi="Arial" w:cs="Arial"/>
          <w:sz w:val="22"/>
          <w:szCs w:val="22"/>
        </w:rPr>
        <w:t>who</w:t>
      </w:r>
      <w:r>
        <w:rPr>
          <w:sz w:val="22"/>
          <w:szCs w:val="22"/>
        </w:rPr>
        <w:t xml:space="preserve"> </w:t>
      </w:r>
      <w:r>
        <w:rPr>
          <w:rFonts w:ascii="Arial" w:eastAsia="Arial" w:hAnsi="Arial" w:cs="Arial"/>
          <w:sz w:val="22"/>
          <w:szCs w:val="22"/>
        </w:rPr>
        <w:t>reports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whom)</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Communication</w:t>
      </w:r>
      <w:r>
        <w:rPr>
          <w:i/>
          <w:sz w:val="22"/>
          <w:szCs w:val="22"/>
        </w:rPr>
        <w:t xml:space="preserve"> </w:t>
      </w:r>
      <w:r>
        <w:rPr>
          <w:rFonts w:ascii="Arial" w:eastAsia="Arial" w:hAnsi="Arial" w:cs="Arial"/>
          <w:i/>
          <w:sz w:val="22"/>
          <w:szCs w:val="22"/>
        </w:rPr>
        <w:t>Channels</w:t>
      </w:r>
      <w:r>
        <w:rPr>
          <w:i/>
          <w:sz w:val="22"/>
          <w:szCs w:val="22"/>
        </w:rPr>
        <w:t xml:space="preserve"> </w:t>
      </w:r>
      <w:r>
        <w:rPr>
          <w:rFonts w:ascii="Arial" w:eastAsia="Arial" w:hAnsi="Arial" w:cs="Arial"/>
          <w:sz w:val="22"/>
          <w:szCs w:val="22"/>
        </w:rPr>
        <w:t>(lines</w:t>
      </w:r>
      <w:r>
        <w:rPr>
          <w:sz w:val="22"/>
          <w:szCs w:val="22"/>
        </w:rPr>
        <w:t xml:space="preserve"> </w:t>
      </w:r>
      <w:r>
        <w:rPr>
          <w:rFonts w:ascii="Arial" w:eastAsia="Arial" w:hAnsi="Arial" w:cs="Arial"/>
          <w:sz w:val="22"/>
          <w:szCs w:val="22"/>
        </w:rPr>
        <w:t>show</w:t>
      </w:r>
      <w:r>
        <w:rPr>
          <w:sz w:val="22"/>
          <w:szCs w:val="22"/>
        </w:rPr>
        <w:t xml:space="preserve"> </w:t>
      </w:r>
      <w:r>
        <w:rPr>
          <w:rFonts w:ascii="Arial" w:eastAsia="Arial" w:hAnsi="Arial" w:cs="Arial"/>
          <w:sz w:val="22"/>
          <w:szCs w:val="22"/>
        </w:rPr>
        <w:t>formal</w:t>
      </w:r>
      <w:r>
        <w:rPr>
          <w:sz w:val="22"/>
          <w:szCs w:val="22"/>
        </w:rPr>
        <w:t xml:space="preserve"> </w:t>
      </w:r>
      <w:r>
        <w:rPr>
          <w:rFonts w:ascii="Arial" w:eastAsia="Arial" w:hAnsi="Arial" w:cs="Arial"/>
          <w:sz w:val="22"/>
          <w:szCs w:val="22"/>
        </w:rPr>
        <w:t>communication</w:t>
      </w:r>
      <w:r>
        <w:rPr>
          <w:sz w:val="22"/>
          <w:szCs w:val="22"/>
        </w:rPr>
        <w:t xml:space="preserve"> </w:t>
      </w:r>
      <w:r>
        <w:rPr>
          <w:rFonts w:ascii="Arial" w:eastAsia="Arial" w:hAnsi="Arial" w:cs="Arial"/>
          <w:sz w:val="22"/>
          <w:szCs w:val="22"/>
        </w:rPr>
        <w:t>flow)</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Major</w:t>
      </w:r>
      <w:r>
        <w:rPr>
          <w:i/>
          <w:sz w:val="22"/>
          <w:szCs w:val="22"/>
        </w:rPr>
        <w:t xml:space="preserve"> </w:t>
      </w:r>
      <w:r>
        <w:rPr>
          <w:rFonts w:ascii="Arial" w:eastAsia="Arial" w:hAnsi="Arial" w:cs="Arial"/>
          <w:i/>
          <w:sz w:val="22"/>
          <w:szCs w:val="22"/>
        </w:rPr>
        <w:t>Subunits</w:t>
      </w:r>
      <w:r>
        <w:rPr>
          <w:i/>
          <w:sz w:val="22"/>
          <w:szCs w:val="22"/>
        </w:rPr>
        <w:t xml:space="preserve"> </w:t>
      </w:r>
      <w:r>
        <w:rPr>
          <w:rFonts w:ascii="Arial" w:eastAsia="Arial" w:hAnsi="Arial" w:cs="Arial"/>
          <w:sz w:val="22"/>
          <w:szCs w:val="22"/>
        </w:rPr>
        <w:t>(positions</w:t>
      </w:r>
      <w:r>
        <w:rPr>
          <w:sz w:val="22"/>
          <w:szCs w:val="22"/>
        </w:rPr>
        <w:t xml:space="preserve"> </w:t>
      </w:r>
      <w:r>
        <w:rPr>
          <w:rFonts w:ascii="Arial" w:eastAsia="Arial" w:hAnsi="Arial" w:cs="Arial"/>
          <w:sz w:val="22"/>
          <w:szCs w:val="22"/>
        </w:rPr>
        <w:t>reporting</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common</w:t>
      </w:r>
      <w:r>
        <w:rPr>
          <w:sz w:val="22"/>
          <w:szCs w:val="22"/>
        </w:rPr>
        <w:t xml:space="preserve"> </w:t>
      </w:r>
      <w:r>
        <w:rPr>
          <w:rFonts w:ascii="Arial" w:eastAsia="Arial" w:hAnsi="Arial" w:cs="Arial"/>
          <w:sz w:val="22"/>
          <w:szCs w:val="22"/>
        </w:rPr>
        <w:t>manager</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shown)</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Levels</w:t>
      </w:r>
      <w:r>
        <w:rPr>
          <w:i/>
          <w:sz w:val="22"/>
          <w:szCs w:val="22"/>
        </w:rPr>
        <w:t xml:space="preserve"> </w:t>
      </w:r>
      <w:r>
        <w:rPr>
          <w:rFonts w:ascii="Arial" w:eastAsia="Arial" w:hAnsi="Arial" w:cs="Arial"/>
          <w:i/>
          <w:sz w:val="22"/>
          <w:szCs w:val="22"/>
        </w:rPr>
        <w:t>of</w:t>
      </w:r>
      <w:r>
        <w:rPr>
          <w:i/>
          <w:sz w:val="22"/>
          <w:szCs w:val="22"/>
        </w:rPr>
        <w:t xml:space="preserve"> </w:t>
      </w:r>
      <w:r>
        <w:rPr>
          <w:rFonts w:ascii="Arial" w:eastAsia="Arial" w:hAnsi="Arial" w:cs="Arial"/>
          <w:i/>
          <w:sz w:val="22"/>
          <w:szCs w:val="22"/>
        </w:rPr>
        <w:t>Management</w:t>
      </w:r>
      <w:r>
        <w:rPr>
          <w:i/>
          <w:sz w:val="22"/>
          <w:szCs w:val="22"/>
        </w:rPr>
        <w:t xml:space="preserve"> </w:t>
      </w:r>
      <w:r>
        <w:rPr>
          <w:rFonts w:ascii="Arial" w:eastAsia="Arial" w:hAnsi="Arial" w:cs="Arial"/>
          <w:sz w:val="22"/>
          <w:szCs w:val="22"/>
        </w:rPr>
        <w:t>(vertical</w:t>
      </w:r>
      <w:r>
        <w:rPr>
          <w:sz w:val="22"/>
          <w:szCs w:val="22"/>
        </w:rPr>
        <w:t xml:space="preserve"> </w:t>
      </w:r>
      <w:r>
        <w:rPr>
          <w:rFonts w:ascii="Arial" w:eastAsia="Arial" w:hAnsi="Arial" w:cs="Arial"/>
          <w:sz w:val="22"/>
          <w:szCs w:val="22"/>
        </w:rPr>
        <w:t>layers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management</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shown)</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Informal</w:t>
      </w:r>
      <w:r>
        <w:rPr>
          <w:b/>
          <w:sz w:val="22"/>
          <w:szCs w:val="22"/>
        </w:rPr>
        <w:t xml:space="preserve"> </w:t>
      </w:r>
      <w:r>
        <w:rPr>
          <w:rFonts w:ascii="Arial" w:eastAsia="Arial" w:hAnsi="Arial" w:cs="Arial"/>
          <w:b/>
          <w:sz w:val="22"/>
          <w:szCs w:val="22"/>
        </w:rPr>
        <w:t>Structures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set</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unofficial</w:t>
      </w:r>
      <w:r>
        <w:rPr>
          <w:sz w:val="22"/>
          <w:szCs w:val="22"/>
        </w:rPr>
        <w:t xml:space="preserve"> </w:t>
      </w:r>
      <w:r>
        <w:rPr>
          <w:rFonts w:ascii="Arial" w:eastAsia="Arial" w:hAnsi="Arial" w:cs="Arial"/>
          <w:sz w:val="22"/>
          <w:szCs w:val="22"/>
        </w:rPr>
        <w:t>relationships</w:t>
      </w:r>
      <w:r>
        <w:rPr>
          <w:sz w:val="22"/>
          <w:szCs w:val="22"/>
        </w:rPr>
        <w:t xml:space="preserve"> </w:t>
      </w:r>
      <w:r>
        <w:rPr>
          <w:rFonts w:ascii="Arial" w:eastAsia="Arial" w:hAnsi="Arial" w:cs="Arial"/>
          <w:sz w:val="22"/>
          <w:szCs w:val="22"/>
        </w:rPr>
        <w:t>among</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organization's</w:t>
      </w:r>
      <w:r>
        <w:rPr>
          <w:sz w:val="22"/>
          <w:szCs w:val="22"/>
        </w:rPr>
        <w:t xml:space="preserve"> </w:t>
      </w:r>
      <w:r>
        <w:rPr>
          <w:rFonts w:ascii="Arial" w:eastAsia="Arial" w:hAnsi="Arial" w:cs="Arial"/>
          <w:sz w:val="22"/>
          <w:szCs w:val="22"/>
        </w:rPr>
        <w:t>members.</w:t>
      </w:r>
    </w:p>
    <w:p w:rsidR="00D7552C" w:rsidRDefault="00D7552C">
      <w:pPr>
        <w:spacing w:before="5" w:line="120" w:lineRule="exact"/>
        <w:rPr>
          <w:sz w:val="12"/>
          <w:szCs w:val="12"/>
        </w:rPr>
      </w:pPr>
    </w:p>
    <w:p w:rsidR="00D7552C" w:rsidRDefault="003D5C7E">
      <w:pPr>
        <w:tabs>
          <w:tab w:val="left" w:pos="1880"/>
        </w:tabs>
        <w:spacing w:line="360" w:lineRule="auto"/>
        <w:ind w:left="1882" w:right="959"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sz w:val="22"/>
          <w:szCs w:val="22"/>
        </w:rPr>
        <w:t>Social</w:t>
      </w:r>
      <w:r>
        <w:rPr>
          <w:b/>
          <w:sz w:val="22"/>
          <w:szCs w:val="22"/>
        </w:rPr>
        <w:t xml:space="preserve"> </w:t>
      </w:r>
      <w:r>
        <w:rPr>
          <w:rFonts w:ascii="Arial" w:eastAsia="Arial" w:hAnsi="Arial" w:cs="Arial"/>
          <w:b/>
          <w:sz w:val="22"/>
          <w:szCs w:val="22"/>
        </w:rPr>
        <w:t>network</w:t>
      </w:r>
      <w:r>
        <w:rPr>
          <w:b/>
          <w:sz w:val="22"/>
          <w:szCs w:val="22"/>
        </w:rPr>
        <w:t xml:space="preserve"> </w:t>
      </w:r>
      <w:r>
        <w:rPr>
          <w:rFonts w:ascii="Arial" w:eastAsia="Arial" w:hAnsi="Arial" w:cs="Arial"/>
          <w:b/>
          <w:sz w:val="22"/>
          <w:szCs w:val="22"/>
        </w:rPr>
        <w:t>analysis:</w:t>
      </w:r>
      <w:r>
        <w:rPr>
          <w:b/>
          <w:sz w:val="22"/>
          <w:szCs w:val="22"/>
        </w:rPr>
        <w:t xml:space="preserve"> </w:t>
      </w:r>
      <w:r>
        <w:rPr>
          <w:rFonts w:ascii="Arial" w:eastAsia="Arial" w:hAnsi="Arial" w:cs="Arial"/>
          <w:sz w:val="22"/>
          <w:szCs w:val="22"/>
        </w:rPr>
        <w:t>identifies</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informal</w:t>
      </w:r>
      <w:r>
        <w:rPr>
          <w:sz w:val="22"/>
          <w:szCs w:val="22"/>
        </w:rPr>
        <w:t xml:space="preserve"> </w:t>
      </w:r>
      <w:r>
        <w:rPr>
          <w:rFonts w:ascii="Arial" w:eastAsia="Arial" w:hAnsi="Arial" w:cs="Arial"/>
          <w:sz w:val="22"/>
          <w:szCs w:val="22"/>
        </w:rPr>
        <w:t>structures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their</w:t>
      </w:r>
      <w:r>
        <w:rPr>
          <w:sz w:val="22"/>
          <w:szCs w:val="22"/>
        </w:rPr>
        <w:t xml:space="preserve"> </w:t>
      </w:r>
      <w:r>
        <w:rPr>
          <w:rFonts w:ascii="Arial" w:eastAsia="Arial" w:hAnsi="Arial" w:cs="Arial"/>
          <w:sz w:val="22"/>
          <w:szCs w:val="22"/>
        </w:rPr>
        <w:t>embedded</w:t>
      </w:r>
      <w:r>
        <w:rPr>
          <w:sz w:val="22"/>
          <w:szCs w:val="22"/>
        </w:rPr>
        <w:t xml:space="preserve"> </w:t>
      </w:r>
      <w:r>
        <w:rPr>
          <w:rFonts w:ascii="Arial" w:eastAsia="Arial" w:hAnsi="Arial" w:cs="Arial"/>
          <w:sz w:val="22"/>
          <w:szCs w:val="22"/>
        </w:rPr>
        <w:t>social</w:t>
      </w:r>
      <w:r>
        <w:rPr>
          <w:sz w:val="22"/>
          <w:szCs w:val="22"/>
        </w:rPr>
        <w:t xml:space="preserve"> </w:t>
      </w:r>
      <w:r>
        <w:rPr>
          <w:rFonts w:ascii="Arial" w:eastAsia="Arial" w:hAnsi="Arial" w:cs="Arial"/>
          <w:sz w:val="22"/>
          <w:szCs w:val="22"/>
        </w:rPr>
        <w:t>relationships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active</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organization.</w:t>
      </w:r>
    </w:p>
    <w:p w:rsidR="00D7552C" w:rsidRDefault="003D5C7E">
      <w:pPr>
        <w:tabs>
          <w:tab w:val="left" w:pos="2600"/>
        </w:tabs>
        <w:spacing w:before="1" w:line="360" w:lineRule="auto"/>
        <w:ind w:left="2602" w:right="703"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Asks</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identify</w:t>
      </w:r>
      <w:r>
        <w:rPr>
          <w:sz w:val="22"/>
          <w:szCs w:val="22"/>
        </w:rPr>
        <w:t xml:space="preserve"> </w:t>
      </w:r>
      <w:r>
        <w:rPr>
          <w:rFonts w:ascii="Arial" w:eastAsia="Arial" w:hAnsi="Arial" w:cs="Arial"/>
          <w:sz w:val="22"/>
          <w:szCs w:val="22"/>
        </w:rPr>
        <w:t>others</w:t>
      </w:r>
      <w:r>
        <w:rPr>
          <w:sz w:val="22"/>
          <w:szCs w:val="22"/>
        </w:rPr>
        <w:t xml:space="preserve"> </w:t>
      </w:r>
      <w:r>
        <w:rPr>
          <w:rFonts w:ascii="Arial" w:eastAsia="Arial" w:hAnsi="Arial" w:cs="Arial"/>
          <w:sz w:val="22"/>
          <w:szCs w:val="22"/>
        </w:rPr>
        <w:t>whom</w:t>
      </w:r>
      <w:r>
        <w:rPr>
          <w:sz w:val="22"/>
          <w:szCs w:val="22"/>
        </w:rPr>
        <w:t xml:space="preserve"> </w:t>
      </w:r>
      <w:r>
        <w:rPr>
          <w:rFonts w:ascii="Arial" w:eastAsia="Arial" w:hAnsi="Arial" w:cs="Arial"/>
          <w:sz w:val="22"/>
          <w:szCs w:val="22"/>
        </w:rPr>
        <w:t>they</w:t>
      </w:r>
      <w:r>
        <w:rPr>
          <w:sz w:val="22"/>
          <w:szCs w:val="22"/>
        </w:rPr>
        <w:t xml:space="preserve"> </w:t>
      </w:r>
      <w:r>
        <w:rPr>
          <w:rFonts w:ascii="Arial" w:eastAsia="Arial" w:hAnsi="Arial" w:cs="Arial"/>
          <w:sz w:val="22"/>
          <w:szCs w:val="22"/>
        </w:rPr>
        <w:t>communicate</w:t>
      </w:r>
      <w:r>
        <w:rPr>
          <w:sz w:val="22"/>
          <w:szCs w:val="22"/>
        </w:rPr>
        <w:t xml:space="preserve"> </w:t>
      </w:r>
      <w:r>
        <w:rPr>
          <w:rFonts w:ascii="Arial" w:eastAsia="Arial" w:hAnsi="Arial" w:cs="Arial"/>
          <w:sz w:val="22"/>
          <w:szCs w:val="22"/>
        </w:rPr>
        <w:t>regularly,</w:t>
      </w:r>
      <w:r>
        <w:rPr>
          <w:sz w:val="22"/>
          <w:szCs w:val="22"/>
        </w:rPr>
        <w:t xml:space="preserve"> </w:t>
      </w:r>
      <w:r>
        <w:rPr>
          <w:rFonts w:ascii="Arial" w:eastAsia="Arial" w:hAnsi="Arial" w:cs="Arial"/>
          <w:sz w:val="22"/>
          <w:szCs w:val="22"/>
        </w:rPr>
        <w:t>whom</w:t>
      </w:r>
      <w:r>
        <w:rPr>
          <w:sz w:val="22"/>
          <w:szCs w:val="22"/>
        </w:rPr>
        <w:t xml:space="preserve"> </w:t>
      </w:r>
      <w:r>
        <w:rPr>
          <w:rFonts w:ascii="Arial" w:eastAsia="Arial" w:hAnsi="Arial" w:cs="Arial"/>
          <w:sz w:val="22"/>
          <w:szCs w:val="22"/>
        </w:rPr>
        <w:t>they</w:t>
      </w:r>
      <w:r>
        <w:rPr>
          <w:sz w:val="22"/>
          <w:szCs w:val="22"/>
        </w:rPr>
        <w:t xml:space="preserve"> </w:t>
      </w:r>
      <w:r>
        <w:rPr>
          <w:rFonts w:ascii="Arial" w:eastAsia="Arial" w:hAnsi="Arial" w:cs="Arial"/>
          <w:sz w:val="22"/>
          <w:szCs w:val="22"/>
        </w:rPr>
        <w:t>turn</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help</w:t>
      </w:r>
      <w:r>
        <w:rPr>
          <w:sz w:val="22"/>
          <w:szCs w:val="22"/>
        </w:rPr>
        <w:t xml:space="preserve"> </w:t>
      </w:r>
      <w:r>
        <w:rPr>
          <w:rFonts w:ascii="Arial" w:eastAsia="Arial" w:hAnsi="Arial" w:cs="Arial"/>
          <w:sz w:val="22"/>
          <w:szCs w:val="22"/>
        </w:rPr>
        <w:t>most</w:t>
      </w:r>
      <w:r>
        <w:rPr>
          <w:sz w:val="22"/>
          <w:szCs w:val="22"/>
        </w:rPr>
        <w:t xml:space="preserve"> </w:t>
      </w:r>
      <w:r>
        <w:rPr>
          <w:rFonts w:ascii="Arial" w:eastAsia="Arial" w:hAnsi="Arial" w:cs="Arial"/>
          <w:sz w:val="22"/>
          <w:szCs w:val="22"/>
        </w:rPr>
        <w:t>often,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who</w:t>
      </w:r>
      <w:r>
        <w:rPr>
          <w:sz w:val="22"/>
          <w:szCs w:val="22"/>
        </w:rPr>
        <w:t xml:space="preserve"> </w:t>
      </w:r>
      <w:r>
        <w:rPr>
          <w:rFonts w:ascii="Arial" w:eastAsia="Arial" w:hAnsi="Arial" w:cs="Arial"/>
          <w:sz w:val="22"/>
          <w:szCs w:val="22"/>
        </w:rPr>
        <w:t>energizes</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de-energizes</w:t>
      </w:r>
      <w:r>
        <w:rPr>
          <w:sz w:val="22"/>
          <w:szCs w:val="22"/>
        </w:rPr>
        <w:t xml:space="preserve"> </w:t>
      </w:r>
      <w:r>
        <w:rPr>
          <w:rFonts w:ascii="Arial" w:eastAsia="Arial" w:hAnsi="Arial" w:cs="Arial"/>
          <w:sz w:val="22"/>
          <w:szCs w:val="22"/>
        </w:rPr>
        <w:t>them.</w:t>
      </w:r>
    </w:p>
    <w:p w:rsidR="00D7552C" w:rsidRDefault="003D5C7E">
      <w:pPr>
        <w:tabs>
          <w:tab w:val="left" w:pos="2600"/>
        </w:tabs>
        <w:spacing w:before="1" w:line="360" w:lineRule="auto"/>
        <w:ind w:left="2602" w:right="999"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Used</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redesign</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formal</w:t>
      </w:r>
      <w:r>
        <w:rPr>
          <w:sz w:val="22"/>
          <w:szCs w:val="22"/>
        </w:rPr>
        <w:t xml:space="preserve"> </w:t>
      </w:r>
      <w:r>
        <w:rPr>
          <w:rFonts w:ascii="Arial" w:eastAsia="Arial" w:hAnsi="Arial" w:cs="Arial"/>
          <w:sz w:val="22"/>
          <w:szCs w:val="22"/>
        </w:rPr>
        <w:t>structure</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better</w:t>
      </w:r>
      <w:r>
        <w:rPr>
          <w:sz w:val="22"/>
          <w:szCs w:val="22"/>
        </w:rPr>
        <w:t xml:space="preserve"> </w:t>
      </w:r>
      <w:r>
        <w:rPr>
          <w:rFonts w:ascii="Arial" w:eastAsia="Arial" w:hAnsi="Arial" w:cs="Arial"/>
          <w:sz w:val="22"/>
          <w:szCs w:val="22"/>
        </w:rPr>
        <w:t>performance,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it</w:t>
      </w:r>
      <w:r>
        <w:rPr>
          <w:sz w:val="22"/>
          <w:szCs w:val="22"/>
        </w:rPr>
        <w:t xml:space="preserve"> </w:t>
      </w:r>
      <w:r>
        <w:rPr>
          <w:rFonts w:ascii="Arial" w:eastAsia="Arial" w:hAnsi="Arial" w:cs="Arial"/>
          <w:sz w:val="22"/>
          <w:szCs w:val="22"/>
        </w:rPr>
        <w:t>legitimizes</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informal</w:t>
      </w:r>
      <w:r>
        <w:rPr>
          <w:sz w:val="22"/>
          <w:szCs w:val="22"/>
        </w:rPr>
        <w:t xml:space="preserve"> </w:t>
      </w:r>
      <w:r>
        <w:rPr>
          <w:rFonts w:ascii="Arial" w:eastAsia="Arial" w:hAnsi="Arial" w:cs="Arial"/>
          <w:sz w:val="22"/>
          <w:szCs w:val="22"/>
        </w:rPr>
        <w:t>networks</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use</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their</w:t>
      </w:r>
      <w:r>
        <w:rPr>
          <w:sz w:val="22"/>
          <w:szCs w:val="22"/>
        </w:rPr>
        <w:t xml:space="preserve"> </w:t>
      </w:r>
      <w:r>
        <w:rPr>
          <w:rFonts w:ascii="Arial" w:eastAsia="Arial" w:hAnsi="Arial" w:cs="Arial"/>
          <w:sz w:val="22"/>
          <w:szCs w:val="22"/>
        </w:rPr>
        <w:t>daily</w:t>
      </w:r>
      <w:r>
        <w:rPr>
          <w:sz w:val="22"/>
          <w:szCs w:val="22"/>
        </w:rPr>
        <w:t xml:space="preserve"> </w:t>
      </w:r>
      <w:r>
        <w:rPr>
          <w:rFonts w:ascii="Arial" w:eastAsia="Arial" w:hAnsi="Arial" w:cs="Arial"/>
          <w:sz w:val="22"/>
          <w:szCs w:val="22"/>
        </w:rPr>
        <w:t>work.</w:t>
      </w:r>
    </w:p>
    <w:p w:rsidR="00D7552C" w:rsidRDefault="00D7552C">
      <w:pPr>
        <w:spacing w:before="2" w:line="180" w:lineRule="exact"/>
        <w:rPr>
          <w:sz w:val="18"/>
          <w:szCs w:val="18"/>
        </w:rPr>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Functional</w:t>
      </w:r>
      <w:r>
        <w:rPr>
          <w:b/>
          <w:sz w:val="22"/>
          <w:szCs w:val="22"/>
        </w:rPr>
        <w:t xml:space="preserve"> </w:t>
      </w:r>
      <w:r>
        <w:rPr>
          <w:rFonts w:ascii="Arial" w:eastAsia="Arial" w:hAnsi="Arial" w:cs="Arial"/>
          <w:b/>
          <w:sz w:val="22"/>
          <w:szCs w:val="22"/>
        </w:rPr>
        <w:t>Structures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Groups</w:t>
      </w:r>
      <w:r>
        <w:rPr>
          <w:sz w:val="22"/>
          <w:szCs w:val="22"/>
        </w:rPr>
        <w:t xml:space="preserve"> </w:t>
      </w:r>
      <w:r>
        <w:rPr>
          <w:rFonts w:ascii="Arial" w:eastAsia="Arial" w:hAnsi="Arial" w:cs="Arial"/>
          <w:sz w:val="22"/>
          <w:szCs w:val="22"/>
        </w:rPr>
        <w:t>together</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similar</w:t>
      </w:r>
      <w:r>
        <w:rPr>
          <w:sz w:val="22"/>
          <w:szCs w:val="22"/>
        </w:rPr>
        <w:t xml:space="preserve"> </w:t>
      </w:r>
      <w:r>
        <w:rPr>
          <w:rFonts w:ascii="Arial" w:eastAsia="Arial" w:hAnsi="Arial" w:cs="Arial"/>
          <w:sz w:val="22"/>
          <w:szCs w:val="22"/>
        </w:rPr>
        <w:t>skills</w:t>
      </w:r>
      <w:r>
        <w:rPr>
          <w:sz w:val="22"/>
          <w:szCs w:val="22"/>
        </w:rPr>
        <w:t xml:space="preserve"> </w:t>
      </w:r>
      <w:r>
        <w:rPr>
          <w:rFonts w:ascii="Arial" w:eastAsia="Arial" w:hAnsi="Arial" w:cs="Arial"/>
          <w:sz w:val="22"/>
          <w:szCs w:val="22"/>
        </w:rPr>
        <w:t>who</w:t>
      </w:r>
      <w:r>
        <w:rPr>
          <w:sz w:val="22"/>
          <w:szCs w:val="22"/>
        </w:rPr>
        <w:t xml:space="preserve"> </w:t>
      </w:r>
      <w:r>
        <w:rPr>
          <w:rFonts w:ascii="Arial" w:eastAsia="Arial" w:hAnsi="Arial" w:cs="Arial"/>
          <w:sz w:val="22"/>
          <w:szCs w:val="22"/>
        </w:rPr>
        <w:t>perform</w:t>
      </w:r>
      <w:r>
        <w:rPr>
          <w:sz w:val="22"/>
          <w:szCs w:val="22"/>
        </w:rPr>
        <w:t xml:space="preserve"> </w:t>
      </w:r>
      <w:r>
        <w:rPr>
          <w:rFonts w:ascii="Arial" w:eastAsia="Arial" w:hAnsi="Arial" w:cs="Arial"/>
          <w:sz w:val="22"/>
          <w:szCs w:val="22"/>
        </w:rPr>
        <w:t>similar</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formal</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units.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Departmentalization:</w:t>
      </w:r>
      <w:r>
        <w:rPr>
          <w:b/>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process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grouping</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jobs</w:t>
      </w:r>
      <w:r>
        <w:rPr>
          <w:sz w:val="22"/>
          <w:szCs w:val="22"/>
        </w:rPr>
        <w:t xml:space="preserve"> </w:t>
      </w:r>
      <w:r>
        <w:rPr>
          <w:rFonts w:ascii="Arial" w:eastAsia="Arial" w:hAnsi="Arial" w:cs="Arial"/>
          <w:sz w:val="22"/>
          <w:szCs w:val="22"/>
        </w:rPr>
        <w:t>into</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units.</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b/>
          <w:i/>
          <w:sz w:val="22"/>
          <w:szCs w:val="22"/>
        </w:rPr>
        <w:t>Advantages: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Economies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scale</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efficient</w:t>
      </w:r>
      <w:r>
        <w:rPr>
          <w:sz w:val="22"/>
          <w:szCs w:val="22"/>
        </w:rPr>
        <w:t xml:space="preserve"> </w:t>
      </w:r>
      <w:r>
        <w:rPr>
          <w:rFonts w:ascii="Arial" w:eastAsia="Arial" w:hAnsi="Arial" w:cs="Arial"/>
          <w:sz w:val="22"/>
          <w:szCs w:val="22"/>
        </w:rPr>
        <w:t>use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resources.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Task</w:t>
      </w:r>
      <w:r>
        <w:rPr>
          <w:sz w:val="22"/>
          <w:szCs w:val="22"/>
        </w:rPr>
        <w:t xml:space="preserve"> </w:t>
      </w:r>
      <w:r>
        <w:rPr>
          <w:rFonts w:ascii="Arial" w:eastAsia="Arial" w:hAnsi="Arial" w:cs="Arial"/>
          <w:sz w:val="22"/>
          <w:szCs w:val="22"/>
        </w:rPr>
        <w:t>assignments</w:t>
      </w:r>
      <w:r>
        <w:rPr>
          <w:sz w:val="22"/>
          <w:szCs w:val="22"/>
        </w:rPr>
        <w:t xml:space="preserve"> </w:t>
      </w:r>
      <w:r>
        <w:rPr>
          <w:rFonts w:ascii="Arial" w:eastAsia="Arial" w:hAnsi="Arial" w:cs="Arial"/>
          <w:sz w:val="22"/>
          <w:szCs w:val="22"/>
        </w:rPr>
        <w:t>consistent</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expertise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training.</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sectPr w:rsidR="00D7552C">
          <w:pgSz w:w="12240" w:h="15840"/>
          <w:pgMar w:top="460" w:right="720" w:bottom="280" w:left="280" w:header="60" w:footer="380" w:gutter="0"/>
          <w:cols w:space="720"/>
        </w:sectPr>
      </w:pPr>
      <w:r>
        <w:rPr>
          <w:rFonts w:ascii="Arial" w:eastAsia="Arial" w:hAnsi="Arial" w:cs="Arial"/>
          <w:sz w:val="22"/>
          <w:szCs w:val="22"/>
        </w:rPr>
        <w:t>●</w:t>
      </w:r>
      <w:r>
        <w:rPr>
          <w:sz w:val="22"/>
          <w:szCs w:val="22"/>
        </w:rPr>
        <w:t xml:space="preserve">    </w:t>
      </w:r>
      <w:r>
        <w:rPr>
          <w:rFonts w:ascii="Arial" w:eastAsia="Arial" w:hAnsi="Arial" w:cs="Arial"/>
          <w:sz w:val="22"/>
          <w:szCs w:val="22"/>
        </w:rPr>
        <w:t>High-quality</w:t>
      </w:r>
      <w:r>
        <w:rPr>
          <w:sz w:val="22"/>
          <w:szCs w:val="22"/>
        </w:rPr>
        <w:t xml:space="preserve"> </w:t>
      </w:r>
      <w:r>
        <w:rPr>
          <w:rFonts w:ascii="Arial" w:eastAsia="Arial" w:hAnsi="Arial" w:cs="Arial"/>
          <w:sz w:val="22"/>
          <w:szCs w:val="22"/>
        </w:rPr>
        <w:t>technical</w:t>
      </w:r>
      <w:r>
        <w:rPr>
          <w:sz w:val="22"/>
          <w:szCs w:val="22"/>
        </w:rPr>
        <w:t xml:space="preserve"> </w:t>
      </w:r>
      <w:r>
        <w:rPr>
          <w:rFonts w:ascii="Arial" w:eastAsia="Arial" w:hAnsi="Arial" w:cs="Arial"/>
          <w:sz w:val="22"/>
          <w:szCs w:val="22"/>
        </w:rPr>
        <w:t>problem</w:t>
      </w:r>
      <w:r>
        <w:rPr>
          <w:sz w:val="22"/>
          <w:szCs w:val="22"/>
        </w:rPr>
        <w:t xml:space="preserve"> </w:t>
      </w:r>
      <w:r>
        <w:rPr>
          <w:rFonts w:ascii="Arial" w:eastAsia="Arial" w:hAnsi="Arial" w:cs="Arial"/>
          <w:sz w:val="22"/>
          <w:szCs w:val="22"/>
        </w:rPr>
        <w:t>solving.</w:t>
      </w:r>
    </w:p>
    <w:p w:rsidR="00D7552C" w:rsidRDefault="00D7552C">
      <w:pPr>
        <w:spacing w:before="8" w:line="140" w:lineRule="exact"/>
        <w:rPr>
          <w:sz w:val="14"/>
          <w:szCs w:val="14"/>
        </w:rPr>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3D5C7E">
      <w:pPr>
        <w:spacing w:before="32"/>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In-depth</w:t>
      </w:r>
      <w:r>
        <w:rPr>
          <w:sz w:val="22"/>
          <w:szCs w:val="22"/>
        </w:rPr>
        <w:t xml:space="preserve"> </w:t>
      </w:r>
      <w:r>
        <w:rPr>
          <w:rFonts w:ascii="Arial" w:eastAsia="Arial" w:hAnsi="Arial" w:cs="Arial"/>
          <w:sz w:val="22"/>
          <w:szCs w:val="22"/>
        </w:rPr>
        <w:t>training</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skill</w:t>
      </w:r>
      <w:r>
        <w:rPr>
          <w:sz w:val="22"/>
          <w:szCs w:val="22"/>
        </w:rPr>
        <w:t xml:space="preserve"> </w:t>
      </w:r>
      <w:r>
        <w:rPr>
          <w:rFonts w:ascii="Arial" w:eastAsia="Arial" w:hAnsi="Arial" w:cs="Arial"/>
          <w:sz w:val="22"/>
          <w:szCs w:val="22"/>
        </w:rPr>
        <w:t>development</w:t>
      </w:r>
      <w:r>
        <w:rPr>
          <w:sz w:val="22"/>
          <w:szCs w:val="22"/>
        </w:rPr>
        <w:t xml:space="preserve"> </w:t>
      </w:r>
      <w:r>
        <w:rPr>
          <w:rFonts w:ascii="Arial" w:eastAsia="Arial" w:hAnsi="Arial" w:cs="Arial"/>
          <w:sz w:val="22"/>
          <w:szCs w:val="22"/>
        </w:rPr>
        <w:t>within</w:t>
      </w:r>
      <w:r>
        <w:rPr>
          <w:sz w:val="22"/>
          <w:szCs w:val="22"/>
        </w:rPr>
        <w:t xml:space="preserve"> </w:t>
      </w:r>
      <w:r>
        <w:rPr>
          <w:rFonts w:ascii="Arial" w:eastAsia="Arial" w:hAnsi="Arial" w:cs="Arial"/>
          <w:sz w:val="22"/>
          <w:szCs w:val="22"/>
        </w:rPr>
        <w:t>functions.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Clear</w:t>
      </w:r>
      <w:r>
        <w:rPr>
          <w:sz w:val="22"/>
          <w:szCs w:val="22"/>
        </w:rPr>
        <w:t xml:space="preserve"> </w:t>
      </w:r>
      <w:r>
        <w:rPr>
          <w:rFonts w:ascii="Arial" w:eastAsia="Arial" w:hAnsi="Arial" w:cs="Arial"/>
          <w:sz w:val="22"/>
          <w:szCs w:val="22"/>
        </w:rPr>
        <w:t>career</w:t>
      </w:r>
      <w:r>
        <w:rPr>
          <w:sz w:val="22"/>
          <w:szCs w:val="22"/>
        </w:rPr>
        <w:t xml:space="preserve"> </w:t>
      </w:r>
      <w:r>
        <w:rPr>
          <w:rFonts w:ascii="Arial" w:eastAsia="Arial" w:hAnsi="Arial" w:cs="Arial"/>
          <w:sz w:val="22"/>
          <w:szCs w:val="22"/>
        </w:rPr>
        <w:t>paths</w:t>
      </w:r>
      <w:r>
        <w:rPr>
          <w:sz w:val="22"/>
          <w:szCs w:val="22"/>
        </w:rPr>
        <w:t xml:space="preserve"> </w:t>
      </w:r>
      <w:r>
        <w:rPr>
          <w:rFonts w:ascii="Arial" w:eastAsia="Arial" w:hAnsi="Arial" w:cs="Arial"/>
          <w:sz w:val="22"/>
          <w:szCs w:val="22"/>
        </w:rPr>
        <w:t>within</w:t>
      </w:r>
      <w:r>
        <w:rPr>
          <w:sz w:val="22"/>
          <w:szCs w:val="22"/>
        </w:rPr>
        <w:t xml:space="preserve"> </w:t>
      </w:r>
      <w:r>
        <w:rPr>
          <w:rFonts w:ascii="Arial" w:eastAsia="Arial" w:hAnsi="Arial" w:cs="Arial"/>
          <w:sz w:val="22"/>
          <w:szCs w:val="22"/>
        </w:rPr>
        <w:t>functions.</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i/>
          <w:sz w:val="22"/>
          <w:szCs w:val="22"/>
        </w:rPr>
        <w:t>Disadvantages: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Difficulties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pinpointing</w:t>
      </w:r>
      <w:r>
        <w:rPr>
          <w:sz w:val="22"/>
          <w:szCs w:val="22"/>
        </w:rPr>
        <w:t xml:space="preserve"> </w:t>
      </w:r>
      <w:r>
        <w:rPr>
          <w:rFonts w:ascii="Arial" w:eastAsia="Arial" w:hAnsi="Arial" w:cs="Arial"/>
          <w:sz w:val="22"/>
          <w:szCs w:val="22"/>
        </w:rPr>
        <w:t>responsibilities</w:t>
      </w:r>
      <w:r>
        <w:rPr>
          <w:sz w:val="22"/>
          <w:szCs w:val="22"/>
        </w:rPr>
        <w:t xml:space="preserve"> </w:t>
      </w:r>
      <w:r>
        <w:rPr>
          <w:rFonts w:ascii="Arial" w:eastAsia="Arial" w:hAnsi="Arial" w:cs="Arial"/>
          <w:sz w:val="22"/>
          <w:szCs w:val="22"/>
        </w:rPr>
        <w:t>(cost</w:t>
      </w:r>
      <w:r>
        <w:rPr>
          <w:sz w:val="22"/>
          <w:szCs w:val="22"/>
        </w:rPr>
        <w:t xml:space="preserve"> </w:t>
      </w:r>
      <w:r>
        <w:rPr>
          <w:rFonts w:ascii="Arial" w:eastAsia="Arial" w:hAnsi="Arial" w:cs="Arial"/>
          <w:sz w:val="22"/>
          <w:szCs w:val="22"/>
        </w:rPr>
        <w:t>containment,</w:t>
      </w:r>
      <w:r>
        <w:rPr>
          <w:sz w:val="22"/>
          <w:szCs w:val="22"/>
        </w:rPr>
        <w:t xml:space="preserve"> </w:t>
      </w:r>
      <w:r>
        <w:rPr>
          <w:rFonts w:ascii="Arial" w:eastAsia="Arial" w:hAnsi="Arial" w:cs="Arial"/>
          <w:sz w:val="22"/>
          <w:szCs w:val="22"/>
        </w:rPr>
        <w:t>product</w:t>
      </w:r>
      <w:r>
        <w:rPr>
          <w:sz w:val="22"/>
          <w:szCs w:val="22"/>
        </w:rPr>
        <w:t xml:space="preserve"> </w:t>
      </w:r>
      <w:r>
        <w:rPr>
          <w:rFonts w:ascii="Arial" w:eastAsia="Arial" w:hAnsi="Arial" w:cs="Arial"/>
          <w:sz w:val="22"/>
          <w:szCs w:val="22"/>
        </w:rPr>
        <w:t>quality,</w:t>
      </w:r>
      <w:r>
        <w:rPr>
          <w:sz w:val="22"/>
          <w:szCs w:val="22"/>
        </w:rPr>
        <w:t xml:space="preserve"> </w:t>
      </w:r>
      <w:proofErr w:type="spellStart"/>
      <w:r>
        <w:rPr>
          <w:rFonts w:ascii="Arial" w:eastAsia="Arial" w:hAnsi="Arial" w:cs="Arial"/>
          <w:sz w:val="22"/>
          <w:szCs w:val="22"/>
        </w:rPr>
        <w:t>etc</w:t>
      </w:r>
      <w:proofErr w:type="spellEnd"/>
      <w:r>
        <w:rPr>
          <w:rFonts w:ascii="Arial" w:eastAsia="Arial" w:hAnsi="Arial" w:cs="Arial"/>
          <w:sz w:val="22"/>
          <w:szCs w:val="22"/>
        </w:rPr>
        <w:t>).</w:t>
      </w:r>
    </w:p>
    <w:p w:rsidR="00D7552C" w:rsidRDefault="00D7552C">
      <w:pPr>
        <w:spacing w:before="5" w:line="120" w:lineRule="exact"/>
        <w:rPr>
          <w:sz w:val="12"/>
          <w:szCs w:val="12"/>
        </w:rPr>
      </w:pPr>
    </w:p>
    <w:p w:rsidR="00D7552C" w:rsidRDefault="003D5C7E">
      <w:pPr>
        <w:tabs>
          <w:tab w:val="left" w:pos="1880"/>
        </w:tabs>
        <w:spacing w:line="360" w:lineRule="auto"/>
        <w:ind w:left="1882" w:right="1238"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i/>
          <w:sz w:val="22"/>
          <w:szCs w:val="22"/>
        </w:rPr>
        <w:t>Functional</w:t>
      </w:r>
      <w:r>
        <w:rPr>
          <w:i/>
          <w:sz w:val="22"/>
          <w:szCs w:val="22"/>
        </w:rPr>
        <w:t xml:space="preserve"> </w:t>
      </w:r>
      <w:r>
        <w:rPr>
          <w:rFonts w:ascii="Arial" w:eastAsia="Arial" w:hAnsi="Arial" w:cs="Arial"/>
          <w:i/>
          <w:sz w:val="22"/>
          <w:szCs w:val="22"/>
        </w:rPr>
        <w:t>Chimneys</w:t>
      </w:r>
      <w:r>
        <w:rPr>
          <w:i/>
          <w:sz w:val="22"/>
          <w:szCs w:val="22"/>
        </w:rPr>
        <w:t xml:space="preserve"> </w:t>
      </w:r>
      <w:r>
        <w:rPr>
          <w:rFonts w:ascii="Arial" w:eastAsia="Arial" w:hAnsi="Arial" w:cs="Arial"/>
          <w:i/>
          <w:sz w:val="22"/>
          <w:szCs w:val="22"/>
        </w:rPr>
        <w:t>Problem:</w:t>
      </w:r>
      <w:r>
        <w:rPr>
          <w:i/>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lack</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communication,</w:t>
      </w:r>
      <w:r>
        <w:rPr>
          <w:sz w:val="22"/>
          <w:szCs w:val="22"/>
        </w:rPr>
        <w:t xml:space="preserve"> </w:t>
      </w:r>
      <w:r>
        <w:rPr>
          <w:rFonts w:ascii="Arial" w:eastAsia="Arial" w:hAnsi="Arial" w:cs="Arial"/>
          <w:sz w:val="22"/>
          <w:szCs w:val="22"/>
        </w:rPr>
        <w:t>coordination,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problem</w:t>
      </w:r>
      <w:r>
        <w:rPr>
          <w:sz w:val="22"/>
          <w:szCs w:val="22"/>
        </w:rPr>
        <w:t xml:space="preserve"> </w:t>
      </w:r>
      <w:r>
        <w:rPr>
          <w:rFonts w:ascii="Arial" w:eastAsia="Arial" w:hAnsi="Arial" w:cs="Arial"/>
          <w:sz w:val="22"/>
          <w:szCs w:val="22"/>
        </w:rPr>
        <w:t>solving</w:t>
      </w:r>
      <w:r>
        <w:rPr>
          <w:sz w:val="22"/>
          <w:szCs w:val="22"/>
        </w:rPr>
        <w:t xml:space="preserve"> </w:t>
      </w:r>
      <w:r>
        <w:rPr>
          <w:rFonts w:ascii="Arial" w:eastAsia="Arial" w:hAnsi="Arial" w:cs="Arial"/>
          <w:sz w:val="22"/>
          <w:szCs w:val="22"/>
        </w:rPr>
        <w:t>across</w:t>
      </w:r>
      <w:r>
        <w:rPr>
          <w:sz w:val="22"/>
          <w:szCs w:val="22"/>
        </w:rPr>
        <w:t xml:space="preserve"> </w:t>
      </w:r>
      <w:r>
        <w:rPr>
          <w:rFonts w:ascii="Arial" w:eastAsia="Arial" w:hAnsi="Arial" w:cs="Arial"/>
          <w:sz w:val="22"/>
          <w:szCs w:val="22"/>
        </w:rPr>
        <w:t>functions.</w:t>
      </w:r>
    </w:p>
    <w:p w:rsidR="00D7552C" w:rsidRDefault="003D5C7E">
      <w:pPr>
        <w:tabs>
          <w:tab w:val="left" w:pos="1880"/>
        </w:tabs>
        <w:spacing w:before="1" w:line="360" w:lineRule="auto"/>
        <w:ind w:left="1882" w:right="1422"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Because</w:t>
      </w:r>
      <w:r>
        <w:rPr>
          <w:sz w:val="22"/>
          <w:szCs w:val="22"/>
        </w:rPr>
        <w:t xml:space="preserve"> </w:t>
      </w:r>
      <w:r>
        <w:rPr>
          <w:rFonts w:ascii="Arial" w:eastAsia="Arial" w:hAnsi="Arial" w:cs="Arial"/>
          <w:sz w:val="22"/>
          <w:szCs w:val="22"/>
        </w:rPr>
        <w:t>functions</w:t>
      </w:r>
      <w:r>
        <w:rPr>
          <w:sz w:val="22"/>
          <w:szCs w:val="22"/>
        </w:rPr>
        <w:t xml:space="preserve"> </w:t>
      </w:r>
      <w:r>
        <w:rPr>
          <w:rFonts w:ascii="Arial" w:eastAsia="Arial" w:hAnsi="Arial" w:cs="Arial"/>
          <w:sz w:val="22"/>
          <w:szCs w:val="22"/>
        </w:rPr>
        <w:t>become</w:t>
      </w:r>
      <w:r>
        <w:rPr>
          <w:sz w:val="22"/>
          <w:szCs w:val="22"/>
        </w:rPr>
        <w:t xml:space="preserve"> </w:t>
      </w:r>
      <w:r>
        <w:rPr>
          <w:rFonts w:ascii="Arial" w:eastAsia="Arial" w:hAnsi="Arial" w:cs="Arial"/>
          <w:sz w:val="22"/>
          <w:szCs w:val="22"/>
        </w:rPr>
        <w:t>more</w:t>
      </w:r>
      <w:r>
        <w:rPr>
          <w:sz w:val="22"/>
          <w:szCs w:val="22"/>
        </w:rPr>
        <w:t xml:space="preserve"> </w:t>
      </w:r>
      <w:r>
        <w:rPr>
          <w:rFonts w:ascii="Arial" w:eastAsia="Arial" w:hAnsi="Arial" w:cs="Arial"/>
          <w:sz w:val="22"/>
          <w:szCs w:val="22"/>
        </w:rPr>
        <w:t>formalized</w:t>
      </w:r>
      <w:r>
        <w:rPr>
          <w:sz w:val="22"/>
          <w:szCs w:val="22"/>
        </w:rPr>
        <w:t xml:space="preserve"> </w:t>
      </w:r>
      <w:r>
        <w:rPr>
          <w:rFonts w:ascii="Arial" w:eastAsia="Arial" w:hAnsi="Arial" w:cs="Arial"/>
          <w:sz w:val="22"/>
          <w:szCs w:val="22"/>
        </w:rPr>
        <w:t>(organization</w:t>
      </w:r>
      <w:r>
        <w:rPr>
          <w:sz w:val="22"/>
          <w:szCs w:val="22"/>
        </w:rPr>
        <w:t xml:space="preserve"> </w:t>
      </w:r>
      <w:r>
        <w:rPr>
          <w:rFonts w:ascii="Arial" w:eastAsia="Arial" w:hAnsi="Arial" w:cs="Arial"/>
          <w:sz w:val="22"/>
          <w:szCs w:val="22"/>
        </w:rPr>
        <w:t>chart</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mindsets),</w:t>
      </w:r>
      <w:r>
        <w:rPr>
          <w:sz w:val="22"/>
          <w:szCs w:val="22"/>
        </w:rPr>
        <w:t xml:space="preserve"> </w:t>
      </w:r>
      <w:proofErr w:type="gramStart"/>
      <w:r>
        <w:rPr>
          <w:rFonts w:ascii="Arial" w:eastAsia="Arial" w:hAnsi="Arial" w:cs="Arial"/>
          <w:sz w:val="22"/>
          <w:szCs w:val="22"/>
        </w:rPr>
        <w:t>peoples</w:t>
      </w:r>
      <w:proofErr w:type="gramEnd"/>
      <w:r>
        <w:rPr>
          <w:sz w:val="22"/>
          <w:szCs w:val="22"/>
        </w:rPr>
        <w:t xml:space="preserve"> </w:t>
      </w:r>
      <w:r>
        <w:rPr>
          <w:rFonts w:ascii="Arial" w:eastAsia="Arial" w:hAnsi="Arial" w:cs="Arial"/>
          <w:sz w:val="22"/>
          <w:szCs w:val="22"/>
        </w:rPr>
        <w:t>cooperation</w:t>
      </w:r>
      <w:r>
        <w:rPr>
          <w:sz w:val="22"/>
          <w:szCs w:val="22"/>
        </w:rPr>
        <w:t xml:space="preserve"> </w:t>
      </w:r>
      <w:r>
        <w:rPr>
          <w:rFonts w:ascii="Arial" w:eastAsia="Arial" w:hAnsi="Arial" w:cs="Arial"/>
          <w:sz w:val="22"/>
          <w:szCs w:val="22"/>
        </w:rPr>
        <w:t>can</w:t>
      </w:r>
      <w:r>
        <w:rPr>
          <w:sz w:val="22"/>
          <w:szCs w:val="22"/>
        </w:rPr>
        <w:t xml:space="preserve"> </w:t>
      </w:r>
      <w:r>
        <w:rPr>
          <w:rFonts w:ascii="Arial" w:eastAsia="Arial" w:hAnsi="Arial" w:cs="Arial"/>
          <w:sz w:val="22"/>
          <w:szCs w:val="22"/>
        </w:rPr>
        <w:t>break</w:t>
      </w:r>
      <w:r>
        <w:rPr>
          <w:sz w:val="22"/>
          <w:szCs w:val="22"/>
        </w:rPr>
        <w:t xml:space="preserve"> </w:t>
      </w:r>
      <w:r>
        <w:rPr>
          <w:rFonts w:ascii="Arial" w:eastAsia="Arial" w:hAnsi="Arial" w:cs="Arial"/>
          <w:sz w:val="22"/>
          <w:szCs w:val="22"/>
        </w:rPr>
        <w:t>down.</w:t>
      </w:r>
    </w:p>
    <w:p w:rsidR="00D7552C" w:rsidRDefault="003D5C7E">
      <w:pPr>
        <w:spacing w:before="1"/>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sense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common</w:t>
      </w:r>
      <w:r>
        <w:rPr>
          <w:sz w:val="22"/>
          <w:szCs w:val="22"/>
        </w:rPr>
        <w:t xml:space="preserve"> </w:t>
      </w:r>
      <w:r>
        <w:rPr>
          <w:rFonts w:ascii="Arial" w:eastAsia="Arial" w:hAnsi="Arial" w:cs="Arial"/>
          <w:sz w:val="22"/>
          <w:szCs w:val="22"/>
        </w:rPr>
        <w:t>purpose</w:t>
      </w:r>
      <w:r>
        <w:rPr>
          <w:sz w:val="22"/>
          <w:szCs w:val="22"/>
        </w:rPr>
        <w:t xml:space="preserve"> </w:t>
      </w:r>
      <w:r>
        <w:rPr>
          <w:rFonts w:ascii="Arial" w:eastAsia="Arial" w:hAnsi="Arial" w:cs="Arial"/>
          <w:sz w:val="22"/>
          <w:szCs w:val="22"/>
        </w:rPr>
        <w:t>gets</w:t>
      </w:r>
      <w:r>
        <w:rPr>
          <w:sz w:val="22"/>
          <w:szCs w:val="22"/>
        </w:rPr>
        <w:t xml:space="preserve"> </w:t>
      </w:r>
      <w:r>
        <w:rPr>
          <w:rFonts w:ascii="Arial" w:eastAsia="Arial" w:hAnsi="Arial" w:cs="Arial"/>
          <w:sz w:val="22"/>
          <w:szCs w:val="22"/>
        </w:rPr>
        <w:t>lost</w:t>
      </w:r>
      <w:r>
        <w:rPr>
          <w:sz w:val="22"/>
          <w:szCs w:val="22"/>
        </w:rPr>
        <w:t xml:space="preserve"> </w:t>
      </w:r>
      <w:r>
        <w:rPr>
          <w:rFonts w:ascii="Arial" w:eastAsia="Arial" w:hAnsi="Arial" w:cs="Arial"/>
          <w:sz w:val="22"/>
          <w:szCs w:val="22"/>
        </w:rPr>
        <w:t>to</w:t>
      </w:r>
      <w:r>
        <w:rPr>
          <w:sz w:val="22"/>
          <w:szCs w:val="22"/>
        </w:rPr>
        <w:t xml:space="preserve"> </w:t>
      </w:r>
      <w:proofErr w:type="spellStart"/>
      <w:r>
        <w:rPr>
          <w:rFonts w:ascii="Arial" w:eastAsia="Arial" w:hAnsi="Arial" w:cs="Arial"/>
          <w:sz w:val="22"/>
          <w:szCs w:val="22"/>
        </w:rPr>
        <w:t>self-centred</w:t>
      </w:r>
      <w:proofErr w:type="spellEnd"/>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narrow-minded</w:t>
      </w:r>
      <w:r>
        <w:rPr>
          <w:sz w:val="22"/>
          <w:szCs w:val="22"/>
        </w:rPr>
        <w:t xml:space="preserve"> </w:t>
      </w:r>
      <w:r>
        <w:rPr>
          <w:rFonts w:ascii="Arial" w:eastAsia="Arial" w:hAnsi="Arial" w:cs="Arial"/>
          <w:sz w:val="22"/>
          <w:szCs w:val="22"/>
        </w:rPr>
        <w:t>viewpoints.</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u w:val="single" w:color="000000"/>
        </w:rPr>
        <w:t>Divisional Structures</w:t>
      </w:r>
    </w:p>
    <w:p w:rsidR="00D7552C" w:rsidRDefault="00D7552C">
      <w:pPr>
        <w:spacing w:before="7" w:line="120" w:lineRule="exact"/>
        <w:rPr>
          <w:sz w:val="12"/>
          <w:szCs w:val="12"/>
        </w:rPr>
      </w:pPr>
    </w:p>
    <w:p w:rsidR="00D7552C" w:rsidRDefault="003D5C7E">
      <w:pPr>
        <w:tabs>
          <w:tab w:val="left" w:pos="1880"/>
        </w:tabs>
        <w:spacing w:line="358" w:lineRule="auto"/>
        <w:ind w:left="1882" w:right="1681"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Groups</w:t>
      </w:r>
      <w:r>
        <w:rPr>
          <w:sz w:val="22"/>
          <w:szCs w:val="22"/>
        </w:rPr>
        <w:t xml:space="preserve"> </w:t>
      </w:r>
      <w:r>
        <w:rPr>
          <w:rFonts w:ascii="Arial" w:eastAsia="Arial" w:hAnsi="Arial" w:cs="Arial"/>
          <w:sz w:val="22"/>
          <w:szCs w:val="22"/>
        </w:rPr>
        <w:t>together</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working</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same</w:t>
      </w:r>
      <w:r>
        <w:rPr>
          <w:sz w:val="22"/>
          <w:szCs w:val="22"/>
        </w:rPr>
        <w:t xml:space="preserve"> </w:t>
      </w:r>
      <w:r>
        <w:rPr>
          <w:rFonts w:ascii="Arial" w:eastAsia="Arial" w:hAnsi="Arial" w:cs="Arial"/>
          <w:sz w:val="22"/>
          <w:szCs w:val="22"/>
        </w:rPr>
        <w:t>product</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process,</w:t>
      </w:r>
      <w:r>
        <w:rPr>
          <w:sz w:val="22"/>
          <w:szCs w:val="22"/>
        </w:rPr>
        <w:t xml:space="preserve"> </w:t>
      </w:r>
      <w:r>
        <w:rPr>
          <w:rFonts w:ascii="Arial" w:eastAsia="Arial" w:hAnsi="Arial" w:cs="Arial"/>
          <w:sz w:val="22"/>
          <w:szCs w:val="22"/>
        </w:rPr>
        <w:t>serve</w:t>
      </w:r>
      <w:r>
        <w:rPr>
          <w:sz w:val="22"/>
          <w:szCs w:val="22"/>
        </w:rPr>
        <w:t xml:space="preserve"> </w:t>
      </w:r>
      <w:r>
        <w:rPr>
          <w:rFonts w:ascii="Arial" w:eastAsia="Arial" w:hAnsi="Arial" w:cs="Arial"/>
          <w:sz w:val="22"/>
          <w:szCs w:val="22"/>
        </w:rPr>
        <w:t>similar</w:t>
      </w:r>
      <w:r>
        <w:rPr>
          <w:sz w:val="22"/>
          <w:szCs w:val="22"/>
        </w:rPr>
        <w:t xml:space="preserve"> </w:t>
      </w:r>
      <w:r>
        <w:rPr>
          <w:rFonts w:ascii="Arial" w:eastAsia="Arial" w:hAnsi="Arial" w:cs="Arial"/>
          <w:sz w:val="22"/>
          <w:szCs w:val="22"/>
        </w:rPr>
        <w:t>customers,</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located</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same</w:t>
      </w:r>
      <w:r>
        <w:rPr>
          <w:sz w:val="22"/>
          <w:szCs w:val="22"/>
        </w:rPr>
        <w:t xml:space="preserve"> </w:t>
      </w:r>
      <w:r>
        <w:rPr>
          <w:rFonts w:ascii="Arial" w:eastAsia="Arial" w:hAnsi="Arial" w:cs="Arial"/>
          <w:sz w:val="22"/>
          <w:szCs w:val="22"/>
        </w:rPr>
        <w:t>area</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geographical</w:t>
      </w:r>
      <w:r>
        <w:rPr>
          <w:sz w:val="22"/>
          <w:szCs w:val="22"/>
        </w:rPr>
        <w:t xml:space="preserve"> </w:t>
      </w:r>
      <w:r>
        <w:rPr>
          <w:rFonts w:ascii="Arial" w:eastAsia="Arial" w:hAnsi="Arial" w:cs="Arial"/>
          <w:sz w:val="22"/>
          <w:szCs w:val="22"/>
        </w:rPr>
        <w:t>region.</w:t>
      </w:r>
    </w:p>
    <w:p w:rsidR="00D7552C" w:rsidRDefault="003D5C7E">
      <w:pPr>
        <w:spacing w:before="5"/>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Product</w:t>
      </w:r>
      <w:r>
        <w:rPr>
          <w:b/>
          <w:sz w:val="22"/>
          <w:szCs w:val="22"/>
        </w:rPr>
        <w:t xml:space="preserve"> </w:t>
      </w:r>
      <w:r>
        <w:rPr>
          <w:rFonts w:ascii="Arial" w:eastAsia="Arial" w:hAnsi="Arial" w:cs="Arial"/>
          <w:b/>
          <w:sz w:val="22"/>
          <w:szCs w:val="22"/>
        </w:rPr>
        <w:t>Structures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Groups</w:t>
      </w:r>
      <w:r>
        <w:rPr>
          <w:sz w:val="22"/>
          <w:szCs w:val="22"/>
        </w:rPr>
        <w:t xml:space="preserve"> </w:t>
      </w:r>
      <w:r>
        <w:rPr>
          <w:rFonts w:ascii="Arial" w:eastAsia="Arial" w:hAnsi="Arial" w:cs="Arial"/>
          <w:sz w:val="22"/>
          <w:szCs w:val="22"/>
        </w:rPr>
        <w:t>together</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jobs</w:t>
      </w:r>
      <w:r>
        <w:rPr>
          <w:sz w:val="22"/>
          <w:szCs w:val="22"/>
        </w:rPr>
        <w:t xml:space="preserve"> </w:t>
      </w:r>
      <w:r>
        <w:rPr>
          <w:rFonts w:ascii="Arial" w:eastAsia="Arial" w:hAnsi="Arial" w:cs="Arial"/>
          <w:sz w:val="22"/>
          <w:szCs w:val="22"/>
        </w:rPr>
        <w:t>focused</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single</w:t>
      </w:r>
      <w:r>
        <w:rPr>
          <w:sz w:val="22"/>
          <w:szCs w:val="22"/>
        </w:rPr>
        <w:t xml:space="preserve"> </w:t>
      </w:r>
      <w:r>
        <w:rPr>
          <w:rFonts w:ascii="Arial" w:eastAsia="Arial" w:hAnsi="Arial" w:cs="Arial"/>
          <w:sz w:val="22"/>
          <w:szCs w:val="22"/>
        </w:rPr>
        <w:t>product</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service.</w:t>
      </w:r>
    </w:p>
    <w:p w:rsidR="00D7552C" w:rsidRDefault="00D7552C">
      <w:pPr>
        <w:spacing w:before="7" w:line="120" w:lineRule="exact"/>
        <w:rPr>
          <w:sz w:val="12"/>
          <w:szCs w:val="12"/>
        </w:rPr>
      </w:pPr>
    </w:p>
    <w:p w:rsidR="00D7552C" w:rsidRDefault="003D5C7E">
      <w:pPr>
        <w:tabs>
          <w:tab w:val="left" w:pos="2600"/>
        </w:tabs>
        <w:spacing w:line="358" w:lineRule="auto"/>
        <w:ind w:left="2602" w:right="971"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Clearly</w:t>
      </w:r>
      <w:r>
        <w:rPr>
          <w:sz w:val="22"/>
          <w:szCs w:val="22"/>
        </w:rPr>
        <w:t xml:space="preserve"> </w:t>
      </w:r>
      <w:r>
        <w:rPr>
          <w:rFonts w:ascii="Arial" w:eastAsia="Arial" w:hAnsi="Arial" w:cs="Arial"/>
          <w:sz w:val="22"/>
          <w:szCs w:val="22"/>
        </w:rPr>
        <w:t>identify</w:t>
      </w:r>
      <w:r>
        <w:rPr>
          <w:sz w:val="22"/>
          <w:szCs w:val="22"/>
        </w:rPr>
        <w:t xml:space="preserve"> </w:t>
      </w:r>
      <w:r>
        <w:rPr>
          <w:rFonts w:ascii="Arial" w:eastAsia="Arial" w:hAnsi="Arial" w:cs="Arial"/>
          <w:sz w:val="22"/>
          <w:szCs w:val="22"/>
        </w:rPr>
        <w:t>costs,</w:t>
      </w:r>
      <w:r>
        <w:rPr>
          <w:sz w:val="22"/>
          <w:szCs w:val="22"/>
        </w:rPr>
        <w:t xml:space="preserve"> </w:t>
      </w:r>
      <w:r>
        <w:rPr>
          <w:rFonts w:ascii="Arial" w:eastAsia="Arial" w:hAnsi="Arial" w:cs="Arial"/>
          <w:sz w:val="22"/>
          <w:szCs w:val="22"/>
        </w:rPr>
        <w:t>profits,</w:t>
      </w:r>
      <w:r>
        <w:rPr>
          <w:sz w:val="22"/>
          <w:szCs w:val="22"/>
        </w:rPr>
        <w:t xml:space="preserve"> </w:t>
      </w:r>
      <w:r>
        <w:rPr>
          <w:rFonts w:ascii="Arial" w:eastAsia="Arial" w:hAnsi="Arial" w:cs="Arial"/>
          <w:sz w:val="22"/>
          <w:szCs w:val="22"/>
        </w:rPr>
        <w:t>problems,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successes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market</w:t>
      </w:r>
      <w:r>
        <w:rPr>
          <w:sz w:val="22"/>
          <w:szCs w:val="22"/>
        </w:rPr>
        <w:t xml:space="preserve"> </w:t>
      </w:r>
      <w:r>
        <w:rPr>
          <w:rFonts w:ascii="Arial" w:eastAsia="Arial" w:hAnsi="Arial" w:cs="Arial"/>
          <w:sz w:val="22"/>
          <w:szCs w:val="22"/>
        </w:rPr>
        <w:t>area</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central</w:t>
      </w:r>
      <w:r>
        <w:rPr>
          <w:sz w:val="22"/>
          <w:szCs w:val="22"/>
        </w:rPr>
        <w:t xml:space="preserve"> </w:t>
      </w:r>
      <w:r>
        <w:rPr>
          <w:rFonts w:ascii="Arial" w:eastAsia="Arial" w:hAnsi="Arial" w:cs="Arial"/>
          <w:sz w:val="22"/>
          <w:szCs w:val="22"/>
        </w:rPr>
        <w:t>point</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accountability.</w:t>
      </w:r>
    </w:p>
    <w:p w:rsidR="00D7552C" w:rsidRDefault="003D5C7E">
      <w:pPr>
        <w:spacing w:before="5"/>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Geographical</w:t>
      </w:r>
      <w:r>
        <w:rPr>
          <w:b/>
          <w:sz w:val="22"/>
          <w:szCs w:val="22"/>
        </w:rPr>
        <w:t xml:space="preserve"> </w:t>
      </w:r>
      <w:r>
        <w:rPr>
          <w:rFonts w:ascii="Arial" w:eastAsia="Arial" w:hAnsi="Arial" w:cs="Arial"/>
          <w:b/>
          <w:sz w:val="22"/>
          <w:szCs w:val="22"/>
        </w:rPr>
        <w:t>Structures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Groups</w:t>
      </w:r>
      <w:r>
        <w:rPr>
          <w:sz w:val="22"/>
          <w:szCs w:val="22"/>
        </w:rPr>
        <w:t xml:space="preserve"> </w:t>
      </w:r>
      <w:r>
        <w:rPr>
          <w:rFonts w:ascii="Arial" w:eastAsia="Arial" w:hAnsi="Arial" w:cs="Arial"/>
          <w:sz w:val="22"/>
          <w:szCs w:val="22"/>
        </w:rPr>
        <w:t>together</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jobs</w:t>
      </w:r>
      <w:r>
        <w:rPr>
          <w:sz w:val="22"/>
          <w:szCs w:val="22"/>
        </w:rPr>
        <w:t xml:space="preserve"> </w:t>
      </w:r>
      <w:r>
        <w:rPr>
          <w:rFonts w:ascii="Arial" w:eastAsia="Arial" w:hAnsi="Arial" w:cs="Arial"/>
          <w:sz w:val="22"/>
          <w:szCs w:val="22"/>
        </w:rPr>
        <w:t>performed</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same</w:t>
      </w:r>
      <w:r>
        <w:rPr>
          <w:sz w:val="22"/>
          <w:szCs w:val="22"/>
        </w:rPr>
        <w:t xml:space="preserve"> </w:t>
      </w:r>
      <w:r>
        <w:rPr>
          <w:rFonts w:ascii="Arial" w:eastAsia="Arial" w:hAnsi="Arial" w:cs="Arial"/>
          <w:sz w:val="22"/>
          <w:szCs w:val="22"/>
        </w:rPr>
        <w:t>location.</w:t>
      </w:r>
    </w:p>
    <w:p w:rsidR="00D7552C" w:rsidRDefault="00D7552C">
      <w:pPr>
        <w:spacing w:before="7" w:line="120" w:lineRule="exact"/>
        <w:rPr>
          <w:sz w:val="12"/>
          <w:szCs w:val="12"/>
        </w:rPr>
      </w:pPr>
    </w:p>
    <w:p w:rsidR="00D7552C" w:rsidRDefault="003D5C7E">
      <w:pPr>
        <w:tabs>
          <w:tab w:val="left" w:pos="2600"/>
        </w:tabs>
        <w:spacing w:line="358" w:lineRule="auto"/>
        <w:ind w:left="2602" w:right="875"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Typically</w:t>
      </w:r>
      <w:r>
        <w:rPr>
          <w:sz w:val="22"/>
          <w:szCs w:val="22"/>
        </w:rPr>
        <w:t xml:space="preserve"> </w:t>
      </w:r>
      <w:r>
        <w:rPr>
          <w:rFonts w:ascii="Arial" w:eastAsia="Arial" w:hAnsi="Arial" w:cs="Arial"/>
          <w:sz w:val="22"/>
          <w:szCs w:val="22"/>
        </w:rPr>
        <w:t>used</w:t>
      </w:r>
      <w:r>
        <w:rPr>
          <w:sz w:val="22"/>
          <w:szCs w:val="22"/>
        </w:rPr>
        <w:t xml:space="preserve"> </w:t>
      </w:r>
      <w:r>
        <w:rPr>
          <w:rFonts w:ascii="Arial" w:eastAsia="Arial" w:hAnsi="Arial" w:cs="Arial"/>
          <w:sz w:val="22"/>
          <w:szCs w:val="22"/>
        </w:rPr>
        <w:t>when</w:t>
      </w:r>
      <w:r>
        <w:rPr>
          <w:sz w:val="22"/>
          <w:szCs w:val="22"/>
        </w:rPr>
        <w:t xml:space="preserve"> </w:t>
      </w:r>
      <w:r>
        <w:rPr>
          <w:rFonts w:ascii="Arial" w:eastAsia="Arial" w:hAnsi="Arial" w:cs="Arial"/>
          <w:sz w:val="22"/>
          <w:szCs w:val="22"/>
        </w:rPr>
        <w:t>there</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need</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differentiate</w:t>
      </w:r>
      <w:r>
        <w:rPr>
          <w:sz w:val="22"/>
          <w:szCs w:val="22"/>
        </w:rPr>
        <w:t xml:space="preserve"> </w:t>
      </w:r>
      <w:r>
        <w:rPr>
          <w:rFonts w:ascii="Arial" w:eastAsia="Arial" w:hAnsi="Arial" w:cs="Arial"/>
          <w:sz w:val="22"/>
          <w:szCs w:val="22"/>
        </w:rPr>
        <w:t>products/services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various</w:t>
      </w:r>
      <w:r>
        <w:rPr>
          <w:sz w:val="22"/>
          <w:szCs w:val="22"/>
        </w:rPr>
        <w:t xml:space="preserve"> </w:t>
      </w:r>
      <w:r>
        <w:rPr>
          <w:rFonts w:ascii="Arial" w:eastAsia="Arial" w:hAnsi="Arial" w:cs="Arial"/>
          <w:sz w:val="22"/>
          <w:szCs w:val="22"/>
        </w:rPr>
        <w:t>locations,</w:t>
      </w:r>
      <w:r>
        <w:rPr>
          <w:sz w:val="22"/>
          <w:szCs w:val="22"/>
        </w:rPr>
        <w:t xml:space="preserve"> </w:t>
      </w:r>
      <w:r>
        <w:rPr>
          <w:rFonts w:ascii="Arial" w:eastAsia="Arial" w:hAnsi="Arial" w:cs="Arial"/>
          <w:sz w:val="22"/>
          <w:szCs w:val="22"/>
        </w:rPr>
        <w:t>such</w:t>
      </w:r>
      <w:r>
        <w:rPr>
          <w:sz w:val="22"/>
          <w:szCs w:val="22"/>
        </w:rPr>
        <w:t xml:space="preserve"> </w:t>
      </w:r>
      <w:r>
        <w:rPr>
          <w:rFonts w:ascii="Arial" w:eastAsia="Arial" w:hAnsi="Arial" w:cs="Arial"/>
          <w:sz w:val="22"/>
          <w:szCs w:val="22"/>
        </w:rPr>
        <w:t>as</w:t>
      </w:r>
      <w:r>
        <w:rPr>
          <w:sz w:val="22"/>
          <w:szCs w:val="22"/>
        </w:rPr>
        <w:t xml:space="preserve"> </w:t>
      </w:r>
      <w:r>
        <w:rPr>
          <w:rFonts w:ascii="Arial" w:eastAsia="Arial" w:hAnsi="Arial" w:cs="Arial"/>
          <w:sz w:val="22"/>
          <w:szCs w:val="22"/>
        </w:rPr>
        <w:t>different</w:t>
      </w:r>
      <w:r>
        <w:rPr>
          <w:sz w:val="22"/>
          <w:szCs w:val="22"/>
        </w:rPr>
        <w:t xml:space="preserve"> </w:t>
      </w:r>
      <w:r>
        <w:rPr>
          <w:rFonts w:ascii="Arial" w:eastAsia="Arial" w:hAnsi="Arial" w:cs="Arial"/>
          <w:sz w:val="22"/>
          <w:szCs w:val="22"/>
        </w:rPr>
        <w:t>parts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country.</w:t>
      </w:r>
    </w:p>
    <w:p w:rsidR="00D7552C" w:rsidRDefault="003D5C7E">
      <w:pPr>
        <w:tabs>
          <w:tab w:val="left" w:pos="2600"/>
        </w:tabs>
        <w:spacing w:before="5" w:line="358" w:lineRule="auto"/>
        <w:ind w:left="2602" w:right="1387"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Common</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international</w:t>
      </w:r>
      <w:r>
        <w:rPr>
          <w:sz w:val="22"/>
          <w:szCs w:val="22"/>
        </w:rPr>
        <w:t xml:space="preserve"> </w:t>
      </w:r>
      <w:r>
        <w:rPr>
          <w:rFonts w:ascii="Arial" w:eastAsia="Arial" w:hAnsi="Arial" w:cs="Arial"/>
          <w:sz w:val="22"/>
          <w:szCs w:val="22"/>
        </w:rPr>
        <w:t>operations</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help</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focus</w:t>
      </w:r>
      <w:r>
        <w:rPr>
          <w:sz w:val="22"/>
          <w:szCs w:val="22"/>
        </w:rPr>
        <w:t xml:space="preserve"> </w:t>
      </w:r>
      <w:r>
        <w:rPr>
          <w:rFonts w:ascii="Arial" w:eastAsia="Arial" w:hAnsi="Arial" w:cs="Arial"/>
          <w:sz w:val="22"/>
          <w:szCs w:val="22"/>
        </w:rPr>
        <w:t>attention</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unique</w:t>
      </w:r>
      <w:r>
        <w:rPr>
          <w:sz w:val="22"/>
          <w:szCs w:val="22"/>
        </w:rPr>
        <w:t xml:space="preserve"> </w:t>
      </w:r>
      <w:r>
        <w:rPr>
          <w:rFonts w:ascii="Arial" w:eastAsia="Arial" w:hAnsi="Arial" w:cs="Arial"/>
          <w:sz w:val="22"/>
          <w:szCs w:val="22"/>
        </w:rPr>
        <w:t>cultures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requirements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particular</w:t>
      </w:r>
      <w:r>
        <w:rPr>
          <w:sz w:val="22"/>
          <w:szCs w:val="22"/>
        </w:rPr>
        <w:t xml:space="preserve"> </w:t>
      </w:r>
      <w:r>
        <w:rPr>
          <w:rFonts w:ascii="Arial" w:eastAsia="Arial" w:hAnsi="Arial" w:cs="Arial"/>
          <w:sz w:val="22"/>
          <w:szCs w:val="22"/>
        </w:rPr>
        <w:t>regions.</w:t>
      </w:r>
    </w:p>
    <w:p w:rsidR="00D7552C" w:rsidRDefault="003D5C7E">
      <w:pPr>
        <w:spacing w:before="5"/>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Customer</w:t>
      </w:r>
      <w:r>
        <w:rPr>
          <w:b/>
          <w:sz w:val="22"/>
          <w:szCs w:val="22"/>
        </w:rPr>
        <w:t xml:space="preserve"> </w:t>
      </w:r>
      <w:r>
        <w:rPr>
          <w:rFonts w:ascii="Arial" w:eastAsia="Arial" w:hAnsi="Arial" w:cs="Arial"/>
          <w:b/>
          <w:sz w:val="22"/>
          <w:szCs w:val="22"/>
        </w:rPr>
        <w:t>Structures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Groups</w:t>
      </w:r>
      <w:r>
        <w:rPr>
          <w:sz w:val="22"/>
          <w:szCs w:val="22"/>
        </w:rPr>
        <w:t xml:space="preserve"> </w:t>
      </w:r>
      <w:r>
        <w:rPr>
          <w:rFonts w:ascii="Arial" w:eastAsia="Arial" w:hAnsi="Arial" w:cs="Arial"/>
          <w:sz w:val="22"/>
          <w:szCs w:val="22"/>
        </w:rPr>
        <w:t>together</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jobs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serve</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same</w:t>
      </w:r>
      <w:r>
        <w:rPr>
          <w:sz w:val="22"/>
          <w:szCs w:val="22"/>
        </w:rPr>
        <w:t xml:space="preserve"> </w:t>
      </w:r>
      <w:r>
        <w:rPr>
          <w:rFonts w:ascii="Arial" w:eastAsia="Arial" w:hAnsi="Arial" w:cs="Arial"/>
          <w:sz w:val="22"/>
          <w:szCs w:val="22"/>
        </w:rPr>
        <w:t>customers/clients.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Goal:</w:t>
      </w:r>
      <w:r>
        <w:rPr>
          <w:sz w:val="22"/>
          <w:szCs w:val="22"/>
        </w:rPr>
        <w:t xml:space="preserve"> </w:t>
      </w:r>
      <w:r>
        <w:rPr>
          <w:rFonts w:ascii="Arial" w:eastAsia="Arial" w:hAnsi="Arial" w:cs="Arial"/>
          <w:sz w:val="22"/>
          <w:szCs w:val="22"/>
        </w:rPr>
        <w:t>best</w:t>
      </w:r>
      <w:r>
        <w:rPr>
          <w:sz w:val="22"/>
          <w:szCs w:val="22"/>
        </w:rPr>
        <w:t xml:space="preserve"> </w:t>
      </w:r>
      <w:r>
        <w:rPr>
          <w:rFonts w:ascii="Arial" w:eastAsia="Arial" w:hAnsi="Arial" w:cs="Arial"/>
          <w:sz w:val="22"/>
          <w:szCs w:val="22"/>
        </w:rPr>
        <w:t>serve</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special</w:t>
      </w:r>
      <w:r>
        <w:rPr>
          <w:sz w:val="22"/>
          <w:szCs w:val="22"/>
        </w:rPr>
        <w:t xml:space="preserve"> </w:t>
      </w:r>
      <w:r>
        <w:rPr>
          <w:rFonts w:ascii="Arial" w:eastAsia="Arial" w:hAnsi="Arial" w:cs="Arial"/>
          <w:sz w:val="22"/>
          <w:szCs w:val="22"/>
        </w:rPr>
        <w:t>needs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different</w:t>
      </w:r>
      <w:r>
        <w:rPr>
          <w:sz w:val="22"/>
          <w:szCs w:val="22"/>
        </w:rPr>
        <w:t xml:space="preserve"> </w:t>
      </w:r>
      <w:r>
        <w:rPr>
          <w:rFonts w:ascii="Arial" w:eastAsia="Arial" w:hAnsi="Arial" w:cs="Arial"/>
          <w:sz w:val="22"/>
          <w:szCs w:val="22"/>
        </w:rPr>
        <w:t>customer</w:t>
      </w:r>
      <w:r>
        <w:rPr>
          <w:sz w:val="22"/>
          <w:szCs w:val="22"/>
        </w:rPr>
        <w:t xml:space="preserve"> </w:t>
      </w:r>
      <w:r>
        <w:rPr>
          <w:rFonts w:ascii="Arial" w:eastAsia="Arial" w:hAnsi="Arial" w:cs="Arial"/>
          <w:sz w:val="22"/>
          <w:szCs w:val="22"/>
        </w:rPr>
        <w:t>groups.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Process</w:t>
      </w:r>
      <w:r>
        <w:rPr>
          <w:b/>
          <w:sz w:val="22"/>
          <w:szCs w:val="22"/>
        </w:rPr>
        <w:t xml:space="preserve"> </w:t>
      </w:r>
      <w:r>
        <w:rPr>
          <w:rFonts w:ascii="Arial" w:eastAsia="Arial" w:hAnsi="Arial" w:cs="Arial"/>
          <w:b/>
          <w:sz w:val="22"/>
          <w:szCs w:val="22"/>
        </w:rPr>
        <w:t>Structures</w:t>
      </w:r>
    </w:p>
    <w:p w:rsidR="00D7552C" w:rsidRDefault="00D7552C">
      <w:pPr>
        <w:spacing w:before="7"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Groups</w:t>
      </w:r>
      <w:r>
        <w:rPr>
          <w:sz w:val="22"/>
          <w:szCs w:val="22"/>
        </w:rPr>
        <w:t xml:space="preserve"> </w:t>
      </w:r>
      <w:r>
        <w:rPr>
          <w:rFonts w:ascii="Arial" w:eastAsia="Arial" w:hAnsi="Arial" w:cs="Arial"/>
          <w:sz w:val="22"/>
          <w:szCs w:val="22"/>
        </w:rPr>
        <w:t>jobs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activities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part</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same</w:t>
      </w:r>
      <w:r>
        <w:rPr>
          <w:sz w:val="22"/>
          <w:szCs w:val="22"/>
        </w:rPr>
        <w:t xml:space="preserve"> </w:t>
      </w:r>
      <w:r>
        <w:rPr>
          <w:rFonts w:ascii="Arial" w:eastAsia="Arial" w:hAnsi="Arial" w:cs="Arial"/>
          <w:sz w:val="22"/>
          <w:szCs w:val="22"/>
        </w:rPr>
        <w:t>process.</w:t>
      </w:r>
    </w:p>
    <w:p w:rsidR="00D7552C" w:rsidRDefault="00D7552C">
      <w:pPr>
        <w:spacing w:before="5" w:line="120" w:lineRule="exact"/>
        <w:rPr>
          <w:sz w:val="12"/>
          <w:szCs w:val="12"/>
        </w:rPr>
      </w:pPr>
    </w:p>
    <w:p w:rsidR="00D7552C" w:rsidRDefault="003D5C7E">
      <w:pPr>
        <w:tabs>
          <w:tab w:val="left" w:pos="2600"/>
        </w:tabs>
        <w:spacing w:line="360" w:lineRule="auto"/>
        <w:ind w:left="2602" w:right="1057"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sz w:val="22"/>
          <w:szCs w:val="22"/>
        </w:rPr>
        <w:t>Work</w:t>
      </w:r>
      <w:r>
        <w:rPr>
          <w:b/>
          <w:sz w:val="22"/>
          <w:szCs w:val="22"/>
        </w:rPr>
        <w:t xml:space="preserve"> </w:t>
      </w:r>
      <w:r>
        <w:rPr>
          <w:rFonts w:ascii="Arial" w:eastAsia="Arial" w:hAnsi="Arial" w:cs="Arial"/>
          <w:b/>
          <w:sz w:val="22"/>
          <w:szCs w:val="22"/>
        </w:rPr>
        <w:t>process:</w:t>
      </w:r>
      <w:r>
        <w:rPr>
          <w:b/>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group</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related</w:t>
      </w:r>
      <w:r>
        <w:rPr>
          <w:sz w:val="22"/>
          <w:szCs w:val="22"/>
        </w:rPr>
        <w:t xml:space="preserve"> </w:t>
      </w:r>
      <w:r>
        <w:rPr>
          <w:rFonts w:ascii="Arial" w:eastAsia="Arial" w:hAnsi="Arial" w:cs="Arial"/>
          <w:sz w:val="22"/>
          <w:szCs w:val="22"/>
        </w:rPr>
        <w:t>tasks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collectively</w:t>
      </w:r>
      <w:r>
        <w:rPr>
          <w:sz w:val="22"/>
          <w:szCs w:val="22"/>
        </w:rPr>
        <w:t xml:space="preserve"> </w:t>
      </w:r>
      <w:r>
        <w:rPr>
          <w:rFonts w:ascii="Arial" w:eastAsia="Arial" w:hAnsi="Arial" w:cs="Arial"/>
          <w:sz w:val="22"/>
          <w:szCs w:val="22"/>
        </w:rPr>
        <w:t>creates</w:t>
      </w:r>
      <w:r>
        <w:rPr>
          <w:sz w:val="22"/>
          <w:szCs w:val="22"/>
        </w:rPr>
        <w:t xml:space="preserve"> </w:t>
      </w:r>
      <w:r>
        <w:rPr>
          <w:rFonts w:ascii="Arial" w:eastAsia="Arial" w:hAnsi="Arial" w:cs="Arial"/>
          <w:sz w:val="22"/>
          <w:szCs w:val="22"/>
        </w:rPr>
        <w:t>something</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value</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customers.</w:t>
      </w:r>
    </w:p>
    <w:p w:rsidR="00D7552C" w:rsidRDefault="00D7552C">
      <w:pPr>
        <w:spacing w:before="10" w:line="140" w:lineRule="exact"/>
        <w:rPr>
          <w:sz w:val="15"/>
          <w:szCs w:val="15"/>
        </w:rPr>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i/>
          <w:sz w:val="22"/>
          <w:szCs w:val="22"/>
        </w:rPr>
        <w:t>Advantages: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sectPr w:rsidR="00D7552C">
          <w:pgSz w:w="12240" w:h="15840"/>
          <w:pgMar w:top="460" w:right="720" w:bottom="280" w:left="280" w:header="60" w:footer="380" w:gutter="0"/>
          <w:cols w:space="720"/>
        </w:sectPr>
      </w:pPr>
      <w:r>
        <w:rPr>
          <w:rFonts w:ascii="Arial" w:eastAsia="Arial" w:hAnsi="Arial" w:cs="Arial"/>
          <w:sz w:val="22"/>
          <w:szCs w:val="22"/>
        </w:rPr>
        <w:t>●</w:t>
      </w:r>
      <w:r>
        <w:rPr>
          <w:sz w:val="22"/>
          <w:szCs w:val="22"/>
        </w:rPr>
        <w:t xml:space="preserve">    </w:t>
      </w:r>
      <w:r>
        <w:rPr>
          <w:rFonts w:ascii="Arial" w:eastAsia="Arial" w:hAnsi="Arial" w:cs="Arial"/>
          <w:sz w:val="22"/>
          <w:szCs w:val="22"/>
        </w:rPr>
        <w:t>More</w:t>
      </w:r>
      <w:r>
        <w:rPr>
          <w:sz w:val="22"/>
          <w:szCs w:val="22"/>
        </w:rPr>
        <w:t xml:space="preserve"> </w:t>
      </w:r>
      <w:r>
        <w:rPr>
          <w:rFonts w:ascii="Arial" w:eastAsia="Arial" w:hAnsi="Arial" w:cs="Arial"/>
          <w:sz w:val="22"/>
          <w:szCs w:val="22"/>
        </w:rPr>
        <w:t>flexibility</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responding</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environmental</w:t>
      </w:r>
      <w:r>
        <w:rPr>
          <w:sz w:val="22"/>
          <w:szCs w:val="22"/>
        </w:rPr>
        <w:t xml:space="preserve"> </w:t>
      </w:r>
      <w:r>
        <w:rPr>
          <w:rFonts w:ascii="Arial" w:eastAsia="Arial" w:hAnsi="Arial" w:cs="Arial"/>
          <w:sz w:val="22"/>
          <w:szCs w:val="22"/>
        </w:rPr>
        <w:t>changes.</w:t>
      </w:r>
    </w:p>
    <w:p w:rsidR="00D7552C" w:rsidRDefault="00D7552C">
      <w:pPr>
        <w:spacing w:before="8" w:line="140" w:lineRule="exact"/>
        <w:rPr>
          <w:sz w:val="14"/>
          <w:szCs w:val="14"/>
        </w:rPr>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3D5C7E">
      <w:pPr>
        <w:spacing w:before="32"/>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Improved</w:t>
      </w:r>
      <w:r>
        <w:rPr>
          <w:sz w:val="22"/>
          <w:szCs w:val="22"/>
        </w:rPr>
        <w:t xml:space="preserve"> </w:t>
      </w:r>
      <w:r>
        <w:rPr>
          <w:rFonts w:ascii="Arial" w:eastAsia="Arial" w:hAnsi="Arial" w:cs="Arial"/>
          <w:sz w:val="22"/>
          <w:szCs w:val="22"/>
        </w:rPr>
        <w:t>coordination</w:t>
      </w:r>
      <w:r>
        <w:rPr>
          <w:sz w:val="22"/>
          <w:szCs w:val="22"/>
        </w:rPr>
        <w:t xml:space="preserve"> </w:t>
      </w:r>
      <w:r>
        <w:rPr>
          <w:rFonts w:ascii="Arial" w:eastAsia="Arial" w:hAnsi="Arial" w:cs="Arial"/>
          <w:sz w:val="22"/>
          <w:szCs w:val="22"/>
        </w:rPr>
        <w:t>across</w:t>
      </w:r>
      <w:r>
        <w:rPr>
          <w:sz w:val="22"/>
          <w:szCs w:val="22"/>
        </w:rPr>
        <w:t xml:space="preserve"> </w:t>
      </w:r>
      <w:r>
        <w:rPr>
          <w:rFonts w:ascii="Arial" w:eastAsia="Arial" w:hAnsi="Arial" w:cs="Arial"/>
          <w:sz w:val="22"/>
          <w:szCs w:val="22"/>
        </w:rPr>
        <w:t>functional</w:t>
      </w:r>
      <w:r>
        <w:rPr>
          <w:sz w:val="22"/>
          <w:szCs w:val="22"/>
        </w:rPr>
        <w:t xml:space="preserve"> </w:t>
      </w:r>
      <w:r>
        <w:rPr>
          <w:rFonts w:ascii="Arial" w:eastAsia="Arial" w:hAnsi="Arial" w:cs="Arial"/>
          <w:sz w:val="22"/>
          <w:szCs w:val="22"/>
        </w:rPr>
        <w:t>departments.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Clear</w:t>
      </w:r>
      <w:r>
        <w:rPr>
          <w:sz w:val="22"/>
          <w:szCs w:val="22"/>
        </w:rPr>
        <w:t xml:space="preserve"> </w:t>
      </w:r>
      <w:r>
        <w:rPr>
          <w:rFonts w:ascii="Arial" w:eastAsia="Arial" w:hAnsi="Arial" w:cs="Arial"/>
          <w:sz w:val="22"/>
          <w:szCs w:val="22"/>
        </w:rPr>
        <w:t>points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responsibility</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product</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service</w:t>
      </w:r>
      <w:r>
        <w:rPr>
          <w:sz w:val="22"/>
          <w:szCs w:val="22"/>
        </w:rPr>
        <w:t xml:space="preserve"> </w:t>
      </w:r>
      <w:r>
        <w:rPr>
          <w:rFonts w:ascii="Arial" w:eastAsia="Arial" w:hAnsi="Arial" w:cs="Arial"/>
          <w:sz w:val="22"/>
          <w:szCs w:val="22"/>
        </w:rPr>
        <w:t>delivery.</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Expertise</w:t>
      </w:r>
      <w:r>
        <w:rPr>
          <w:sz w:val="22"/>
          <w:szCs w:val="22"/>
        </w:rPr>
        <w:t xml:space="preserve"> </w:t>
      </w:r>
      <w:r>
        <w:rPr>
          <w:rFonts w:ascii="Arial" w:eastAsia="Arial" w:hAnsi="Arial" w:cs="Arial"/>
          <w:sz w:val="22"/>
          <w:szCs w:val="22"/>
        </w:rPr>
        <w:t>focused</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specific</w:t>
      </w:r>
      <w:r>
        <w:rPr>
          <w:sz w:val="22"/>
          <w:szCs w:val="22"/>
        </w:rPr>
        <w:t xml:space="preserve"> </w:t>
      </w:r>
      <w:r>
        <w:rPr>
          <w:rFonts w:ascii="Arial" w:eastAsia="Arial" w:hAnsi="Arial" w:cs="Arial"/>
          <w:sz w:val="22"/>
          <w:szCs w:val="22"/>
        </w:rPr>
        <w:t>customers,</w:t>
      </w:r>
      <w:r>
        <w:rPr>
          <w:sz w:val="22"/>
          <w:szCs w:val="22"/>
        </w:rPr>
        <w:t xml:space="preserve"> </w:t>
      </w:r>
      <w:r>
        <w:rPr>
          <w:rFonts w:ascii="Arial" w:eastAsia="Arial" w:hAnsi="Arial" w:cs="Arial"/>
          <w:sz w:val="22"/>
          <w:szCs w:val="22"/>
        </w:rPr>
        <w:t>products,</w:t>
      </w:r>
      <w:r>
        <w:rPr>
          <w:sz w:val="22"/>
          <w:szCs w:val="22"/>
        </w:rPr>
        <w:t xml:space="preserve"> </w:t>
      </w:r>
      <w:r>
        <w:rPr>
          <w:rFonts w:ascii="Arial" w:eastAsia="Arial" w:hAnsi="Arial" w:cs="Arial"/>
          <w:sz w:val="22"/>
          <w:szCs w:val="22"/>
        </w:rPr>
        <w:t>regions.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Greater</w:t>
      </w:r>
      <w:r>
        <w:rPr>
          <w:sz w:val="22"/>
          <w:szCs w:val="22"/>
        </w:rPr>
        <w:t xml:space="preserve"> </w:t>
      </w:r>
      <w:r>
        <w:rPr>
          <w:rFonts w:ascii="Arial" w:eastAsia="Arial" w:hAnsi="Arial" w:cs="Arial"/>
          <w:sz w:val="22"/>
          <w:szCs w:val="22"/>
        </w:rPr>
        <w:t>ease</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changing</w:t>
      </w:r>
      <w:r>
        <w:rPr>
          <w:sz w:val="22"/>
          <w:szCs w:val="22"/>
        </w:rPr>
        <w:t xml:space="preserve"> </w:t>
      </w:r>
      <w:r>
        <w:rPr>
          <w:rFonts w:ascii="Arial" w:eastAsia="Arial" w:hAnsi="Arial" w:cs="Arial"/>
          <w:sz w:val="22"/>
          <w:szCs w:val="22"/>
        </w:rPr>
        <w:t>size</w:t>
      </w:r>
      <w:r>
        <w:rPr>
          <w:sz w:val="22"/>
          <w:szCs w:val="22"/>
        </w:rPr>
        <w:t xml:space="preserve"> </w:t>
      </w:r>
      <w:r>
        <w:rPr>
          <w:rFonts w:ascii="Arial" w:eastAsia="Arial" w:hAnsi="Arial" w:cs="Arial"/>
          <w:sz w:val="22"/>
          <w:szCs w:val="22"/>
        </w:rPr>
        <w:t>by</w:t>
      </w:r>
      <w:r>
        <w:rPr>
          <w:sz w:val="22"/>
          <w:szCs w:val="22"/>
        </w:rPr>
        <w:t xml:space="preserve"> </w:t>
      </w:r>
      <w:r>
        <w:rPr>
          <w:rFonts w:ascii="Arial" w:eastAsia="Arial" w:hAnsi="Arial" w:cs="Arial"/>
          <w:sz w:val="22"/>
          <w:szCs w:val="22"/>
        </w:rPr>
        <w:t>adding</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closing</w:t>
      </w:r>
      <w:r>
        <w:rPr>
          <w:sz w:val="22"/>
          <w:szCs w:val="22"/>
        </w:rPr>
        <w:t xml:space="preserve"> </w:t>
      </w:r>
      <w:r>
        <w:rPr>
          <w:rFonts w:ascii="Arial" w:eastAsia="Arial" w:hAnsi="Arial" w:cs="Arial"/>
          <w:sz w:val="22"/>
          <w:szCs w:val="22"/>
        </w:rPr>
        <w:t>down</w:t>
      </w:r>
      <w:r>
        <w:rPr>
          <w:sz w:val="22"/>
          <w:szCs w:val="22"/>
        </w:rPr>
        <w:t xml:space="preserve"> </w:t>
      </w:r>
      <w:r>
        <w:rPr>
          <w:rFonts w:ascii="Arial" w:eastAsia="Arial" w:hAnsi="Arial" w:cs="Arial"/>
          <w:sz w:val="22"/>
          <w:szCs w:val="22"/>
        </w:rPr>
        <w:t>divisions.</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i/>
          <w:sz w:val="22"/>
          <w:szCs w:val="22"/>
        </w:rPr>
        <w:t>Disadvantages: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Can</w:t>
      </w:r>
      <w:r>
        <w:rPr>
          <w:sz w:val="22"/>
          <w:szCs w:val="22"/>
        </w:rPr>
        <w:t xml:space="preserve"> </w:t>
      </w:r>
      <w:r>
        <w:rPr>
          <w:rFonts w:ascii="Arial" w:eastAsia="Arial" w:hAnsi="Arial" w:cs="Arial"/>
          <w:sz w:val="22"/>
          <w:szCs w:val="22"/>
        </w:rPr>
        <w:t>reduce</w:t>
      </w:r>
      <w:r>
        <w:rPr>
          <w:sz w:val="22"/>
          <w:szCs w:val="22"/>
        </w:rPr>
        <w:t xml:space="preserve"> </w:t>
      </w:r>
      <w:r>
        <w:rPr>
          <w:rFonts w:ascii="Arial" w:eastAsia="Arial" w:hAnsi="Arial" w:cs="Arial"/>
          <w:sz w:val="22"/>
          <w:szCs w:val="22"/>
        </w:rPr>
        <w:t>economies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scale.</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May</w:t>
      </w:r>
      <w:r>
        <w:rPr>
          <w:sz w:val="22"/>
          <w:szCs w:val="22"/>
        </w:rPr>
        <w:t xml:space="preserve"> </w:t>
      </w:r>
      <w:r>
        <w:rPr>
          <w:rFonts w:ascii="Arial" w:eastAsia="Arial" w:hAnsi="Arial" w:cs="Arial"/>
          <w:sz w:val="22"/>
          <w:szCs w:val="22"/>
        </w:rPr>
        <w:t>increase</w:t>
      </w:r>
      <w:r>
        <w:rPr>
          <w:sz w:val="22"/>
          <w:szCs w:val="22"/>
        </w:rPr>
        <w:t xml:space="preserve"> </w:t>
      </w:r>
      <w:r>
        <w:rPr>
          <w:rFonts w:ascii="Arial" w:eastAsia="Arial" w:hAnsi="Arial" w:cs="Arial"/>
          <w:sz w:val="22"/>
          <w:szCs w:val="22"/>
        </w:rPr>
        <w:t>costs</w:t>
      </w:r>
      <w:r>
        <w:rPr>
          <w:sz w:val="22"/>
          <w:szCs w:val="22"/>
        </w:rPr>
        <w:t xml:space="preserve"> </w:t>
      </w:r>
      <w:r>
        <w:rPr>
          <w:rFonts w:ascii="Arial" w:eastAsia="Arial" w:hAnsi="Arial" w:cs="Arial"/>
          <w:sz w:val="22"/>
          <w:szCs w:val="22"/>
        </w:rPr>
        <w:t>through</w:t>
      </w:r>
      <w:r>
        <w:rPr>
          <w:sz w:val="22"/>
          <w:szCs w:val="22"/>
        </w:rPr>
        <w:t xml:space="preserve"> </w:t>
      </w:r>
      <w:r>
        <w:rPr>
          <w:rFonts w:ascii="Arial" w:eastAsia="Arial" w:hAnsi="Arial" w:cs="Arial"/>
          <w:sz w:val="22"/>
          <w:szCs w:val="22"/>
        </w:rPr>
        <w:t>duplication</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resources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efforts</w:t>
      </w:r>
      <w:r>
        <w:rPr>
          <w:sz w:val="22"/>
          <w:szCs w:val="22"/>
        </w:rPr>
        <w:t xml:space="preserve"> </w:t>
      </w:r>
      <w:r>
        <w:rPr>
          <w:rFonts w:ascii="Arial" w:eastAsia="Arial" w:hAnsi="Arial" w:cs="Arial"/>
          <w:sz w:val="22"/>
          <w:szCs w:val="22"/>
        </w:rPr>
        <w:t>across</w:t>
      </w:r>
      <w:r>
        <w:rPr>
          <w:sz w:val="22"/>
          <w:szCs w:val="22"/>
        </w:rPr>
        <w:t xml:space="preserve"> </w:t>
      </w:r>
      <w:r>
        <w:rPr>
          <w:rFonts w:ascii="Arial" w:eastAsia="Arial" w:hAnsi="Arial" w:cs="Arial"/>
          <w:sz w:val="22"/>
          <w:szCs w:val="22"/>
        </w:rPr>
        <w:t>divisions.</w:t>
      </w:r>
    </w:p>
    <w:p w:rsidR="00D7552C" w:rsidRDefault="00D7552C">
      <w:pPr>
        <w:spacing w:before="7" w:line="120" w:lineRule="exact"/>
        <w:rPr>
          <w:sz w:val="12"/>
          <w:szCs w:val="12"/>
        </w:rPr>
      </w:pPr>
    </w:p>
    <w:p w:rsidR="00D7552C" w:rsidRDefault="003D5C7E">
      <w:pPr>
        <w:tabs>
          <w:tab w:val="left" w:pos="1880"/>
        </w:tabs>
        <w:spacing w:line="359" w:lineRule="auto"/>
        <w:ind w:left="1882" w:right="918"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Potentially</w:t>
      </w:r>
      <w:r>
        <w:rPr>
          <w:sz w:val="22"/>
          <w:szCs w:val="22"/>
        </w:rPr>
        <w:t xml:space="preserve"> </w:t>
      </w:r>
      <w:r>
        <w:rPr>
          <w:rFonts w:ascii="Arial" w:eastAsia="Arial" w:hAnsi="Arial" w:cs="Arial"/>
          <w:sz w:val="22"/>
          <w:szCs w:val="22"/>
        </w:rPr>
        <w:t>can</w:t>
      </w:r>
      <w:r>
        <w:rPr>
          <w:sz w:val="22"/>
          <w:szCs w:val="22"/>
        </w:rPr>
        <w:t xml:space="preserve"> </w:t>
      </w:r>
      <w:r>
        <w:rPr>
          <w:rFonts w:ascii="Arial" w:eastAsia="Arial" w:hAnsi="Arial" w:cs="Arial"/>
          <w:sz w:val="22"/>
          <w:szCs w:val="22"/>
        </w:rPr>
        <w:t>create</w:t>
      </w:r>
      <w:r>
        <w:rPr>
          <w:sz w:val="22"/>
          <w:szCs w:val="22"/>
        </w:rPr>
        <w:t xml:space="preserve"> </w:t>
      </w:r>
      <w:r>
        <w:rPr>
          <w:rFonts w:ascii="Arial" w:eastAsia="Arial" w:hAnsi="Arial" w:cs="Arial"/>
          <w:sz w:val="22"/>
          <w:szCs w:val="22"/>
        </w:rPr>
        <w:t>unhealthy</w:t>
      </w:r>
      <w:r>
        <w:rPr>
          <w:sz w:val="22"/>
          <w:szCs w:val="22"/>
        </w:rPr>
        <w:t xml:space="preserve"> </w:t>
      </w:r>
      <w:r>
        <w:rPr>
          <w:rFonts w:ascii="Arial" w:eastAsia="Arial" w:hAnsi="Arial" w:cs="Arial"/>
          <w:sz w:val="22"/>
          <w:szCs w:val="22"/>
        </w:rPr>
        <w:t>rivalries</w:t>
      </w:r>
      <w:r>
        <w:rPr>
          <w:sz w:val="22"/>
          <w:szCs w:val="22"/>
        </w:rPr>
        <w:t xml:space="preserve"> </w:t>
      </w:r>
      <w:r>
        <w:rPr>
          <w:rFonts w:ascii="Arial" w:eastAsia="Arial" w:hAnsi="Arial" w:cs="Arial"/>
          <w:sz w:val="22"/>
          <w:szCs w:val="22"/>
        </w:rPr>
        <w:t>as</w:t>
      </w:r>
      <w:r>
        <w:rPr>
          <w:sz w:val="22"/>
          <w:szCs w:val="22"/>
        </w:rPr>
        <w:t xml:space="preserve"> </w:t>
      </w:r>
      <w:r>
        <w:rPr>
          <w:rFonts w:ascii="Arial" w:eastAsia="Arial" w:hAnsi="Arial" w:cs="Arial"/>
          <w:sz w:val="22"/>
          <w:szCs w:val="22"/>
        </w:rPr>
        <w:t>divisions</w:t>
      </w:r>
      <w:r>
        <w:rPr>
          <w:sz w:val="22"/>
          <w:szCs w:val="22"/>
        </w:rPr>
        <w:t xml:space="preserve"> </w:t>
      </w:r>
      <w:r>
        <w:rPr>
          <w:rFonts w:ascii="Arial" w:eastAsia="Arial" w:hAnsi="Arial" w:cs="Arial"/>
          <w:sz w:val="22"/>
          <w:szCs w:val="22"/>
        </w:rPr>
        <w:t>compete</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resources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top</w:t>
      </w:r>
      <w:r>
        <w:rPr>
          <w:sz w:val="22"/>
          <w:szCs w:val="22"/>
        </w:rPr>
        <w:t xml:space="preserve"> </w:t>
      </w:r>
      <w:r>
        <w:rPr>
          <w:rFonts w:ascii="Arial" w:eastAsia="Arial" w:hAnsi="Arial" w:cs="Arial"/>
          <w:sz w:val="22"/>
          <w:szCs w:val="22"/>
        </w:rPr>
        <w:t>management</w:t>
      </w:r>
      <w:r>
        <w:rPr>
          <w:sz w:val="22"/>
          <w:szCs w:val="22"/>
        </w:rPr>
        <w:t xml:space="preserve"> </w:t>
      </w:r>
      <w:r>
        <w:rPr>
          <w:rFonts w:ascii="Arial" w:eastAsia="Arial" w:hAnsi="Arial" w:cs="Arial"/>
          <w:sz w:val="22"/>
          <w:szCs w:val="22"/>
        </w:rPr>
        <w:t>attention,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emphasize</w:t>
      </w:r>
      <w:r>
        <w:rPr>
          <w:sz w:val="22"/>
          <w:szCs w:val="22"/>
        </w:rPr>
        <w:t xml:space="preserve"> </w:t>
      </w:r>
      <w:r>
        <w:rPr>
          <w:rFonts w:ascii="Arial" w:eastAsia="Arial" w:hAnsi="Arial" w:cs="Arial"/>
          <w:sz w:val="22"/>
          <w:szCs w:val="22"/>
        </w:rPr>
        <w:t>divisions</w:t>
      </w:r>
      <w:r>
        <w:rPr>
          <w:sz w:val="22"/>
          <w:szCs w:val="22"/>
        </w:rPr>
        <w:t xml:space="preserve"> </w:t>
      </w:r>
      <w:r>
        <w:rPr>
          <w:rFonts w:ascii="Arial" w:eastAsia="Arial" w:hAnsi="Arial" w:cs="Arial"/>
          <w:sz w:val="22"/>
          <w:szCs w:val="22"/>
        </w:rPr>
        <w:t>needs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detriment</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goals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organization</w:t>
      </w:r>
      <w:r>
        <w:rPr>
          <w:sz w:val="22"/>
          <w:szCs w:val="22"/>
        </w:rPr>
        <w:t xml:space="preserve"> </w:t>
      </w:r>
      <w:r>
        <w:rPr>
          <w:rFonts w:ascii="Arial" w:eastAsia="Arial" w:hAnsi="Arial" w:cs="Arial"/>
          <w:sz w:val="22"/>
          <w:szCs w:val="22"/>
        </w:rPr>
        <w:t>as</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whole.</w:t>
      </w:r>
    </w:p>
    <w:p w:rsidR="00D7552C" w:rsidRDefault="00D7552C">
      <w:pPr>
        <w:spacing w:before="3" w:line="180" w:lineRule="exact"/>
        <w:rPr>
          <w:sz w:val="18"/>
          <w:szCs w:val="18"/>
        </w:rPr>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u w:val="single" w:color="000000"/>
        </w:rPr>
        <w:t>Matrix Structures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Combines</w:t>
      </w:r>
      <w:r>
        <w:rPr>
          <w:sz w:val="22"/>
          <w:szCs w:val="22"/>
        </w:rPr>
        <w:t xml:space="preserve"> </w:t>
      </w:r>
      <w:r>
        <w:rPr>
          <w:rFonts w:ascii="Arial" w:eastAsia="Arial" w:hAnsi="Arial" w:cs="Arial"/>
          <w:sz w:val="22"/>
          <w:szCs w:val="22"/>
        </w:rPr>
        <w:t>functional</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divisional</w:t>
      </w:r>
      <w:r>
        <w:rPr>
          <w:sz w:val="22"/>
          <w:szCs w:val="22"/>
        </w:rPr>
        <w:t xml:space="preserve"> </w:t>
      </w:r>
      <w:r>
        <w:rPr>
          <w:rFonts w:ascii="Arial" w:eastAsia="Arial" w:hAnsi="Arial" w:cs="Arial"/>
          <w:sz w:val="22"/>
          <w:szCs w:val="22"/>
        </w:rPr>
        <w:t>approaches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emphasize</w:t>
      </w:r>
      <w:r>
        <w:rPr>
          <w:sz w:val="22"/>
          <w:szCs w:val="22"/>
        </w:rPr>
        <w:t xml:space="preserve"> </w:t>
      </w:r>
      <w:r>
        <w:rPr>
          <w:rFonts w:ascii="Arial" w:eastAsia="Arial" w:hAnsi="Arial" w:cs="Arial"/>
          <w:sz w:val="22"/>
          <w:szCs w:val="22"/>
        </w:rPr>
        <w:t>project</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program</w:t>
      </w:r>
      <w:r>
        <w:rPr>
          <w:sz w:val="22"/>
          <w:szCs w:val="22"/>
        </w:rPr>
        <w:t xml:space="preserve"> </w:t>
      </w:r>
      <w:r>
        <w:rPr>
          <w:rFonts w:ascii="Arial" w:eastAsia="Arial" w:hAnsi="Arial" w:cs="Arial"/>
          <w:sz w:val="22"/>
          <w:szCs w:val="22"/>
        </w:rPr>
        <w:t>teams.</w:t>
      </w:r>
    </w:p>
    <w:p w:rsidR="00D7552C" w:rsidRDefault="00D7552C">
      <w:pPr>
        <w:spacing w:before="7" w:line="120" w:lineRule="exact"/>
        <w:rPr>
          <w:sz w:val="12"/>
          <w:szCs w:val="12"/>
        </w:rPr>
      </w:pPr>
    </w:p>
    <w:p w:rsidR="00D7552C" w:rsidRDefault="003D5C7E">
      <w:pPr>
        <w:tabs>
          <w:tab w:val="left" w:pos="1880"/>
        </w:tabs>
        <w:spacing w:line="358" w:lineRule="auto"/>
        <w:ind w:left="1882" w:right="897"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Workers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matrix</w:t>
      </w:r>
      <w:r>
        <w:rPr>
          <w:sz w:val="22"/>
          <w:szCs w:val="22"/>
        </w:rPr>
        <w:t xml:space="preserve"> </w:t>
      </w:r>
      <w:r>
        <w:rPr>
          <w:rFonts w:ascii="Arial" w:eastAsia="Arial" w:hAnsi="Arial" w:cs="Arial"/>
          <w:sz w:val="22"/>
          <w:szCs w:val="22"/>
        </w:rPr>
        <w:t>organization</w:t>
      </w:r>
      <w:r>
        <w:rPr>
          <w:sz w:val="22"/>
          <w:szCs w:val="22"/>
        </w:rPr>
        <w:t xml:space="preserve"> </w:t>
      </w:r>
      <w:r>
        <w:rPr>
          <w:rFonts w:ascii="Arial" w:eastAsia="Arial" w:hAnsi="Arial" w:cs="Arial"/>
          <w:sz w:val="22"/>
          <w:szCs w:val="22"/>
        </w:rPr>
        <w:t>belong</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at</w:t>
      </w:r>
      <w:r>
        <w:rPr>
          <w:sz w:val="22"/>
          <w:szCs w:val="22"/>
        </w:rPr>
        <w:t xml:space="preserve"> </w:t>
      </w:r>
      <w:r>
        <w:rPr>
          <w:rFonts w:ascii="Arial" w:eastAsia="Arial" w:hAnsi="Arial" w:cs="Arial"/>
          <w:sz w:val="22"/>
          <w:szCs w:val="22"/>
        </w:rPr>
        <w:t>least</w:t>
      </w:r>
      <w:r>
        <w:rPr>
          <w:sz w:val="22"/>
          <w:szCs w:val="22"/>
        </w:rPr>
        <w:t xml:space="preserve"> </w:t>
      </w:r>
      <w:r>
        <w:rPr>
          <w:rFonts w:ascii="Arial" w:eastAsia="Arial" w:hAnsi="Arial" w:cs="Arial"/>
          <w:sz w:val="22"/>
          <w:szCs w:val="22"/>
        </w:rPr>
        <w:t>2</w:t>
      </w:r>
      <w:r>
        <w:rPr>
          <w:sz w:val="22"/>
          <w:szCs w:val="22"/>
        </w:rPr>
        <w:t xml:space="preserve"> </w:t>
      </w:r>
      <w:r>
        <w:rPr>
          <w:rFonts w:ascii="Arial" w:eastAsia="Arial" w:hAnsi="Arial" w:cs="Arial"/>
          <w:sz w:val="22"/>
          <w:szCs w:val="22"/>
        </w:rPr>
        <w:t>formal</w:t>
      </w:r>
      <w:r>
        <w:rPr>
          <w:sz w:val="22"/>
          <w:szCs w:val="22"/>
        </w:rPr>
        <w:t xml:space="preserve"> </w:t>
      </w:r>
      <w:r>
        <w:rPr>
          <w:rFonts w:ascii="Arial" w:eastAsia="Arial" w:hAnsi="Arial" w:cs="Arial"/>
          <w:sz w:val="22"/>
          <w:szCs w:val="22"/>
        </w:rPr>
        <w:t>groups</w:t>
      </w:r>
      <w:r>
        <w:rPr>
          <w:sz w:val="22"/>
          <w:szCs w:val="22"/>
        </w:rPr>
        <w:t xml:space="preserve"> </w:t>
      </w:r>
      <w:r>
        <w:rPr>
          <w:rFonts w:ascii="Arial" w:eastAsia="Arial" w:hAnsi="Arial" w:cs="Arial"/>
          <w:sz w:val="22"/>
          <w:szCs w:val="22"/>
        </w:rPr>
        <w:t>at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same</w:t>
      </w:r>
      <w:r>
        <w:rPr>
          <w:sz w:val="22"/>
          <w:szCs w:val="22"/>
        </w:rPr>
        <w:t xml:space="preserve"> </w:t>
      </w:r>
      <w:r>
        <w:rPr>
          <w:rFonts w:ascii="Arial" w:eastAsia="Arial" w:hAnsi="Arial" w:cs="Arial"/>
          <w:sz w:val="22"/>
          <w:szCs w:val="22"/>
        </w:rPr>
        <w:t>time</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functional</w:t>
      </w:r>
      <w:r>
        <w:rPr>
          <w:sz w:val="22"/>
          <w:szCs w:val="22"/>
        </w:rPr>
        <w:t xml:space="preserve"> </w:t>
      </w:r>
      <w:r>
        <w:rPr>
          <w:rFonts w:ascii="Arial" w:eastAsia="Arial" w:hAnsi="Arial" w:cs="Arial"/>
          <w:sz w:val="22"/>
          <w:szCs w:val="22"/>
        </w:rPr>
        <w:t>group</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product</w:t>
      </w:r>
      <w:r>
        <w:rPr>
          <w:sz w:val="22"/>
          <w:szCs w:val="22"/>
        </w:rPr>
        <w:t xml:space="preserve"> </w:t>
      </w:r>
      <w:r>
        <w:rPr>
          <w:rFonts w:ascii="Arial" w:eastAsia="Arial" w:hAnsi="Arial" w:cs="Arial"/>
          <w:sz w:val="22"/>
          <w:szCs w:val="22"/>
        </w:rPr>
        <w:t>program</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project</w:t>
      </w:r>
      <w:r>
        <w:rPr>
          <w:sz w:val="22"/>
          <w:szCs w:val="22"/>
        </w:rPr>
        <w:t xml:space="preserve"> </w:t>
      </w:r>
      <w:r>
        <w:rPr>
          <w:rFonts w:ascii="Arial" w:eastAsia="Arial" w:hAnsi="Arial" w:cs="Arial"/>
          <w:sz w:val="22"/>
          <w:szCs w:val="22"/>
        </w:rPr>
        <w:t>team).</w:t>
      </w:r>
    </w:p>
    <w:p w:rsidR="00D7552C" w:rsidRDefault="003D5C7E">
      <w:pPr>
        <w:tabs>
          <w:tab w:val="left" w:pos="1880"/>
        </w:tabs>
        <w:spacing w:before="5" w:line="359" w:lineRule="auto"/>
        <w:ind w:left="1882" w:right="874"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Manufacturing</w:t>
      </w:r>
      <w:r>
        <w:rPr>
          <w:sz w:val="22"/>
          <w:szCs w:val="22"/>
        </w:rPr>
        <w:t xml:space="preserve"> </w:t>
      </w:r>
      <w:r>
        <w:rPr>
          <w:rFonts w:ascii="Arial" w:eastAsia="Arial" w:hAnsi="Arial" w:cs="Arial"/>
          <w:sz w:val="22"/>
          <w:szCs w:val="22"/>
        </w:rPr>
        <w:t>(aerospace,</w:t>
      </w:r>
      <w:r>
        <w:rPr>
          <w:sz w:val="22"/>
          <w:szCs w:val="22"/>
        </w:rPr>
        <w:t xml:space="preserve"> </w:t>
      </w:r>
      <w:r>
        <w:rPr>
          <w:rFonts w:ascii="Arial" w:eastAsia="Arial" w:hAnsi="Arial" w:cs="Arial"/>
          <w:sz w:val="22"/>
          <w:szCs w:val="22"/>
        </w:rPr>
        <w:t>pharmaceuticals,</w:t>
      </w:r>
      <w:r>
        <w:rPr>
          <w:sz w:val="22"/>
          <w:szCs w:val="22"/>
        </w:rPr>
        <w:t xml:space="preserve"> </w:t>
      </w:r>
      <w:r>
        <w:rPr>
          <w:rFonts w:ascii="Arial" w:eastAsia="Arial" w:hAnsi="Arial" w:cs="Arial"/>
          <w:sz w:val="22"/>
          <w:szCs w:val="22"/>
        </w:rPr>
        <w:t>electronics),</w:t>
      </w:r>
      <w:r>
        <w:rPr>
          <w:sz w:val="22"/>
          <w:szCs w:val="22"/>
        </w:rPr>
        <w:t xml:space="preserve"> </w:t>
      </w:r>
      <w:r>
        <w:rPr>
          <w:rFonts w:ascii="Arial" w:eastAsia="Arial" w:hAnsi="Arial" w:cs="Arial"/>
          <w:sz w:val="22"/>
          <w:szCs w:val="22"/>
        </w:rPr>
        <w:t>service</w:t>
      </w:r>
      <w:r>
        <w:rPr>
          <w:sz w:val="22"/>
          <w:szCs w:val="22"/>
        </w:rPr>
        <w:t xml:space="preserve"> </w:t>
      </w:r>
      <w:r>
        <w:rPr>
          <w:rFonts w:ascii="Arial" w:eastAsia="Arial" w:hAnsi="Arial" w:cs="Arial"/>
          <w:sz w:val="22"/>
          <w:szCs w:val="22"/>
        </w:rPr>
        <w:t>industries</w:t>
      </w:r>
      <w:r>
        <w:rPr>
          <w:sz w:val="22"/>
          <w:szCs w:val="22"/>
        </w:rPr>
        <w:t xml:space="preserve"> </w:t>
      </w:r>
      <w:r>
        <w:rPr>
          <w:rFonts w:ascii="Arial" w:eastAsia="Arial" w:hAnsi="Arial" w:cs="Arial"/>
          <w:sz w:val="22"/>
          <w:szCs w:val="22"/>
        </w:rPr>
        <w:t>(banking,</w:t>
      </w:r>
      <w:r>
        <w:rPr>
          <w:sz w:val="22"/>
          <w:szCs w:val="22"/>
        </w:rPr>
        <w:t xml:space="preserve"> </w:t>
      </w:r>
      <w:r>
        <w:rPr>
          <w:rFonts w:ascii="Arial" w:eastAsia="Arial" w:hAnsi="Arial" w:cs="Arial"/>
          <w:sz w:val="22"/>
          <w:szCs w:val="22"/>
        </w:rPr>
        <w:t>brokerage,</w:t>
      </w:r>
      <w:r>
        <w:rPr>
          <w:sz w:val="22"/>
          <w:szCs w:val="22"/>
        </w:rPr>
        <w:t xml:space="preserve"> </w:t>
      </w:r>
      <w:r>
        <w:rPr>
          <w:rFonts w:ascii="Arial" w:eastAsia="Arial" w:hAnsi="Arial" w:cs="Arial"/>
          <w:sz w:val="22"/>
          <w:szCs w:val="22"/>
        </w:rPr>
        <w:t>retailing),</w:t>
      </w:r>
      <w:r>
        <w:rPr>
          <w:sz w:val="22"/>
          <w:szCs w:val="22"/>
        </w:rPr>
        <w:t xml:space="preserve"> </w:t>
      </w:r>
      <w:r>
        <w:rPr>
          <w:rFonts w:ascii="Arial" w:eastAsia="Arial" w:hAnsi="Arial" w:cs="Arial"/>
          <w:sz w:val="22"/>
          <w:szCs w:val="22"/>
        </w:rPr>
        <w:t>professional</w:t>
      </w:r>
      <w:r>
        <w:rPr>
          <w:sz w:val="22"/>
          <w:szCs w:val="22"/>
        </w:rPr>
        <w:t xml:space="preserve"> </w:t>
      </w:r>
      <w:r>
        <w:rPr>
          <w:rFonts w:ascii="Arial" w:eastAsia="Arial" w:hAnsi="Arial" w:cs="Arial"/>
          <w:sz w:val="22"/>
          <w:szCs w:val="22"/>
        </w:rPr>
        <w:t>fields</w:t>
      </w:r>
      <w:r>
        <w:rPr>
          <w:sz w:val="22"/>
          <w:szCs w:val="22"/>
        </w:rPr>
        <w:t xml:space="preserve"> </w:t>
      </w:r>
      <w:r>
        <w:rPr>
          <w:rFonts w:ascii="Arial" w:eastAsia="Arial" w:hAnsi="Arial" w:cs="Arial"/>
          <w:sz w:val="22"/>
          <w:szCs w:val="22"/>
        </w:rPr>
        <w:t>(accounting,</w:t>
      </w:r>
      <w:r>
        <w:rPr>
          <w:sz w:val="22"/>
          <w:szCs w:val="22"/>
        </w:rPr>
        <w:t xml:space="preserve"> </w:t>
      </w:r>
      <w:r>
        <w:rPr>
          <w:rFonts w:ascii="Arial" w:eastAsia="Arial" w:hAnsi="Arial" w:cs="Arial"/>
          <w:sz w:val="22"/>
          <w:szCs w:val="22"/>
        </w:rPr>
        <w:t>advertising,</w:t>
      </w:r>
      <w:r>
        <w:rPr>
          <w:sz w:val="22"/>
          <w:szCs w:val="22"/>
        </w:rPr>
        <w:t xml:space="preserve"> </w:t>
      </w:r>
      <w:r>
        <w:rPr>
          <w:rFonts w:ascii="Arial" w:eastAsia="Arial" w:hAnsi="Arial" w:cs="Arial"/>
          <w:sz w:val="22"/>
          <w:szCs w:val="22"/>
        </w:rPr>
        <w:t>law),</w:t>
      </w:r>
      <w:r>
        <w:rPr>
          <w:sz w:val="22"/>
          <w:szCs w:val="22"/>
        </w:rPr>
        <w:t xml:space="preserve"> </w:t>
      </w:r>
      <w:proofErr w:type="spellStart"/>
      <w:proofErr w:type="gramStart"/>
      <w:r>
        <w:rPr>
          <w:rFonts w:ascii="Arial" w:eastAsia="Arial" w:hAnsi="Arial" w:cs="Arial"/>
          <w:sz w:val="22"/>
          <w:szCs w:val="22"/>
        </w:rPr>
        <w:t>non</w:t>
      </w:r>
      <w:r>
        <w:rPr>
          <w:sz w:val="22"/>
          <w:szCs w:val="22"/>
        </w:rPr>
        <w:t xml:space="preserve"> </w:t>
      </w:r>
      <w:r>
        <w:rPr>
          <w:rFonts w:ascii="Arial" w:eastAsia="Arial" w:hAnsi="Arial" w:cs="Arial"/>
          <w:sz w:val="22"/>
          <w:szCs w:val="22"/>
        </w:rPr>
        <w:t>profit</w:t>
      </w:r>
      <w:proofErr w:type="spellEnd"/>
      <w:proofErr w:type="gramEnd"/>
      <w:r>
        <w:rPr>
          <w:sz w:val="22"/>
          <w:szCs w:val="22"/>
        </w:rPr>
        <w:t xml:space="preserve"> </w:t>
      </w:r>
      <w:r>
        <w:rPr>
          <w:rFonts w:ascii="Arial" w:eastAsia="Arial" w:hAnsi="Arial" w:cs="Arial"/>
          <w:sz w:val="22"/>
          <w:szCs w:val="22"/>
        </w:rPr>
        <w:t>sector</w:t>
      </w:r>
      <w:r>
        <w:rPr>
          <w:sz w:val="22"/>
          <w:szCs w:val="22"/>
        </w:rPr>
        <w:t xml:space="preserve"> </w:t>
      </w:r>
      <w:r>
        <w:rPr>
          <w:rFonts w:ascii="Arial" w:eastAsia="Arial" w:hAnsi="Arial" w:cs="Arial"/>
          <w:sz w:val="22"/>
          <w:szCs w:val="22"/>
        </w:rPr>
        <w:t>(hospitals,</w:t>
      </w:r>
      <w:r>
        <w:rPr>
          <w:sz w:val="22"/>
          <w:szCs w:val="22"/>
        </w:rPr>
        <w:t xml:space="preserve"> </w:t>
      </w:r>
      <w:r>
        <w:rPr>
          <w:rFonts w:ascii="Arial" w:eastAsia="Arial" w:hAnsi="Arial" w:cs="Arial"/>
          <w:sz w:val="22"/>
          <w:szCs w:val="22"/>
        </w:rPr>
        <w:t>universities,</w:t>
      </w:r>
      <w:r>
        <w:rPr>
          <w:sz w:val="22"/>
          <w:szCs w:val="22"/>
        </w:rPr>
        <w:t xml:space="preserve"> </w:t>
      </w:r>
      <w:r>
        <w:rPr>
          <w:rFonts w:ascii="Arial" w:eastAsia="Arial" w:hAnsi="Arial" w:cs="Arial"/>
          <w:sz w:val="22"/>
          <w:szCs w:val="22"/>
        </w:rPr>
        <w:t>federal</w:t>
      </w:r>
      <w:r>
        <w:rPr>
          <w:sz w:val="22"/>
          <w:szCs w:val="22"/>
        </w:rPr>
        <w:t xml:space="preserve"> </w:t>
      </w:r>
      <w:r>
        <w:rPr>
          <w:rFonts w:ascii="Arial" w:eastAsia="Arial" w:hAnsi="Arial" w:cs="Arial"/>
          <w:sz w:val="22"/>
          <w:szCs w:val="22"/>
        </w:rPr>
        <w:t>agencies),</w:t>
      </w:r>
      <w:r>
        <w:rPr>
          <w:sz w:val="22"/>
          <w:szCs w:val="22"/>
        </w:rPr>
        <w:t xml:space="preserve"> </w:t>
      </w:r>
      <w:r>
        <w:rPr>
          <w:rFonts w:ascii="Arial" w:eastAsia="Arial" w:hAnsi="Arial" w:cs="Arial"/>
          <w:sz w:val="22"/>
          <w:szCs w:val="22"/>
        </w:rPr>
        <w:t>MNC</w:t>
      </w:r>
      <w:r>
        <w:rPr>
          <w:sz w:val="22"/>
          <w:szCs w:val="22"/>
        </w:rPr>
        <w:t xml:space="preserve"> </w:t>
      </w:r>
      <w:r>
        <w:rPr>
          <w:rFonts w:ascii="Arial" w:eastAsia="Arial" w:hAnsi="Arial" w:cs="Arial"/>
          <w:sz w:val="22"/>
          <w:szCs w:val="22"/>
        </w:rPr>
        <w:t>(offers</w:t>
      </w:r>
      <w:r>
        <w:rPr>
          <w:sz w:val="22"/>
          <w:szCs w:val="22"/>
        </w:rPr>
        <w:t xml:space="preserve"> </w:t>
      </w:r>
      <w:r>
        <w:rPr>
          <w:rFonts w:ascii="Arial" w:eastAsia="Arial" w:hAnsi="Arial" w:cs="Arial"/>
          <w:sz w:val="22"/>
          <w:szCs w:val="22"/>
        </w:rPr>
        <w:t>flexibility).</w:t>
      </w:r>
    </w:p>
    <w:p w:rsidR="00D7552C" w:rsidRDefault="003D5C7E">
      <w:pPr>
        <w:spacing w:before="2"/>
        <w:ind w:left="1162"/>
        <w:rPr>
          <w:rFonts w:ascii="Arial" w:eastAsia="Arial" w:hAnsi="Arial" w:cs="Arial"/>
          <w:sz w:val="22"/>
          <w:szCs w:val="22"/>
        </w:rPr>
      </w:pPr>
      <w:r>
        <w:rPr>
          <w:rFonts w:ascii="Arial" w:eastAsia="Arial" w:hAnsi="Arial" w:cs="Arial"/>
          <w:i/>
          <w:sz w:val="22"/>
          <w:szCs w:val="22"/>
        </w:rPr>
        <w:t>Advantages: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Better</w:t>
      </w:r>
      <w:r>
        <w:rPr>
          <w:i/>
          <w:sz w:val="22"/>
          <w:szCs w:val="22"/>
        </w:rPr>
        <w:t xml:space="preserve"> </w:t>
      </w:r>
      <w:r>
        <w:rPr>
          <w:rFonts w:ascii="Arial" w:eastAsia="Arial" w:hAnsi="Arial" w:cs="Arial"/>
          <w:i/>
          <w:sz w:val="22"/>
          <w:szCs w:val="22"/>
        </w:rPr>
        <w:t>cooperation</w:t>
      </w:r>
      <w:r>
        <w:rPr>
          <w:i/>
          <w:sz w:val="22"/>
          <w:szCs w:val="22"/>
        </w:rPr>
        <w:t xml:space="preserve"> </w:t>
      </w:r>
      <w:r>
        <w:rPr>
          <w:rFonts w:ascii="Arial" w:eastAsia="Arial" w:hAnsi="Arial" w:cs="Arial"/>
          <w:sz w:val="22"/>
          <w:szCs w:val="22"/>
        </w:rPr>
        <w:t>across</w:t>
      </w:r>
      <w:r>
        <w:rPr>
          <w:sz w:val="22"/>
          <w:szCs w:val="22"/>
        </w:rPr>
        <w:t xml:space="preserve"> </w:t>
      </w:r>
      <w:r>
        <w:rPr>
          <w:rFonts w:ascii="Arial" w:eastAsia="Arial" w:hAnsi="Arial" w:cs="Arial"/>
          <w:sz w:val="22"/>
          <w:szCs w:val="22"/>
        </w:rPr>
        <w:t>functions.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Improved</w:t>
      </w:r>
      <w:r>
        <w:rPr>
          <w:i/>
          <w:sz w:val="22"/>
          <w:szCs w:val="22"/>
        </w:rPr>
        <w:t xml:space="preserve"> </w:t>
      </w:r>
      <w:r>
        <w:rPr>
          <w:rFonts w:ascii="Arial" w:eastAsia="Arial" w:hAnsi="Arial" w:cs="Arial"/>
          <w:i/>
          <w:sz w:val="22"/>
          <w:szCs w:val="22"/>
        </w:rPr>
        <w:t>decision</w:t>
      </w:r>
      <w:r>
        <w:rPr>
          <w:i/>
          <w:sz w:val="22"/>
          <w:szCs w:val="22"/>
        </w:rPr>
        <w:t xml:space="preserve"> </w:t>
      </w:r>
      <w:r>
        <w:rPr>
          <w:rFonts w:ascii="Arial" w:eastAsia="Arial" w:hAnsi="Arial" w:cs="Arial"/>
          <w:i/>
          <w:sz w:val="22"/>
          <w:szCs w:val="22"/>
        </w:rPr>
        <w:t>making</w:t>
      </w:r>
      <w:r>
        <w:rPr>
          <w:rFonts w:ascii="Arial" w:eastAsia="Arial" w:hAnsi="Arial" w:cs="Arial"/>
          <w:sz w:val="22"/>
          <w:szCs w:val="22"/>
        </w:rPr>
        <w:t>;</w:t>
      </w:r>
      <w:r>
        <w:rPr>
          <w:sz w:val="22"/>
          <w:szCs w:val="22"/>
        </w:rPr>
        <w:t xml:space="preserve"> </w:t>
      </w:r>
      <w:r>
        <w:rPr>
          <w:rFonts w:ascii="Arial" w:eastAsia="Arial" w:hAnsi="Arial" w:cs="Arial"/>
          <w:sz w:val="22"/>
          <w:szCs w:val="22"/>
        </w:rPr>
        <w:t>team</w:t>
      </w:r>
      <w:r>
        <w:rPr>
          <w:sz w:val="22"/>
          <w:szCs w:val="22"/>
        </w:rPr>
        <w:t xml:space="preserve"> </w:t>
      </w:r>
      <w:r>
        <w:rPr>
          <w:rFonts w:ascii="Arial" w:eastAsia="Arial" w:hAnsi="Arial" w:cs="Arial"/>
          <w:sz w:val="22"/>
          <w:szCs w:val="22"/>
        </w:rPr>
        <w:t>level</w:t>
      </w:r>
      <w:r>
        <w:rPr>
          <w:sz w:val="22"/>
          <w:szCs w:val="22"/>
        </w:rPr>
        <w:t xml:space="preserve"> </w:t>
      </w:r>
      <w:r>
        <w:rPr>
          <w:rFonts w:ascii="Arial" w:eastAsia="Arial" w:hAnsi="Arial" w:cs="Arial"/>
          <w:sz w:val="22"/>
          <w:szCs w:val="22"/>
        </w:rPr>
        <w:t>information</w:t>
      </w:r>
      <w:r>
        <w:rPr>
          <w:sz w:val="22"/>
          <w:szCs w:val="22"/>
        </w:rPr>
        <w:t xml:space="preserve"> </w:t>
      </w:r>
      <w:r>
        <w:rPr>
          <w:rFonts w:ascii="Arial" w:eastAsia="Arial" w:hAnsi="Arial" w:cs="Arial"/>
          <w:sz w:val="22"/>
          <w:szCs w:val="22"/>
        </w:rPr>
        <w:t>available</w:t>
      </w:r>
    </w:p>
    <w:p w:rsidR="00D7552C" w:rsidRDefault="00D7552C">
      <w:pPr>
        <w:spacing w:before="7" w:line="120" w:lineRule="exact"/>
        <w:rPr>
          <w:sz w:val="12"/>
          <w:szCs w:val="12"/>
        </w:rPr>
      </w:pPr>
    </w:p>
    <w:p w:rsidR="00D7552C" w:rsidRDefault="003D5C7E">
      <w:pPr>
        <w:tabs>
          <w:tab w:val="left" w:pos="1880"/>
        </w:tabs>
        <w:spacing w:line="358" w:lineRule="auto"/>
        <w:ind w:left="1882" w:right="1373"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i/>
          <w:sz w:val="22"/>
          <w:szCs w:val="22"/>
        </w:rPr>
        <w:t>Increased</w:t>
      </w:r>
      <w:r>
        <w:rPr>
          <w:i/>
          <w:sz w:val="22"/>
          <w:szCs w:val="22"/>
        </w:rPr>
        <w:t xml:space="preserve"> </w:t>
      </w:r>
      <w:r>
        <w:rPr>
          <w:rFonts w:ascii="Arial" w:eastAsia="Arial" w:hAnsi="Arial" w:cs="Arial"/>
          <w:i/>
          <w:sz w:val="22"/>
          <w:szCs w:val="22"/>
        </w:rPr>
        <w:t>flexibility</w:t>
      </w:r>
      <w:r>
        <w:rPr>
          <w:i/>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adding,</w:t>
      </w:r>
      <w:r>
        <w:rPr>
          <w:sz w:val="22"/>
          <w:szCs w:val="22"/>
        </w:rPr>
        <w:t xml:space="preserve"> </w:t>
      </w:r>
      <w:r>
        <w:rPr>
          <w:rFonts w:ascii="Arial" w:eastAsia="Arial" w:hAnsi="Arial" w:cs="Arial"/>
          <w:sz w:val="22"/>
          <w:szCs w:val="22"/>
        </w:rPr>
        <w:t>removing,</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changing</w:t>
      </w:r>
      <w:r>
        <w:rPr>
          <w:sz w:val="22"/>
          <w:szCs w:val="22"/>
        </w:rPr>
        <w:t xml:space="preserve"> </w:t>
      </w:r>
      <w:r>
        <w:rPr>
          <w:rFonts w:ascii="Arial" w:eastAsia="Arial" w:hAnsi="Arial" w:cs="Arial"/>
          <w:sz w:val="22"/>
          <w:szCs w:val="22"/>
        </w:rPr>
        <w:t>operations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meet</w:t>
      </w:r>
      <w:r>
        <w:rPr>
          <w:sz w:val="22"/>
          <w:szCs w:val="22"/>
        </w:rPr>
        <w:t xml:space="preserve"> </w:t>
      </w:r>
      <w:r>
        <w:rPr>
          <w:rFonts w:ascii="Arial" w:eastAsia="Arial" w:hAnsi="Arial" w:cs="Arial"/>
          <w:sz w:val="22"/>
          <w:szCs w:val="22"/>
        </w:rPr>
        <w:t>changing</w:t>
      </w:r>
      <w:r>
        <w:rPr>
          <w:sz w:val="22"/>
          <w:szCs w:val="22"/>
        </w:rPr>
        <w:t xml:space="preserve"> </w:t>
      </w:r>
      <w:r>
        <w:rPr>
          <w:rFonts w:ascii="Arial" w:eastAsia="Arial" w:hAnsi="Arial" w:cs="Arial"/>
          <w:sz w:val="22"/>
          <w:szCs w:val="22"/>
        </w:rPr>
        <w:t>demands.</w:t>
      </w:r>
    </w:p>
    <w:p w:rsidR="00D7552C" w:rsidRDefault="003D5C7E">
      <w:pPr>
        <w:spacing w:before="5"/>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Better</w:t>
      </w:r>
      <w:r>
        <w:rPr>
          <w:i/>
          <w:sz w:val="22"/>
          <w:szCs w:val="22"/>
        </w:rPr>
        <w:t xml:space="preserve"> </w:t>
      </w:r>
      <w:r>
        <w:rPr>
          <w:rFonts w:ascii="Arial" w:eastAsia="Arial" w:hAnsi="Arial" w:cs="Arial"/>
          <w:i/>
          <w:sz w:val="22"/>
          <w:szCs w:val="22"/>
        </w:rPr>
        <w:t>customer</w:t>
      </w:r>
      <w:r>
        <w:rPr>
          <w:i/>
          <w:sz w:val="22"/>
          <w:szCs w:val="22"/>
        </w:rPr>
        <w:t xml:space="preserve"> </w:t>
      </w:r>
      <w:r>
        <w:rPr>
          <w:rFonts w:ascii="Arial" w:eastAsia="Arial" w:hAnsi="Arial" w:cs="Arial"/>
          <w:i/>
          <w:sz w:val="22"/>
          <w:szCs w:val="22"/>
        </w:rPr>
        <w:t>service</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Better</w:t>
      </w:r>
      <w:r>
        <w:rPr>
          <w:i/>
          <w:sz w:val="22"/>
          <w:szCs w:val="22"/>
        </w:rPr>
        <w:t xml:space="preserve"> </w:t>
      </w:r>
      <w:r>
        <w:rPr>
          <w:rFonts w:ascii="Arial" w:eastAsia="Arial" w:hAnsi="Arial" w:cs="Arial"/>
          <w:i/>
          <w:sz w:val="22"/>
          <w:szCs w:val="22"/>
        </w:rPr>
        <w:t>performance</w:t>
      </w:r>
      <w:r>
        <w:rPr>
          <w:i/>
          <w:sz w:val="22"/>
          <w:szCs w:val="22"/>
        </w:rPr>
        <w:t xml:space="preserve"> </w:t>
      </w:r>
      <w:r>
        <w:rPr>
          <w:rFonts w:ascii="Arial" w:eastAsia="Arial" w:hAnsi="Arial" w:cs="Arial"/>
          <w:i/>
          <w:sz w:val="22"/>
          <w:szCs w:val="22"/>
        </w:rPr>
        <w:t>accountability</w:t>
      </w:r>
    </w:p>
    <w:p w:rsidR="00D7552C" w:rsidRDefault="00D7552C">
      <w:pPr>
        <w:spacing w:before="7" w:line="120" w:lineRule="exact"/>
        <w:rPr>
          <w:sz w:val="12"/>
          <w:szCs w:val="12"/>
        </w:rPr>
      </w:pPr>
    </w:p>
    <w:p w:rsidR="00D7552C" w:rsidRDefault="003D5C7E">
      <w:pPr>
        <w:tabs>
          <w:tab w:val="left" w:pos="1880"/>
        </w:tabs>
        <w:spacing w:line="358" w:lineRule="auto"/>
        <w:ind w:left="1882" w:right="1287"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i/>
          <w:sz w:val="22"/>
          <w:szCs w:val="22"/>
        </w:rPr>
        <w:t>Improved</w:t>
      </w:r>
      <w:r>
        <w:rPr>
          <w:i/>
          <w:sz w:val="22"/>
          <w:szCs w:val="22"/>
        </w:rPr>
        <w:t xml:space="preserve"> </w:t>
      </w:r>
      <w:r>
        <w:rPr>
          <w:rFonts w:ascii="Arial" w:eastAsia="Arial" w:hAnsi="Arial" w:cs="Arial"/>
          <w:i/>
          <w:sz w:val="22"/>
          <w:szCs w:val="22"/>
        </w:rPr>
        <w:t>strategic</w:t>
      </w:r>
      <w:r>
        <w:rPr>
          <w:i/>
          <w:sz w:val="22"/>
          <w:szCs w:val="22"/>
        </w:rPr>
        <w:t xml:space="preserve"> </w:t>
      </w:r>
      <w:r>
        <w:rPr>
          <w:rFonts w:ascii="Arial" w:eastAsia="Arial" w:hAnsi="Arial" w:cs="Arial"/>
          <w:i/>
          <w:sz w:val="22"/>
          <w:szCs w:val="22"/>
        </w:rPr>
        <w:t>management;</w:t>
      </w:r>
      <w:r>
        <w:rPr>
          <w:i/>
          <w:sz w:val="22"/>
          <w:szCs w:val="22"/>
        </w:rPr>
        <w:t xml:space="preserve"> </w:t>
      </w:r>
      <w:r>
        <w:rPr>
          <w:rFonts w:ascii="Arial" w:eastAsia="Arial" w:hAnsi="Arial" w:cs="Arial"/>
          <w:sz w:val="22"/>
          <w:szCs w:val="22"/>
        </w:rPr>
        <w:t>top</w:t>
      </w:r>
      <w:r>
        <w:rPr>
          <w:sz w:val="22"/>
          <w:szCs w:val="22"/>
        </w:rPr>
        <w:t xml:space="preserve"> </w:t>
      </w:r>
      <w:r>
        <w:rPr>
          <w:rFonts w:ascii="Arial" w:eastAsia="Arial" w:hAnsi="Arial" w:cs="Arial"/>
          <w:sz w:val="22"/>
          <w:szCs w:val="22"/>
        </w:rPr>
        <w:t>managers</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freed</w:t>
      </w:r>
      <w:r>
        <w:rPr>
          <w:sz w:val="22"/>
          <w:szCs w:val="22"/>
        </w:rPr>
        <w:t xml:space="preserve"> </w:t>
      </w:r>
      <w:r>
        <w:rPr>
          <w:rFonts w:ascii="Arial" w:eastAsia="Arial" w:hAnsi="Arial" w:cs="Arial"/>
          <w:sz w:val="22"/>
          <w:szCs w:val="22"/>
        </w:rPr>
        <w:t>from</w:t>
      </w:r>
      <w:r>
        <w:rPr>
          <w:sz w:val="22"/>
          <w:szCs w:val="22"/>
        </w:rPr>
        <w:t xml:space="preserve"> </w:t>
      </w:r>
      <w:r>
        <w:rPr>
          <w:rFonts w:ascii="Arial" w:eastAsia="Arial" w:hAnsi="Arial" w:cs="Arial"/>
          <w:sz w:val="22"/>
          <w:szCs w:val="22"/>
        </w:rPr>
        <w:t>lower-level</w:t>
      </w:r>
      <w:r>
        <w:rPr>
          <w:sz w:val="22"/>
          <w:szCs w:val="22"/>
        </w:rPr>
        <w:t xml:space="preserve"> </w:t>
      </w:r>
      <w:r>
        <w:rPr>
          <w:rFonts w:ascii="Arial" w:eastAsia="Arial" w:hAnsi="Arial" w:cs="Arial"/>
          <w:sz w:val="22"/>
          <w:szCs w:val="22"/>
        </w:rPr>
        <w:t>problem</w:t>
      </w:r>
      <w:r>
        <w:rPr>
          <w:sz w:val="22"/>
          <w:szCs w:val="22"/>
        </w:rPr>
        <w:t xml:space="preserve"> </w:t>
      </w:r>
      <w:r>
        <w:rPr>
          <w:rFonts w:ascii="Arial" w:eastAsia="Arial" w:hAnsi="Arial" w:cs="Arial"/>
          <w:sz w:val="22"/>
          <w:szCs w:val="22"/>
        </w:rPr>
        <w:t>solving</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focus</w:t>
      </w:r>
      <w:r>
        <w:rPr>
          <w:sz w:val="22"/>
          <w:szCs w:val="22"/>
        </w:rPr>
        <w:t xml:space="preserve"> </w:t>
      </w:r>
      <w:r>
        <w:rPr>
          <w:rFonts w:ascii="Arial" w:eastAsia="Arial" w:hAnsi="Arial" w:cs="Arial"/>
          <w:sz w:val="22"/>
          <w:szCs w:val="22"/>
        </w:rPr>
        <w:t>more</w:t>
      </w:r>
      <w:r>
        <w:rPr>
          <w:sz w:val="22"/>
          <w:szCs w:val="22"/>
        </w:rPr>
        <w:t xml:space="preserve"> </w:t>
      </w:r>
      <w:r>
        <w:rPr>
          <w:rFonts w:ascii="Arial" w:eastAsia="Arial" w:hAnsi="Arial" w:cs="Arial"/>
          <w:sz w:val="22"/>
          <w:szCs w:val="22"/>
        </w:rPr>
        <w:t>time</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strategic</w:t>
      </w:r>
      <w:r>
        <w:rPr>
          <w:sz w:val="22"/>
          <w:szCs w:val="22"/>
        </w:rPr>
        <w:t xml:space="preserve"> </w:t>
      </w:r>
      <w:r>
        <w:rPr>
          <w:rFonts w:ascii="Arial" w:eastAsia="Arial" w:hAnsi="Arial" w:cs="Arial"/>
          <w:sz w:val="22"/>
          <w:szCs w:val="22"/>
        </w:rPr>
        <w:t>issues</w:t>
      </w:r>
    </w:p>
    <w:p w:rsidR="00D7552C" w:rsidRDefault="003D5C7E">
      <w:pPr>
        <w:spacing w:before="5"/>
        <w:ind w:left="1162"/>
        <w:rPr>
          <w:rFonts w:ascii="Arial" w:eastAsia="Arial" w:hAnsi="Arial" w:cs="Arial"/>
          <w:sz w:val="22"/>
          <w:szCs w:val="22"/>
        </w:rPr>
      </w:pPr>
      <w:r>
        <w:rPr>
          <w:rFonts w:ascii="Arial" w:eastAsia="Arial" w:hAnsi="Arial" w:cs="Arial"/>
          <w:i/>
          <w:sz w:val="22"/>
          <w:szCs w:val="22"/>
        </w:rPr>
        <w:t>Disadvantages: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proofErr w:type="gramStart"/>
      <w:r>
        <w:rPr>
          <w:rFonts w:ascii="Arial" w:eastAsia="Arial" w:hAnsi="Arial" w:cs="Arial"/>
          <w:sz w:val="22"/>
          <w:szCs w:val="22"/>
        </w:rPr>
        <w:t>2</w:t>
      </w:r>
      <w:r>
        <w:rPr>
          <w:sz w:val="22"/>
          <w:szCs w:val="22"/>
        </w:rPr>
        <w:t xml:space="preserve"> </w:t>
      </w:r>
      <w:r>
        <w:rPr>
          <w:rFonts w:ascii="Arial" w:eastAsia="Arial" w:hAnsi="Arial" w:cs="Arial"/>
          <w:sz w:val="22"/>
          <w:szCs w:val="22"/>
        </w:rPr>
        <w:t>boss</w:t>
      </w:r>
      <w:proofErr w:type="gramEnd"/>
      <w:r>
        <w:rPr>
          <w:sz w:val="22"/>
          <w:szCs w:val="22"/>
        </w:rPr>
        <w:t xml:space="preserve"> </w:t>
      </w:r>
      <w:r>
        <w:rPr>
          <w:rFonts w:ascii="Arial" w:eastAsia="Arial" w:hAnsi="Arial" w:cs="Arial"/>
          <w:sz w:val="22"/>
          <w:szCs w:val="22"/>
        </w:rPr>
        <w:t>system</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susceptible</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power</w:t>
      </w:r>
      <w:r>
        <w:rPr>
          <w:sz w:val="22"/>
          <w:szCs w:val="22"/>
        </w:rPr>
        <w:t xml:space="preserve"> </w:t>
      </w:r>
      <w:r>
        <w:rPr>
          <w:rFonts w:ascii="Arial" w:eastAsia="Arial" w:hAnsi="Arial" w:cs="Arial"/>
          <w:sz w:val="22"/>
          <w:szCs w:val="22"/>
        </w:rPr>
        <w:t>struggles.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Can</w:t>
      </w:r>
      <w:r>
        <w:rPr>
          <w:sz w:val="22"/>
          <w:szCs w:val="22"/>
        </w:rPr>
        <w:t xml:space="preserve"> </w:t>
      </w:r>
      <w:r>
        <w:rPr>
          <w:rFonts w:ascii="Arial" w:eastAsia="Arial" w:hAnsi="Arial" w:cs="Arial"/>
          <w:sz w:val="22"/>
          <w:szCs w:val="22"/>
        </w:rPr>
        <w:t>also</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frustrating</w:t>
      </w:r>
      <w:r>
        <w:rPr>
          <w:sz w:val="22"/>
          <w:szCs w:val="22"/>
        </w:rPr>
        <w:t xml:space="preserve"> </w:t>
      </w:r>
      <w:r>
        <w:rPr>
          <w:rFonts w:ascii="Arial" w:eastAsia="Arial" w:hAnsi="Arial" w:cs="Arial"/>
          <w:sz w:val="22"/>
          <w:szCs w:val="22"/>
        </w:rPr>
        <w:t>if</w:t>
      </w:r>
      <w:r>
        <w:rPr>
          <w:sz w:val="22"/>
          <w:szCs w:val="22"/>
        </w:rPr>
        <w:t xml:space="preserve"> </w:t>
      </w:r>
      <w:r>
        <w:rPr>
          <w:rFonts w:ascii="Arial" w:eastAsia="Arial" w:hAnsi="Arial" w:cs="Arial"/>
          <w:sz w:val="22"/>
          <w:szCs w:val="22"/>
        </w:rPr>
        <w:t>it</w:t>
      </w:r>
      <w:r>
        <w:rPr>
          <w:sz w:val="22"/>
          <w:szCs w:val="22"/>
        </w:rPr>
        <w:t xml:space="preserve"> </w:t>
      </w:r>
      <w:r>
        <w:rPr>
          <w:rFonts w:ascii="Arial" w:eastAsia="Arial" w:hAnsi="Arial" w:cs="Arial"/>
          <w:sz w:val="22"/>
          <w:szCs w:val="22"/>
        </w:rPr>
        <w:t>creates</w:t>
      </w:r>
      <w:r>
        <w:rPr>
          <w:sz w:val="22"/>
          <w:szCs w:val="22"/>
        </w:rPr>
        <w:t xml:space="preserve"> </w:t>
      </w:r>
      <w:r>
        <w:rPr>
          <w:rFonts w:ascii="Arial" w:eastAsia="Arial" w:hAnsi="Arial" w:cs="Arial"/>
          <w:sz w:val="22"/>
          <w:szCs w:val="22"/>
        </w:rPr>
        <w:t>task</w:t>
      </w:r>
      <w:r>
        <w:rPr>
          <w:sz w:val="22"/>
          <w:szCs w:val="22"/>
        </w:rPr>
        <w:t xml:space="preserve"> </w:t>
      </w:r>
      <w:r>
        <w:rPr>
          <w:rFonts w:ascii="Arial" w:eastAsia="Arial" w:hAnsi="Arial" w:cs="Arial"/>
          <w:sz w:val="22"/>
          <w:szCs w:val="22"/>
        </w:rPr>
        <w:t>confusion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conflicting</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priorities.</w:t>
      </w: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before="3" w:line="280" w:lineRule="exact"/>
        <w:rPr>
          <w:sz w:val="28"/>
          <w:szCs w:val="28"/>
        </w:rPr>
      </w:pPr>
    </w:p>
    <w:p w:rsidR="00D7552C" w:rsidRDefault="003D5C7E">
      <w:pPr>
        <w:ind w:left="1162"/>
        <w:rPr>
          <w:rFonts w:ascii="Arial" w:eastAsia="Arial" w:hAnsi="Arial" w:cs="Arial"/>
          <w:sz w:val="22"/>
          <w:szCs w:val="22"/>
        </w:rPr>
      </w:pPr>
      <w:r>
        <w:rPr>
          <w:rFonts w:ascii="Arial" w:eastAsia="Arial" w:hAnsi="Arial" w:cs="Arial"/>
          <w:b/>
          <w:sz w:val="22"/>
          <w:szCs w:val="22"/>
          <w:u w:val="single" w:color="000000"/>
        </w:rPr>
        <w:t>Horizontal Organizational Structures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sectPr w:rsidR="00D7552C">
          <w:pgSz w:w="12240" w:h="15840"/>
          <w:pgMar w:top="460" w:right="720" w:bottom="280" w:left="280" w:header="60" w:footer="380" w:gutter="0"/>
          <w:cols w:space="720"/>
        </w:sectPr>
      </w:pPr>
      <w:r>
        <w:rPr>
          <w:rFonts w:ascii="Arial" w:eastAsia="Arial" w:hAnsi="Arial" w:cs="Arial"/>
          <w:sz w:val="22"/>
          <w:szCs w:val="22"/>
        </w:rPr>
        <w:t>●</w:t>
      </w:r>
      <w:r>
        <w:rPr>
          <w:sz w:val="22"/>
          <w:szCs w:val="22"/>
        </w:rPr>
        <w:t xml:space="preserve">    </w:t>
      </w:r>
      <w:r>
        <w:rPr>
          <w:rFonts w:ascii="Arial" w:eastAsia="Arial" w:hAnsi="Arial" w:cs="Arial"/>
          <w:sz w:val="22"/>
          <w:szCs w:val="22"/>
        </w:rPr>
        <w:t>Harness</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powers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teams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information</w:t>
      </w:r>
      <w:r>
        <w:rPr>
          <w:sz w:val="22"/>
          <w:szCs w:val="22"/>
        </w:rPr>
        <w:t xml:space="preserve"> </w:t>
      </w:r>
      <w:r>
        <w:rPr>
          <w:rFonts w:ascii="Arial" w:eastAsia="Arial" w:hAnsi="Arial" w:cs="Arial"/>
          <w:sz w:val="22"/>
          <w:szCs w:val="22"/>
        </w:rPr>
        <w:t>technology</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improve</w:t>
      </w:r>
      <w:r>
        <w:rPr>
          <w:sz w:val="22"/>
          <w:szCs w:val="22"/>
        </w:rPr>
        <w:t xml:space="preserve"> </w:t>
      </w:r>
      <w:r>
        <w:rPr>
          <w:rFonts w:ascii="Arial" w:eastAsia="Arial" w:hAnsi="Arial" w:cs="Arial"/>
          <w:sz w:val="22"/>
          <w:szCs w:val="22"/>
        </w:rPr>
        <w:t>communication,</w:t>
      </w:r>
    </w:p>
    <w:p w:rsidR="00D7552C" w:rsidRDefault="00D7552C">
      <w:pPr>
        <w:spacing w:before="8" w:line="140" w:lineRule="exact"/>
        <w:rPr>
          <w:sz w:val="14"/>
          <w:szCs w:val="14"/>
        </w:rPr>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30675C">
      <w:pPr>
        <w:spacing w:before="32"/>
        <w:ind w:left="1882"/>
        <w:rPr>
          <w:rFonts w:ascii="Arial" w:eastAsia="Arial" w:hAnsi="Arial" w:cs="Arial"/>
          <w:sz w:val="22"/>
          <w:szCs w:val="22"/>
        </w:rPr>
      </w:pPr>
      <w:r>
        <w:pict>
          <v:group id="_x0000_s1026" alt="" style="position:absolute;left:0;text-align:left;margin-left:245.7pt;margin-top:12.8pt;width:3pt;height:0;z-index:-2540;mso-position-horizontal-relative:page" coordorigin="4914,256" coordsize="60,0">
            <v:shape id="_x0000_s1027" alt="" style="position:absolute;left:4914;top:256;width:60;height:0" coordorigin="4914,256" coordsize="60,0" path="m4914,256r60,e" filled="f" strokeweight=".6pt">
              <v:path arrowok="t"/>
            </v:shape>
            <w10:wrap anchorx="page"/>
          </v:group>
        </w:pict>
      </w:r>
      <w:r w:rsidR="003D5C7E">
        <w:rPr>
          <w:rFonts w:ascii="Arial" w:eastAsia="Arial" w:hAnsi="Arial" w:cs="Arial"/>
          <w:sz w:val="22"/>
          <w:szCs w:val="22"/>
        </w:rPr>
        <w:t>collaboration,</w:t>
      </w:r>
      <w:r w:rsidR="003D5C7E">
        <w:rPr>
          <w:sz w:val="22"/>
          <w:szCs w:val="22"/>
        </w:rPr>
        <w:t xml:space="preserve"> </w:t>
      </w:r>
      <w:r w:rsidR="003D5C7E">
        <w:rPr>
          <w:rFonts w:ascii="Arial" w:eastAsia="Arial" w:hAnsi="Arial" w:cs="Arial"/>
          <w:sz w:val="22"/>
          <w:szCs w:val="22"/>
        </w:rPr>
        <w:t>and</w:t>
      </w:r>
      <w:r w:rsidR="003D5C7E">
        <w:rPr>
          <w:sz w:val="22"/>
          <w:szCs w:val="22"/>
        </w:rPr>
        <w:t xml:space="preserve"> </w:t>
      </w:r>
      <w:r w:rsidR="003D5C7E">
        <w:rPr>
          <w:rFonts w:ascii="Arial" w:eastAsia="Arial" w:hAnsi="Arial" w:cs="Arial"/>
          <w:sz w:val="22"/>
          <w:szCs w:val="22"/>
        </w:rPr>
        <w:t>flexibility.</w:t>
      </w:r>
    </w:p>
    <w:p w:rsidR="00D7552C" w:rsidRDefault="00D7552C">
      <w:pPr>
        <w:spacing w:before="7" w:line="120" w:lineRule="exact"/>
        <w:rPr>
          <w:sz w:val="12"/>
          <w:szCs w:val="12"/>
        </w:rPr>
      </w:pPr>
    </w:p>
    <w:p w:rsidR="00D7552C" w:rsidRDefault="003D5C7E">
      <w:pPr>
        <w:tabs>
          <w:tab w:val="left" w:pos="1880"/>
        </w:tabs>
        <w:spacing w:line="358" w:lineRule="auto"/>
        <w:ind w:left="1882" w:right="1103"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Teams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technology</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used</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decrease</w:t>
      </w:r>
      <w:r>
        <w:rPr>
          <w:sz w:val="22"/>
          <w:szCs w:val="22"/>
        </w:rPr>
        <w:t xml:space="preserve"> </w:t>
      </w:r>
      <w:r>
        <w:rPr>
          <w:rFonts w:ascii="Arial" w:eastAsia="Arial" w:hAnsi="Arial" w:cs="Arial"/>
          <w:sz w:val="22"/>
          <w:szCs w:val="22"/>
        </w:rPr>
        <w:t>hierarchy,</w:t>
      </w:r>
      <w:r>
        <w:rPr>
          <w:sz w:val="22"/>
          <w:szCs w:val="22"/>
        </w:rPr>
        <w:t xml:space="preserve"> </w:t>
      </w:r>
      <w:r>
        <w:rPr>
          <w:rFonts w:ascii="Arial" w:eastAsia="Arial" w:hAnsi="Arial" w:cs="Arial"/>
          <w:sz w:val="22"/>
          <w:szCs w:val="22"/>
        </w:rPr>
        <w:t>increase</w:t>
      </w:r>
      <w:r>
        <w:rPr>
          <w:sz w:val="22"/>
          <w:szCs w:val="22"/>
        </w:rPr>
        <w:t xml:space="preserve"> </w:t>
      </w:r>
      <w:r>
        <w:rPr>
          <w:rFonts w:ascii="Arial" w:eastAsia="Arial" w:hAnsi="Arial" w:cs="Arial"/>
          <w:sz w:val="22"/>
          <w:szCs w:val="22"/>
        </w:rPr>
        <w:t>empowerment,</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better</w:t>
      </w:r>
      <w:r>
        <w:rPr>
          <w:sz w:val="22"/>
          <w:szCs w:val="22"/>
        </w:rPr>
        <w:t xml:space="preserve"> </w:t>
      </w:r>
      <w:r>
        <w:rPr>
          <w:rFonts w:ascii="Arial" w:eastAsia="Arial" w:hAnsi="Arial" w:cs="Arial"/>
          <w:sz w:val="22"/>
          <w:szCs w:val="22"/>
        </w:rPr>
        <w:t>mobilize</w:t>
      </w:r>
      <w:r>
        <w:rPr>
          <w:sz w:val="22"/>
          <w:szCs w:val="22"/>
        </w:rPr>
        <w:t xml:space="preserve"> </w:t>
      </w:r>
      <w:r>
        <w:rPr>
          <w:rFonts w:ascii="Arial" w:eastAsia="Arial" w:hAnsi="Arial" w:cs="Arial"/>
          <w:sz w:val="22"/>
          <w:szCs w:val="22"/>
        </w:rPr>
        <w:t>human</w:t>
      </w:r>
      <w:r>
        <w:rPr>
          <w:sz w:val="22"/>
          <w:szCs w:val="22"/>
        </w:rPr>
        <w:t xml:space="preserve"> </w:t>
      </w:r>
      <w:r>
        <w:rPr>
          <w:rFonts w:ascii="Arial" w:eastAsia="Arial" w:hAnsi="Arial" w:cs="Arial"/>
          <w:sz w:val="22"/>
          <w:szCs w:val="22"/>
        </w:rPr>
        <w:t>talents.</w:t>
      </w:r>
    </w:p>
    <w:p w:rsidR="00D7552C" w:rsidRDefault="00D7552C">
      <w:pPr>
        <w:spacing w:before="4" w:line="180" w:lineRule="exact"/>
        <w:rPr>
          <w:sz w:val="18"/>
          <w:szCs w:val="18"/>
        </w:rPr>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Team</w:t>
      </w:r>
      <w:r>
        <w:rPr>
          <w:b/>
          <w:sz w:val="22"/>
          <w:szCs w:val="22"/>
        </w:rPr>
        <w:t xml:space="preserve"> </w:t>
      </w:r>
      <w:r>
        <w:rPr>
          <w:rFonts w:ascii="Arial" w:eastAsia="Arial" w:hAnsi="Arial" w:cs="Arial"/>
          <w:b/>
          <w:sz w:val="22"/>
          <w:szCs w:val="22"/>
        </w:rPr>
        <w:t>Structures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Uses</w:t>
      </w:r>
      <w:r>
        <w:rPr>
          <w:sz w:val="22"/>
          <w:szCs w:val="22"/>
        </w:rPr>
        <w:t xml:space="preserve"> </w:t>
      </w:r>
      <w:r>
        <w:rPr>
          <w:rFonts w:ascii="Arial" w:eastAsia="Arial" w:hAnsi="Arial" w:cs="Arial"/>
          <w:sz w:val="22"/>
          <w:szCs w:val="22"/>
        </w:rPr>
        <w:t>permanent</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temporary</w:t>
      </w:r>
      <w:r>
        <w:rPr>
          <w:sz w:val="22"/>
          <w:szCs w:val="22"/>
        </w:rPr>
        <w:t xml:space="preserve"> </w:t>
      </w:r>
      <w:r>
        <w:rPr>
          <w:rFonts w:ascii="Arial" w:eastAsia="Arial" w:hAnsi="Arial" w:cs="Arial"/>
          <w:sz w:val="22"/>
          <w:szCs w:val="22"/>
        </w:rPr>
        <w:t>cross-functional</w:t>
      </w:r>
      <w:r>
        <w:rPr>
          <w:sz w:val="22"/>
          <w:szCs w:val="22"/>
        </w:rPr>
        <w:t xml:space="preserve"> </w:t>
      </w:r>
      <w:r>
        <w:rPr>
          <w:rFonts w:ascii="Arial" w:eastAsia="Arial" w:hAnsi="Arial" w:cs="Arial"/>
          <w:sz w:val="22"/>
          <w:szCs w:val="22"/>
        </w:rPr>
        <w:t>teams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improve</w:t>
      </w:r>
      <w:r>
        <w:rPr>
          <w:sz w:val="22"/>
          <w:szCs w:val="22"/>
        </w:rPr>
        <w:t xml:space="preserve"> </w:t>
      </w:r>
      <w:r>
        <w:rPr>
          <w:rFonts w:ascii="Arial" w:eastAsia="Arial" w:hAnsi="Arial" w:cs="Arial"/>
          <w:sz w:val="22"/>
          <w:szCs w:val="22"/>
        </w:rPr>
        <w:t>lateral</w:t>
      </w:r>
      <w:r>
        <w:rPr>
          <w:sz w:val="22"/>
          <w:szCs w:val="22"/>
        </w:rPr>
        <w:t xml:space="preserve"> </w:t>
      </w:r>
      <w:r>
        <w:rPr>
          <w:rFonts w:ascii="Arial" w:eastAsia="Arial" w:hAnsi="Arial" w:cs="Arial"/>
          <w:sz w:val="22"/>
          <w:szCs w:val="22"/>
        </w:rPr>
        <w:t>relations</w:t>
      </w:r>
    </w:p>
    <w:p w:rsidR="00D7552C" w:rsidRDefault="00D7552C">
      <w:pPr>
        <w:spacing w:before="5" w:line="120" w:lineRule="exact"/>
        <w:rPr>
          <w:sz w:val="12"/>
          <w:szCs w:val="12"/>
        </w:rPr>
      </w:pPr>
    </w:p>
    <w:p w:rsidR="00D7552C" w:rsidRDefault="003D5C7E">
      <w:pPr>
        <w:ind w:left="1845" w:right="1717"/>
        <w:jc w:val="center"/>
        <w:rPr>
          <w:rFonts w:ascii="Arial" w:eastAsia="Arial" w:hAnsi="Arial" w:cs="Arial"/>
          <w:sz w:val="22"/>
          <w:szCs w:val="22"/>
        </w:rPr>
      </w:pPr>
      <w:r>
        <w:rPr>
          <w:rFonts w:ascii="Arial" w:eastAsia="Arial" w:hAnsi="Arial" w:cs="Arial"/>
          <w:sz w:val="22"/>
          <w:szCs w:val="22"/>
        </w:rPr>
        <w:t>(solve</w:t>
      </w:r>
      <w:r>
        <w:rPr>
          <w:sz w:val="22"/>
          <w:szCs w:val="22"/>
        </w:rPr>
        <w:t xml:space="preserve"> </w:t>
      </w:r>
      <w:r>
        <w:rPr>
          <w:rFonts w:ascii="Arial" w:eastAsia="Arial" w:hAnsi="Arial" w:cs="Arial"/>
          <w:sz w:val="22"/>
          <w:szCs w:val="22"/>
        </w:rPr>
        <w:t>problems,</w:t>
      </w:r>
      <w:r>
        <w:rPr>
          <w:sz w:val="22"/>
          <w:szCs w:val="22"/>
        </w:rPr>
        <w:t xml:space="preserve"> </w:t>
      </w:r>
      <w:r>
        <w:rPr>
          <w:rFonts w:ascii="Arial" w:eastAsia="Arial" w:hAnsi="Arial" w:cs="Arial"/>
          <w:sz w:val="22"/>
          <w:szCs w:val="22"/>
        </w:rPr>
        <w:t>complete</w:t>
      </w:r>
      <w:r>
        <w:rPr>
          <w:sz w:val="22"/>
          <w:szCs w:val="22"/>
        </w:rPr>
        <w:t xml:space="preserve"> </w:t>
      </w:r>
      <w:r>
        <w:rPr>
          <w:rFonts w:ascii="Arial" w:eastAsia="Arial" w:hAnsi="Arial" w:cs="Arial"/>
          <w:sz w:val="22"/>
          <w:szCs w:val="22"/>
        </w:rPr>
        <w:t>special</w:t>
      </w:r>
      <w:r>
        <w:rPr>
          <w:sz w:val="22"/>
          <w:szCs w:val="22"/>
        </w:rPr>
        <w:t xml:space="preserve"> </w:t>
      </w:r>
      <w:r>
        <w:rPr>
          <w:rFonts w:ascii="Arial" w:eastAsia="Arial" w:hAnsi="Arial" w:cs="Arial"/>
          <w:sz w:val="22"/>
          <w:szCs w:val="22"/>
        </w:rPr>
        <w:t>projects,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accomplish</w:t>
      </w:r>
      <w:r>
        <w:rPr>
          <w:sz w:val="22"/>
          <w:szCs w:val="22"/>
        </w:rPr>
        <w:t xml:space="preserve"> </w:t>
      </w:r>
      <w:r>
        <w:rPr>
          <w:rFonts w:ascii="Arial" w:eastAsia="Arial" w:hAnsi="Arial" w:cs="Arial"/>
          <w:sz w:val="22"/>
          <w:szCs w:val="22"/>
        </w:rPr>
        <w:t>day-to-day</w:t>
      </w:r>
      <w:r>
        <w:rPr>
          <w:sz w:val="22"/>
          <w:szCs w:val="22"/>
        </w:rPr>
        <w:t xml:space="preserve"> </w:t>
      </w:r>
      <w:r>
        <w:rPr>
          <w:rFonts w:ascii="Arial" w:eastAsia="Arial" w:hAnsi="Arial" w:cs="Arial"/>
          <w:sz w:val="22"/>
          <w:szCs w:val="22"/>
        </w:rPr>
        <w:t>tasks).</w:t>
      </w:r>
    </w:p>
    <w:p w:rsidR="00D7552C" w:rsidRDefault="00D7552C">
      <w:pPr>
        <w:spacing w:before="7" w:line="120" w:lineRule="exact"/>
        <w:rPr>
          <w:sz w:val="12"/>
          <w:szCs w:val="12"/>
        </w:rPr>
      </w:pPr>
    </w:p>
    <w:p w:rsidR="00D7552C" w:rsidRDefault="003D5C7E">
      <w:pPr>
        <w:tabs>
          <w:tab w:val="left" w:pos="1880"/>
        </w:tabs>
        <w:spacing w:line="358" w:lineRule="auto"/>
        <w:ind w:left="1882" w:right="1937"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sz w:val="22"/>
          <w:szCs w:val="22"/>
        </w:rPr>
        <w:t>Cross-functional</w:t>
      </w:r>
      <w:r>
        <w:rPr>
          <w:b/>
          <w:sz w:val="22"/>
          <w:szCs w:val="22"/>
        </w:rPr>
        <w:t xml:space="preserve"> </w:t>
      </w:r>
      <w:r>
        <w:rPr>
          <w:rFonts w:ascii="Arial" w:eastAsia="Arial" w:hAnsi="Arial" w:cs="Arial"/>
          <w:b/>
          <w:sz w:val="22"/>
          <w:szCs w:val="22"/>
        </w:rPr>
        <w:t>teams:</w:t>
      </w:r>
      <w:r>
        <w:rPr>
          <w:b/>
          <w:sz w:val="22"/>
          <w:szCs w:val="22"/>
        </w:rPr>
        <w:t xml:space="preserve"> </w:t>
      </w:r>
      <w:r>
        <w:rPr>
          <w:rFonts w:ascii="Arial" w:eastAsia="Arial" w:hAnsi="Arial" w:cs="Arial"/>
          <w:sz w:val="22"/>
          <w:szCs w:val="22"/>
        </w:rPr>
        <w:t>brings</w:t>
      </w:r>
      <w:r>
        <w:rPr>
          <w:sz w:val="22"/>
          <w:szCs w:val="22"/>
        </w:rPr>
        <w:t xml:space="preserve"> </w:t>
      </w:r>
      <w:r>
        <w:rPr>
          <w:rFonts w:ascii="Arial" w:eastAsia="Arial" w:hAnsi="Arial" w:cs="Arial"/>
          <w:sz w:val="22"/>
          <w:szCs w:val="22"/>
        </w:rPr>
        <w:t>together</w:t>
      </w:r>
      <w:r>
        <w:rPr>
          <w:sz w:val="22"/>
          <w:szCs w:val="22"/>
        </w:rPr>
        <w:t xml:space="preserve"> </w:t>
      </w:r>
      <w:r>
        <w:rPr>
          <w:rFonts w:ascii="Arial" w:eastAsia="Arial" w:hAnsi="Arial" w:cs="Arial"/>
          <w:sz w:val="22"/>
          <w:szCs w:val="22"/>
        </w:rPr>
        <w:t>members</w:t>
      </w:r>
      <w:r>
        <w:rPr>
          <w:sz w:val="22"/>
          <w:szCs w:val="22"/>
        </w:rPr>
        <w:t xml:space="preserve"> </w:t>
      </w:r>
      <w:r>
        <w:rPr>
          <w:rFonts w:ascii="Arial" w:eastAsia="Arial" w:hAnsi="Arial" w:cs="Arial"/>
          <w:sz w:val="22"/>
          <w:szCs w:val="22"/>
        </w:rPr>
        <w:t>from</w:t>
      </w:r>
      <w:r>
        <w:rPr>
          <w:sz w:val="22"/>
          <w:szCs w:val="22"/>
        </w:rPr>
        <w:t xml:space="preserve"> </w:t>
      </w:r>
      <w:r>
        <w:rPr>
          <w:rFonts w:ascii="Arial" w:eastAsia="Arial" w:hAnsi="Arial" w:cs="Arial"/>
          <w:sz w:val="22"/>
          <w:szCs w:val="22"/>
        </w:rPr>
        <w:t>different</w:t>
      </w:r>
      <w:r>
        <w:rPr>
          <w:sz w:val="22"/>
          <w:szCs w:val="22"/>
        </w:rPr>
        <w:t xml:space="preserve"> </w:t>
      </w:r>
      <w:r>
        <w:rPr>
          <w:rFonts w:ascii="Arial" w:eastAsia="Arial" w:hAnsi="Arial" w:cs="Arial"/>
          <w:sz w:val="22"/>
          <w:szCs w:val="22"/>
        </w:rPr>
        <w:t>functional</w:t>
      </w:r>
      <w:r>
        <w:rPr>
          <w:sz w:val="22"/>
          <w:szCs w:val="22"/>
        </w:rPr>
        <w:t xml:space="preserve"> </w:t>
      </w:r>
      <w:r>
        <w:rPr>
          <w:rFonts w:ascii="Arial" w:eastAsia="Arial" w:hAnsi="Arial" w:cs="Arial"/>
          <w:sz w:val="22"/>
          <w:szCs w:val="22"/>
        </w:rPr>
        <w:t>departments.</w:t>
      </w:r>
    </w:p>
    <w:p w:rsidR="00D7552C" w:rsidRDefault="003D5C7E">
      <w:pPr>
        <w:spacing w:before="5"/>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Project</w:t>
      </w:r>
      <w:r>
        <w:rPr>
          <w:b/>
          <w:sz w:val="22"/>
          <w:szCs w:val="22"/>
        </w:rPr>
        <w:t xml:space="preserve"> </w:t>
      </w:r>
      <w:r>
        <w:rPr>
          <w:rFonts w:ascii="Arial" w:eastAsia="Arial" w:hAnsi="Arial" w:cs="Arial"/>
          <w:b/>
          <w:sz w:val="22"/>
          <w:szCs w:val="22"/>
        </w:rPr>
        <w:t>teams:</w:t>
      </w:r>
      <w:r>
        <w:rPr>
          <w:b/>
          <w:sz w:val="22"/>
          <w:szCs w:val="22"/>
        </w:rPr>
        <w:t xml:space="preserve"> </w:t>
      </w:r>
      <w:r>
        <w:rPr>
          <w:rFonts w:ascii="Arial" w:eastAsia="Arial" w:hAnsi="Arial" w:cs="Arial"/>
          <w:sz w:val="22"/>
          <w:szCs w:val="22"/>
        </w:rPr>
        <w:t>convened</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particular</w:t>
      </w:r>
      <w:r>
        <w:rPr>
          <w:sz w:val="22"/>
          <w:szCs w:val="22"/>
        </w:rPr>
        <w:t xml:space="preserve"> </w:t>
      </w:r>
      <w:r>
        <w:rPr>
          <w:rFonts w:ascii="Arial" w:eastAsia="Arial" w:hAnsi="Arial" w:cs="Arial"/>
          <w:sz w:val="22"/>
          <w:szCs w:val="22"/>
        </w:rPr>
        <w:t>task</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project</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disband</w:t>
      </w:r>
      <w:r>
        <w:rPr>
          <w:sz w:val="22"/>
          <w:szCs w:val="22"/>
        </w:rPr>
        <w:t xml:space="preserve"> </w:t>
      </w:r>
      <w:r>
        <w:rPr>
          <w:rFonts w:ascii="Arial" w:eastAsia="Arial" w:hAnsi="Arial" w:cs="Arial"/>
          <w:sz w:val="22"/>
          <w:szCs w:val="22"/>
        </w:rPr>
        <w:t>once</w:t>
      </w:r>
      <w:r>
        <w:rPr>
          <w:sz w:val="22"/>
          <w:szCs w:val="22"/>
        </w:rPr>
        <w:t xml:space="preserve"> </w:t>
      </w:r>
      <w:r>
        <w:rPr>
          <w:rFonts w:ascii="Arial" w:eastAsia="Arial" w:hAnsi="Arial" w:cs="Arial"/>
          <w:sz w:val="22"/>
          <w:szCs w:val="22"/>
        </w:rPr>
        <w:t>completed.</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i/>
          <w:sz w:val="22"/>
          <w:szCs w:val="22"/>
        </w:rPr>
        <w:t>Advantages</w:t>
      </w:r>
      <w:r>
        <w:rPr>
          <w:rFonts w:ascii="Arial" w:eastAsia="Arial" w:hAnsi="Arial" w:cs="Arial"/>
          <w:b/>
          <w:sz w:val="22"/>
          <w:szCs w:val="22"/>
        </w:rPr>
        <w:t>:</w:t>
      </w:r>
    </w:p>
    <w:p w:rsidR="00D7552C" w:rsidRDefault="00D7552C">
      <w:pPr>
        <w:spacing w:before="7" w:line="120" w:lineRule="exact"/>
        <w:rPr>
          <w:sz w:val="12"/>
          <w:szCs w:val="12"/>
        </w:rPr>
      </w:pPr>
    </w:p>
    <w:p w:rsidR="00D7552C" w:rsidRDefault="003D5C7E">
      <w:pPr>
        <w:tabs>
          <w:tab w:val="left" w:pos="1880"/>
        </w:tabs>
        <w:spacing w:line="358" w:lineRule="auto"/>
        <w:ind w:left="1882" w:right="945"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Help</w:t>
      </w:r>
      <w:r>
        <w:rPr>
          <w:sz w:val="22"/>
          <w:szCs w:val="22"/>
        </w:rPr>
        <w:t xml:space="preserve"> </w:t>
      </w:r>
      <w:r>
        <w:rPr>
          <w:rFonts w:ascii="Arial" w:eastAsia="Arial" w:hAnsi="Arial" w:cs="Arial"/>
          <w:sz w:val="22"/>
          <w:szCs w:val="22"/>
        </w:rPr>
        <w:t>eliminate</w:t>
      </w:r>
      <w:r>
        <w:rPr>
          <w:sz w:val="22"/>
          <w:szCs w:val="22"/>
        </w:rPr>
        <w:t xml:space="preserve"> </w:t>
      </w:r>
      <w:r>
        <w:rPr>
          <w:rFonts w:ascii="Arial" w:eastAsia="Arial" w:hAnsi="Arial" w:cs="Arial"/>
          <w:sz w:val="22"/>
          <w:szCs w:val="22"/>
        </w:rPr>
        <w:t>difficulties</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communication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decision</w:t>
      </w:r>
      <w:r>
        <w:rPr>
          <w:sz w:val="22"/>
          <w:szCs w:val="22"/>
        </w:rPr>
        <w:t xml:space="preserve"> </w:t>
      </w:r>
      <w:r>
        <w:rPr>
          <w:rFonts w:ascii="Arial" w:eastAsia="Arial" w:hAnsi="Arial" w:cs="Arial"/>
          <w:sz w:val="22"/>
          <w:szCs w:val="22"/>
        </w:rPr>
        <w:t>making</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result</w:t>
      </w:r>
      <w:r>
        <w:rPr>
          <w:sz w:val="22"/>
          <w:szCs w:val="22"/>
        </w:rPr>
        <w:t xml:space="preserve"> </w:t>
      </w:r>
      <w:r>
        <w:rPr>
          <w:rFonts w:ascii="Arial" w:eastAsia="Arial" w:hAnsi="Arial" w:cs="Arial"/>
          <w:sz w:val="22"/>
          <w:szCs w:val="22"/>
        </w:rPr>
        <w:t>from</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functional</w:t>
      </w:r>
      <w:r>
        <w:rPr>
          <w:sz w:val="22"/>
          <w:szCs w:val="22"/>
        </w:rPr>
        <w:t xml:space="preserve"> </w:t>
      </w:r>
      <w:r>
        <w:rPr>
          <w:rFonts w:ascii="Arial" w:eastAsia="Arial" w:hAnsi="Arial" w:cs="Arial"/>
          <w:sz w:val="22"/>
          <w:szCs w:val="22"/>
        </w:rPr>
        <w:t>chimney</w:t>
      </w:r>
      <w:r>
        <w:rPr>
          <w:sz w:val="22"/>
          <w:szCs w:val="22"/>
        </w:rPr>
        <w:t xml:space="preserve"> </w:t>
      </w:r>
      <w:r>
        <w:rPr>
          <w:rFonts w:ascii="Arial" w:eastAsia="Arial" w:hAnsi="Arial" w:cs="Arial"/>
          <w:sz w:val="22"/>
          <w:szCs w:val="22"/>
        </w:rPr>
        <w:t>problem.</w:t>
      </w:r>
    </w:p>
    <w:p w:rsidR="00D7552C" w:rsidRDefault="003D5C7E">
      <w:pPr>
        <w:spacing w:before="5"/>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Team</w:t>
      </w:r>
      <w:r>
        <w:rPr>
          <w:sz w:val="22"/>
          <w:szCs w:val="22"/>
        </w:rPr>
        <w:t xml:space="preserve"> </w:t>
      </w:r>
      <w:r>
        <w:rPr>
          <w:rFonts w:ascii="Arial" w:eastAsia="Arial" w:hAnsi="Arial" w:cs="Arial"/>
          <w:sz w:val="22"/>
          <w:szCs w:val="22"/>
        </w:rPr>
        <w:t>assignments</w:t>
      </w:r>
      <w:r>
        <w:rPr>
          <w:sz w:val="22"/>
          <w:szCs w:val="22"/>
        </w:rPr>
        <w:t xml:space="preserve"> </w:t>
      </w:r>
      <w:r>
        <w:rPr>
          <w:rFonts w:ascii="Arial" w:eastAsia="Arial" w:hAnsi="Arial" w:cs="Arial"/>
          <w:sz w:val="22"/>
          <w:szCs w:val="22"/>
        </w:rPr>
        <w:t>break</w:t>
      </w:r>
      <w:r>
        <w:rPr>
          <w:sz w:val="22"/>
          <w:szCs w:val="22"/>
        </w:rPr>
        <w:t xml:space="preserve"> </w:t>
      </w:r>
      <w:r>
        <w:rPr>
          <w:rFonts w:ascii="Arial" w:eastAsia="Arial" w:hAnsi="Arial" w:cs="Arial"/>
          <w:sz w:val="22"/>
          <w:szCs w:val="22"/>
        </w:rPr>
        <w:t>down</w:t>
      </w:r>
      <w:r>
        <w:rPr>
          <w:sz w:val="22"/>
          <w:szCs w:val="22"/>
        </w:rPr>
        <w:t xml:space="preserve"> </w:t>
      </w:r>
      <w:r>
        <w:rPr>
          <w:rFonts w:ascii="Arial" w:eastAsia="Arial" w:hAnsi="Arial" w:cs="Arial"/>
          <w:sz w:val="22"/>
          <w:szCs w:val="22"/>
        </w:rPr>
        <w:t>barriers</w:t>
      </w:r>
      <w:r>
        <w:rPr>
          <w:sz w:val="22"/>
          <w:szCs w:val="22"/>
        </w:rPr>
        <w:t xml:space="preserve"> </w:t>
      </w:r>
      <w:r>
        <w:rPr>
          <w:rFonts w:ascii="Arial" w:eastAsia="Arial" w:hAnsi="Arial" w:cs="Arial"/>
          <w:sz w:val="22"/>
          <w:szCs w:val="22"/>
        </w:rPr>
        <w:t>between</w:t>
      </w:r>
      <w:r>
        <w:rPr>
          <w:sz w:val="22"/>
          <w:szCs w:val="22"/>
        </w:rPr>
        <w:t xml:space="preserve"> </w:t>
      </w:r>
      <w:r>
        <w:rPr>
          <w:rFonts w:ascii="Arial" w:eastAsia="Arial" w:hAnsi="Arial" w:cs="Arial"/>
          <w:sz w:val="22"/>
          <w:szCs w:val="22"/>
        </w:rPr>
        <w:t>departments.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People</w:t>
      </w:r>
      <w:r>
        <w:rPr>
          <w:sz w:val="22"/>
          <w:szCs w:val="22"/>
        </w:rPr>
        <w:t xml:space="preserve"> </w:t>
      </w:r>
      <w:r>
        <w:rPr>
          <w:rFonts w:ascii="Arial" w:eastAsia="Arial" w:hAnsi="Arial" w:cs="Arial"/>
          <w:sz w:val="22"/>
          <w:szCs w:val="22"/>
        </w:rPr>
        <w:t>working</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teams</w:t>
      </w:r>
      <w:r>
        <w:rPr>
          <w:sz w:val="22"/>
          <w:szCs w:val="22"/>
        </w:rPr>
        <w:t xml:space="preserve"> </w:t>
      </w:r>
      <w:r>
        <w:rPr>
          <w:rFonts w:ascii="Arial" w:eastAsia="Arial" w:hAnsi="Arial" w:cs="Arial"/>
          <w:sz w:val="22"/>
          <w:szCs w:val="22"/>
        </w:rPr>
        <w:t>experience</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greater</w:t>
      </w:r>
      <w:r>
        <w:rPr>
          <w:sz w:val="22"/>
          <w:szCs w:val="22"/>
        </w:rPr>
        <w:t xml:space="preserve"> </w:t>
      </w:r>
      <w:r>
        <w:rPr>
          <w:rFonts w:ascii="Arial" w:eastAsia="Arial" w:hAnsi="Arial" w:cs="Arial"/>
          <w:sz w:val="22"/>
          <w:szCs w:val="22"/>
        </w:rPr>
        <w:t>sense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involvement</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identification.</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Improves</w:t>
      </w:r>
      <w:r>
        <w:rPr>
          <w:sz w:val="22"/>
          <w:szCs w:val="22"/>
        </w:rPr>
        <w:t xml:space="preserve"> </w:t>
      </w:r>
      <w:r>
        <w:rPr>
          <w:rFonts w:ascii="Arial" w:eastAsia="Arial" w:hAnsi="Arial" w:cs="Arial"/>
          <w:sz w:val="22"/>
          <w:szCs w:val="22"/>
        </w:rPr>
        <w:t>speed</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quality</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decisions</w:t>
      </w:r>
      <w:r>
        <w:rPr>
          <w:sz w:val="22"/>
          <w:szCs w:val="22"/>
        </w:rPr>
        <w:t xml:space="preserve"> </w:t>
      </w:r>
      <w:r>
        <w:rPr>
          <w:rFonts w:ascii="Arial" w:eastAsia="Arial" w:hAnsi="Arial" w:cs="Arial"/>
          <w:sz w:val="22"/>
          <w:szCs w:val="22"/>
        </w:rPr>
        <w:t>(information</w:t>
      </w:r>
      <w:r>
        <w:rPr>
          <w:sz w:val="22"/>
          <w:szCs w:val="22"/>
        </w:rPr>
        <w:t xml:space="preserve"> </w:t>
      </w:r>
      <w:r>
        <w:rPr>
          <w:rFonts w:ascii="Arial" w:eastAsia="Arial" w:hAnsi="Arial" w:cs="Arial"/>
          <w:sz w:val="22"/>
          <w:szCs w:val="22"/>
        </w:rPr>
        <w:t>sharing).</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i/>
          <w:sz w:val="22"/>
          <w:szCs w:val="22"/>
        </w:rPr>
        <w:t>Disadvantages</w:t>
      </w:r>
      <w:r>
        <w:rPr>
          <w:rFonts w:ascii="Arial" w:eastAsia="Arial" w:hAnsi="Arial" w:cs="Arial"/>
          <w:b/>
          <w:sz w:val="22"/>
          <w:szCs w:val="22"/>
        </w:rPr>
        <w:t>:</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Conflicting</w:t>
      </w:r>
      <w:r>
        <w:rPr>
          <w:sz w:val="22"/>
          <w:szCs w:val="22"/>
        </w:rPr>
        <w:t xml:space="preserve"> </w:t>
      </w:r>
      <w:r>
        <w:rPr>
          <w:rFonts w:ascii="Arial" w:eastAsia="Arial" w:hAnsi="Arial" w:cs="Arial"/>
          <w:sz w:val="22"/>
          <w:szCs w:val="22"/>
        </w:rPr>
        <w:t>loyalties.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Issues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time</w:t>
      </w:r>
      <w:r>
        <w:rPr>
          <w:sz w:val="22"/>
          <w:szCs w:val="22"/>
        </w:rPr>
        <w:t xml:space="preserve"> </w:t>
      </w:r>
      <w:r>
        <w:rPr>
          <w:rFonts w:ascii="Arial" w:eastAsia="Arial" w:hAnsi="Arial" w:cs="Arial"/>
          <w:sz w:val="22"/>
          <w:szCs w:val="22"/>
        </w:rPr>
        <w:t>management</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group</w:t>
      </w:r>
      <w:r>
        <w:rPr>
          <w:sz w:val="22"/>
          <w:szCs w:val="22"/>
        </w:rPr>
        <w:t xml:space="preserve"> </w:t>
      </w:r>
      <w:r>
        <w:rPr>
          <w:rFonts w:ascii="Arial" w:eastAsia="Arial" w:hAnsi="Arial" w:cs="Arial"/>
          <w:sz w:val="22"/>
          <w:szCs w:val="22"/>
        </w:rPr>
        <w:t>process.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Time</w:t>
      </w:r>
      <w:r>
        <w:rPr>
          <w:sz w:val="22"/>
          <w:szCs w:val="22"/>
        </w:rPr>
        <w:t xml:space="preserve"> </w:t>
      </w:r>
      <w:r>
        <w:rPr>
          <w:rFonts w:ascii="Arial" w:eastAsia="Arial" w:hAnsi="Arial" w:cs="Arial"/>
          <w:sz w:val="22"/>
          <w:szCs w:val="22"/>
        </w:rPr>
        <w:t>spent</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meetings</w:t>
      </w:r>
      <w:r>
        <w:rPr>
          <w:sz w:val="22"/>
          <w:szCs w:val="22"/>
        </w:rPr>
        <w:t xml:space="preserve"> </w:t>
      </w:r>
      <w:r>
        <w:rPr>
          <w:rFonts w:ascii="Arial" w:eastAsia="Arial" w:hAnsi="Arial" w:cs="Arial"/>
          <w:sz w:val="22"/>
          <w:szCs w:val="22"/>
        </w:rPr>
        <w:t>may</w:t>
      </w:r>
      <w:r>
        <w:rPr>
          <w:sz w:val="22"/>
          <w:szCs w:val="22"/>
        </w:rPr>
        <w:t xml:space="preserve"> </w:t>
      </w:r>
      <w:r>
        <w:rPr>
          <w:rFonts w:ascii="Arial" w:eastAsia="Arial" w:hAnsi="Arial" w:cs="Arial"/>
          <w:sz w:val="22"/>
          <w:szCs w:val="22"/>
        </w:rPr>
        <w:t>not</w:t>
      </w:r>
      <w:r>
        <w:rPr>
          <w:sz w:val="22"/>
          <w:szCs w:val="22"/>
        </w:rPr>
        <w:t xml:space="preserve"> </w:t>
      </w:r>
      <w:r>
        <w:rPr>
          <w:rFonts w:ascii="Arial" w:eastAsia="Arial" w:hAnsi="Arial" w:cs="Arial"/>
          <w:sz w:val="22"/>
          <w:szCs w:val="22"/>
        </w:rPr>
        <w:t>always</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productive.</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Depends</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interpersonal</w:t>
      </w:r>
      <w:r>
        <w:rPr>
          <w:sz w:val="22"/>
          <w:szCs w:val="22"/>
        </w:rPr>
        <w:t xml:space="preserve"> </w:t>
      </w:r>
      <w:r>
        <w:rPr>
          <w:rFonts w:ascii="Arial" w:eastAsia="Arial" w:hAnsi="Arial" w:cs="Arial"/>
          <w:sz w:val="22"/>
          <w:szCs w:val="22"/>
        </w:rPr>
        <w:t>relationships,</w:t>
      </w:r>
      <w:r>
        <w:rPr>
          <w:sz w:val="22"/>
          <w:szCs w:val="22"/>
        </w:rPr>
        <w:t xml:space="preserve"> </w:t>
      </w:r>
      <w:r>
        <w:rPr>
          <w:rFonts w:ascii="Arial" w:eastAsia="Arial" w:hAnsi="Arial" w:cs="Arial"/>
          <w:sz w:val="22"/>
          <w:szCs w:val="22"/>
        </w:rPr>
        <w:t>group</w:t>
      </w:r>
      <w:r>
        <w:rPr>
          <w:sz w:val="22"/>
          <w:szCs w:val="22"/>
        </w:rPr>
        <w:t xml:space="preserve"> </w:t>
      </w:r>
      <w:r>
        <w:rPr>
          <w:rFonts w:ascii="Arial" w:eastAsia="Arial" w:hAnsi="Arial" w:cs="Arial"/>
          <w:sz w:val="22"/>
          <w:szCs w:val="22"/>
        </w:rPr>
        <w:t>dynamic,</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team</w:t>
      </w:r>
      <w:r>
        <w:rPr>
          <w:sz w:val="22"/>
          <w:szCs w:val="22"/>
        </w:rPr>
        <w:t xml:space="preserve"> </w:t>
      </w:r>
      <w:r>
        <w:rPr>
          <w:rFonts w:ascii="Arial" w:eastAsia="Arial" w:hAnsi="Arial" w:cs="Arial"/>
          <w:sz w:val="22"/>
          <w:szCs w:val="22"/>
        </w:rPr>
        <w:t>management.</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Network</w:t>
      </w:r>
      <w:r>
        <w:rPr>
          <w:b/>
          <w:sz w:val="22"/>
          <w:szCs w:val="22"/>
        </w:rPr>
        <w:t xml:space="preserve"> </w:t>
      </w:r>
      <w:r>
        <w:rPr>
          <w:rFonts w:ascii="Arial" w:eastAsia="Arial" w:hAnsi="Arial" w:cs="Arial"/>
          <w:b/>
          <w:sz w:val="22"/>
          <w:szCs w:val="22"/>
        </w:rPr>
        <w:t>Structures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Uses</w:t>
      </w:r>
      <w:r>
        <w:rPr>
          <w:sz w:val="22"/>
          <w:szCs w:val="22"/>
        </w:rPr>
        <w:t xml:space="preserve"> </w:t>
      </w:r>
      <w:r>
        <w:rPr>
          <w:rFonts w:ascii="Arial" w:eastAsia="Arial" w:hAnsi="Arial" w:cs="Arial"/>
          <w:sz w:val="22"/>
          <w:szCs w:val="22"/>
        </w:rPr>
        <w:t>information</w:t>
      </w:r>
      <w:r>
        <w:rPr>
          <w:sz w:val="22"/>
          <w:szCs w:val="22"/>
        </w:rPr>
        <w:t xml:space="preserve"> </w:t>
      </w:r>
      <w:r>
        <w:rPr>
          <w:rFonts w:ascii="Arial" w:eastAsia="Arial" w:hAnsi="Arial" w:cs="Arial"/>
          <w:sz w:val="22"/>
          <w:szCs w:val="22"/>
        </w:rPr>
        <w:t>technologies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link</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networks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outside</w:t>
      </w:r>
      <w:r>
        <w:rPr>
          <w:sz w:val="22"/>
          <w:szCs w:val="22"/>
        </w:rPr>
        <w:t xml:space="preserve"> </w:t>
      </w:r>
      <w:r>
        <w:rPr>
          <w:rFonts w:ascii="Arial" w:eastAsia="Arial" w:hAnsi="Arial" w:cs="Arial"/>
          <w:sz w:val="22"/>
          <w:szCs w:val="22"/>
        </w:rPr>
        <w:t>suppliers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contractors.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Own</w:t>
      </w:r>
      <w:r>
        <w:rPr>
          <w:sz w:val="22"/>
          <w:szCs w:val="22"/>
        </w:rPr>
        <w:t xml:space="preserve"> </w:t>
      </w:r>
      <w:r>
        <w:rPr>
          <w:rFonts w:ascii="Arial" w:eastAsia="Arial" w:hAnsi="Arial" w:cs="Arial"/>
          <w:sz w:val="22"/>
          <w:szCs w:val="22"/>
        </w:rPr>
        <w:t>core</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use</w:t>
      </w:r>
      <w:r>
        <w:rPr>
          <w:sz w:val="22"/>
          <w:szCs w:val="22"/>
        </w:rPr>
        <w:t xml:space="preserve"> </w:t>
      </w:r>
      <w:r>
        <w:rPr>
          <w:rFonts w:ascii="Arial" w:eastAsia="Arial" w:hAnsi="Arial" w:cs="Arial"/>
          <w:sz w:val="22"/>
          <w:szCs w:val="22"/>
        </w:rPr>
        <w:t>strategic</w:t>
      </w:r>
      <w:r>
        <w:rPr>
          <w:sz w:val="22"/>
          <w:szCs w:val="22"/>
        </w:rPr>
        <w:t xml:space="preserve"> </w:t>
      </w:r>
      <w:r>
        <w:rPr>
          <w:rFonts w:ascii="Arial" w:eastAsia="Arial" w:hAnsi="Arial" w:cs="Arial"/>
          <w:sz w:val="22"/>
          <w:szCs w:val="22"/>
        </w:rPr>
        <w:t>alliances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outsourcing</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provide</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rest.</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i/>
          <w:sz w:val="22"/>
          <w:szCs w:val="22"/>
        </w:rPr>
        <w:t>Advantages</w:t>
      </w:r>
      <w:r>
        <w:rPr>
          <w:rFonts w:ascii="Arial" w:eastAsia="Arial" w:hAnsi="Arial" w:cs="Arial"/>
          <w:b/>
          <w:sz w:val="22"/>
          <w:szCs w:val="22"/>
        </w:rPr>
        <w:t>:</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Fewer</w:t>
      </w:r>
      <w:r>
        <w:rPr>
          <w:sz w:val="22"/>
          <w:szCs w:val="22"/>
        </w:rPr>
        <w:t xml:space="preserve"> </w:t>
      </w:r>
      <w:r>
        <w:rPr>
          <w:rFonts w:ascii="Arial" w:eastAsia="Arial" w:hAnsi="Arial" w:cs="Arial"/>
          <w:sz w:val="22"/>
          <w:szCs w:val="22"/>
        </w:rPr>
        <w:t>full-time</w:t>
      </w:r>
      <w:r>
        <w:rPr>
          <w:sz w:val="22"/>
          <w:szCs w:val="22"/>
        </w:rPr>
        <w:t xml:space="preserve"> </w:t>
      </w:r>
      <w:r>
        <w:rPr>
          <w:rFonts w:ascii="Arial" w:eastAsia="Arial" w:hAnsi="Arial" w:cs="Arial"/>
          <w:sz w:val="22"/>
          <w:szCs w:val="22"/>
        </w:rPr>
        <w:t>employees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less</w:t>
      </w:r>
      <w:r>
        <w:rPr>
          <w:sz w:val="22"/>
          <w:szCs w:val="22"/>
        </w:rPr>
        <w:t xml:space="preserve"> </w:t>
      </w:r>
      <w:r>
        <w:rPr>
          <w:rFonts w:ascii="Arial" w:eastAsia="Arial" w:hAnsi="Arial" w:cs="Arial"/>
          <w:sz w:val="22"/>
          <w:szCs w:val="22"/>
        </w:rPr>
        <w:t>complex</w:t>
      </w:r>
      <w:r>
        <w:rPr>
          <w:sz w:val="22"/>
          <w:szCs w:val="22"/>
        </w:rPr>
        <w:t xml:space="preserve"> </w:t>
      </w:r>
      <w:r>
        <w:rPr>
          <w:rFonts w:ascii="Arial" w:eastAsia="Arial" w:hAnsi="Arial" w:cs="Arial"/>
          <w:sz w:val="22"/>
          <w:szCs w:val="22"/>
        </w:rPr>
        <w:t>internal</w:t>
      </w:r>
      <w:r>
        <w:rPr>
          <w:sz w:val="22"/>
          <w:szCs w:val="22"/>
        </w:rPr>
        <w:t xml:space="preserve"> </w:t>
      </w:r>
      <w:r>
        <w:rPr>
          <w:rFonts w:ascii="Arial" w:eastAsia="Arial" w:hAnsi="Arial" w:cs="Arial"/>
          <w:sz w:val="22"/>
          <w:szCs w:val="22"/>
        </w:rPr>
        <w:t>systems.</w:t>
      </w:r>
    </w:p>
    <w:p w:rsidR="00D7552C" w:rsidRDefault="00D7552C">
      <w:pPr>
        <w:spacing w:before="7" w:line="120" w:lineRule="exact"/>
        <w:rPr>
          <w:sz w:val="12"/>
          <w:szCs w:val="12"/>
        </w:rPr>
      </w:pPr>
    </w:p>
    <w:p w:rsidR="00D7552C" w:rsidRDefault="003D5C7E">
      <w:pPr>
        <w:tabs>
          <w:tab w:val="left" w:pos="1880"/>
        </w:tabs>
        <w:spacing w:line="358" w:lineRule="auto"/>
        <w:ind w:left="1882" w:right="1409"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Lean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streamlined;</w:t>
      </w:r>
      <w:r>
        <w:rPr>
          <w:sz w:val="22"/>
          <w:szCs w:val="22"/>
        </w:rPr>
        <w:t xml:space="preserve"> </w:t>
      </w:r>
      <w:r>
        <w:rPr>
          <w:rFonts w:ascii="Arial" w:eastAsia="Arial" w:hAnsi="Arial" w:cs="Arial"/>
          <w:sz w:val="22"/>
          <w:szCs w:val="22"/>
        </w:rPr>
        <w:t>helps</w:t>
      </w:r>
      <w:r>
        <w:rPr>
          <w:sz w:val="22"/>
          <w:szCs w:val="22"/>
        </w:rPr>
        <w:t xml:space="preserve"> </w:t>
      </w:r>
      <w:r>
        <w:rPr>
          <w:rFonts w:ascii="Arial" w:eastAsia="Arial" w:hAnsi="Arial" w:cs="Arial"/>
          <w:sz w:val="22"/>
          <w:szCs w:val="22"/>
        </w:rPr>
        <w:t>organizations</w:t>
      </w:r>
      <w:r>
        <w:rPr>
          <w:sz w:val="22"/>
          <w:szCs w:val="22"/>
        </w:rPr>
        <w:t xml:space="preserve"> </w:t>
      </w:r>
      <w:r>
        <w:rPr>
          <w:rFonts w:ascii="Arial" w:eastAsia="Arial" w:hAnsi="Arial" w:cs="Arial"/>
          <w:sz w:val="22"/>
          <w:szCs w:val="22"/>
        </w:rPr>
        <w:t>stay</w:t>
      </w:r>
      <w:r>
        <w:rPr>
          <w:sz w:val="22"/>
          <w:szCs w:val="22"/>
        </w:rPr>
        <w:t xml:space="preserve"> </w:t>
      </w:r>
      <w:r>
        <w:rPr>
          <w:rFonts w:ascii="Arial" w:eastAsia="Arial" w:hAnsi="Arial" w:cs="Arial"/>
          <w:sz w:val="22"/>
          <w:szCs w:val="22"/>
        </w:rPr>
        <w:t>cost-competitive</w:t>
      </w:r>
      <w:r>
        <w:rPr>
          <w:sz w:val="22"/>
          <w:szCs w:val="22"/>
        </w:rPr>
        <w:t xml:space="preserve"> </w:t>
      </w:r>
      <w:r>
        <w:rPr>
          <w:rFonts w:ascii="Arial" w:eastAsia="Arial" w:hAnsi="Arial" w:cs="Arial"/>
          <w:sz w:val="22"/>
          <w:szCs w:val="22"/>
        </w:rPr>
        <w:t>through</w:t>
      </w:r>
      <w:r>
        <w:rPr>
          <w:sz w:val="22"/>
          <w:szCs w:val="22"/>
        </w:rPr>
        <w:t xml:space="preserve"> </w:t>
      </w:r>
      <w:r>
        <w:rPr>
          <w:rFonts w:ascii="Arial" w:eastAsia="Arial" w:hAnsi="Arial" w:cs="Arial"/>
          <w:sz w:val="22"/>
          <w:szCs w:val="22"/>
        </w:rPr>
        <w:t>reduced</w:t>
      </w:r>
      <w:r>
        <w:rPr>
          <w:sz w:val="22"/>
          <w:szCs w:val="22"/>
        </w:rPr>
        <w:t xml:space="preserve"> </w:t>
      </w:r>
      <w:r>
        <w:rPr>
          <w:rFonts w:ascii="Arial" w:eastAsia="Arial" w:hAnsi="Arial" w:cs="Arial"/>
          <w:sz w:val="22"/>
          <w:szCs w:val="22"/>
        </w:rPr>
        <w:t>overhead</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increased</w:t>
      </w:r>
      <w:r>
        <w:rPr>
          <w:sz w:val="22"/>
          <w:szCs w:val="22"/>
        </w:rPr>
        <w:t xml:space="preserve"> </w:t>
      </w:r>
      <w:r>
        <w:rPr>
          <w:rFonts w:ascii="Arial" w:eastAsia="Arial" w:hAnsi="Arial" w:cs="Arial"/>
          <w:sz w:val="22"/>
          <w:szCs w:val="22"/>
        </w:rPr>
        <w:t>operating</w:t>
      </w:r>
      <w:r>
        <w:rPr>
          <w:sz w:val="22"/>
          <w:szCs w:val="22"/>
        </w:rPr>
        <w:t xml:space="preserve"> </w:t>
      </w:r>
      <w:r>
        <w:rPr>
          <w:rFonts w:ascii="Arial" w:eastAsia="Arial" w:hAnsi="Arial" w:cs="Arial"/>
          <w:sz w:val="22"/>
          <w:szCs w:val="22"/>
        </w:rPr>
        <w:t>efficiency.</w:t>
      </w:r>
    </w:p>
    <w:p w:rsidR="00D7552C" w:rsidRDefault="003D5C7E">
      <w:pPr>
        <w:tabs>
          <w:tab w:val="left" w:pos="1880"/>
        </w:tabs>
        <w:spacing w:before="5" w:line="358" w:lineRule="auto"/>
        <w:ind w:left="1882" w:right="1412"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Allow</w:t>
      </w:r>
      <w:r>
        <w:rPr>
          <w:sz w:val="22"/>
          <w:szCs w:val="22"/>
        </w:rPr>
        <w:t xml:space="preserve"> </w:t>
      </w:r>
      <w:r>
        <w:rPr>
          <w:rFonts w:ascii="Arial" w:eastAsia="Arial" w:hAnsi="Arial" w:cs="Arial"/>
          <w:sz w:val="22"/>
          <w:szCs w:val="22"/>
        </w:rPr>
        <w:t>organizations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employ</w:t>
      </w:r>
      <w:r>
        <w:rPr>
          <w:sz w:val="22"/>
          <w:szCs w:val="22"/>
        </w:rPr>
        <w:t xml:space="preserve"> </w:t>
      </w:r>
      <w:r>
        <w:rPr>
          <w:rFonts w:ascii="Arial" w:eastAsia="Arial" w:hAnsi="Arial" w:cs="Arial"/>
          <w:sz w:val="22"/>
          <w:szCs w:val="22"/>
        </w:rPr>
        <w:t>outsourcing</w:t>
      </w:r>
      <w:r>
        <w:rPr>
          <w:sz w:val="22"/>
          <w:szCs w:val="22"/>
        </w:rPr>
        <w:t xml:space="preserve"> </w:t>
      </w:r>
      <w:r>
        <w:rPr>
          <w:rFonts w:ascii="Arial" w:eastAsia="Arial" w:hAnsi="Arial" w:cs="Arial"/>
          <w:sz w:val="22"/>
          <w:szCs w:val="22"/>
        </w:rPr>
        <w:t>strategies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contract</w:t>
      </w:r>
      <w:r>
        <w:rPr>
          <w:sz w:val="22"/>
          <w:szCs w:val="22"/>
        </w:rPr>
        <w:t xml:space="preserve"> </w:t>
      </w:r>
      <w:r>
        <w:rPr>
          <w:rFonts w:ascii="Arial" w:eastAsia="Arial" w:hAnsi="Arial" w:cs="Arial"/>
          <w:sz w:val="22"/>
          <w:szCs w:val="22"/>
        </w:rPr>
        <w:t>out</w:t>
      </w:r>
      <w:r>
        <w:rPr>
          <w:sz w:val="22"/>
          <w:szCs w:val="22"/>
        </w:rPr>
        <w:t xml:space="preserve"> </w:t>
      </w:r>
      <w:r>
        <w:rPr>
          <w:rFonts w:ascii="Arial" w:eastAsia="Arial" w:hAnsi="Arial" w:cs="Arial"/>
          <w:sz w:val="22"/>
          <w:szCs w:val="22"/>
        </w:rPr>
        <w:t>specialized</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functions.</w:t>
      </w:r>
    </w:p>
    <w:p w:rsidR="00D7552C" w:rsidRDefault="003D5C7E">
      <w:pPr>
        <w:spacing w:before="5"/>
        <w:ind w:left="1162"/>
        <w:rPr>
          <w:rFonts w:ascii="Arial" w:eastAsia="Arial" w:hAnsi="Arial" w:cs="Arial"/>
          <w:sz w:val="22"/>
          <w:szCs w:val="22"/>
        </w:rPr>
      </w:pPr>
      <w:r>
        <w:rPr>
          <w:rFonts w:ascii="Arial" w:eastAsia="Arial" w:hAnsi="Arial" w:cs="Arial"/>
          <w:i/>
          <w:sz w:val="22"/>
          <w:szCs w:val="22"/>
        </w:rPr>
        <w:t>Disadvantages: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New</w:t>
      </w:r>
      <w:r>
        <w:rPr>
          <w:sz w:val="22"/>
          <w:szCs w:val="22"/>
        </w:rPr>
        <w:t xml:space="preserve"> </w:t>
      </w:r>
      <w:r>
        <w:rPr>
          <w:rFonts w:ascii="Arial" w:eastAsia="Arial" w:hAnsi="Arial" w:cs="Arial"/>
          <w:sz w:val="22"/>
          <w:szCs w:val="22"/>
        </w:rPr>
        <w:t>management</w:t>
      </w:r>
      <w:r>
        <w:rPr>
          <w:sz w:val="22"/>
          <w:szCs w:val="22"/>
        </w:rPr>
        <w:t xml:space="preserve"> </w:t>
      </w:r>
      <w:r>
        <w:rPr>
          <w:rFonts w:ascii="Arial" w:eastAsia="Arial" w:hAnsi="Arial" w:cs="Arial"/>
          <w:sz w:val="22"/>
          <w:szCs w:val="22"/>
        </w:rPr>
        <w:t>responsibilities.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sectPr w:rsidR="00D7552C">
          <w:pgSz w:w="12240" w:h="15840"/>
          <w:pgMar w:top="460" w:right="720" w:bottom="280" w:left="280" w:header="60" w:footer="380" w:gutter="0"/>
          <w:cols w:space="720"/>
        </w:sectPr>
      </w:pPr>
      <w:r>
        <w:rPr>
          <w:rFonts w:ascii="Arial" w:eastAsia="Arial" w:hAnsi="Arial" w:cs="Arial"/>
          <w:sz w:val="22"/>
          <w:szCs w:val="22"/>
        </w:rPr>
        <w: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more</w:t>
      </w:r>
      <w:r>
        <w:rPr>
          <w:sz w:val="22"/>
          <w:szCs w:val="22"/>
        </w:rPr>
        <w:t xml:space="preserve"> </w:t>
      </w:r>
      <w:r>
        <w:rPr>
          <w:rFonts w:ascii="Arial" w:eastAsia="Arial" w:hAnsi="Arial" w:cs="Arial"/>
          <w:sz w:val="22"/>
          <w:szCs w:val="22"/>
        </w:rPr>
        <w:t>complex</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business,</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more</w:t>
      </w:r>
      <w:r>
        <w:rPr>
          <w:sz w:val="22"/>
          <w:szCs w:val="22"/>
        </w:rPr>
        <w:t xml:space="preserve"> </w:t>
      </w:r>
      <w:r>
        <w:rPr>
          <w:rFonts w:ascii="Arial" w:eastAsia="Arial" w:hAnsi="Arial" w:cs="Arial"/>
          <w:sz w:val="22"/>
          <w:szCs w:val="22"/>
        </w:rPr>
        <w:t>complicated</w:t>
      </w:r>
      <w:r>
        <w:rPr>
          <w:sz w:val="22"/>
          <w:szCs w:val="22"/>
        </w:rPr>
        <w:t xml:space="preserve"> </w:t>
      </w:r>
      <w:r>
        <w:rPr>
          <w:rFonts w:ascii="Arial" w:eastAsia="Arial" w:hAnsi="Arial" w:cs="Arial"/>
          <w:sz w:val="22"/>
          <w:szCs w:val="22"/>
        </w:rPr>
        <w:t>it</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control</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coordinate</w:t>
      </w:r>
      <w:r>
        <w:rPr>
          <w:sz w:val="22"/>
          <w:szCs w:val="22"/>
        </w:rPr>
        <w:t xml:space="preserve"> </w:t>
      </w:r>
      <w:r>
        <w:rPr>
          <w:rFonts w:ascii="Arial" w:eastAsia="Arial" w:hAnsi="Arial" w:cs="Arial"/>
          <w:sz w:val="22"/>
          <w:szCs w:val="22"/>
        </w:rPr>
        <w:t>the</w:t>
      </w:r>
    </w:p>
    <w:p w:rsidR="00D7552C" w:rsidRDefault="00D7552C">
      <w:pPr>
        <w:spacing w:before="8" w:line="140" w:lineRule="exact"/>
        <w:rPr>
          <w:sz w:val="14"/>
          <w:szCs w:val="14"/>
        </w:rPr>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3D5C7E">
      <w:pPr>
        <w:spacing w:before="32"/>
        <w:ind w:left="1882"/>
        <w:rPr>
          <w:rFonts w:ascii="Arial" w:eastAsia="Arial" w:hAnsi="Arial" w:cs="Arial"/>
          <w:sz w:val="22"/>
          <w:szCs w:val="22"/>
        </w:rPr>
      </w:pPr>
      <w:r>
        <w:rPr>
          <w:rFonts w:ascii="Arial" w:eastAsia="Arial" w:hAnsi="Arial" w:cs="Arial"/>
          <w:sz w:val="22"/>
          <w:szCs w:val="22"/>
        </w:rPr>
        <w:t>network</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contacts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alliances.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If</w:t>
      </w:r>
      <w:r>
        <w:rPr>
          <w:sz w:val="22"/>
          <w:szCs w:val="22"/>
        </w:rPr>
        <w:t xml:space="preserve"> </w:t>
      </w:r>
      <w:r>
        <w:rPr>
          <w:rFonts w:ascii="Arial" w:eastAsia="Arial" w:hAnsi="Arial" w:cs="Arial"/>
          <w:sz w:val="22"/>
          <w:szCs w:val="22"/>
        </w:rPr>
        <w:t>one</w:t>
      </w:r>
      <w:r>
        <w:rPr>
          <w:sz w:val="22"/>
          <w:szCs w:val="22"/>
        </w:rPr>
        <w:t xml:space="preserve"> </w:t>
      </w:r>
      <w:r>
        <w:rPr>
          <w:rFonts w:ascii="Arial" w:eastAsia="Arial" w:hAnsi="Arial" w:cs="Arial"/>
          <w:sz w:val="22"/>
          <w:szCs w:val="22"/>
        </w:rPr>
        <w:t>part</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network</w:t>
      </w:r>
      <w:r>
        <w:rPr>
          <w:sz w:val="22"/>
          <w:szCs w:val="22"/>
        </w:rPr>
        <w:t xml:space="preserve"> </w:t>
      </w:r>
      <w:r>
        <w:rPr>
          <w:rFonts w:ascii="Arial" w:eastAsia="Arial" w:hAnsi="Arial" w:cs="Arial"/>
          <w:sz w:val="22"/>
          <w:szCs w:val="22"/>
        </w:rPr>
        <w:t>fails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deliver,</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entire</w:t>
      </w:r>
      <w:r>
        <w:rPr>
          <w:sz w:val="22"/>
          <w:szCs w:val="22"/>
        </w:rPr>
        <w:t xml:space="preserve"> </w:t>
      </w:r>
      <w:r>
        <w:rPr>
          <w:rFonts w:ascii="Arial" w:eastAsia="Arial" w:hAnsi="Arial" w:cs="Arial"/>
          <w:sz w:val="22"/>
          <w:szCs w:val="22"/>
        </w:rPr>
        <w:t>system</w:t>
      </w:r>
      <w:r>
        <w:rPr>
          <w:sz w:val="22"/>
          <w:szCs w:val="22"/>
        </w:rPr>
        <w:t xml:space="preserve"> </w:t>
      </w:r>
      <w:r>
        <w:rPr>
          <w:rFonts w:ascii="Arial" w:eastAsia="Arial" w:hAnsi="Arial" w:cs="Arial"/>
          <w:sz w:val="22"/>
          <w:szCs w:val="22"/>
        </w:rPr>
        <w:t>suffers.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Potential</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lose</w:t>
      </w:r>
      <w:r>
        <w:rPr>
          <w:sz w:val="22"/>
          <w:szCs w:val="22"/>
        </w:rPr>
        <w:t xml:space="preserve"> </w:t>
      </w:r>
      <w:r>
        <w:rPr>
          <w:rFonts w:ascii="Arial" w:eastAsia="Arial" w:hAnsi="Arial" w:cs="Arial"/>
          <w:sz w:val="22"/>
          <w:szCs w:val="22"/>
        </w:rPr>
        <w:t>control</w:t>
      </w:r>
      <w:r>
        <w:rPr>
          <w:sz w:val="22"/>
          <w:szCs w:val="22"/>
        </w:rPr>
        <w:t xml:space="preserve"> </w:t>
      </w:r>
      <w:r>
        <w:rPr>
          <w:rFonts w:ascii="Arial" w:eastAsia="Arial" w:hAnsi="Arial" w:cs="Arial"/>
          <w:sz w:val="22"/>
          <w:szCs w:val="22"/>
        </w:rPr>
        <w:t>over</w:t>
      </w:r>
      <w:r>
        <w:rPr>
          <w:sz w:val="22"/>
          <w:szCs w:val="22"/>
        </w:rPr>
        <w:t xml:space="preserve"> </w:t>
      </w:r>
      <w:r>
        <w:rPr>
          <w:rFonts w:ascii="Arial" w:eastAsia="Arial" w:hAnsi="Arial" w:cs="Arial"/>
          <w:sz w:val="22"/>
          <w:szCs w:val="22"/>
        </w:rPr>
        <w:t>activities</w:t>
      </w:r>
      <w:r>
        <w:rPr>
          <w:sz w:val="22"/>
          <w:szCs w:val="22"/>
        </w:rPr>
        <w:t xml:space="preserve"> </w:t>
      </w:r>
      <w:r>
        <w:rPr>
          <w:rFonts w:ascii="Arial" w:eastAsia="Arial" w:hAnsi="Arial" w:cs="Arial"/>
          <w:sz w:val="22"/>
          <w:szCs w:val="22"/>
        </w:rPr>
        <w:t>contracted</w:t>
      </w:r>
      <w:r>
        <w:rPr>
          <w:sz w:val="22"/>
          <w:szCs w:val="22"/>
        </w:rPr>
        <w:t xml:space="preserve"> </w:t>
      </w:r>
      <w:r>
        <w:rPr>
          <w:rFonts w:ascii="Arial" w:eastAsia="Arial" w:hAnsi="Arial" w:cs="Arial"/>
          <w:sz w:val="22"/>
          <w:szCs w:val="22"/>
        </w:rPr>
        <w:t>out.</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Potential</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experience</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lack</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loyalty</w:t>
      </w:r>
      <w:r>
        <w:rPr>
          <w:sz w:val="22"/>
          <w:szCs w:val="22"/>
        </w:rPr>
        <w:t xml:space="preserve"> </w:t>
      </w:r>
      <w:r>
        <w:rPr>
          <w:rFonts w:ascii="Arial" w:eastAsia="Arial" w:hAnsi="Arial" w:cs="Arial"/>
          <w:sz w:val="22"/>
          <w:szCs w:val="22"/>
        </w:rPr>
        <w:t>among</w:t>
      </w:r>
      <w:r>
        <w:rPr>
          <w:sz w:val="22"/>
          <w:szCs w:val="22"/>
        </w:rPr>
        <w:t xml:space="preserve"> </w:t>
      </w:r>
      <w:r>
        <w:rPr>
          <w:rFonts w:ascii="Arial" w:eastAsia="Arial" w:hAnsi="Arial" w:cs="Arial"/>
          <w:sz w:val="22"/>
          <w:szCs w:val="22"/>
        </w:rPr>
        <w:t>contractors.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Outsourcing</w:t>
      </w:r>
      <w:r>
        <w:rPr>
          <w:sz w:val="22"/>
          <w:szCs w:val="22"/>
        </w:rPr>
        <w:t xml:space="preserve"> </w:t>
      </w:r>
      <w:r>
        <w:rPr>
          <w:rFonts w:ascii="Arial" w:eastAsia="Arial" w:hAnsi="Arial" w:cs="Arial"/>
          <w:sz w:val="22"/>
          <w:szCs w:val="22"/>
        </w:rPr>
        <w:t>can</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dangerous</w:t>
      </w:r>
      <w:r>
        <w:rPr>
          <w:sz w:val="22"/>
          <w:szCs w:val="22"/>
        </w:rPr>
        <w:t xml:space="preserve"> </w:t>
      </w:r>
      <w:r>
        <w:rPr>
          <w:rFonts w:ascii="Arial" w:eastAsia="Arial" w:hAnsi="Arial" w:cs="Arial"/>
          <w:sz w:val="22"/>
          <w:szCs w:val="22"/>
        </w:rPr>
        <w:t>(critical</w:t>
      </w:r>
      <w:r>
        <w:rPr>
          <w:sz w:val="22"/>
          <w:szCs w:val="22"/>
        </w:rPr>
        <w:t xml:space="preserve"> </w:t>
      </w:r>
      <w:r>
        <w:rPr>
          <w:rFonts w:ascii="Arial" w:eastAsia="Arial" w:hAnsi="Arial" w:cs="Arial"/>
          <w:sz w:val="22"/>
          <w:szCs w:val="22"/>
        </w:rPr>
        <w:t>activities</w:t>
      </w:r>
      <w:r>
        <w:rPr>
          <w:sz w:val="22"/>
          <w:szCs w:val="22"/>
        </w:rPr>
        <w:t xml:space="preserve"> </w:t>
      </w:r>
      <w:r>
        <w:rPr>
          <w:rFonts w:ascii="Arial" w:eastAsia="Arial" w:hAnsi="Arial" w:cs="Arial"/>
          <w:sz w:val="22"/>
          <w:szCs w:val="22"/>
        </w:rPr>
        <w:t>such</w:t>
      </w:r>
      <w:r>
        <w:rPr>
          <w:sz w:val="22"/>
          <w:szCs w:val="22"/>
        </w:rPr>
        <w:t xml:space="preserve"> </w:t>
      </w:r>
      <w:r>
        <w:rPr>
          <w:rFonts w:ascii="Arial" w:eastAsia="Arial" w:hAnsi="Arial" w:cs="Arial"/>
          <w:sz w:val="22"/>
          <w:szCs w:val="22"/>
        </w:rPr>
        <w:t>as</w:t>
      </w:r>
      <w:r>
        <w:rPr>
          <w:sz w:val="22"/>
          <w:szCs w:val="22"/>
        </w:rPr>
        <w:t xml:space="preserve"> </w:t>
      </w:r>
      <w:r>
        <w:rPr>
          <w:rFonts w:ascii="Arial" w:eastAsia="Arial" w:hAnsi="Arial" w:cs="Arial"/>
          <w:sz w:val="22"/>
          <w:szCs w:val="22"/>
        </w:rPr>
        <w:t>finance,</w:t>
      </w:r>
      <w:r>
        <w:rPr>
          <w:sz w:val="22"/>
          <w:szCs w:val="22"/>
        </w:rPr>
        <w:t xml:space="preserve"> </w:t>
      </w:r>
      <w:r>
        <w:rPr>
          <w:rFonts w:ascii="Arial" w:eastAsia="Arial" w:hAnsi="Arial" w:cs="Arial"/>
          <w:sz w:val="22"/>
          <w:szCs w:val="22"/>
        </w:rPr>
        <w:t>logistics,</w:t>
      </w:r>
      <w:r>
        <w:rPr>
          <w:sz w:val="22"/>
          <w:szCs w:val="22"/>
        </w:rPr>
        <w:t xml:space="preserve"> </w:t>
      </w:r>
      <w:r>
        <w:rPr>
          <w:rFonts w:ascii="Arial" w:eastAsia="Arial" w:hAnsi="Arial" w:cs="Arial"/>
          <w:sz w:val="22"/>
          <w:szCs w:val="22"/>
        </w:rPr>
        <w:t>HR,</w:t>
      </w:r>
      <w:r>
        <w:rPr>
          <w:sz w:val="22"/>
          <w:szCs w:val="22"/>
        </w:rPr>
        <w:t xml:space="preserve"> </w:t>
      </w:r>
      <w:proofErr w:type="spellStart"/>
      <w:r>
        <w:rPr>
          <w:rFonts w:ascii="Arial" w:eastAsia="Arial" w:hAnsi="Arial" w:cs="Arial"/>
          <w:sz w:val="22"/>
          <w:szCs w:val="22"/>
        </w:rPr>
        <w:t>etc</w:t>
      </w:r>
      <w:proofErr w:type="spellEnd"/>
      <w:r>
        <w:rPr>
          <w:rFonts w:ascii="Arial" w:eastAsia="Arial" w:hAnsi="Arial" w:cs="Arial"/>
          <w:sz w:val="22"/>
          <w:szCs w:val="22"/>
        </w:rPr>
        <w:t>)</w:t>
      </w:r>
    </w:p>
    <w:p w:rsidR="00D7552C" w:rsidRDefault="00D7552C">
      <w:pPr>
        <w:spacing w:before="5" w:line="100" w:lineRule="exact"/>
        <w:rPr>
          <w:sz w:val="10"/>
          <w:szCs w:val="10"/>
        </w:rPr>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Boundaryless</w:t>
      </w:r>
      <w:r>
        <w:rPr>
          <w:b/>
          <w:sz w:val="22"/>
          <w:szCs w:val="22"/>
        </w:rPr>
        <w:t xml:space="preserve"> </w:t>
      </w:r>
      <w:r>
        <w:rPr>
          <w:rFonts w:ascii="Arial" w:eastAsia="Arial" w:hAnsi="Arial" w:cs="Arial"/>
          <w:b/>
          <w:sz w:val="22"/>
          <w:szCs w:val="22"/>
        </w:rPr>
        <w:t>Structures</w:t>
      </w:r>
    </w:p>
    <w:p w:rsidR="00D7552C" w:rsidRDefault="00D7552C">
      <w:pPr>
        <w:spacing w:before="7" w:line="120" w:lineRule="exact"/>
        <w:rPr>
          <w:sz w:val="12"/>
          <w:szCs w:val="12"/>
        </w:rPr>
      </w:pPr>
    </w:p>
    <w:p w:rsidR="00D7552C" w:rsidRDefault="003D5C7E">
      <w:pPr>
        <w:tabs>
          <w:tab w:val="left" w:pos="1880"/>
        </w:tabs>
        <w:spacing w:line="358" w:lineRule="auto"/>
        <w:ind w:left="1882" w:right="1177"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Eliminates</w:t>
      </w:r>
      <w:r>
        <w:rPr>
          <w:sz w:val="22"/>
          <w:szCs w:val="22"/>
        </w:rPr>
        <w:t xml:space="preserve"> </w:t>
      </w:r>
      <w:r>
        <w:rPr>
          <w:rFonts w:ascii="Arial" w:eastAsia="Arial" w:hAnsi="Arial" w:cs="Arial"/>
          <w:sz w:val="22"/>
          <w:szCs w:val="22"/>
        </w:rPr>
        <w:t>internal</w:t>
      </w:r>
      <w:r>
        <w:rPr>
          <w:sz w:val="22"/>
          <w:szCs w:val="22"/>
        </w:rPr>
        <w:t xml:space="preserve"> </w:t>
      </w:r>
      <w:r>
        <w:rPr>
          <w:rFonts w:ascii="Arial" w:eastAsia="Arial" w:hAnsi="Arial" w:cs="Arial"/>
          <w:sz w:val="22"/>
          <w:szCs w:val="22"/>
        </w:rPr>
        <w:t>boundaries</w:t>
      </w:r>
      <w:r>
        <w:rPr>
          <w:sz w:val="22"/>
          <w:szCs w:val="22"/>
        </w:rPr>
        <w:t xml:space="preserve"> </w:t>
      </w:r>
      <w:r>
        <w:rPr>
          <w:rFonts w:ascii="Arial" w:eastAsia="Arial" w:hAnsi="Arial" w:cs="Arial"/>
          <w:sz w:val="22"/>
          <w:szCs w:val="22"/>
        </w:rPr>
        <w:t>among</w:t>
      </w:r>
      <w:r>
        <w:rPr>
          <w:sz w:val="22"/>
          <w:szCs w:val="22"/>
        </w:rPr>
        <w:t xml:space="preserve"> </w:t>
      </w:r>
      <w:r>
        <w:rPr>
          <w:rFonts w:ascii="Arial" w:eastAsia="Arial" w:hAnsi="Arial" w:cs="Arial"/>
          <w:sz w:val="22"/>
          <w:szCs w:val="22"/>
        </w:rPr>
        <w:t>subsystems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external</w:t>
      </w:r>
      <w:r>
        <w:rPr>
          <w:sz w:val="22"/>
          <w:szCs w:val="22"/>
        </w:rPr>
        <w:t xml:space="preserve"> </w:t>
      </w:r>
      <w:r>
        <w:rPr>
          <w:rFonts w:ascii="Arial" w:eastAsia="Arial" w:hAnsi="Arial" w:cs="Arial"/>
          <w:sz w:val="22"/>
          <w:szCs w:val="22"/>
        </w:rPr>
        <w:t>boundaries</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external</w:t>
      </w:r>
      <w:r>
        <w:rPr>
          <w:sz w:val="22"/>
          <w:szCs w:val="22"/>
        </w:rPr>
        <w:t xml:space="preserve"> </w:t>
      </w:r>
      <w:r>
        <w:rPr>
          <w:rFonts w:ascii="Arial" w:eastAsia="Arial" w:hAnsi="Arial" w:cs="Arial"/>
          <w:sz w:val="22"/>
          <w:szCs w:val="22"/>
        </w:rPr>
        <w:t>environment.</w:t>
      </w:r>
    </w:p>
    <w:p w:rsidR="00D7552C" w:rsidRDefault="003D5C7E">
      <w:pPr>
        <w:spacing w:before="5"/>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Combination</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team</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network</w:t>
      </w:r>
      <w:r>
        <w:rPr>
          <w:sz w:val="22"/>
          <w:szCs w:val="22"/>
        </w:rPr>
        <w:t xml:space="preserve"> </w:t>
      </w:r>
      <w:r>
        <w:rPr>
          <w:rFonts w:ascii="Arial" w:eastAsia="Arial" w:hAnsi="Arial" w:cs="Arial"/>
          <w:sz w:val="22"/>
          <w:szCs w:val="22"/>
        </w:rPr>
        <w:t>structures</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addition</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temporariness.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Internal</w:t>
      </w:r>
      <w:r>
        <w:rPr>
          <w:i/>
          <w:sz w:val="22"/>
          <w:szCs w:val="22"/>
        </w:rPr>
        <w:t xml:space="preserve"> </w:t>
      </w:r>
      <w:r>
        <w:rPr>
          <w:rFonts w:ascii="Arial" w:eastAsia="Arial" w:hAnsi="Arial" w:cs="Arial"/>
          <w:i/>
          <w:sz w:val="22"/>
          <w:szCs w:val="22"/>
        </w:rPr>
        <w:t>context</w:t>
      </w:r>
      <w:r>
        <w:rPr>
          <w:i/>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teamwork</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communication</w:t>
      </w:r>
      <w:r>
        <w:rPr>
          <w:sz w:val="22"/>
          <w:szCs w:val="22"/>
        </w:rPr>
        <w:t xml:space="preserve"> </w:t>
      </w:r>
      <w:r>
        <w:rPr>
          <w:rFonts w:ascii="Arial" w:eastAsia="Arial" w:hAnsi="Arial" w:cs="Arial"/>
          <w:sz w:val="22"/>
          <w:szCs w:val="22"/>
        </w:rPr>
        <w:t>replace</w:t>
      </w:r>
      <w:r>
        <w:rPr>
          <w:sz w:val="22"/>
          <w:szCs w:val="22"/>
        </w:rPr>
        <w:t xml:space="preserve"> </w:t>
      </w:r>
      <w:r>
        <w:rPr>
          <w:rFonts w:ascii="Arial" w:eastAsia="Arial" w:hAnsi="Arial" w:cs="Arial"/>
          <w:sz w:val="22"/>
          <w:szCs w:val="22"/>
        </w:rPr>
        <w:t>formal</w:t>
      </w:r>
      <w:r>
        <w:rPr>
          <w:sz w:val="22"/>
          <w:szCs w:val="22"/>
        </w:rPr>
        <w:t xml:space="preserve"> </w:t>
      </w:r>
      <w:r>
        <w:rPr>
          <w:rFonts w:ascii="Arial" w:eastAsia="Arial" w:hAnsi="Arial" w:cs="Arial"/>
          <w:sz w:val="22"/>
          <w:szCs w:val="22"/>
        </w:rPr>
        <w:t>lines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authority.</w:t>
      </w:r>
    </w:p>
    <w:p w:rsidR="00D7552C" w:rsidRDefault="00D7552C">
      <w:pPr>
        <w:spacing w:before="7" w:line="120" w:lineRule="exact"/>
        <w:rPr>
          <w:sz w:val="12"/>
          <w:szCs w:val="12"/>
        </w:rPr>
      </w:pPr>
    </w:p>
    <w:p w:rsidR="00D7552C" w:rsidRDefault="003D5C7E">
      <w:pPr>
        <w:tabs>
          <w:tab w:val="left" w:pos="1880"/>
        </w:tabs>
        <w:spacing w:line="358" w:lineRule="auto"/>
        <w:ind w:left="1882" w:right="1630"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i/>
          <w:sz w:val="22"/>
          <w:szCs w:val="22"/>
        </w:rPr>
        <w:t>External</w:t>
      </w:r>
      <w:r>
        <w:rPr>
          <w:i/>
          <w:sz w:val="22"/>
          <w:szCs w:val="22"/>
        </w:rPr>
        <w:t xml:space="preserve"> </w:t>
      </w:r>
      <w:r>
        <w:rPr>
          <w:rFonts w:ascii="Arial" w:eastAsia="Arial" w:hAnsi="Arial" w:cs="Arial"/>
          <w:i/>
          <w:sz w:val="22"/>
          <w:szCs w:val="22"/>
        </w:rPr>
        <w:t>context</w:t>
      </w:r>
      <w:r>
        <w:rPr>
          <w:i/>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organizational</w:t>
      </w:r>
      <w:r>
        <w:rPr>
          <w:sz w:val="22"/>
          <w:szCs w:val="22"/>
        </w:rPr>
        <w:t xml:space="preserve"> </w:t>
      </w:r>
      <w:r>
        <w:rPr>
          <w:rFonts w:ascii="Arial" w:eastAsia="Arial" w:hAnsi="Arial" w:cs="Arial"/>
          <w:sz w:val="22"/>
          <w:szCs w:val="22"/>
        </w:rPr>
        <w:t>needs</w:t>
      </w:r>
      <w:r>
        <w:rPr>
          <w:sz w:val="22"/>
          <w:szCs w:val="22"/>
        </w:rPr>
        <w:t xml:space="preserve"> </w:t>
      </w:r>
      <w:r>
        <w:rPr>
          <w:rFonts w:ascii="Arial" w:eastAsia="Arial" w:hAnsi="Arial" w:cs="Arial"/>
          <w:sz w:val="22"/>
          <w:szCs w:val="22"/>
        </w:rPr>
        <w:t>are</w:t>
      </w:r>
      <w:r>
        <w:rPr>
          <w:sz w:val="22"/>
          <w:szCs w:val="22"/>
        </w:rPr>
        <w:t xml:space="preserve"> </w:t>
      </w:r>
      <w:r>
        <w:rPr>
          <w:rFonts w:ascii="Arial" w:eastAsia="Arial" w:hAnsi="Arial" w:cs="Arial"/>
          <w:sz w:val="22"/>
          <w:szCs w:val="22"/>
        </w:rPr>
        <w:t>met</w:t>
      </w:r>
      <w:r>
        <w:rPr>
          <w:sz w:val="22"/>
          <w:szCs w:val="22"/>
        </w:rPr>
        <w:t xml:space="preserve"> </w:t>
      </w:r>
      <w:r>
        <w:rPr>
          <w:rFonts w:ascii="Arial" w:eastAsia="Arial" w:hAnsi="Arial" w:cs="Arial"/>
          <w:sz w:val="22"/>
          <w:szCs w:val="22"/>
        </w:rPr>
        <w:t>by</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shifting</w:t>
      </w:r>
      <w:r>
        <w:rPr>
          <w:sz w:val="22"/>
          <w:szCs w:val="22"/>
        </w:rPr>
        <w:t xml:space="preserve"> </w:t>
      </w:r>
      <w:r>
        <w:rPr>
          <w:rFonts w:ascii="Arial" w:eastAsia="Arial" w:hAnsi="Arial" w:cs="Arial"/>
          <w:sz w:val="22"/>
          <w:szCs w:val="22"/>
        </w:rPr>
        <w:t>mix</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outsourcing</w:t>
      </w:r>
      <w:r>
        <w:rPr>
          <w:sz w:val="22"/>
          <w:szCs w:val="22"/>
        </w:rPr>
        <w:t xml:space="preserve"> </w:t>
      </w:r>
      <w:r>
        <w:rPr>
          <w:rFonts w:ascii="Arial" w:eastAsia="Arial" w:hAnsi="Arial" w:cs="Arial"/>
          <w:sz w:val="22"/>
          <w:szCs w:val="22"/>
        </w:rPr>
        <w:t>contracts</w:t>
      </w:r>
      <w:r>
        <w:rPr>
          <w:sz w:val="22"/>
          <w:szCs w:val="22"/>
        </w:rPr>
        <w:t xml:space="preserve"> </w:t>
      </w:r>
      <w:r>
        <w:rPr>
          <w:rFonts w:ascii="Arial" w:eastAsia="Arial" w:hAnsi="Arial" w:cs="Arial"/>
          <w:sz w:val="22"/>
          <w:szCs w:val="22"/>
        </w:rPr>
        <w:t>an</w:t>
      </w:r>
      <w:r>
        <w:rPr>
          <w:sz w:val="22"/>
          <w:szCs w:val="22"/>
        </w:rPr>
        <w:t xml:space="preserve"> </w:t>
      </w:r>
      <w:proofErr w:type="gramStart"/>
      <w:r>
        <w:rPr>
          <w:rFonts w:ascii="Arial" w:eastAsia="Arial" w:hAnsi="Arial" w:cs="Arial"/>
          <w:sz w:val="22"/>
          <w:szCs w:val="22"/>
        </w:rPr>
        <w:t>operating</w:t>
      </w:r>
      <w:r>
        <w:rPr>
          <w:sz w:val="22"/>
          <w:szCs w:val="22"/>
        </w:rPr>
        <w:t xml:space="preserve"> </w:t>
      </w:r>
      <w:r>
        <w:rPr>
          <w:rFonts w:ascii="Arial" w:eastAsia="Arial" w:hAnsi="Arial" w:cs="Arial"/>
          <w:sz w:val="22"/>
          <w:szCs w:val="22"/>
        </w:rPr>
        <w:t>alliances</w:t>
      </w:r>
      <w:proofErr w:type="gramEnd"/>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change</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circumstances.</w:t>
      </w:r>
    </w:p>
    <w:p w:rsidR="00D7552C" w:rsidRDefault="003D5C7E">
      <w:pPr>
        <w:tabs>
          <w:tab w:val="left" w:pos="1880"/>
        </w:tabs>
        <w:spacing w:before="5" w:line="358" w:lineRule="auto"/>
        <w:ind w:left="1882" w:right="956"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i/>
          <w:sz w:val="22"/>
          <w:szCs w:val="22"/>
        </w:rPr>
        <w:t>Key</w:t>
      </w:r>
      <w:r>
        <w:rPr>
          <w:i/>
          <w:sz w:val="22"/>
          <w:szCs w:val="22"/>
        </w:rPr>
        <w:t xml:space="preserve"> </w:t>
      </w:r>
      <w:r>
        <w:rPr>
          <w:rFonts w:ascii="Arial" w:eastAsia="Arial" w:hAnsi="Arial" w:cs="Arial"/>
          <w:i/>
          <w:sz w:val="22"/>
          <w:szCs w:val="22"/>
        </w:rPr>
        <w:t>requirements</w:t>
      </w:r>
      <w:r>
        <w:rPr>
          <w:rFonts w:ascii="Arial" w:eastAsia="Arial" w:hAnsi="Arial" w:cs="Arial"/>
          <w:sz w:val="22"/>
          <w:szCs w:val="22"/>
        </w:rPr>
        <w:t>:</w:t>
      </w:r>
      <w:r>
        <w:rPr>
          <w:sz w:val="22"/>
          <w:szCs w:val="22"/>
        </w:rPr>
        <w:t xml:space="preserve"> </w:t>
      </w:r>
      <w:r>
        <w:rPr>
          <w:rFonts w:ascii="Arial" w:eastAsia="Arial" w:hAnsi="Arial" w:cs="Arial"/>
          <w:sz w:val="22"/>
          <w:szCs w:val="22"/>
        </w:rPr>
        <w:t>absence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hierarchy,</w:t>
      </w:r>
      <w:r>
        <w:rPr>
          <w:sz w:val="22"/>
          <w:szCs w:val="22"/>
        </w:rPr>
        <w:t xml:space="preserve"> </w:t>
      </w:r>
      <w:r>
        <w:rPr>
          <w:rFonts w:ascii="Arial" w:eastAsia="Arial" w:hAnsi="Arial" w:cs="Arial"/>
          <w:sz w:val="22"/>
          <w:szCs w:val="22"/>
        </w:rPr>
        <w:t>empowerment</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team</w:t>
      </w:r>
      <w:r>
        <w:rPr>
          <w:sz w:val="22"/>
          <w:szCs w:val="22"/>
        </w:rPr>
        <w:t xml:space="preserve"> </w:t>
      </w:r>
      <w:r>
        <w:rPr>
          <w:rFonts w:ascii="Arial" w:eastAsia="Arial" w:hAnsi="Arial" w:cs="Arial"/>
          <w:sz w:val="22"/>
          <w:szCs w:val="22"/>
        </w:rPr>
        <w:t>members,</w:t>
      </w:r>
      <w:r>
        <w:rPr>
          <w:sz w:val="22"/>
          <w:szCs w:val="22"/>
        </w:rPr>
        <w:t xml:space="preserve"> </w:t>
      </w:r>
      <w:r>
        <w:rPr>
          <w:rFonts w:ascii="Arial" w:eastAsia="Arial" w:hAnsi="Arial" w:cs="Arial"/>
          <w:sz w:val="22"/>
          <w:szCs w:val="22"/>
        </w:rPr>
        <w:t>technology</w:t>
      </w:r>
      <w:r>
        <w:rPr>
          <w:sz w:val="22"/>
          <w:szCs w:val="22"/>
        </w:rPr>
        <w:t xml:space="preserve"> </w:t>
      </w:r>
      <w:r>
        <w:rPr>
          <w:rFonts w:ascii="Arial" w:eastAsia="Arial" w:hAnsi="Arial" w:cs="Arial"/>
          <w:sz w:val="22"/>
          <w:szCs w:val="22"/>
        </w:rPr>
        <w:t>utilization,</w:t>
      </w:r>
      <w:r>
        <w:rPr>
          <w:sz w:val="22"/>
          <w:szCs w:val="22"/>
        </w:rPr>
        <w:t xml:space="preserve"> </w:t>
      </w:r>
      <w:r>
        <w:rPr>
          <w:rFonts w:ascii="Arial" w:eastAsia="Arial" w:hAnsi="Arial" w:cs="Arial"/>
          <w:sz w:val="22"/>
          <w:szCs w:val="22"/>
        </w:rPr>
        <w:t>knowledge</w:t>
      </w:r>
      <w:r>
        <w:rPr>
          <w:sz w:val="22"/>
          <w:szCs w:val="22"/>
        </w:rPr>
        <w:t xml:space="preserve"> </w:t>
      </w:r>
      <w:r>
        <w:rPr>
          <w:rFonts w:ascii="Arial" w:eastAsia="Arial" w:hAnsi="Arial" w:cs="Arial"/>
          <w:sz w:val="22"/>
          <w:szCs w:val="22"/>
        </w:rPr>
        <w:t>sharing,</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acceptance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impermanence.</w:t>
      </w:r>
    </w:p>
    <w:p w:rsidR="00D7552C" w:rsidRDefault="003D5C7E">
      <w:pPr>
        <w:tabs>
          <w:tab w:val="left" w:pos="1880"/>
        </w:tabs>
        <w:spacing w:before="5" w:line="358" w:lineRule="auto"/>
        <w:ind w:left="1882" w:right="874"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sz w:val="22"/>
          <w:szCs w:val="22"/>
        </w:rPr>
        <w:t>Virtual</w:t>
      </w:r>
      <w:r>
        <w:rPr>
          <w:b/>
          <w:sz w:val="22"/>
          <w:szCs w:val="22"/>
        </w:rPr>
        <w:t xml:space="preserve"> </w:t>
      </w:r>
      <w:r>
        <w:rPr>
          <w:rFonts w:ascii="Arial" w:eastAsia="Arial" w:hAnsi="Arial" w:cs="Arial"/>
          <w:b/>
          <w:sz w:val="22"/>
          <w:szCs w:val="22"/>
        </w:rPr>
        <w:t>organization:</w:t>
      </w:r>
      <w:r>
        <w:rPr>
          <w:b/>
          <w:sz w:val="22"/>
          <w:szCs w:val="22"/>
        </w:rPr>
        <w:t xml:space="preserve"> </w:t>
      </w:r>
      <w:r>
        <w:rPr>
          <w:rFonts w:ascii="Arial" w:eastAsia="Arial" w:hAnsi="Arial" w:cs="Arial"/>
          <w:sz w:val="22"/>
          <w:szCs w:val="22"/>
        </w:rPr>
        <w:t>uses</w:t>
      </w:r>
      <w:r>
        <w:rPr>
          <w:sz w:val="22"/>
          <w:szCs w:val="22"/>
        </w:rPr>
        <w:t xml:space="preserve"> </w:t>
      </w:r>
      <w:r>
        <w:rPr>
          <w:rFonts w:ascii="Arial" w:eastAsia="Arial" w:hAnsi="Arial" w:cs="Arial"/>
          <w:sz w:val="22"/>
          <w:szCs w:val="22"/>
        </w:rPr>
        <w:t>IT</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internet</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engage</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shifting</w:t>
      </w:r>
      <w:r>
        <w:rPr>
          <w:sz w:val="22"/>
          <w:szCs w:val="22"/>
        </w:rPr>
        <w:t xml:space="preserve"> </w:t>
      </w:r>
      <w:r>
        <w:rPr>
          <w:rFonts w:ascii="Arial" w:eastAsia="Arial" w:hAnsi="Arial" w:cs="Arial"/>
          <w:sz w:val="22"/>
          <w:szCs w:val="22"/>
        </w:rPr>
        <w:t>network</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strategic</w:t>
      </w:r>
      <w:r>
        <w:rPr>
          <w:sz w:val="22"/>
          <w:szCs w:val="22"/>
        </w:rPr>
        <w:t xml:space="preserve"> </w:t>
      </w:r>
      <w:r>
        <w:rPr>
          <w:rFonts w:ascii="Arial" w:eastAsia="Arial" w:hAnsi="Arial" w:cs="Arial"/>
          <w:sz w:val="22"/>
          <w:szCs w:val="22"/>
        </w:rPr>
        <w:t>alliances.</w:t>
      </w:r>
    </w:p>
    <w:p w:rsidR="00D7552C" w:rsidRDefault="00D7552C">
      <w:pPr>
        <w:spacing w:before="4" w:line="160" w:lineRule="exact"/>
        <w:rPr>
          <w:sz w:val="16"/>
          <w:szCs w:val="16"/>
        </w:rPr>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u w:val="single" w:color="000000"/>
        </w:rPr>
        <w:t>Organizational Designs</w:t>
      </w:r>
    </w:p>
    <w:p w:rsidR="00D7552C" w:rsidRDefault="00D7552C">
      <w:pPr>
        <w:spacing w:before="5" w:line="120" w:lineRule="exact"/>
        <w:rPr>
          <w:sz w:val="12"/>
          <w:szCs w:val="12"/>
        </w:rPr>
      </w:pPr>
    </w:p>
    <w:p w:rsidR="00D7552C" w:rsidRDefault="003D5C7E">
      <w:pPr>
        <w:tabs>
          <w:tab w:val="left" w:pos="1880"/>
        </w:tabs>
        <w:spacing w:line="360" w:lineRule="auto"/>
        <w:ind w:left="1882" w:right="825"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The</w:t>
      </w:r>
      <w:r>
        <w:rPr>
          <w:sz w:val="22"/>
          <w:szCs w:val="22"/>
        </w:rPr>
        <w:t xml:space="preserve"> </w:t>
      </w:r>
      <w:r>
        <w:rPr>
          <w:rFonts w:ascii="Arial" w:eastAsia="Arial" w:hAnsi="Arial" w:cs="Arial"/>
          <w:sz w:val="22"/>
          <w:szCs w:val="22"/>
        </w:rPr>
        <w:t>process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creating</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implementing</w:t>
      </w:r>
      <w:r>
        <w:rPr>
          <w:sz w:val="22"/>
          <w:szCs w:val="22"/>
        </w:rPr>
        <w:t xml:space="preserve"> </w:t>
      </w:r>
      <w:r>
        <w:rPr>
          <w:rFonts w:ascii="Arial" w:eastAsia="Arial" w:hAnsi="Arial" w:cs="Arial"/>
          <w:sz w:val="22"/>
          <w:szCs w:val="22"/>
        </w:rPr>
        <w:t>structures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accomplish</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organization’s</w:t>
      </w:r>
      <w:r>
        <w:rPr>
          <w:sz w:val="22"/>
          <w:szCs w:val="22"/>
        </w:rPr>
        <w:t xml:space="preserve"> </w:t>
      </w:r>
      <w:r>
        <w:rPr>
          <w:rFonts w:ascii="Arial" w:eastAsia="Arial" w:hAnsi="Arial" w:cs="Arial"/>
          <w:sz w:val="22"/>
          <w:szCs w:val="22"/>
        </w:rPr>
        <w:t>missions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objectives.</w:t>
      </w:r>
    </w:p>
    <w:p w:rsidR="00D7552C" w:rsidRDefault="00D7552C">
      <w:pPr>
        <w:spacing w:before="2" w:line="180" w:lineRule="exact"/>
        <w:rPr>
          <w:sz w:val="18"/>
          <w:szCs w:val="18"/>
        </w:rPr>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Mechanistic</w:t>
      </w:r>
      <w:r>
        <w:rPr>
          <w:b/>
          <w:sz w:val="22"/>
          <w:szCs w:val="22"/>
        </w:rPr>
        <w:t xml:space="preserve"> </w:t>
      </w:r>
      <w:r>
        <w:rPr>
          <w:rFonts w:ascii="Arial" w:eastAsia="Arial" w:hAnsi="Arial" w:cs="Arial"/>
          <w:b/>
          <w:sz w:val="22"/>
          <w:szCs w:val="22"/>
        </w:rPr>
        <w:t>and</w:t>
      </w:r>
      <w:r>
        <w:rPr>
          <w:b/>
          <w:sz w:val="22"/>
          <w:szCs w:val="22"/>
        </w:rPr>
        <w:t xml:space="preserve"> </w:t>
      </w:r>
      <w:r>
        <w:rPr>
          <w:rFonts w:ascii="Arial" w:eastAsia="Arial" w:hAnsi="Arial" w:cs="Arial"/>
          <w:b/>
          <w:sz w:val="22"/>
          <w:szCs w:val="22"/>
        </w:rPr>
        <w:t>Organic</w:t>
      </w:r>
      <w:r>
        <w:rPr>
          <w:b/>
          <w:sz w:val="22"/>
          <w:szCs w:val="22"/>
        </w:rPr>
        <w:t xml:space="preserve"> </w:t>
      </w:r>
      <w:r>
        <w:rPr>
          <w:rFonts w:ascii="Arial" w:eastAsia="Arial" w:hAnsi="Arial" w:cs="Arial"/>
          <w:b/>
          <w:sz w:val="22"/>
          <w:szCs w:val="22"/>
        </w:rPr>
        <w:t>Designs</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Bureaucracy</w:t>
      </w:r>
    </w:p>
    <w:p w:rsidR="00D7552C" w:rsidRDefault="00D7552C">
      <w:pPr>
        <w:spacing w:before="7" w:line="120" w:lineRule="exact"/>
        <w:rPr>
          <w:sz w:val="12"/>
          <w:szCs w:val="12"/>
        </w:rPr>
      </w:pPr>
    </w:p>
    <w:p w:rsidR="00D7552C" w:rsidRDefault="003D5C7E">
      <w:pPr>
        <w:tabs>
          <w:tab w:val="left" w:pos="2600"/>
        </w:tabs>
        <w:spacing w:line="358" w:lineRule="auto"/>
        <w:ind w:left="2602" w:right="1644"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Form</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organization</w:t>
      </w:r>
      <w:r>
        <w:rPr>
          <w:sz w:val="22"/>
          <w:szCs w:val="22"/>
        </w:rPr>
        <w:t xml:space="preserve"> </w:t>
      </w:r>
      <w:r>
        <w:rPr>
          <w:rFonts w:ascii="Arial" w:eastAsia="Arial" w:hAnsi="Arial" w:cs="Arial"/>
          <w:sz w:val="22"/>
          <w:szCs w:val="22"/>
        </w:rPr>
        <w:t>based</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logic,</w:t>
      </w:r>
      <w:r>
        <w:rPr>
          <w:sz w:val="22"/>
          <w:szCs w:val="22"/>
        </w:rPr>
        <w:t xml:space="preserve"> </w:t>
      </w:r>
      <w:r>
        <w:rPr>
          <w:rFonts w:ascii="Arial" w:eastAsia="Arial" w:hAnsi="Arial" w:cs="Arial"/>
          <w:sz w:val="22"/>
          <w:szCs w:val="22"/>
        </w:rPr>
        <w:t>order,</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legitimate</w:t>
      </w:r>
      <w:r>
        <w:rPr>
          <w:sz w:val="22"/>
          <w:szCs w:val="22"/>
        </w:rPr>
        <w:t xml:space="preserve"> </w:t>
      </w:r>
      <w:r>
        <w:rPr>
          <w:rFonts w:ascii="Arial" w:eastAsia="Arial" w:hAnsi="Arial" w:cs="Arial"/>
          <w:sz w:val="22"/>
          <w:szCs w:val="22"/>
        </w:rPr>
        <w:t>use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formal</w:t>
      </w:r>
      <w:r>
        <w:rPr>
          <w:sz w:val="22"/>
          <w:szCs w:val="22"/>
        </w:rPr>
        <w:t xml:space="preserve"> </w:t>
      </w:r>
      <w:r>
        <w:rPr>
          <w:rFonts w:ascii="Arial" w:eastAsia="Arial" w:hAnsi="Arial" w:cs="Arial"/>
          <w:sz w:val="22"/>
          <w:szCs w:val="22"/>
        </w:rPr>
        <w:t>authority.</w:t>
      </w:r>
    </w:p>
    <w:p w:rsidR="00D7552C" w:rsidRDefault="003D5C7E">
      <w:pPr>
        <w:spacing w:before="5"/>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Clear</w:t>
      </w:r>
      <w:r>
        <w:rPr>
          <w:sz w:val="22"/>
          <w:szCs w:val="22"/>
        </w:rPr>
        <w:t xml:space="preserve"> </w:t>
      </w:r>
      <w:r>
        <w:rPr>
          <w:rFonts w:ascii="Arial" w:eastAsia="Arial" w:hAnsi="Arial" w:cs="Arial"/>
          <w:sz w:val="22"/>
          <w:szCs w:val="22"/>
        </w:rPr>
        <w:t>division</w:t>
      </w:r>
      <w:r>
        <w:rPr>
          <w:sz w:val="22"/>
          <w:szCs w:val="22"/>
        </w:rPr>
        <w:t xml:space="preserve"> </w:t>
      </w:r>
      <w:r>
        <w:rPr>
          <w:rFonts w:ascii="Arial" w:eastAsia="Arial" w:hAnsi="Arial" w:cs="Arial"/>
          <w:sz w:val="22"/>
          <w:szCs w:val="22"/>
        </w:rPr>
        <w:t>of</w:t>
      </w:r>
      <w:r>
        <w:rPr>
          <w:sz w:val="22"/>
          <w:szCs w:val="22"/>
        </w:rPr>
        <w:t xml:space="preserve"> </w:t>
      </w:r>
      <w:proofErr w:type="spellStart"/>
      <w:r>
        <w:rPr>
          <w:rFonts w:ascii="Arial" w:eastAsia="Arial" w:hAnsi="Arial" w:cs="Arial"/>
          <w:sz w:val="22"/>
          <w:szCs w:val="22"/>
        </w:rPr>
        <w:t>labour</w:t>
      </w:r>
      <w:proofErr w:type="spellEnd"/>
      <w:r>
        <w:rPr>
          <w:rFonts w:ascii="Arial" w:eastAsia="Arial" w:hAnsi="Arial" w:cs="Arial"/>
          <w:sz w:val="22"/>
          <w:szCs w:val="22"/>
        </w:rPr>
        <w:t>,</w:t>
      </w:r>
      <w:r>
        <w:rPr>
          <w:sz w:val="22"/>
          <w:szCs w:val="22"/>
        </w:rPr>
        <w:t xml:space="preserve"> </w:t>
      </w:r>
      <w:r>
        <w:rPr>
          <w:rFonts w:ascii="Arial" w:eastAsia="Arial" w:hAnsi="Arial" w:cs="Arial"/>
          <w:sz w:val="22"/>
          <w:szCs w:val="22"/>
        </w:rPr>
        <w:t>strict</w:t>
      </w:r>
      <w:r>
        <w:rPr>
          <w:sz w:val="22"/>
          <w:szCs w:val="22"/>
        </w:rPr>
        <w:t xml:space="preserve"> </w:t>
      </w:r>
      <w:r>
        <w:rPr>
          <w:rFonts w:ascii="Arial" w:eastAsia="Arial" w:hAnsi="Arial" w:cs="Arial"/>
          <w:sz w:val="22"/>
          <w:szCs w:val="22"/>
        </w:rPr>
        <w:t>hierarchy</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authority,</w:t>
      </w:r>
      <w:r>
        <w:rPr>
          <w:sz w:val="22"/>
          <w:szCs w:val="22"/>
        </w:rPr>
        <w:t xml:space="preserve"> </w:t>
      </w:r>
      <w:r>
        <w:rPr>
          <w:rFonts w:ascii="Arial" w:eastAsia="Arial" w:hAnsi="Arial" w:cs="Arial"/>
          <w:sz w:val="22"/>
          <w:szCs w:val="22"/>
        </w:rPr>
        <w:t>formal</w:t>
      </w:r>
      <w:r>
        <w:rPr>
          <w:sz w:val="22"/>
          <w:szCs w:val="22"/>
        </w:rPr>
        <w:t xml:space="preserve"> </w:t>
      </w:r>
      <w:r>
        <w:rPr>
          <w:rFonts w:ascii="Arial" w:eastAsia="Arial" w:hAnsi="Arial" w:cs="Arial"/>
          <w:sz w:val="22"/>
          <w:szCs w:val="22"/>
        </w:rPr>
        <w:t>rules/procedures.</w:t>
      </w:r>
    </w:p>
    <w:p w:rsidR="00D7552C" w:rsidRDefault="00D7552C">
      <w:pPr>
        <w:spacing w:before="5" w:line="120" w:lineRule="exact"/>
        <w:rPr>
          <w:sz w:val="12"/>
          <w:szCs w:val="12"/>
        </w:rPr>
      </w:pPr>
    </w:p>
    <w:p w:rsidR="00D7552C" w:rsidRDefault="003D5C7E">
      <w:pPr>
        <w:ind w:left="224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Supposed</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fair</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highly</w:t>
      </w:r>
      <w:r>
        <w:rPr>
          <w:sz w:val="22"/>
          <w:szCs w:val="22"/>
        </w:rPr>
        <w:t xml:space="preserve"> </w:t>
      </w:r>
      <w:r>
        <w:rPr>
          <w:rFonts w:ascii="Arial" w:eastAsia="Arial" w:hAnsi="Arial" w:cs="Arial"/>
          <w:sz w:val="22"/>
          <w:szCs w:val="22"/>
        </w:rPr>
        <w:t>efficient</w:t>
      </w:r>
      <w:r>
        <w:rPr>
          <w:sz w:val="22"/>
          <w:szCs w:val="22"/>
        </w:rPr>
        <w:t xml:space="preserve"> </w:t>
      </w:r>
      <w:r>
        <w:rPr>
          <w:rFonts w:ascii="Arial" w:eastAsia="Arial" w:hAnsi="Arial" w:cs="Arial"/>
          <w:sz w:val="22"/>
          <w:szCs w:val="22"/>
        </w:rPr>
        <w:t>(now</w:t>
      </w:r>
      <w:r>
        <w:rPr>
          <w:sz w:val="22"/>
          <w:szCs w:val="22"/>
        </w:rPr>
        <w:t xml:space="preserve"> </w:t>
      </w:r>
      <w:r>
        <w:rPr>
          <w:rFonts w:ascii="Arial" w:eastAsia="Arial" w:hAnsi="Arial" w:cs="Arial"/>
          <w:sz w:val="22"/>
          <w:szCs w:val="22"/>
        </w:rPr>
        <w:t>often</w:t>
      </w:r>
      <w:r>
        <w:rPr>
          <w:sz w:val="22"/>
          <w:szCs w:val="22"/>
        </w:rPr>
        <w:t xml:space="preserve"> </w:t>
      </w:r>
      <w:r>
        <w:rPr>
          <w:rFonts w:ascii="Arial" w:eastAsia="Arial" w:hAnsi="Arial" w:cs="Arial"/>
          <w:sz w:val="22"/>
          <w:szCs w:val="22"/>
        </w:rPr>
        <w:t>associated</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“red</w:t>
      </w:r>
      <w:r>
        <w:rPr>
          <w:sz w:val="22"/>
          <w:szCs w:val="22"/>
        </w:rPr>
        <w:t xml:space="preserve"> </w:t>
      </w:r>
      <w:r>
        <w:rPr>
          <w:rFonts w:ascii="Arial" w:eastAsia="Arial" w:hAnsi="Arial" w:cs="Arial"/>
          <w:sz w:val="22"/>
          <w:szCs w:val="22"/>
        </w:rPr>
        <w:t>tape”)</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b/>
          <w:sz w:val="22"/>
          <w:szCs w:val="22"/>
        </w:rPr>
        <w:t>Mechanistic</w:t>
      </w:r>
      <w:r>
        <w:rPr>
          <w:b/>
          <w:sz w:val="22"/>
          <w:szCs w:val="22"/>
        </w:rPr>
        <w:t xml:space="preserve"> </w:t>
      </w:r>
      <w:r>
        <w:rPr>
          <w:rFonts w:ascii="Arial" w:eastAsia="Arial" w:hAnsi="Arial" w:cs="Arial"/>
          <w:b/>
          <w:sz w:val="22"/>
          <w:szCs w:val="22"/>
        </w:rPr>
        <w:t>Designs</w:t>
      </w:r>
    </w:p>
    <w:p w:rsidR="00D7552C" w:rsidRDefault="00D7552C">
      <w:pPr>
        <w:spacing w:before="5" w:line="120" w:lineRule="exact"/>
        <w:rPr>
          <w:sz w:val="12"/>
          <w:szCs w:val="12"/>
        </w:rPr>
      </w:pPr>
    </w:p>
    <w:p w:rsidR="00D7552C" w:rsidRDefault="003D5C7E">
      <w:pPr>
        <w:tabs>
          <w:tab w:val="left" w:pos="1880"/>
        </w:tabs>
        <w:spacing w:line="360" w:lineRule="auto"/>
        <w:ind w:left="1882" w:right="1376"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Highly</w:t>
      </w:r>
      <w:r>
        <w:rPr>
          <w:sz w:val="22"/>
          <w:szCs w:val="22"/>
        </w:rPr>
        <w:t xml:space="preserve"> </w:t>
      </w:r>
      <w:r>
        <w:rPr>
          <w:rFonts w:ascii="Arial" w:eastAsia="Arial" w:hAnsi="Arial" w:cs="Arial"/>
          <w:sz w:val="22"/>
          <w:szCs w:val="22"/>
        </w:rPr>
        <w:t>bureaucratic:</w:t>
      </w:r>
      <w:r>
        <w:rPr>
          <w:sz w:val="22"/>
          <w:szCs w:val="22"/>
        </w:rPr>
        <w:t xml:space="preserve"> </w:t>
      </w:r>
      <w:r>
        <w:rPr>
          <w:rFonts w:ascii="Arial" w:eastAsia="Arial" w:hAnsi="Arial" w:cs="Arial"/>
          <w:sz w:val="22"/>
          <w:szCs w:val="22"/>
        </w:rPr>
        <w:t>centralized,</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many</w:t>
      </w:r>
      <w:r>
        <w:rPr>
          <w:sz w:val="22"/>
          <w:szCs w:val="22"/>
        </w:rPr>
        <w:t xml:space="preserve"> </w:t>
      </w:r>
      <w:r>
        <w:rPr>
          <w:rFonts w:ascii="Arial" w:eastAsia="Arial" w:hAnsi="Arial" w:cs="Arial"/>
          <w:sz w:val="22"/>
          <w:szCs w:val="22"/>
        </w:rPr>
        <w:t>rules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procedures,</w:t>
      </w:r>
      <w:r>
        <w:rPr>
          <w:sz w:val="22"/>
          <w:szCs w:val="22"/>
        </w:rPr>
        <w:t xml:space="preserve"> </w:t>
      </w:r>
      <w:r>
        <w:rPr>
          <w:rFonts w:ascii="Arial" w:eastAsia="Arial" w:hAnsi="Arial" w:cs="Arial"/>
          <w:sz w:val="22"/>
          <w:szCs w:val="22"/>
        </w:rPr>
        <w:t>clear</w:t>
      </w:r>
      <w:r>
        <w:rPr>
          <w:sz w:val="22"/>
          <w:szCs w:val="22"/>
        </w:rPr>
        <w:t xml:space="preserve"> </w:t>
      </w:r>
      <w:r>
        <w:rPr>
          <w:rFonts w:ascii="Arial" w:eastAsia="Arial" w:hAnsi="Arial" w:cs="Arial"/>
          <w:sz w:val="22"/>
          <w:szCs w:val="22"/>
        </w:rPr>
        <w:t>division</w:t>
      </w:r>
      <w:r>
        <w:rPr>
          <w:sz w:val="22"/>
          <w:szCs w:val="22"/>
        </w:rPr>
        <w:t xml:space="preserve"> </w:t>
      </w:r>
      <w:r>
        <w:rPr>
          <w:rFonts w:ascii="Arial" w:eastAsia="Arial" w:hAnsi="Arial" w:cs="Arial"/>
          <w:sz w:val="22"/>
          <w:szCs w:val="22"/>
        </w:rPr>
        <w:t>of</w:t>
      </w:r>
      <w:r>
        <w:rPr>
          <w:sz w:val="22"/>
          <w:szCs w:val="22"/>
        </w:rPr>
        <w:t xml:space="preserve"> </w:t>
      </w:r>
      <w:proofErr w:type="spellStart"/>
      <w:r>
        <w:rPr>
          <w:rFonts w:ascii="Arial" w:eastAsia="Arial" w:hAnsi="Arial" w:cs="Arial"/>
          <w:sz w:val="22"/>
          <w:szCs w:val="22"/>
        </w:rPr>
        <w:t>labour</w:t>
      </w:r>
      <w:proofErr w:type="spellEnd"/>
      <w:r>
        <w:rPr>
          <w:rFonts w:ascii="Arial" w:eastAsia="Arial" w:hAnsi="Arial" w:cs="Arial"/>
          <w:sz w:val="22"/>
          <w:szCs w:val="22"/>
        </w:rPr>
        <w:t>,</w:t>
      </w:r>
      <w:r>
        <w:rPr>
          <w:sz w:val="22"/>
          <w:szCs w:val="22"/>
        </w:rPr>
        <w:t xml:space="preserve"> </w:t>
      </w:r>
      <w:r>
        <w:rPr>
          <w:rFonts w:ascii="Arial" w:eastAsia="Arial" w:hAnsi="Arial" w:cs="Arial"/>
          <w:sz w:val="22"/>
          <w:szCs w:val="22"/>
        </w:rPr>
        <w:t>narrow</w:t>
      </w:r>
      <w:r>
        <w:rPr>
          <w:sz w:val="22"/>
          <w:szCs w:val="22"/>
        </w:rPr>
        <w:t xml:space="preserve"> </w:t>
      </w:r>
      <w:r>
        <w:rPr>
          <w:rFonts w:ascii="Arial" w:eastAsia="Arial" w:hAnsi="Arial" w:cs="Arial"/>
          <w:sz w:val="22"/>
          <w:szCs w:val="22"/>
        </w:rPr>
        <w:t>spans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control,</w:t>
      </w:r>
      <w:r>
        <w:rPr>
          <w:sz w:val="22"/>
          <w:szCs w:val="22"/>
        </w:rPr>
        <w:t xml:space="preserve"> </w:t>
      </w:r>
      <w:r>
        <w:rPr>
          <w:rFonts w:ascii="Arial" w:eastAsia="Arial" w:hAnsi="Arial" w:cs="Arial"/>
          <w:sz w:val="22"/>
          <w:szCs w:val="22"/>
        </w:rPr>
        <w:t>formal</w:t>
      </w:r>
      <w:r>
        <w:rPr>
          <w:sz w:val="22"/>
          <w:szCs w:val="22"/>
        </w:rPr>
        <w:t xml:space="preserve"> </w:t>
      </w:r>
      <w:r>
        <w:rPr>
          <w:rFonts w:ascii="Arial" w:eastAsia="Arial" w:hAnsi="Arial" w:cs="Arial"/>
          <w:sz w:val="22"/>
          <w:szCs w:val="22"/>
        </w:rPr>
        <w:t>coordination.</w:t>
      </w:r>
    </w:p>
    <w:p w:rsidR="00D7552C" w:rsidRDefault="003D5C7E">
      <w:pPr>
        <w:spacing w:before="1"/>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best</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organizations</w:t>
      </w:r>
      <w:r>
        <w:rPr>
          <w:sz w:val="22"/>
          <w:szCs w:val="22"/>
        </w:rPr>
        <w:t xml:space="preserve"> </w:t>
      </w:r>
      <w:r>
        <w:rPr>
          <w:rFonts w:ascii="Arial" w:eastAsia="Arial" w:hAnsi="Arial" w:cs="Arial"/>
          <w:sz w:val="22"/>
          <w:szCs w:val="22"/>
        </w:rPr>
        <w:t>doing</w:t>
      </w:r>
      <w:r>
        <w:rPr>
          <w:sz w:val="22"/>
          <w:szCs w:val="22"/>
        </w:rPr>
        <w:t xml:space="preserve"> </w:t>
      </w:r>
      <w:r>
        <w:rPr>
          <w:rFonts w:ascii="Arial" w:eastAsia="Arial" w:hAnsi="Arial" w:cs="Arial"/>
          <w:sz w:val="22"/>
          <w:szCs w:val="22"/>
        </w:rPr>
        <w:t>routine</w:t>
      </w:r>
      <w:r>
        <w:rPr>
          <w:sz w:val="22"/>
          <w:szCs w:val="22"/>
        </w:rPr>
        <w:t xml:space="preserve"> </w:t>
      </w:r>
      <w:r>
        <w:rPr>
          <w:rFonts w:ascii="Arial" w:eastAsia="Arial" w:hAnsi="Arial" w:cs="Arial"/>
          <w:sz w:val="22"/>
          <w:szCs w:val="22"/>
        </w:rPr>
        <w:t>tasks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stable</w:t>
      </w:r>
      <w:r>
        <w:rPr>
          <w:sz w:val="22"/>
          <w:szCs w:val="22"/>
        </w:rPr>
        <w:t xml:space="preserve"> </w:t>
      </w:r>
      <w:r>
        <w:rPr>
          <w:rFonts w:ascii="Arial" w:eastAsia="Arial" w:hAnsi="Arial" w:cs="Arial"/>
          <w:sz w:val="22"/>
          <w:szCs w:val="22"/>
        </w:rPr>
        <w:t>environments</w:t>
      </w:r>
      <w:r>
        <w:rPr>
          <w:sz w:val="22"/>
          <w:szCs w:val="22"/>
        </w:rPr>
        <w:t xml:space="preserve"> </w:t>
      </w:r>
      <w:r>
        <w:rPr>
          <w:rFonts w:ascii="Arial" w:eastAsia="Arial" w:hAnsi="Arial" w:cs="Arial"/>
          <w:sz w:val="22"/>
          <w:szCs w:val="22"/>
        </w:rPr>
        <w:t>(fast</w:t>
      </w:r>
      <w:r>
        <w:rPr>
          <w:sz w:val="22"/>
          <w:szCs w:val="22"/>
        </w:rPr>
        <w:t xml:space="preserve"> </w:t>
      </w:r>
      <w:r>
        <w:rPr>
          <w:rFonts w:ascii="Arial" w:eastAsia="Arial" w:hAnsi="Arial" w:cs="Arial"/>
          <w:sz w:val="22"/>
          <w:szCs w:val="22"/>
        </w:rPr>
        <w:t>food</w:t>
      </w:r>
      <w:r>
        <w:rPr>
          <w:sz w:val="22"/>
          <w:szCs w:val="22"/>
        </w:rPr>
        <w:t xml:space="preserve"> </w:t>
      </w:r>
      <w:r>
        <w:rPr>
          <w:rFonts w:ascii="Arial" w:eastAsia="Arial" w:hAnsi="Arial" w:cs="Arial"/>
          <w:sz w:val="22"/>
          <w:szCs w:val="22"/>
        </w:rPr>
        <w:t>chains)</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sectPr w:rsidR="00D7552C">
          <w:pgSz w:w="12240" w:h="15840"/>
          <w:pgMar w:top="460" w:right="720" w:bottom="280" w:left="280" w:header="60" w:footer="380" w:gutter="0"/>
          <w:cols w:space="720"/>
        </w:sectPr>
      </w:pPr>
      <w:r>
        <w:rPr>
          <w:rFonts w:ascii="Arial" w:eastAsia="Arial" w:hAnsi="Arial" w:cs="Arial"/>
          <w:sz w:val="22"/>
          <w:szCs w:val="22"/>
        </w:rPr>
        <w:t>●</w:t>
      </w:r>
      <w:r>
        <w:rPr>
          <w:sz w:val="22"/>
          <w:szCs w:val="22"/>
        </w:rPr>
        <w:t xml:space="preserve">    </w:t>
      </w:r>
      <w:r>
        <w:rPr>
          <w:rFonts w:ascii="Arial" w:eastAsia="Arial" w:hAnsi="Arial" w:cs="Arial"/>
          <w:sz w:val="22"/>
          <w:szCs w:val="22"/>
        </w:rPr>
        <w:t>Vertical</w:t>
      </w:r>
      <w:r>
        <w:rPr>
          <w:sz w:val="22"/>
          <w:szCs w:val="22"/>
        </w:rPr>
        <w:t xml:space="preserve"> </w:t>
      </w:r>
      <w:r>
        <w:rPr>
          <w:rFonts w:ascii="Arial" w:eastAsia="Arial" w:hAnsi="Arial" w:cs="Arial"/>
          <w:sz w:val="22"/>
          <w:szCs w:val="22"/>
        </w:rPr>
        <w:t>structures.</w:t>
      </w:r>
    </w:p>
    <w:p w:rsidR="00D7552C" w:rsidRDefault="00D7552C">
      <w:pPr>
        <w:spacing w:before="8" w:line="140" w:lineRule="exact"/>
        <w:rPr>
          <w:sz w:val="14"/>
          <w:szCs w:val="14"/>
        </w:rPr>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3D5C7E">
      <w:pPr>
        <w:spacing w:before="32"/>
        <w:ind w:left="1162"/>
        <w:rPr>
          <w:rFonts w:ascii="Arial" w:eastAsia="Arial" w:hAnsi="Arial" w:cs="Arial"/>
          <w:sz w:val="22"/>
          <w:szCs w:val="22"/>
        </w:rPr>
      </w:pPr>
      <w:r>
        <w:rPr>
          <w:rFonts w:ascii="Arial" w:eastAsia="Arial" w:hAnsi="Arial" w:cs="Arial"/>
          <w:b/>
          <w:sz w:val="22"/>
          <w:szCs w:val="22"/>
        </w:rPr>
        <w:t>Organic</w:t>
      </w:r>
      <w:r>
        <w:rPr>
          <w:b/>
          <w:sz w:val="22"/>
          <w:szCs w:val="22"/>
        </w:rPr>
        <w:t xml:space="preserve"> </w:t>
      </w:r>
      <w:r>
        <w:rPr>
          <w:rFonts w:ascii="Arial" w:eastAsia="Arial" w:hAnsi="Arial" w:cs="Arial"/>
          <w:b/>
          <w:sz w:val="22"/>
          <w:szCs w:val="22"/>
        </w:rPr>
        <w:t>Designs</w:t>
      </w:r>
    </w:p>
    <w:p w:rsidR="00D7552C" w:rsidRDefault="00D7552C">
      <w:pPr>
        <w:spacing w:before="7" w:line="120" w:lineRule="exact"/>
        <w:rPr>
          <w:sz w:val="12"/>
          <w:szCs w:val="12"/>
        </w:rPr>
      </w:pPr>
    </w:p>
    <w:p w:rsidR="00D7552C" w:rsidRDefault="003D5C7E">
      <w:pPr>
        <w:tabs>
          <w:tab w:val="left" w:pos="1880"/>
        </w:tabs>
        <w:spacing w:line="358" w:lineRule="auto"/>
        <w:ind w:left="1882" w:right="1105"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Not</w:t>
      </w:r>
      <w:r>
        <w:rPr>
          <w:sz w:val="22"/>
          <w:szCs w:val="22"/>
        </w:rPr>
        <w:t xml:space="preserve"> </w:t>
      </w:r>
      <w:r>
        <w:rPr>
          <w:rFonts w:ascii="Arial" w:eastAsia="Arial" w:hAnsi="Arial" w:cs="Arial"/>
          <w:sz w:val="22"/>
          <w:szCs w:val="22"/>
        </w:rPr>
        <w:t>bureaucratic:</w:t>
      </w:r>
      <w:r>
        <w:rPr>
          <w:sz w:val="22"/>
          <w:szCs w:val="22"/>
        </w:rPr>
        <w:t xml:space="preserve"> </w:t>
      </w:r>
      <w:r>
        <w:rPr>
          <w:rFonts w:ascii="Arial" w:eastAsia="Arial" w:hAnsi="Arial" w:cs="Arial"/>
          <w:sz w:val="22"/>
          <w:szCs w:val="22"/>
        </w:rPr>
        <w:t>decentralized,</w:t>
      </w:r>
      <w:r>
        <w:rPr>
          <w:sz w:val="22"/>
          <w:szCs w:val="22"/>
        </w:rPr>
        <w:t xml:space="preserve"> </w:t>
      </w:r>
      <w:r>
        <w:rPr>
          <w:rFonts w:ascii="Arial" w:eastAsia="Arial" w:hAnsi="Arial" w:cs="Arial"/>
          <w:sz w:val="22"/>
          <w:szCs w:val="22"/>
        </w:rPr>
        <w:t>fewer</w:t>
      </w:r>
      <w:r>
        <w:rPr>
          <w:sz w:val="22"/>
          <w:szCs w:val="22"/>
        </w:rPr>
        <w:t xml:space="preserve"> </w:t>
      </w:r>
      <w:r>
        <w:rPr>
          <w:rFonts w:ascii="Arial" w:eastAsia="Arial" w:hAnsi="Arial" w:cs="Arial"/>
          <w:sz w:val="22"/>
          <w:szCs w:val="22"/>
        </w:rPr>
        <w:t>rules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procedures,</w:t>
      </w:r>
      <w:r>
        <w:rPr>
          <w:sz w:val="22"/>
          <w:szCs w:val="22"/>
        </w:rPr>
        <w:t xml:space="preserve"> </w:t>
      </w:r>
      <w:r>
        <w:rPr>
          <w:rFonts w:ascii="Arial" w:eastAsia="Arial" w:hAnsi="Arial" w:cs="Arial"/>
          <w:sz w:val="22"/>
          <w:szCs w:val="22"/>
        </w:rPr>
        <w:t>open</w:t>
      </w:r>
      <w:r>
        <w:rPr>
          <w:sz w:val="22"/>
          <w:szCs w:val="22"/>
        </w:rPr>
        <w:t xml:space="preserve"> </w:t>
      </w:r>
      <w:r>
        <w:rPr>
          <w:rFonts w:ascii="Arial" w:eastAsia="Arial" w:hAnsi="Arial" w:cs="Arial"/>
          <w:sz w:val="22"/>
          <w:szCs w:val="22"/>
        </w:rPr>
        <w:t>division</w:t>
      </w:r>
      <w:r>
        <w:rPr>
          <w:sz w:val="22"/>
          <w:szCs w:val="22"/>
        </w:rPr>
        <w:t xml:space="preserve"> </w:t>
      </w:r>
      <w:r>
        <w:rPr>
          <w:rFonts w:ascii="Arial" w:eastAsia="Arial" w:hAnsi="Arial" w:cs="Arial"/>
          <w:sz w:val="22"/>
          <w:szCs w:val="22"/>
        </w:rPr>
        <w:t>of</w:t>
      </w:r>
      <w:r>
        <w:rPr>
          <w:sz w:val="22"/>
          <w:szCs w:val="22"/>
        </w:rPr>
        <w:t xml:space="preserve"> </w:t>
      </w:r>
      <w:proofErr w:type="spellStart"/>
      <w:r>
        <w:rPr>
          <w:rFonts w:ascii="Arial" w:eastAsia="Arial" w:hAnsi="Arial" w:cs="Arial"/>
          <w:sz w:val="22"/>
          <w:szCs w:val="22"/>
        </w:rPr>
        <w:t>labour</w:t>
      </w:r>
      <w:proofErr w:type="spellEnd"/>
      <w:r>
        <w:rPr>
          <w:rFonts w:ascii="Arial" w:eastAsia="Arial" w:hAnsi="Arial" w:cs="Arial"/>
          <w:sz w:val="22"/>
          <w:szCs w:val="22"/>
        </w:rPr>
        <w:t>,</w:t>
      </w:r>
      <w:r>
        <w:rPr>
          <w:sz w:val="22"/>
          <w:szCs w:val="22"/>
        </w:rPr>
        <w:t xml:space="preserve"> </w:t>
      </w:r>
      <w:r>
        <w:rPr>
          <w:rFonts w:ascii="Arial" w:eastAsia="Arial" w:hAnsi="Arial" w:cs="Arial"/>
          <w:sz w:val="22"/>
          <w:szCs w:val="22"/>
        </w:rPr>
        <w:t>wide</w:t>
      </w:r>
      <w:r>
        <w:rPr>
          <w:sz w:val="22"/>
          <w:szCs w:val="22"/>
        </w:rPr>
        <w:t xml:space="preserve"> </w:t>
      </w:r>
      <w:r>
        <w:rPr>
          <w:rFonts w:ascii="Arial" w:eastAsia="Arial" w:hAnsi="Arial" w:cs="Arial"/>
          <w:sz w:val="22"/>
          <w:szCs w:val="22"/>
        </w:rPr>
        <w:t>spans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control,</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more</w:t>
      </w:r>
      <w:r>
        <w:rPr>
          <w:sz w:val="22"/>
          <w:szCs w:val="22"/>
        </w:rPr>
        <w:t xml:space="preserve"> </w:t>
      </w:r>
      <w:r>
        <w:rPr>
          <w:rFonts w:ascii="Arial" w:eastAsia="Arial" w:hAnsi="Arial" w:cs="Arial"/>
          <w:sz w:val="22"/>
          <w:szCs w:val="22"/>
        </w:rPr>
        <w:t>personal</w:t>
      </w:r>
      <w:r>
        <w:rPr>
          <w:sz w:val="22"/>
          <w:szCs w:val="22"/>
        </w:rPr>
        <w:t xml:space="preserve"> </w:t>
      </w:r>
      <w:r>
        <w:rPr>
          <w:rFonts w:ascii="Arial" w:eastAsia="Arial" w:hAnsi="Arial" w:cs="Arial"/>
          <w:sz w:val="22"/>
          <w:szCs w:val="22"/>
        </w:rPr>
        <w:t>coordination.</w:t>
      </w:r>
    </w:p>
    <w:p w:rsidR="00D7552C" w:rsidRDefault="003D5C7E">
      <w:pPr>
        <w:tabs>
          <w:tab w:val="left" w:pos="1880"/>
        </w:tabs>
        <w:spacing w:before="5" w:line="358" w:lineRule="auto"/>
        <w:ind w:left="1882" w:right="1826"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sz w:val="22"/>
          <w:szCs w:val="22"/>
        </w:rPr>
        <w:t>Adaptive</w:t>
      </w:r>
      <w:r>
        <w:rPr>
          <w:b/>
          <w:sz w:val="22"/>
          <w:szCs w:val="22"/>
        </w:rPr>
        <w:t xml:space="preserve"> </w:t>
      </w:r>
      <w:r>
        <w:rPr>
          <w:rFonts w:ascii="Arial" w:eastAsia="Arial" w:hAnsi="Arial" w:cs="Arial"/>
          <w:b/>
          <w:sz w:val="22"/>
          <w:szCs w:val="22"/>
        </w:rPr>
        <w:t>organization:</w:t>
      </w:r>
      <w:r>
        <w:rPr>
          <w:b/>
          <w:sz w:val="22"/>
          <w:szCs w:val="22"/>
        </w:rPr>
        <w:t xml:space="preserve"> </w:t>
      </w:r>
      <w:r>
        <w:rPr>
          <w:rFonts w:ascii="Arial" w:eastAsia="Arial" w:hAnsi="Arial" w:cs="Arial"/>
          <w:sz w:val="22"/>
          <w:szCs w:val="22"/>
        </w:rPr>
        <w:t>operates</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minimum</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bureaucratic</w:t>
      </w:r>
      <w:r>
        <w:rPr>
          <w:sz w:val="22"/>
          <w:szCs w:val="22"/>
        </w:rPr>
        <w:t xml:space="preserve"> </w:t>
      </w:r>
      <w:r>
        <w:rPr>
          <w:rFonts w:ascii="Arial" w:eastAsia="Arial" w:hAnsi="Arial" w:cs="Arial"/>
          <w:sz w:val="22"/>
          <w:szCs w:val="22"/>
        </w:rPr>
        <w:t>features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encourages</w:t>
      </w:r>
      <w:r>
        <w:rPr>
          <w:sz w:val="22"/>
          <w:szCs w:val="22"/>
        </w:rPr>
        <w:t xml:space="preserve"> </w:t>
      </w:r>
      <w:r>
        <w:rPr>
          <w:rFonts w:ascii="Arial" w:eastAsia="Arial" w:hAnsi="Arial" w:cs="Arial"/>
          <w:sz w:val="22"/>
          <w:szCs w:val="22"/>
        </w:rPr>
        <w:t>worker</w:t>
      </w:r>
      <w:r>
        <w:rPr>
          <w:sz w:val="22"/>
          <w:szCs w:val="22"/>
        </w:rPr>
        <w:t xml:space="preserve"> </w:t>
      </w:r>
      <w:r>
        <w:rPr>
          <w:rFonts w:ascii="Arial" w:eastAsia="Arial" w:hAnsi="Arial" w:cs="Arial"/>
          <w:sz w:val="22"/>
          <w:szCs w:val="22"/>
        </w:rPr>
        <w:t>empowerment</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teamwork.</w:t>
      </w:r>
    </w:p>
    <w:p w:rsidR="00D7552C" w:rsidRDefault="003D5C7E">
      <w:pPr>
        <w:spacing w:before="5"/>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Horizontal</w:t>
      </w:r>
      <w:r>
        <w:rPr>
          <w:sz w:val="22"/>
          <w:szCs w:val="22"/>
        </w:rPr>
        <w:t xml:space="preserve"> </w:t>
      </w:r>
      <w:r>
        <w:rPr>
          <w:rFonts w:ascii="Arial" w:eastAsia="Arial" w:hAnsi="Arial" w:cs="Arial"/>
          <w:sz w:val="22"/>
          <w:szCs w:val="22"/>
        </w:rPr>
        <w:t>structure,</w:t>
      </w:r>
      <w:r>
        <w:rPr>
          <w:sz w:val="22"/>
          <w:szCs w:val="22"/>
        </w:rPr>
        <w:t xml:space="preserve"> </w:t>
      </w:r>
      <w:r>
        <w:rPr>
          <w:rFonts w:ascii="Arial" w:eastAsia="Arial" w:hAnsi="Arial" w:cs="Arial"/>
          <w:sz w:val="22"/>
          <w:szCs w:val="22"/>
        </w:rPr>
        <w:t>done</w:t>
      </w:r>
      <w:r>
        <w:rPr>
          <w:sz w:val="22"/>
          <w:szCs w:val="22"/>
        </w:rPr>
        <w:t xml:space="preserve"> </w:t>
      </w:r>
      <w:r>
        <w:rPr>
          <w:rFonts w:ascii="Arial" w:eastAsia="Arial" w:hAnsi="Arial" w:cs="Arial"/>
          <w:sz w:val="22"/>
          <w:szCs w:val="22"/>
        </w:rPr>
        <w:t>through</w:t>
      </w:r>
      <w:r>
        <w:rPr>
          <w:sz w:val="22"/>
          <w:szCs w:val="22"/>
        </w:rPr>
        <w:t xml:space="preserve"> </w:t>
      </w:r>
      <w:r>
        <w:rPr>
          <w:rFonts w:ascii="Arial" w:eastAsia="Arial" w:hAnsi="Arial" w:cs="Arial"/>
          <w:sz w:val="22"/>
          <w:szCs w:val="22"/>
        </w:rPr>
        <w:t>informal</w:t>
      </w:r>
      <w:r>
        <w:rPr>
          <w:sz w:val="22"/>
          <w:szCs w:val="22"/>
        </w:rPr>
        <w:t xml:space="preserve"> </w:t>
      </w:r>
      <w:r>
        <w:rPr>
          <w:rFonts w:ascii="Arial" w:eastAsia="Arial" w:hAnsi="Arial" w:cs="Arial"/>
          <w:sz w:val="22"/>
          <w:szCs w:val="22"/>
        </w:rPr>
        <w:t>structures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networking.</w:t>
      </w:r>
    </w:p>
    <w:p w:rsidR="00D7552C" w:rsidRDefault="00D7552C">
      <w:pPr>
        <w:spacing w:before="5" w:line="120" w:lineRule="exact"/>
        <w:rPr>
          <w:sz w:val="12"/>
          <w:szCs w:val="12"/>
        </w:rPr>
      </w:pPr>
    </w:p>
    <w:p w:rsidR="00D7552C" w:rsidRDefault="003D5C7E">
      <w:pPr>
        <w:tabs>
          <w:tab w:val="left" w:pos="1880"/>
        </w:tabs>
        <w:spacing w:line="360" w:lineRule="auto"/>
        <w:ind w:left="1882" w:right="1363"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Work</w:t>
      </w:r>
      <w:r>
        <w:rPr>
          <w:sz w:val="22"/>
          <w:szCs w:val="22"/>
        </w:rPr>
        <w:t xml:space="preserve"> </w:t>
      </w:r>
      <w:r>
        <w:rPr>
          <w:rFonts w:ascii="Arial" w:eastAsia="Arial" w:hAnsi="Arial" w:cs="Arial"/>
          <w:sz w:val="22"/>
          <w:szCs w:val="22"/>
        </w:rPr>
        <w:t>well</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organizations</w:t>
      </w:r>
      <w:r>
        <w:rPr>
          <w:sz w:val="22"/>
          <w:szCs w:val="22"/>
        </w:rPr>
        <w:t xml:space="preserve"> </w:t>
      </w:r>
      <w:r>
        <w:rPr>
          <w:rFonts w:ascii="Arial" w:eastAsia="Arial" w:hAnsi="Arial" w:cs="Arial"/>
          <w:sz w:val="22"/>
          <w:szCs w:val="22"/>
        </w:rPr>
        <w:t>facing</w:t>
      </w:r>
      <w:r>
        <w:rPr>
          <w:sz w:val="22"/>
          <w:szCs w:val="22"/>
        </w:rPr>
        <w:t xml:space="preserve"> </w:t>
      </w:r>
      <w:r>
        <w:rPr>
          <w:rFonts w:ascii="Arial" w:eastAsia="Arial" w:hAnsi="Arial" w:cs="Arial"/>
          <w:sz w:val="22"/>
          <w:szCs w:val="22"/>
        </w:rPr>
        <w:t>dynamic</w:t>
      </w:r>
      <w:r>
        <w:rPr>
          <w:sz w:val="22"/>
          <w:szCs w:val="22"/>
        </w:rPr>
        <w:t xml:space="preserve"> </w:t>
      </w:r>
      <w:r>
        <w:rPr>
          <w:rFonts w:ascii="Arial" w:eastAsia="Arial" w:hAnsi="Arial" w:cs="Arial"/>
          <w:sz w:val="22"/>
          <w:szCs w:val="22"/>
        </w:rPr>
        <w:t>environments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demand</w:t>
      </w:r>
      <w:r>
        <w:rPr>
          <w:sz w:val="22"/>
          <w:szCs w:val="22"/>
        </w:rPr>
        <w:t xml:space="preserve"> </w:t>
      </w:r>
      <w:r>
        <w:rPr>
          <w:rFonts w:ascii="Arial" w:eastAsia="Arial" w:hAnsi="Arial" w:cs="Arial"/>
          <w:sz w:val="22"/>
          <w:szCs w:val="22"/>
        </w:rPr>
        <w:t>flexibility</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dealing</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changing</w:t>
      </w:r>
      <w:r>
        <w:rPr>
          <w:sz w:val="22"/>
          <w:szCs w:val="22"/>
        </w:rPr>
        <w:t xml:space="preserve"> </w:t>
      </w:r>
      <w:r>
        <w:rPr>
          <w:rFonts w:ascii="Arial" w:eastAsia="Arial" w:hAnsi="Arial" w:cs="Arial"/>
          <w:sz w:val="22"/>
          <w:szCs w:val="22"/>
        </w:rPr>
        <w:t>conditions.</w:t>
      </w:r>
    </w:p>
    <w:p w:rsidR="00D7552C" w:rsidRDefault="00D7552C">
      <w:pPr>
        <w:spacing w:before="2" w:line="180" w:lineRule="exact"/>
        <w:rPr>
          <w:sz w:val="18"/>
          <w:szCs w:val="18"/>
        </w:rPr>
      </w:pPr>
    </w:p>
    <w:p w:rsidR="00D7552C" w:rsidRDefault="00D7552C">
      <w:pPr>
        <w:spacing w:line="200" w:lineRule="exact"/>
      </w:pPr>
    </w:p>
    <w:p w:rsidR="00D7552C" w:rsidRDefault="003D5C7E">
      <w:pPr>
        <w:ind w:left="1162"/>
        <w:rPr>
          <w:rFonts w:ascii="Arial" w:eastAsia="Arial" w:hAnsi="Arial" w:cs="Arial"/>
          <w:sz w:val="22"/>
          <w:szCs w:val="22"/>
        </w:rPr>
      </w:pPr>
      <w:r>
        <w:rPr>
          <w:rFonts w:ascii="Arial" w:eastAsia="Arial" w:hAnsi="Arial" w:cs="Arial"/>
          <w:b/>
          <w:sz w:val="22"/>
          <w:szCs w:val="22"/>
        </w:rPr>
        <w:t>Subsystems</w:t>
      </w:r>
      <w:r>
        <w:rPr>
          <w:b/>
          <w:sz w:val="22"/>
          <w:szCs w:val="22"/>
        </w:rPr>
        <w:t xml:space="preserve"> </w:t>
      </w:r>
      <w:r>
        <w:rPr>
          <w:rFonts w:ascii="Arial" w:eastAsia="Arial" w:hAnsi="Arial" w:cs="Arial"/>
          <w:b/>
          <w:sz w:val="22"/>
          <w:szCs w:val="22"/>
        </w:rPr>
        <w:t>Design</w:t>
      </w:r>
      <w:r>
        <w:rPr>
          <w:b/>
          <w:sz w:val="22"/>
          <w:szCs w:val="22"/>
        </w:rPr>
        <w:t xml:space="preserve"> </w:t>
      </w:r>
      <w:r>
        <w:rPr>
          <w:rFonts w:ascii="Arial" w:eastAsia="Arial" w:hAnsi="Arial" w:cs="Arial"/>
          <w:b/>
          <w:sz w:val="22"/>
          <w:szCs w:val="22"/>
        </w:rPr>
        <w:t>and</w:t>
      </w:r>
      <w:r>
        <w:rPr>
          <w:b/>
          <w:sz w:val="22"/>
          <w:szCs w:val="22"/>
        </w:rPr>
        <w:t xml:space="preserve"> </w:t>
      </w:r>
      <w:r>
        <w:rPr>
          <w:rFonts w:ascii="Arial" w:eastAsia="Arial" w:hAnsi="Arial" w:cs="Arial"/>
          <w:b/>
          <w:sz w:val="22"/>
          <w:szCs w:val="22"/>
        </w:rPr>
        <w:t>Integration</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Subsystem:</w:t>
      </w:r>
      <w:r>
        <w:rPr>
          <w:b/>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unit</w:t>
      </w:r>
      <w:r>
        <w:rPr>
          <w:sz w:val="22"/>
          <w:szCs w:val="22"/>
        </w:rPr>
        <w:t xml:space="preserve"> </w:t>
      </w:r>
      <w:r>
        <w:rPr>
          <w:rFonts w:ascii="Arial" w:eastAsia="Arial" w:hAnsi="Arial" w:cs="Arial"/>
          <w:sz w:val="22"/>
          <w:szCs w:val="22"/>
        </w:rPr>
        <w:t>or</w:t>
      </w:r>
      <w:r>
        <w:rPr>
          <w:sz w:val="22"/>
          <w:szCs w:val="22"/>
        </w:rPr>
        <w:t xml:space="preserve"> </w:t>
      </w:r>
      <w:r>
        <w:rPr>
          <w:rFonts w:ascii="Arial" w:eastAsia="Arial" w:hAnsi="Arial" w:cs="Arial"/>
          <w:sz w:val="22"/>
          <w:szCs w:val="22"/>
        </w:rPr>
        <w:t>smaller</w:t>
      </w:r>
      <w:r>
        <w:rPr>
          <w:sz w:val="22"/>
          <w:szCs w:val="22"/>
        </w:rPr>
        <w:t xml:space="preserve"> </w:t>
      </w:r>
      <w:r>
        <w:rPr>
          <w:rFonts w:ascii="Arial" w:eastAsia="Arial" w:hAnsi="Arial" w:cs="Arial"/>
          <w:sz w:val="22"/>
          <w:szCs w:val="22"/>
        </w:rPr>
        <w:t>component</w:t>
      </w:r>
      <w:r>
        <w:rPr>
          <w:sz w:val="22"/>
          <w:szCs w:val="22"/>
        </w:rPr>
        <w:t xml:space="preserve"> </w:t>
      </w:r>
      <w:r>
        <w:rPr>
          <w:rFonts w:ascii="Arial" w:eastAsia="Arial" w:hAnsi="Arial" w:cs="Arial"/>
          <w:sz w:val="22"/>
          <w:szCs w:val="22"/>
        </w:rPr>
        <w:t>within</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larger</w:t>
      </w:r>
      <w:r>
        <w:rPr>
          <w:sz w:val="22"/>
          <w:szCs w:val="22"/>
        </w:rPr>
        <w:t xml:space="preserve"> </w:t>
      </w:r>
      <w:r>
        <w:rPr>
          <w:rFonts w:ascii="Arial" w:eastAsia="Arial" w:hAnsi="Arial" w:cs="Arial"/>
          <w:sz w:val="22"/>
          <w:szCs w:val="22"/>
        </w:rPr>
        <w:t>organization.</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Differentiation:</w:t>
      </w:r>
      <w:r>
        <w:rPr>
          <w:b/>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degree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difference</w:t>
      </w:r>
      <w:r>
        <w:rPr>
          <w:sz w:val="22"/>
          <w:szCs w:val="22"/>
        </w:rPr>
        <w:t xml:space="preserve"> </w:t>
      </w:r>
      <w:r>
        <w:rPr>
          <w:rFonts w:ascii="Arial" w:eastAsia="Arial" w:hAnsi="Arial" w:cs="Arial"/>
          <w:sz w:val="22"/>
          <w:szCs w:val="22"/>
        </w:rPr>
        <w:t>between</w:t>
      </w:r>
      <w:r>
        <w:rPr>
          <w:sz w:val="22"/>
          <w:szCs w:val="22"/>
        </w:rPr>
        <w:t xml:space="preserve"> </w:t>
      </w:r>
      <w:r>
        <w:rPr>
          <w:rFonts w:ascii="Arial" w:eastAsia="Arial" w:hAnsi="Arial" w:cs="Arial"/>
          <w:sz w:val="22"/>
          <w:szCs w:val="22"/>
        </w:rPr>
        <w:t>subsystems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organization.</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Integration:</w:t>
      </w:r>
      <w:r>
        <w:rPr>
          <w:b/>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level</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coordination</w:t>
      </w:r>
      <w:r>
        <w:rPr>
          <w:sz w:val="22"/>
          <w:szCs w:val="22"/>
        </w:rPr>
        <w:t xml:space="preserve"> </w:t>
      </w:r>
      <w:r>
        <w:rPr>
          <w:rFonts w:ascii="Arial" w:eastAsia="Arial" w:hAnsi="Arial" w:cs="Arial"/>
          <w:sz w:val="22"/>
          <w:szCs w:val="22"/>
        </w:rPr>
        <w:t>achieved</w:t>
      </w:r>
      <w:r>
        <w:rPr>
          <w:sz w:val="22"/>
          <w:szCs w:val="22"/>
        </w:rPr>
        <w:t xml:space="preserve"> </w:t>
      </w:r>
      <w:r>
        <w:rPr>
          <w:rFonts w:ascii="Arial" w:eastAsia="Arial" w:hAnsi="Arial" w:cs="Arial"/>
          <w:sz w:val="22"/>
          <w:szCs w:val="22"/>
        </w:rPr>
        <w:t>between</w:t>
      </w:r>
      <w:r>
        <w:rPr>
          <w:sz w:val="22"/>
          <w:szCs w:val="22"/>
        </w:rPr>
        <w:t xml:space="preserve"> </w:t>
      </w:r>
      <w:r>
        <w:rPr>
          <w:rFonts w:ascii="Arial" w:eastAsia="Arial" w:hAnsi="Arial" w:cs="Arial"/>
          <w:sz w:val="22"/>
          <w:szCs w:val="22"/>
        </w:rPr>
        <w:t>subsystems</w:t>
      </w:r>
      <w:r>
        <w:rPr>
          <w:sz w:val="22"/>
          <w:szCs w:val="22"/>
        </w:rPr>
        <w:t xml:space="preserve"> </w:t>
      </w:r>
      <w:r>
        <w:rPr>
          <w:rFonts w:ascii="Arial" w:eastAsia="Arial" w:hAnsi="Arial" w:cs="Arial"/>
          <w:sz w:val="22"/>
          <w:szCs w:val="22"/>
        </w:rPr>
        <w:t>in</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organization.</w:t>
      </w:r>
    </w:p>
    <w:p w:rsidR="00D7552C" w:rsidRDefault="00D7552C">
      <w:pPr>
        <w:spacing w:before="7" w:line="120" w:lineRule="exact"/>
        <w:rPr>
          <w:sz w:val="12"/>
          <w:szCs w:val="12"/>
        </w:rPr>
      </w:pPr>
    </w:p>
    <w:p w:rsidR="00D7552C" w:rsidRDefault="003D5C7E">
      <w:pPr>
        <w:tabs>
          <w:tab w:val="left" w:pos="1880"/>
        </w:tabs>
        <w:spacing w:line="358" w:lineRule="auto"/>
        <w:ind w:left="1882" w:right="908"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The</w:t>
      </w:r>
      <w:r>
        <w:rPr>
          <w:sz w:val="22"/>
          <w:szCs w:val="22"/>
        </w:rPr>
        <w:t xml:space="preserve"> </w:t>
      </w:r>
      <w:r>
        <w:rPr>
          <w:rFonts w:ascii="Arial" w:eastAsia="Arial" w:hAnsi="Arial" w:cs="Arial"/>
          <w:sz w:val="22"/>
          <w:szCs w:val="22"/>
        </w:rPr>
        <w:t>greater</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differentiation</w:t>
      </w:r>
      <w:r>
        <w:rPr>
          <w:sz w:val="22"/>
          <w:szCs w:val="22"/>
        </w:rPr>
        <w:t xml:space="preserve"> </w:t>
      </w:r>
      <w:r>
        <w:rPr>
          <w:rFonts w:ascii="Arial" w:eastAsia="Arial" w:hAnsi="Arial" w:cs="Arial"/>
          <w:sz w:val="22"/>
          <w:szCs w:val="22"/>
        </w:rPr>
        <w:t>among</w:t>
      </w:r>
      <w:r>
        <w:rPr>
          <w:sz w:val="22"/>
          <w:szCs w:val="22"/>
        </w:rPr>
        <w:t xml:space="preserve"> </w:t>
      </w:r>
      <w:r>
        <w:rPr>
          <w:rFonts w:ascii="Arial" w:eastAsia="Arial" w:hAnsi="Arial" w:cs="Arial"/>
          <w:sz w:val="22"/>
          <w:szCs w:val="22"/>
        </w:rPr>
        <w:t>subsystems,</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greater</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need</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integration,</w:t>
      </w:r>
      <w:r>
        <w:rPr>
          <w:sz w:val="22"/>
          <w:szCs w:val="22"/>
        </w:rPr>
        <w:t xml:space="preserve"> </w:t>
      </w:r>
      <w:r>
        <w:rPr>
          <w:rFonts w:ascii="Arial" w:eastAsia="Arial" w:hAnsi="Arial" w:cs="Arial"/>
          <w:sz w:val="22"/>
          <w:szCs w:val="22"/>
        </w:rPr>
        <w:t>yet</w:t>
      </w:r>
      <w:r>
        <w:rPr>
          <w:sz w:val="22"/>
          <w:szCs w:val="22"/>
        </w:rPr>
        <w:t xml:space="preserve"> </w:t>
      </w:r>
      <w:r>
        <w:rPr>
          <w:rFonts w:ascii="Arial" w:eastAsia="Arial" w:hAnsi="Arial" w:cs="Arial"/>
          <w:sz w:val="22"/>
          <w:szCs w:val="22"/>
        </w:rPr>
        <w:t>also</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harder</w:t>
      </w:r>
      <w:r>
        <w:rPr>
          <w:sz w:val="22"/>
          <w:szCs w:val="22"/>
        </w:rPr>
        <w:t xml:space="preserve"> </w:t>
      </w:r>
      <w:r>
        <w:rPr>
          <w:rFonts w:ascii="Arial" w:eastAsia="Arial" w:hAnsi="Arial" w:cs="Arial"/>
          <w:sz w:val="22"/>
          <w:szCs w:val="22"/>
        </w:rPr>
        <w:t>it</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achieve</w:t>
      </w:r>
      <w:r>
        <w:rPr>
          <w:sz w:val="22"/>
          <w:szCs w:val="22"/>
        </w:rPr>
        <w:t xml:space="preserve"> </w:t>
      </w:r>
      <w:r>
        <w:rPr>
          <w:rFonts w:ascii="Arial" w:eastAsia="Arial" w:hAnsi="Arial" w:cs="Arial"/>
          <w:sz w:val="22"/>
          <w:szCs w:val="22"/>
        </w:rPr>
        <w:t>integration.</w:t>
      </w:r>
    </w:p>
    <w:p w:rsidR="00D7552C" w:rsidRDefault="003D5C7E">
      <w:pPr>
        <w:spacing w:before="5"/>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Low</w:t>
      </w:r>
      <w:r>
        <w:rPr>
          <w:sz w:val="22"/>
          <w:szCs w:val="22"/>
        </w:rPr>
        <w:t xml:space="preserve"> </w:t>
      </w:r>
      <w:r>
        <w:rPr>
          <w:rFonts w:ascii="Arial" w:eastAsia="Arial" w:hAnsi="Arial" w:cs="Arial"/>
          <w:sz w:val="22"/>
          <w:szCs w:val="22"/>
        </w:rPr>
        <w:t>differentiation</w:t>
      </w:r>
    </w:p>
    <w:p w:rsidR="00D7552C" w:rsidRDefault="00D7552C">
      <w:pPr>
        <w:spacing w:before="5" w:line="120" w:lineRule="exact"/>
        <w:rPr>
          <w:sz w:val="12"/>
          <w:szCs w:val="12"/>
        </w:rPr>
      </w:pPr>
    </w:p>
    <w:p w:rsidR="00D7552C" w:rsidRDefault="003D5C7E">
      <w:pPr>
        <w:tabs>
          <w:tab w:val="left" w:pos="2600"/>
        </w:tabs>
        <w:spacing w:line="360" w:lineRule="auto"/>
        <w:ind w:left="2602" w:right="737"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Integrating</w:t>
      </w:r>
      <w:r>
        <w:rPr>
          <w:sz w:val="22"/>
          <w:szCs w:val="22"/>
        </w:rPr>
        <w:t xml:space="preserve"> </w:t>
      </w:r>
      <w:r>
        <w:rPr>
          <w:rFonts w:ascii="Arial" w:eastAsia="Arial" w:hAnsi="Arial" w:cs="Arial"/>
          <w:sz w:val="22"/>
          <w:szCs w:val="22"/>
        </w:rPr>
        <w:t>mechanisms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rely</w:t>
      </w:r>
      <w:r>
        <w:rPr>
          <w:sz w:val="22"/>
          <w:szCs w:val="22"/>
        </w:rPr>
        <w:t xml:space="preserve"> </w:t>
      </w:r>
      <w:r>
        <w:rPr>
          <w:rFonts w:ascii="Arial" w:eastAsia="Arial" w:hAnsi="Arial" w:cs="Arial"/>
          <w:sz w:val="22"/>
          <w:szCs w:val="22"/>
        </w:rPr>
        <w:t>on</w:t>
      </w:r>
      <w:r>
        <w:rPr>
          <w:sz w:val="22"/>
          <w:szCs w:val="22"/>
        </w:rPr>
        <w:t xml:space="preserve"> </w:t>
      </w:r>
      <w:r>
        <w:rPr>
          <w:rFonts w:ascii="Arial" w:eastAsia="Arial" w:hAnsi="Arial" w:cs="Arial"/>
          <w:sz w:val="22"/>
          <w:szCs w:val="22"/>
        </w:rPr>
        <w:t>vertical</w:t>
      </w:r>
      <w:r>
        <w:rPr>
          <w:sz w:val="22"/>
          <w:szCs w:val="22"/>
        </w:rPr>
        <w:t xml:space="preserve"> </w:t>
      </w:r>
      <w:r>
        <w:rPr>
          <w:rFonts w:ascii="Arial" w:eastAsia="Arial" w:hAnsi="Arial" w:cs="Arial"/>
          <w:sz w:val="22"/>
          <w:szCs w:val="22"/>
        </w:rPr>
        <w:t>coordination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use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authority</w:t>
      </w:r>
      <w:r>
        <w:rPr>
          <w:sz w:val="22"/>
          <w:szCs w:val="22"/>
        </w:rPr>
        <w:t xml:space="preserve"> </w:t>
      </w:r>
      <w:r>
        <w:rPr>
          <w:rFonts w:ascii="Arial" w:eastAsia="Arial" w:hAnsi="Arial" w:cs="Arial"/>
          <w:sz w:val="22"/>
          <w:szCs w:val="22"/>
        </w:rPr>
        <w:t>relationships</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best.</w:t>
      </w:r>
    </w:p>
    <w:p w:rsidR="00D7552C" w:rsidRDefault="003D5C7E">
      <w:pPr>
        <w:spacing w:before="1"/>
        <w:ind w:left="2206" w:right="1550"/>
        <w:jc w:val="center"/>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Includes</w:t>
      </w:r>
      <w:r>
        <w:rPr>
          <w:sz w:val="22"/>
          <w:szCs w:val="22"/>
        </w:rPr>
        <w:t xml:space="preserve"> </w:t>
      </w:r>
      <w:r>
        <w:rPr>
          <w:rFonts w:ascii="Arial" w:eastAsia="Arial" w:hAnsi="Arial" w:cs="Arial"/>
          <w:sz w:val="22"/>
          <w:szCs w:val="22"/>
        </w:rPr>
        <w:t>use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rules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procedures,</w:t>
      </w:r>
      <w:r>
        <w:rPr>
          <w:sz w:val="22"/>
          <w:szCs w:val="22"/>
        </w:rPr>
        <w:t xml:space="preserve"> </w:t>
      </w:r>
      <w:r>
        <w:rPr>
          <w:rFonts w:ascii="Arial" w:eastAsia="Arial" w:hAnsi="Arial" w:cs="Arial"/>
          <w:sz w:val="22"/>
          <w:szCs w:val="22"/>
        </w:rPr>
        <w:t>hierarchical</w:t>
      </w:r>
      <w:r>
        <w:rPr>
          <w:sz w:val="22"/>
          <w:szCs w:val="22"/>
        </w:rPr>
        <w:t xml:space="preserve"> </w:t>
      </w:r>
      <w:r>
        <w:rPr>
          <w:rFonts w:ascii="Arial" w:eastAsia="Arial" w:hAnsi="Arial" w:cs="Arial"/>
          <w:sz w:val="22"/>
          <w:szCs w:val="22"/>
        </w:rPr>
        <w:t>referral,</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planning.</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High</w:t>
      </w:r>
      <w:r>
        <w:rPr>
          <w:sz w:val="22"/>
          <w:szCs w:val="22"/>
        </w:rPr>
        <w:t xml:space="preserve"> </w:t>
      </w:r>
      <w:r>
        <w:rPr>
          <w:rFonts w:ascii="Arial" w:eastAsia="Arial" w:hAnsi="Arial" w:cs="Arial"/>
          <w:sz w:val="22"/>
          <w:szCs w:val="22"/>
        </w:rPr>
        <w:t>differentiation</w:t>
      </w:r>
    </w:p>
    <w:p w:rsidR="00D7552C" w:rsidRDefault="00D7552C">
      <w:pPr>
        <w:spacing w:before="5" w:line="120" w:lineRule="exact"/>
        <w:rPr>
          <w:sz w:val="12"/>
          <w:szCs w:val="12"/>
        </w:rPr>
      </w:pPr>
    </w:p>
    <w:p w:rsidR="00D7552C" w:rsidRDefault="003D5C7E">
      <w:pPr>
        <w:tabs>
          <w:tab w:val="left" w:pos="2600"/>
        </w:tabs>
        <w:spacing w:line="360" w:lineRule="auto"/>
        <w:ind w:left="2602" w:right="1044"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Integrating</w:t>
      </w:r>
      <w:r>
        <w:rPr>
          <w:sz w:val="22"/>
          <w:szCs w:val="22"/>
        </w:rPr>
        <w:t xml:space="preserve"> </w:t>
      </w:r>
      <w:r>
        <w:rPr>
          <w:rFonts w:ascii="Arial" w:eastAsia="Arial" w:hAnsi="Arial" w:cs="Arial"/>
          <w:sz w:val="22"/>
          <w:szCs w:val="22"/>
        </w:rPr>
        <w:t>mechanisms</w:t>
      </w:r>
      <w:r>
        <w:rPr>
          <w:sz w:val="22"/>
          <w:szCs w:val="22"/>
        </w:rPr>
        <w:t xml:space="preserve"> </w:t>
      </w:r>
      <w:r>
        <w:rPr>
          <w:rFonts w:ascii="Arial" w:eastAsia="Arial" w:hAnsi="Arial" w:cs="Arial"/>
          <w:sz w:val="22"/>
          <w:szCs w:val="22"/>
        </w:rPr>
        <w:t>that</w:t>
      </w:r>
      <w:r>
        <w:rPr>
          <w:sz w:val="22"/>
          <w:szCs w:val="22"/>
        </w:rPr>
        <w:t xml:space="preserve"> </w:t>
      </w:r>
      <w:r>
        <w:rPr>
          <w:rFonts w:ascii="Arial" w:eastAsia="Arial" w:hAnsi="Arial" w:cs="Arial"/>
          <w:sz w:val="22"/>
          <w:szCs w:val="22"/>
        </w:rPr>
        <w:t>emphasize</w:t>
      </w:r>
      <w:r>
        <w:rPr>
          <w:sz w:val="22"/>
          <w:szCs w:val="22"/>
        </w:rPr>
        <w:t xml:space="preserve"> </w:t>
      </w:r>
      <w:r>
        <w:rPr>
          <w:rFonts w:ascii="Arial" w:eastAsia="Arial" w:hAnsi="Arial" w:cs="Arial"/>
          <w:sz w:val="22"/>
          <w:szCs w:val="22"/>
        </w:rPr>
        <w:t>horizontal</w:t>
      </w:r>
      <w:r>
        <w:rPr>
          <w:sz w:val="22"/>
          <w:szCs w:val="22"/>
        </w:rPr>
        <w:t xml:space="preserve"> </w:t>
      </w:r>
      <w:r>
        <w:rPr>
          <w:rFonts w:ascii="Arial" w:eastAsia="Arial" w:hAnsi="Arial" w:cs="Arial"/>
          <w:sz w:val="22"/>
          <w:szCs w:val="22"/>
        </w:rPr>
        <w:t>coordination</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improved</w:t>
      </w:r>
      <w:r>
        <w:rPr>
          <w:sz w:val="22"/>
          <w:szCs w:val="22"/>
        </w:rPr>
        <w:t xml:space="preserve"> </w:t>
      </w:r>
      <w:r>
        <w:rPr>
          <w:rFonts w:ascii="Arial" w:eastAsia="Arial" w:hAnsi="Arial" w:cs="Arial"/>
          <w:sz w:val="22"/>
          <w:szCs w:val="22"/>
        </w:rPr>
        <w:t>lateral</w:t>
      </w:r>
      <w:r>
        <w:rPr>
          <w:sz w:val="22"/>
          <w:szCs w:val="22"/>
        </w:rPr>
        <w:t xml:space="preserve"> </w:t>
      </w:r>
      <w:r>
        <w:rPr>
          <w:rFonts w:ascii="Arial" w:eastAsia="Arial" w:hAnsi="Arial" w:cs="Arial"/>
          <w:sz w:val="22"/>
          <w:szCs w:val="22"/>
        </w:rPr>
        <w:t>relations</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better.</w:t>
      </w:r>
    </w:p>
    <w:p w:rsidR="00D7552C" w:rsidRDefault="003D5C7E">
      <w:pPr>
        <w:tabs>
          <w:tab w:val="left" w:pos="2600"/>
        </w:tabs>
        <w:spacing w:before="1" w:line="360" w:lineRule="auto"/>
        <w:ind w:left="2602" w:right="1033"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Include</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use</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direct</w:t>
      </w:r>
      <w:r>
        <w:rPr>
          <w:sz w:val="22"/>
          <w:szCs w:val="22"/>
        </w:rPr>
        <w:t xml:space="preserve"> </w:t>
      </w:r>
      <w:r>
        <w:rPr>
          <w:rFonts w:ascii="Arial" w:eastAsia="Arial" w:hAnsi="Arial" w:cs="Arial"/>
          <w:sz w:val="22"/>
          <w:szCs w:val="22"/>
        </w:rPr>
        <w:t>contact</w:t>
      </w:r>
      <w:r>
        <w:rPr>
          <w:sz w:val="22"/>
          <w:szCs w:val="22"/>
        </w:rPr>
        <w:t xml:space="preserve"> </w:t>
      </w:r>
      <w:r>
        <w:rPr>
          <w:rFonts w:ascii="Arial" w:eastAsia="Arial" w:hAnsi="Arial" w:cs="Arial"/>
          <w:sz w:val="22"/>
          <w:szCs w:val="22"/>
        </w:rPr>
        <w:t>between</w:t>
      </w:r>
      <w:r>
        <w:rPr>
          <w:sz w:val="22"/>
          <w:szCs w:val="22"/>
        </w:rPr>
        <w:t xml:space="preserve"> </w:t>
      </w:r>
      <w:r>
        <w:rPr>
          <w:rFonts w:ascii="Arial" w:eastAsia="Arial" w:hAnsi="Arial" w:cs="Arial"/>
          <w:sz w:val="22"/>
          <w:szCs w:val="22"/>
        </w:rPr>
        <w:t>managers,</w:t>
      </w:r>
      <w:r>
        <w:rPr>
          <w:sz w:val="22"/>
          <w:szCs w:val="22"/>
        </w:rPr>
        <w:t xml:space="preserve"> </w:t>
      </w:r>
      <w:r>
        <w:rPr>
          <w:rFonts w:ascii="Arial" w:eastAsia="Arial" w:hAnsi="Arial" w:cs="Arial"/>
          <w:sz w:val="22"/>
          <w:szCs w:val="22"/>
        </w:rPr>
        <w:t>liaison</w:t>
      </w:r>
      <w:r>
        <w:rPr>
          <w:sz w:val="22"/>
          <w:szCs w:val="22"/>
        </w:rPr>
        <w:t xml:space="preserve"> </w:t>
      </w:r>
      <w:r>
        <w:rPr>
          <w:rFonts w:ascii="Arial" w:eastAsia="Arial" w:hAnsi="Arial" w:cs="Arial"/>
          <w:sz w:val="22"/>
          <w:szCs w:val="22"/>
        </w:rPr>
        <w:t>roles,</w:t>
      </w:r>
      <w:r>
        <w:rPr>
          <w:sz w:val="22"/>
          <w:szCs w:val="22"/>
        </w:rPr>
        <w:t xml:space="preserve"> </w:t>
      </w:r>
      <w:r>
        <w:rPr>
          <w:rFonts w:ascii="Arial" w:eastAsia="Arial" w:hAnsi="Arial" w:cs="Arial"/>
          <w:sz w:val="22"/>
          <w:szCs w:val="22"/>
        </w:rPr>
        <w:t>task</w:t>
      </w:r>
      <w:r>
        <w:rPr>
          <w:sz w:val="22"/>
          <w:szCs w:val="22"/>
        </w:rPr>
        <w:t xml:space="preserve"> </w:t>
      </w:r>
      <w:r>
        <w:rPr>
          <w:rFonts w:ascii="Arial" w:eastAsia="Arial" w:hAnsi="Arial" w:cs="Arial"/>
          <w:sz w:val="22"/>
          <w:szCs w:val="22"/>
        </w:rPr>
        <w:t>forces,</w:t>
      </w:r>
      <w:r>
        <w:rPr>
          <w:sz w:val="22"/>
          <w:szCs w:val="22"/>
        </w:rPr>
        <w:t xml:space="preserve"> </w:t>
      </w:r>
      <w:r>
        <w:rPr>
          <w:rFonts w:ascii="Arial" w:eastAsia="Arial" w:hAnsi="Arial" w:cs="Arial"/>
          <w:sz w:val="22"/>
          <w:szCs w:val="22"/>
        </w:rPr>
        <w:t>teams,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matrix</w:t>
      </w:r>
      <w:r>
        <w:rPr>
          <w:sz w:val="22"/>
          <w:szCs w:val="22"/>
        </w:rPr>
        <w:t xml:space="preserve"> </w:t>
      </w:r>
      <w:r>
        <w:rPr>
          <w:rFonts w:ascii="Arial" w:eastAsia="Arial" w:hAnsi="Arial" w:cs="Arial"/>
          <w:sz w:val="22"/>
          <w:szCs w:val="22"/>
        </w:rPr>
        <w:t>structures.</w:t>
      </w:r>
    </w:p>
    <w:p w:rsidR="00D7552C" w:rsidRDefault="00D7552C">
      <w:pPr>
        <w:spacing w:before="8" w:line="100" w:lineRule="exact"/>
        <w:rPr>
          <w:sz w:val="11"/>
          <w:szCs w:val="11"/>
        </w:rPr>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3D5C7E">
      <w:pPr>
        <w:spacing w:line="240" w:lineRule="exact"/>
        <w:ind w:left="1162"/>
        <w:rPr>
          <w:rFonts w:ascii="Arial" w:eastAsia="Arial" w:hAnsi="Arial" w:cs="Arial"/>
          <w:sz w:val="22"/>
          <w:szCs w:val="22"/>
        </w:rPr>
      </w:pPr>
      <w:r>
        <w:rPr>
          <w:rFonts w:ascii="Arial" w:eastAsia="Arial" w:hAnsi="Arial" w:cs="Arial"/>
          <w:b/>
          <w:position w:val="-1"/>
          <w:sz w:val="22"/>
          <w:szCs w:val="22"/>
          <w:u w:val="single" w:color="000000"/>
        </w:rPr>
        <w:t>Trends in Organizational Design</w:t>
      </w:r>
    </w:p>
    <w:p w:rsidR="00D7552C" w:rsidRDefault="00D7552C">
      <w:pPr>
        <w:spacing w:line="200" w:lineRule="exact"/>
      </w:pPr>
    </w:p>
    <w:p w:rsidR="00D7552C" w:rsidRDefault="00D7552C">
      <w:pPr>
        <w:spacing w:before="18" w:line="260" w:lineRule="exact"/>
        <w:rPr>
          <w:sz w:val="26"/>
          <w:szCs w:val="26"/>
        </w:rPr>
      </w:pPr>
    </w:p>
    <w:p w:rsidR="00D7552C" w:rsidRDefault="003D5C7E">
      <w:pPr>
        <w:spacing w:before="32"/>
        <w:ind w:left="1162"/>
        <w:rPr>
          <w:rFonts w:ascii="Arial" w:eastAsia="Arial" w:hAnsi="Arial" w:cs="Arial"/>
          <w:sz w:val="22"/>
          <w:szCs w:val="22"/>
        </w:rPr>
      </w:pPr>
      <w:r>
        <w:rPr>
          <w:rFonts w:ascii="Arial" w:eastAsia="Arial" w:hAnsi="Arial" w:cs="Arial"/>
          <w:b/>
          <w:sz w:val="22"/>
          <w:szCs w:val="22"/>
        </w:rPr>
        <w:t>Flat</w:t>
      </w:r>
      <w:r>
        <w:rPr>
          <w:b/>
          <w:sz w:val="22"/>
          <w:szCs w:val="22"/>
        </w:rPr>
        <w:t xml:space="preserve"> </w:t>
      </w:r>
      <w:r>
        <w:rPr>
          <w:rFonts w:ascii="Arial" w:eastAsia="Arial" w:hAnsi="Arial" w:cs="Arial"/>
          <w:b/>
          <w:sz w:val="22"/>
          <w:szCs w:val="22"/>
        </w:rPr>
        <w:t>Structures</w:t>
      </w:r>
    </w:p>
    <w:p w:rsidR="00D7552C" w:rsidRDefault="00D7552C">
      <w:pPr>
        <w:spacing w:before="7" w:line="120" w:lineRule="exact"/>
        <w:rPr>
          <w:sz w:val="12"/>
          <w:szCs w:val="12"/>
        </w:rPr>
      </w:pPr>
    </w:p>
    <w:p w:rsidR="00D7552C" w:rsidRDefault="003D5C7E">
      <w:pPr>
        <w:tabs>
          <w:tab w:val="left" w:pos="1880"/>
        </w:tabs>
        <w:spacing w:line="359" w:lineRule="auto"/>
        <w:ind w:left="1882" w:right="889" w:hanging="360"/>
        <w:jc w:val="both"/>
        <w:rPr>
          <w:rFonts w:ascii="Arial" w:eastAsia="Arial" w:hAnsi="Arial" w:cs="Arial"/>
          <w:sz w:val="22"/>
          <w:szCs w:val="22"/>
        </w:rPr>
        <w:sectPr w:rsidR="00D7552C">
          <w:pgSz w:w="12240" w:h="15840"/>
          <w:pgMar w:top="460" w:right="720" w:bottom="280" w:left="280" w:header="60" w:footer="380" w:gutter="0"/>
          <w:cols w:space="720"/>
        </w:sectPr>
      </w:pPr>
      <w:r>
        <w:rPr>
          <w:rFonts w:ascii="Arial" w:eastAsia="Arial" w:hAnsi="Arial" w:cs="Arial"/>
          <w:sz w:val="22"/>
          <w:szCs w:val="22"/>
        </w:rPr>
        <w:t>●</w:t>
      </w:r>
      <w:r>
        <w:rPr>
          <w:sz w:val="22"/>
          <w:szCs w:val="22"/>
        </w:rPr>
        <w:tab/>
      </w:r>
      <w:r>
        <w:rPr>
          <w:rFonts w:ascii="Arial" w:eastAsia="Arial" w:hAnsi="Arial" w:cs="Arial"/>
          <w:b/>
          <w:i/>
          <w:sz w:val="22"/>
          <w:szCs w:val="22"/>
        </w:rPr>
        <w:t>Trend:</w:t>
      </w:r>
      <w:r>
        <w:rPr>
          <w:b/>
          <w:i/>
          <w:sz w:val="22"/>
          <w:szCs w:val="22"/>
        </w:rPr>
        <w:t xml:space="preserve"> </w:t>
      </w:r>
      <w:r>
        <w:rPr>
          <w:rFonts w:ascii="Arial" w:eastAsia="Arial" w:hAnsi="Arial" w:cs="Arial"/>
          <w:b/>
          <w:i/>
          <w:sz w:val="22"/>
          <w:szCs w:val="22"/>
        </w:rPr>
        <w:t>organizations</w:t>
      </w:r>
      <w:r>
        <w:rPr>
          <w:b/>
          <w:i/>
          <w:sz w:val="22"/>
          <w:szCs w:val="22"/>
        </w:rPr>
        <w:t xml:space="preserve"> </w:t>
      </w:r>
      <w:r>
        <w:rPr>
          <w:rFonts w:ascii="Arial" w:eastAsia="Arial" w:hAnsi="Arial" w:cs="Arial"/>
          <w:b/>
          <w:i/>
          <w:sz w:val="22"/>
          <w:szCs w:val="22"/>
        </w:rPr>
        <w:t>are</w:t>
      </w:r>
      <w:r>
        <w:rPr>
          <w:b/>
          <w:i/>
          <w:sz w:val="22"/>
          <w:szCs w:val="22"/>
        </w:rPr>
        <w:t xml:space="preserve"> </w:t>
      </w:r>
      <w:r>
        <w:rPr>
          <w:rFonts w:ascii="Arial" w:eastAsia="Arial" w:hAnsi="Arial" w:cs="Arial"/>
          <w:b/>
          <w:i/>
          <w:sz w:val="22"/>
          <w:szCs w:val="22"/>
        </w:rPr>
        <w:t>cutting</w:t>
      </w:r>
      <w:r>
        <w:rPr>
          <w:b/>
          <w:i/>
          <w:sz w:val="22"/>
          <w:szCs w:val="22"/>
        </w:rPr>
        <w:t xml:space="preserve"> </w:t>
      </w:r>
      <w:r>
        <w:rPr>
          <w:rFonts w:ascii="Arial" w:eastAsia="Arial" w:hAnsi="Arial" w:cs="Arial"/>
          <w:b/>
          <w:i/>
          <w:sz w:val="22"/>
          <w:szCs w:val="22"/>
        </w:rPr>
        <w:t>unnecessary</w:t>
      </w:r>
      <w:r>
        <w:rPr>
          <w:b/>
          <w:i/>
          <w:sz w:val="22"/>
          <w:szCs w:val="22"/>
        </w:rPr>
        <w:t xml:space="preserve"> </w:t>
      </w:r>
      <w:r>
        <w:rPr>
          <w:rFonts w:ascii="Arial" w:eastAsia="Arial" w:hAnsi="Arial" w:cs="Arial"/>
          <w:b/>
          <w:i/>
          <w:sz w:val="22"/>
          <w:szCs w:val="22"/>
        </w:rPr>
        <w:t>levels</w:t>
      </w:r>
      <w:r>
        <w:rPr>
          <w:b/>
          <w:i/>
          <w:sz w:val="22"/>
          <w:szCs w:val="22"/>
        </w:rPr>
        <w:t xml:space="preserve"> </w:t>
      </w:r>
      <w:r>
        <w:rPr>
          <w:rFonts w:ascii="Arial" w:eastAsia="Arial" w:hAnsi="Arial" w:cs="Arial"/>
          <w:b/>
          <w:i/>
          <w:sz w:val="22"/>
          <w:szCs w:val="22"/>
        </w:rPr>
        <w:t>of</w:t>
      </w:r>
      <w:r>
        <w:rPr>
          <w:b/>
          <w:i/>
          <w:sz w:val="22"/>
          <w:szCs w:val="22"/>
        </w:rPr>
        <w:t xml:space="preserve"> </w:t>
      </w:r>
      <w:r>
        <w:rPr>
          <w:rFonts w:ascii="Arial" w:eastAsia="Arial" w:hAnsi="Arial" w:cs="Arial"/>
          <w:b/>
          <w:i/>
          <w:sz w:val="22"/>
          <w:szCs w:val="22"/>
        </w:rPr>
        <w:t>management</w:t>
      </w:r>
      <w:r>
        <w:rPr>
          <w:b/>
          <w:i/>
          <w:sz w:val="22"/>
          <w:szCs w:val="22"/>
        </w:rPr>
        <w:t xml:space="preserve"> </w:t>
      </w:r>
      <w:r>
        <w:rPr>
          <w:rFonts w:ascii="Arial" w:eastAsia="Arial" w:hAnsi="Arial" w:cs="Arial"/>
          <w:b/>
          <w:i/>
          <w:sz w:val="22"/>
          <w:szCs w:val="22"/>
        </w:rPr>
        <w:t>and</w:t>
      </w:r>
      <w:r>
        <w:rPr>
          <w:b/>
          <w:i/>
          <w:sz w:val="22"/>
          <w:szCs w:val="22"/>
        </w:rPr>
        <w:t xml:space="preserve"> </w:t>
      </w:r>
      <w:r>
        <w:rPr>
          <w:rFonts w:ascii="Arial" w:eastAsia="Arial" w:hAnsi="Arial" w:cs="Arial"/>
          <w:b/>
          <w:i/>
          <w:sz w:val="22"/>
          <w:szCs w:val="22"/>
        </w:rPr>
        <w:t>shifting</w:t>
      </w:r>
      <w:r>
        <w:rPr>
          <w:b/>
          <w:i/>
          <w:sz w:val="22"/>
          <w:szCs w:val="22"/>
        </w:rPr>
        <w:t xml:space="preserve"> </w:t>
      </w:r>
      <w:r>
        <w:rPr>
          <w:rFonts w:ascii="Arial" w:eastAsia="Arial" w:hAnsi="Arial" w:cs="Arial"/>
          <w:b/>
          <w:i/>
          <w:sz w:val="22"/>
          <w:szCs w:val="22"/>
        </w:rPr>
        <w:t>to</w:t>
      </w:r>
      <w:r>
        <w:rPr>
          <w:b/>
          <w:i/>
          <w:sz w:val="22"/>
          <w:szCs w:val="22"/>
        </w:rPr>
        <w:t xml:space="preserve"> </w:t>
      </w:r>
      <w:r>
        <w:rPr>
          <w:rFonts w:ascii="Arial" w:eastAsia="Arial" w:hAnsi="Arial" w:cs="Arial"/>
          <w:b/>
          <w:i/>
          <w:sz w:val="22"/>
          <w:szCs w:val="22"/>
        </w:rPr>
        <w:t>wider</w:t>
      </w:r>
      <w:r>
        <w:rPr>
          <w:b/>
          <w:i/>
          <w:sz w:val="22"/>
          <w:szCs w:val="22"/>
        </w:rPr>
        <w:t xml:space="preserve"> </w:t>
      </w:r>
      <w:r>
        <w:rPr>
          <w:rFonts w:ascii="Arial" w:eastAsia="Arial" w:hAnsi="Arial" w:cs="Arial"/>
          <w:b/>
          <w:i/>
          <w:sz w:val="22"/>
          <w:szCs w:val="22"/>
        </w:rPr>
        <w:t>spans</w:t>
      </w:r>
      <w:r>
        <w:rPr>
          <w:b/>
          <w:i/>
          <w:sz w:val="22"/>
          <w:szCs w:val="22"/>
        </w:rPr>
        <w:t xml:space="preserve"> </w:t>
      </w:r>
      <w:r>
        <w:rPr>
          <w:rFonts w:ascii="Arial" w:eastAsia="Arial" w:hAnsi="Arial" w:cs="Arial"/>
          <w:b/>
          <w:i/>
          <w:sz w:val="22"/>
          <w:szCs w:val="22"/>
        </w:rPr>
        <w:t>of</w:t>
      </w:r>
      <w:r>
        <w:rPr>
          <w:b/>
          <w:i/>
          <w:sz w:val="22"/>
          <w:szCs w:val="22"/>
        </w:rPr>
        <w:t xml:space="preserve"> </w:t>
      </w:r>
      <w:r>
        <w:rPr>
          <w:rFonts w:ascii="Arial" w:eastAsia="Arial" w:hAnsi="Arial" w:cs="Arial"/>
          <w:b/>
          <w:i/>
          <w:sz w:val="22"/>
          <w:szCs w:val="22"/>
        </w:rPr>
        <w:t>control.</w:t>
      </w:r>
      <w:r>
        <w:rPr>
          <w:b/>
          <w:i/>
          <w:sz w:val="22"/>
          <w:szCs w:val="22"/>
        </w:rPr>
        <w:t xml:space="preserve"> </w:t>
      </w:r>
      <w:r>
        <w:rPr>
          <w:rFonts w:ascii="Arial" w:eastAsia="Arial" w:hAnsi="Arial" w:cs="Arial"/>
          <w:b/>
          <w:i/>
          <w:sz w:val="22"/>
          <w:szCs w:val="22"/>
        </w:rPr>
        <w:t>Managers</w:t>
      </w:r>
      <w:r>
        <w:rPr>
          <w:b/>
          <w:i/>
          <w:sz w:val="22"/>
          <w:szCs w:val="22"/>
        </w:rPr>
        <w:t xml:space="preserve"> </w:t>
      </w:r>
      <w:r>
        <w:rPr>
          <w:rFonts w:ascii="Arial" w:eastAsia="Arial" w:hAnsi="Arial" w:cs="Arial"/>
          <w:b/>
          <w:i/>
          <w:sz w:val="22"/>
          <w:szCs w:val="22"/>
        </w:rPr>
        <w:t>are</w:t>
      </w:r>
      <w:r>
        <w:rPr>
          <w:b/>
          <w:i/>
          <w:sz w:val="22"/>
          <w:szCs w:val="22"/>
        </w:rPr>
        <w:t xml:space="preserve"> </w:t>
      </w:r>
      <w:r>
        <w:rPr>
          <w:rFonts w:ascii="Arial" w:eastAsia="Arial" w:hAnsi="Arial" w:cs="Arial"/>
          <w:b/>
          <w:i/>
          <w:sz w:val="22"/>
          <w:szCs w:val="22"/>
        </w:rPr>
        <w:t>taking</w:t>
      </w:r>
      <w:r>
        <w:rPr>
          <w:b/>
          <w:i/>
          <w:sz w:val="22"/>
          <w:szCs w:val="22"/>
        </w:rPr>
        <w:t xml:space="preserve"> </w:t>
      </w:r>
      <w:r>
        <w:rPr>
          <w:rFonts w:ascii="Arial" w:eastAsia="Arial" w:hAnsi="Arial" w:cs="Arial"/>
          <w:b/>
          <w:i/>
          <w:sz w:val="22"/>
          <w:szCs w:val="22"/>
        </w:rPr>
        <w:t>responsibility</w:t>
      </w:r>
      <w:r>
        <w:rPr>
          <w:b/>
          <w:i/>
          <w:sz w:val="22"/>
          <w:szCs w:val="22"/>
        </w:rPr>
        <w:t xml:space="preserve"> </w:t>
      </w:r>
      <w:r>
        <w:rPr>
          <w:rFonts w:ascii="Arial" w:eastAsia="Arial" w:hAnsi="Arial" w:cs="Arial"/>
          <w:b/>
          <w:i/>
          <w:sz w:val="22"/>
          <w:szCs w:val="22"/>
        </w:rPr>
        <w:t>for</w:t>
      </w:r>
      <w:r>
        <w:rPr>
          <w:b/>
          <w:i/>
          <w:sz w:val="22"/>
          <w:szCs w:val="22"/>
        </w:rPr>
        <w:t xml:space="preserve"> </w:t>
      </w:r>
      <w:r>
        <w:rPr>
          <w:rFonts w:ascii="Arial" w:eastAsia="Arial" w:hAnsi="Arial" w:cs="Arial"/>
          <w:b/>
          <w:i/>
          <w:sz w:val="22"/>
          <w:szCs w:val="22"/>
        </w:rPr>
        <w:t>larger</w:t>
      </w:r>
      <w:r>
        <w:rPr>
          <w:b/>
          <w:i/>
          <w:sz w:val="22"/>
          <w:szCs w:val="22"/>
        </w:rPr>
        <w:t xml:space="preserve"> </w:t>
      </w:r>
      <w:r>
        <w:rPr>
          <w:rFonts w:ascii="Arial" w:eastAsia="Arial" w:hAnsi="Arial" w:cs="Arial"/>
          <w:b/>
          <w:i/>
          <w:sz w:val="22"/>
          <w:szCs w:val="22"/>
        </w:rPr>
        <w:t>numbers</w:t>
      </w:r>
      <w:r>
        <w:rPr>
          <w:b/>
          <w:i/>
          <w:sz w:val="22"/>
          <w:szCs w:val="22"/>
        </w:rPr>
        <w:t xml:space="preserve"> </w:t>
      </w:r>
      <w:r>
        <w:rPr>
          <w:rFonts w:ascii="Arial" w:eastAsia="Arial" w:hAnsi="Arial" w:cs="Arial"/>
          <w:b/>
          <w:i/>
          <w:sz w:val="22"/>
          <w:szCs w:val="22"/>
        </w:rPr>
        <w:t>of</w:t>
      </w:r>
      <w:r>
        <w:rPr>
          <w:b/>
          <w:i/>
          <w:sz w:val="22"/>
          <w:szCs w:val="22"/>
        </w:rPr>
        <w:t xml:space="preserve"> </w:t>
      </w:r>
      <w:r>
        <w:rPr>
          <w:rFonts w:ascii="Arial" w:eastAsia="Arial" w:hAnsi="Arial" w:cs="Arial"/>
          <w:b/>
          <w:i/>
          <w:sz w:val="22"/>
          <w:szCs w:val="22"/>
        </w:rPr>
        <w:t>subordinates</w:t>
      </w:r>
      <w:r>
        <w:rPr>
          <w:b/>
          <w:i/>
          <w:sz w:val="22"/>
          <w:szCs w:val="22"/>
        </w:rPr>
        <w:t xml:space="preserve"> </w:t>
      </w:r>
      <w:r>
        <w:rPr>
          <w:rFonts w:ascii="Arial" w:eastAsia="Arial" w:hAnsi="Arial" w:cs="Arial"/>
          <w:b/>
          <w:i/>
          <w:sz w:val="22"/>
          <w:szCs w:val="22"/>
        </w:rPr>
        <w:t>who</w:t>
      </w:r>
      <w:r>
        <w:rPr>
          <w:b/>
          <w:i/>
          <w:sz w:val="22"/>
          <w:szCs w:val="22"/>
        </w:rPr>
        <w:t xml:space="preserve"> </w:t>
      </w:r>
      <w:r>
        <w:rPr>
          <w:rFonts w:ascii="Arial" w:eastAsia="Arial" w:hAnsi="Arial" w:cs="Arial"/>
          <w:b/>
          <w:i/>
          <w:sz w:val="22"/>
          <w:szCs w:val="22"/>
        </w:rPr>
        <w:t>operate</w:t>
      </w:r>
      <w:r>
        <w:rPr>
          <w:b/>
          <w:i/>
          <w:sz w:val="22"/>
          <w:szCs w:val="22"/>
        </w:rPr>
        <w:t xml:space="preserve"> </w:t>
      </w:r>
      <w:r>
        <w:rPr>
          <w:rFonts w:ascii="Arial" w:eastAsia="Arial" w:hAnsi="Arial" w:cs="Arial"/>
          <w:b/>
          <w:i/>
          <w:sz w:val="22"/>
          <w:szCs w:val="22"/>
        </w:rPr>
        <w:t>with</w:t>
      </w:r>
      <w:r>
        <w:rPr>
          <w:b/>
          <w:i/>
          <w:sz w:val="22"/>
          <w:szCs w:val="22"/>
        </w:rPr>
        <w:t xml:space="preserve"> </w:t>
      </w:r>
      <w:r>
        <w:rPr>
          <w:rFonts w:ascii="Arial" w:eastAsia="Arial" w:hAnsi="Arial" w:cs="Arial"/>
          <w:b/>
          <w:i/>
          <w:sz w:val="22"/>
          <w:szCs w:val="22"/>
        </w:rPr>
        <w:t>less</w:t>
      </w:r>
      <w:r>
        <w:rPr>
          <w:b/>
          <w:i/>
          <w:sz w:val="22"/>
          <w:szCs w:val="22"/>
        </w:rPr>
        <w:t xml:space="preserve"> </w:t>
      </w:r>
      <w:r>
        <w:rPr>
          <w:rFonts w:ascii="Arial" w:eastAsia="Arial" w:hAnsi="Arial" w:cs="Arial"/>
          <w:b/>
          <w:i/>
          <w:sz w:val="22"/>
          <w:szCs w:val="22"/>
        </w:rPr>
        <w:t>direct</w:t>
      </w:r>
      <w:r>
        <w:rPr>
          <w:b/>
          <w:i/>
          <w:sz w:val="22"/>
          <w:szCs w:val="22"/>
        </w:rPr>
        <w:t xml:space="preserve"> </w:t>
      </w:r>
      <w:r>
        <w:rPr>
          <w:rFonts w:ascii="Arial" w:eastAsia="Arial" w:hAnsi="Arial" w:cs="Arial"/>
          <w:b/>
          <w:i/>
          <w:sz w:val="22"/>
          <w:szCs w:val="22"/>
        </w:rPr>
        <w:t>supervision.</w:t>
      </w:r>
    </w:p>
    <w:p w:rsidR="00D7552C" w:rsidRDefault="00D7552C">
      <w:pPr>
        <w:spacing w:before="8" w:line="140" w:lineRule="exact"/>
        <w:rPr>
          <w:sz w:val="14"/>
          <w:szCs w:val="14"/>
        </w:rPr>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D7552C">
      <w:pPr>
        <w:spacing w:line="200" w:lineRule="exact"/>
      </w:pPr>
    </w:p>
    <w:p w:rsidR="00D7552C" w:rsidRDefault="003D5C7E">
      <w:pPr>
        <w:spacing w:before="32"/>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typical</w:t>
      </w:r>
      <w:r>
        <w:rPr>
          <w:sz w:val="22"/>
          <w:szCs w:val="22"/>
        </w:rPr>
        <w:t xml:space="preserve"> </w:t>
      </w:r>
      <w:r>
        <w:rPr>
          <w:rFonts w:ascii="Arial" w:eastAsia="Arial" w:hAnsi="Arial" w:cs="Arial"/>
          <w:sz w:val="22"/>
          <w:szCs w:val="22"/>
        </w:rPr>
        <w:t>organization</w:t>
      </w:r>
      <w:r>
        <w:rPr>
          <w:sz w:val="22"/>
          <w:szCs w:val="22"/>
        </w:rPr>
        <w:t xml:space="preserve"> </w:t>
      </w:r>
      <w:r>
        <w:rPr>
          <w:rFonts w:ascii="Arial" w:eastAsia="Arial" w:hAnsi="Arial" w:cs="Arial"/>
          <w:sz w:val="22"/>
          <w:szCs w:val="22"/>
        </w:rPr>
        <w:t>shows</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chain</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command</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has</w:t>
      </w:r>
      <w:r>
        <w:rPr>
          <w:sz w:val="22"/>
          <w:szCs w:val="22"/>
        </w:rPr>
        <w:t xml:space="preserve"> </w:t>
      </w:r>
      <w:r>
        <w:rPr>
          <w:rFonts w:ascii="Arial" w:eastAsia="Arial" w:hAnsi="Arial" w:cs="Arial"/>
          <w:sz w:val="22"/>
          <w:szCs w:val="22"/>
        </w:rPr>
        <w:t>narrow</w:t>
      </w:r>
      <w:r>
        <w:rPr>
          <w:sz w:val="22"/>
          <w:szCs w:val="22"/>
        </w:rPr>
        <w:t xml:space="preserve"> </w:t>
      </w:r>
      <w:r>
        <w:rPr>
          <w:rFonts w:ascii="Arial" w:eastAsia="Arial" w:hAnsi="Arial" w:cs="Arial"/>
          <w:sz w:val="22"/>
          <w:szCs w:val="22"/>
        </w:rPr>
        <w:t>span</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control.</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Chain</w:t>
      </w:r>
      <w:r>
        <w:rPr>
          <w:i/>
          <w:sz w:val="22"/>
          <w:szCs w:val="22"/>
        </w:rPr>
        <w:t xml:space="preserve"> </w:t>
      </w:r>
      <w:r>
        <w:rPr>
          <w:rFonts w:ascii="Arial" w:eastAsia="Arial" w:hAnsi="Arial" w:cs="Arial"/>
          <w:i/>
          <w:sz w:val="22"/>
          <w:szCs w:val="22"/>
        </w:rPr>
        <w:t>of</w:t>
      </w:r>
      <w:r>
        <w:rPr>
          <w:i/>
          <w:sz w:val="22"/>
          <w:szCs w:val="22"/>
        </w:rPr>
        <w:t xml:space="preserve"> </w:t>
      </w:r>
      <w:r>
        <w:rPr>
          <w:rFonts w:ascii="Arial" w:eastAsia="Arial" w:hAnsi="Arial" w:cs="Arial"/>
          <w:i/>
          <w:sz w:val="22"/>
          <w:szCs w:val="22"/>
        </w:rPr>
        <w:t>command</w:t>
      </w:r>
      <w:r>
        <w:rPr>
          <w:rFonts w:ascii="Arial" w:eastAsia="Arial" w:hAnsi="Arial" w:cs="Arial"/>
          <w:sz w:val="22"/>
          <w:szCs w:val="22"/>
        </w:rPr>
        <w:t>:</w:t>
      </w:r>
      <w:r>
        <w:rPr>
          <w:sz w:val="22"/>
          <w:szCs w:val="22"/>
        </w:rPr>
        <w:t xml:space="preserve"> </w:t>
      </w:r>
      <w:r>
        <w:rPr>
          <w:rFonts w:ascii="Arial" w:eastAsia="Arial" w:hAnsi="Arial" w:cs="Arial"/>
          <w:sz w:val="22"/>
          <w:szCs w:val="22"/>
        </w:rPr>
        <w:t>links</w:t>
      </w:r>
      <w:r>
        <w:rPr>
          <w:sz w:val="22"/>
          <w:szCs w:val="22"/>
        </w:rPr>
        <w:t xml:space="preserve"> </w:t>
      </w:r>
      <w:r>
        <w:rPr>
          <w:rFonts w:ascii="Arial" w:eastAsia="Arial" w:hAnsi="Arial" w:cs="Arial"/>
          <w:sz w:val="22"/>
          <w:szCs w:val="22"/>
        </w:rPr>
        <w:t>all</w:t>
      </w:r>
      <w:r>
        <w:rPr>
          <w:sz w:val="22"/>
          <w:szCs w:val="22"/>
        </w:rPr>
        <w:t xml:space="preserve"> </w:t>
      </w:r>
      <w:r>
        <w:rPr>
          <w:rFonts w:ascii="Arial" w:eastAsia="Arial" w:hAnsi="Arial" w:cs="Arial"/>
          <w:sz w:val="22"/>
          <w:szCs w:val="22"/>
        </w:rPr>
        <w:t>persons</w:t>
      </w:r>
      <w:r>
        <w:rPr>
          <w:sz w:val="22"/>
          <w:szCs w:val="22"/>
        </w:rPr>
        <w:t xml:space="preserve"> </w:t>
      </w:r>
      <w:r>
        <w:rPr>
          <w:rFonts w:ascii="Arial" w:eastAsia="Arial" w:hAnsi="Arial" w:cs="Arial"/>
          <w:sz w:val="22"/>
          <w:szCs w:val="22"/>
        </w:rPr>
        <w:t>with</w:t>
      </w:r>
      <w:r>
        <w:rPr>
          <w:sz w:val="22"/>
          <w:szCs w:val="22"/>
        </w:rPr>
        <w:t xml:space="preserve"> </w:t>
      </w:r>
      <w:r>
        <w:rPr>
          <w:rFonts w:ascii="Arial" w:eastAsia="Arial" w:hAnsi="Arial" w:cs="Arial"/>
          <w:sz w:val="22"/>
          <w:szCs w:val="22"/>
        </w:rPr>
        <w:t>successively</w:t>
      </w:r>
      <w:r>
        <w:rPr>
          <w:sz w:val="22"/>
          <w:szCs w:val="22"/>
        </w:rPr>
        <w:t xml:space="preserve"> </w:t>
      </w:r>
      <w:r>
        <w:rPr>
          <w:rFonts w:ascii="Arial" w:eastAsia="Arial" w:hAnsi="Arial" w:cs="Arial"/>
          <w:sz w:val="22"/>
          <w:szCs w:val="22"/>
        </w:rPr>
        <w:t>higher</w:t>
      </w:r>
      <w:r>
        <w:rPr>
          <w:sz w:val="22"/>
          <w:szCs w:val="22"/>
        </w:rPr>
        <w:t xml:space="preserve"> </w:t>
      </w:r>
      <w:r>
        <w:rPr>
          <w:rFonts w:ascii="Arial" w:eastAsia="Arial" w:hAnsi="Arial" w:cs="Arial"/>
          <w:sz w:val="22"/>
          <w:szCs w:val="22"/>
        </w:rPr>
        <w:t>levels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authority.</w:t>
      </w:r>
    </w:p>
    <w:p w:rsidR="00D7552C" w:rsidRDefault="00D7552C">
      <w:pPr>
        <w:spacing w:before="5"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i/>
          <w:sz w:val="22"/>
          <w:szCs w:val="22"/>
        </w:rPr>
        <w:t>Span</w:t>
      </w:r>
      <w:r>
        <w:rPr>
          <w:i/>
          <w:sz w:val="22"/>
          <w:szCs w:val="22"/>
        </w:rPr>
        <w:t xml:space="preserve"> </w:t>
      </w:r>
      <w:r>
        <w:rPr>
          <w:rFonts w:ascii="Arial" w:eastAsia="Arial" w:hAnsi="Arial" w:cs="Arial"/>
          <w:i/>
          <w:sz w:val="22"/>
          <w:szCs w:val="22"/>
        </w:rPr>
        <w:t>of</w:t>
      </w:r>
      <w:r>
        <w:rPr>
          <w:i/>
          <w:sz w:val="22"/>
          <w:szCs w:val="22"/>
        </w:rPr>
        <w:t xml:space="preserve"> </w:t>
      </w:r>
      <w:r>
        <w:rPr>
          <w:rFonts w:ascii="Arial" w:eastAsia="Arial" w:hAnsi="Arial" w:cs="Arial"/>
          <w:i/>
          <w:sz w:val="22"/>
          <w:szCs w:val="22"/>
        </w:rPr>
        <w:t>control:</w:t>
      </w:r>
      <w:r>
        <w:rPr>
          <w:i/>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number</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subordinates</w:t>
      </w:r>
      <w:r>
        <w:rPr>
          <w:sz w:val="22"/>
          <w:szCs w:val="22"/>
        </w:rPr>
        <w:t xml:space="preserve"> </w:t>
      </w:r>
      <w:r>
        <w:rPr>
          <w:rFonts w:ascii="Arial" w:eastAsia="Arial" w:hAnsi="Arial" w:cs="Arial"/>
          <w:sz w:val="22"/>
          <w:szCs w:val="22"/>
        </w:rPr>
        <w:t>directly</w:t>
      </w:r>
      <w:r>
        <w:rPr>
          <w:sz w:val="22"/>
          <w:szCs w:val="22"/>
        </w:rPr>
        <w:t xml:space="preserve"> </w:t>
      </w:r>
      <w:r>
        <w:rPr>
          <w:rFonts w:ascii="Arial" w:eastAsia="Arial" w:hAnsi="Arial" w:cs="Arial"/>
          <w:sz w:val="22"/>
          <w:szCs w:val="22"/>
        </w:rPr>
        <w:t>reporting</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management.</w:t>
      </w:r>
    </w:p>
    <w:p w:rsidR="00D7552C" w:rsidRDefault="00D7552C">
      <w:pPr>
        <w:spacing w:before="7" w:line="120" w:lineRule="exact"/>
        <w:rPr>
          <w:sz w:val="12"/>
          <w:szCs w:val="12"/>
        </w:rPr>
      </w:pPr>
    </w:p>
    <w:p w:rsidR="00D7552C" w:rsidRDefault="003D5C7E">
      <w:pPr>
        <w:tabs>
          <w:tab w:val="left" w:pos="1880"/>
        </w:tabs>
        <w:spacing w:line="358" w:lineRule="auto"/>
        <w:ind w:left="1882" w:right="725"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sz w:val="22"/>
          <w:szCs w:val="22"/>
        </w:rPr>
        <w:t>Wider</w:t>
      </w:r>
      <w:r>
        <w:rPr>
          <w:sz w:val="22"/>
          <w:szCs w:val="22"/>
        </w:rPr>
        <w:t xml:space="preserve"> </w:t>
      </w:r>
      <w:r>
        <w:rPr>
          <w:rFonts w:ascii="Arial" w:eastAsia="Arial" w:hAnsi="Arial" w:cs="Arial"/>
          <w:sz w:val="22"/>
          <w:szCs w:val="22"/>
        </w:rPr>
        <w:t>spans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control</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fewer</w:t>
      </w:r>
      <w:r>
        <w:rPr>
          <w:sz w:val="22"/>
          <w:szCs w:val="22"/>
        </w:rPr>
        <w:t xml:space="preserve"> </w:t>
      </w:r>
      <w:r>
        <w:rPr>
          <w:rFonts w:ascii="Arial" w:eastAsia="Arial" w:hAnsi="Arial" w:cs="Arial"/>
          <w:sz w:val="22"/>
          <w:szCs w:val="22"/>
        </w:rPr>
        <w:t>levels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management</w:t>
      </w:r>
      <w:r>
        <w:rPr>
          <w:sz w:val="22"/>
          <w:szCs w:val="22"/>
        </w:rPr>
        <w:t xml:space="preserve"> </w:t>
      </w:r>
      <w:r>
        <w:rPr>
          <w:rFonts w:ascii="Arial" w:eastAsia="Arial" w:hAnsi="Arial" w:cs="Arial"/>
          <w:sz w:val="22"/>
          <w:szCs w:val="22"/>
        </w:rPr>
        <w:t>prove</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be</w:t>
      </w:r>
      <w:r>
        <w:rPr>
          <w:sz w:val="22"/>
          <w:szCs w:val="22"/>
        </w:rPr>
        <w:t xml:space="preserve"> </w:t>
      </w:r>
      <w:r>
        <w:rPr>
          <w:rFonts w:ascii="Arial" w:eastAsia="Arial" w:hAnsi="Arial" w:cs="Arial"/>
          <w:sz w:val="22"/>
          <w:szCs w:val="22"/>
        </w:rPr>
        <w:t>more</w:t>
      </w:r>
      <w:r>
        <w:rPr>
          <w:sz w:val="22"/>
          <w:szCs w:val="22"/>
        </w:rPr>
        <w:t xml:space="preserve"> </w:t>
      </w:r>
      <w:r>
        <w:rPr>
          <w:rFonts w:ascii="Arial" w:eastAsia="Arial" w:hAnsi="Arial" w:cs="Arial"/>
          <w:sz w:val="22"/>
          <w:szCs w:val="22"/>
        </w:rPr>
        <w:t>efficient,</w:t>
      </w:r>
      <w:r>
        <w:rPr>
          <w:sz w:val="22"/>
          <w:szCs w:val="22"/>
        </w:rPr>
        <w:t xml:space="preserve"> </w:t>
      </w:r>
      <w:r>
        <w:rPr>
          <w:rFonts w:ascii="Arial" w:eastAsia="Arial" w:hAnsi="Arial" w:cs="Arial"/>
          <w:sz w:val="22"/>
          <w:szCs w:val="22"/>
        </w:rPr>
        <w:t>more</w:t>
      </w:r>
      <w:r>
        <w:rPr>
          <w:sz w:val="22"/>
          <w:szCs w:val="22"/>
        </w:rPr>
        <w:t xml:space="preserve"> </w:t>
      </w:r>
      <w:r>
        <w:rPr>
          <w:rFonts w:ascii="Arial" w:eastAsia="Arial" w:hAnsi="Arial" w:cs="Arial"/>
          <w:sz w:val="22"/>
          <w:szCs w:val="22"/>
        </w:rPr>
        <w:t>flexible,</w:t>
      </w:r>
      <w:r>
        <w:rPr>
          <w:sz w:val="22"/>
          <w:szCs w:val="22"/>
        </w:rPr>
        <w:t xml:space="preserve"> </w:t>
      </w:r>
      <w:r>
        <w:rPr>
          <w:rFonts w:ascii="Arial" w:eastAsia="Arial" w:hAnsi="Arial" w:cs="Arial"/>
          <w:sz w:val="22"/>
          <w:szCs w:val="22"/>
        </w:rPr>
        <w:t>less</w:t>
      </w:r>
      <w:r>
        <w:rPr>
          <w:sz w:val="22"/>
          <w:szCs w:val="22"/>
        </w:rPr>
        <w:t xml:space="preserve"> </w:t>
      </w:r>
      <w:r>
        <w:rPr>
          <w:rFonts w:ascii="Arial" w:eastAsia="Arial" w:hAnsi="Arial" w:cs="Arial"/>
          <w:sz w:val="22"/>
          <w:szCs w:val="22"/>
        </w:rPr>
        <w:t>costly</w:t>
      </w:r>
      <w:r>
        <w:rPr>
          <w:sz w:val="22"/>
          <w:szCs w:val="22"/>
        </w:rPr>
        <w:t xml:space="preserve"> </w:t>
      </w:r>
      <w:r>
        <w:rPr>
          <w:rFonts w:ascii="Arial" w:eastAsia="Arial" w:hAnsi="Arial" w:cs="Arial"/>
          <w:sz w:val="22"/>
          <w:szCs w:val="22"/>
        </w:rPr>
        <w:t>(reduces</w:t>
      </w:r>
      <w:r>
        <w:rPr>
          <w:sz w:val="22"/>
          <w:szCs w:val="22"/>
        </w:rPr>
        <w:t xml:space="preserve"> </w:t>
      </w:r>
      <w:r>
        <w:rPr>
          <w:rFonts w:ascii="Arial" w:eastAsia="Arial" w:hAnsi="Arial" w:cs="Arial"/>
          <w:sz w:val="22"/>
          <w:szCs w:val="22"/>
        </w:rPr>
        <w:t>overhead),</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more</w:t>
      </w:r>
      <w:r>
        <w:rPr>
          <w:sz w:val="22"/>
          <w:szCs w:val="22"/>
        </w:rPr>
        <w:t xml:space="preserve"> </w:t>
      </w:r>
      <w:r>
        <w:rPr>
          <w:rFonts w:ascii="Arial" w:eastAsia="Arial" w:hAnsi="Arial" w:cs="Arial"/>
          <w:sz w:val="22"/>
          <w:szCs w:val="22"/>
        </w:rPr>
        <w:t>customer</w:t>
      </w:r>
      <w:r>
        <w:rPr>
          <w:sz w:val="22"/>
          <w:szCs w:val="22"/>
        </w:rPr>
        <w:t xml:space="preserve"> </w:t>
      </w:r>
      <w:r>
        <w:rPr>
          <w:rFonts w:ascii="Arial" w:eastAsia="Arial" w:hAnsi="Arial" w:cs="Arial"/>
          <w:sz w:val="22"/>
          <w:szCs w:val="22"/>
        </w:rPr>
        <w:t>sensitive.</w:t>
      </w:r>
    </w:p>
    <w:p w:rsidR="00D7552C" w:rsidRDefault="003D5C7E">
      <w:pPr>
        <w:spacing w:before="5"/>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Allows</w:t>
      </w:r>
      <w:r>
        <w:rPr>
          <w:sz w:val="22"/>
          <w:szCs w:val="22"/>
        </w:rPr>
        <w:t xml:space="preserve"> </w:t>
      </w:r>
      <w:r>
        <w:rPr>
          <w:rFonts w:ascii="Arial" w:eastAsia="Arial" w:hAnsi="Arial" w:cs="Arial"/>
          <w:sz w:val="22"/>
          <w:szCs w:val="22"/>
        </w:rPr>
        <w:t>workers</w:t>
      </w:r>
      <w:r>
        <w:rPr>
          <w:sz w:val="22"/>
          <w:szCs w:val="22"/>
        </w:rPr>
        <w:t xml:space="preserve"> </w:t>
      </w:r>
      <w:r>
        <w:rPr>
          <w:rFonts w:ascii="Arial" w:eastAsia="Arial" w:hAnsi="Arial" w:cs="Arial"/>
          <w:sz w:val="22"/>
          <w:szCs w:val="22"/>
        </w:rPr>
        <w:t>more</w:t>
      </w:r>
      <w:r>
        <w:rPr>
          <w:sz w:val="22"/>
          <w:szCs w:val="22"/>
        </w:rPr>
        <w:t xml:space="preserve"> </w:t>
      </w:r>
      <w:r>
        <w:rPr>
          <w:rFonts w:ascii="Arial" w:eastAsia="Arial" w:hAnsi="Arial" w:cs="Arial"/>
          <w:sz w:val="22"/>
          <w:szCs w:val="22"/>
        </w:rPr>
        <w:t>empowerment</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independence.</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b/>
          <w:sz w:val="22"/>
          <w:szCs w:val="22"/>
        </w:rPr>
        <w:t>More</w:t>
      </w:r>
      <w:r>
        <w:rPr>
          <w:b/>
          <w:sz w:val="22"/>
          <w:szCs w:val="22"/>
        </w:rPr>
        <w:t xml:space="preserve"> </w:t>
      </w:r>
      <w:r>
        <w:rPr>
          <w:rFonts w:ascii="Arial" w:eastAsia="Arial" w:hAnsi="Arial" w:cs="Arial"/>
          <w:b/>
          <w:sz w:val="22"/>
          <w:szCs w:val="22"/>
        </w:rPr>
        <w:t>Delegation</w:t>
      </w:r>
      <w:r>
        <w:rPr>
          <w:b/>
          <w:sz w:val="22"/>
          <w:szCs w:val="22"/>
        </w:rPr>
        <w:t xml:space="preserve"> </w:t>
      </w:r>
      <w:r>
        <w:rPr>
          <w:rFonts w:ascii="Arial" w:eastAsia="Arial" w:hAnsi="Arial" w:cs="Arial"/>
          <w:b/>
          <w:sz w:val="22"/>
          <w:szCs w:val="22"/>
        </w:rPr>
        <w:t>and</w:t>
      </w:r>
      <w:r>
        <w:rPr>
          <w:b/>
          <w:sz w:val="22"/>
          <w:szCs w:val="22"/>
        </w:rPr>
        <w:t xml:space="preserve"> </w:t>
      </w:r>
      <w:r>
        <w:rPr>
          <w:rFonts w:ascii="Arial" w:eastAsia="Arial" w:hAnsi="Arial" w:cs="Arial"/>
          <w:b/>
          <w:sz w:val="22"/>
          <w:szCs w:val="22"/>
        </w:rPr>
        <w:t>Empowerment</w:t>
      </w:r>
    </w:p>
    <w:p w:rsidR="00D7552C" w:rsidRDefault="00D7552C">
      <w:pPr>
        <w:spacing w:before="7" w:line="120" w:lineRule="exact"/>
        <w:rPr>
          <w:sz w:val="12"/>
          <w:szCs w:val="12"/>
        </w:rPr>
      </w:pPr>
    </w:p>
    <w:p w:rsidR="00D7552C" w:rsidRDefault="003D5C7E">
      <w:pPr>
        <w:tabs>
          <w:tab w:val="left" w:pos="1880"/>
        </w:tabs>
        <w:spacing w:line="358" w:lineRule="auto"/>
        <w:ind w:left="1882" w:right="902"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i/>
          <w:sz w:val="22"/>
          <w:szCs w:val="22"/>
        </w:rPr>
        <w:t>Trend:</w:t>
      </w:r>
      <w:r>
        <w:rPr>
          <w:b/>
          <w:i/>
          <w:sz w:val="22"/>
          <w:szCs w:val="22"/>
        </w:rPr>
        <w:t xml:space="preserve"> </w:t>
      </w:r>
      <w:r>
        <w:rPr>
          <w:rFonts w:ascii="Arial" w:eastAsia="Arial" w:hAnsi="Arial" w:cs="Arial"/>
          <w:b/>
          <w:i/>
          <w:sz w:val="22"/>
          <w:szCs w:val="22"/>
        </w:rPr>
        <w:t>managers</w:t>
      </w:r>
      <w:r>
        <w:rPr>
          <w:b/>
          <w:i/>
          <w:sz w:val="22"/>
          <w:szCs w:val="22"/>
        </w:rPr>
        <w:t xml:space="preserve"> </w:t>
      </w:r>
      <w:r>
        <w:rPr>
          <w:rFonts w:ascii="Arial" w:eastAsia="Arial" w:hAnsi="Arial" w:cs="Arial"/>
          <w:b/>
          <w:i/>
          <w:sz w:val="22"/>
          <w:szCs w:val="22"/>
        </w:rPr>
        <w:t>are</w:t>
      </w:r>
      <w:r>
        <w:rPr>
          <w:b/>
          <w:i/>
          <w:sz w:val="22"/>
          <w:szCs w:val="22"/>
        </w:rPr>
        <w:t xml:space="preserve"> </w:t>
      </w:r>
      <w:r>
        <w:rPr>
          <w:rFonts w:ascii="Arial" w:eastAsia="Arial" w:hAnsi="Arial" w:cs="Arial"/>
          <w:b/>
          <w:i/>
          <w:sz w:val="22"/>
          <w:szCs w:val="22"/>
        </w:rPr>
        <w:t>delegating</w:t>
      </w:r>
      <w:r>
        <w:rPr>
          <w:b/>
          <w:i/>
          <w:sz w:val="22"/>
          <w:szCs w:val="22"/>
        </w:rPr>
        <w:t xml:space="preserve"> </w:t>
      </w:r>
      <w:r>
        <w:rPr>
          <w:rFonts w:ascii="Arial" w:eastAsia="Arial" w:hAnsi="Arial" w:cs="Arial"/>
          <w:b/>
          <w:i/>
          <w:sz w:val="22"/>
          <w:szCs w:val="22"/>
        </w:rPr>
        <w:t>more.</w:t>
      </w:r>
      <w:r>
        <w:rPr>
          <w:b/>
          <w:i/>
          <w:sz w:val="22"/>
          <w:szCs w:val="22"/>
        </w:rPr>
        <w:t xml:space="preserve"> </w:t>
      </w:r>
      <w:r>
        <w:rPr>
          <w:rFonts w:ascii="Arial" w:eastAsia="Arial" w:hAnsi="Arial" w:cs="Arial"/>
          <w:b/>
          <w:i/>
          <w:sz w:val="22"/>
          <w:szCs w:val="22"/>
        </w:rPr>
        <w:t>They</w:t>
      </w:r>
      <w:r>
        <w:rPr>
          <w:b/>
          <w:i/>
          <w:sz w:val="22"/>
          <w:szCs w:val="22"/>
        </w:rPr>
        <w:t xml:space="preserve"> </w:t>
      </w:r>
      <w:r>
        <w:rPr>
          <w:rFonts w:ascii="Arial" w:eastAsia="Arial" w:hAnsi="Arial" w:cs="Arial"/>
          <w:b/>
          <w:i/>
          <w:sz w:val="22"/>
          <w:szCs w:val="22"/>
        </w:rPr>
        <w:t>are</w:t>
      </w:r>
      <w:r>
        <w:rPr>
          <w:b/>
          <w:i/>
          <w:sz w:val="22"/>
          <w:szCs w:val="22"/>
        </w:rPr>
        <w:t xml:space="preserve"> </w:t>
      </w:r>
      <w:r>
        <w:rPr>
          <w:rFonts w:ascii="Arial" w:eastAsia="Arial" w:hAnsi="Arial" w:cs="Arial"/>
          <w:b/>
          <w:i/>
          <w:sz w:val="22"/>
          <w:szCs w:val="22"/>
        </w:rPr>
        <w:t>finding</w:t>
      </w:r>
      <w:r>
        <w:rPr>
          <w:b/>
          <w:i/>
          <w:sz w:val="22"/>
          <w:szCs w:val="22"/>
        </w:rPr>
        <w:t xml:space="preserve"> </w:t>
      </w:r>
      <w:r>
        <w:rPr>
          <w:rFonts w:ascii="Arial" w:eastAsia="Arial" w:hAnsi="Arial" w:cs="Arial"/>
          <w:b/>
          <w:i/>
          <w:sz w:val="22"/>
          <w:szCs w:val="22"/>
        </w:rPr>
        <w:t>ways</w:t>
      </w:r>
      <w:r>
        <w:rPr>
          <w:b/>
          <w:i/>
          <w:sz w:val="22"/>
          <w:szCs w:val="22"/>
        </w:rPr>
        <w:t xml:space="preserve"> </w:t>
      </w:r>
      <w:r>
        <w:rPr>
          <w:rFonts w:ascii="Arial" w:eastAsia="Arial" w:hAnsi="Arial" w:cs="Arial"/>
          <w:b/>
          <w:i/>
          <w:sz w:val="22"/>
          <w:szCs w:val="22"/>
        </w:rPr>
        <w:t>to</w:t>
      </w:r>
      <w:r>
        <w:rPr>
          <w:b/>
          <w:i/>
          <w:sz w:val="22"/>
          <w:szCs w:val="22"/>
        </w:rPr>
        <w:t xml:space="preserve"> </w:t>
      </w:r>
      <w:r>
        <w:rPr>
          <w:rFonts w:ascii="Arial" w:eastAsia="Arial" w:hAnsi="Arial" w:cs="Arial"/>
          <w:b/>
          <w:i/>
          <w:sz w:val="22"/>
          <w:szCs w:val="22"/>
        </w:rPr>
        <w:t>empower</w:t>
      </w:r>
      <w:r>
        <w:rPr>
          <w:b/>
          <w:i/>
          <w:sz w:val="22"/>
          <w:szCs w:val="22"/>
        </w:rPr>
        <w:t xml:space="preserve"> </w:t>
      </w:r>
      <w:r>
        <w:rPr>
          <w:rFonts w:ascii="Arial" w:eastAsia="Arial" w:hAnsi="Arial" w:cs="Arial"/>
          <w:b/>
          <w:i/>
          <w:sz w:val="22"/>
          <w:szCs w:val="22"/>
        </w:rPr>
        <w:t>people</w:t>
      </w:r>
      <w:r>
        <w:rPr>
          <w:b/>
          <w:i/>
          <w:sz w:val="22"/>
          <w:szCs w:val="22"/>
        </w:rPr>
        <w:t xml:space="preserve"> </w:t>
      </w:r>
      <w:r>
        <w:rPr>
          <w:rFonts w:ascii="Arial" w:eastAsia="Arial" w:hAnsi="Arial" w:cs="Arial"/>
          <w:b/>
          <w:i/>
          <w:sz w:val="22"/>
          <w:szCs w:val="22"/>
        </w:rPr>
        <w:t>at</w:t>
      </w:r>
      <w:r>
        <w:rPr>
          <w:b/>
          <w:i/>
          <w:sz w:val="22"/>
          <w:szCs w:val="22"/>
        </w:rPr>
        <w:t xml:space="preserve"> </w:t>
      </w:r>
      <w:r>
        <w:rPr>
          <w:rFonts w:ascii="Arial" w:eastAsia="Arial" w:hAnsi="Arial" w:cs="Arial"/>
          <w:b/>
          <w:i/>
          <w:sz w:val="22"/>
          <w:szCs w:val="22"/>
        </w:rPr>
        <w:t>all</w:t>
      </w:r>
      <w:r>
        <w:rPr>
          <w:b/>
          <w:i/>
          <w:sz w:val="22"/>
          <w:szCs w:val="22"/>
        </w:rPr>
        <w:t xml:space="preserve"> </w:t>
      </w:r>
      <w:r>
        <w:rPr>
          <w:rFonts w:ascii="Arial" w:eastAsia="Arial" w:hAnsi="Arial" w:cs="Arial"/>
          <w:b/>
          <w:i/>
          <w:sz w:val="22"/>
          <w:szCs w:val="22"/>
        </w:rPr>
        <w:t>levels</w:t>
      </w:r>
      <w:r>
        <w:rPr>
          <w:b/>
          <w:i/>
          <w:sz w:val="22"/>
          <w:szCs w:val="22"/>
        </w:rPr>
        <w:t xml:space="preserve"> </w:t>
      </w:r>
      <w:r>
        <w:rPr>
          <w:rFonts w:ascii="Arial" w:eastAsia="Arial" w:hAnsi="Arial" w:cs="Arial"/>
          <w:b/>
          <w:i/>
          <w:sz w:val="22"/>
          <w:szCs w:val="22"/>
        </w:rPr>
        <w:t>to</w:t>
      </w:r>
      <w:r>
        <w:rPr>
          <w:b/>
          <w:i/>
          <w:sz w:val="22"/>
          <w:szCs w:val="22"/>
        </w:rPr>
        <w:t xml:space="preserve"> </w:t>
      </w:r>
      <w:r>
        <w:rPr>
          <w:rFonts w:ascii="Arial" w:eastAsia="Arial" w:hAnsi="Arial" w:cs="Arial"/>
          <w:b/>
          <w:i/>
          <w:sz w:val="22"/>
          <w:szCs w:val="22"/>
        </w:rPr>
        <w:t>make</w:t>
      </w:r>
      <w:r>
        <w:rPr>
          <w:b/>
          <w:i/>
          <w:sz w:val="22"/>
          <w:szCs w:val="22"/>
        </w:rPr>
        <w:t xml:space="preserve"> </w:t>
      </w:r>
      <w:r>
        <w:rPr>
          <w:rFonts w:ascii="Arial" w:eastAsia="Arial" w:hAnsi="Arial" w:cs="Arial"/>
          <w:b/>
          <w:i/>
          <w:sz w:val="22"/>
          <w:szCs w:val="22"/>
        </w:rPr>
        <w:t>more</w:t>
      </w:r>
      <w:r>
        <w:rPr>
          <w:b/>
          <w:i/>
          <w:sz w:val="22"/>
          <w:szCs w:val="22"/>
        </w:rPr>
        <w:t xml:space="preserve"> </w:t>
      </w:r>
      <w:r>
        <w:rPr>
          <w:rFonts w:ascii="Arial" w:eastAsia="Arial" w:hAnsi="Arial" w:cs="Arial"/>
          <w:b/>
          <w:i/>
          <w:sz w:val="22"/>
          <w:szCs w:val="22"/>
        </w:rPr>
        <w:t>decisions</w:t>
      </w:r>
      <w:r>
        <w:rPr>
          <w:b/>
          <w:i/>
          <w:sz w:val="22"/>
          <w:szCs w:val="22"/>
        </w:rPr>
        <w:t xml:space="preserve"> </w:t>
      </w:r>
      <w:r>
        <w:rPr>
          <w:rFonts w:ascii="Arial" w:eastAsia="Arial" w:hAnsi="Arial" w:cs="Arial"/>
          <w:b/>
          <w:i/>
          <w:sz w:val="22"/>
          <w:szCs w:val="22"/>
        </w:rPr>
        <w:t>that</w:t>
      </w:r>
      <w:r>
        <w:rPr>
          <w:b/>
          <w:i/>
          <w:sz w:val="22"/>
          <w:szCs w:val="22"/>
        </w:rPr>
        <w:t xml:space="preserve"> </w:t>
      </w:r>
      <w:r>
        <w:rPr>
          <w:rFonts w:ascii="Arial" w:eastAsia="Arial" w:hAnsi="Arial" w:cs="Arial"/>
          <w:b/>
          <w:i/>
          <w:sz w:val="22"/>
          <w:szCs w:val="22"/>
        </w:rPr>
        <w:t>affect</w:t>
      </w:r>
      <w:r>
        <w:rPr>
          <w:b/>
          <w:i/>
          <w:sz w:val="22"/>
          <w:szCs w:val="22"/>
        </w:rPr>
        <w:t xml:space="preserve"> </w:t>
      </w:r>
      <w:r>
        <w:rPr>
          <w:rFonts w:ascii="Arial" w:eastAsia="Arial" w:hAnsi="Arial" w:cs="Arial"/>
          <w:b/>
          <w:i/>
          <w:sz w:val="22"/>
          <w:szCs w:val="22"/>
        </w:rPr>
        <w:t>themselves</w:t>
      </w:r>
      <w:r>
        <w:rPr>
          <w:b/>
          <w:i/>
          <w:sz w:val="22"/>
          <w:szCs w:val="22"/>
        </w:rPr>
        <w:t xml:space="preserve"> </w:t>
      </w:r>
      <w:r>
        <w:rPr>
          <w:rFonts w:ascii="Arial" w:eastAsia="Arial" w:hAnsi="Arial" w:cs="Arial"/>
          <w:b/>
          <w:i/>
          <w:sz w:val="22"/>
          <w:szCs w:val="22"/>
        </w:rPr>
        <w:t>and</w:t>
      </w:r>
      <w:r>
        <w:rPr>
          <w:b/>
          <w:i/>
          <w:sz w:val="22"/>
          <w:szCs w:val="22"/>
        </w:rPr>
        <w:t xml:space="preserve"> </w:t>
      </w:r>
      <w:r>
        <w:rPr>
          <w:rFonts w:ascii="Arial" w:eastAsia="Arial" w:hAnsi="Arial" w:cs="Arial"/>
          <w:b/>
          <w:i/>
          <w:sz w:val="22"/>
          <w:szCs w:val="22"/>
        </w:rPr>
        <w:t>their</w:t>
      </w:r>
      <w:r>
        <w:rPr>
          <w:b/>
          <w:i/>
          <w:sz w:val="22"/>
          <w:szCs w:val="22"/>
        </w:rPr>
        <w:t xml:space="preserve"> </w:t>
      </w:r>
      <w:r>
        <w:rPr>
          <w:rFonts w:ascii="Arial" w:eastAsia="Arial" w:hAnsi="Arial" w:cs="Arial"/>
          <w:b/>
          <w:i/>
          <w:sz w:val="22"/>
          <w:szCs w:val="22"/>
        </w:rPr>
        <w:t>work.</w:t>
      </w:r>
    </w:p>
    <w:p w:rsidR="00D7552C" w:rsidRDefault="003D5C7E">
      <w:pPr>
        <w:tabs>
          <w:tab w:val="left" w:pos="1880"/>
        </w:tabs>
        <w:spacing w:before="5" w:line="358" w:lineRule="auto"/>
        <w:ind w:left="1882" w:right="1030"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sz w:val="22"/>
          <w:szCs w:val="22"/>
        </w:rPr>
        <w:t>Delegation:</w:t>
      </w:r>
      <w:r>
        <w:rPr>
          <w:b/>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process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entrusting</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others</w:t>
      </w:r>
      <w:r>
        <w:rPr>
          <w:sz w:val="22"/>
          <w:szCs w:val="22"/>
        </w:rPr>
        <w:t xml:space="preserve"> </w:t>
      </w:r>
      <w:r>
        <w:rPr>
          <w:rFonts w:ascii="Arial" w:eastAsia="Arial" w:hAnsi="Arial" w:cs="Arial"/>
          <w:sz w:val="22"/>
          <w:szCs w:val="22"/>
        </w:rPr>
        <w:t>by</w:t>
      </w:r>
      <w:r>
        <w:rPr>
          <w:sz w:val="22"/>
          <w:szCs w:val="22"/>
        </w:rPr>
        <w:t xml:space="preserve"> </w:t>
      </w:r>
      <w:r>
        <w:rPr>
          <w:rFonts w:ascii="Arial" w:eastAsia="Arial" w:hAnsi="Arial" w:cs="Arial"/>
          <w:sz w:val="22"/>
          <w:szCs w:val="22"/>
        </w:rPr>
        <w:t>giving</w:t>
      </w:r>
      <w:r>
        <w:rPr>
          <w:sz w:val="22"/>
          <w:szCs w:val="22"/>
        </w:rPr>
        <w:t xml:space="preserve"> </w:t>
      </w:r>
      <w:r>
        <w:rPr>
          <w:rFonts w:ascii="Arial" w:eastAsia="Arial" w:hAnsi="Arial" w:cs="Arial"/>
          <w:sz w:val="22"/>
          <w:szCs w:val="22"/>
        </w:rPr>
        <w:t>them</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right</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make</w:t>
      </w:r>
      <w:r>
        <w:rPr>
          <w:sz w:val="22"/>
          <w:szCs w:val="22"/>
        </w:rPr>
        <w:t xml:space="preserve"> </w:t>
      </w:r>
      <w:r>
        <w:rPr>
          <w:rFonts w:ascii="Arial" w:eastAsia="Arial" w:hAnsi="Arial" w:cs="Arial"/>
          <w:sz w:val="22"/>
          <w:szCs w:val="22"/>
        </w:rPr>
        <w:t>decisions</w:t>
      </w:r>
      <w:r>
        <w:rPr>
          <w:sz w:val="22"/>
          <w:szCs w:val="22"/>
        </w:rPr>
        <w:t xml:space="preserve"> </w:t>
      </w:r>
      <w:r>
        <w:rPr>
          <w:rFonts w:ascii="Arial" w:eastAsia="Arial" w:hAnsi="Arial" w:cs="Arial"/>
          <w:sz w:val="22"/>
          <w:szCs w:val="22"/>
        </w:rPr>
        <w:t>and</w:t>
      </w:r>
      <w:r>
        <w:rPr>
          <w:sz w:val="22"/>
          <w:szCs w:val="22"/>
        </w:rPr>
        <w:t xml:space="preserve"> </w:t>
      </w:r>
      <w:proofErr w:type="gramStart"/>
      <w:r>
        <w:rPr>
          <w:rFonts w:ascii="Arial" w:eastAsia="Arial" w:hAnsi="Arial" w:cs="Arial"/>
          <w:sz w:val="22"/>
          <w:szCs w:val="22"/>
        </w:rPr>
        <w:t>take</w:t>
      </w:r>
      <w:r>
        <w:rPr>
          <w:sz w:val="22"/>
          <w:szCs w:val="22"/>
        </w:rPr>
        <w:t xml:space="preserve"> </w:t>
      </w:r>
      <w:r>
        <w:rPr>
          <w:rFonts w:ascii="Arial" w:eastAsia="Arial" w:hAnsi="Arial" w:cs="Arial"/>
          <w:sz w:val="22"/>
          <w:szCs w:val="22"/>
        </w:rPr>
        <w:t>action</w:t>
      </w:r>
      <w:proofErr w:type="gramEnd"/>
      <w:r>
        <w:rPr>
          <w:rFonts w:ascii="Arial" w:eastAsia="Arial" w:hAnsi="Arial" w:cs="Arial"/>
          <w:sz w:val="22"/>
          <w:szCs w:val="22"/>
        </w:rPr>
        <w:t>.</w:t>
      </w:r>
    </w:p>
    <w:p w:rsidR="00D7552C" w:rsidRDefault="003D5C7E">
      <w:pPr>
        <w:spacing w:before="5"/>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Three</w:t>
      </w:r>
      <w:r>
        <w:rPr>
          <w:sz w:val="22"/>
          <w:szCs w:val="22"/>
        </w:rPr>
        <w:t xml:space="preserve"> </w:t>
      </w:r>
      <w:r>
        <w:rPr>
          <w:rFonts w:ascii="Arial" w:eastAsia="Arial" w:hAnsi="Arial" w:cs="Arial"/>
          <w:sz w:val="22"/>
          <w:szCs w:val="22"/>
        </w:rPr>
        <w:t>action</w:t>
      </w:r>
      <w:r>
        <w:rPr>
          <w:sz w:val="22"/>
          <w:szCs w:val="22"/>
        </w:rPr>
        <w:t xml:space="preserve"> </w:t>
      </w:r>
      <w:r>
        <w:rPr>
          <w:rFonts w:ascii="Arial" w:eastAsia="Arial" w:hAnsi="Arial" w:cs="Arial"/>
          <w:sz w:val="22"/>
          <w:szCs w:val="22"/>
        </w:rPr>
        <w:t>steps:</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1.</w:t>
      </w:r>
      <w:r>
        <w:rPr>
          <w:sz w:val="22"/>
          <w:szCs w:val="22"/>
        </w:rPr>
        <w:t xml:space="preserve"> </w:t>
      </w:r>
      <w:r>
        <w:rPr>
          <w:rFonts w:ascii="Arial" w:eastAsia="Arial" w:hAnsi="Arial" w:cs="Arial"/>
          <w:sz w:val="22"/>
          <w:szCs w:val="22"/>
        </w:rPr>
        <w:t>Manager</w:t>
      </w:r>
      <w:r>
        <w:rPr>
          <w:sz w:val="22"/>
          <w:szCs w:val="22"/>
        </w:rPr>
        <w:t xml:space="preserve"> </w:t>
      </w:r>
      <w:r>
        <w:rPr>
          <w:rFonts w:ascii="Arial" w:eastAsia="Arial" w:hAnsi="Arial" w:cs="Arial"/>
          <w:sz w:val="22"/>
          <w:szCs w:val="22"/>
        </w:rPr>
        <w:t>assigns</w:t>
      </w:r>
      <w:r>
        <w:rPr>
          <w:sz w:val="22"/>
          <w:szCs w:val="22"/>
        </w:rPr>
        <w:t xml:space="preserve"> </w:t>
      </w:r>
      <w:r>
        <w:rPr>
          <w:rFonts w:ascii="Arial" w:eastAsia="Arial" w:hAnsi="Arial" w:cs="Arial"/>
          <w:sz w:val="22"/>
          <w:szCs w:val="22"/>
        </w:rPr>
        <w:t>responsibility</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explain</w:t>
      </w:r>
      <w:r>
        <w:rPr>
          <w:sz w:val="22"/>
          <w:szCs w:val="22"/>
        </w:rPr>
        <w:t xml:space="preserve"> </w:t>
      </w:r>
      <w:r>
        <w:rPr>
          <w:rFonts w:ascii="Arial" w:eastAsia="Arial" w:hAnsi="Arial" w:cs="Arial"/>
          <w:sz w:val="22"/>
          <w:szCs w:val="22"/>
        </w:rPr>
        <w:t>tasks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expectations.</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2.</w:t>
      </w:r>
      <w:r>
        <w:rPr>
          <w:sz w:val="22"/>
          <w:szCs w:val="22"/>
        </w:rPr>
        <w:t xml:space="preserve"> </w:t>
      </w:r>
      <w:r>
        <w:rPr>
          <w:rFonts w:ascii="Arial" w:eastAsia="Arial" w:hAnsi="Arial" w:cs="Arial"/>
          <w:sz w:val="22"/>
          <w:szCs w:val="22"/>
        </w:rPr>
        <w:t>Manager</w:t>
      </w:r>
      <w:r>
        <w:rPr>
          <w:sz w:val="22"/>
          <w:szCs w:val="22"/>
        </w:rPr>
        <w:t xml:space="preserve"> </w:t>
      </w:r>
      <w:r>
        <w:rPr>
          <w:rFonts w:ascii="Arial" w:eastAsia="Arial" w:hAnsi="Arial" w:cs="Arial"/>
          <w:sz w:val="22"/>
          <w:szCs w:val="22"/>
        </w:rPr>
        <w:t>grants</w:t>
      </w:r>
      <w:r>
        <w:rPr>
          <w:sz w:val="22"/>
          <w:szCs w:val="22"/>
        </w:rPr>
        <w:t xml:space="preserve"> </w:t>
      </w:r>
      <w:r>
        <w:rPr>
          <w:rFonts w:ascii="Arial" w:eastAsia="Arial" w:hAnsi="Arial" w:cs="Arial"/>
          <w:sz w:val="22"/>
          <w:szCs w:val="22"/>
        </w:rPr>
        <w:t>authority</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allow</w:t>
      </w:r>
      <w:r>
        <w:rPr>
          <w:sz w:val="22"/>
          <w:szCs w:val="22"/>
        </w:rPr>
        <w:t xml:space="preserve"> </w:t>
      </w:r>
      <w:r>
        <w:rPr>
          <w:rFonts w:ascii="Arial" w:eastAsia="Arial" w:hAnsi="Arial" w:cs="Arial"/>
          <w:sz w:val="22"/>
          <w:szCs w:val="22"/>
        </w:rPr>
        <w:t>others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make</w:t>
      </w:r>
      <w:r>
        <w:rPr>
          <w:sz w:val="22"/>
          <w:szCs w:val="22"/>
        </w:rPr>
        <w:t xml:space="preserve"> </w:t>
      </w:r>
      <w:r>
        <w:rPr>
          <w:rFonts w:ascii="Arial" w:eastAsia="Arial" w:hAnsi="Arial" w:cs="Arial"/>
          <w:sz w:val="22"/>
          <w:szCs w:val="22"/>
        </w:rPr>
        <w:t>decisions</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act.</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sz w:val="22"/>
          <w:szCs w:val="22"/>
        </w:rPr>
        <w:t>3.</w:t>
      </w:r>
      <w:r>
        <w:rPr>
          <w:sz w:val="22"/>
          <w:szCs w:val="22"/>
        </w:rPr>
        <w:t xml:space="preserve"> </w:t>
      </w:r>
      <w:r>
        <w:rPr>
          <w:rFonts w:ascii="Arial" w:eastAsia="Arial" w:hAnsi="Arial" w:cs="Arial"/>
          <w:sz w:val="22"/>
          <w:szCs w:val="22"/>
        </w:rPr>
        <w:t>Manager</w:t>
      </w:r>
      <w:r>
        <w:rPr>
          <w:sz w:val="22"/>
          <w:szCs w:val="22"/>
        </w:rPr>
        <w:t xml:space="preserve"> </w:t>
      </w:r>
      <w:r>
        <w:rPr>
          <w:rFonts w:ascii="Arial" w:eastAsia="Arial" w:hAnsi="Arial" w:cs="Arial"/>
          <w:sz w:val="22"/>
          <w:szCs w:val="22"/>
        </w:rPr>
        <w:t>creates</w:t>
      </w:r>
      <w:r>
        <w:rPr>
          <w:sz w:val="22"/>
          <w:szCs w:val="22"/>
        </w:rPr>
        <w:t xml:space="preserve"> </w:t>
      </w:r>
      <w:r>
        <w:rPr>
          <w:rFonts w:ascii="Arial" w:eastAsia="Arial" w:hAnsi="Arial" w:cs="Arial"/>
          <w:sz w:val="22"/>
          <w:szCs w:val="22"/>
        </w:rPr>
        <w:t>accountability</w:t>
      </w:r>
      <w:r>
        <w:rPr>
          <w:sz w:val="22"/>
          <w:szCs w:val="22"/>
        </w:rPr>
        <w:t xml:space="preserve"> </w:t>
      </w:r>
      <w:r>
        <w:rPr>
          <w:rFonts w:ascii="Arial" w:eastAsia="Arial" w:hAnsi="Arial" w:cs="Arial"/>
          <w:sz w:val="22"/>
          <w:szCs w:val="22"/>
        </w:rPr>
        <w:t>-</w:t>
      </w:r>
      <w:r>
        <w:rPr>
          <w:sz w:val="22"/>
          <w:szCs w:val="22"/>
        </w:rPr>
        <w:t xml:space="preserve"> </w:t>
      </w:r>
      <w:r>
        <w:rPr>
          <w:rFonts w:ascii="Arial" w:eastAsia="Arial" w:hAnsi="Arial" w:cs="Arial"/>
          <w:sz w:val="22"/>
          <w:szCs w:val="22"/>
        </w:rPr>
        <w:t>obligation</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finish</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require</w:t>
      </w:r>
      <w:r>
        <w:rPr>
          <w:sz w:val="22"/>
          <w:szCs w:val="22"/>
        </w:rPr>
        <w:t xml:space="preserve"> </w:t>
      </w:r>
      <w:proofErr w:type="gramStart"/>
      <w:r>
        <w:rPr>
          <w:rFonts w:ascii="Arial" w:eastAsia="Arial" w:hAnsi="Arial" w:cs="Arial"/>
          <w:sz w:val="22"/>
          <w:szCs w:val="22"/>
        </w:rPr>
        <w:t>to</w:t>
      </w:r>
      <w:r>
        <w:rPr>
          <w:sz w:val="22"/>
          <w:szCs w:val="22"/>
        </w:rPr>
        <w:t xml:space="preserve"> </w:t>
      </w:r>
      <w:r>
        <w:rPr>
          <w:rFonts w:ascii="Arial" w:eastAsia="Arial" w:hAnsi="Arial" w:cs="Arial"/>
          <w:sz w:val="22"/>
          <w:szCs w:val="22"/>
        </w:rPr>
        <w:t>report</w:t>
      </w:r>
      <w:proofErr w:type="gramEnd"/>
      <w:r>
        <w:rPr>
          <w:sz w:val="22"/>
          <w:szCs w:val="22"/>
        </w:rPr>
        <w:t xml:space="preserve"> </w:t>
      </w:r>
      <w:r>
        <w:rPr>
          <w:rFonts w:ascii="Arial" w:eastAsia="Arial" w:hAnsi="Arial" w:cs="Arial"/>
          <w:sz w:val="22"/>
          <w:szCs w:val="22"/>
        </w:rPr>
        <w:t>results.</w:t>
      </w:r>
    </w:p>
    <w:p w:rsidR="00D7552C" w:rsidRDefault="00D7552C">
      <w:pPr>
        <w:spacing w:before="7" w:line="120" w:lineRule="exact"/>
        <w:rPr>
          <w:sz w:val="12"/>
          <w:szCs w:val="12"/>
        </w:rPr>
      </w:pPr>
    </w:p>
    <w:p w:rsidR="00D7552C" w:rsidRDefault="003D5C7E">
      <w:pPr>
        <w:tabs>
          <w:tab w:val="left" w:pos="1880"/>
        </w:tabs>
        <w:spacing w:line="358" w:lineRule="auto"/>
        <w:ind w:left="1882" w:right="848"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i/>
          <w:sz w:val="22"/>
          <w:szCs w:val="22"/>
        </w:rPr>
        <w:t>Authority-and-responsibility</w:t>
      </w:r>
      <w:r>
        <w:rPr>
          <w:i/>
          <w:sz w:val="22"/>
          <w:szCs w:val="22"/>
        </w:rPr>
        <w:t xml:space="preserve"> </w:t>
      </w:r>
      <w:r>
        <w:rPr>
          <w:rFonts w:ascii="Arial" w:eastAsia="Arial" w:hAnsi="Arial" w:cs="Arial"/>
          <w:i/>
          <w:sz w:val="22"/>
          <w:szCs w:val="22"/>
        </w:rPr>
        <w:t>principle:</w:t>
      </w:r>
      <w:r>
        <w:rPr>
          <w:i/>
          <w:sz w:val="22"/>
          <w:szCs w:val="22"/>
        </w:rPr>
        <w:t xml:space="preserve"> </w:t>
      </w:r>
      <w:r>
        <w:rPr>
          <w:rFonts w:ascii="Arial" w:eastAsia="Arial" w:hAnsi="Arial" w:cs="Arial"/>
          <w:sz w:val="22"/>
          <w:szCs w:val="22"/>
        </w:rPr>
        <w:t>authority</w:t>
      </w:r>
      <w:r>
        <w:rPr>
          <w:sz w:val="22"/>
          <w:szCs w:val="22"/>
        </w:rPr>
        <w:t xml:space="preserve"> </w:t>
      </w:r>
      <w:r>
        <w:rPr>
          <w:rFonts w:ascii="Arial" w:eastAsia="Arial" w:hAnsi="Arial" w:cs="Arial"/>
          <w:sz w:val="22"/>
          <w:szCs w:val="22"/>
        </w:rPr>
        <w:t>should</w:t>
      </w:r>
      <w:r>
        <w:rPr>
          <w:sz w:val="22"/>
          <w:szCs w:val="22"/>
        </w:rPr>
        <w:t xml:space="preserve"> </w:t>
      </w:r>
      <w:r>
        <w:rPr>
          <w:rFonts w:ascii="Arial" w:eastAsia="Arial" w:hAnsi="Arial" w:cs="Arial"/>
          <w:sz w:val="22"/>
          <w:szCs w:val="22"/>
        </w:rPr>
        <w:t>equal</w:t>
      </w:r>
      <w:r>
        <w:rPr>
          <w:sz w:val="22"/>
          <w:szCs w:val="22"/>
        </w:rPr>
        <w:t xml:space="preserve"> </w:t>
      </w:r>
      <w:r>
        <w:rPr>
          <w:rFonts w:ascii="Arial" w:eastAsia="Arial" w:hAnsi="Arial" w:cs="Arial"/>
          <w:sz w:val="22"/>
          <w:szCs w:val="22"/>
        </w:rPr>
        <w:t>responsibility</w:t>
      </w:r>
      <w:r>
        <w:rPr>
          <w:sz w:val="22"/>
          <w:szCs w:val="22"/>
        </w:rPr>
        <w:t xml:space="preserve"> </w:t>
      </w:r>
      <w:r>
        <w:rPr>
          <w:rFonts w:ascii="Arial" w:eastAsia="Arial" w:hAnsi="Arial" w:cs="Arial"/>
          <w:sz w:val="22"/>
          <w:szCs w:val="22"/>
        </w:rPr>
        <w:t>when</w:t>
      </w:r>
      <w:r>
        <w:rPr>
          <w:sz w:val="22"/>
          <w:szCs w:val="22"/>
        </w:rPr>
        <w:t xml:space="preserve"> </w:t>
      </w:r>
      <w:r>
        <w:rPr>
          <w:rFonts w:ascii="Arial" w:eastAsia="Arial" w:hAnsi="Arial" w:cs="Arial"/>
          <w:sz w:val="22"/>
          <w:szCs w:val="22"/>
        </w:rPr>
        <w:t>work</w:t>
      </w:r>
      <w:r>
        <w:rPr>
          <w:sz w:val="22"/>
          <w:szCs w:val="22"/>
        </w:rPr>
        <w:t xml:space="preserve"> </w:t>
      </w:r>
      <w:r>
        <w:rPr>
          <w:rFonts w:ascii="Arial" w:eastAsia="Arial" w:hAnsi="Arial" w:cs="Arial"/>
          <w:sz w:val="22"/>
          <w:szCs w:val="22"/>
        </w:rPr>
        <w:t>is</w:t>
      </w:r>
      <w:r>
        <w:rPr>
          <w:sz w:val="22"/>
          <w:szCs w:val="22"/>
        </w:rPr>
        <w:t xml:space="preserve"> </w:t>
      </w:r>
      <w:r>
        <w:rPr>
          <w:rFonts w:ascii="Arial" w:eastAsia="Arial" w:hAnsi="Arial" w:cs="Arial"/>
          <w:sz w:val="22"/>
          <w:szCs w:val="22"/>
        </w:rPr>
        <w:t>delegated</w:t>
      </w:r>
      <w:r>
        <w:rPr>
          <w:sz w:val="22"/>
          <w:szCs w:val="22"/>
        </w:rPr>
        <w:t xml:space="preserve"> </w:t>
      </w:r>
      <w:r>
        <w:rPr>
          <w:rFonts w:ascii="Arial" w:eastAsia="Arial" w:hAnsi="Arial" w:cs="Arial"/>
          <w:sz w:val="22"/>
          <w:szCs w:val="22"/>
        </w:rPr>
        <w:t>from</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supervisor</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a</w:t>
      </w:r>
      <w:r>
        <w:rPr>
          <w:sz w:val="22"/>
          <w:szCs w:val="22"/>
        </w:rPr>
        <w:t xml:space="preserve"> </w:t>
      </w:r>
      <w:r>
        <w:rPr>
          <w:rFonts w:ascii="Arial" w:eastAsia="Arial" w:hAnsi="Arial" w:cs="Arial"/>
          <w:sz w:val="22"/>
          <w:szCs w:val="22"/>
        </w:rPr>
        <w:t>subordinate.</w:t>
      </w:r>
    </w:p>
    <w:p w:rsidR="00D7552C" w:rsidRDefault="003D5C7E">
      <w:pPr>
        <w:spacing w:before="5"/>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Delegation</w:t>
      </w:r>
      <w:r>
        <w:rPr>
          <w:sz w:val="22"/>
          <w:szCs w:val="22"/>
        </w:rPr>
        <w:t xml:space="preserve"> </w:t>
      </w:r>
      <w:r>
        <w:rPr>
          <w:rFonts w:ascii="Arial" w:eastAsia="Arial" w:hAnsi="Arial" w:cs="Arial"/>
          <w:sz w:val="22"/>
          <w:szCs w:val="22"/>
        </w:rPr>
        <w:t>leads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empowerment</w:t>
      </w:r>
      <w:r>
        <w:rPr>
          <w:sz w:val="22"/>
          <w:szCs w:val="22"/>
        </w:rPr>
        <w:t xml:space="preserve"> </w:t>
      </w:r>
      <w:r>
        <w:rPr>
          <w:rFonts w:ascii="Arial" w:eastAsia="Arial" w:hAnsi="Arial" w:cs="Arial"/>
          <w:sz w:val="22"/>
          <w:szCs w:val="22"/>
        </w:rPr>
        <w:t>and</w:t>
      </w:r>
      <w:r>
        <w:rPr>
          <w:sz w:val="22"/>
          <w:szCs w:val="22"/>
        </w:rPr>
        <w:t xml:space="preserve"> </w:t>
      </w:r>
      <w:r>
        <w:rPr>
          <w:rFonts w:ascii="Arial" w:eastAsia="Arial" w:hAnsi="Arial" w:cs="Arial"/>
          <w:sz w:val="22"/>
          <w:szCs w:val="22"/>
        </w:rPr>
        <w:t>builds</w:t>
      </w:r>
      <w:r>
        <w:rPr>
          <w:sz w:val="22"/>
          <w:szCs w:val="22"/>
        </w:rPr>
        <w:t xml:space="preserve"> </w:t>
      </w:r>
      <w:r>
        <w:rPr>
          <w:rFonts w:ascii="Arial" w:eastAsia="Arial" w:hAnsi="Arial" w:cs="Arial"/>
          <w:sz w:val="22"/>
          <w:szCs w:val="22"/>
        </w:rPr>
        <w:t>performance</w:t>
      </w:r>
      <w:r>
        <w:rPr>
          <w:sz w:val="22"/>
          <w:szCs w:val="22"/>
        </w:rPr>
        <w:t xml:space="preserve"> </w:t>
      </w:r>
      <w:r>
        <w:rPr>
          <w:rFonts w:ascii="Arial" w:eastAsia="Arial" w:hAnsi="Arial" w:cs="Arial"/>
          <w:sz w:val="22"/>
          <w:szCs w:val="22"/>
        </w:rPr>
        <w:t>potential.</w:t>
      </w:r>
    </w:p>
    <w:p w:rsidR="00D7552C" w:rsidRDefault="00D7552C">
      <w:pPr>
        <w:spacing w:before="5"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b/>
          <w:sz w:val="22"/>
          <w:szCs w:val="22"/>
        </w:rPr>
        <w:t>Decentralization</w:t>
      </w:r>
      <w:r>
        <w:rPr>
          <w:b/>
          <w:sz w:val="22"/>
          <w:szCs w:val="22"/>
        </w:rPr>
        <w:t xml:space="preserve"> </w:t>
      </w:r>
      <w:r>
        <w:rPr>
          <w:rFonts w:ascii="Arial" w:eastAsia="Arial" w:hAnsi="Arial" w:cs="Arial"/>
          <w:b/>
          <w:sz w:val="22"/>
          <w:szCs w:val="22"/>
        </w:rPr>
        <w:t>with</w:t>
      </w:r>
      <w:r>
        <w:rPr>
          <w:b/>
          <w:sz w:val="22"/>
          <w:szCs w:val="22"/>
        </w:rPr>
        <w:t xml:space="preserve"> </w:t>
      </w:r>
      <w:r>
        <w:rPr>
          <w:rFonts w:ascii="Arial" w:eastAsia="Arial" w:hAnsi="Arial" w:cs="Arial"/>
          <w:b/>
          <w:sz w:val="22"/>
          <w:szCs w:val="22"/>
        </w:rPr>
        <w:t>Centralization</w:t>
      </w:r>
    </w:p>
    <w:p w:rsidR="00D7552C" w:rsidRDefault="00D7552C">
      <w:pPr>
        <w:spacing w:before="7" w:line="120" w:lineRule="exact"/>
        <w:rPr>
          <w:sz w:val="12"/>
          <w:szCs w:val="12"/>
        </w:rPr>
      </w:pPr>
    </w:p>
    <w:p w:rsidR="00D7552C" w:rsidRDefault="003D5C7E">
      <w:pPr>
        <w:tabs>
          <w:tab w:val="left" w:pos="1880"/>
        </w:tabs>
        <w:spacing w:line="359" w:lineRule="auto"/>
        <w:ind w:left="1882" w:right="828"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i/>
          <w:sz w:val="22"/>
          <w:szCs w:val="22"/>
        </w:rPr>
        <w:t>Trend:</w:t>
      </w:r>
      <w:r>
        <w:rPr>
          <w:b/>
          <w:i/>
          <w:sz w:val="22"/>
          <w:szCs w:val="22"/>
        </w:rPr>
        <w:t xml:space="preserve"> </w:t>
      </w:r>
      <w:r>
        <w:rPr>
          <w:rFonts w:ascii="Arial" w:eastAsia="Arial" w:hAnsi="Arial" w:cs="Arial"/>
          <w:b/>
          <w:i/>
          <w:sz w:val="22"/>
          <w:szCs w:val="22"/>
        </w:rPr>
        <w:t>delegation,</w:t>
      </w:r>
      <w:r>
        <w:rPr>
          <w:b/>
          <w:i/>
          <w:sz w:val="22"/>
          <w:szCs w:val="22"/>
        </w:rPr>
        <w:t xml:space="preserve"> </w:t>
      </w:r>
      <w:r>
        <w:rPr>
          <w:rFonts w:ascii="Arial" w:eastAsia="Arial" w:hAnsi="Arial" w:cs="Arial"/>
          <w:b/>
          <w:i/>
          <w:sz w:val="22"/>
          <w:szCs w:val="22"/>
        </w:rPr>
        <w:t>empowerment,</w:t>
      </w:r>
      <w:r>
        <w:rPr>
          <w:b/>
          <w:i/>
          <w:sz w:val="22"/>
          <w:szCs w:val="22"/>
        </w:rPr>
        <w:t xml:space="preserve"> </w:t>
      </w:r>
      <w:r>
        <w:rPr>
          <w:rFonts w:ascii="Arial" w:eastAsia="Arial" w:hAnsi="Arial" w:cs="Arial"/>
          <w:b/>
          <w:i/>
          <w:sz w:val="22"/>
          <w:szCs w:val="22"/>
        </w:rPr>
        <w:t>and</w:t>
      </w:r>
      <w:r>
        <w:rPr>
          <w:b/>
          <w:i/>
          <w:sz w:val="22"/>
          <w:szCs w:val="22"/>
        </w:rPr>
        <w:t xml:space="preserve"> </w:t>
      </w:r>
      <w:r>
        <w:rPr>
          <w:rFonts w:ascii="Arial" w:eastAsia="Arial" w:hAnsi="Arial" w:cs="Arial"/>
          <w:b/>
          <w:i/>
          <w:sz w:val="22"/>
          <w:szCs w:val="22"/>
        </w:rPr>
        <w:t>horizontal</w:t>
      </w:r>
      <w:r>
        <w:rPr>
          <w:b/>
          <w:i/>
          <w:sz w:val="22"/>
          <w:szCs w:val="22"/>
        </w:rPr>
        <w:t xml:space="preserve"> </w:t>
      </w:r>
      <w:r>
        <w:rPr>
          <w:rFonts w:ascii="Arial" w:eastAsia="Arial" w:hAnsi="Arial" w:cs="Arial"/>
          <w:b/>
          <w:i/>
          <w:sz w:val="22"/>
          <w:szCs w:val="22"/>
        </w:rPr>
        <w:t>structures</w:t>
      </w:r>
      <w:r>
        <w:rPr>
          <w:b/>
          <w:i/>
          <w:sz w:val="22"/>
          <w:szCs w:val="22"/>
        </w:rPr>
        <w:t xml:space="preserve"> </w:t>
      </w:r>
      <w:r>
        <w:rPr>
          <w:rFonts w:ascii="Arial" w:eastAsia="Arial" w:hAnsi="Arial" w:cs="Arial"/>
          <w:b/>
          <w:i/>
          <w:sz w:val="22"/>
          <w:szCs w:val="22"/>
        </w:rPr>
        <w:t>are</w:t>
      </w:r>
      <w:r>
        <w:rPr>
          <w:b/>
          <w:i/>
          <w:sz w:val="22"/>
          <w:szCs w:val="22"/>
        </w:rPr>
        <w:t xml:space="preserve"> </w:t>
      </w:r>
      <w:r>
        <w:rPr>
          <w:rFonts w:ascii="Arial" w:eastAsia="Arial" w:hAnsi="Arial" w:cs="Arial"/>
          <w:b/>
          <w:i/>
          <w:sz w:val="22"/>
          <w:szCs w:val="22"/>
        </w:rPr>
        <w:t>contributing</w:t>
      </w:r>
      <w:r>
        <w:rPr>
          <w:b/>
          <w:i/>
          <w:sz w:val="22"/>
          <w:szCs w:val="22"/>
        </w:rPr>
        <w:t xml:space="preserve"> </w:t>
      </w:r>
      <w:r>
        <w:rPr>
          <w:rFonts w:ascii="Arial" w:eastAsia="Arial" w:hAnsi="Arial" w:cs="Arial"/>
          <w:b/>
          <w:i/>
          <w:sz w:val="22"/>
          <w:szCs w:val="22"/>
        </w:rPr>
        <w:t>to</w:t>
      </w:r>
      <w:r>
        <w:rPr>
          <w:b/>
          <w:i/>
          <w:sz w:val="22"/>
          <w:szCs w:val="22"/>
        </w:rPr>
        <w:t xml:space="preserve"> </w:t>
      </w:r>
      <w:r>
        <w:rPr>
          <w:rFonts w:ascii="Arial" w:eastAsia="Arial" w:hAnsi="Arial" w:cs="Arial"/>
          <w:b/>
          <w:i/>
          <w:sz w:val="22"/>
          <w:szCs w:val="22"/>
        </w:rPr>
        <w:t>more</w:t>
      </w:r>
      <w:r>
        <w:rPr>
          <w:b/>
          <w:i/>
          <w:sz w:val="22"/>
          <w:szCs w:val="22"/>
        </w:rPr>
        <w:t xml:space="preserve"> </w:t>
      </w:r>
      <w:r>
        <w:rPr>
          <w:rFonts w:ascii="Arial" w:eastAsia="Arial" w:hAnsi="Arial" w:cs="Arial"/>
          <w:b/>
          <w:i/>
          <w:sz w:val="22"/>
          <w:szCs w:val="22"/>
        </w:rPr>
        <w:t>decentralization</w:t>
      </w:r>
      <w:r>
        <w:rPr>
          <w:b/>
          <w:i/>
          <w:sz w:val="22"/>
          <w:szCs w:val="22"/>
        </w:rPr>
        <w:t xml:space="preserve"> </w:t>
      </w:r>
      <w:r>
        <w:rPr>
          <w:rFonts w:ascii="Arial" w:eastAsia="Arial" w:hAnsi="Arial" w:cs="Arial"/>
          <w:b/>
          <w:i/>
          <w:sz w:val="22"/>
          <w:szCs w:val="22"/>
        </w:rPr>
        <w:t>in</w:t>
      </w:r>
      <w:r>
        <w:rPr>
          <w:b/>
          <w:i/>
          <w:sz w:val="22"/>
          <w:szCs w:val="22"/>
        </w:rPr>
        <w:t xml:space="preserve"> </w:t>
      </w:r>
      <w:r>
        <w:rPr>
          <w:rFonts w:ascii="Arial" w:eastAsia="Arial" w:hAnsi="Arial" w:cs="Arial"/>
          <w:b/>
          <w:i/>
          <w:sz w:val="22"/>
          <w:szCs w:val="22"/>
        </w:rPr>
        <w:t>organizations;</w:t>
      </w:r>
      <w:r>
        <w:rPr>
          <w:b/>
          <w:i/>
          <w:sz w:val="22"/>
          <w:szCs w:val="22"/>
        </w:rPr>
        <w:t xml:space="preserve"> </w:t>
      </w:r>
      <w:r>
        <w:rPr>
          <w:rFonts w:ascii="Arial" w:eastAsia="Arial" w:hAnsi="Arial" w:cs="Arial"/>
          <w:b/>
          <w:i/>
          <w:sz w:val="22"/>
          <w:szCs w:val="22"/>
        </w:rPr>
        <w:t>at</w:t>
      </w:r>
      <w:r>
        <w:rPr>
          <w:b/>
          <w:i/>
          <w:sz w:val="22"/>
          <w:szCs w:val="22"/>
        </w:rPr>
        <w:t xml:space="preserve"> </w:t>
      </w:r>
      <w:r>
        <w:rPr>
          <w:rFonts w:ascii="Arial" w:eastAsia="Arial" w:hAnsi="Arial" w:cs="Arial"/>
          <w:b/>
          <w:i/>
          <w:sz w:val="22"/>
          <w:szCs w:val="22"/>
        </w:rPr>
        <w:t>the</w:t>
      </w:r>
      <w:r>
        <w:rPr>
          <w:b/>
          <w:i/>
          <w:sz w:val="22"/>
          <w:szCs w:val="22"/>
        </w:rPr>
        <w:t xml:space="preserve"> </w:t>
      </w:r>
      <w:r>
        <w:rPr>
          <w:rFonts w:ascii="Arial" w:eastAsia="Arial" w:hAnsi="Arial" w:cs="Arial"/>
          <w:b/>
          <w:i/>
          <w:sz w:val="22"/>
          <w:szCs w:val="22"/>
        </w:rPr>
        <w:t>same</w:t>
      </w:r>
      <w:r>
        <w:rPr>
          <w:b/>
          <w:i/>
          <w:sz w:val="22"/>
          <w:szCs w:val="22"/>
        </w:rPr>
        <w:t xml:space="preserve"> </w:t>
      </w:r>
      <w:r>
        <w:rPr>
          <w:rFonts w:ascii="Arial" w:eastAsia="Arial" w:hAnsi="Arial" w:cs="Arial"/>
          <w:b/>
          <w:i/>
          <w:sz w:val="22"/>
          <w:szCs w:val="22"/>
        </w:rPr>
        <w:t>time,</w:t>
      </w:r>
      <w:r>
        <w:rPr>
          <w:b/>
          <w:i/>
          <w:sz w:val="22"/>
          <w:szCs w:val="22"/>
        </w:rPr>
        <w:t xml:space="preserve"> </w:t>
      </w:r>
      <w:r>
        <w:rPr>
          <w:rFonts w:ascii="Arial" w:eastAsia="Arial" w:hAnsi="Arial" w:cs="Arial"/>
          <w:b/>
          <w:i/>
          <w:sz w:val="22"/>
          <w:szCs w:val="22"/>
        </w:rPr>
        <w:t>advances</w:t>
      </w:r>
      <w:r>
        <w:rPr>
          <w:b/>
          <w:i/>
          <w:sz w:val="22"/>
          <w:szCs w:val="22"/>
        </w:rPr>
        <w:t xml:space="preserve"> </w:t>
      </w:r>
      <w:r>
        <w:rPr>
          <w:rFonts w:ascii="Arial" w:eastAsia="Arial" w:hAnsi="Arial" w:cs="Arial"/>
          <w:b/>
          <w:i/>
          <w:sz w:val="22"/>
          <w:szCs w:val="22"/>
        </w:rPr>
        <w:t>in</w:t>
      </w:r>
      <w:r>
        <w:rPr>
          <w:b/>
          <w:i/>
          <w:sz w:val="22"/>
          <w:szCs w:val="22"/>
        </w:rPr>
        <w:t xml:space="preserve"> </w:t>
      </w:r>
      <w:r>
        <w:rPr>
          <w:rFonts w:ascii="Arial" w:eastAsia="Arial" w:hAnsi="Arial" w:cs="Arial"/>
          <w:b/>
          <w:i/>
          <w:sz w:val="22"/>
          <w:szCs w:val="22"/>
        </w:rPr>
        <w:t>technology</w:t>
      </w:r>
      <w:r>
        <w:rPr>
          <w:b/>
          <w:i/>
          <w:sz w:val="22"/>
          <w:szCs w:val="22"/>
        </w:rPr>
        <w:t xml:space="preserve"> </w:t>
      </w:r>
      <w:r>
        <w:rPr>
          <w:rFonts w:ascii="Arial" w:eastAsia="Arial" w:hAnsi="Arial" w:cs="Arial"/>
          <w:b/>
          <w:i/>
          <w:sz w:val="22"/>
          <w:szCs w:val="22"/>
        </w:rPr>
        <w:t>are</w:t>
      </w:r>
      <w:r>
        <w:rPr>
          <w:b/>
          <w:i/>
          <w:sz w:val="22"/>
          <w:szCs w:val="22"/>
        </w:rPr>
        <w:t xml:space="preserve"> </w:t>
      </w:r>
      <w:r>
        <w:rPr>
          <w:rFonts w:ascii="Arial" w:eastAsia="Arial" w:hAnsi="Arial" w:cs="Arial"/>
          <w:b/>
          <w:i/>
          <w:sz w:val="22"/>
          <w:szCs w:val="22"/>
        </w:rPr>
        <w:t>allowing</w:t>
      </w:r>
      <w:r>
        <w:rPr>
          <w:b/>
          <w:i/>
          <w:sz w:val="22"/>
          <w:szCs w:val="22"/>
        </w:rPr>
        <w:t xml:space="preserve"> </w:t>
      </w:r>
      <w:r>
        <w:rPr>
          <w:rFonts w:ascii="Arial" w:eastAsia="Arial" w:hAnsi="Arial" w:cs="Arial"/>
          <w:b/>
          <w:i/>
          <w:sz w:val="22"/>
          <w:szCs w:val="22"/>
        </w:rPr>
        <w:t>for</w:t>
      </w:r>
      <w:r>
        <w:rPr>
          <w:b/>
          <w:i/>
          <w:sz w:val="22"/>
          <w:szCs w:val="22"/>
        </w:rPr>
        <w:t xml:space="preserve"> </w:t>
      </w:r>
      <w:r>
        <w:rPr>
          <w:rFonts w:ascii="Arial" w:eastAsia="Arial" w:hAnsi="Arial" w:cs="Arial"/>
          <w:b/>
          <w:i/>
          <w:sz w:val="22"/>
          <w:szCs w:val="22"/>
        </w:rPr>
        <w:t>adequate</w:t>
      </w:r>
      <w:r>
        <w:rPr>
          <w:b/>
          <w:i/>
          <w:sz w:val="22"/>
          <w:szCs w:val="22"/>
        </w:rPr>
        <w:t xml:space="preserve"> </w:t>
      </w:r>
      <w:r>
        <w:rPr>
          <w:rFonts w:ascii="Arial" w:eastAsia="Arial" w:hAnsi="Arial" w:cs="Arial"/>
          <w:b/>
          <w:i/>
          <w:sz w:val="22"/>
          <w:szCs w:val="22"/>
        </w:rPr>
        <w:t>centralized</w:t>
      </w:r>
      <w:r>
        <w:rPr>
          <w:b/>
          <w:i/>
          <w:sz w:val="22"/>
          <w:szCs w:val="22"/>
        </w:rPr>
        <w:t xml:space="preserve"> </w:t>
      </w:r>
      <w:r>
        <w:rPr>
          <w:rFonts w:ascii="Arial" w:eastAsia="Arial" w:hAnsi="Arial" w:cs="Arial"/>
          <w:b/>
          <w:i/>
          <w:sz w:val="22"/>
          <w:szCs w:val="22"/>
        </w:rPr>
        <w:t>control.</w:t>
      </w:r>
    </w:p>
    <w:p w:rsidR="00D7552C" w:rsidRDefault="003D5C7E">
      <w:pPr>
        <w:tabs>
          <w:tab w:val="left" w:pos="1880"/>
        </w:tabs>
        <w:spacing w:before="2" w:line="360" w:lineRule="auto"/>
        <w:ind w:left="1882" w:right="1017"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sz w:val="22"/>
          <w:szCs w:val="22"/>
        </w:rPr>
        <w:t>Centralization:</w:t>
      </w:r>
      <w:r>
        <w:rPr>
          <w:b/>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concentration</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authority</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most</w:t>
      </w:r>
      <w:r>
        <w:rPr>
          <w:sz w:val="22"/>
          <w:szCs w:val="22"/>
        </w:rPr>
        <w:t xml:space="preserve"> </w:t>
      </w:r>
      <w:r>
        <w:rPr>
          <w:rFonts w:ascii="Arial" w:eastAsia="Arial" w:hAnsi="Arial" w:cs="Arial"/>
          <w:sz w:val="22"/>
          <w:szCs w:val="22"/>
        </w:rPr>
        <w:t>decisions</w:t>
      </w:r>
      <w:r>
        <w:rPr>
          <w:sz w:val="22"/>
          <w:szCs w:val="22"/>
        </w:rPr>
        <w:t xml:space="preserve"> </w:t>
      </w:r>
      <w:r>
        <w:rPr>
          <w:rFonts w:ascii="Arial" w:eastAsia="Arial" w:hAnsi="Arial" w:cs="Arial"/>
          <w:sz w:val="22"/>
          <w:szCs w:val="22"/>
        </w:rPr>
        <w:t>at</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top</w:t>
      </w:r>
      <w:r>
        <w:rPr>
          <w:sz w:val="22"/>
          <w:szCs w:val="22"/>
        </w:rPr>
        <w:t xml:space="preserve"> </w:t>
      </w:r>
      <w:r>
        <w:rPr>
          <w:rFonts w:ascii="Arial" w:eastAsia="Arial" w:hAnsi="Arial" w:cs="Arial"/>
          <w:sz w:val="22"/>
          <w:szCs w:val="22"/>
        </w:rPr>
        <w:t>level</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an</w:t>
      </w:r>
      <w:r>
        <w:rPr>
          <w:sz w:val="22"/>
          <w:szCs w:val="22"/>
        </w:rPr>
        <w:t xml:space="preserve"> </w:t>
      </w:r>
      <w:r>
        <w:rPr>
          <w:rFonts w:ascii="Arial" w:eastAsia="Arial" w:hAnsi="Arial" w:cs="Arial"/>
          <w:sz w:val="22"/>
          <w:szCs w:val="22"/>
        </w:rPr>
        <w:t>organization.</w:t>
      </w:r>
    </w:p>
    <w:p w:rsidR="00D7552C" w:rsidRDefault="003D5C7E">
      <w:pPr>
        <w:tabs>
          <w:tab w:val="left" w:pos="1880"/>
        </w:tabs>
        <w:spacing w:before="1" w:line="360" w:lineRule="auto"/>
        <w:ind w:left="1882" w:right="1753"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sz w:val="22"/>
          <w:szCs w:val="22"/>
        </w:rPr>
        <w:t>Decentralization:</w:t>
      </w:r>
      <w:r>
        <w:rPr>
          <w:b/>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dispersion</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authority</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make</w:t>
      </w:r>
      <w:r>
        <w:rPr>
          <w:sz w:val="22"/>
          <w:szCs w:val="22"/>
        </w:rPr>
        <w:t xml:space="preserve"> </w:t>
      </w:r>
      <w:r>
        <w:rPr>
          <w:rFonts w:ascii="Arial" w:eastAsia="Arial" w:hAnsi="Arial" w:cs="Arial"/>
          <w:sz w:val="22"/>
          <w:szCs w:val="22"/>
        </w:rPr>
        <w:t>decisions</w:t>
      </w:r>
      <w:r>
        <w:rPr>
          <w:sz w:val="22"/>
          <w:szCs w:val="22"/>
        </w:rPr>
        <w:t xml:space="preserve"> </w:t>
      </w:r>
      <w:r>
        <w:rPr>
          <w:rFonts w:ascii="Arial" w:eastAsia="Arial" w:hAnsi="Arial" w:cs="Arial"/>
          <w:sz w:val="22"/>
          <w:szCs w:val="22"/>
        </w:rPr>
        <w:t>throughout</w:t>
      </w:r>
      <w:r>
        <w:rPr>
          <w:sz w:val="22"/>
          <w:szCs w:val="22"/>
        </w:rPr>
        <w:t xml:space="preserve"> </w:t>
      </w:r>
      <w:r>
        <w:rPr>
          <w:rFonts w:ascii="Arial" w:eastAsia="Arial" w:hAnsi="Arial" w:cs="Arial"/>
          <w:sz w:val="22"/>
          <w:szCs w:val="22"/>
        </w:rPr>
        <w:t>all</w:t>
      </w:r>
      <w:r>
        <w:rPr>
          <w:sz w:val="22"/>
          <w:szCs w:val="22"/>
        </w:rPr>
        <w:t xml:space="preserve"> </w:t>
      </w:r>
      <w:r>
        <w:rPr>
          <w:rFonts w:ascii="Arial" w:eastAsia="Arial" w:hAnsi="Arial" w:cs="Arial"/>
          <w:sz w:val="22"/>
          <w:szCs w:val="22"/>
        </w:rPr>
        <w:t>organization</w:t>
      </w:r>
      <w:r>
        <w:rPr>
          <w:sz w:val="22"/>
          <w:szCs w:val="22"/>
        </w:rPr>
        <w:t xml:space="preserve"> </w:t>
      </w:r>
      <w:r>
        <w:rPr>
          <w:rFonts w:ascii="Arial" w:eastAsia="Arial" w:hAnsi="Arial" w:cs="Arial"/>
          <w:sz w:val="22"/>
          <w:szCs w:val="22"/>
        </w:rPr>
        <w:t>levels.</w:t>
      </w:r>
    </w:p>
    <w:p w:rsidR="00D7552C" w:rsidRDefault="003D5C7E">
      <w:pPr>
        <w:spacing w:before="1"/>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Technology</w:t>
      </w:r>
      <w:r>
        <w:rPr>
          <w:sz w:val="22"/>
          <w:szCs w:val="22"/>
        </w:rPr>
        <w:t xml:space="preserve"> </w:t>
      </w:r>
      <w:r>
        <w:rPr>
          <w:rFonts w:ascii="Arial" w:eastAsia="Arial" w:hAnsi="Arial" w:cs="Arial"/>
          <w:sz w:val="22"/>
          <w:szCs w:val="22"/>
        </w:rPr>
        <w:t>allows</w:t>
      </w:r>
      <w:r>
        <w:rPr>
          <w:sz w:val="22"/>
          <w:szCs w:val="22"/>
        </w:rPr>
        <w:t xml:space="preserve"> </w:t>
      </w:r>
      <w:r>
        <w:rPr>
          <w:rFonts w:ascii="Arial" w:eastAsia="Arial" w:hAnsi="Arial" w:cs="Arial"/>
          <w:sz w:val="22"/>
          <w:szCs w:val="22"/>
        </w:rPr>
        <w:t>upper</w:t>
      </w:r>
      <w:r>
        <w:rPr>
          <w:sz w:val="22"/>
          <w:szCs w:val="22"/>
        </w:rPr>
        <w:t xml:space="preserve"> </w:t>
      </w:r>
      <w:r>
        <w:rPr>
          <w:rFonts w:ascii="Arial" w:eastAsia="Arial" w:hAnsi="Arial" w:cs="Arial"/>
          <w:sz w:val="22"/>
          <w:szCs w:val="22"/>
        </w:rPr>
        <w:t>levels</w:t>
      </w:r>
      <w:r>
        <w:rPr>
          <w:sz w:val="22"/>
          <w:szCs w:val="22"/>
        </w:rPr>
        <w:t xml:space="preserve"> </w:t>
      </w:r>
      <w:r>
        <w:rPr>
          <w:rFonts w:ascii="Arial" w:eastAsia="Arial" w:hAnsi="Arial" w:cs="Arial"/>
          <w:sz w:val="22"/>
          <w:szCs w:val="22"/>
        </w:rPr>
        <w:t>to</w:t>
      </w:r>
      <w:r>
        <w:rPr>
          <w:sz w:val="22"/>
          <w:szCs w:val="22"/>
        </w:rPr>
        <w:t xml:space="preserve"> </w:t>
      </w:r>
      <w:r>
        <w:rPr>
          <w:rFonts w:ascii="Arial" w:eastAsia="Arial" w:hAnsi="Arial" w:cs="Arial"/>
          <w:sz w:val="22"/>
          <w:szCs w:val="22"/>
        </w:rPr>
        <w:t>stay</w:t>
      </w:r>
      <w:r>
        <w:rPr>
          <w:sz w:val="22"/>
          <w:szCs w:val="22"/>
        </w:rPr>
        <w:t xml:space="preserve"> </w:t>
      </w:r>
      <w:r>
        <w:rPr>
          <w:rFonts w:ascii="Arial" w:eastAsia="Arial" w:hAnsi="Arial" w:cs="Arial"/>
          <w:sz w:val="22"/>
          <w:szCs w:val="22"/>
        </w:rPr>
        <w:t>informed</w:t>
      </w:r>
      <w:r>
        <w:rPr>
          <w:sz w:val="22"/>
          <w:szCs w:val="22"/>
        </w:rPr>
        <w:t xml:space="preserve"> </w:t>
      </w:r>
      <w:r>
        <w:rPr>
          <w:rFonts w:ascii="Arial" w:eastAsia="Arial" w:hAnsi="Arial" w:cs="Arial"/>
          <w:sz w:val="22"/>
          <w:szCs w:val="22"/>
        </w:rPr>
        <w:t>about</w:t>
      </w:r>
      <w:r>
        <w:rPr>
          <w:sz w:val="22"/>
          <w:szCs w:val="22"/>
        </w:rPr>
        <w:t xml:space="preserve"> </w:t>
      </w:r>
      <w:r>
        <w:rPr>
          <w:rFonts w:ascii="Arial" w:eastAsia="Arial" w:hAnsi="Arial" w:cs="Arial"/>
          <w:sz w:val="22"/>
          <w:szCs w:val="22"/>
        </w:rPr>
        <w:t>day-to-day</w:t>
      </w:r>
      <w:r>
        <w:rPr>
          <w:sz w:val="22"/>
          <w:szCs w:val="22"/>
        </w:rPr>
        <w:t xml:space="preserve"> </w:t>
      </w:r>
      <w:r>
        <w:rPr>
          <w:rFonts w:ascii="Arial" w:eastAsia="Arial" w:hAnsi="Arial" w:cs="Arial"/>
          <w:sz w:val="22"/>
          <w:szCs w:val="22"/>
        </w:rPr>
        <w:t>performance.</w:t>
      </w:r>
    </w:p>
    <w:p w:rsidR="00D7552C" w:rsidRDefault="00D7552C">
      <w:pPr>
        <w:spacing w:before="7" w:line="120" w:lineRule="exact"/>
        <w:rPr>
          <w:sz w:val="12"/>
          <w:szCs w:val="12"/>
        </w:rPr>
      </w:pPr>
    </w:p>
    <w:p w:rsidR="00D7552C" w:rsidRDefault="003D5C7E">
      <w:pPr>
        <w:ind w:left="1162"/>
        <w:rPr>
          <w:rFonts w:ascii="Arial" w:eastAsia="Arial" w:hAnsi="Arial" w:cs="Arial"/>
          <w:sz w:val="22"/>
          <w:szCs w:val="22"/>
        </w:rPr>
      </w:pPr>
      <w:r>
        <w:rPr>
          <w:rFonts w:ascii="Arial" w:eastAsia="Arial" w:hAnsi="Arial" w:cs="Arial"/>
          <w:b/>
          <w:sz w:val="22"/>
          <w:szCs w:val="22"/>
        </w:rPr>
        <w:t>Reduced</w:t>
      </w:r>
      <w:r>
        <w:rPr>
          <w:b/>
          <w:sz w:val="22"/>
          <w:szCs w:val="22"/>
        </w:rPr>
        <w:t xml:space="preserve"> </w:t>
      </w:r>
      <w:r>
        <w:rPr>
          <w:rFonts w:ascii="Arial" w:eastAsia="Arial" w:hAnsi="Arial" w:cs="Arial"/>
          <w:b/>
          <w:sz w:val="22"/>
          <w:szCs w:val="22"/>
        </w:rPr>
        <w:t>Use</w:t>
      </w:r>
      <w:r>
        <w:rPr>
          <w:b/>
          <w:sz w:val="22"/>
          <w:szCs w:val="22"/>
        </w:rPr>
        <w:t xml:space="preserve"> </w:t>
      </w:r>
      <w:r>
        <w:rPr>
          <w:rFonts w:ascii="Arial" w:eastAsia="Arial" w:hAnsi="Arial" w:cs="Arial"/>
          <w:b/>
          <w:sz w:val="22"/>
          <w:szCs w:val="22"/>
        </w:rPr>
        <w:t>of</w:t>
      </w:r>
      <w:r>
        <w:rPr>
          <w:b/>
          <w:sz w:val="22"/>
          <w:szCs w:val="22"/>
        </w:rPr>
        <w:t xml:space="preserve"> </w:t>
      </w:r>
      <w:r>
        <w:rPr>
          <w:rFonts w:ascii="Arial" w:eastAsia="Arial" w:hAnsi="Arial" w:cs="Arial"/>
          <w:b/>
          <w:sz w:val="22"/>
          <w:szCs w:val="22"/>
        </w:rPr>
        <w:t>Staff</w:t>
      </w:r>
    </w:p>
    <w:p w:rsidR="00D7552C" w:rsidRDefault="00D7552C">
      <w:pPr>
        <w:spacing w:before="5" w:line="120" w:lineRule="exact"/>
        <w:rPr>
          <w:sz w:val="12"/>
          <w:szCs w:val="12"/>
        </w:rPr>
      </w:pPr>
    </w:p>
    <w:p w:rsidR="00D7552C" w:rsidRDefault="003D5C7E">
      <w:pPr>
        <w:tabs>
          <w:tab w:val="left" w:pos="1880"/>
        </w:tabs>
        <w:spacing w:line="360" w:lineRule="auto"/>
        <w:ind w:left="1882" w:right="742" w:hanging="360"/>
        <w:rPr>
          <w:rFonts w:ascii="Arial" w:eastAsia="Arial" w:hAnsi="Arial" w:cs="Arial"/>
          <w:sz w:val="22"/>
          <w:szCs w:val="22"/>
        </w:rPr>
      </w:pPr>
      <w:r>
        <w:rPr>
          <w:rFonts w:ascii="Arial" w:eastAsia="Arial" w:hAnsi="Arial" w:cs="Arial"/>
          <w:sz w:val="22"/>
          <w:szCs w:val="22"/>
        </w:rPr>
        <w:t>●</w:t>
      </w:r>
      <w:r>
        <w:rPr>
          <w:sz w:val="22"/>
          <w:szCs w:val="22"/>
        </w:rPr>
        <w:tab/>
      </w:r>
      <w:r>
        <w:rPr>
          <w:rFonts w:ascii="Arial" w:eastAsia="Arial" w:hAnsi="Arial" w:cs="Arial"/>
          <w:b/>
          <w:i/>
          <w:sz w:val="22"/>
          <w:szCs w:val="22"/>
        </w:rPr>
        <w:t>Trend:</w:t>
      </w:r>
      <w:r>
        <w:rPr>
          <w:b/>
          <w:i/>
          <w:sz w:val="22"/>
          <w:szCs w:val="22"/>
        </w:rPr>
        <w:t xml:space="preserve"> </w:t>
      </w:r>
      <w:r>
        <w:rPr>
          <w:rFonts w:ascii="Arial" w:eastAsia="Arial" w:hAnsi="Arial" w:cs="Arial"/>
          <w:b/>
          <w:i/>
          <w:sz w:val="22"/>
          <w:szCs w:val="22"/>
        </w:rPr>
        <w:t>organizations</w:t>
      </w:r>
      <w:r>
        <w:rPr>
          <w:b/>
          <w:i/>
          <w:sz w:val="22"/>
          <w:szCs w:val="22"/>
        </w:rPr>
        <w:t xml:space="preserve"> </w:t>
      </w:r>
      <w:r>
        <w:rPr>
          <w:rFonts w:ascii="Arial" w:eastAsia="Arial" w:hAnsi="Arial" w:cs="Arial"/>
          <w:b/>
          <w:i/>
          <w:sz w:val="22"/>
          <w:szCs w:val="22"/>
        </w:rPr>
        <w:t>are</w:t>
      </w:r>
      <w:r>
        <w:rPr>
          <w:b/>
          <w:i/>
          <w:sz w:val="22"/>
          <w:szCs w:val="22"/>
        </w:rPr>
        <w:t xml:space="preserve"> </w:t>
      </w:r>
      <w:r>
        <w:rPr>
          <w:rFonts w:ascii="Arial" w:eastAsia="Arial" w:hAnsi="Arial" w:cs="Arial"/>
          <w:b/>
          <w:i/>
          <w:sz w:val="22"/>
          <w:szCs w:val="22"/>
        </w:rPr>
        <w:t>reducing</w:t>
      </w:r>
      <w:r>
        <w:rPr>
          <w:b/>
          <w:i/>
          <w:sz w:val="22"/>
          <w:szCs w:val="22"/>
        </w:rPr>
        <w:t xml:space="preserve"> </w:t>
      </w:r>
      <w:r>
        <w:rPr>
          <w:rFonts w:ascii="Arial" w:eastAsia="Arial" w:hAnsi="Arial" w:cs="Arial"/>
          <w:b/>
          <w:i/>
          <w:sz w:val="22"/>
          <w:szCs w:val="22"/>
        </w:rPr>
        <w:t>the</w:t>
      </w:r>
      <w:r>
        <w:rPr>
          <w:b/>
          <w:i/>
          <w:sz w:val="22"/>
          <w:szCs w:val="22"/>
        </w:rPr>
        <w:t xml:space="preserve"> </w:t>
      </w:r>
      <w:r>
        <w:rPr>
          <w:rFonts w:ascii="Arial" w:eastAsia="Arial" w:hAnsi="Arial" w:cs="Arial"/>
          <w:b/>
          <w:i/>
          <w:sz w:val="22"/>
          <w:szCs w:val="22"/>
        </w:rPr>
        <w:t>size</w:t>
      </w:r>
      <w:r>
        <w:rPr>
          <w:b/>
          <w:i/>
          <w:sz w:val="22"/>
          <w:szCs w:val="22"/>
        </w:rPr>
        <w:t xml:space="preserve"> </w:t>
      </w:r>
      <w:r>
        <w:rPr>
          <w:rFonts w:ascii="Arial" w:eastAsia="Arial" w:hAnsi="Arial" w:cs="Arial"/>
          <w:b/>
          <w:i/>
          <w:sz w:val="22"/>
          <w:szCs w:val="22"/>
        </w:rPr>
        <w:t>of</w:t>
      </w:r>
      <w:r>
        <w:rPr>
          <w:b/>
          <w:i/>
          <w:sz w:val="22"/>
          <w:szCs w:val="22"/>
        </w:rPr>
        <w:t xml:space="preserve"> </w:t>
      </w:r>
      <w:r>
        <w:rPr>
          <w:rFonts w:ascii="Arial" w:eastAsia="Arial" w:hAnsi="Arial" w:cs="Arial"/>
          <w:b/>
          <w:i/>
          <w:sz w:val="22"/>
          <w:szCs w:val="22"/>
        </w:rPr>
        <w:t>staff.</w:t>
      </w:r>
      <w:r>
        <w:rPr>
          <w:b/>
          <w:i/>
          <w:sz w:val="22"/>
          <w:szCs w:val="22"/>
        </w:rPr>
        <w:t xml:space="preserve"> </w:t>
      </w:r>
      <w:r>
        <w:rPr>
          <w:rFonts w:ascii="Arial" w:eastAsia="Arial" w:hAnsi="Arial" w:cs="Arial"/>
          <w:b/>
          <w:i/>
          <w:sz w:val="22"/>
          <w:szCs w:val="22"/>
        </w:rPr>
        <w:t>They</w:t>
      </w:r>
      <w:r>
        <w:rPr>
          <w:b/>
          <w:i/>
          <w:sz w:val="22"/>
          <w:szCs w:val="22"/>
        </w:rPr>
        <w:t xml:space="preserve"> </w:t>
      </w:r>
      <w:r>
        <w:rPr>
          <w:rFonts w:ascii="Arial" w:eastAsia="Arial" w:hAnsi="Arial" w:cs="Arial"/>
          <w:b/>
          <w:i/>
          <w:sz w:val="22"/>
          <w:szCs w:val="22"/>
        </w:rPr>
        <w:t>are</w:t>
      </w:r>
      <w:r>
        <w:rPr>
          <w:b/>
          <w:i/>
          <w:sz w:val="22"/>
          <w:szCs w:val="22"/>
        </w:rPr>
        <w:t xml:space="preserve"> </w:t>
      </w:r>
      <w:r>
        <w:rPr>
          <w:rFonts w:ascii="Arial" w:eastAsia="Arial" w:hAnsi="Arial" w:cs="Arial"/>
          <w:b/>
          <w:i/>
          <w:sz w:val="22"/>
          <w:szCs w:val="22"/>
        </w:rPr>
        <w:t>lowering</w:t>
      </w:r>
      <w:r>
        <w:rPr>
          <w:b/>
          <w:i/>
          <w:sz w:val="22"/>
          <w:szCs w:val="22"/>
        </w:rPr>
        <w:t xml:space="preserve"> </w:t>
      </w:r>
      <w:r>
        <w:rPr>
          <w:rFonts w:ascii="Arial" w:eastAsia="Arial" w:hAnsi="Arial" w:cs="Arial"/>
          <w:b/>
          <w:i/>
          <w:sz w:val="22"/>
          <w:szCs w:val="22"/>
        </w:rPr>
        <w:t>costs</w:t>
      </w:r>
      <w:r>
        <w:rPr>
          <w:b/>
          <w:i/>
          <w:sz w:val="22"/>
          <w:szCs w:val="22"/>
        </w:rPr>
        <w:t xml:space="preserve"> </w:t>
      </w:r>
      <w:r>
        <w:rPr>
          <w:rFonts w:ascii="Arial" w:eastAsia="Arial" w:hAnsi="Arial" w:cs="Arial"/>
          <w:b/>
          <w:i/>
          <w:sz w:val="22"/>
          <w:szCs w:val="22"/>
        </w:rPr>
        <w:t>and</w:t>
      </w:r>
      <w:r>
        <w:rPr>
          <w:b/>
          <w:i/>
          <w:sz w:val="22"/>
          <w:szCs w:val="22"/>
        </w:rPr>
        <w:t xml:space="preserve"> </w:t>
      </w:r>
      <w:r>
        <w:rPr>
          <w:rFonts w:ascii="Arial" w:eastAsia="Arial" w:hAnsi="Arial" w:cs="Arial"/>
          <w:b/>
          <w:i/>
          <w:sz w:val="22"/>
          <w:szCs w:val="22"/>
        </w:rPr>
        <w:t>increasing</w:t>
      </w:r>
      <w:r>
        <w:rPr>
          <w:b/>
          <w:i/>
          <w:sz w:val="22"/>
          <w:szCs w:val="22"/>
        </w:rPr>
        <w:t xml:space="preserve"> </w:t>
      </w:r>
      <w:r>
        <w:rPr>
          <w:rFonts w:ascii="Arial" w:eastAsia="Arial" w:hAnsi="Arial" w:cs="Arial"/>
          <w:b/>
          <w:i/>
          <w:sz w:val="22"/>
          <w:szCs w:val="22"/>
        </w:rPr>
        <w:t>efficiency</w:t>
      </w:r>
      <w:r>
        <w:rPr>
          <w:b/>
          <w:i/>
          <w:sz w:val="22"/>
          <w:szCs w:val="22"/>
        </w:rPr>
        <w:t xml:space="preserve"> </w:t>
      </w:r>
      <w:r>
        <w:rPr>
          <w:rFonts w:ascii="Arial" w:eastAsia="Arial" w:hAnsi="Arial" w:cs="Arial"/>
          <w:b/>
          <w:i/>
          <w:sz w:val="22"/>
          <w:szCs w:val="22"/>
        </w:rPr>
        <w:t>by</w:t>
      </w:r>
      <w:r>
        <w:rPr>
          <w:b/>
          <w:i/>
          <w:sz w:val="22"/>
          <w:szCs w:val="22"/>
        </w:rPr>
        <w:t xml:space="preserve"> </w:t>
      </w:r>
      <w:r>
        <w:rPr>
          <w:rFonts w:ascii="Arial" w:eastAsia="Arial" w:hAnsi="Arial" w:cs="Arial"/>
          <w:b/>
          <w:i/>
          <w:sz w:val="22"/>
          <w:szCs w:val="22"/>
        </w:rPr>
        <w:t>employing</w:t>
      </w:r>
      <w:r>
        <w:rPr>
          <w:b/>
          <w:i/>
          <w:sz w:val="22"/>
          <w:szCs w:val="22"/>
        </w:rPr>
        <w:t xml:space="preserve"> </w:t>
      </w:r>
      <w:r>
        <w:rPr>
          <w:rFonts w:ascii="Arial" w:eastAsia="Arial" w:hAnsi="Arial" w:cs="Arial"/>
          <w:b/>
          <w:i/>
          <w:sz w:val="22"/>
          <w:szCs w:val="22"/>
        </w:rPr>
        <w:t>fewer</w:t>
      </w:r>
      <w:r>
        <w:rPr>
          <w:b/>
          <w:i/>
          <w:sz w:val="22"/>
          <w:szCs w:val="22"/>
        </w:rPr>
        <w:t xml:space="preserve"> </w:t>
      </w:r>
      <w:r>
        <w:rPr>
          <w:rFonts w:ascii="Arial" w:eastAsia="Arial" w:hAnsi="Arial" w:cs="Arial"/>
          <w:b/>
          <w:i/>
          <w:sz w:val="22"/>
          <w:szCs w:val="22"/>
        </w:rPr>
        <w:t>staff</w:t>
      </w:r>
      <w:r>
        <w:rPr>
          <w:b/>
          <w:i/>
          <w:sz w:val="22"/>
          <w:szCs w:val="22"/>
        </w:rPr>
        <w:t xml:space="preserve"> </w:t>
      </w:r>
      <w:r>
        <w:rPr>
          <w:rFonts w:ascii="Arial" w:eastAsia="Arial" w:hAnsi="Arial" w:cs="Arial"/>
          <w:b/>
          <w:i/>
          <w:sz w:val="22"/>
          <w:szCs w:val="22"/>
        </w:rPr>
        <w:t>personnel</w:t>
      </w:r>
      <w:r>
        <w:rPr>
          <w:b/>
          <w:i/>
          <w:sz w:val="22"/>
          <w:szCs w:val="22"/>
        </w:rPr>
        <w:t xml:space="preserve"> </w:t>
      </w:r>
      <w:r>
        <w:rPr>
          <w:rFonts w:ascii="Arial" w:eastAsia="Arial" w:hAnsi="Arial" w:cs="Arial"/>
          <w:b/>
          <w:i/>
          <w:sz w:val="22"/>
          <w:szCs w:val="22"/>
        </w:rPr>
        <w:t>using</w:t>
      </w:r>
      <w:r>
        <w:rPr>
          <w:b/>
          <w:i/>
          <w:sz w:val="22"/>
          <w:szCs w:val="22"/>
        </w:rPr>
        <w:t xml:space="preserve"> </w:t>
      </w:r>
      <w:r>
        <w:rPr>
          <w:rFonts w:ascii="Arial" w:eastAsia="Arial" w:hAnsi="Arial" w:cs="Arial"/>
          <w:b/>
          <w:i/>
          <w:sz w:val="22"/>
          <w:szCs w:val="22"/>
        </w:rPr>
        <w:t>smaller</w:t>
      </w:r>
      <w:r>
        <w:rPr>
          <w:b/>
          <w:i/>
          <w:sz w:val="22"/>
          <w:szCs w:val="22"/>
        </w:rPr>
        <w:t xml:space="preserve"> </w:t>
      </w:r>
      <w:r>
        <w:rPr>
          <w:rFonts w:ascii="Arial" w:eastAsia="Arial" w:hAnsi="Arial" w:cs="Arial"/>
          <w:b/>
          <w:i/>
          <w:sz w:val="22"/>
          <w:szCs w:val="22"/>
        </w:rPr>
        <w:t>staff</w:t>
      </w:r>
      <w:r>
        <w:rPr>
          <w:b/>
          <w:i/>
          <w:sz w:val="22"/>
          <w:szCs w:val="22"/>
        </w:rPr>
        <w:t xml:space="preserve"> </w:t>
      </w:r>
      <w:r>
        <w:rPr>
          <w:rFonts w:ascii="Arial" w:eastAsia="Arial" w:hAnsi="Arial" w:cs="Arial"/>
          <w:b/>
          <w:i/>
          <w:sz w:val="22"/>
          <w:szCs w:val="22"/>
        </w:rPr>
        <w:t>units.</w:t>
      </w:r>
    </w:p>
    <w:p w:rsidR="00D7552C" w:rsidRDefault="003D5C7E">
      <w:pPr>
        <w:spacing w:before="1"/>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b/>
          <w:sz w:val="22"/>
          <w:szCs w:val="22"/>
        </w:rPr>
        <w:t>Staff</w:t>
      </w:r>
      <w:r>
        <w:rPr>
          <w:b/>
          <w:sz w:val="22"/>
          <w:szCs w:val="22"/>
        </w:rPr>
        <w:t xml:space="preserve"> </w:t>
      </w:r>
      <w:r>
        <w:rPr>
          <w:rFonts w:ascii="Arial" w:eastAsia="Arial" w:hAnsi="Arial" w:cs="Arial"/>
          <w:b/>
          <w:sz w:val="22"/>
          <w:szCs w:val="22"/>
        </w:rPr>
        <w:t>positions:</w:t>
      </w:r>
      <w:r>
        <w:rPr>
          <w:b/>
          <w:sz w:val="22"/>
          <w:szCs w:val="22"/>
        </w:rPr>
        <w:t xml:space="preserve"> </w:t>
      </w:r>
      <w:r>
        <w:rPr>
          <w:rFonts w:ascii="Arial" w:eastAsia="Arial" w:hAnsi="Arial" w:cs="Arial"/>
          <w:sz w:val="22"/>
          <w:szCs w:val="22"/>
        </w:rPr>
        <w:t>provide</w:t>
      </w:r>
      <w:r>
        <w:rPr>
          <w:sz w:val="22"/>
          <w:szCs w:val="22"/>
        </w:rPr>
        <w:t xml:space="preserve"> </w:t>
      </w:r>
      <w:r>
        <w:rPr>
          <w:rFonts w:ascii="Arial" w:eastAsia="Arial" w:hAnsi="Arial" w:cs="Arial"/>
          <w:sz w:val="22"/>
          <w:szCs w:val="22"/>
        </w:rPr>
        <w:t>technical</w:t>
      </w:r>
      <w:r>
        <w:rPr>
          <w:sz w:val="22"/>
          <w:szCs w:val="22"/>
        </w:rPr>
        <w:t xml:space="preserve"> </w:t>
      </w:r>
      <w:r>
        <w:rPr>
          <w:rFonts w:ascii="Arial" w:eastAsia="Arial" w:hAnsi="Arial" w:cs="Arial"/>
          <w:sz w:val="22"/>
          <w:szCs w:val="22"/>
        </w:rPr>
        <w:t>expertise</w:t>
      </w:r>
      <w:r>
        <w:rPr>
          <w:sz w:val="22"/>
          <w:szCs w:val="22"/>
        </w:rPr>
        <w:t xml:space="preserve"> </w:t>
      </w:r>
      <w:r>
        <w:rPr>
          <w:rFonts w:ascii="Arial" w:eastAsia="Arial" w:hAnsi="Arial" w:cs="Arial"/>
          <w:sz w:val="22"/>
          <w:szCs w:val="22"/>
        </w:rPr>
        <w:t>for</w:t>
      </w:r>
      <w:r>
        <w:rPr>
          <w:sz w:val="22"/>
          <w:szCs w:val="22"/>
        </w:rPr>
        <w:t xml:space="preserve"> </w:t>
      </w:r>
      <w:r>
        <w:rPr>
          <w:rFonts w:ascii="Arial" w:eastAsia="Arial" w:hAnsi="Arial" w:cs="Arial"/>
          <w:sz w:val="22"/>
          <w:szCs w:val="22"/>
        </w:rPr>
        <w:t>other</w:t>
      </w:r>
      <w:r>
        <w:rPr>
          <w:sz w:val="22"/>
          <w:szCs w:val="22"/>
        </w:rPr>
        <w:t xml:space="preserve"> </w:t>
      </w:r>
      <w:r>
        <w:rPr>
          <w:rFonts w:ascii="Arial" w:eastAsia="Arial" w:hAnsi="Arial" w:cs="Arial"/>
          <w:sz w:val="22"/>
          <w:szCs w:val="22"/>
        </w:rPr>
        <w:t>parts</w:t>
      </w:r>
      <w:r>
        <w:rPr>
          <w:sz w:val="22"/>
          <w:szCs w:val="22"/>
        </w:rPr>
        <w:t xml:space="preserve"> </w:t>
      </w:r>
      <w:r>
        <w:rPr>
          <w:rFonts w:ascii="Arial" w:eastAsia="Arial" w:hAnsi="Arial" w:cs="Arial"/>
          <w:sz w:val="22"/>
          <w:szCs w:val="22"/>
        </w:rPr>
        <w:t>of</w:t>
      </w:r>
      <w:r>
        <w:rPr>
          <w:sz w:val="22"/>
          <w:szCs w:val="22"/>
        </w:rPr>
        <w:t xml:space="preserve"> </w:t>
      </w:r>
      <w:r>
        <w:rPr>
          <w:rFonts w:ascii="Arial" w:eastAsia="Arial" w:hAnsi="Arial" w:cs="Arial"/>
          <w:sz w:val="22"/>
          <w:szCs w:val="22"/>
        </w:rPr>
        <w:t>the</w:t>
      </w:r>
      <w:r>
        <w:rPr>
          <w:sz w:val="22"/>
          <w:szCs w:val="22"/>
        </w:rPr>
        <w:t xml:space="preserve"> </w:t>
      </w:r>
      <w:r>
        <w:rPr>
          <w:rFonts w:ascii="Arial" w:eastAsia="Arial" w:hAnsi="Arial" w:cs="Arial"/>
          <w:sz w:val="22"/>
          <w:szCs w:val="22"/>
        </w:rPr>
        <w:t>organization.</w:t>
      </w:r>
    </w:p>
    <w:p w:rsidR="00D7552C" w:rsidRDefault="00D7552C">
      <w:pPr>
        <w:spacing w:before="7" w:line="120" w:lineRule="exact"/>
        <w:rPr>
          <w:sz w:val="12"/>
          <w:szCs w:val="12"/>
        </w:rPr>
      </w:pPr>
    </w:p>
    <w:p w:rsidR="00D7552C" w:rsidRDefault="003D5C7E">
      <w:pPr>
        <w:ind w:left="1522"/>
        <w:rPr>
          <w:rFonts w:ascii="Arial" w:eastAsia="Arial" w:hAnsi="Arial" w:cs="Arial"/>
          <w:sz w:val="22"/>
          <w:szCs w:val="22"/>
        </w:rPr>
      </w:pPr>
      <w:r>
        <w:rPr>
          <w:rFonts w:ascii="Arial" w:eastAsia="Arial" w:hAnsi="Arial" w:cs="Arial"/>
          <w:sz w:val="22"/>
          <w:szCs w:val="22"/>
        </w:rPr>
        <w:t>●</w:t>
      </w:r>
      <w:r>
        <w:rPr>
          <w:sz w:val="22"/>
          <w:szCs w:val="22"/>
        </w:rPr>
        <w:t xml:space="preserve">    </w:t>
      </w:r>
      <w:r>
        <w:rPr>
          <w:rFonts w:ascii="Arial" w:eastAsia="Arial" w:hAnsi="Arial" w:cs="Arial"/>
          <w:sz w:val="22"/>
          <w:szCs w:val="22"/>
        </w:rPr>
        <w:t>Problem:</w:t>
      </w:r>
      <w:r>
        <w:rPr>
          <w:sz w:val="22"/>
          <w:szCs w:val="22"/>
        </w:rPr>
        <w:t xml:space="preserve"> </w:t>
      </w:r>
      <w:r>
        <w:rPr>
          <w:rFonts w:ascii="Arial" w:eastAsia="Arial" w:hAnsi="Arial" w:cs="Arial"/>
          <w:sz w:val="22"/>
          <w:szCs w:val="22"/>
        </w:rPr>
        <w:t>sometimes</w:t>
      </w:r>
      <w:r>
        <w:rPr>
          <w:sz w:val="22"/>
          <w:szCs w:val="22"/>
        </w:rPr>
        <w:t xml:space="preserve"> </w:t>
      </w:r>
      <w:r>
        <w:rPr>
          <w:rFonts w:ascii="Arial" w:eastAsia="Arial" w:hAnsi="Arial" w:cs="Arial"/>
          <w:sz w:val="22"/>
          <w:szCs w:val="22"/>
        </w:rPr>
        <w:t>it</w:t>
      </w:r>
      <w:r>
        <w:rPr>
          <w:sz w:val="22"/>
          <w:szCs w:val="22"/>
        </w:rPr>
        <w:t xml:space="preserve"> </w:t>
      </w:r>
      <w:r>
        <w:rPr>
          <w:rFonts w:ascii="Arial" w:eastAsia="Arial" w:hAnsi="Arial" w:cs="Arial"/>
          <w:sz w:val="22"/>
          <w:szCs w:val="22"/>
        </w:rPr>
        <w:t>can</w:t>
      </w:r>
      <w:r>
        <w:rPr>
          <w:sz w:val="22"/>
          <w:szCs w:val="22"/>
        </w:rPr>
        <w:t xml:space="preserve"> </w:t>
      </w:r>
      <w:r>
        <w:rPr>
          <w:rFonts w:ascii="Arial" w:eastAsia="Arial" w:hAnsi="Arial" w:cs="Arial"/>
          <w:sz w:val="22"/>
          <w:szCs w:val="22"/>
        </w:rPr>
        <w:t>cost</w:t>
      </w:r>
      <w:r>
        <w:rPr>
          <w:sz w:val="22"/>
          <w:szCs w:val="22"/>
        </w:rPr>
        <w:t xml:space="preserve"> </w:t>
      </w:r>
      <w:r>
        <w:rPr>
          <w:rFonts w:ascii="Arial" w:eastAsia="Arial" w:hAnsi="Arial" w:cs="Arial"/>
          <w:sz w:val="22"/>
          <w:szCs w:val="22"/>
        </w:rPr>
        <w:t>more</w:t>
      </w:r>
      <w:r>
        <w:rPr>
          <w:sz w:val="22"/>
          <w:szCs w:val="22"/>
        </w:rPr>
        <w:t xml:space="preserve"> </w:t>
      </w:r>
      <w:r>
        <w:rPr>
          <w:rFonts w:ascii="Arial" w:eastAsia="Arial" w:hAnsi="Arial" w:cs="Arial"/>
          <w:sz w:val="22"/>
          <w:szCs w:val="22"/>
        </w:rPr>
        <w:t>than</w:t>
      </w:r>
      <w:r>
        <w:rPr>
          <w:sz w:val="22"/>
          <w:szCs w:val="22"/>
        </w:rPr>
        <w:t xml:space="preserve"> </w:t>
      </w:r>
      <w:r>
        <w:rPr>
          <w:rFonts w:ascii="Arial" w:eastAsia="Arial" w:hAnsi="Arial" w:cs="Arial"/>
          <w:sz w:val="22"/>
          <w:szCs w:val="22"/>
        </w:rPr>
        <w:t>it’s</w:t>
      </w:r>
      <w:r>
        <w:rPr>
          <w:sz w:val="22"/>
          <w:szCs w:val="22"/>
        </w:rPr>
        <w:t xml:space="preserve"> </w:t>
      </w:r>
      <w:r>
        <w:rPr>
          <w:rFonts w:ascii="Arial" w:eastAsia="Arial" w:hAnsi="Arial" w:cs="Arial"/>
          <w:sz w:val="22"/>
          <w:szCs w:val="22"/>
        </w:rPr>
        <w:t>worth.</w:t>
      </w:r>
    </w:p>
    <w:sectPr w:rsidR="00D7552C">
      <w:pgSz w:w="12240" w:h="15840"/>
      <w:pgMar w:top="460" w:right="720" w:bottom="280" w:left="280" w:header="60" w:footer="3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675C" w:rsidRDefault="0030675C">
      <w:r>
        <w:separator/>
      </w:r>
    </w:p>
  </w:endnote>
  <w:endnote w:type="continuationSeparator" w:id="0">
    <w:p w:rsidR="0030675C" w:rsidRDefault="00306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Liberation Sans">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47E1" w:rsidRDefault="004447E1">
    <w:pPr>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675C" w:rsidRDefault="0030675C">
      <w:r>
        <w:separator/>
      </w:r>
    </w:p>
  </w:footnote>
  <w:footnote w:type="continuationSeparator" w:id="0">
    <w:p w:rsidR="0030675C" w:rsidRDefault="003067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47E1" w:rsidRDefault="004447E1">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47E1" w:rsidRDefault="004447E1">
    <w:pPr>
      <w:spacing w:line="0" w:lineRule="atLeast"/>
      <w:rPr>
        <w:sz w:val="0"/>
        <w:szCs w:val="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47E1" w:rsidRDefault="004447E1">
    <w:pPr>
      <w:spacing w:line="0" w:lineRule="atLeast"/>
      <w:rPr>
        <w:sz w:val="0"/>
        <w:szCs w:val="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47E1" w:rsidRDefault="004447E1">
    <w:pPr>
      <w:spacing w:line="0" w:lineRule="atLeast"/>
      <w:rPr>
        <w:sz w:val="0"/>
        <w:szCs w:val="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47E1" w:rsidRDefault="004447E1">
    <w:pPr>
      <w:spacing w:line="0" w:lineRule="atLeast"/>
      <w:rPr>
        <w:sz w:val="0"/>
        <w:szCs w:val="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47E1" w:rsidRDefault="004447E1">
    <w:pPr>
      <w:spacing w:line="0" w:lineRule="atLeast"/>
      <w:rPr>
        <w:sz w:val="0"/>
        <w:szCs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D6308"/>
    <w:multiLevelType w:val="hybridMultilevel"/>
    <w:tmpl w:val="EF960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1" w15:restartNumberingAfterBreak="0">
    <w:nsid w:val="02A77020"/>
    <w:multiLevelType w:val="hybridMultilevel"/>
    <w:tmpl w:val="FC8A07FE"/>
    <w:lvl w:ilvl="0" w:tplc="04090001">
      <w:start w:val="1"/>
      <w:numFmt w:val="bullet"/>
      <w:lvlText w:val=""/>
      <w:lvlJc w:val="left"/>
      <w:pPr>
        <w:ind w:left="1882" w:hanging="360"/>
      </w:pPr>
      <w:rPr>
        <w:rFonts w:ascii="Symbol" w:hAnsi="Symbol" w:hint="default"/>
      </w:rPr>
    </w:lvl>
    <w:lvl w:ilvl="1" w:tplc="04090003" w:tentative="1">
      <w:start w:val="1"/>
      <w:numFmt w:val="bullet"/>
      <w:lvlText w:val="o"/>
      <w:lvlJc w:val="left"/>
      <w:pPr>
        <w:ind w:left="2602" w:hanging="360"/>
      </w:pPr>
      <w:rPr>
        <w:rFonts w:ascii="Courier New" w:hAnsi="Courier New" w:cs="Courier New" w:hint="default"/>
      </w:rPr>
    </w:lvl>
    <w:lvl w:ilvl="2" w:tplc="04090005" w:tentative="1">
      <w:start w:val="1"/>
      <w:numFmt w:val="bullet"/>
      <w:lvlText w:val=""/>
      <w:lvlJc w:val="left"/>
      <w:pPr>
        <w:ind w:left="3322" w:hanging="360"/>
      </w:pPr>
      <w:rPr>
        <w:rFonts w:ascii="Wingdings" w:hAnsi="Wingdings" w:hint="default"/>
      </w:rPr>
    </w:lvl>
    <w:lvl w:ilvl="3" w:tplc="04090001" w:tentative="1">
      <w:start w:val="1"/>
      <w:numFmt w:val="bullet"/>
      <w:lvlText w:val=""/>
      <w:lvlJc w:val="left"/>
      <w:pPr>
        <w:ind w:left="4042" w:hanging="360"/>
      </w:pPr>
      <w:rPr>
        <w:rFonts w:ascii="Symbol" w:hAnsi="Symbol" w:hint="default"/>
      </w:rPr>
    </w:lvl>
    <w:lvl w:ilvl="4" w:tplc="04090003" w:tentative="1">
      <w:start w:val="1"/>
      <w:numFmt w:val="bullet"/>
      <w:lvlText w:val="o"/>
      <w:lvlJc w:val="left"/>
      <w:pPr>
        <w:ind w:left="4762" w:hanging="360"/>
      </w:pPr>
      <w:rPr>
        <w:rFonts w:ascii="Courier New" w:hAnsi="Courier New" w:cs="Courier New" w:hint="default"/>
      </w:rPr>
    </w:lvl>
    <w:lvl w:ilvl="5" w:tplc="04090005" w:tentative="1">
      <w:start w:val="1"/>
      <w:numFmt w:val="bullet"/>
      <w:lvlText w:val=""/>
      <w:lvlJc w:val="left"/>
      <w:pPr>
        <w:ind w:left="5482" w:hanging="360"/>
      </w:pPr>
      <w:rPr>
        <w:rFonts w:ascii="Wingdings" w:hAnsi="Wingdings" w:hint="default"/>
      </w:rPr>
    </w:lvl>
    <w:lvl w:ilvl="6" w:tplc="04090001" w:tentative="1">
      <w:start w:val="1"/>
      <w:numFmt w:val="bullet"/>
      <w:lvlText w:val=""/>
      <w:lvlJc w:val="left"/>
      <w:pPr>
        <w:ind w:left="6202" w:hanging="360"/>
      </w:pPr>
      <w:rPr>
        <w:rFonts w:ascii="Symbol" w:hAnsi="Symbol" w:hint="default"/>
      </w:rPr>
    </w:lvl>
    <w:lvl w:ilvl="7" w:tplc="04090003" w:tentative="1">
      <w:start w:val="1"/>
      <w:numFmt w:val="bullet"/>
      <w:lvlText w:val="o"/>
      <w:lvlJc w:val="left"/>
      <w:pPr>
        <w:ind w:left="6922" w:hanging="360"/>
      </w:pPr>
      <w:rPr>
        <w:rFonts w:ascii="Courier New" w:hAnsi="Courier New" w:cs="Courier New" w:hint="default"/>
      </w:rPr>
    </w:lvl>
    <w:lvl w:ilvl="8" w:tplc="04090005" w:tentative="1">
      <w:start w:val="1"/>
      <w:numFmt w:val="bullet"/>
      <w:lvlText w:val=""/>
      <w:lvlJc w:val="left"/>
      <w:pPr>
        <w:ind w:left="7642" w:hanging="360"/>
      </w:pPr>
      <w:rPr>
        <w:rFonts w:ascii="Wingdings" w:hAnsi="Wingdings" w:hint="default"/>
      </w:rPr>
    </w:lvl>
  </w:abstractNum>
  <w:abstractNum w:abstractNumId="2" w15:restartNumberingAfterBreak="0">
    <w:nsid w:val="03D6579F"/>
    <w:multiLevelType w:val="hybridMultilevel"/>
    <w:tmpl w:val="7E3AFEAE"/>
    <w:lvl w:ilvl="0" w:tplc="0409000F">
      <w:start w:val="1"/>
      <w:numFmt w:val="decimal"/>
      <w:lvlText w:val="%1."/>
      <w:lvlJc w:val="left"/>
      <w:pPr>
        <w:ind w:left="2602" w:hanging="360"/>
      </w:pPr>
    </w:lvl>
    <w:lvl w:ilvl="1" w:tplc="04090019" w:tentative="1">
      <w:start w:val="1"/>
      <w:numFmt w:val="lowerLetter"/>
      <w:lvlText w:val="%2."/>
      <w:lvlJc w:val="left"/>
      <w:pPr>
        <w:ind w:left="3322" w:hanging="360"/>
      </w:pPr>
    </w:lvl>
    <w:lvl w:ilvl="2" w:tplc="0409001B" w:tentative="1">
      <w:start w:val="1"/>
      <w:numFmt w:val="lowerRoman"/>
      <w:lvlText w:val="%3."/>
      <w:lvlJc w:val="right"/>
      <w:pPr>
        <w:ind w:left="4042" w:hanging="180"/>
      </w:pPr>
    </w:lvl>
    <w:lvl w:ilvl="3" w:tplc="0409000F" w:tentative="1">
      <w:start w:val="1"/>
      <w:numFmt w:val="decimal"/>
      <w:lvlText w:val="%4."/>
      <w:lvlJc w:val="left"/>
      <w:pPr>
        <w:ind w:left="4762" w:hanging="360"/>
      </w:pPr>
    </w:lvl>
    <w:lvl w:ilvl="4" w:tplc="04090019" w:tentative="1">
      <w:start w:val="1"/>
      <w:numFmt w:val="lowerLetter"/>
      <w:lvlText w:val="%5."/>
      <w:lvlJc w:val="left"/>
      <w:pPr>
        <w:ind w:left="5482" w:hanging="360"/>
      </w:pPr>
    </w:lvl>
    <w:lvl w:ilvl="5" w:tplc="0409001B" w:tentative="1">
      <w:start w:val="1"/>
      <w:numFmt w:val="lowerRoman"/>
      <w:lvlText w:val="%6."/>
      <w:lvlJc w:val="right"/>
      <w:pPr>
        <w:ind w:left="6202" w:hanging="180"/>
      </w:pPr>
    </w:lvl>
    <w:lvl w:ilvl="6" w:tplc="0409000F" w:tentative="1">
      <w:start w:val="1"/>
      <w:numFmt w:val="decimal"/>
      <w:lvlText w:val="%7."/>
      <w:lvlJc w:val="left"/>
      <w:pPr>
        <w:ind w:left="6922" w:hanging="360"/>
      </w:pPr>
    </w:lvl>
    <w:lvl w:ilvl="7" w:tplc="04090019" w:tentative="1">
      <w:start w:val="1"/>
      <w:numFmt w:val="lowerLetter"/>
      <w:lvlText w:val="%8."/>
      <w:lvlJc w:val="left"/>
      <w:pPr>
        <w:ind w:left="7642" w:hanging="360"/>
      </w:pPr>
    </w:lvl>
    <w:lvl w:ilvl="8" w:tplc="0409001B" w:tentative="1">
      <w:start w:val="1"/>
      <w:numFmt w:val="lowerRoman"/>
      <w:lvlText w:val="%9."/>
      <w:lvlJc w:val="right"/>
      <w:pPr>
        <w:ind w:left="8362" w:hanging="180"/>
      </w:pPr>
    </w:lvl>
  </w:abstractNum>
  <w:abstractNum w:abstractNumId="3" w15:restartNumberingAfterBreak="0">
    <w:nsid w:val="03EF14E6"/>
    <w:multiLevelType w:val="multilevel"/>
    <w:tmpl w:val="FBCA2F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EE13F7"/>
    <w:multiLevelType w:val="hybridMultilevel"/>
    <w:tmpl w:val="12EC5C50"/>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7F31B0B"/>
    <w:multiLevelType w:val="hybridMultilevel"/>
    <w:tmpl w:val="0FF22A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DAA6ECF"/>
    <w:multiLevelType w:val="hybridMultilevel"/>
    <w:tmpl w:val="B5CAAB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FB09DD"/>
    <w:multiLevelType w:val="hybridMultilevel"/>
    <w:tmpl w:val="15108C98"/>
    <w:lvl w:ilvl="0" w:tplc="04090001">
      <w:start w:val="1"/>
      <w:numFmt w:val="bullet"/>
      <w:lvlText w:val=""/>
      <w:lvlJc w:val="left"/>
      <w:pPr>
        <w:ind w:left="1502" w:hanging="360"/>
      </w:pPr>
      <w:rPr>
        <w:rFonts w:ascii="Symbol" w:hAnsi="Symbol" w:hint="default"/>
      </w:rPr>
    </w:lvl>
    <w:lvl w:ilvl="1" w:tplc="04090003" w:tentative="1">
      <w:start w:val="1"/>
      <w:numFmt w:val="bullet"/>
      <w:lvlText w:val="o"/>
      <w:lvlJc w:val="left"/>
      <w:pPr>
        <w:ind w:left="2222" w:hanging="360"/>
      </w:pPr>
      <w:rPr>
        <w:rFonts w:ascii="Courier New" w:hAnsi="Courier New" w:cs="Courier New" w:hint="default"/>
      </w:rPr>
    </w:lvl>
    <w:lvl w:ilvl="2" w:tplc="04090005" w:tentative="1">
      <w:start w:val="1"/>
      <w:numFmt w:val="bullet"/>
      <w:lvlText w:val=""/>
      <w:lvlJc w:val="left"/>
      <w:pPr>
        <w:ind w:left="2942" w:hanging="360"/>
      </w:pPr>
      <w:rPr>
        <w:rFonts w:ascii="Wingdings" w:hAnsi="Wingdings" w:hint="default"/>
      </w:rPr>
    </w:lvl>
    <w:lvl w:ilvl="3" w:tplc="04090001" w:tentative="1">
      <w:start w:val="1"/>
      <w:numFmt w:val="bullet"/>
      <w:lvlText w:val=""/>
      <w:lvlJc w:val="left"/>
      <w:pPr>
        <w:ind w:left="3662" w:hanging="360"/>
      </w:pPr>
      <w:rPr>
        <w:rFonts w:ascii="Symbol" w:hAnsi="Symbol" w:hint="default"/>
      </w:rPr>
    </w:lvl>
    <w:lvl w:ilvl="4" w:tplc="04090003" w:tentative="1">
      <w:start w:val="1"/>
      <w:numFmt w:val="bullet"/>
      <w:lvlText w:val="o"/>
      <w:lvlJc w:val="left"/>
      <w:pPr>
        <w:ind w:left="4382" w:hanging="360"/>
      </w:pPr>
      <w:rPr>
        <w:rFonts w:ascii="Courier New" w:hAnsi="Courier New" w:cs="Courier New" w:hint="default"/>
      </w:rPr>
    </w:lvl>
    <w:lvl w:ilvl="5" w:tplc="04090005" w:tentative="1">
      <w:start w:val="1"/>
      <w:numFmt w:val="bullet"/>
      <w:lvlText w:val=""/>
      <w:lvlJc w:val="left"/>
      <w:pPr>
        <w:ind w:left="5102" w:hanging="360"/>
      </w:pPr>
      <w:rPr>
        <w:rFonts w:ascii="Wingdings" w:hAnsi="Wingdings" w:hint="default"/>
      </w:rPr>
    </w:lvl>
    <w:lvl w:ilvl="6" w:tplc="04090001" w:tentative="1">
      <w:start w:val="1"/>
      <w:numFmt w:val="bullet"/>
      <w:lvlText w:val=""/>
      <w:lvlJc w:val="left"/>
      <w:pPr>
        <w:ind w:left="5822" w:hanging="360"/>
      </w:pPr>
      <w:rPr>
        <w:rFonts w:ascii="Symbol" w:hAnsi="Symbol" w:hint="default"/>
      </w:rPr>
    </w:lvl>
    <w:lvl w:ilvl="7" w:tplc="04090003" w:tentative="1">
      <w:start w:val="1"/>
      <w:numFmt w:val="bullet"/>
      <w:lvlText w:val="o"/>
      <w:lvlJc w:val="left"/>
      <w:pPr>
        <w:ind w:left="6542" w:hanging="360"/>
      </w:pPr>
      <w:rPr>
        <w:rFonts w:ascii="Courier New" w:hAnsi="Courier New" w:cs="Courier New" w:hint="default"/>
      </w:rPr>
    </w:lvl>
    <w:lvl w:ilvl="8" w:tplc="04090005" w:tentative="1">
      <w:start w:val="1"/>
      <w:numFmt w:val="bullet"/>
      <w:lvlText w:val=""/>
      <w:lvlJc w:val="left"/>
      <w:pPr>
        <w:ind w:left="7262" w:hanging="360"/>
      </w:pPr>
      <w:rPr>
        <w:rFonts w:ascii="Wingdings" w:hAnsi="Wingdings" w:hint="default"/>
      </w:rPr>
    </w:lvl>
  </w:abstractNum>
  <w:abstractNum w:abstractNumId="8" w15:restartNumberingAfterBreak="0">
    <w:nsid w:val="101E0DD2"/>
    <w:multiLevelType w:val="hybridMultilevel"/>
    <w:tmpl w:val="BBD45DBC"/>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9" w15:restartNumberingAfterBreak="0">
    <w:nsid w:val="109134E3"/>
    <w:multiLevelType w:val="hybridMultilevel"/>
    <w:tmpl w:val="28BAD88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120176A6"/>
    <w:multiLevelType w:val="hybridMultilevel"/>
    <w:tmpl w:val="106C7BEA"/>
    <w:lvl w:ilvl="0" w:tplc="04090001">
      <w:start w:val="1"/>
      <w:numFmt w:val="bullet"/>
      <w:lvlText w:val=""/>
      <w:lvlJc w:val="left"/>
      <w:pPr>
        <w:ind w:left="2242" w:hanging="360"/>
      </w:pPr>
      <w:rPr>
        <w:rFonts w:ascii="Symbol" w:hAnsi="Symbol" w:hint="default"/>
      </w:rPr>
    </w:lvl>
    <w:lvl w:ilvl="1" w:tplc="04090003" w:tentative="1">
      <w:start w:val="1"/>
      <w:numFmt w:val="bullet"/>
      <w:lvlText w:val="o"/>
      <w:lvlJc w:val="left"/>
      <w:pPr>
        <w:ind w:left="2962" w:hanging="360"/>
      </w:pPr>
      <w:rPr>
        <w:rFonts w:ascii="Courier New" w:hAnsi="Courier New" w:cs="Courier New" w:hint="default"/>
      </w:rPr>
    </w:lvl>
    <w:lvl w:ilvl="2" w:tplc="04090005" w:tentative="1">
      <w:start w:val="1"/>
      <w:numFmt w:val="bullet"/>
      <w:lvlText w:val=""/>
      <w:lvlJc w:val="left"/>
      <w:pPr>
        <w:ind w:left="3682" w:hanging="360"/>
      </w:pPr>
      <w:rPr>
        <w:rFonts w:ascii="Wingdings" w:hAnsi="Wingdings" w:hint="default"/>
      </w:rPr>
    </w:lvl>
    <w:lvl w:ilvl="3" w:tplc="04090001" w:tentative="1">
      <w:start w:val="1"/>
      <w:numFmt w:val="bullet"/>
      <w:lvlText w:val=""/>
      <w:lvlJc w:val="left"/>
      <w:pPr>
        <w:ind w:left="4402" w:hanging="360"/>
      </w:pPr>
      <w:rPr>
        <w:rFonts w:ascii="Symbol" w:hAnsi="Symbol" w:hint="default"/>
      </w:rPr>
    </w:lvl>
    <w:lvl w:ilvl="4" w:tplc="04090003" w:tentative="1">
      <w:start w:val="1"/>
      <w:numFmt w:val="bullet"/>
      <w:lvlText w:val="o"/>
      <w:lvlJc w:val="left"/>
      <w:pPr>
        <w:ind w:left="5122" w:hanging="360"/>
      </w:pPr>
      <w:rPr>
        <w:rFonts w:ascii="Courier New" w:hAnsi="Courier New" w:cs="Courier New" w:hint="default"/>
      </w:rPr>
    </w:lvl>
    <w:lvl w:ilvl="5" w:tplc="04090005" w:tentative="1">
      <w:start w:val="1"/>
      <w:numFmt w:val="bullet"/>
      <w:lvlText w:val=""/>
      <w:lvlJc w:val="left"/>
      <w:pPr>
        <w:ind w:left="5842" w:hanging="360"/>
      </w:pPr>
      <w:rPr>
        <w:rFonts w:ascii="Wingdings" w:hAnsi="Wingdings" w:hint="default"/>
      </w:rPr>
    </w:lvl>
    <w:lvl w:ilvl="6" w:tplc="04090001" w:tentative="1">
      <w:start w:val="1"/>
      <w:numFmt w:val="bullet"/>
      <w:lvlText w:val=""/>
      <w:lvlJc w:val="left"/>
      <w:pPr>
        <w:ind w:left="6562" w:hanging="360"/>
      </w:pPr>
      <w:rPr>
        <w:rFonts w:ascii="Symbol" w:hAnsi="Symbol" w:hint="default"/>
      </w:rPr>
    </w:lvl>
    <w:lvl w:ilvl="7" w:tplc="04090003" w:tentative="1">
      <w:start w:val="1"/>
      <w:numFmt w:val="bullet"/>
      <w:lvlText w:val="o"/>
      <w:lvlJc w:val="left"/>
      <w:pPr>
        <w:ind w:left="7282" w:hanging="360"/>
      </w:pPr>
      <w:rPr>
        <w:rFonts w:ascii="Courier New" w:hAnsi="Courier New" w:cs="Courier New" w:hint="default"/>
      </w:rPr>
    </w:lvl>
    <w:lvl w:ilvl="8" w:tplc="04090005" w:tentative="1">
      <w:start w:val="1"/>
      <w:numFmt w:val="bullet"/>
      <w:lvlText w:val=""/>
      <w:lvlJc w:val="left"/>
      <w:pPr>
        <w:ind w:left="8002" w:hanging="360"/>
      </w:pPr>
      <w:rPr>
        <w:rFonts w:ascii="Wingdings" w:hAnsi="Wingdings" w:hint="default"/>
      </w:rPr>
    </w:lvl>
  </w:abstractNum>
  <w:abstractNum w:abstractNumId="11" w15:restartNumberingAfterBreak="0">
    <w:nsid w:val="1825083E"/>
    <w:multiLevelType w:val="hybridMultilevel"/>
    <w:tmpl w:val="C9567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B90D1C"/>
    <w:multiLevelType w:val="hybridMultilevel"/>
    <w:tmpl w:val="365CD5E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20EF21A0"/>
    <w:multiLevelType w:val="hybridMultilevel"/>
    <w:tmpl w:val="4156EF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0FD522B"/>
    <w:multiLevelType w:val="hybridMultilevel"/>
    <w:tmpl w:val="7CFA2A96"/>
    <w:lvl w:ilvl="0" w:tplc="04090003">
      <w:start w:val="1"/>
      <w:numFmt w:val="bullet"/>
      <w:lvlText w:val="o"/>
      <w:lvlJc w:val="left"/>
      <w:pPr>
        <w:ind w:left="2962" w:hanging="360"/>
      </w:pPr>
      <w:rPr>
        <w:rFonts w:ascii="Courier New" w:hAnsi="Courier New" w:cs="Courier New" w:hint="default"/>
      </w:rPr>
    </w:lvl>
    <w:lvl w:ilvl="1" w:tplc="04090003" w:tentative="1">
      <w:start w:val="1"/>
      <w:numFmt w:val="bullet"/>
      <w:lvlText w:val="o"/>
      <w:lvlJc w:val="left"/>
      <w:pPr>
        <w:ind w:left="3682" w:hanging="360"/>
      </w:pPr>
      <w:rPr>
        <w:rFonts w:ascii="Courier New" w:hAnsi="Courier New" w:cs="Courier New" w:hint="default"/>
      </w:rPr>
    </w:lvl>
    <w:lvl w:ilvl="2" w:tplc="04090005" w:tentative="1">
      <w:start w:val="1"/>
      <w:numFmt w:val="bullet"/>
      <w:lvlText w:val=""/>
      <w:lvlJc w:val="left"/>
      <w:pPr>
        <w:ind w:left="4402" w:hanging="360"/>
      </w:pPr>
      <w:rPr>
        <w:rFonts w:ascii="Wingdings" w:hAnsi="Wingdings" w:hint="default"/>
      </w:rPr>
    </w:lvl>
    <w:lvl w:ilvl="3" w:tplc="04090001" w:tentative="1">
      <w:start w:val="1"/>
      <w:numFmt w:val="bullet"/>
      <w:lvlText w:val=""/>
      <w:lvlJc w:val="left"/>
      <w:pPr>
        <w:ind w:left="5122" w:hanging="360"/>
      </w:pPr>
      <w:rPr>
        <w:rFonts w:ascii="Symbol" w:hAnsi="Symbol" w:hint="default"/>
      </w:rPr>
    </w:lvl>
    <w:lvl w:ilvl="4" w:tplc="04090003" w:tentative="1">
      <w:start w:val="1"/>
      <w:numFmt w:val="bullet"/>
      <w:lvlText w:val="o"/>
      <w:lvlJc w:val="left"/>
      <w:pPr>
        <w:ind w:left="5842" w:hanging="360"/>
      </w:pPr>
      <w:rPr>
        <w:rFonts w:ascii="Courier New" w:hAnsi="Courier New" w:cs="Courier New" w:hint="default"/>
      </w:rPr>
    </w:lvl>
    <w:lvl w:ilvl="5" w:tplc="04090005" w:tentative="1">
      <w:start w:val="1"/>
      <w:numFmt w:val="bullet"/>
      <w:lvlText w:val=""/>
      <w:lvlJc w:val="left"/>
      <w:pPr>
        <w:ind w:left="6562" w:hanging="360"/>
      </w:pPr>
      <w:rPr>
        <w:rFonts w:ascii="Wingdings" w:hAnsi="Wingdings" w:hint="default"/>
      </w:rPr>
    </w:lvl>
    <w:lvl w:ilvl="6" w:tplc="04090001" w:tentative="1">
      <w:start w:val="1"/>
      <w:numFmt w:val="bullet"/>
      <w:lvlText w:val=""/>
      <w:lvlJc w:val="left"/>
      <w:pPr>
        <w:ind w:left="7282" w:hanging="360"/>
      </w:pPr>
      <w:rPr>
        <w:rFonts w:ascii="Symbol" w:hAnsi="Symbol" w:hint="default"/>
      </w:rPr>
    </w:lvl>
    <w:lvl w:ilvl="7" w:tplc="04090003" w:tentative="1">
      <w:start w:val="1"/>
      <w:numFmt w:val="bullet"/>
      <w:lvlText w:val="o"/>
      <w:lvlJc w:val="left"/>
      <w:pPr>
        <w:ind w:left="8002" w:hanging="360"/>
      </w:pPr>
      <w:rPr>
        <w:rFonts w:ascii="Courier New" w:hAnsi="Courier New" w:cs="Courier New" w:hint="default"/>
      </w:rPr>
    </w:lvl>
    <w:lvl w:ilvl="8" w:tplc="04090005" w:tentative="1">
      <w:start w:val="1"/>
      <w:numFmt w:val="bullet"/>
      <w:lvlText w:val=""/>
      <w:lvlJc w:val="left"/>
      <w:pPr>
        <w:ind w:left="8722" w:hanging="360"/>
      </w:pPr>
      <w:rPr>
        <w:rFonts w:ascii="Wingdings" w:hAnsi="Wingdings" w:hint="default"/>
      </w:rPr>
    </w:lvl>
  </w:abstractNum>
  <w:abstractNum w:abstractNumId="15" w15:restartNumberingAfterBreak="0">
    <w:nsid w:val="235E7677"/>
    <w:multiLevelType w:val="multilevel"/>
    <w:tmpl w:val="F4A2846E"/>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6" w15:restartNumberingAfterBreak="0">
    <w:nsid w:val="27227B41"/>
    <w:multiLevelType w:val="hybridMultilevel"/>
    <w:tmpl w:val="E25A4FEA"/>
    <w:lvl w:ilvl="0" w:tplc="04090001">
      <w:start w:val="1"/>
      <w:numFmt w:val="bullet"/>
      <w:lvlText w:val=""/>
      <w:lvlJc w:val="left"/>
      <w:pPr>
        <w:ind w:left="2242" w:hanging="360"/>
      </w:pPr>
      <w:rPr>
        <w:rFonts w:ascii="Symbol" w:hAnsi="Symbol" w:hint="default"/>
      </w:rPr>
    </w:lvl>
    <w:lvl w:ilvl="1" w:tplc="04090003" w:tentative="1">
      <w:start w:val="1"/>
      <w:numFmt w:val="bullet"/>
      <w:lvlText w:val="o"/>
      <w:lvlJc w:val="left"/>
      <w:pPr>
        <w:ind w:left="2962" w:hanging="360"/>
      </w:pPr>
      <w:rPr>
        <w:rFonts w:ascii="Courier New" w:hAnsi="Courier New" w:cs="Courier New" w:hint="default"/>
      </w:rPr>
    </w:lvl>
    <w:lvl w:ilvl="2" w:tplc="04090005" w:tentative="1">
      <w:start w:val="1"/>
      <w:numFmt w:val="bullet"/>
      <w:lvlText w:val=""/>
      <w:lvlJc w:val="left"/>
      <w:pPr>
        <w:ind w:left="3682" w:hanging="360"/>
      </w:pPr>
      <w:rPr>
        <w:rFonts w:ascii="Wingdings" w:hAnsi="Wingdings" w:hint="default"/>
      </w:rPr>
    </w:lvl>
    <w:lvl w:ilvl="3" w:tplc="04090001" w:tentative="1">
      <w:start w:val="1"/>
      <w:numFmt w:val="bullet"/>
      <w:lvlText w:val=""/>
      <w:lvlJc w:val="left"/>
      <w:pPr>
        <w:ind w:left="4402" w:hanging="360"/>
      </w:pPr>
      <w:rPr>
        <w:rFonts w:ascii="Symbol" w:hAnsi="Symbol" w:hint="default"/>
      </w:rPr>
    </w:lvl>
    <w:lvl w:ilvl="4" w:tplc="04090003" w:tentative="1">
      <w:start w:val="1"/>
      <w:numFmt w:val="bullet"/>
      <w:lvlText w:val="o"/>
      <w:lvlJc w:val="left"/>
      <w:pPr>
        <w:ind w:left="5122" w:hanging="360"/>
      </w:pPr>
      <w:rPr>
        <w:rFonts w:ascii="Courier New" w:hAnsi="Courier New" w:cs="Courier New" w:hint="default"/>
      </w:rPr>
    </w:lvl>
    <w:lvl w:ilvl="5" w:tplc="04090005" w:tentative="1">
      <w:start w:val="1"/>
      <w:numFmt w:val="bullet"/>
      <w:lvlText w:val=""/>
      <w:lvlJc w:val="left"/>
      <w:pPr>
        <w:ind w:left="5842" w:hanging="360"/>
      </w:pPr>
      <w:rPr>
        <w:rFonts w:ascii="Wingdings" w:hAnsi="Wingdings" w:hint="default"/>
      </w:rPr>
    </w:lvl>
    <w:lvl w:ilvl="6" w:tplc="04090001" w:tentative="1">
      <w:start w:val="1"/>
      <w:numFmt w:val="bullet"/>
      <w:lvlText w:val=""/>
      <w:lvlJc w:val="left"/>
      <w:pPr>
        <w:ind w:left="6562" w:hanging="360"/>
      </w:pPr>
      <w:rPr>
        <w:rFonts w:ascii="Symbol" w:hAnsi="Symbol" w:hint="default"/>
      </w:rPr>
    </w:lvl>
    <w:lvl w:ilvl="7" w:tplc="04090003" w:tentative="1">
      <w:start w:val="1"/>
      <w:numFmt w:val="bullet"/>
      <w:lvlText w:val="o"/>
      <w:lvlJc w:val="left"/>
      <w:pPr>
        <w:ind w:left="7282" w:hanging="360"/>
      </w:pPr>
      <w:rPr>
        <w:rFonts w:ascii="Courier New" w:hAnsi="Courier New" w:cs="Courier New" w:hint="default"/>
      </w:rPr>
    </w:lvl>
    <w:lvl w:ilvl="8" w:tplc="04090005" w:tentative="1">
      <w:start w:val="1"/>
      <w:numFmt w:val="bullet"/>
      <w:lvlText w:val=""/>
      <w:lvlJc w:val="left"/>
      <w:pPr>
        <w:ind w:left="8002" w:hanging="360"/>
      </w:pPr>
      <w:rPr>
        <w:rFonts w:ascii="Wingdings" w:hAnsi="Wingdings" w:hint="default"/>
      </w:rPr>
    </w:lvl>
  </w:abstractNum>
  <w:abstractNum w:abstractNumId="17" w15:restartNumberingAfterBreak="0">
    <w:nsid w:val="292231A4"/>
    <w:multiLevelType w:val="hybridMultilevel"/>
    <w:tmpl w:val="88A0F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8" w15:restartNumberingAfterBreak="0">
    <w:nsid w:val="2A315E7B"/>
    <w:multiLevelType w:val="hybridMultilevel"/>
    <w:tmpl w:val="6486E73A"/>
    <w:lvl w:ilvl="0" w:tplc="04090001">
      <w:start w:val="1"/>
      <w:numFmt w:val="bullet"/>
      <w:lvlText w:val=""/>
      <w:lvlJc w:val="left"/>
      <w:pPr>
        <w:ind w:left="2242" w:hanging="360"/>
      </w:pPr>
      <w:rPr>
        <w:rFonts w:ascii="Symbol" w:hAnsi="Symbol" w:hint="default"/>
      </w:rPr>
    </w:lvl>
    <w:lvl w:ilvl="1" w:tplc="04090003">
      <w:start w:val="1"/>
      <w:numFmt w:val="bullet"/>
      <w:lvlText w:val="o"/>
      <w:lvlJc w:val="left"/>
      <w:pPr>
        <w:ind w:left="2962" w:hanging="360"/>
      </w:pPr>
      <w:rPr>
        <w:rFonts w:ascii="Courier New" w:hAnsi="Courier New" w:cs="Courier New" w:hint="default"/>
      </w:rPr>
    </w:lvl>
    <w:lvl w:ilvl="2" w:tplc="04090005" w:tentative="1">
      <w:start w:val="1"/>
      <w:numFmt w:val="bullet"/>
      <w:lvlText w:val=""/>
      <w:lvlJc w:val="left"/>
      <w:pPr>
        <w:ind w:left="3682" w:hanging="360"/>
      </w:pPr>
      <w:rPr>
        <w:rFonts w:ascii="Wingdings" w:hAnsi="Wingdings" w:hint="default"/>
      </w:rPr>
    </w:lvl>
    <w:lvl w:ilvl="3" w:tplc="04090001" w:tentative="1">
      <w:start w:val="1"/>
      <w:numFmt w:val="bullet"/>
      <w:lvlText w:val=""/>
      <w:lvlJc w:val="left"/>
      <w:pPr>
        <w:ind w:left="4402" w:hanging="360"/>
      </w:pPr>
      <w:rPr>
        <w:rFonts w:ascii="Symbol" w:hAnsi="Symbol" w:hint="default"/>
      </w:rPr>
    </w:lvl>
    <w:lvl w:ilvl="4" w:tplc="04090003" w:tentative="1">
      <w:start w:val="1"/>
      <w:numFmt w:val="bullet"/>
      <w:lvlText w:val="o"/>
      <w:lvlJc w:val="left"/>
      <w:pPr>
        <w:ind w:left="5122" w:hanging="360"/>
      </w:pPr>
      <w:rPr>
        <w:rFonts w:ascii="Courier New" w:hAnsi="Courier New" w:cs="Courier New" w:hint="default"/>
      </w:rPr>
    </w:lvl>
    <w:lvl w:ilvl="5" w:tplc="04090005" w:tentative="1">
      <w:start w:val="1"/>
      <w:numFmt w:val="bullet"/>
      <w:lvlText w:val=""/>
      <w:lvlJc w:val="left"/>
      <w:pPr>
        <w:ind w:left="5842" w:hanging="360"/>
      </w:pPr>
      <w:rPr>
        <w:rFonts w:ascii="Wingdings" w:hAnsi="Wingdings" w:hint="default"/>
      </w:rPr>
    </w:lvl>
    <w:lvl w:ilvl="6" w:tplc="04090001" w:tentative="1">
      <w:start w:val="1"/>
      <w:numFmt w:val="bullet"/>
      <w:lvlText w:val=""/>
      <w:lvlJc w:val="left"/>
      <w:pPr>
        <w:ind w:left="6562" w:hanging="360"/>
      </w:pPr>
      <w:rPr>
        <w:rFonts w:ascii="Symbol" w:hAnsi="Symbol" w:hint="default"/>
      </w:rPr>
    </w:lvl>
    <w:lvl w:ilvl="7" w:tplc="04090003" w:tentative="1">
      <w:start w:val="1"/>
      <w:numFmt w:val="bullet"/>
      <w:lvlText w:val="o"/>
      <w:lvlJc w:val="left"/>
      <w:pPr>
        <w:ind w:left="7282" w:hanging="360"/>
      </w:pPr>
      <w:rPr>
        <w:rFonts w:ascii="Courier New" w:hAnsi="Courier New" w:cs="Courier New" w:hint="default"/>
      </w:rPr>
    </w:lvl>
    <w:lvl w:ilvl="8" w:tplc="04090005" w:tentative="1">
      <w:start w:val="1"/>
      <w:numFmt w:val="bullet"/>
      <w:lvlText w:val=""/>
      <w:lvlJc w:val="left"/>
      <w:pPr>
        <w:ind w:left="8002" w:hanging="360"/>
      </w:pPr>
      <w:rPr>
        <w:rFonts w:ascii="Wingdings" w:hAnsi="Wingdings" w:hint="default"/>
      </w:rPr>
    </w:lvl>
  </w:abstractNum>
  <w:abstractNum w:abstractNumId="19" w15:restartNumberingAfterBreak="0">
    <w:nsid w:val="2A703CE7"/>
    <w:multiLevelType w:val="hybridMultilevel"/>
    <w:tmpl w:val="6136D73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B3B40EF"/>
    <w:multiLevelType w:val="hybridMultilevel"/>
    <w:tmpl w:val="3730BC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2BAA487D"/>
    <w:multiLevelType w:val="hybridMultilevel"/>
    <w:tmpl w:val="61823F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B60CF0"/>
    <w:multiLevelType w:val="hybridMultilevel"/>
    <w:tmpl w:val="F27AB8A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2DBD57DC"/>
    <w:multiLevelType w:val="hybridMultilevel"/>
    <w:tmpl w:val="F3D01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EA40E56"/>
    <w:multiLevelType w:val="multilevel"/>
    <w:tmpl w:val="074094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EB29F2"/>
    <w:multiLevelType w:val="hybridMultilevel"/>
    <w:tmpl w:val="45ECD86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15:restartNumberingAfterBreak="0">
    <w:nsid w:val="2FF50BCF"/>
    <w:multiLevelType w:val="hybridMultilevel"/>
    <w:tmpl w:val="55E80FB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30D46C24"/>
    <w:multiLevelType w:val="hybridMultilevel"/>
    <w:tmpl w:val="CBF86C04"/>
    <w:lvl w:ilvl="0" w:tplc="0409000F">
      <w:start w:val="1"/>
      <w:numFmt w:val="decimal"/>
      <w:lvlText w:val="%1."/>
      <w:lvlJc w:val="left"/>
      <w:pPr>
        <w:ind w:left="2242" w:hanging="360"/>
      </w:pPr>
    </w:lvl>
    <w:lvl w:ilvl="1" w:tplc="04090019" w:tentative="1">
      <w:start w:val="1"/>
      <w:numFmt w:val="lowerLetter"/>
      <w:lvlText w:val="%2."/>
      <w:lvlJc w:val="left"/>
      <w:pPr>
        <w:ind w:left="2962" w:hanging="360"/>
      </w:pPr>
    </w:lvl>
    <w:lvl w:ilvl="2" w:tplc="0409001B" w:tentative="1">
      <w:start w:val="1"/>
      <w:numFmt w:val="lowerRoman"/>
      <w:lvlText w:val="%3."/>
      <w:lvlJc w:val="right"/>
      <w:pPr>
        <w:ind w:left="3682" w:hanging="180"/>
      </w:pPr>
    </w:lvl>
    <w:lvl w:ilvl="3" w:tplc="0409000F" w:tentative="1">
      <w:start w:val="1"/>
      <w:numFmt w:val="decimal"/>
      <w:lvlText w:val="%4."/>
      <w:lvlJc w:val="left"/>
      <w:pPr>
        <w:ind w:left="4402" w:hanging="360"/>
      </w:pPr>
    </w:lvl>
    <w:lvl w:ilvl="4" w:tplc="04090019" w:tentative="1">
      <w:start w:val="1"/>
      <w:numFmt w:val="lowerLetter"/>
      <w:lvlText w:val="%5."/>
      <w:lvlJc w:val="left"/>
      <w:pPr>
        <w:ind w:left="5122" w:hanging="360"/>
      </w:pPr>
    </w:lvl>
    <w:lvl w:ilvl="5" w:tplc="0409001B" w:tentative="1">
      <w:start w:val="1"/>
      <w:numFmt w:val="lowerRoman"/>
      <w:lvlText w:val="%6."/>
      <w:lvlJc w:val="right"/>
      <w:pPr>
        <w:ind w:left="5842" w:hanging="180"/>
      </w:pPr>
    </w:lvl>
    <w:lvl w:ilvl="6" w:tplc="0409000F" w:tentative="1">
      <w:start w:val="1"/>
      <w:numFmt w:val="decimal"/>
      <w:lvlText w:val="%7."/>
      <w:lvlJc w:val="left"/>
      <w:pPr>
        <w:ind w:left="6562" w:hanging="360"/>
      </w:pPr>
    </w:lvl>
    <w:lvl w:ilvl="7" w:tplc="04090019" w:tentative="1">
      <w:start w:val="1"/>
      <w:numFmt w:val="lowerLetter"/>
      <w:lvlText w:val="%8."/>
      <w:lvlJc w:val="left"/>
      <w:pPr>
        <w:ind w:left="7282" w:hanging="360"/>
      </w:pPr>
    </w:lvl>
    <w:lvl w:ilvl="8" w:tplc="0409001B" w:tentative="1">
      <w:start w:val="1"/>
      <w:numFmt w:val="lowerRoman"/>
      <w:lvlText w:val="%9."/>
      <w:lvlJc w:val="right"/>
      <w:pPr>
        <w:ind w:left="8002" w:hanging="180"/>
      </w:pPr>
    </w:lvl>
  </w:abstractNum>
  <w:abstractNum w:abstractNumId="28" w15:restartNumberingAfterBreak="0">
    <w:nsid w:val="31B06132"/>
    <w:multiLevelType w:val="hybridMultilevel"/>
    <w:tmpl w:val="EB9A2CEA"/>
    <w:lvl w:ilvl="0" w:tplc="04090001">
      <w:start w:val="1"/>
      <w:numFmt w:val="bullet"/>
      <w:lvlText w:val=""/>
      <w:lvlJc w:val="left"/>
      <w:pPr>
        <w:ind w:left="1882" w:hanging="360"/>
      </w:pPr>
      <w:rPr>
        <w:rFonts w:ascii="Symbol" w:hAnsi="Symbol" w:hint="default"/>
      </w:rPr>
    </w:lvl>
    <w:lvl w:ilvl="1" w:tplc="04090003" w:tentative="1">
      <w:start w:val="1"/>
      <w:numFmt w:val="bullet"/>
      <w:lvlText w:val="o"/>
      <w:lvlJc w:val="left"/>
      <w:pPr>
        <w:ind w:left="2602" w:hanging="360"/>
      </w:pPr>
      <w:rPr>
        <w:rFonts w:ascii="Courier New" w:hAnsi="Courier New" w:cs="Courier New" w:hint="default"/>
      </w:rPr>
    </w:lvl>
    <w:lvl w:ilvl="2" w:tplc="04090005" w:tentative="1">
      <w:start w:val="1"/>
      <w:numFmt w:val="bullet"/>
      <w:lvlText w:val=""/>
      <w:lvlJc w:val="left"/>
      <w:pPr>
        <w:ind w:left="3322" w:hanging="360"/>
      </w:pPr>
      <w:rPr>
        <w:rFonts w:ascii="Wingdings" w:hAnsi="Wingdings" w:hint="default"/>
      </w:rPr>
    </w:lvl>
    <w:lvl w:ilvl="3" w:tplc="04090001" w:tentative="1">
      <w:start w:val="1"/>
      <w:numFmt w:val="bullet"/>
      <w:lvlText w:val=""/>
      <w:lvlJc w:val="left"/>
      <w:pPr>
        <w:ind w:left="4042" w:hanging="360"/>
      </w:pPr>
      <w:rPr>
        <w:rFonts w:ascii="Symbol" w:hAnsi="Symbol" w:hint="default"/>
      </w:rPr>
    </w:lvl>
    <w:lvl w:ilvl="4" w:tplc="04090003" w:tentative="1">
      <w:start w:val="1"/>
      <w:numFmt w:val="bullet"/>
      <w:lvlText w:val="o"/>
      <w:lvlJc w:val="left"/>
      <w:pPr>
        <w:ind w:left="4762" w:hanging="360"/>
      </w:pPr>
      <w:rPr>
        <w:rFonts w:ascii="Courier New" w:hAnsi="Courier New" w:cs="Courier New" w:hint="default"/>
      </w:rPr>
    </w:lvl>
    <w:lvl w:ilvl="5" w:tplc="04090005" w:tentative="1">
      <w:start w:val="1"/>
      <w:numFmt w:val="bullet"/>
      <w:lvlText w:val=""/>
      <w:lvlJc w:val="left"/>
      <w:pPr>
        <w:ind w:left="5482" w:hanging="360"/>
      </w:pPr>
      <w:rPr>
        <w:rFonts w:ascii="Wingdings" w:hAnsi="Wingdings" w:hint="default"/>
      </w:rPr>
    </w:lvl>
    <w:lvl w:ilvl="6" w:tplc="04090001" w:tentative="1">
      <w:start w:val="1"/>
      <w:numFmt w:val="bullet"/>
      <w:lvlText w:val=""/>
      <w:lvlJc w:val="left"/>
      <w:pPr>
        <w:ind w:left="6202" w:hanging="360"/>
      </w:pPr>
      <w:rPr>
        <w:rFonts w:ascii="Symbol" w:hAnsi="Symbol" w:hint="default"/>
      </w:rPr>
    </w:lvl>
    <w:lvl w:ilvl="7" w:tplc="04090003" w:tentative="1">
      <w:start w:val="1"/>
      <w:numFmt w:val="bullet"/>
      <w:lvlText w:val="o"/>
      <w:lvlJc w:val="left"/>
      <w:pPr>
        <w:ind w:left="6922" w:hanging="360"/>
      </w:pPr>
      <w:rPr>
        <w:rFonts w:ascii="Courier New" w:hAnsi="Courier New" w:cs="Courier New" w:hint="default"/>
      </w:rPr>
    </w:lvl>
    <w:lvl w:ilvl="8" w:tplc="04090005" w:tentative="1">
      <w:start w:val="1"/>
      <w:numFmt w:val="bullet"/>
      <w:lvlText w:val=""/>
      <w:lvlJc w:val="left"/>
      <w:pPr>
        <w:ind w:left="7642" w:hanging="360"/>
      </w:pPr>
      <w:rPr>
        <w:rFonts w:ascii="Wingdings" w:hAnsi="Wingdings" w:hint="default"/>
      </w:rPr>
    </w:lvl>
  </w:abstractNum>
  <w:abstractNum w:abstractNumId="29" w15:restartNumberingAfterBreak="0">
    <w:nsid w:val="34C244A0"/>
    <w:multiLevelType w:val="multilevel"/>
    <w:tmpl w:val="BE4E2F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437919"/>
    <w:multiLevelType w:val="hybridMultilevel"/>
    <w:tmpl w:val="072A5986"/>
    <w:lvl w:ilvl="0" w:tplc="04090003">
      <w:start w:val="1"/>
      <w:numFmt w:val="bullet"/>
      <w:lvlText w:val="o"/>
      <w:lvlJc w:val="left"/>
      <w:pPr>
        <w:ind w:left="1180" w:hanging="360"/>
      </w:pPr>
      <w:rPr>
        <w:rFonts w:ascii="Courier New" w:hAnsi="Courier New" w:cs="Courier New"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31" w15:restartNumberingAfterBreak="0">
    <w:nsid w:val="355D5FDC"/>
    <w:multiLevelType w:val="hybridMultilevel"/>
    <w:tmpl w:val="8E20EA5C"/>
    <w:lvl w:ilvl="0" w:tplc="04090001">
      <w:start w:val="1"/>
      <w:numFmt w:val="bullet"/>
      <w:lvlText w:val=""/>
      <w:lvlJc w:val="left"/>
      <w:pPr>
        <w:ind w:left="2242" w:hanging="360"/>
      </w:pPr>
      <w:rPr>
        <w:rFonts w:ascii="Symbol" w:hAnsi="Symbol" w:hint="default"/>
      </w:rPr>
    </w:lvl>
    <w:lvl w:ilvl="1" w:tplc="04090003" w:tentative="1">
      <w:start w:val="1"/>
      <w:numFmt w:val="bullet"/>
      <w:lvlText w:val="o"/>
      <w:lvlJc w:val="left"/>
      <w:pPr>
        <w:ind w:left="2962" w:hanging="360"/>
      </w:pPr>
      <w:rPr>
        <w:rFonts w:ascii="Courier New" w:hAnsi="Courier New" w:cs="Courier New" w:hint="default"/>
      </w:rPr>
    </w:lvl>
    <w:lvl w:ilvl="2" w:tplc="04090005" w:tentative="1">
      <w:start w:val="1"/>
      <w:numFmt w:val="bullet"/>
      <w:lvlText w:val=""/>
      <w:lvlJc w:val="left"/>
      <w:pPr>
        <w:ind w:left="3682" w:hanging="360"/>
      </w:pPr>
      <w:rPr>
        <w:rFonts w:ascii="Wingdings" w:hAnsi="Wingdings" w:hint="default"/>
      </w:rPr>
    </w:lvl>
    <w:lvl w:ilvl="3" w:tplc="04090001" w:tentative="1">
      <w:start w:val="1"/>
      <w:numFmt w:val="bullet"/>
      <w:lvlText w:val=""/>
      <w:lvlJc w:val="left"/>
      <w:pPr>
        <w:ind w:left="4402" w:hanging="360"/>
      </w:pPr>
      <w:rPr>
        <w:rFonts w:ascii="Symbol" w:hAnsi="Symbol" w:hint="default"/>
      </w:rPr>
    </w:lvl>
    <w:lvl w:ilvl="4" w:tplc="04090003" w:tentative="1">
      <w:start w:val="1"/>
      <w:numFmt w:val="bullet"/>
      <w:lvlText w:val="o"/>
      <w:lvlJc w:val="left"/>
      <w:pPr>
        <w:ind w:left="5122" w:hanging="360"/>
      </w:pPr>
      <w:rPr>
        <w:rFonts w:ascii="Courier New" w:hAnsi="Courier New" w:cs="Courier New" w:hint="default"/>
      </w:rPr>
    </w:lvl>
    <w:lvl w:ilvl="5" w:tplc="04090005" w:tentative="1">
      <w:start w:val="1"/>
      <w:numFmt w:val="bullet"/>
      <w:lvlText w:val=""/>
      <w:lvlJc w:val="left"/>
      <w:pPr>
        <w:ind w:left="5842" w:hanging="360"/>
      </w:pPr>
      <w:rPr>
        <w:rFonts w:ascii="Wingdings" w:hAnsi="Wingdings" w:hint="default"/>
      </w:rPr>
    </w:lvl>
    <w:lvl w:ilvl="6" w:tplc="04090001" w:tentative="1">
      <w:start w:val="1"/>
      <w:numFmt w:val="bullet"/>
      <w:lvlText w:val=""/>
      <w:lvlJc w:val="left"/>
      <w:pPr>
        <w:ind w:left="6562" w:hanging="360"/>
      </w:pPr>
      <w:rPr>
        <w:rFonts w:ascii="Symbol" w:hAnsi="Symbol" w:hint="default"/>
      </w:rPr>
    </w:lvl>
    <w:lvl w:ilvl="7" w:tplc="04090003" w:tentative="1">
      <w:start w:val="1"/>
      <w:numFmt w:val="bullet"/>
      <w:lvlText w:val="o"/>
      <w:lvlJc w:val="left"/>
      <w:pPr>
        <w:ind w:left="7282" w:hanging="360"/>
      </w:pPr>
      <w:rPr>
        <w:rFonts w:ascii="Courier New" w:hAnsi="Courier New" w:cs="Courier New" w:hint="default"/>
      </w:rPr>
    </w:lvl>
    <w:lvl w:ilvl="8" w:tplc="04090005" w:tentative="1">
      <w:start w:val="1"/>
      <w:numFmt w:val="bullet"/>
      <w:lvlText w:val=""/>
      <w:lvlJc w:val="left"/>
      <w:pPr>
        <w:ind w:left="8002" w:hanging="360"/>
      </w:pPr>
      <w:rPr>
        <w:rFonts w:ascii="Wingdings" w:hAnsi="Wingdings" w:hint="default"/>
      </w:rPr>
    </w:lvl>
  </w:abstractNum>
  <w:abstractNum w:abstractNumId="32" w15:restartNumberingAfterBreak="0">
    <w:nsid w:val="36504D40"/>
    <w:multiLevelType w:val="hybridMultilevel"/>
    <w:tmpl w:val="8FC4CBEE"/>
    <w:lvl w:ilvl="0" w:tplc="04090001">
      <w:start w:val="1"/>
      <w:numFmt w:val="bullet"/>
      <w:lvlText w:val=""/>
      <w:lvlJc w:val="left"/>
      <w:pPr>
        <w:ind w:left="1502" w:hanging="360"/>
      </w:pPr>
      <w:rPr>
        <w:rFonts w:ascii="Symbol" w:hAnsi="Symbol" w:hint="default"/>
      </w:rPr>
    </w:lvl>
    <w:lvl w:ilvl="1" w:tplc="04090003" w:tentative="1">
      <w:start w:val="1"/>
      <w:numFmt w:val="bullet"/>
      <w:lvlText w:val="o"/>
      <w:lvlJc w:val="left"/>
      <w:pPr>
        <w:ind w:left="2222" w:hanging="360"/>
      </w:pPr>
      <w:rPr>
        <w:rFonts w:ascii="Courier New" w:hAnsi="Courier New" w:cs="Courier New" w:hint="default"/>
      </w:rPr>
    </w:lvl>
    <w:lvl w:ilvl="2" w:tplc="04090005" w:tentative="1">
      <w:start w:val="1"/>
      <w:numFmt w:val="bullet"/>
      <w:lvlText w:val=""/>
      <w:lvlJc w:val="left"/>
      <w:pPr>
        <w:ind w:left="2942" w:hanging="360"/>
      </w:pPr>
      <w:rPr>
        <w:rFonts w:ascii="Wingdings" w:hAnsi="Wingdings" w:hint="default"/>
      </w:rPr>
    </w:lvl>
    <w:lvl w:ilvl="3" w:tplc="04090001" w:tentative="1">
      <w:start w:val="1"/>
      <w:numFmt w:val="bullet"/>
      <w:lvlText w:val=""/>
      <w:lvlJc w:val="left"/>
      <w:pPr>
        <w:ind w:left="3662" w:hanging="360"/>
      </w:pPr>
      <w:rPr>
        <w:rFonts w:ascii="Symbol" w:hAnsi="Symbol" w:hint="default"/>
      </w:rPr>
    </w:lvl>
    <w:lvl w:ilvl="4" w:tplc="04090003" w:tentative="1">
      <w:start w:val="1"/>
      <w:numFmt w:val="bullet"/>
      <w:lvlText w:val="o"/>
      <w:lvlJc w:val="left"/>
      <w:pPr>
        <w:ind w:left="4382" w:hanging="360"/>
      </w:pPr>
      <w:rPr>
        <w:rFonts w:ascii="Courier New" w:hAnsi="Courier New" w:cs="Courier New" w:hint="default"/>
      </w:rPr>
    </w:lvl>
    <w:lvl w:ilvl="5" w:tplc="04090005" w:tentative="1">
      <w:start w:val="1"/>
      <w:numFmt w:val="bullet"/>
      <w:lvlText w:val=""/>
      <w:lvlJc w:val="left"/>
      <w:pPr>
        <w:ind w:left="5102" w:hanging="360"/>
      </w:pPr>
      <w:rPr>
        <w:rFonts w:ascii="Wingdings" w:hAnsi="Wingdings" w:hint="default"/>
      </w:rPr>
    </w:lvl>
    <w:lvl w:ilvl="6" w:tplc="04090001" w:tentative="1">
      <w:start w:val="1"/>
      <w:numFmt w:val="bullet"/>
      <w:lvlText w:val=""/>
      <w:lvlJc w:val="left"/>
      <w:pPr>
        <w:ind w:left="5822" w:hanging="360"/>
      </w:pPr>
      <w:rPr>
        <w:rFonts w:ascii="Symbol" w:hAnsi="Symbol" w:hint="default"/>
      </w:rPr>
    </w:lvl>
    <w:lvl w:ilvl="7" w:tplc="04090003" w:tentative="1">
      <w:start w:val="1"/>
      <w:numFmt w:val="bullet"/>
      <w:lvlText w:val="o"/>
      <w:lvlJc w:val="left"/>
      <w:pPr>
        <w:ind w:left="6542" w:hanging="360"/>
      </w:pPr>
      <w:rPr>
        <w:rFonts w:ascii="Courier New" w:hAnsi="Courier New" w:cs="Courier New" w:hint="default"/>
      </w:rPr>
    </w:lvl>
    <w:lvl w:ilvl="8" w:tplc="04090005" w:tentative="1">
      <w:start w:val="1"/>
      <w:numFmt w:val="bullet"/>
      <w:lvlText w:val=""/>
      <w:lvlJc w:val="left"/>
      <w:pPr>
        <w:ind w:left="7262" w:hanging="360"/>
      </w:pPr>
      <w:rPr>
        <w:rFonts w:ascii="Wingdings" w:hAnsi="Wingdings" w:hint="default"/>
      </w:rPr>
    </w:lvl>
  </w:abstractNum>
  <w:abstractNum w:abstractNumId="33" w15:restartNumberingAfterBreak="0">
    <w:nsid w:val="376B5583"/>
    <w:multiLevelType w:val="hybridMultilevel"/>
    <w:tmpl w:val="7F46122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3178" w:hanging="360"/>
      </w:pPr>
      <w:rPr>
        <w:rFonts w:ascii="Courier New" w:hAnsi="Courier New" w:cs="Courier New" w:hint="default"/>
      </w:rPr>
    </w:lvl>
    <w:lvl w:ilvl="2" w:tplc="04090005" w:tentative="1">
      <w:start w:val="1"/>
      <w:numFmt w:val="bullet"/>
      <w:lvlText w:val=""/>
      <w:lvlJc w:val="left"/>
      <w:pPr>
        <w:ind w:left="3898" w:hanging="360"/>
      </w:pPr>
      <w:rPr>
        <w:rFonts w:ascii="Wingdings" w:hAnsi="Wingdings" w:hint="default"/>
      </w:rPr>
    </w:lvl>
    <w:lvl w:ilvl="3" w:tplc="04090001" w:tentative="1">
      <w:start w:val="1"/>
      <w:numFmt w:val="bullet"/>
      <w:lvlText w:val=""/>
      <w:lvlJc w:val="left"/>
      <w:pPr>
        <w:ind w:left="4618" w:hanging="360"/>
      </w:pPr>
      <w:rPr>
        <w:rFonts w:ascii="Symbol" w:hAnsi="Symbol" w:hint="default"/>
      </w:rPr>
    </w:lvl>
    <w:lvl w:ilvl="4" w:tplc="04090003" w:tentative="1">
      <w:start w:val="1"/>
      <w:numFmt w:val="bullet"/>
      <w:lvlText w:val="o"/>
      <w:lvlJc w:val="left"/>
      <w:pPr>
        <w:ind w:left="5338" w:hanging="360"/>
      </w:pPr>
      <w:rPr>
        <w:rFonts w:ascii="Courier New" w:hAnsi="Courier New" w:cs="Courier New" w:hint="default"/>
      </w:rPr>
    </w:lvl>
    <w:lvl w:ilvl="5" w:tplc="04090005" w:tentative="1">
      <w:start w:val="1"/>
      <w:numFmt w:val="bullet"/>
      <w:lvlText w:val=""/>
      <w:lvlJc w:val="left"/>
      <w:pPr>
        <w:ind w:left="6058" w:hanging="360"/>
      </w:pPr>
      <w:rPr>
        <w:rFonts w:ascii="Wingdings" w:hAnsi="Wingdings" w:hint="default"/>
      </w:rPr>
    </w:lvl>
    <w:lvl w:ilvl="6" w:tplc="04090001" w:tentative="1">
      <w:start w:val="1"/>
      <w:numFmt w:val="bullet"/>
      <w:lvlText w:val=""/>
      <w:lvlJc w:val="left"/>
      <w:pPr>
        <w:ind w:left="6778" w:hanging="360"/>
      </w:pPr>
      <w:rPr>
        <w:rFonts w:ascii="Symbol" w:hAnsi="Symbol" w:hint="default"/>
      </w:rPr>
    </w:lvl>
    <w:lvl w:ilvl="7" w:tplc="04090003" w:tentative="1">
      <w:start w:val="1"/>
      <w:numFmt w:val="bullet"/>
      <w:lvlText w:val="o"/>
      <w:lvlJc w:val="left"/>
      <w:pPr>
        <w:ind w:left="7498" w:hanging="360"/>
      </w:pPr>
      <w:rPr>
        <w:rFonts w:ascii="Courier New" w:hAnsi="Courier New" w:cs="Courier New" w:hint="default"/>
      </w:rPr>
    </w:lvl>
    <w:lvl w:ilvl="8" w:tplc="04090005" w:tentative="1">
      <w:start w:val="1"/>
      <w:numFmt w:val="bullet"/>
      <w:lvlText w:val=""/>
      <w:lvlJc w:val="left"/>
      <w:pPr>
        <w:ind w:left="8218" w:hanging="360"/>
      </w:pPr>
      <w:rPr>
        <w:rFonts w:ascii="Wingdings" w:hAnsi="Wingdings" w:hint="default"/>
      </w:rPr>
    </w:lvl>
  </w:abstractNum>
  <w:abstractNum w:abstractNumId="34" w15:restartNumberingAfterBreak="0">
    <w:nsid w:val="38C93A5A"/>
    <w:multiLevelType w:val="hybridMultilevel"/>
    <w:tmpl w:val="C8ACE170"/>
    <w:lvl w:ilvl="0" w:tplc="04090001">
      <w:start w:val="1"/>
      <w:numFmt w:val="bullet"/>
      <w:lvlText w:val=""/>
      <w:lvlJc w:val="left"/>
      <w:pPr>
        <w:ind w:left="2962" w:hanging="360"/>
      </w:pPr>
      <w:rPr>
        <w:rFonts w:ascii="Symbol" w:hAnsi="Symbol" w:hint="default"/>
      </w:rPr>
    </w:lvl>
    <w:lvl w:ilvl="1" w:tplc="04090003" w:tentative="1">
      <w:start w:val="1"/>
      <w:numFmt w:val="bullet"/>
      <w:lvlText w:val="o"/>
      <w:lvlJc w:val="left"/>
      <w:pPr>
        <w:ind w:left="3682" w:hanging="360"/>
      </w:pPr>
      <w:rPr>
        <w:rFonts w:ascii="Courier New" w:hAnsi="Courier New" w:cs="Courier New" w:hint="default"/>
      </w:rPr>
    </w:lvl>
    <w:lvl w:ilvl="2" w:tplc="04090005" w:tentative="1">
      <w:start w:val="1"/>
      <w:numFmt w:val="bullet"/>
      <w:lvlText w:val=""/>
      <w:lvlJc w:val="left"/>
      <w:pPr>
        <w:ind w:left="4402" w:hanging="360"/>
      </w:pPr>
      <w:rPr>
        <w:rFonts w:ascii="Wingdings" w:hAnsi="Wingdings" w:hint="default"/>
      </w:rPr>
    </w:lvl>
    <w:lvl w:ilvl="3" w:tplc="04090001" w:tentative="1">
      <w:start w:val="1"/>
      <w:numFmt w:val="bullet"/>
      <w:lvlText w:val=""/>
      <w:lvlJc w:val="left"/>
      <w:pPr>
        <w:ind w:left="5122" w:hanging="360"/>
      </w:pPr>
      <w:rPr>
        <w:rFonts w:ascii="Symbol" w:hAnsi="Symbol" w:hint="default"/>
      </w:rPr>
    </w:lvl>
    <w:lvl w:ilvl="4" w:tplc="04090003" w:tentative="1">
      <w:start w:val="1"/>
      <w:numFmt w:val="bullet"/>
      <w:lvlText w:val="o"/>
      <w:lvlJc w:val="left"/>
      <w:pPr>
        <w:ind w:left="5842" w:hanging="360"/>
      </w:pPr>
      <w:rPr>
        <w:rFonts w:ascii="Courier New" w:hAnsi="Courier New" w:cs="Courier New" w:hint="default"/>
      </w:rPr>
    </w:lvl>
    <w:lvl w:ilvl="5" w:tplc="04090005" w:tentative="1">
      <w:start w:val="1"/>
      <w:numFmt w:val="bullet"/>
      <w:lvlText w:val=""/>
      <w:lvlJc w:val="left"/>
      <w:pPr>
        <w:ind w:left="6562" w:hanging="360"/>
      </w:pPr>
      <w:rPr>
        <w:rFonts w:ascii="Wingdings" w:hAnsi="Wingdings" w:hint="default"/>
      </w:rPr>
    </w:lvl>
    <w:lvl w:ilvl="6" w:tplc="04090001" w:tentative="1">
      <w:start w:val="1"/>
      <w:numFmt w:val="bullet"/>
      <w:lvlText w:val=""/>
      <w:lvlJc w:val="left"/>
      <w:pPr>
        <w:ind w:left="7282" w:hanging="360"/>
      </w:pPr>
      <w:rPr>
        <w:rFonts w:ascii="Symbol" w:hAnsi="Symbol" w:hint="default"/>
      </w:rPr>
    </w:lvl>
    <w:lvl w:ilvl="7" w:tplc="04090003" w:tentative="1">
      <w:start w:val="1"/>
      <w:numFmt w:val="bullet"/>
      <w:lvlText w:val="o"/>
      <w:lvlJc w:val="left"/>
      <w:pPr>
        <w:ind w:left="8002" w:hanging="360"/>
      </w:pPr>
      <w:rPr>
        <w:rFonts w:ascii="Courier New" w:hAnsi="Courier New" w:cs="Courier New" w:hint="default"/>
      </w:rPr>
    </w:lvl>
    <w:lvl w:ilvl="8" w:tplc="04090005" w:tentative="1">
      <w:start w:val="1"/>
      <w:numFmt w:val="bullet"/>
      <w:lvlText w:val=""/>
      <w:lvlJc w:val="left"/>
      <w:pPr>
        <w:ind w:left="8722" w:hanging="360"/>
      </w:pPr>
      <w:rPr>
        <w:rFonts w:ascii="Wingdings" w:hAnsi="Wingdings" w:hint="default"/>
      </w:rPr>
    </w:lvl>
  </w:abstractNum>
  <w:abstractNum w:abstractNumId="35" w15:restartNumberingAfterBreak="0">
    <w:nsid w:val="39886067"/>
    <w:multiLevelType w:val="hybridMultilevel"/>
    <w:tmpl w:val="359E7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F863E98"/>
    <w:multiLevelType w:val="hybridMultilevel"/>
    <w:tmpl w:val="020A9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1FC3339"/>
    <w:multiLevelType w:val="hybridMultilevel"/>
    <w:tmpl w:val="9E38583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15:restartNumberingAfterBreak="0">
    <w:nsid w:val="42237D5D"/>
    <w:multiLevelType w:val="hybridMultilevel"/>
    <w:tmpl w:val="72582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26019A9"/>
    <w:multiLevelType w:val="hybridMultilevel"/>
    <w:tmpl w:val="2B7EE4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43C40276"/>
    <w:multiLevelType w:val="hybridMultilevel"/>
    <w:tmpl w:val="14E84E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446F1910"/>
    <w:multiLevelType w:val="hybridMultilevel"/>
    <w:tmpl w:val="41420506"/>
    <w:lvl w:ilvl="0" w:tplc="04090001">
      <w:start w:val="1"/>
      <w:numFmt w:val="bullet"/>
      <w:lvlText w:val=""/>
      <w:lvlJc w:val="left"/>
      <w:pPr>
        <w:ind w:left="1882" w:hanging="360"/>
      </w:pPr>
      <w:rPr>
        <w:rFonts w:ascii="Symbol" w:hAnsi="Symbol" w:hint="default"/>
      </w:rPr>
    </w:lvl>
    <w:lvl w:ilvl="1" w:tplc="04090003">
      <w:start w:val="1"/>
      <w:numFmt w:val="bullet"/>
      <w:lvlText w:val="o"/>
      <w:lvlJc w:val="left"/>
      <w:pPr>
        <w:ind w:left="2602" w:hanging="360"/>
      </w:pPr>
      <w:rPr>
        <w:rFonts w:ascii="Courier New" w:hAnsi="Courier New" w:cs="Courier New" w:hint="default"/>
      </w:rPr>
    </w:lvl>
    <w:lvl w:ilvl="2" w:tplc="04090005" w:tentative="1">
      <w:start w:val="1"/>
      <w:numFmt w:val="bullet"/>
      <w:lvlText w:val=""/>
      <w:lvlJc w:val="left"/>
      <w:pPr>
        <w:ind w:left="3322" w:hanging="360"/>
      </w:pPr>
      <w:rPr>
        <w:rFonts w:ascii="Wingdings" w:hAnsi="Wingdings" w:hint="default"/>
      </w:rPr>
    </w:lvl>
    <w:lvl w:ilvl="3" w:tplc="04090001" w:tentative="1">
      <w:start w:val="1"/>
      <w:numFmt w:val="bullet"/>
      <w:lvlText w:val=""/>
      <w:lvlJc w:val="left"/>
      <w:pPr>
        <w:ind w:left="4042" w:hanging="360"/>
      </w:pPr>
      <w:rPr>
        <w:rFonts w:ascii="Symbol" w:hAnsi="Symbol" w:hint="default"/>
      </w:rPr>
    </w:lvl>
    <w:lvl w:ilvl="4" w:tplc="04090003" w:tentative="1">
      <w:start w:val="1"/>
      <w:numFmt w:val="bullet"/>
      <w:lvlText w:val="o"/>
      <w:lvlJc w:val="left"/>
      <w:pPr>
        <w:ind w:left="4762" w:hanging="360"/>
      </w:pPr>
      <w:rPr>
        <w:rFonts w:ascii="Courier New" w:hAnsi="Courier New" w:cs="Courier New" w:hint="default"/>
      </w:rPr>
    </w:lvl>
    <w:lvl w:ilvl="5" w:tplc="04090005" w:tentative="1">
      <w:start w:val="1"/>
      <w:numFmt w:val="bullet"/>
      <w:lvlText w:val=""/>
      <w:lvlJc w:val="left"/>
      <w:pPr>
        <w:ind w:left="5482" w:hanging="360"/>
      </w:pPr>
      <w:rPr>
        <w:rFonts w:ascii="Wingdings" w:hAnsi="Wingdings" w:hint="default"/>
      </w:rPr>
    </w:lvl>
    <w:lvl w:ilvl="6" w:tplc="04090001" w:tentative="1">
      <w:start w:val="1"/>
      <w:numFmt w:val="bullet"/>
      <w:lvlText w:val=""/>
      <w:lvlJc w:val="left"/>
      <w:pPr>
        <w:ind w:left="6202" w:hanging="360"/>
      </w:pPr>
      <w:rPr>
        <w:rFonts w:ascii="Symbol" w:hAnsi="Symbol" w:hint="default"/>
      </w:rPr>
    </w:lvl>
    <w:lvl w:ilvl="7" w:tplc="04090003" w:tentative="1">
      <w:start w:val="1"/>
      <w:numFmt w:val="bullet"/>
      <w:lvlText w:val="o"/>
      <w:lvlJc w:val="left"/>
      <w:pPr>
        <w:ind w:left="6922" w:hanging="360"/>
      </w:pPr>
      <w:rPr>
        <w:rFonts w:ascii="Courier New" w:hAnsi="Courier New" w:cs="Courier New" w:hint="default"/>
      </w:rPr>
    </w:lvl>
    <w:lvl w:ilvl="8" w:tplc="04090005" w:tentative="1">
      <w:start w:val="1"/>
      <w:numFmt w:val="bullet"/>
      <w:lvlText w:val=""/>
      <w:lvlJc w:val="left"/>
      <w:pPr>
        <w:ind w:left="7642" w:hanging="360"/>
      </w:pPr>
      <w:rPr>
        <w:rFonts w:ascii="Wingdings" w:hAnsi="Wingdings" w:hint="default"/>
      </w:rPr>
    </w:lvl>
  </w:abstractNum>
  <w:abstractNum w:abstractNumId="42" w15:restartNumberingAfterBreak="0">
    <w:nsid w:val="45EB161E"/>
    <w:multiLevelType w:val="multilevel"/>
    <w:tmpl w:val="51D6D2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753006"/>
    <w:multiLevelType w:val="multilevel"/>
    <w:tmpl w:val="023048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7D62D76"/>
    <w:multiLevelType w:val="hybridMultilevel"/>
    <w:tmpl w:val="9E300160"/>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5" w15:restartNumberingAfterBreak="0">
    <w:nsid w:val="4A491B8D"/>
    <w:multiLevelType w:val="multilevel"/>
    <w:tmpl w:val="3E0A9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893CCF"/>
    <w:multiLevelType w:val="hybridMultilevel"/>
    <w:tmpl w:val="1BF258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4B484C6D"/>
    <w:multiLevelType w:val="hybridMultilevel"/>
    <w:tmpl w:val="22C8B372"/>
    <w:lvl w:ilvl="0" w:tplc="04090001">
      <w:start w:val="1"/>
      <w:numFmt w:val="bullet"/>
      <w:lvlText w:val=""/>
      <w:lvlJc w:val="left"/>
      <w:pPr>
        <w:ind w:left="1882" w:hanging="360"/>
      </w:pPr>
      <w:rPr>
        <w:rFonts w:ascii="Symbol" w:hAnsi="Symbol" w:hint="default"/>
      </w:rPr>
    </w:lvl>
    <w:lvl w:ilvl="1" w:tplc="04090003">
      <w:start w:val="1"/>
      <w:numFmt w:val="bullet"/>
      <w:lvlText w:val="o"/>
      <w:lvlJc w:val="left"/>
      <w:pPr>
        <w:ind w:left="2602" w:hanging="360"/>
      </w:pPr>
      <w:rPr>
        <w:rFonts w:ascii="Courier New" w:hAnsi="Courier New" w:cs="Courier New" w:hint="default"/>
      </w:rPr>
    </w:lvl>
    <w:lvl w:ilvl="2" w:tplc="04090005" w:tentative="1">
      <w:start w:val="1"/>
      <w:numFmt w:val="bullet"/>
      <w:lvlText w:val=""/>
      <w:lvlJc w:val="left"/>
      <w:pPr>
        <w:ind w:left="3322" w:hanging="360"/>
      </w:pPr>
      <w:rPr>
        <w:rFonts w:ascii="Wingdings" w:hAnsi="Wingdings" w:hint="default"/>
      </w:rPr>
    </w:lvl>
    <w:lvl w:ilvl="3" w:tplc="04090001" w:tentative="1">
      <w:start w:val="1"/>
      <w:numFmt w:val="bullet"/>
      <w:lvlText w:val=""/>
      <w:lvlJc w:val="left"/>
      <w:pPr>
        <w:ind w:left="4042" w:hanging="360"/>
      </w:pPr>
      <w:rPr>
        <w:rFonts w:ascii="Symbol" w:hAnsi="Symbol" w:hint="default"/>
      </w:rPr>
    </w:lvl>
    <w:lvl w:ilvl="4" w:tplc="04090003" w:tentative="1">
      <w:start w:val="1"/>
      <w:numFmt w:val="bullet"/>
      <w:lvlText w:val="o"/>
      <w:lvlJc w:val="left"/>
      <w:pPr>
        <w:ind w:left="4762" w:hanging="360"/>
      </w:pPr>
      <w:rPr>
        <w:rFonts w:ascii="Courier New" w:hAnsi="Courier New" w:cs="Courier New" w:hint="default"/>
      </w:rPr>
    </w:lvl>
    <w:lvl w:ilvl="5" w:tplc="04090005" w:tentative="1">
      <w:start w:val="1"/>
      <w:numFmt w:val="bullet"/>
      <w:lvlText w:val=""/>
      <w:lvlJc w:val="left"/>
      <w:pPr>
        <w:ind w:left="5482" w:hanging="360"/>
      </w:pPr>
      <w:rPr>
        <w:rFonts w:ascii="Wingdings" w:hAnsi="Wingdings" w:hint="default"/>
      </w:rPr>
    </w:lvl>
    <w:lvl w:ilvl="6" w:tplc="04090001" w:tentative="1">
      <w:start w:val="1"/>
      <w:numFmt w:val="bullet"/>
      <w:lvlText w:val=""/>
      <w:lvlJc w:val="left"/>
      <w:pPr>
        <w:ind w:left="6202" w:hanging="360"/>
      </w:pPr>
      <w:rPr>
        <w:rFonts w:ascii="Symbol" w:hAnsi="Symbol" w:hint="default"/>
      </w:rPr>
    </w:lvl>
    <w:lvl w:ilvl="7" w:tplc="04090003" w:tentative="1">
      <w:start w:val="1"/>
      <w:numFmt w:val="bullet"/>
      <w:lvlText w:val="o"/>
      <w:lvlJc w:val="left"/>
      <w:pPr>
        <w:ind w:left="6922" w:hanging="360"/>
      </w:pPr>
      <w:rPr>
        <w:rFonts w:ascii="Courier New" w:hAnsi="Courier New" w:cs="Courier New" w:hint="default"/>
      </w:rPr>
    </w:lvl>
    <w:lvl w:ilvl="8" w:tplc="04090005" w:tentative="1">
      <w:start w:val="1"/>
      <w:numFmt w:val="bullet"/>
      <w:lvlText w:val=""/>
      <w:lvlJc w:val="left"/>
      <w:pPr>
        <w:ind w:left="7642" w:hanging="360"/>
      </w:pPr>
      <w:rPr>
        <w:rFonts w:ascii="Wingdings" w:hAnsi="Wingdings" w:hint="default"/>
      </w:rPr>
    </w:lvl>
  </w:abstractNum>
  <w:abstractNum w:abstractNumId="48" w15:restartNumberingAfterBreak="0">
    <w:nsid w:val="50BC7E11"/>
    <w:multiLevelType w:val="hybridMultilevel"/>
    <w:tmpl w:val="724C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50CB4FF0"/>
    <w:multiLevelType w:val="hybridMultilevel"/>
    <w:tmpl w:val="978693EA"/>
    <w:lvl w:ilvl="0" w:tplc="04090001">
      <w:start w:val="1"/>
      <w:numFmt w:val="bullet"/>
      <w:lvlText w:val=""/>
      <w:lvlJc w:val="left"/>
      <w:pPr>
        <w:ind w:left="1882" w:hanging="360"/>
      </w:pPr>
      <w:rPr>
        <w:rFonts w:ascii="Symbol" w:hAnsi="Symbol" w:hint="default"/>
      </w:rPr>
    </w:lvl>
    <w:lvl w:ilvl="1" w:tplc="04090003" w:tentative="1">
      <w:start w:val="1"/>
      <w:numFmt w:val="bullet"/>
      <w:lvlText w:val="o"/>
      <w:lvlJc w:val="left"/>
      <w:pPr>
        <w:ind w:left="2602" w:hanging="360"/>
      </w:pPr>
      <w:rPr>
        <w:rFonts w:ascii="Courier New" w:hAnsi="Courier New" w:cs="Courier New" w:hint="default"/>
      </w:rPr>
    </w:lvl>
    <w:lvl w:ilvl="2" w:tplc="04090005" w:tentative="1">
      <w:start w:val="1"/>
      <w:numFmt w:val="bullet"/>
      <w:lvlText w:val=""/>
      <w:lvlJc w:val="left"/>
      <w:pPr>
        <w:ind w:left="3322" w:hanging="360"/>
      </w:pPr>
      <w:rPr>
        <w:rFonts w:ascii="Wingdings" w:hAnsi="Wingdings" w:hint="default"/>
      </w:rPr>
    </w:lvl>
    <w:lvl w:ilvl="3" w:tplc="04090001" w:tentative="1">
      <w:start w:val="1"/>
      <w:numFmt w:val="bullet"/>
      <w:lvlText w:val=""/>
      <w:lvlJc w:val="left"/>
      <w:pPr>
        <w:ind w:left="4042" w:hanging="360"/>
      </w:pPr>
      <w:rPr>
        <w:rFonts w:ascii="Symbol" w:hAnsi="Symbol" w:hint="default"/>
      </w:rPr>
    </w:lvl>
    <w:lvl w:ilvl="4" w:tplc="04090003" w:tentative="1">
      <w:start w:val="1"/>
      <w:numFmt w:val="bullet"/>
      <w:lvlText w:val="o"/>
      <w:lvlJc w:val="left"/>
      <w:pPr>
        <w:ind w:left="4762" w:hanging="360"/>
      </w:pPr>
      <w:rPr>
        <w:rFonts w:ascii="Courier New" w:hAnsi="Courier New" w:cs="Courier New" w:hint="default"/>
      </w:rPr>
    </w:lvl>
    <w:lvl w:ilvl="5" w:tplc="04090005" w:tentative="1">
      <w:start w:val="1"/>
      <w:numFmt w:val="bullet"/>
      <w:lvlText w:val=""/>
      <w:lvlJc w:val="left"/>
      <w:pPr>
        <w:ind w:left="5482" w:hanging="360"/>
      </w:pPr>
      <w:rPr>
        <w:rFonts w:ascii="Wingdings" w:hAnsi="Wingdings" w:hint="default"/>
      </w:rPr>
    </w:lvl>
    <w:lvl w:ilvl="6" w:tplc="04090001" w:tentative="1">
      <w:start w:val="1"/>
      <w:numFmt w:val="bullet"/>
      <w:lvlText w:val=""/>
      <w:lvlJc w:val="left"/>
      <w:pPr>
        <w:ind w:left="6202" w:hanging="360"/>
      </w:pPr>
      <w:rPr>
        <w:rFonts w:ascii="Symbol" w:hAnsi="Symbol" w:hint="default"/>
      </w:rPr>
    </w:lvl>
    <w:lvl w:ilvl="7" w:tplc="04090003" w:tentative="1">
      <w:start w:val="1"/>
      <w:numFmt w:val="bullet"/>
      <w:lvlText w:val="o"/>
      <w:lvlJc w:val="left"/>
      <w:pPr>
        <w:ind w:left="6922" w:hanging="360"/>
      </w:pPr>
      <w:rPr>
        <w:rFonts w:ascii="Courier New" w:hAnsi="Courier New" w:cs="Courier New" w:hint="default"/>
      </w:rPr>
    </w:lvl>
    <w:lvl w:ilvl="8" w:tplc="04090005" w:tentative="1">
      <w:start w:val="1"/>
      <w:numFmt w:val="bullet"/>
      <w:lvlText w:val=""/>
      <w:lvlJc w:val="left"/>
      <w:pPr>
        <w:ind w:left="7642" w:hanging="360"/>
      </w:pPr>
      <w:rPr>
        <w:rFonts w:ascii="Wingdings" w:hAnsi="Wingdings" w:hint="default"/>
      </w:rPr>
    </w:lvl>
  </w:abstractNum>
  <w:abstractNum w:abstractNumId="50" w15:restartNumberingAfterBreak="0">
    <w:nsid w:val="525714D9"/>
    <w:multiLevelType w:val="hybridMultilevel"/>
    <w:tmpl w:val="F67477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F">
      <w:start w:val="1"/>
      <w:numFmt w:val="decimal"/>
      <w:lvlText w:val="%3."/>
      <w:lvlJc w:val="left"/>
      <w:pPr>
        <w:ind w:left="2242" w:hanging="360"/>
      </w:pPr>
      <w:rPr>
        <w:rFont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533A1B2C"/>
    <w:multiLevelType w:val="hybridMultilevel"/>
    <w:tmpl w:val="2E502534"/>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55B84A10"/>
    <w:multiLevelType w:val="hybridMultilevel"/>
    <w:tmpl w:val="F32C8D18"/>
    <w:lvl w:ilvl="0" w:tplc="04090001">
      <w:start w:val="1"/>
      <w:numFmt w:val="bullet"/>
      <w:lvlText w:val=""/>
      <w:lvlJc w:val="left"/>
      <w:pPr>
        <w:ind w:left="1882"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57E07AC9"/>
    <w:multiLevelType w:val="hybridMultilevel"/>
    <w:tmpl w:val="7AA81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A9B29E8"/>
    <w:multiLevelType w:val="hybridMultilevel"/>
    <w:tmpl w:val="04662A6A"/>
    <w:lvl w:ilvl="0" w:tplc="04090001">
      <w:start w:val="1"/>
      <w:numFmt w:val="bullet"/>
      <w:lvlText w:val=""/>
      <w:lvlJc w:val="left"/>
      <w:pPr>
        <w:ind w:left="1882" w:hanging="360"/>
      </w:pPr>
      <w:rPr>
        <w:rFonts w:ascii="Symbol" w:hAnsi="Symbol" w:hint="default"/>
      </w:rPr>
    </w:lvl>
    <w:lvl w:ilvl="1" w:tplc="04090003" w:tentative="1">
      <w:start w:val="1"/>
      <w:numFmt w:val="bullet"/>
      <w:lvlText w:val="o"/>
      <w:lvlJc w:val="left"/>
      <w:pPr>
        <w:ind w:left="2602" w:hanging="360"/>
      </w:pPr>
      <w:rPr>
        <w:rFonts w:ascii="Courier New" w:hAnsi="Courier New" w:cs="Courier New" w:hint="default"/>
      </w:rPr>
    </w:lvl>
    <w:lvl w:ilvl="2" w:tplc="04090005" w:tentative="1">
      <w:start w:val="1"/>
      <w:numFmt w:val="bullet"/>
      <w:lvlText w:val=""/>
      <w:lvlJc w:val="left"/>
      <w:pPr>
        <w:ind w:left="3322" w:hanging="360"/>
      </w:pPr>
      <w:rPr>
        <w:rFonts w:ascii="Wingdings" w:hAnsi="Wingdings" w:hint="default"/>
      </w:rPr>
    </w:lvl>
    <w:lvl w:ilvl="3" w:tplc="04090001" w:tentative="1">
      <w:start w:val="1"/>
      <w:numFmt w:val="bullet"/>
      <w:lvlText w:val=""/>
      <w:lvlJc w:val="left"/>
      <w:pPr>
        <w:ind w:left="4042" w:hanging="360"/>
      </w:pPr>
      <w:rPr>
        <w:rFonts w:ascii="Symbol" w:hAnsi="Symbol" w:hint="default"/>
      </w:rPr>
    </w:lvl>
    <w:lvl w:ilvl="4" w:tplc="04090003" w:tentative="1">
      <w:start w:val="1"/>
      <w:numFmt w:val="bullet"/>
      <w:lvlText w:val="o"/>
      <w:lvlJc w:val="left"/>
      <w:pPr>
        <w:ind w:left="4762" w:hanging="360"/>
      </w:pPr>
      <w:rPr>
        <w:rFonts w:ascii="Courier New" w:hAnsi="Courier New" w:cs="Courier New" w:hint="default"/>
      </w:rPr>
    </w:lvl>
    <w:lvl w:ilvl="5" w:tplc="04090005" w:tentative="1">
      <w:start w:val="1"/>
      <w:numFmt w:val="bullet"/>
      <w:lvlText w:val=""/>
      <w:lvlJc w:val="left"/>
      <w:pPr>
        <w:ind w:left="5482" w:hanging="360"/>
      </w:pPr>
      <w:rPr>
        <w:rFonts w:ascii="Wingdings" w:hAnsi="Wingdings" w:hint="default"/>
      </w:rPr>
    </w:lvl>
    <w:lvl w:ilvl="6" w:tplc="04090001" w:tentative="1">
      <w:start w:val="1"/>
      <w:numFmt w:val="bullet"/>
      <w:lvlText w:val=""/>
      <w:lvlJc w:val="left"/>
      <w:pPr>
        <w:ind w:left="6202" w:hanging="360"/>
      </w:pPr>
      <w:rPr>
        <w:rFonts w:ascii="Symbol" w:hAnsi="Symbol" w:hint="default"/>
      </w:rPr>
    </w:lvl>
    <w:lvl w:ilvl="7" w:tplc="04090003" w:tentative="1">
      <w:start w:val="1"/>
      <w:numFmt w:val="bullet"/>
      <w:lvlText w:val="o"/>
      <w:lvlJc w:val="left"/>
      <w:pPr>
        <w:ind w:left="6922" w:hanging="360"/>
      </w:pPr>
      <w:rPr>
        <w:rFonts w:ascii="Courier New" w:hAnsi="Courier New" w:cs="Courier New" w:hint="default"/>
      </w:rPr>
    </w:lvl>
    <w:lvl w:ilvl="8" w:tplc="04090005" w:tentative="1">
      <w:start w:val="1"/>
      <w:numFmt w:val="bullet"/>
      <w:lvlText w:val=""/>
      <w:lvlJc w:val="left"/>
      <w:pPr>
        <w:ind w:left="7642" w:hanging="360"/>
      </w:pPr>
      <w:rPr>
        <w:rFonts w:ascii="Wingdings" w:hAnsi="Wingdings" w:hint="default"/>
      </w:rPr>
    </w:lvl>
  </w:abstractNum>
  <w:abstractNum w:abstractNumId="55" w15:restartNumberingAfterBreak="0">
    <w:nsid w:val="5AEF55E0"/>
    <w:multiLevelType w:val="hybridMultilevel"/>
    <w:tmpl w:val="435450D8"/>
    <w:lvl w:ilvl="0" w:tplc="04090001">
      <w:start w:val="1"/>
      <w:numFmt w:val="bullet"/>
      <w:lvlText w:val=""/>
      <w:lvlJc w:val="left"/>
      <w:pPr>
        <w:ind w:left="1882" w:hanging="360"/>
      </w:pPr>
      <w:rPr>
        <w:rFonts w:ascii="Symbol" w:hAnsi="Symbol" w:hint="default"/>
      </w:rPr>
    </w:lvl>
    <w:lvl w:ilvl="1" w:tplc="04090003" w:tentative="1">
      <w:start w:val="1"/>
      <w:numFmt w:val="bullet"/>
      <w:lvlText w:val="o"/>
      <w:lvlJc w:val="left"/>
      <w:pPr>
        <w:ind w:left="4124" w:hanging="360"/>
      </w:pPr>
      <w:rPr>
        <w:rFonts w:ascii="Courier New" w:hAnsi="Courier New" w:cs="Courier New" w:hint="default"/>
      </w:rPr>
    </w:lvl>
    <w:lvl w:ilvl="2" w:tplc="04090005" w:tentative="1">
      <w:start w:val="1"/>
      <w:numFmt w:val="bullet"/>
      <w:lvlText w:val=""/>
      <w:lvlJc w:val="left"/>
      <w:pPr>
        <w:ind w:left="4844" w:hanging="360"/>
      </w:pPr>
      <w:rPr>
        <w:rFonts w:ascii="Wingdings" w:hAnsi="Wingdings" w:hint="default"/>
      </w:rPr>
    </w:lvl>
    <w:lvl w:ilvl="3" w:tplc="04090001" w:tentative="1">
      <w:start w:val="1"/>
      <w:numFmt w:val="bullet"/>
      <w:lvlText w:val=""/>
      <w:lvlJc w:val="left"/>
      <w:pPr>
        <w:ind w:left="5564" w:hanging="360"/>
      </w:pPr>
      <w:rPr>
        <w:rFonts w:ascii="Symbol" w:hAnsi="Symbol" w:hint="default"/>
      </w:rPr>
    </w:lvl>
    <w:lvl w:ilvl="4" w:tplc="04090003" w:tentative="1">
      <w:start w:val="1"/>
      <w:numFmt w:val="bullet"/>
      <w:lvlText w:val="o"/>
      <w:lvlJc w:val="left"/>
      <w:pPr>
        <w:ind w:left="6284" w:hanging="360"/>
      </w:pPr>
      <w:rPr>
        <w:rFonts w:ascii="Courier New" w:hAnsi="Courier New" w:cs="Courier New" w:hint="default"/>
      </w:rPr>
    </w:lvl>
    <w:lvl w:ilvl="5" w:tplc="04090005" w:tentative="1">
      <w:start w:val="1"/>
      <w:numFmt w:val="bullet"/>
      <w:lvlText w:val=""/>
      <w:lvlJc w:val="left"/>
      <w:pPr>
        <w:ind w:left="7004" w:hanging="360"/>
      </w:pPr>
      <w:rPr>
        <w:rFonts w:ascii="Wingdings" w:hAnsi="Wingdings" w:hint="default"/>
      </w:rPr>
    </w:lvl>
    <w:lvl w:ilvl="6" w:tplc="04090001" w:tentative="1">
      <w:start w:val="1"/>
      <w:numFmt w:val="bullet"/>
      <w:lvlText w:val=""/>
      <w:lvlJc w:val="left"/>
      <w:pPr>
        <w:ind w:left="7724" w:hanging="360"/>
      </w:pPr>
      <w:rPr>
        <w:rFonts w:ascii="Symbol" w:hAnsi="Symbol" w:hint="default"/>
      </w:rPr>
    </w:lvl>
    <w:lvl w:ilvl="7" w:tplc="04090003" w:tentative="1">
      <w:start w:val="1"/>
      <w:numFmt w:val="bullet"/>
      <w:lvlText w:val="o"/>
      <w:lvlJc w:val="left"/>
      <w:pPr>
        <w:ind w:left="8444" w:hanging="360"/>
      </w:pPr>
      <w:rPr>
        <w:rFonts w:ascii="Courier New" w:hAnsi="Courier New" w:cs="Courier New" w:hint="default"/>
      </w:rPr>
    </w:lvl>
    <w:lvl w:ilvl="8" w:tplc="04090005" w:tentative="1">
      <w:start w:val="1"/>
      <w:numFmt w:val="bullet"/>
      <w:lvlText w:val=""/>
      <w:lvlJc w:val="left"/>
      <w:pPr>
        <w:ind w:left="9164" w:hanging="360"/>
      </w:pPr>
      <w:rPr>
        <w:rFonts w:ascii="Wingdings" w:hAnsi="Wingdings" w:hint="default"/>
      </w:rPr>
    </w:lvl>
  </w:abstractNum>
  <w:abstractNum w:abstractNumId="56" w15:restartNumberingAfterBreak="0">
    <w:nsid w:val="5C933AFE"/>
    <w:multiLevelType w:val="hybridMultilevel"/>
    <w:tmpl w:val="CDD4EC68"/>
    <w:lvl w:ilvl="0" w:tplc="04090001">
      <w:start w:val="1"/>
      <w:numFmt w:val="bullet"/>
      <w:lvlText w:val=""/>
      <w:lvlJc w:val="left"/>
      <w:pPr>
        <w:ind w:left="2242" w:hanging="360"/>
      </w:pPr>
      <w:rPr>
        <w:rFonts w:ascii="Symbol" w:hAnsi="Symbol" w:hint="default"/>
      </w:rPr>
    </w:lvl>
    <w:lvl w:ilvl="1" w:tplc="04090003" w:tentative="1">
      <w:start w:val="1"/>
      <w:numFmt w:val="bullet"/>
      <w:lvlText w:val="o"/>
      <w:lvlJc w:val="left"/>
      <w:pPr>
        <w:ind w:left="2962" w:hanging="360"/>
      </w:pPr>
      <w:rPr>
        <w:rFonts w:ascii="Courier New" w:hAnsi="Courier New" w:cs="Courier New" w:hint="default"/>
      </w:rPr>
    </w:lvl>
    <w:lvl w:ilvl="2" w:tplc="04090005" w:tentative="1">
      <w:start w:val="1"/>
      <w:numFmt w:val="bullet"/>
      <w:lvlText w:val=""/>
      <w:lvlJc w:val="left"/>
      <w:pPr>
        <w:ind w:left="3682" w:hanging="360"/>
      </w:pPr>
      <w:rPr>
        <w:rFonts w:ascii="Wingdings" w:hAnsi="Wingdings" w:hint="default"/>
      </w:rPr>
    </w:lvl>
    <w:lvl w:ilvl="3" w:tplc="04090001" w:tentative="1">
      <w:start w:val="1"/>
      <w:numFmt w:val="bullet"/>
      <w:lvlText w:val=""/>
      <w:lvlJc w:val="left"/>
      <w:pPr>
        <w:ind w:left="4402" w:hanging="360"/>
      </w:pPr>
      <w:rPr>
        <w:rFonts w:ascii="Symbol" w:hAnsi="Symbol" w:hint="default"/>
      </w:rPr>
    </w:lvl>
    <w:lvl w:ilvl="4" w:tplc="04090003" w:tentative="1">
      <w:start w:val="1"/>
      <w:numFmt w:val="bullet"/>
      <w:lvlText w:val="o"/>
      <w:lvlJc w:val="left"/>
      <w:pPr>
        <w:ind w:left="5122" w:hanging="360"/>
      </w:pPr>
      <w:rPr>
        <w:rFonts w:ascii="Courier New" w:hAnsi="Courier New" w:cs="Courier New" w:hint="default"/>
      </w:rPr>
    </w:lvl>
    <w:lvl w:ilvl="5" w:tplc="04090005" w:tentative="1">
      <w:start w:val="1"/>
      <w:numFmt w:val="bullet"/>
      <w:lvlText w:val=""/>
      <w:lvlJc w:val="left"/>
      <w:pPr>
        <w:ind w:left="5842" w:hanging="360"/>
      </w:pPr>
      <w:rPr>
        <w:rFonts w:ascii="Wingdings" w:hAnsi="Wingdings" w:hint="default"/>
      </w:rPr>
    </w:lvl>
    <w:lvl w:ilvl="6" w:tplc="04090001" w:tentative="1">
      <w:start w:val="1"/>
      <w:numFmt w:val="bullet"/>
      <w:lvlText w:val=""/>
      <w:lvlJc w:val="left"/>
      <w:pPr>
        <w:ind w:left="6562" w:hanging="360"/>
      </w:pPr>
      <w:rPr>
        <w:rFonts w:ascii="Symbol" w:hAnsi="Symbol" w:hint="default"/>
      </w:rPr>
    </w:lvl>
    <w:lvl w:ilvl="7" w:tplc="04090003" w:tentative="1">
      <w:start w:val="1"/>
      <w:numFmt w:val="bullet"/>
      <w:lvlText w:val="o"/>
      <w:lvlJc w:val="left"/>
      <w:pPr>
        <w:ind w:left="7282" w:hanging="360"/>
      </w:pPr>
      <w:rPr>
        <w:rFonts w:ascii="Courier New" w:hAnsi="Courier New" w:cs="Courier New" w:hint="default"/>
      </w:rPr>
    </w:lvl>
    <w:lvl w:ilvl="8" w:tplc="04090005" w:tentative="1">
      <w:start w:val="1"/>
      <w:numFmt w:val="bullet"/>
      <w:lvlText w:val=""/>
      <w:lvlJc w:val="left"/>
      <w:pPr>
        <w:ind w:left="8002" w:hanging="360"/>
      </w:pPr>
      <w:rPr>
        <w:rFonts w:ascii="Wingdings" w:hAnsi="Wingdings" w:hint="default"/>
      </w:rPr>
    </w:lvl>
  </w:abstractNum>
  <w:abstractNum w:abstractNumId="57" w15:restartNumberingAfterBreak="0">
    <w:nsid w:val="5CA577DB"/>
    <w:multiLevelType w:val="hybridMultilevel"/>
    <w:tmpl w:val="9F78343E"/>
    <w:lvl w:ilvl="0" w:tplc="04090001">
      <w:start w:val="1"/>
      <w:numFmt w:val="bullet"/>
      <w:lvlText w:val=""/>
      <w:lvlJc w:val="left"/>
      <w:pPr>
        <w:ind w:left="1882" w:hanging="360"/>
      </w:pPr>
      <w:rPr>
        <w:rFonts w:ascii="Symbol" w:hAnsi="Symbol" w:hint="default"/>
      </w:rPr>
    </w:lvl>
    <w:lvl w:ilvl="1" w:tplc="04090003" w:tentative="1">
      <w:start w:val="1"/>
      <w:numFmt w:val="bullet"/>
      <w:lvlText w:val="o"/>
      <w:lvlJc w:val="left"/>
      <w:pPr>
        <w:ind w:left="2602" w:hanging="360"/>
      </w:pPr>
      <w:rPr>
        <w:rFonts w:ascii="Courier New" w:hAnsi="Courier New" w:cs="Courier New" w:hint="default"/>
      </w:rPr>
    </w:lvl>
    <w:lvl w:ilvl="2" w:tplc="04090005" w:tentative="1">
      <w:start w:val="1"/>
      <w:numFmt w:val="bullet"/>
      <w:lvlText w:val=""/>
      <w:lvlJc w:val="left"/>
      <w:pPr>
        <w:ind w:left="3322" w:hanging="360"/>
      </w:pPr>
      <w:rPr>
        <w:rFonts w:ascii="Wingdings" w:hAnsi="Wingdings" w:hint="default"/>
      </w:rPr>
    </w:lvl>
    <w:lvl w:ilvl="3" w:tplc="04090001" w:tentative="1">
      <w:start w:val="1"/>
      <w:numFmt w:val="bullet"/>
      <w:lvlText w:val=""/>
      <w:lvlJc w:val="left"/>
      <w:pPr>
        <w:ind w:left="4042" w:hanging="360"/>
      </w:pPr>
      <w:rPr>
        <w:rFonts w:ascii="Symbol" w:hAnsi="Symbol" w:hint="default"/>
      </w:rPr>
    </w:lvl>
    <w:lvl w:ilvl="4" w:tplc="04090003" w:tentative="1">
      <w:start w:val="1"/>
      <w:numFmt w:val="bullet"/>
      <w:lvlText w:val="o"/>
      <w:lvlJc w:val="left"/>
      <w:pPr>
        <w:ind w:left="4762" w:hanging="360"/>
      </w:pPr>
      <w:rPr>
        <w:rFonts w:ascii="Courier New" w:hAnsi="Courier New" w:cs="Courier New" w:hint="default"/>
      </w:rPr>
    </w:lvl>
    <w:lvl w:ilvl="5" w:tplc="04090005" w:tentative="1">
      <w:start w:val="1"/>
      <w:numFmt w:val="bullet"/>
      <w:lvlText w:val=""/>
      <w:lvlJc w:val="left"/>
      <w:pPr>
        <w:ind w:left="5482" w:hanging="360"/>
      </w:pPr>
      <w:rPr>
        <w:rFonts w:ascii="Wingdings" w:hAnsi="Wingdings" w:hint="default"/>
      </w:rPr>
    </w:lvl>
    <w:lvl w:ilvl="6" w:tplc="04090001" w:tentative="1">
      <w:start w:val="1"/>
      <w:numFmt w:val="bullet"/>
      <w:lvlText w:val=""/>
      <w:lvlJc w:val="left"/>
      <w:pPr>
        <w:ind w:left="6202" w:hanging="360"/>
      </w:pPr>
      <w:rPr>
        <w:rFonts w:ascii="Symbol" w:hAnsi="Symbol" w:hint="default"/>
      </w:rPr>
    </w:lvl>
    <w:lvl w:ilvl="7" w:tplc="04090003" w:tentative="1">
      <w:start w:val="1"/>
      <w:numFmt w:val="bullet"/>
      <w:lvlText w:val="o"/>
      <w:lvlJc w:val="left"/>
      <w:pPr>
        <w:ind w:left="6922" w:hanging="360"/>
      </w:pPr>
      <w:rPr>
        <w:rFonts w:ascii="Courier New" w:hAnsi="Courier New" w:cs="Courier New" w:hint="default"/>
      </w:rPr>
    </w:lvl>
    <w:lvl w:ilvl="8" w:tplc="04090005" w:tentative="1">
      <w:start w:val="1"/>
      <w:numFmt w:val="bullet"/>
      <w:lvlText w:val=""/>
      <w:lvlJc w:val="left"/>
      <w:pPr>
        <w:ind w:left="7642" w:hanging="360"/>
      </w:pPr>
      <w:rPr>
        <w:rFonts w:ascii="Wingdings" w:hAnsi="Wingdings" w:hint="default"/>
      </w:rPr>
    </w:lvl>
  </w:abstractNum>
  <w:abstractNum w:abstractNumId="58" w15:restartNumberingAfterBreak="0">
    <w:nsid w:val="5D351345"/>
    <w:multiLevelType w:val="hybridMultilevel"/>
    <w:tmpl w:val="D960CF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27740B0"/>
    <w:multiLevelType w:val="hybridMultilevel"/>
    <w:tmpl w:val="9120FA52"/>
    <w:lvl w:ilvl="0" w:tplc="04090001">
      <w:start w:val="1"/>
      <w:numFmt w:val="bullet"/>
      <w:lvlText w:val=""/>
      <w:lvlJc w:val="left"/>
      <w:pPr>
        <w:ind w:left="1542" w:hanging="360"/>
      </w:pPr>
      <w:rPr>
        <w:rFonts w:ascii="Symbol" w:hAnsi="Symbol" w:hint="default"/>
      </w:rPr>
    </w:lvl>
    <w:lvl w:ilvl="1" w:tplc="04090003" w:tentative="1">
      <w:start w:val="1"/>
      <w:numFmt w:val="bullet"/>
      <w:lvlText w:val="o"/>
      <w:lvlJc w:val="left"/>
      <w:pPr>
        <w:ind w:left="2262" w:hanging="360"/>
      </w:pPr>
      <w:rPr>
        <w:rFonts w:ascii="Courier New" w:hAnsi="Courier New" w:cs="Courier New" w:hint="default"/>
      </w:rPr>
    </w:lvl>
    <w:lvl w:ilvl="2" w:tplc="04090005" w:tentative="1">
      <w:start w:val="1"/>
      <w:numFmt w:val="bullet"/>
      <w:lvlText w:val=""/>
      <w:lvlJc w:val="left"/>
      <w:pPr>
        <w:ind w:left="2982" w:hanging="360"/>
      </w:pPr>
      <w:rPr>
        <w:rFonts w:ascii="Wingdings" w:hAnsi="Wingdings" w:hint="default"/>
      </w:rPr>
    </w:lvl>
    <w:lvl w:ilvl="3" w:tplc="04090001" w:tentative="1">
      <w:start w:val="1"/>
      <w:numFmt w:val="bullet"/>
      <w:lvlText w:val=""/>
      <w:lvlJc w:val="left"/>
      <w:pPr>
        <w:ind w:left="3702" w:hanging="360"/>
      </w:pPr>
      <w:rPr>
        <w:rFonts w:ascii="Symbol" w:hAnsi="Symbol" w:hint="default"/>
      </w:rPr>
    </w:lvl>
    <w:lvl w:ilvl="4" w:tplc="04090003" w:tentative="1">
      <w:start w:val="1"/>
      <w:numFmt w:val="bullet"/>
      <w:lvlText w:val="o"/>
      <w:lvlJc w:val="left"/>
      <w:pPr>
        <w:ind w:left="4422" w:hanging="360"/>
      </w:pPr>
      <w:rPr>
        <w:rFonts w:ascii="Courier New" w:hAnsi="Courier New" w:cs="Courier New" w:hint="default"/>
      </w:rPr>
    </w:lvl>
    <w:lvl w:ilvl="5" w:tplc="04090005" w:tentative="1">
      <w:start w:val="1"/>
      <w:numFmt w:val="bullet"/>
      <w:lvlText w:val=""/>
      <w:lvlJc w:val="left"/>
      <w:pPr>
        <w:ind w:left="5142" w:hanging="360"/>
      </w:pPr>
      <w:rPr>
        <w:rFonts w:ascii="Wingdings" w:hAnsi="Wingdings" w:hint="default"/>
      </w:rPr>
    </w:lvl>
    <w:lvl w:ilvl="6" w:tplc="04090001" w:tentative="1">
      <w:start w:val="1"/>
      <w:numFmt w:val="bullet"/>
      <w:lvlText w:val=""/>
      <w:lvlJc w:val="left"/>
      <w:pPr>
        <w:ind w:left="5862" w:hanging="360"/>
      </w:pPr>
      <w:rPr>
        <w:rFonts w:ascii="Symbol" w:hAnsi="Symbol" w:hint="default"/>
      </w:rPr>
    </w:lvl>
    <w:lvl w:ilvl="7" w:tplc="04090003" w:tentative="1">
      <w:start w:val="1"/>
      <w:numFmt w:val="bullet"/>
      <w:lvlText w:val="o"/>
      <w:lvlJc w:val="left"/>
      <w:pPr>
        <w:ind w:left="6582" w:hanging="360"/>
      </w:pPr>
      <w:rPr>
        <w:rFonts w:ascii="Courier New" w:hAnsi="Courier New" w:cs="Courier New" w:hint="default"/>
      </w:rPr>
    </w:lvl>
    <w:lvl w:ilvl="8" w:tplc="04090005" w:tentative="1">
      <w:start w:val="1"/>
      <w:numFmt w:val="bullet"/>
      <w:lvlText w:val=""/>
      <w:lvlJc w:val="left"/>
      <w:pPr>
        <w:ind w:left="7302" w:hanging="360"/>
      </w:pPr>
      <w:rPr>
        <w:rFonts w:ascii="Wingdings" w:hAnsi="Wingdings" w:hint="default"/>
      </w:rPr>
    </w:lvl>
  </w:abstractNum>
  <w:abstractNum w:abstractNumId="60" w15:restartNumberingAfterBreak="0">
    <w:nsid w:val="6483477F"/>
    <w:multiLevelType w:val="hybridMultilevel"/>
    <w:tmpl w:val="9CA27B74"/>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61" w15:restartNumberingAfterBreak="0">
    <w:nsid w:val="65496AEC"/>
    <w:multiLevelType w:val="multilevel"/>
    <w:tmpl w:val="72DA7B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6D41D35"/>
    <w:multiLevelType w:val="hybridMultilevel"/>
    <w:tmpl w:val="481E029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15:restartNumberingAfterBreak="0">
    <w:nsid w:val="6AB56055"/>
    <w:multiLevelType w:val="multilevel"/>
    <w:tmpl w:val="DCC653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15A545B"/>
    <w:multiLevelType w:val="hybridMultilevel"/>
    <w:tmpl w:val="DEFE60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734742DB"/>
    <w:multiLevelType w:val="multilevel"/>
    <w:tmpl w:val="F7A638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5AC084C"/>
    <w:multiLevelType w:val="hybridMultilevel"/>
    <w:tmpl w:val="47ACF2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767A0747"/>
    <w:multiLevelType w:val="hybridMultilevel"/>
    <w:tmpl w:val="4D2AB902"/>
    <w:lvl w:ilvl="0" w:tplc="04090003">
      <w:start w:val="1"/>
      <w:numFmt w:val="bullet"/>
      <w:lvlText w:val="o"/>
      <w:lvlJc w:val="left"/>
      <w:pPr>
        <w:ind w:left="2242"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8" w15:restartNumberingAfterBreak="0">
    <w:nsid w:val="771C4409"/>
    <w:multiLevelType w:val="hybridMultilevel"/>
    <w:tmpl w:val="D7E62BD8"/>
    <w:lvl w:ilvl="0" w:tplc="04090001">
      <w:start w:val="1"/>
      <w:numFmt w:val="bullet"/>
      <w:lvlText w:val=""/>
      <w:lvlJc w:val="left"/>
      <w:pPr>
        <w:ind w:left="2242" w:hanging="360"/>
      </w:pPr>
      <w:rPr>
        <w:rFonts w:ascii="Symbol" w:hAnsi="Symbol" w:hint="default"/>
      </w:rPr>
    </w:lvl>
    <w:lvl w:ilvl="1" w:tplc="04090003" w:tentative="1">
      <w:start w:val="1"/>
      <w:numFmt w:val="bullet"/>
      <w:lvlText w:val="o"/>
      <w:lvlJc w:val="left"/>
      <w:pPr>
        <w:ind w:left="2962" w:hanging="360"/>
      </w:pPr>
      <w:rPr>
        <w:rFonts w:ascii="Courier New" w:hAnsi="Courier New" w:cs="Courier New" w:hint="default"/>
      </w:rPr>
    </w:lvl>
    <w:lvl w:ilvl="2" w:tplc="04090005" w:tentative="1">
      <w:start w:val="1"/>
      <w:numFmt w:val="bullet"/>
      <w:lvlText w:val=""/>
      <w:lvlJc w:val="left"/>
      <w:pPr>
        <w:ind w:left="3682" w:hanging="360"/>
      </w:pPr>
      <w:rPr>
        <w:rFonts w:ascii="Wingdings" w:hAnsi="Wingdings" w:hint="default"/>
      </w:rPr>
    </w:lvl>
    <w:lvl w:ilvl="3" w:tplc="04090001" w:tentative="1">
      <w:start w:val="1"/>
      <w:numFmt w:val="bullet"/>
      <w:lvlText w:val=""/>
      <w:lvlJc w:val="left"/>
      <w:pPr>
        <w:ind w:left="4402" w:hanging="360"/>
      </w:pPr>
      <w:rPr>
        <w:rFonts w:ascii="Symbol" w:hAnsi="Symbol" w:hint="default"/>
      </w:rPr>
    </w:lvl>
    <w:lvl w:ilvl="4" w:tplc="04090003" w:tentative="1">
      <w:start w:val="1"/>
      <w:numFmt w:val="bullet"/>
      <w:lvlText w:val="o"/>
      <w:lvlJc w:val="left"/>
      <w:pPr>
        <w:ind w:left="5122" w:hanging="360"/>
      </w:pPr>
      <w:rPr>
        <w:rFonts w:ascii="Courier New" w:hAnsi="Courier New" w:cs="Courier New" w:hint="default"/>
      </w:rPr>
    </w:lvl>
    <w:lvl w:ilvl="5" w:tplc="04090005" w:tentative="1">
      <w:start w:val="1"/>
      <w:numFmt w:val="bullet"/>
      <w:lvlText w:val=""/>
      <w:lvlJc w:val="left"/>
      <w:pPr>
        <w:ind w:left="5842" w:hanging="360"/>
      </w:pPr>
      <w:rPr>
        <w:rFonts w:ascii="Wingdings" w:hAnsi="Wingdings" w:hint="default"/>
      </w:rPr>
    </w:lvl>
    <w:lvl w:ilvl="6" w:tplc="04090001" w:tentative="1">
      <w:start w:val="1"/>
      <w:numFmt w:val="bullet"/>
      <w:lvlText w:val=""/>
      <w:lvlJc w:val="left"/>
      <w:pPr>
        <w:ind w:left="6562" w:hanging="360"/>
      </w:pPr>
      <w:rPr>
        <w:rFonts w:ascii="Symbol" w:hAnsi="Symbol" w:hint="default"/>
      </w:rPr>
    </w:lvl>
    <w:lvl w:ilvl="7" w:tplc="04090003" w:tentative="1">
      <w:start w:val="1"/>
      <w:numFmt w:val="bullet"/>
      <w:lvlText w:val="o"/>
      <w:lvlJc w:val="left"/>
      <w:pPr>
        <w:ind w:left="7282" w:hanging="360"/>
      </w:pPr>
      <w:rPr>
        <w:rFonts w:ascii="Courier New" w:hAnsi="Courier New" w:cs="Courier New" w:hint="default"/>
      </w:rPr>
    </w:lvl>
    <w:lvl w:ilvl="8" w:tplc="04090005" w:tentative="1">
      <w:start w:val="1"/>
      <w:numFmt w:val="bullet"/>
      <w:lvlText w:val=""/>
      <w:lvlJc w:val="left"/>
      <w:pPr>
        <w:ind w:left="8002" w:hanging="360"/>
      </w:pPr>
      <w:rPr>
        <w:rFonts w:ascii="Wingdings" w:hAnsi="Wingdings" w:hint="default"/>
      </w:rPr>
    </w:lvl>
  </w:abstractNum>
  <w:num w:numId="1">
    <w:abstractNumId w:val="15"/>
  </w:num>
  <w:num w:numId="2">
    <w:abstractNumId w:val="31"/>
  </w:num>
  <w:num w:numId="3">
    <w:abstractNumId w:val="10"/>
  </w:num>
  <w:num w:numId="4">
    <w:abstractNumId w:val="49"/>
  </w:num>
  <w:num w:numId="5">
    <w:abstractNumId w:val="57"/>
  </w:num>
  <w:num w:numId="6">
    <w:abstractNumId w:val="47"/>
  </w:num>
  <w:num w:numId="7">
    <w:abstractNumId w:val="2"/>
  </w:num>
  <w:num w:numId="8">
    <w:abstractNumId w:val="28"/>
  </w:num>
  <w:num w:numId="9">
    <w:abstractNumId w:val="25"/>
  </w:num>
  <w:num w:numId="10">
    <w:abstractNumId w:val="37"/>
  </w:num>
  <w:num w:numId="11">
    <w:abstractNumId w:val="1"/>
  </w:num>
  <w:num w:numId="12">
    <w:abstractNumId w:val="39"/>
  </w:num>
  <w:num w:numId="13">
    <w:abstractNumId w:val="56"/>
  </w:num>
  <w:num w:numId="14">
    <w:abstractNumId w:val="9"/>
  </w:num>
  <w:num w:numId="15">
    <w:abstractNumId w:val="8"/>
  </w:num>
  <w:num w:numId="16">
    <w:abstractNumId w:val="41"/>
  </w:num>
  <w:num w:numId="17">
    <w:abstractNumId w:val="66"/>
  </w:num>
  <w:num w:numId="18">
    <w:abstractNumId w:val="46"/>
  </w:num>
  <w:num w:numId="19">
    <w:abstractNumId w:val="60"/>
  </w:num>
  <w:num w:numId="20">
    <w:abstractNumId w:val="34"/>
  </w:num>
  <w:num w:numId="21">
    <w:abstractNumId w:val="59"/>
  </w:num>
  <w:num w:numId="22">
    <w:abstractNumId w:val="40"/>
  </w:num>
  <w:num w:numId="23">
    <w:abstractNumId w:val="5"/>
  </w:num>
  <w:num w:numId="24">
    <w:abstractNumId w:val="13"/>
  </w:num>
  <w:num w:numId="25">
    <w:abstractNumId w:val="29"/>
  </w:num>
  <w:num w:numId="26">
    <w:abstractNumId w:val="63"/>
  </w:num>
  <w:num w:numId="27">
    <w:abstractNumId w:val="43"/>
  </w:num>
  <w:num w:numId="28">
    <w:abstractNumId w:val="42"/>
  </w:num>
  <w:num w:numId="29">
    <w:abstractNumId w:val="65"/>
  </w:num>
  <w:num w:numId="30">
    <w:abstractNumId w:val="3"/>
  </w:num>
  <w:num w:numId="31">
    <w:abstractNumId w:val="45"/>
  </w:num>
  <w:num w:numId="32">
    <w:abstractNumId w:val="24"/>
  </w:num>
  <w:num w:numId="33">
    <w:abstractNumId w:val="61"/>
  </w:num>
  <w:num w:numId="34">
    <w:abstractNumId w:val="23"/>
  </w:num>
  <w:num w:numId="35">
    <w:abstractNumId w:val="35"/>
  </w:num>
  <w:num w:numId="36">
    <w:abstractNumId w:val="36"/>
  </w:num>
  <w:num w:numId="37">
    <w:abstractNumId w:val="27"/>
  </w:num>
  <w:num w:numId="38">
    <w:abstractNumId w:val="14"/>
  </w:num>
  <w:num w:numId="39">
    <w:abstractNumId w:val="55"/>
  </w:num>
  <w:num w:numId="40">
    <w:abstractNumId w:val="18"/>
  </w:num>
  <w:num w:numId="41">
    <w:abstractNumId w:val="48"/>
  </w:num>
  <w:num w:numId="42">
    <w:abstractNumId w:val="32"/>
  </w:num>
  <w:num w:numId="43">
    <w:abstractNumId w:val="22"/>
  </w:num>
  <w:num w:numId="44">
    <w:abstractNumId w:val="64"/>
  </w:num>
  <w:num w:numId="45">
    <w:abstractNumId w:val="7"/>
  </w:num>
  <w:num w:numId="46">
    <w:abstractNumId w:val="20"/>
  </w:num>
  <w:num w:numId="47">
    <w:abstractNumId w:val="33"/>
  </w:num>
  <w:num w:numId="48">
    <w:abstractNumId w:val="50"/>
  </w:num>
  <w:num w:numId="49">
    <w:abstractNumId w:val="62"/>
  </w:num>
  <w:num w:numId="50">
    <w:abstractNumId w:val="12"/>
  </w:num>
  <w:num w:numId="51">
    <w:abstractNumId w:val="16"/>
  </w:num>
  <w:num w:numId="52">
    <w:abstractNumId w:val="68"/>
  </w:num>
  <w:num w:numId="53">
    <w:abstractNumId w:val="26"/>
  </w:num>
  <w:num w:numId="54">
    <w:abstractNumId w:val="44"/>
  </w:num>
  <w:num w:numId="55">
    <w:abstractNumId w:val="11"/>
  </w:num>
  <w:num w:numId="56">
    <w:abstractNumId w:val="4"/>
  </w:num>
  <w:num w:numId="57">
    <w:abstractNumId w:val="0"/>
  </w:num>
  <w:num w:numId="58">
    <w:abstractNumId w:val="51"/>
  </w:num>
  <w:num w:numId="59">
    <w:abstractNumId w:val="30"/>
  </w:num>
  <w:num w:numId="60">
    <w:abstractNumId w:val="17"/>
  </w:num>
  <w:num w:numId="61">
    <w:abstractNumId w:val="19"/>
  </w:num>
  <w:num w:numId="62">
    <w:abstractNumId w:val="67"/>
  </w:num>
  <w:num w:numId="63">
    <w:abstractNumId w:val="54"/>
  </w:num>
  <w:num w:numId="64">
    <w:abstractNumId w:val="21"/>
  </w:num>
  <w:num w:numId="65">
    <w:abstractNumId w:val="58"/>
  </w:num>
  <w:num w:numId="66">
    <w:abstractNumId w:val="6"/>
  </w:num>
  <w:num w:numId="67">
    <w:abstractNumId w:val="52"/>
  </w:num>
  <w:num w:numId="68">
    <w:abstractNumId w:val="38"/>
  </w:num>
  <w:num w:numId="69">
    <w:abstractNumId w:val="53"/>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52C"/>
    <w:rsid w:val="00052305"/>
    <w:rsid w:val="00054A7C"/>
    <w:rsid w:val="000B2273"/>
    <w:rsid w:val="00177A00"/>
    <w:rsid w:val="001816FD"/>
    <w:rsid w:val="001A6D76"/>
    <w:rsid w:val="001E260F"/>
    <w:rsid w:val="002930CB"/>
    <w:rsid w:val="002A20A0"/>
    <w:rsid w:val="002B154D"/>
    <w:rsid w:val="002F35A3"/>
    <w:rsid w:val="0030675C"/>
    <w:rsid w:val="00333821"/>
    <w:rsid w:val="00337B42"/>
    <w:rsid w:val="003604E9"/>
    <w:rsid w:val="003701B4"/>
    <w:rsid w:val="00381540"/>
    <w:rsid w:val="00382EAE"/>
    <w:rsid w:val="003C5561"/>
    <w:rsid w:val="003D0D05"/>
    <w:rsid w:val="003D5C7E"/>
    <w:rsid w:val="003E3D29"/>
    <w:rsid w:val="00407518"/>
    <w:rsid w:val="004447E1"/>
    <w:rsid w:val="004B5AAA"/>
    <w:rsid w:val="0050188D"/>
    <w:rsid w:val="00510481"/>
    <w:rsid w:val="0051728E"/>
    <w:rsid w:val="00520D9D"/>
    <w:rsid w:val="00525FAA"/>
    <w:rsid w:val="005802FD"/>
    <w:rsid w:val="0058251E"/>
    <w:rsid w:val="005B6307"/>
    <w:rsid w:val="006A35D7"/>
    <w:rsid w:val="006B330C"/>
    <w:rsid w:val="00704833"/>
    <w:rsid w:val="00710280"/>
    <w:rsid w:val="00774C06"/>
    <w:rsid w:val="007B52E5"/>
    <w:rsid w:val="007C2510"/>
    <w:rsid w:val="008210A0"/>
    <w:rsid w:val="00895F05"/>
    <w:rsid w:val="008B7DC8"/>
    <w:rsid w:val="0093754B"/>
    <w:rsid w:val="0095216A"/>
    <w:rsid w:val="00974A14"/>
    <w:rsid w:val="009B0065"/>
    <w:rsid w:val="009D7DE2"/>
    <w:rsid w:val="00A30570"/>
    <w:rsid w:val="00A351F7"/>
    <w:rsid w:val="00A40687"/>
    <w:rsid w:val="00A62DD0"/>
    <w:rsid w:val="00B229BB"/>
    <w:rsid w:val="00B84CE6"/>
    <w:rsid w:val="00B87A96"/>
    <w:rsid w:val="00C04FD8"/>
    <w:rsid w:val="00C21121"/>
    <w:rsid w:val="00C21580"/>
    <w:rsid w:val="00C2193E"/>
    <w:rsid w:val="00C45A00"/>
    <w:rsid w:val="00C64DD1"/>
    <w:rsid w:val="00C82621"/>
    <w:rsid w:val="00C8424A"/>
    <w:rsid w:val="00C8658A"/>
    <w:rsid w:val="00CF2A7D"/>
    <w:rsid w:val="00D11478"/>
    <w:rsid w:val="00D119B9"/>
    <w:rsid w:val="00D21C13"/>
    <w:rsid w:val="00D237B1"/>
    <w:rsid w:val="00D7552C"/>
    <w:rsid w:val="00DA7E5A"/>
    <w:rsid w:val="00DB6EAB"/>
    <w:rsid w:val="00E87040"/>
    <w:rsid w:val="00E9439F"/>
    <w:rsid w:val="00E96B09"/>
    <w:rsid w:val="00EA63A1"/>
    <w:rsid w:val="00EF7D54"/>
    <w:rsid w:val="00F10948"/>
    <w:rsid w:val="00F636F4"/>
    <w:rsid w:val="00F71028"/>
    <w:rsid w:val="00FA580E"/>
    <w:rsid w:val="00FD5FE4"/>
    <w:rsid w:val="00FE14D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2B30A4"/>
  <w15:docId w15:val="{140EE221-56DA-3B46-AAEA-4F3E29A1C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3D5C7E"/>
    <w:pPr>
      <w:ind w:left="720"/>
      <w:contextualSpacing/>
    </w:pPr>
  </w:style>
  <w:style w:type="paragraph" w:styleId="Header">
    <w:name w:val="header"/>
    <w:basedOn w:val="Normal"/>
    <w:link w:val="HeaderChar"/>
    <w:uiPriority w:val="99"/>
    <w:unhideWhenUsed/>
    <w:rsid w:val="003D5C7E"/>
    <w:pPr>
      <w:tabs>
        <w:tab w:val="center" w:pos="4680"/>
        <w:tab w:val="right" w:pos="9360"/>
      </w:tabs>
    </w:pPr>
  </w:style>
  <w:style w:type="character" w:customStyle="1" w:styleId="HeaderChar">
    <w:name w:val="Header Char"/>
    <w:basedOn w:val="DefaultParagraphFont"/>
    <w:link w:val="Header"/>
    <w:uiPriority w:val="99"/>
    <w:rsid w:val="003D5C7E"/>
  </w:style>
  <w:style w:type="paragraph" w:styleId="Footer">
    <w:name w:val="footer"/>
    <w:basedOn w:val="Normal"/>
    <w:link w:val="FooterChar"/>
    <w:uiPriority w:val="99"/>
    <w:unhideWhenUsed/>
    <w:rsid w:val="003D5C7E"/>
    <w:pPr>
      <w:tabs>
        <w:tab w:val="center" w:pos="4680"/>
        <w:tab w:val="right" w:pos="9360"/>
      </w:tabs>
    </w:pPr>
  </w:style>
  <w:style w:type="character" w:customStyle="1" w:styleId="FooterChar">
    <w:name w:val="Footer Char"/>
    <w:basedOn w:val="DefaultParagraphFont"/>
    <w:link w:val="Footer"/>
    <w:uiPriority w:val="99"/>
    <w:rsid w:val="003D5C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601633">
      <w:bodyDiv w:val="1"/>
      <w:marLeft w:val="0"/>
      <w:marRight w:val="0"/>
      <w:marTop w:val="0"/>
      <w:marBottom w:val="0"/>
      <w:divBdr>
        <w:top w:val="none" w:sz="0" w:space="0" w:color="auto"/>
        <w:left w:val="none" w:sz="0" w:space="0" w:color="auto"/>
        <w:bottom w:val="none" w:sz="0" w:space="0" w:color="auto"/>
        <w:right w:val="none" w:sz="0" w:space="0" w:color="auto"/>
      </w:divBdr>
      <w:divsChild>
        <w:div w:id="144249412">
          <w:marLeft w:val="0"/>
          <w:marRight w:val="0"/>
          <w:marTop w:val="0"/>
          <w:marBottom w:val="0"/>
          <w:divBdr>
            <w:top w:val="none" w:sz="0" w:space="0" w:color="auto"/>
            <w:left w:val="none" w:sz="0" w:space="0" w:color="auto"/>
            <w:bottom w:val="none" w:sz="0" w:space="0" w:color="auto"/>
            <w:right w:val="none" w:sz="0" w:space="0" w:color="auto"/>
          </w:divBdr>
        </w:div>
        <w:div w:id="1310480494">
          <w:marLeft w:val="0"/>
          <w:marRight w:val="0"/>
          <w:marTop w:val="0"/>
          <w:marBottom w:val="0"/>
          <w:divBdr>
            <w:top w:val="none" w:sz="0" w:space="0" w:color="auto"/>
            <w:left w:val="none" w:sz="0" w:space="0" w:color="auto"/>
            <w:bottom w:val="none" w:sz="0" w:space="0" w:color="auto"/>
            <w:right w:val="none" w:sz="0" w:space="0" w:color="auto"/>
          </w:divBdr>
        </w:div>
        <w:div w:id="166143654">
          <w:marLeft w:val="0"/>
          <w:marRight w:val="0"/>
          <w:marTop w:val="0"/>
          <w:marBottom w:val="0"/>
          <w:divBdr>
            <w:top w:val="none" w:sz="0" w:space="0" w:color="auto"/>
            <w:left w:val="none" w:sz="0" w:space="0" w:color="auto"/>
            <w:bottom w:val="none" w:sz="0" w:space="0" w:color="auto"/>
            <w:right w:val="none" w:sz="0" w:space="0" w:color="auto"/>
          </w:divBdr>
        </w:div>
        <w:div w:id="1236816584">
          <w:marLeft w:val="0"/>
          <w:marRight w:val="0"/>
          <w:marTop w:val="0"/>
          <w:marBottom w:val="0"/>
          <w:divBdr>
            <w:top w:val="none" w:sz="0" w:space="0" w:color="auto"/>
            <w:left w:val="none" w:sz="0" w:space="0" w:color="auto"/>
            <w:bottom w:val="none" w:sz="0" w:space="0" w:color="auto"/>
            <w:right w:val="none" w:sz="0" w:space="0" w:color="auto"/>
          </w:divBdr>
        </w:div>
        <w:div w:id="1595085769">
          <w:marLeft w:val="0"/>
          <w:marRight w:val="0"/>
          <w:marTop w:val="0"/>
          <w:marBottom w:val="0"/>
          <w:divBdr>
            <w:top w:val="none" w:sz="0" w:space="0" w:color="auto"/>
            <w:left w:val="none" w:sz="0" w:space="0" w:color="auto"/>
            <w:bottom w:val="none" w:sz="0" w:space="0" w:color="auto"/>
            <w:right w:val="none" w:sz="0" w:space="0" w:color="auto"/>
          </w:divBdr>
        </w:div>
      </w:divsChild>
    </w:div>
    <w:div w:id="292292429">
      <w:bodyDiv w:val="1"/>
      <w:marLeft w:val="0"/>
      <w:marRight w:val="0"/>
      <w:marTop w:val="0"/>
      <w:marBottom w:val="0"/>
      <w:divBdr>
        <w:top w:val="none" w:sz="0" w:space="0" w:color="auto"/>
        <w:left w:val="none" w:sz="0" w:space="0" w:color="auto"/>
        <w:bottom w:val="none" w:sz="0" w:space="0" w:color="auto"/>
        <w:right w:val="none" w:sz="0" w:space="0" w:color="auto"/>
      </w:divBdr>
      <w:divsChild>
        <w:div w:id="414010944">
          <w:marLeft w:val="0"/>
          <w:marRight w:val="0"/>
          <w:marTop w:val="0"/>
          <w:marBottom w:val="0"/>
          <w:divBdr>
            <w:top w:val="none" w:sz="0" w:space="0" w:color="auto"/>
            <w:left w:val="none" w:sz="0" w:space="0" w:color="auto"/>
            <w:bottom w:val="none" w:sz="0" w:space="0" w:color="auto"/>
            <w:right w:val="none" w:sz="0" w:space="0" w:color="auto"/>
          </w:divBdr>
          <w:divsChild>
            <w:div w:id="542324807">
              <w:marLeft w:val="0"/>
              <w:marRight w:val="0"/>
              <w:marTop w:val="0"/>
              <w:marBottom w:val="0"/>
              <w:divBdr>
                <w:top w:val="none" w:sz="0" w:space="0" w:color="auto"/>
                <w:left w:val="none" w:sz="0" w:space="0" w:color="auto"/>
                <w:bottom w:val="none" w:sz="0" w:space="0" w:color="auto"/>
                <w:right w:val="none" w:sz="0" w:space="0" w:color="auto"/>
              </w:divBdr>
            </w:div>
          </w:divsChild>
        </w:div>
        <w:div w:id="904947219">
          <w:marLeft w:val="0"/>
          <w:marRight w:val="0"/>
          <w:marTop w:val="0"/>
          <w:marBottom w:val="0"/>
          <w:divBdr>
            <w:top w:val="none" w:sz="0" w:space="0" w:color="auto"/>
            <w:left w:val="none" w:sz="0" w:space="0" w:color="auto"/>
            <w:bottom w:val="none" w:sz="0" w:space="0" w:color="auto"/>
            <w:right w:val="none" w:sz="0" w:space="0" w:color="auto"/>
          </w:divBdr>
          <w:divsChild>
            <w:div w:id="168173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949289">
      <w:bodyDiv w:val="1"/>
      <w:marLeft w:val="0"/>
      <w:marRight w:val="0"/>
      <w:marTop w:val="0"/>
      <w:marBottom w:val="0"/>
      <w:divBdr>
        <w:top w:val="none" w:sz="0" w:space="0" w:color="auto"/>
        <w:left w:val="none" w:sz="0" w:space="0" w:color="auto"/>
        <w:bottom w:val="none" w:sz="0" w:space="0" w:color="auto"/>
        <w:right w:val="none" w:sz="0" w:space="0" w:color="auto"/>
      </w:divBdr>
      <w:divsChild>
        <w:div w:id="1883443541">
          <w:marLeft w:val="0"/>
          <w:marRight w:val="0"/>
          <w:marTop w:val="0"/>
          <w:marBottom w:val="0"/>
          <w:divBdr>
            <w:top w:val="none" w:sz="0" w:space="0" w:color="auto"/>
            <w:left w:val="none" w:sz="0" w:space="0" w:color="auto"/>
            <w:bottom w:val="none" w:sz="0" w:space="0" w:color="auto"/>
            <w:right w:val="none" w:sz="0" w:space="0" w:color="auto"/>
          </w:divBdr>
        </w:div>
        <w:div w:id="84618567">
          <w:marLeft w:val="0"/>
          <w:marRight w:val="0"/>
          <w:marTop w:val="0"/>
          <w:marBottom w:val="0"/>
          <w:divBdr>
            <w:top w:val="none" w:sz="0" w:space="0" w:color="auto"/>
            <w:left w:val="none" w:sz="0" w:space="0" w:color="auto"/>
            <w:bottom w:val="none" w:sz="0" w:space="0" w:color="auto"/>
            <w:right w:val="none" w:sz="0" w:space="0" w:color="auto"/>
          </w:divBdr>
        </w:div>
        <w:div w:id="614870032">
          <w:marLeft w:val="0"/>
          <w:marRight w:val="0"/>
          <w:marTop w:val="0"/>
          <w:marBottom w:val="0"/>
          <w:divBdr>
            <w:top w:val="none" w:sz="0" w:space="0" w:color="auto"/>
            <w:left w:val="none" w:sz="0" w:space="0" w:color="auto"/>
            <w:bottom w:val="none" w:sz="0" w:space="0" w:color="auto"/>
            <w:right w:val="none" w:sz="0" w:space="0" w:color="auto"/>
          </w:divBdr>
        </w:div>
        <w:div w:id="113864656">
          <w:marLeft w:val="0"/>
          <w:marRight w:val="0"/>
          <w:marTop w:val="0"/>
          <w:marBottom w:val="0"/>
          <w:divBdr>
            <w:top w:val="none" w:sz="0" w:space="0" w:color="auto"/>
            <w:left w:val="none" w:sz="0" w:space="0" w:color="auto"/>
            <w:bottom w:val="none" w:sz="0" w:space="0" w:color="auto"/>
            <w:right w:val="none" w:sz="0" w:space="0" w:color="auto"/>
          </w:divBdr>
        </w:div>
        <w:div w:id="903637210">
          <w:marLeft w:val="0"/>
          <w:marRight w:val="0"/>
          <w:marTop w:val="0"/>
          <w:marBottom w:val="0"/>
          <w:divBdr>
            <w:top w:val="none" w:sz="0" w:space="0" w:color="auto"/>
            <w:left w:val="none" w:sz="0" w:space="0" w:color="auto"/>
            <w:bottom w:val="none" w:sz="0" w:space="0" w:color="auto"/>
            <w:right w:val="none" w:sz="0" w:space="0" w:color="auto"/>
          </w:divBdr>
        </w:div>
      </w:divsChild>
    </w:div>
    <w:div w:id="407191040">
      <w:bodyDiv w:val="1"/>
      <w:marLeft w:val="0"/>
      <w:marRight w:val="0"/>
      <w:marTop w:val="0"/>
      <w:marBottom w:val="0"/>
      <w:divBdr>
        <w:top w:val="none" w:sz="0" w:space="0" w:color="auto"/>
        <w:left w:val="none" w:sz="0" w:space="0" w:color="auto"/>
        <w:bottom w:val="none" w:sz="0" w:space="0" w:color="auto"/>
        <w:right w:val="none" w:sz="0" w:space="0" w:color="auto"/>
      </w:divBdr>
      <w:divsChild>
        <w:div w:id="146165815">
          <w:marLeft w:val="0"/>
          <w:marRight w:val="0"/>
          <w:marTop w:val="0"/>
          <w:marBottom w:val="0"/>
          <w:divBdr>
            <w:top w:val="none" w:sz="0" w:space="0" w:color="auto"/>
            <w:left w:val="none" w:sz="0" w:space="0" w:color="auto"/>
            <w:bottom w:val="none" w:sz="0" w:space="0" w:color="auto"/>
            <w:right w:val="none" w:sz="0" w:space="0" w:color="auto"/>
          </w:divBdr>
        </w:div>
        <w:div w:id="1785152835">
          <w:marLeft w:val="0"/>
          <w:marRight w:val="0"/>
          <w:marTop w:val="0"/>
          <w:marBottom w:val="0"/>
          <w:divBdr>
            <w:top w:val="none" w:sz="0" w:space="0" w:color="auto"/>
            <w:left w:val="none" w:sz="0" w:space="0" w:color="auto"/>
            <w:bottom w:val="none" w:sz="0" w:space="0" w:color="auto"/>
            <w:right w:val="none" w:sz="0" w:space="0" w:color="auto"/>
          </w:divBdr>
        </w:div>
        <w:div w:id="901791582">
          <w:marLeft w:val="0"/>
          <w:marRight w:val="0"/>
          <w:marTop w:val="0"/>
          <w:marBottom w:val="0"/>
          <w:divBdr>
            <w:top w:val="none" w:sz="0" w:space="0" w:color="auto"/>
            <w:left w:val="none" w:sz="0" w:space="0" w:color="auto"/>
            <w:bottom w:val="none" w:sz="0" w:space="0" w:color="auto"/>
            <w:right w:val="none" w:sz="0" w:space="0" w:color="auto"/>
          </w:divBdr>
        </w:div>
        <w:div w:id="239683029">
          <w:marLeft w:val="0"/>
          <w:marRight w:val="0"/>
          <w:marTop w:val="0"/>
          <w:marBottom w:val="0"/>
          <w:divBdr>
            <w:top w:val="none" w:sz="0" w:space="0" w:color="auto"/>
            <w:left w:val="none" w:sz="0" w:space="0" w:color="auto"/>
            <w:bottom w:val="none" w:sz="0" w:space="0" w:color="auto"/>
            <w:right w:val="none" w:sz="0" w:space="0" w:color="auto"/>
          </w:divBdr>
        </w:div>
        <w:div w:id="643000491">
          <w:marLeft w:val="0"/>
          <w:marRight w:val="0"/>
          <w:marTop w:val="0"/>
          <w:marBottom w:val="0"/>
          <w:divBdr>
            <w:top w:val="none" w:sz="0" w:space="0" w:color="auto"/>
            <w:left w:val="none" w:sz="0" w:space="0" w:color="auto"/>
            <w:bottom w:val="none" w:sz="0" w:space="0" w:color="auto"/>
            <w:right w:val="none" w:sz="0" w:space="0" w:color="auto"/>
          </w:divBdr>
        </w:div>
        <w:div w:id="501703018">
          <w:marLeft w:val="0"/>
          <w:marRight w:val="0"/>
          <w:marTop w:val="0"/>
          <w:marBottom w:val="0"/>
          <w:divBdr>
            <w:top w:val="none" w:sz="0" w:space="0" w:color="auto"/>
            <w:left w:val="none" w:sz="0" w:space="0" w:color="auto"/>
            <w:bottom w:val="none" w:sz="0" w:space="0" w:color="auto"/>
            <w:right w:val="none" w:sz="0" w:space="0" w:color="auto"/>
          </w:divBdr>
        </w:div>
        <w:div w:id="958102066">
          <w:marLeft w:val="0"/>
          <w:marRight w:val="0"/>
          <w:marTop w:val="0"/>
          <w:marBottom w:val="0"/>
          <w:divBdr>
            <w:top w:val="none" w:sz="0" w:space="0" w:color="auto"/>
            <w:left w:val="none" w:sz="0" w:space="0" w:color="auto"/>
            <w:bottom w:val="none" w:sz="0" w:space="0" w:color="auto"/>
            <w:right w:val="none" w:sz="0" w:space="0" w:color="auto"/>
          </w:divBdr>
        </w:div>
        <w:div w:id="177887856">
          <w:marLeft w:val="0"/>
          <w:marRight w:val="0"/>
          <w:marTop w:val="0"/>
          <w:marBottom w:val="0"/>
          <w:divBdr>
            <w:top w:val="none" w:sz="0" w:space="0" w:color="auto"/>
            <w:left w:val="none" w:sz="0" w:space="0" w:color="auto"/>
            <w:bottom w:val="none" w:sz="0" w:space="0" w:color="auto"/>
            <w:right w:val="none" w:sz="0" w:space="0" w:color="auto"/>
          </w:divBdr>
        </w:div>
      </w:divsChild>
    </w:div>
    <w:div w:id="712776368">
      <w:bodyDiv w:val="1"/>
      <w:marLeft w:val="0"/>
      <w:marRight w:val="0"/>
      <w:marTop w:val="0"/>
      <w:marBottom w:val="0"/>
      <w:divBdr>
        <w:top w:val="none" w:sz="0" w:space="0" w:color="auto"/>
        <w:left w:val="none" w:sz="0" w:space="0" w:color="auto"/>
        <w:bottom w:val="none" w:sz="0" w:space="0" w:color="auto"/>
        <w:right w:val="none" w:sz="0" w:space="0" w:color="auto"/>
      </w:divBdr>
      <w:divsChild>
        <w:div w:id="1576358016">
          <w:marLeft w:val="0"/>
          <w:marRight w:val="0"/>
          <w:marTop w:val="0"/>
          <w:marBottom w:val="0"/>
          <w:divBdr>
            <w:top w:val="none" w:sz="0" w:space="0" w:color="auto"/>
            <w:left w:val="none" w:sz="0" w:space="0" w:color="auto"/>
            <w:bottom w:val="none" w:sz="0" w:space="0" w:color="auto"/>
            <w:right w:val="none" w:sz="0" w:space="0" w:color="auto"/>
          </w:divBdr>
        </w:div>
        <w:div w:id="1702390155">
          <w:marLeft w:val="0"/>
          <w:marRight w:val="0"/>
          <w:marTop w:val="0"/>
          <w:marBottom w:val="0"/>
          <w:divBdr>
            <w:top w:val="none" w:sz="0" w:space="0" w:color="auto"/>
            <w:left w:val="none" w:sz="0" w:space="0" w:color="auto"/>
            <w:bottom w:val="none" w:sz="0" w:space="0" w:color="auto"/>
            <w:right w:val="none" w:sz="0" w:space="0" w:color="auto"/>
          </w:divBdr>
        </w:div>
        <w:div w:id="393627695">
          <w:marLeft w:val="0"/>
          <w:marRight w:val="0"/>
          <w:marTop w:val="0"/>
          <w:marBottom w:val="0"/>
          <w:divBdr>
            <w:top w:val="none" w:sz="0" w:space="0" w:color="auto"/>
            <w:left w:val="none" w:sz="0" w:space="0" w:color="auto"/>
            <w:bottom w:val="none" w:sz="0" w:space="0" w:color="auto"/>
            <w:right w:val="none" w:sz="0" w:space="0" w:color="auto"/>
          </w:divBdr>
        </w:div>
        <w:div w:id="1428890319">
          <w:marLeft w:val="0"/>
          <w:marRight w:val="0"/>
          <w:marTop w:val="0"/>
          <w:marBottom w:val="0"/>
          <w:divBdr>
            <w:top w:val="none" w:sz="0" w:space="0" w:color="auto"/>
            <w:left w:val="none" w:sz="0" w:space="0" w:color="auto"/>
            <w:bottom w:val="none" w:sz="0" w:space="0" w:color="auto"/>
            <w:right w:val="none" w:sz="0" w:space="0" w:color="auto"/>
          </w:divBdr>
        </w:div>
        <w:div w:id="1891767596">
          <w:marLeft w:val="0"/>
          <w:marRight w:val="0"/>
          <w:marTop w:val="0"/>
          <w:marBottom w:val="0"/>
          <w:divBdr>
            <w:top w:val="none" w:sz="0" w:space="0" w:color="auto"/>
            <w:left w:val="none" w:sz="0" w:space="0" w:color="auto"/>
            <w:bottom w:val="none" w:sz="0" w:space="0" w:color="auto"/>
            <w:right w:val="none" w:sz="0" w:space="0" w:color="auto"/>
          </w:divBdr>
        </w:div>
        <w:div w:id="1106081192">
          <w:marLeft w:val="0"/>
          <w:marRight w:val="0"/>
          <w:marTop w:val="0"/>
          <w:marBottom w:val="0"/>
          <w:divBdr>
            <w:top w:val="none" w:sz="0" w:space="0" w:color="auto"/>
            <w:left w:val="none" w:sz="0" w:space="0" w:color="auto"/>
            <w:bottom w:val="none" w:sz="0" w:space="0" w:color="auto"/>
            <w:right w:val="none" w:sz="0" w:space="0" w:color="auto"/>
          </w:divBdr>
        </w:div>
        <w:div w:id="1702196601">
          <w:marLeft w:val="0"/>
          <w:marRight w:val="0"/>
          <w:marTop w:val="0"/>
          <w:marBottom w:val="0"/>
          <w:divBdr>
            <w:top w:val="none" w:sz="0" w:space="0" w:color="auto"/>
            <w:left w:val="none" w:sz="0" w:space="0" w:color="auto"/>
            <w:bottom w:val="none" w:sz="0" w:space="0" w:color="auto"/>
            <w:right w:val="none" w:sz="0" w:space="0" w:color="auto"/>
          </w:divBdr>
        </w:div>
        <w:div w:id="1202522908">
          <w:marLeft w:val="0"/>
          <w:marRight w:val="0"/>
          <w:marTop w:val="0"/>
          <w:marBottom w:val="0"/>
          <w:divBdr>
            <w:top w:val="none" w:sz="0" w:space="0" w:color="auto"/>
            <w:left w:val="none" w:sz="0" w:space="0" w:color="auto"/>
            <w:bottom w:val="none" w:sz="0" w:space="0" w:color="auto"/>
            <w:right w:val="none" w:sz="0" w:space="0" w:color="auto"/>
          </w:divBdr>
        </w:div>
      </w:divsChild>
    </w:div>
    <w:div w:id="810707427">
      <w:bodyDiv w:val="1"/>
      <w:marLeft w:val="0"/>
      <w:marRight w:val="0"/>
      <w:marTop w:val="0"/>
      <w:marBottom w:val="0"/>
      <w:divBdr>
        <w:top w:val="none" w:sz="0" w:space="0" w:color="auto"/>
        <w:left w:val="none" w:sz="0" w:space="0" w:color="auto"/>
        <w:bottom w:val="none" w:sz="0" w:space="0" w:color="auto"/>
        <w:right w:val="none" w:sz="0" w:space="0" w:color="auto"/>
      </w:divBdr>
      <w:divsChild>
        <w:div w:id="145901191">
          <w:marLeft w:val="0"/>
          <w:marRight w:val="0"/>
          <w:marTop w:val="0"/>
          <w:marBottom w:val="0"/>
          <w:divBdr>
            <w:top w:val="none" w:sz="0" w:space="0" w:color="auto"/>
            <w:left w:val="none" w:sz="0" w:space="0" w:color="auto"/>
            <w:bottom w:val="none" w:sz="0" w:space="0" w:color="auto"/>
            <w:right w:val="none" w:sz="0" w:space="0" w:color="auto"/>
          </w:divBdr>
          <w:divsChild>
            <w:div w:id="1256941392">
              <w:marLeft w:val="0"/>
              <w:marRight w:val="0"/>
              <w:marTop w:val="0"/>
              <w:marBottom w:val="0"/>
              <w:divBdr>
                <w:top w:val="none" w:sz="0" w:space="0" w:color="auto"/>
                <w:left w:val="none" w:sz="0" w:space="0" w:color="auto"/>
                <w:bottom w:val="none" w:sz="0" w:space="0" w:color="auto"/>
                <w:right w:val="none" w:sz="0" w:space="0" w:color="auto"/>
              </w:divBdr>
            </w:div>
          </w:divsChild>
        </w:div>
        <w:div w:id="1590311161">
          <w:marLeft w:val="0"/>
          <w:marRight w:val="0"/>
          <w:marTop w:val="0"/>
          <w:marBottom w:val="0"/>
          <w:divBdr>
            <w:top w:val="none" w:sz="0" w:space="0" w:color="auto"/>
            <w:left w:val="none" w:sz="0" w:space="0" w:color="auto"/>
            <w:bottom w:val="none" w:sz="0" w:space="0" w:color="auto"/>
            <w:right w:val="none" w:sz="0" w:space="0" w:color="auto"/>
          </w:divBdr>
          <w:divsChild>
            <w:div w:id="91412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825194">
      <w:bodyDiv w:val="1"/>
      <w:marLeft w:val="0"/>
      <w:marRight w:val="0"/>
      <w:marTop w:val="0"/>
      <w:marBottom w:val="0"/>
      <w:divBdr>
        <w:top w:val="none" w:sz="0" w:space="0" w:color="auto"/>
        <w:left w:val="none" w:sz="0" w:space="0" w:color="auto"/>
        <w:bottom w:val="none" w:sz="0" w:space="0" w:color="auto"/>
        <w:right w:val="none" w:sz="0" w:space="0" w:color="auto"/>
      </w:divBdr>
      <w:divsChild>
        <w:div w:id="60519848">
          <w:marLeft w:val="0"/>
          <w:marRight w:val="0"/>
          <w:marTop w:val="0"/>
          <w:marBottom w:val="0"/>
          <w:divBdr>
            <w:top w:val="none" w:sz="0" w:space="0" w:color="auto"/>
            <w:left w:val="none" w:sz="0" w:space="0" w:color="auto"/>
            <w:bottom w:val="none" w:sz="0" w:space="0" w:color="auto"/>
            <w:right w:val="none" w:sz="0" w:space="0" w:color="auto"/>
          </w:divBdr>
        </w:div>
        <w:div w:id="1311907763">
          <w:marLeft w:val="0"/>
          <w:marRight w:val="0"/>
          <w:marTop w:val="0"/>
          <w:marBottom w:val="0"/>
          <w:divBdr>
            <w:top w:val="none" w:sz="0" w:space="0" w:color="auto"/>
            <w:left w:val="none" w:sz="0" w:space="0" w:color="auto"/>
            <w:bottom w:val="none" w:sz="0" w:space="0" w:color="auto"/>
            <w:right w:val="none" w:sz="0" w:space="0" w:color="auto"/>
          </w:divBdr>
        </w:div>
        <w:div w:id="487868440">
          <w:marLeft w:val="0"/>
          <w:marRight w:val="0"/>
          <w:marTop w:val="0"/>
          <w:marBottom w:val="0"/>
          <w:divBdr>
            <w:top w:val="none" w:sz="0" w:space="0" w:color="auto"/>
            <w:left w:val="none" w:sz="0" w:space="0" w:color="auto"/>
            <w:bottom w:val="none" w:sz="0" w:space="0" w:color="auto"/>
            <w:right w:val="none" w:sz="0" w:space="0" w:color="auto"/>
          </w:divBdr>
        </w:div>
        <w:div w:id="1654946507">
          <w:marLeft w:val="0"/>
          <w:marRight w:val="0"/>
          <w:marTop w:val="0"/>
          <w:marBottom w:val="0"/>
          <w:divBdr>
            <w:top w:val="none" w:sz="0" w:space="0" w:color="auto"/>
            <w:left w:val="none" w:sz="0" w:space="0" w:color="auto"/>
            <w:bottom w:val="none" w:sz="0" w:space="0" w:color="auto"/>
            <w:right w:val="none" w:sz="0" w:space="0" w:color="auto"/>
          </w:divBdr>
        </w:div>
        <w:div w:id="1621761077">
          <w:marLeft w:val="0"/>
          <w:marRight w:val="0"/>
          <w:marTop w:val="0"/>
          <w:marBottom w:val="0"/>
          <w:divBdr>
            <w:top w:val="none" w:sz="0" w:space="0" w:color="auto"/>
            <w:left w:val="none" w:sz="0" w:space="0" w:color="auto"/>
            <w:bottom w:val="none" w:sz="0" w:space="0" w:color="auto"/>
            <w:right w:val="none" w:sz="0" w:space="0" w:color="auto"/>
          </w:divBdr>
        </w:div>
        <w:div w:id="501435270">
          <w:marLeft w:val="0"/>
          <w:marRight w:val="0"/>
          <w:marTop w:val="0"/>
          <w:marBottom w:val="0"/>
          <w:divBdr>
            <w:top w:val="none" w:sz="0" w:space="0" w:color="auto"/>
            <w:left w:val="none" w:sz="0" w:space="0" w:color="auto"/>
            <w:bottom w:val="none" w:sz="0" w:space="0" w:color="auto"/>
            <w:right w:val="none" w:sz="0" w:space="0" w:color="auto"/>
          </w:divBdr>
        </w:div>
        <w:div w:id="1902208507">
          <w:marLeft w:val="0"/>
          <w:marRight w:val="0"/>
          <w:marTop w:val="0"/>
          <w:marBottom w:val="0"/>
          <w:divBdr>
            <w:top w:val="none" w:sz="0" w:space="0" w:color="auto"/>
            <w:left w:val="none" w:sz="0" w:space="0" w:color="auto"/>
            <w:bottom w:val="none" w:sz="0" w:space="0" w:color="auto"/>
            <w:right w:val="none" w:sz="0" w:space="0" w:color="auto"/>
          </w:divBdr>
        </w:div>
        <w:div w:id="1696299108">
          <w:marLeft w:val="0"/>
          <w:marRight w:val="0"/>
          <w:marTop w:val="0"/>
          <w:marBottom w:val="0"/>
          <w:divBdr>
            <w:top w:val="none" w:sz="0" w:space="0" w:color="auto"/>
            <w:left w:val="none" w:sz="0" w:space="0" w:color="auto"/>
            <w:bottom w:val="none" w:sz="0" w:space="0" w:color="auto"/>
            <w:right w:val="none" w:sz="0" w:space="0" w:color="auto"/>
          </w:divBdr>
        </w:div>
      </w:divsChild>
    </w:div>
    <w:div w:id="1141847019">
      <w:bodyDiv w:val="1"/>
      <w:marLeft w:val="0"/>
      <w:marRight w:val="0"/>
      <w:marTop w:val="0"/>
      <w:marBottom w:val="0"/>
      <w:divBdr>
        <w:top w:val="none" w:sz="0" w:space="0" w:color="auto"/>
        <w:left w:val="none" w:sz="0" w:space="0" w:color="auto"/>
        <w:bottom w:val="none" w:sz="0" w:space="0" w:color="auto"/>
        <w:right w:val="none" w:sz="0" w:space="0" w:color="auto"/>
      </w:divBdr>
      <w:divsChild>
        <w:div w:id="262224374">
          <w:marLeft w:val="0"/>
          <w:marRight w:val="0"/>
          <w:marTop w:val="0"/>
          <w:marBottom w:val="0"/>
          <w:divBdr>
            <w:top w:val="none" w:sz="0" w:space="0" w:color="auto"/>
            <w:left w:val="none" w:sz="0" w:space="0" w:color="auto"/>
            <w:bottom w:val="none" w:sz="0" w:space="0" w:color="auto"/>
            <w:right w:val="none" w:sz="0" w:space="0" w:color="auto"/>
          </w:divBdr>
          <w:divsChild>
            <w:div w:id="740754052">
              <w:marLeft w:val="0"/>
              <w:marRight w:val="0"/>
              <w:marTop w:val="0"/>
              <w:marBottom w:val="0"/>
              <w:divBdr>
                <w:top w:val="none" w:sz="0" w:space="0" w:color="auto"/>
                <w:left w:val="none" w:sz="0" w:space="0" w:color="auto"/>
                <w:bottom w:val="none" w:sz="0" w:space="0" w:color="auto"/>
                <w:right w:val="none" w:sz="0" w:space="0" w:color="auto"/>
              </w:divBdr>
            </w:div>
          </w:divsChild>
        </w:div>
        <w:div w:id="1027369710">
          <w:marLeft w:val="0"/>
          <w:marRight w:val="0"/>
          <w:marTop w:val="0"/>
          <w:marBottom w:val="0"/>
          <w:divBdr>
            <w:top w:val="none" w:sz="0" w:space="0" w:color="auto"/>
            <w:left w:val="none" w:sz="0" w:space="0" w:color="auto"/>
            <w:bottom w:val="none" w:sz="0" w:space="0" w:color="auto"/>
            <w:right w:val="none" w:sz="0" w:space="0" w:color="auto"/>
          </w:divBdr>
          <w:divsChild>
            <w:div w:id="71932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653870">
      <w:bodyDiv w:val="1"/>
      <w:marLeft w:val="0"/>
      <w:marRight w:val="0"/>
      <w:marTop w:val="0"/>
      <w:marBottom w:val="0"/>
      <w:divBdr>
        <w:top w:val="none" w:sz="0" w:space="0" w:color="auto"/>
        <w:left w:val="none" w:sz="0" w:space="0" w:color="auto"/>
        <w:bottom w:val="none" w:sz="0" w:space="0" w:color="auto"/>
        <w:right w:val="none" w:sz="0" w:space="0" w:color="auto"/>
      </w:divBdr>
    </w:div>
    <w:div w:id="1377463687">
      <w:bodyDiv w:val="1"/>
      <w:marLeft w:val="0"/>
      <w:marRight w:val="0"/>
      <w:marTop w:val="0"/>
      <w:marBottom w:val="0"/>
      <w:divBdr>
        <w:top w:val="none" w:sz="0" w:space="0" w:color="auto"/>
        <w:left w:val="none" w:sz="0" w:space="0" w:color="auto"/>
        <w:bottom w:val="none" w:sz="0" w:space="0" w:color="auto"/>
        <w:right w:val="none" w:sz="0" w:space="0" w:color="auto"/>
      </w:divBdr>
    </w:div>
    <w:div w:id="1691757024">
      <w:bodyDiv w:val="1"/>
      <w:marLeft w:val="0"/>
      <w:marRight w:val="0"/>
      <w:marTop w:val="0"/>
      <w:marBottom w:val="0"/>
      <w:divBdr>
        <w:top w:val="none" w:sz="0" w:space="0" w:color="auto"/>
        <w:left w:val="none" w:sz="0" w:space="0" w:color="auto"/>
        <w:bottom w:val="none" w:sz="0" w:space="0" w:color="auto"/>
        <w:right w:val="none" w:sz="0" w:space="0" w:color="auto"/>
      </w:divBdr>
      <w:divsChild>
        <w:div w:id="136917596">
          <w:marLeft w:val="0"/>
          <w:marRight w:val="0"/>
          <w:marTop w:val="0"/>
          <w:marBottom w:val="0"/>
          <w:divBdr>
            <w:top w:val="none" w:sz="0" w:space="0" w:color="auto"/>
            <w:left w:val="none" w:sz="0" w:space="0" w:color="auto"/>
            <w:bottom w:val="none" w:sz="0" w:space="0" w:color="auto"/>
            <w:right w:val="none" w:sz="0" w:space="0" w:color="auto"/>
          </w:divBdr>
        </w:div>
        <w:div w:id="270480186">
          <w:marLeft w:val="0"/>
          <w:marRight w:val="0"/>
          <w:marTop w:val="0"/>
          <w:marBottom w:val="0"/>
          <w:divBdr>
            <w:top w:val="none" w:sz="0" w:space="0" w:color="auto"/>
            <w:left w:val="none" w:sz="0" w:space="0" w:color="auto"/>
            <w:bottom w:val="none" w:sz="0" w:space="0" w:color="auto"/>
            <w:right w:val="none" w:sz="0" w:space="0" w:color="auto"/>
          </w:divBdr>
        </w:div>
        <w:div w:id="1183471638">
          <w:marLeft w:val="0"/>
          <w:marRight w:val="0"/>
          <w:marTop w:val="0"/>
          <w:marBottom w:val="0"/>
          <w:divBdr>
            <w:top w:val="none" w:sz="0" w:space="0" w:color="auto"/>
            <w:left w:val="none" w:sz="0" w:space="0" w:color="auto"/>
            <w:bottom w:val="none" w:sz="0" w:space="0" w:color="auto"/>
            <w:right w:val="none" w:sz="0" w:space="0" w:color="auto"/>
          </w:divBdr>
        </w:div>
        <w:div w:id="1796216096">
          <w:marLeft w:val="0"/>
          <w:marRight w:val="0"/>
          <w:marTop w:val="0"/>
          <w:marBottom w:val="0"/>
          <w:divBdr>
            <w:top w:val="none" w:sz="0" w:space="0" w:color="auto"/>
            <w:left w:val="none" w:sz="0" w:space="0" w:color="auto"/>
            <w:bottom w:val="none" w:sz="0" w:space="0" w:color="auto"/>
            <w:right w:val="none" w:sz="0" w:space="0" w:color="auto"/>
          </w:divBdr>
        </w:div>
        <w:div w:id="18774605">
          <w:marLeft w:val="0"/>
          <w:marRight w:val="0"/>
          <w:marTop w:val="0"/>
          <w:marBottom w:val="0"/>
          <w:divBdr>
            <w:top w:val="none" w:sz="0" w:space="0" w:color="auto"/>
            <w:left w:val="none" w:sz="0" w:space="0" w:color="auto"/>
            <w:bottom w:val="none" w:sz="0" w:space="0" w:color="auto"/>
            <w:right w:val="none" w:sz="0" w:space="0" w:color="auto"/>
          </w:divBdr>
        </w:div>
        <w:div w:id="112096360">
          <w:marLeft w:val="0"/>
          <w:marRight w:val="0"/>
          <w:marTop w:val="0"/>
          <w:marBottom w:val="0"/>
          <w:divBdr>
            <w:top w:val="none" w:sz="0" w:space="0" w:color="auto"/>
            <w:left w:val="none" w:sz="0" w:space="0" w:color="auto"/>
            <w:bottom w:val="none" w:sz="0" w:space="0" w:color="auto"/>
            <w:right w:val="none" w:sz="0" w:space="0" w:color="auto"/>
          </w:divBdr>
        </w:div>
        <w:div w:id="1766030565">
          <w:marLeft w:val="0"/>
          <w:marRight w:val="0"/>
          <w:marTop w:val="0"/>
          <w:marBottom w:val="0"/>
          <w:divBdr>
            <w:top w:val="none" w:sz="0" w:space="0" w:color="auto"/>
            <w:left w:val="none" w:sz="0" w:space="0" w:color="auto"/>
            <w:bottom w:val="none" w:sz="0" w:space="0" w:color="auto"/>
            <w:right w:val="none" w:sz="0" w:space="0" w:color="auto"/>
          </w:divBdr>
        </w:div>
        <w:div w:id="2024166555">
          <w:marLeft w:val="0"/>
          <w:marRight w:val="0"/>
          <w:marTop w:val="0"/>
          <w:marBottom w:val="0"/>
          <w:divBdr>
            <w:top w:val="none" w:sz="0" w:space="0" w:color="auto"/>
            <w:left w:val="none" w:sz="0" w:space="0" w:color="auto"/>
            <w:bottom w:val="none" w:sz="0" w:space="0" w:color="auto"/>
            <w:right w:val="none" w:sz="0" w:space="0" w:color="auto"/>
          </w:divBdr>
        </w:div>
      </w:divsChild>
    </w:div>
    <w:div w:id="1849129151">
      <w:bodyDiv w:val="1"/>
      <w:marLeft w:val="0"/>
      <w:marRight w:val="0"/>
      <w:marTop w:val="0"/>
      <w:marBottom w:val="0"/>
      <w:divBdr>
        <w:top w:val="none" w:sz="0" w:space="0" w:color="auto"/>
        <w:left w:val="none" w:sz="0" w:space="0" w:color="auto"/>
        <w:bottom w:val="none" w:sz="0" w:space="0" w:color="auto"/>
        <w:right w:val="none" w:sz="0" w:space="0" w:color="auto"/>
      </w:divBdr>
      <w:divsChild>
        <w:div w:id="209652925">
          <w:marLeft w:val="0"/>
          <w:marRight w:val="0"/>
          <w:marTop w:val="0"/>
          <w:marBottom w:val="0"/>
          <w:divBdr>
            <w:top w:val="none" w:sz="0" w:space="0" w:color="auto"/>
            <w:left w:val="none" w:sz="0" w:space="0" w:color="auto"/>
            <w:bottom w:val="none" w:sz="0" w:space="0" w:color="auto"/>
            <w:right w:val="none" w:sz="0" w:space="0" w:color="auto"/>
          </w:divBdr>
        </w:div>
        <w:div w:id="1285581533">
          <w:marLeft w:val="0"/>
          <w:marRight w:val="0"/>
          <w:marTop w:val="0"/>
          <w:marBottom w:val="0"/>
          <w:divBdr>
            <w:top w:val="none" w:sz="0" w:space="0" w:color="auto"/>
            <w:left w:val="none" w:sz="0" w:space="0" w:color="auto"/>
            <w:bottom w:val="none" w:sz="0" w:space="0" w:color="auto"/>
            <w:right w:val="none" w:sz="0" w:space="0" w:color="auto"/>
          </w:divBdr>
        </w:div>
        <w:div w:id="1349334766">
          <w:marLeft w:val="0"/>
          <w:marRight w:val="0"/>
          <w:marTop w:val="0"/>
          <w:marBottom w:val="0"/>
          <w:divBdr>
            <w:top w:val="none" w:sz="0" w:space="0" w:color="auto"/>
            <w:left w:val="none" w:sz="0" w:space="0" w:color="auto"/>
            <w:bottom w:val="none" w:sz="0" w:space="0" w:color="auto"/>
            <w:right w:val="none" w:sz="0" w:space="0" w:color="auto"/>
          </w:divBdr>
        </w:div>
        <w:div w:id="1924950725">
          <w:marLeft w:val="0"/>
          <w:marRight w:val="0"/>
          <w:marTop w:val="0"/>
          <w:marBottom w:val="0"/>
          <w:divBdr>
            <w:top w:val="none" w:sz="0" w:space="0" w:color="auto"/>
            <w:left w:val="none" w:sz="0" w:space="0" w:color="auto"/>
            <w:bottom w:val="none" w:sz="0" w:space="0" w:color="auto"/>
            <w:right w:val="none" w:sz="0" w:space="0" w:color="auto"/>
          </w:divBdr>
        </w:div>
        <w:div w:id="870797669">
          <w:marLeft w:val="0"/>
          <w:marRight w:val="0"/>
          <w:marTop w:val="0"/>
          <w:marBottom w:val="0"/>
          <w:divBdr>
            <w:top w:val="none" w:sz="0" w:space="0" w:color="auto"/>
            <w:left w:val="none" w:sz="0" w:space="0" w:color="auto"/>
            <w:bottom w:val="none" w:sz="0" w:space="0" w:color="auto"/>
            <w:right w:val="none" w:sz="0" w:space="0" w:color="auto"/>
          </w:divBdr>
        </w:div>
        <w:div w:id="1070925352">
          <w:marLeft w:val="0"/>
          <w:marRight w:val="0"/>
          <w:marTop w:val="0"/>
          <w:marBottom w:val="0"/>
          <w:divBdr>
            <w:top w:val="none" w:sz="0" w:space="0" w:color="auto"/>
            <w:left w:val="none" w:sz="0" w:space="0" w:color="auto"/>
            <w:bottom w:val="none" w:sz="0" w:space="0" w:color="auto"/>
            <w:right w:val="none" w:sz="0" w:space="0" w:color="auto"/>
          </w:divBdr>
        </w:div>
        <w:div w:id="1230964053">
          <w:marLeft w:val="0"/>
          <w:marRight w:val="0"/>
          <w:marTop w:val="0"/>
          <w:marBottom w:val="0"/>
          <w:divBdr>
            <w:top w:val="none" w:sz="0" w:space="0" w:color="auto"/>
            <w:left w:val="none" w:sz="0" w:space="0" w:color="auto"/>
            <w:bottom w:val="none" w:sz="0" w:space="0" w:color="auto"/>
            <w:right w:val="none" w:sz="0" w:space="0" w:color="auto"/>
          </w:divBdr>
        </w:div>
        <w:div w:id="299116416">
          <w:marLeft w:val="0"/>
          <w:marRight w:val="0"/>
          <w:marTop w:val="0"/>
          <w:marBottom w:val="0"/>
          <w:divBdr>
            <w:top w:val="none" w:sz="0" w:space="0" w:color="auto"/>
            <w:left w:val="none" w:sz="0" w:space="0" w:color="auto"/>
            <w:bottom w:val="none" w:sz="0" w:space="0" w:color="auto"/>
            <w:right w:val="none" w:sz="0" w:space="0" w:color="auto"/>
          </w:divBdr>
        </w:div>
      </w:divsChild>
    </w:div>
    <w:div w:id="1935092275">
      <w:bodyDiv w:val="1"/>
      <w:marLeft w:val="0"/>
      <w:marRight w:val="0"/>
      <w:marTop w:val="0"/>
      <w:marBottom w:val="0"/>
      <w:divBdr>
        <w:top w:val="none" w:sz="0" w:space="0" w:color="auto"/>
        <w:left w:val="none" w:sz="0" w:space="0" w:color="auto"/>
        <w:bottom w:val="none" w:sz="0" w:space="0" w:color="auto"/>
        <w:right w:val="none" w:sz="0" w:space="0" w:color="auto"/>
      </w:divBdr>
    </w:div>
    <w:div w:id="1989237707">
      <w:bodyDiv w:val="1"/>
      <w:marLeft w:val="0"/>
      <w:marRight w:val="0"/>
      <w:marTop w:val="0"/>
      <w:marBottom w:val="0"/>
      <w:divBdr>
        <w:top w:val="none" w:sz="0" w:space="0" w:color="auto"/>
        <w:left w:val="none" w:sz="0" w:space="0" w:color="auto"/>
        <w:bottom w:val="none" w:sz="0" w:space="0" w:color="auto"/>
        <w:right w:val="none" w:sz="0" w:space="0" w:color="auto"/>
      </w:divBdr>
      <w:divsChild>
        <w:div w:id="1477066106">
          <w:marLeft w:val="0"/>
          <w:marRight w:val="0"/>
          <w:marTop w:val="0"/>
          <w:marBottom w:val="0"/>
          <w:divBdr>
            <w:top w:val="none" w:sz="0" w:space="0" w:color="auto"/>
            <w:left w:val="none" w:sz="0" w:space="0" w:color="auto"/>
            <w:bottom w:val="none" w:sz="0" w:space="0" w:color="auto"/>
            <w:right w:val="none" w:sz="0" w:space="0" w:color="auto"/>
          </w:divBdr>
        </w:div>
        <w:div w:id="101457603">
          <w:marLeft w:val="0"/>
          <w:marRight w:val="0"/>
          <w:marTop w:val="0"/>
          <w:marBottom w:val="0"/>
          <w:divBdr>
            <w:top w:val="none" w:sz="0" w:space="0" w:color="auto"/>
            <w:left w:val="none" w:sz="0" w:space="0" w:color="auto"/>
            <w:bottom w:val="none" w:sz="0" w:space="0" w:color="auto"/>
            <w:right w:val="none" w:sz="0" w:space="0" w:color="auto"/>
          </w:divBdr>
        </w:div>
        <w:div w:id="539131425">
          <w:marLeft w:val="0"/>
          <w:marRight w:val="0"/>
          <w:marTop w:val="0"/>
          <w:marBottom w:val="0"/>
          <w:divBdr>
            <w:top w:val="none" w:sz="0" w:space="0" w:color="auto"/>
            <w:left w:val="none" w:sz="0" w:space="0" w:color="auto"/>
            <w:bottom w:val="none" w:sz="0" w:space="0" w:color="auto"/>
            <w:right w:val="none" w:sz="0" w:space="0" w:color="auto"/>
          </w:divBdr>
        </w:div>
        <w:div w:id="1652903357">
          <w:marLeft w:val="0"/>
          <w:marRight w:val="0"/>
          <w:marTop w:val="0"/>
          <w:marBottom w:val="0"/>
          <w:divBdr>
            <w:top w:val="none" w:sz="0" w:space="0" w:color="auto"/>
            <w:left w:val="none" w:sz="0" w:space="0" w:color="auto"/>
            <w:bottom w:val="none" w:sz="0" w:space="0" w:color="auto"/>
            <w:right w:val="none" w:sz="0" w:space="0" w:color="auto"/>
          </w:divBdr>
        </w:div>
        <w:div w:id="1618557602">
          <w:marLeft w:val="0"/>
          <w:marRight w:val="0"/>
          <w:marTop w:val="0"/>
          <w:marBottom w:val="0"/>
          <w:divBdr>
            <w:top w:val="none" w:sz="0" w:space="0" w:color="auto"/>
            <w:left w:val="none" w:sz="0" w:space="0" w:color="auto"/>
            <w:bottom w:val="none" w:sz="0" w:space="0" w:color="auto"/>
            <w:right w:val="none" w:sz="0" w:space="0" w:color="auto"/>
          </w:divBdr>
        </w:div>
      </w:divsChild>
    </w:div>
    <w:div w:id="19983349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4.xml"/><Relationship Id="rId39" Type="http://schemas.openxmlformats.org/officeDocument/2006/relationships/customXml" Target="ink/ink11.xml"/><Relationship Id="rId21" Type="http://schemas.openxmlformats.org/officeDocument/2006/relationships/image" Target="media/image13.png"/><Relationship Id="rId34" Type="http://schemas.openxmlformats.org/officeDocument/2006/relationships/customXml" Target="ink/ink6.xml"/><Relationship Id="rId42" Type="http://schemas.openxmlformats.org/officeDocument/2006/relationships/customXml" Target="ink/ink14.xml"/><Relationship Id="rId47" Type="http://schemas.openxmlformats.org/officeDocument/2006/relationships/image" Target="media/image18.jpeg"/><Relationship Id="rId50" Type="http://schemas.openxmlformats.org/officeDocument/2006/relationships/customXml" Target="ink/ink20.xml"/><Relationship Id="rId55" Type="http://schemas.openxmlformats.org/officeDocument/2006/relationships/image" Target="media/image21.png"/><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16.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customXml" Target="ink/ink4.xml"/><Relationship Id="rId37" Type="http://schemas.openxmlformats.org/officeDocument/2006/relationships/customXml" Target="ink/ink9.xml"/><Relationship Id="rId40" Type="http://schemas.openxmlformats.org/officeDocument/2006/relationships/customXml" Target="ink/ink12.xml"/><Relationship Id="rId45" Type="http://schemas.openxmlformats.org/officeDocument/2006/relationships/customXml" Target="ink/ink17.xml"/><Relationship Id="rId53" Type="http://schemas.openxmlformats.org/officeDocument/2006/relationships/image" Target="media/image19.png"/><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5.xml"/><Relationship Id="rId30" Type="http://schemas.openxmlformats.org/officeDocument/2006/relationships/customXml" Target="ink/ink2.xml"/><Relationship Id="rId35" Type="http://schemas.openxmlformats.org/officeDocument/2006/relationships/customXml" Target="ink/ink7.xml"/><Relationship Id="rId43" Type="http://schemas.openxmlformats.org/officeDocument/2006/relationships/customXml" Target="ink/ink15.xml"/><Relationship Id="rId48" Type="http://schemas.openxmlformats.org/officeDocument/2006/relationships/customXml" Target="ink/ink18.xml"/><Relationship Id="rId56" Type="http://schemas.openxmlformats.org/officeDocument/2006/relationships/header" Target="header6.xml"/><Relationship Id="rId8" Type="http://schemas.openxmlformats.org/officeDocument/2006/relationships/footer" Target="footer1.xml"/><Relationship Id="rId51" Type="http://schemas.openxmlformats.org/officeDocument/2006/relationships/customXml" Target="ink/ink21.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3.xml"/><Relationship Id="rId33" Type="http://schemas.openxmlformats.org/officeDocument/2006/relationships/customXml" Target="ink/ink5.xml"/><Relationship Id="rId38" Type="http://schemas.openxmlformats.org/officeDocument/2006/relationships/customXml" Target="ink/ink10.xml"/><Relationship Id="rId46" Type="http://schemas.openxmlformats.org/officeDocument/2006/relationships/image" Target="media/image17.jpeg"/><Relationship Id="rId20" Type="http://schemas.openxmlformats.org/officeDocument/2006/relationships/image" Target="media/image12.png"/><Relationship Id="rId41" Type="http://schemas.openxmlformats.org/officeDocument/2006/relationships/customXml" Target="ink/ink13.xml"/><Relationship Id="rId54"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header" Target="header2.xml"/><Relationship Id="rId28" Type="http://schemas.openxmlformats.org/officeDocument/2006/relationships/customXml" Target="ink/ink1.xml"/><Relationship Id="rId36" Type="http://schemas.openxmlformats.org/officeDocument/2006/relationships/customXml" Target="ink/ink8.xml"/><Relationship Id="rId49" Type="http://schemas.openxmlformats.org/officeDocument/2006/relationships/customXml" Target="ink/ink19.xml"/><Relationship Id="rId5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customXml" Target="ink/ink3.xml"/><Relationship Id="rId44" Type="http://schemas.openxmlformats.org/officeDocument/2006/relationships/customXml" Target="ink/ink16.xml"/><Relationship Id="rId52" Type="http://schemas.openxmlformats.org/officeDocument/2006/relationships/customXml" Target="ink/ink2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6:44:13.715"/>
    </inkml:context>
    <inkml:brush xml:id="br0">
      <inkml:brushProperty name="width" value="0.05" units="cm"/>
      <inkml:brushProperty name="height" value="0.05" units="cm"/>
    </inkml:brush>
  </inkml:definitions>
  <inkml:trace contextRef="#ctx0" brushRef="#br0">0 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6:44:13.531"/>
    </inkml:context>
    <inkml:brush xml:id="br0">
      <inkml:brushProperty name="width" value="0.05" units="cm"/>
      <inkml:brushProperty name="height" value="0.05" units="cm"/>
    </inkml:brush>
  </inkml:definitions>
  <inkml:trace contextRef="#ctx0" brushRef="#br0">0 0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6:44:13.395"/>
    </inkml:context>
    <inkml:brush xml:id="br0">
      <inkml:brushProperty name="width" value="0.05" units="cm"/>
      <inkml:brushProperty name="height" value="0.05" units="cm"/>
    </inkml:brush>
  </inkml:definitions>
  <inkml:trace contextRef="#ctx0" brushRef="#br0">0 0 24575,'0'0'0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6:44:04.935"/>
    </inkml:context>
    <inkml:brush xml:id="br0">
      <inkml:brushProperty name="width" value="0.05" units="cm"/>
      <inkml:brushProperty name="height" value="0.05" units="cm"/>
    </inkml:brush>
  </inkml:definitions>
  <inkml:trace contextRef="#ctx0" brushRef="#br0">0 0 24575,'0'0'0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6:45:18.977"/>
    </inkml:context>
    <inkml:brush xml:id="br0">
      <inkml:brushProperty name="width" value="0.05" units="cm"/>
      <inkml:brushProperty name="height" value="0.05" units="cm"/>
    </inkml:brush>
  </inkml:definitions>
  <inkml:trace contextRef="#ctx0" brushRef="#br0">1 0 24575,'0'0'0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6:48:48.701"/>
    </inkml:context>
    <inkml:brush xml:id="br0">
      <inkml:brushProperty name="width" value="0.05" units="cm"/>
      <inkml:brushProperty name="height" value="0.05" units="cm"/>
    </inkml:brush>
  </inkml:definitions>
  <inkml:trace contextRef="#ctx0" brushRef="#br0">1 0 24575,'0'0'0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6:48:48.522"/>
    </inkml:context>
    <inkml:brush xml:id="br0">
      <inkml:brushProperty name="width" value="0.05" units="cm"/>
      <inkml:brushProperty name="height" value="0.05" units="cm"/>
    </inkml:brush>
  </inkml:definitions>
  <inkml:trace contextRef="#ctx0" brushRef="#br0">1 0 24575,'0'0'0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6:48:48.045"/>
    </inkml:context>
    <inkml:brush xml:id="br0">
      <inkml:brushProperty name="width" value="0.05" units="cm"/>
      <inkml:brushProperty name="height" value="0.05" units="cm"/>
    </inkml:brush>
  </inkml:definitions>
  <inkml:trace contextRef="#ctx0" brushRef="#br0">1 1 24575,'0'0'0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6:48:46.599"/>
    </inkml:context>
    <inkml:brush xml:id="br0">
      <inkml:brushProperty name="width" value="0.05" units="cm"/>
      <inkml:brushProperty name="height" value="0.05" units="cm"/>
    </inkml:brush>
  </inkml:definitions>
  <inkml:trace contextRef="#ctx0" brushRef="#br0">1 0 24575,'0'0'0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6:48:47"/>
    </inkml:context>
    <inkml:brush xml:id="br0">
      <inkml:brushProperty name="width" value="0.05" units="cm"/>
      <inkml:brushProperty name="height" value="0.05" units="cm"/>
    </inkml:brush>
  </inkml:definitions>
  <inkml:trace contextRef="#ctx0" brushRef="#br0">1 1 24575,'0'0'0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6:52:34.040"/>
    </inkml:context>
    <inkml:brush xml:id="br0">
      <inkml:brushProperty name="width" value="0.05" units="cm"/>
      <inkml:brushProperty name="height" value="0.05" units="cm"/>
    </inkml:brush>
  </inkml:definitions>
  <inkml:trace contextRef="#ctx0" brushRef="#br0">0 1 24575,'0'0'0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6:52:33.875"/>
    </inkml:context>
    <inkml:brush xml:id="br0">
      <inkml:brushProperty name="width" value="0.05" units="cm"/>
      <inkml:brushProperty name="height" value="0.05" units="cm"/>
    </inkml:brush>
  </inkml:definitions>
  <inkml:trace contextRef="#ctx0" brushRef="#br0">0 1 24575,'0'0'0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6:52:33.729"/>
    </inkml:context>
    <inkml:brush xml:id="br0">
      <inkml:brushProperty name="width" value="0.05" units="cm"/>
      <inkml:brushProperty name="height" value="0.05" units="cm"/>
    </inkml:brush>
  </inkml:definitions>
  <inkml:trace contextRef="#ctx0" brushRef="#br0">0 1 24575,'0'0'0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6:52:33.546"/>
    </inkml:context>
    <inkml:brush xml:id="br0">
      <inkml:brushProperty name="width" value="0.05" units="cm"/>
      <inkml:brushProperty name="height" value="0.05" units="cm"/>
    </inkml:brush>
  </inkml:definitions>
  <inkml:trace contextRef="#ctx0" brushRef="#br0">0 1 24575,'0'0'0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6:52:33.232"/>
    </inkml:context>
    <inkml:brush xml:id="br0">
      <inkml:brushProperty name="width" value="0.05" units="cm"/>
      <inkml:brushProperty name="height" value="0.05" units="cm"/>
    </inkml:brush>
  </inkml:definitions>
  <inkml:trace contextRef="#ctx0" brushRef="#br0">0 0 24575,'0'0'0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6:52:32.423"/>
    </inkml:context>
    <inkml:brush xml:id="br0">
      <inkml:brushProperty name="width" value="0.05" units="cm"/>
      <inkml:brushProperty name="height" value="0.05" units="cm"/>
    </inkml:brush>
  </inkml:definitions>
  <inkml:trace contextRef="#ctx0" brushRef="#br0">1 0 24575,'0'0'0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6:52:26.509"/>
    </inkml:context>
    <inkml:brush xml:id="br0">
      <inkml:brushProperty name="width" value="0.05" units="cm"/>
      <inkml:brushProperty name="height" value="0.05" units="cm"/>
    </inkml:brush>
  </inkml:definitions>
  <inkml:trace contextRef="#ctx0" brushRef="#br0">1 0 24575,'0'0'0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7:01:22.176"/>
    </inkml:context>
    <inkml:brush xml:id="br0">
      <inkml:brushProperty name="width" value="0.05" units="cm"/>
      <inkml:brushProperty name="height" value="0.05" units="cm"/>
    </inkml:brush>
  </inkml:definitions>
  <inkml:trace contextRef="#ctx0" brushRef="#br0">1 0 24575,'0'0'0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7:01:22.025"/>
    </inkml:context>
    <inkml:brush xml:id="br0">
      <inkml:brushProperty name="width" value="0.05" units="cm"/>
      <inkml:brushProperty name="height" value="0.05" units="cm"/>
    </inkml:brush>
  </inkml:definitions>
  <inkml:trace contextRef="#ctx0" brushRef="#br0">1 0 24575,'0'0'0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7:01:21.859"/>
    </inkml:context>
    <inkml:brush xml:id="br0">
      <inkml:brushProperty name="width" value="0.05" units="cm"/>
      <inkml:brushProperty name="height" value="0.05" units="cm"/>
    </inkml:brush>
  </inkml:definitions>
  <inkml:trace contextRef="#ctx0" brushRef="#br0">1 0 24575,'0'0'0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7:01:21.715"/>
    </inkml:context>
    <inkml:brush xml:id="br0">
      <inkml:brushProperty name="width" value="0.05" units="cm"/>
      <inkml:brushProperty name="height" value="0.05" units="cm"/>
    </inkml:brush>
  </inkml:definitions>
  <inkml:trace contextRef="#ctx0" brushRef="#br0">1 0 24575,'0'0'0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4-23T07:01:20.211"/>
    </inkml:context>
    <inkml:brush xml:id="br0">
      <inkml:brushProperty name="width" value="0.05" units="cm"/>
      <inkml:brushProperty name="height" value="0.05" units="cm"/>
    </inkml:brush>
  </inkml:definitions>
  <inkml:trace contextRef="#ctx0" brushRef="#br0">1 1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58</Pages>
  <Words>12335</Words>
  <Characters>72162</Characters>
  <Application>Microsoft Office Word</Application>
  <DocSecurity>0</DocSecurity>
  <Lines>3798</Lines>
  <Paragraphs>1689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 Natobaidze</cp:lastModifiedBy>
  <cp:revision>12</cp:revision>
  <dcterms:created xsi:type="dcterms:W3CDTF">2019-04-23T05:45:00Z</dcterms:created>
  <dcterms:modified xsi:type="dcterms:W3CDTF">2019-04-23T07:54:00Z</dcterms:modified>
</cp:coreProperties>
</file>