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5AC0EC53" w14:textId="77777777" w:rsidR="00743E93" w:rsidRDefault="00743E93">
      <w:pPr>
        <w:spacing w:line="200" w:lineRule="exact"/>
      </w:pPr>
    </w:p>
    <w:p w14:paraId="363720AB" w14:textId="77777777" w:rsidR="00743E93" w:rsidRDefault="00743E93">
      <w:pPr>
        <w:spacing w:line="200" w:lineRule="exact"/>
      </w:pPr>
    </w:p>
    <w:p w14:paraId="7BED04E7" w14:textId="77777777" w:rsidR="00743E93" w:rsidRDefault="00743E93">
      <w:pPr>
        <w:spacing w:line="200" w:lineRule="exact"/>
      </w:pPr>
    </w:p>
    <w:p w14:paraId="4EE20861" w14:textId="77777777" w:rsidR="00743E93" w:rsidRDefault="00743E93">
      <w:pPr>
        <w:spacing w:line="200" w:lineRule="exact"/>
      </w:pPr>
    </w:p>
    <w:p w14:paraId="506851D2" w14:textId="77777777" w:rsidR="00743E93" w:rsidRDefault="00743E93">
      <w:pPr>
        <w:spacing w:line="240" w:lineRule="exact"/>
        <w:rPr>
          <w:sz w:val="24"/>
          <w:szCs w:val="24"/>
        </w:rPr>
      </w:pPr>
    </w:p>
    <w:p w14:paraId="4D17C44C" w14:textId="35AFFFA2" w:rsidR="00743E93" w:rsidRDefault="00A27425">
      <w:pPr>
        <w:spacing w:before="18"/>
        <w:ind w:left="58" w:right="3442"/>
        <w:jc w:val="center"/>
        <w:rPr>
          <w:rFonts w:ascii="DejaVu Sans" w:eastAsia="DejaVu Sans" w:hAnsi="DejaVu Sans" w:cs="DejaVu Sans"/>
          <w:sz w:val="32"/>
          <w:szCs w:val="32"/>
        </w:rPr>
      </w:pPr>
      <w:r>
        <w:rPr>
          <w:rFonts w:ascii="DejaVu Sans" w:eastAsia="DejaVu Sans" w:hAnsi="DejaVu Sans" w:cs="DejaVu Sans"/>
          <w:color w:val="2E73B4"/>
          <w:sz w:val="32"/>
          <w:szCs w:val="32"/>
        </w:rPr>
        <w:t>CH</w:t>
      </w:r>
      <w:r>
        <w:rPr>
          <w:color w:val="2E73B4"/>
          <w:sz w:val="32"/>
          <w:szCs w:val="32"/>
        </w:rPr>
        <w:t xml:space="preserve"> </w:t>
      </w:r>
      <w:r>
        <w:rPr>
          <w:rFonts w:ascii="DejaVu Sans" w:eastAsia="DejaVu Sans" w:hAnsi="DejaVu Sans" w:cs="DejaVu Sans"/>
          <w:color w:val="2E73B4"/>
          <w:sz w:val="32"/>
          <w:szCs w:val="32"/>
        </w:rPr>
        <w:t>1</w:t>
      </w:r>
      <w:r>
        <w:rPr>
          <w:color w:val="2E73B4"/>
          <w:sz w:val="32"/>
          <w:szCs w:val="32"/>
        </w:rPr>
        <w:t xml:space="preserve"> </w:t>
      </w:r>
      <w:r>
        <w:rPr>
          <w:rFonts w:ascii="DejaVu Sans" w:eastAsia="DejaVu Sans" w:hAnsi="DejaVu Sans" w:cs="DejaVu Sans"/>
          <w:color w:val="2E73B4"/>
          <w:sz w:val="32"/>
          <w:szCs w:val="32"/>
        </w:rPr>
        <w:t>–</w:t>
      </w:r>
      <w:r>
        <w:rPr>
          <w:color w:val="2E73B4"/>
          <w:sz w:val="32"/>
          <w:szCs w:val="32"/>
        </w:rPr>
        <w:t xml:space="preserve"> </w:t>
      </w:r>
      <w:r>
        <w:rPr>
          <w:rFonts w:ascii="DejaVu Sans" w:eastAsia="DejaVu Sans" w:hAnsi="DejaVu Sans" w:cs="DejaVu Sans"/>
          <w:color w:val="2E73B4"/>
          <w:sz w:val="32"/>
          <w:szCs w:val="32"/>
        </w:rPr>
        <w:t>INTRODUCING</w:t>
      </w:r>
      <w:r>
        <w:rPr>
          <w:color w:val="2E73B4"/>
          <w:sz w:val="32"/>
          <w:szCs w:val="32"/>
        </w:rPr>
        <w:t xml:space="preserve"> </w:t>
      </w:r>
      <w:r>
        <w:rPr>
          <w:rFonts w:ascii="DejaVu Sans" w:eastAsia="DejaVu Sans" w:hAnsi="DejaVu Sans" w:cs="DejaVu Sans"/>
          <w:color w:val="2E73B4"/>
          <w:sz w:val="32"/>
          <w:szCs w:val="32"/>
        </w:rPr>
        <w:t>MANAGEMENT</w:t>
      </w:r>
    </w:p>
    <w:p w14:paraId="23D27DBD" w14:textId="77777777" w:rsidR="00743E93" w:rsidRDefault="00A27425">
      <w:pPr>
        <w:spacing w:before="21"/>
        <w:ind w:left="462"/>
        <w:rPr>
          <w:sz w:val="22"/>
          <w:szCs w:val="22"/>
        </w:rPr>
      </w:pPr>
      <w:r>
        <w:rPr>
          <w:sz w:val="22"/>
          <w:szCs w:val="22"/>
        </w:rPr>
        <w:t xml:space="preserve">-     Rapidly changing society – learning + </w:t>
      </w:r>
      <w:proofErr w:type="gramStart"/>
      <w:r>
        <w:rPr>
          <w:sz w:val="22"/>
          <w:szCs w:val="22"/>
        </w:rPr>
        <w:t>speed  not</w:t>
      </w:r>
      <w:proofErr w:type="gramEnd"/>
      <w:r>
        <w:rPr>
          <w:sz w:val="22"/>
          <w:szCs w:val="22"/>
        </w:rPr>
        <w:t xml:space="preserve"> habit + complacency</w:t>
      </w:r>
    </w:p>
    <w:p w14:paraId="5D2E853D" w14:textId="77777777" w:rsidR="00743E93" w:rsidRDefault="00A27425">
      <w:pPr>
        <w:spacing w:before="36"/>
        <w:ind w:left="462"/>
        <w:rPr>
          <w:sz w:val="22"/>
          <w:szCs w:val="22"/>
        </w:rPr>
      </w:pPr>
      <w:r>
        <w:rPr>
          <w:sz w:val="22"/>
          <w:szCs w:val="22"/>
        </w:rPr>
        <w:t>-     Economy is global, driven by technology and innovation</w:t>
      </w:r>
    </w:p>
    <w:p w14:paraId="5CBA5D3C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sz w:val="22"/>
          <w:szCs w:val="22"/>
        </w:rPr>
        <w:t>-     What sets great organizations apart:</w:t>
      </w:r>
    </w:p>
    <w:p w14:paraId="7497AC19" w14:textId="77777777" w:rsidR="00743E93" w:rsidRDefault="00A27425">
      <w:pPr>
        <w:spacing w:before="37"/>
        <w:ind w:left="2262"/>
        <w:rPr>
          <w:sz w:val="22"/>
          <w:szCs w:val="22"/>
        </w:rPr>
      </w:pPr>
      <w:r>
        <w:rPr>
          <w:sz w:val="22"/>
          <w:szCs w:val="22"/>
        </w:rPr>
        <w:t>Inspiring leadership + supportive work environments</w:t>
      </w:r>
    </w:p>
    <w:p w14:paraId="79B22B19" w14:textId="77777777" w:rsidR="00743E93" w:rsidRDefault="00A27425">
      <w:pPr>
        <w:spacing w:before="37"/>
        <w:ind w:left="2982"/>
        <w:rPr>
          <w:sz w:val="22"/>
          <w:szCs w:val="22"/>
        </w:rPr>
      </w:pPr>
      <w:r>
        <w:rPr>
          <w:sz w:val="22"/>
          <w:szCs w:val="22"/>
        </w:rPr>
        <w:t>Allows talents to be fully utilized</w:t>
      </w:r>
    </w:p>
    <w:p w14:paraId="432C4D33" w14:textId="77777777" w:rsidR="00743E93" w:rsidRDefault="00A27425">
      <w:pPr>
        <w:spacing w:before="21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Respect</w:t>
      </w:r>
    </w:p>
    <w:p w14:paraId="159A85C1" w14:textId="77777777" w:rsidR="00743E93" w:rsidRDefault="00A27425">
      <w:pPr>
        <w:spacing w:before="20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Empowerment</w:t>
      </w:r>
    </w:p>
    <w:p w14:paraId="640A09FD" w14:textId="77777777" w:rsidR="00743E93" w:rsidRDefault="00A27425">
      <w:pPr>
        <w:spacing w:before="20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Participation</w:t>
      </w:r>
    </w:p>
    <w:p w14:paraId="702E16AF" w14:textId="77777777" w:rsidR="00743E93" w:rsidRDefault="00A27425">
      <w:pPr>
        <w:spacing w:before="20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Involvement</w:t>
      </w:r>
    </w:p>
    <w:p w14:paraId="3329275E" w14:textId="77777777" w:rsidR="00743E93" w:rsidRDefault="00A27425">
      <w:pPr>
        <w:spacing w:before="20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Teamwork</w:t>
      </w:r>
    </w:p>
    <w:p w14:paraId="4CD81B49" w14:textId="77777777" w:rsidR="00743E93" w:rsidRDefault="00A27425">
      <w:pPr>
        <w:spacing w:before="20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Self-Management</w:t>
      </w:r>
    </w:p>
    <w:p w14:paraId="199BAD11" w14:textId="77777777" w:rsidR="00743E93" w:rsidRDefault="00A27425">
      <w:pPr>
        <w:spacing w:before="36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 xml:space="preserve">Lynda </w:t>
      </w:r>
      <w:proofErr w:type="spellStart"/>
      <w:r>
        <w:rPr>
          <w:sz w:val="22"/>
          <w:szCs w:val="22"/>
        </w:rPr>
        <w:t>Gratton</w:t>
      </w:r>
      <w:proofErr w:type="spellEnd"/>
      <w:r>
        <w:rPr>
          <w:sz w:val="22"/>
          <w:szCs w:val="22"/>
        </w:rPr>
        <w:t>:</w:t>
      </w:r>
    </w:p>
    <w:p w14:paraId="044B2E16" w14:textId="77777777" w:rsidR="00743E93" w:rsidRDefault="00A27425">
      <w:pPr>
        <w:spacing w:before="37"/>
        <w:ind w:left="1236"/>
        <w:rPr>
          <w:sz w:val="22"/>
          <w:szCs w:val="22"/>
        </w:rPr>
      </w:pPr>
      <w:r>
        <w:rPr>
          <w:sz w:val="22"/>
          <w:szCs w:val="22"/>
        </w:rPr>
        <w:t>-     “Technology shrinks the world but consumes all of our time”</w:t>
      </w:r>
    </w:p>
    <w:p w14:paraId="5333AB5A" w14:textId="77777777" w:rsidR="00743E93" w:rsidRDefault="00A27425">
      <w:pPr>
        <w:tabs>
          <w:tab w:val="left" w:pos="1580"/>
        </w:tabs>
        <w:spacing w:before="37" w:line="275" w:lineRule="auto"/>
        <w:ind w:left="1596" w:right="451" w:hanging="360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“Globalization means we can work anywhere, but must compete with people from everywhere”</w:t>
      </w:r>
    </w:p>
    <w:p w14:paraId="00417FBB" w14:textId="77777777" w:rsidR="00743E93" w:rsidRDefault="00A27425">
      <w:pPr>
        <w:spacing w:line="240" w:lineRule="exact"/>
        <w:ind w:left="952"/>
        <w:rPr>
          <w:sz w:val="22"/>
          <w:szCs w:val="22"/>
        </w:rPr>
      </w:pPr>
      <w:r>
        <w:rPr>
          <w:sz w:val="22"/>
          <w:szCs w:val="22"/>
        </w:rPr>
        <w:t xml:space="preserve">   Planning for career entry and advancement:</w:t>
      </w:r>
    </w:p>
    <w:p w14:paraId="6BCDC8DA" w14:textId="77777777" w:rsidR="00743E93" w:rsidRDefault="00A27425">
      <w:pPr>
        <w:spacing w:before="36"/>
        <w:ind w:left="1542"/>
        <w:rPr>
          <w:sz w:val="22"/>
          <w:szCs w:val="22"/>
        </w:rPr>
      </w:pPr>
      <w:r>
        <w:rPr>
          <w:sz w:val="22"/>
          <w:szCs w:val="22"/>
        </w:rPr>
        <w:t xml:space="preserve">Few guarantees of </w:t>
      </w:r>
      <w:proofErr w:type="gramStart"/>
      <w:r>
        <w:rPr>
          <w:sz w:val="22"/>
          <w:szCs w:val="22"/>
        </w:rPr>
        <w:t>long term</w:t>
      </w:r>
      <w:proofErr w:type="gramEnd"/>
      <w:r>
        <w:rPr>
          <w:sz w:val="22"/>
          <w:szCs w:val="22"/>
        </w:rPr>
        <w:t xml:space="preserve"> employment</w:t>
      </w:r>
    </w:p>
    <w:p w14:paraId="509F3B92" w14:textId="77777777" w:rsidR="00743E93" w:rsidRDefault="00A27425">
      <w:pPr>
        <w:spacing w:before="37"/>
        <w:ind w:left="1542"/>
        <w:rPr>
          <w:sz w:val="22"/>
          <w:szCs w:val="22"/>
        </w:rPr>
      </w:pPr>
      <w:r>
        <w:rPr>
          <w:sz w:val="22"/>
          <w:szCs w:val="22"/>
        </w:rPr>
        <w:t>Jobs are earned through one’s performance and accomplishment</w:t>
      </w:r>
    </w:p>
    <w:p w14:paraId="07BD3951" w14:textId="77777777" w:rsidR="00743E93" w:rsidRDefault="00A27425">
      <w:pPr>
        <w:spacing w:before="37"/>
        <w:ind w:left="1506" w:right="5618"/>
        <w:jc w:val="center"/>
        <w:rPr>
          <w:sz w:val="22"/>
          <w:szCs w:val="22"/>
        </w:rPr>
      </w:pPr>
      <w:r>
        <w:rPr>
          <w:sz w:val="22"/>
          <w:szCs w:val="22"/>
        </w:rPr>
        <w:t>Careers are redefined as:</w:t>
      </w:r>
    </w:p>
    <w:p w14:paraId="014C93C6" w14:textId="77777777" w:rsidR="00743E93" w:rsidRDefault="00A27425">
      <w:pPr>
        <w:spacing w:before="21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Flexibility</w:t>
      </w:r>
    </w:p>
    <w:p w14:paraId="71CDC102" w14:textId="77777777" w:rsidR="00743E93" w:rsidRDefault="00A27425">
      <w:pPr>
        <w:spacing w:before="20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Skill portfolios</w:t>
      </w:r>
    </w:p>
    <w:p w14:paraId="7D725EC3" w14:textId="77777777" w:rsidR="00743E93" w:rsidRDefault="00A27425">
      <w:pPr>
        <w:spacing w:before="20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Entrepreneurship</w:t>
      </w:r>
    </w:p>
    <w:p w14:paraId="27AA5FF1" w14:textId="77777777" w:rsidR="00743E93" w:rsidRDefault="00743E93">
      <w:pPr>
        <w:spacing w:before="6" w:line="180" w:lineRule="exact"/>
        <w:rPr>
          <w:sz w:val="19"/>
          <w:szCs w:val="19"/>
        </w:rPr>
      </w:pPr>
    </w:p>
    <w:p w14:paraId="4E2F7931" w14:textId="77777777" w:rsidR="00743E93" w:rsidRDefault="00A27425">
      <w:pPr>
        <w:ind w:left="102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TALENT</w:t>
      </w:r>
    </w:p>
    <w:p w14:paraId="0E492213" w14:textId="77777777" w:rsidR="00743E93" w:rsidRDefault="00743E93">
      <w:pPr>
        <w:spacing w:before="7" w:line="160" w:lineRule="exact"/>
        <w:rPr>
          <w:sz w:val="17"/>
          <w:szCs w:val="17"/>
        </w:rPr>
      </w:pPr>
    </w:p>
    <w:p w14:paraId="26ACDB24" w14:textId="40F6B4D1" w:rsidR="00743E93" w:rsidRDefault="00A27425">
      <w:pPr>
        <w:spacing w:before="19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 w:rsidR="00A046E9">
        <w:rPr>
          <w:sz w:val="22"/>
          <w:szCs w:val="22"/>
        </w:rPr>
        <w:t>Charles O Reilly and Jeffrey Pfei</w:t>
      </w:r>
      <w:r>
        <w:rPr>
          <w:sz w:val="22"/>
          <w:szCs w:val="22"/>
        </w:rPr>
        <w:t>ffer:</w:t>
      </w:r>
    </w:p>
    <w:p w14:paraId="505FBC4F" w14:textId="77777777" w:rsidR="00743E93" w:rsidRDefault="00A27425">
      <w:pPr>
        <w:spacing w:before="37" w:line="275" w:lineRule="auto"/>
        <w:ind w:left="1542" w:right="727"/>
        <w:rPr>
          <w:sz w:val="22"/>
          <w:szCs w:val="22"/>
        </w:rPr>
      </w:pPr>
      <w:r>
        <w:rPr>
          <w:sz w:val="22"/>
          <w:szCs w:val="22"/>
        </w:rPr>
        <w:t xml:space="preserve">High performers achieve success through </w:t>
      </w:r>
      <w:proofErr w:type="spellStart"/>
      <w:proofErr w:type="gramStart"/>
      <w:r>
        <w:rPr>
          <w:sz w:val="22"/>
          <w:szCs w:val="22"/>
        </w:rPr>
        <w:t>bc</w:t>
      </w:r>
      <w:proofErr w:type="spellEnd"/>
      <w:proofErr w:type="gramEnd"/>
      <w:r>
        <w:rPr>
          <w:sz w:val="22"/>
          <w:szCs w:val="22"/>
        </w:rPr>
        <w:t xml:space="preserve"> they are better than competitors at achieving getting extraordinary results from superiors</w:t>
      </w:r>
    </w:p>
    <w:p w14:paraId="03C80070" w14:textId="77777777" w:rsidR="00743E93" w:rsidRDefault="00A27425">
      <w:pPr>
        <w:spacing w:before="1" w:line="275" w:lineRule="auto"/>
        <w:ind w:left="2262" w:right="104"/>
        <w:rPr>
          <w:sz w:val="22"/>
          <w:szCs w:val="22"/>
        </w:rPr>
      </w:pPr>
      <w:r>
        <w:rPr>
          <w:sz w:val="22"/>
          <w:szCs w:val="22"/>
        </w:rPr>
        <w:t>“These companies have won the war for talent… by figuring out how to get the best out of all their people”</w:t>
      </w:r>
    </w:p>
    <w:p w14:paraId="2AC58515" w14:textId="77777777" w:rsidR="00743E93" w:rsidRDefault="00A27425">
      <w:pPr>
        <w:spacing w:line="240" w:lineRule="exact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 xml:space="preserve">People and their talent – What they know / </w:t>
      </w:r>
      <w:proofErr w:type="gramStart"/>
      <w:r>
        <w:rPr>
          <w:sz w:val="22"/>
          <w:szCs w:val="22"/>
        </w:rPr>
        <w:t>Learn  What</w:t>
      </w:r>
      <w:proofErr w:type="gramEnd"/>
      <w:r>
        <w:rPr>
          <w:sz w:val="22"/>
          <w:szCs w:val="22"/>
        </w:rPr>
        <w:t xml:space="preserve"> they do with it</w:t>
      </w:r>
    </w:p>
    <w:p w14:paraId="768F3989" w14:textId="77777777" w:rsidR="00743E93" w:rsidRDefault="00A27425">
      <w:pPr>
        <w:spacing w:before="36"/>
        <w:ind w:right="190"/>
        <w:jc w:val="right"/>
        <w:rPr>
          <w:sz w:val="22"/>
          <w:szCs w:val="22"/>
        </w:rPr>
      </w:pPr>
      <w:r>
        <w:rPr>
          <w:sz w:val="22"/>
          <w:szCs w:val="22"/>
        </w:rPr>
        <w:t>= Organizational performance</w:t>
      </w:r>
    </w:p>
    <w:p w14:paraId="6F9F44D6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b/>
          <w:i/>
          <w:sz w:val="22"/>
          <w:szCs w:val="22"/>
        </w:rPr>
        <w:t xml:space="preserve">Intellectual capital: </w:t>
      </w:r>
      <w:r>
        <w:rPr>
          <w:sz w:val="22"/>
          <w:szCs w:val="22"/>
        </w:rPr>
        <w:t>the collective brainpower or shared knowledge of a workforce</w:t>
      </w:r>
    </w:p>
    <w:p w14:paraId="4C20C08D" w14:textId="77777777" w:rsidR="00743E93" w:rsidRDefault="00A27425">
      <w:pPr>
        <w:spacing w:before="37"/>
        <w:ind w:left="1542"/>
        <w:rPr>
          <w:sz w:val="22"/>
          <w:szCs w:val="22"/>
        </w:rPr>
      </w:pPr>
      <w:r>
        <w:rPr>
          <w:sz w:val="22"/>
          <w:szCs w:val="22"/>
        </w:rPr>
        <w:t xml:space="preserve">The </w:t>
      </w:r>
      <w:r>
        <w:rPr>
          <w:sz w:val="22"/>
          <w:szCs w:val="22"/>
          <w:u w:val="single" w:color="000000"/>
        </w:rPr>
        <w:t>ultimate challenge of an organization</w:t>
      </w:r>
      <w:r>
        <w:rPr>
          <w:sz w:val="22"/>
          <w:szCs w:val="22"/>
        </w:rPr>
        <w:t xml:space="preserve"> is to combine the talents of many people</w:t>
      </w:r>
    </w:p>
    <w:p w14:paraId="1F87AFF9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b/>
          <w:i/>
          <w:sz w:val="22"/>
          <w:szCs w:val="22"/>
        </w:rPr>
        <w:t xml:space="preserve">Knowledge worker: </w:t>
      </w:r>
      <w:r>
        <w:rPr>
          <w:sz w:val="22"/>
          <w:szCs w:val="22"/>
        </w:rPr>
        <w:t>one’s whose mind, not just physical capabilities are critical assets</w:t>
      </w:r>
    </w:p>
    <w:p w14:paraId="3376B9A0" w14:textId="77777777" w:rsidR="00743E93" w:rsidRDefault="00A27425">
      <w:pPr>
        <w:spacing w:before="21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Dominates workplace</w:t>
      </w:r>
    </w:p>
    <w:p w14:paraId="6CBC049E" w14:textId="77777777" w:rsidR="00743E93" w:rsidRDefault="00743E93">
      <w:pPr>
        <w:spacing w:before="6" w:line="180" w:lineRule="exact"/>
        <w:rPr>
          <w:sz w:val="19"/>
          <w:szCs w:val="19"/>
        </w:rPr>
      </w:pPr>
    </w:p>
    <w:p w14:paraId="040A04E8" w14:textId="77777777" w:rsidR="00743E93" w:rsidRDefault="00A27425">
      <w:pPr>
        <w:ind w:right="11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Futurist Daniel Pink says that we are entering the </w:t>
      </w:r>
      <w:r>
        <w:rPr>
          <w:b/>
          <w:i/>
          <w:sz w:val="22"/>
          <w:szCs w:val="22"/>
        </w:rPr>
        <w:t xml:space="preserve">conceptual </w:t>
      </w:r>
      <w:proofErr w:type="gramStart"/>
      <w:r>
        <w:rPr>
          <w:b/>
          <w:i/>
          <w:sz w:val="22"/>
          <w:szCs w:val="22"/>
        </w:rPr>
        <w:t xml:space="preserve">age </w:t>
      </w:r>
      <w:r>
        <w:rPr>
          <w:sz w:val="22"/>
          <w:szCs w:val="22"/>
        </w:rPr>
        <w:t>which</w:t>
      </w:r>
      <w:proofErr w:type="gramEnd"/>
      <w:r>
        <w:rPr>
          <w:sz w:val="22"/>
          <w:szCs w:val="22"/>
        </w:rPr>
        <w:t xml:space="preserve"> belongs to people with</w:t>
      </w:r>
    </w:p>
    <w:p w14:paraId="0F6AF427" w14:textId="77777777" w:rsidR="00743E93" w:rsidRDefault="00A27425">
      <w:pPr>
        <w:spacing w:before="37"/>
        <w:ind w:left="822"/>
        <w:rPr>
          <w:sz w:val="22"/>
          <w:szCs w:val="22"/>
        </w:rPr>
      </w:pPr>
      <w:r>
        <w:rPr>
          <w:b/>
          <w:i/>
          <w:sz w:val="22"/>
          <w:szCs w:val="22"/>
        </w:rPr>
        <w:t>“</w:t>
      </w:r>
      <w:proofErr w:type="gramStart"/>
      <w:r>
        <w:rPr>
          <w:b/>
          <w:i/>
          <w:sz w:val="22"/>
          <w:szCs w:val="22"/>
        </w:rPr>
        <w:t>whole</w:t>
      </w:r>
      <w:proofErr w:type="gramEnd"/>
      <w:r>
        <w:rPr>
          <w:b/>
          <w:i/>
          <w:sz w:val="22"/>
          <w:szCs w:val="22"/>
        </w:rPr>
        <w:t xml:space="preserve"> mind” </w:t>
      </w:r>
      <w:r>
        <w:rPr>
          <w:sz w:val="22"/>
          <w:szCs w:val="22"/>
        </w:rPr>
        <w:t xml:space="preserve">capabilities – meaning they are </w:t>
      </w:r>
      <w:r>
        <w:rPr>
          <w:i/>
          <w:sz w:val="22"/>
          <w:szCs w:val="22"/>
          <w:u w:val="single" w:color="000000"/>
        </w:rPr>
        <w:t xml:space="preserve">high </w:t>
      </w:r>
      <w:proofErr w:type="spellStart"/>
      <w:r>
        <w:rPr>
          <w:i/>
          <w:sz w:val="22"/>
          <w:szCs w:val="22"/>
          <w:u w:val="single" w:color="000000"/>
        </w:rPr>
        <w:t>concept</w:t>
      </w:r>
      <w:r>
        <w:rPr>
          <w:sz w:val="22"/>
          <w:szCs w:val="22"/>
        </w:rPr>
        <w:t>and</w:t>
      </w:r>
      <w:proofErr w:type="spellEnd"/>
      <w:r>
        <w:rPr>
          <w:sz w:val="22"/>
          <w:szCs w:val="22"/>
        </w:rPr>
        <w:t xml:space="preserve"> </w:t>
      </w:r>
      <w:r>
        <w:rPr>
          <w:i/>
          <w:sz w:val="22"/>
          <w:szCs w:val="22"/>
          <w:u w:val="single" w:color="000000"/>
        </w:rPr>
        <w:t>high touch</w:t>
      </w:r>
    </w:p>
    <w:p w14:paraId="152534AB" w14:textId="77777777" w:rsidR="00743E93" w:rsidRDefault="00743E93">
      <w:pPr>
        <w:spacing w:before="7" w:line="160" w:lineRule="exact"/>
        <w:rPr>
          <w:sz w:val="17"/>
          <w:szCs w:val="17"/>
        </w:rPr>
      </w:pPr>
    </w:p>
    <w:p w14:paraId="4F6235F3" w14:textId="77777777" w:rsidR="00743E93" w:rsidRDefault="00A27425">
      <w:pPr>
        <w:spacing w:before="19"/>
        <w:ind w:left="2262"/>
        <w:rPr>
          <w:sz w:val="22"/>
          <w:szCs w:val="22"/>
        </w:rPr>
      </w:pPr>
      <w:r>
        <w:rPr>
          <w:b/>
          <w:i/>
          <w:sz w:val="22"/>
          <w:szCs w:val="22"/>
        </w:rPr>
        <w:t xml:space="preserve">High concept: </w:t>
      </w:r>
      <w:r>
        <w:rPr>
          <w:sz w:val="22"/>
          <w:szCs w:val="22"/>
        </w:rPr>
        <w:t>creative and good with ideas</w:t>
      </w:r>
    </w:p>
    <w:p w14:paraId="05BC7D1A" w14:textId="77777777" w:rsidR="00743E93" w:rsidRDefault="00A27425">
      <w:pPr>
        <w:spacing w:before="37"/>
        <w:ind w:left="2262"/>
        <w:rPr>
          <w:sz w:val="22"/>
          <w:szCs w:val="22"/>
        </w:rPr>
      </w:pPr>
      <w:r>
        <w:rPr>
          <w:b/>
          <w:i/>
          <w:sz w:val="22"/>
          <w:szCs w:val="22"/>
        </w:rPr>
        <w:t xml:space="preserve">High touch: </w:t>
      </w:r>
      <w:r>
        <w:rPr>
          <w:sz w:val="22"/>
          <w:szCs w:val="22"/>
        </w:rPr>
        <w:t>joyful and good with relationships</w:t>
      </w:r>
    </w:p>
    <w:p w14:paraId="2B180F69" w14:textId="77777777" w:rsidR="00743E93" w:rsidRDefault="00743E93">
      <w:pPr>
        <w:spacing w:before="7" w:line="120" w:lineRule="exact"/>
        <w:rPr>
          <w:sz w:val="12"/>
          <w:szCs w:val="12"/>
        </w:rPr>
      </w:pPr>
    </w:p>
    <w:p w14:paraId="5513F520" w14:textId="77777777" w:rsidR="00743E93" w:rsidRDefault="00743E93">
      <w:pPr>
        <w:spacing w:line="200" w:lineRule="exact"/>
      </w:pPr>
    </w:p>
    <w:p w14:paraId="79AFBF7D" w14:textId="77777777" w:rsidR="00743E93" w:rsidRDefault="00A27425">
      <w:pPr>
        <w:ind w:left="822"/>
        <w:rPr>
          <w:sz w:val="22"/>
          <w:szCs w:val="22"/>
        </w:rPr>
        <w:sectPr w:rsidR="00743E93" w:rsidSect="004F4B10">
          <w:headerReference w:type="default" r:id="rId8"/>
          <w:footerReference w:type="default" r:id="rId9"/>
          <w:pgSz w:w="12240" w:h="15840"/>
          <w:pgMar w:top="79" w:right="1480" w:bottom="198" w:left="1338" w:header="0" w:footer="108" w:gutter="0"/>
          <w:cols w:space="720"/>
        </w:sectPr>
      </w:pPr>
      <w:r>
        <w:rPr>
          <w:sz w:val="22"/>
          <w:szCs w:val="22"/>
        </w:rPr>
        <w:t xml:space="preserve">Gary Hamel says that we have a </w:t>
      </w:r>
      <w:r>
        <w:rPr>
          <w:b/>
          <w:i/>
          <w:sz w:val="22"/>
          <w:szCs w:val="22"/>
        </w:rPr>
        <w:t xml:space="preserve">creative economy </w:t>
      </w:r>
      <w:r>
        <w:rPr>
          <w:sz w:val="22"/>
          <w:szCs w:val="22"/>
        </w:rPr>
        <w:t>where knowledge itself is a commodity</w:t>
      </w:r>
    </w:p>
    <w:p w14:paraId="665209B5" w14:textId="77777777" w:rsidR="00743E93" w:rsidRDefault="00743E93">
      <w:pPr>
        <w:spacing w:line="200" w:lineRule="exact"/>
      </w:pPr>
    </w:p>
    <w:p w14:paraId="744B42C9" w14:textId="77777777" w:rsidR="00743E93" w:rsidRDefault="00743E93">
      <w:pPr>
        <w:spacing w:line="200" w:lineRule="exact"/>
      </w:pPr>
    </w:p>
    <w:p w14:paraId="064E17A7" w14:textId="77777777" w:rsidR="00743E93" w:rsidRDefault="00743E93">
      <w:pPr>
        <w:spacing w:line="200" w:lineRule="exact"/>
      </w:pPr>
    </w:p>
    <w:p w14:paraId="7CEE143E" w14:textId="77777777" w:rsidR="00743E93" w:rsidRDefault="00743E93">
      <w:pPr>
        <w:spacing w:line="200" w:lineRule="exact"/>
      </w:pPr>
    </w:p>
    <w:p w14:paraId="548B7FAA" w14:textId="77777777" w:rsidR="00743E93" w:rsidRDefault="00743E93">
      <w:pPr>
        <w:spacing w:line="200" w:lineRule="exact"/>
      </w:pPr>
    </w:p>
    <w:p w14:paraId="06AD8164" w14:textId="77777777" w:rsidR="00743E93" w:rsidRDefault="00743E93">
      <w:pPr>
        <w:spacing w:line="200" w:lineRule="exact"/>
      </w:pPr>
    </w:p>
    <w:p w14:paraId="49498AA1" w14:textId="77777777" w:rsidR="00743E93" w:rsidRDefault="00743E93">
      <w:pPr>
        <w:spacing w:before="4" w:line="200" w:lineRule="exact"/>
      </w:pPr>
    </w:p>
    <w:p w14:paraId="25583043" w14:textId="77777777" w:rsidR="00743E93" w:rsidRDefault="00A27425">
      <w:pPr>
        <w:spacing w:before="6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How fast you can create something new</w:t>
      </w:r>
    </w:p>
    <w:p w14:paraId="434031C9" w14:textId="77777777" w:rsidR="00743E93" w:rsidRDefault="00743E93">
      <w:pPr>
        <w:spacing w:before="7" w:line="160" w:lineRule="exact"/>
        <w:rPr>
          <w:sz w:val="17"/>
          <w:szCs w:val="17"/>
        </w:rPr>
      </w:pPr>
    </w:p>
    <w:p w14:paraId="10C2D5BF" w14:textId="77777777" w:rsidR="00743E93" w:rsidRDefault="00A27425">
      <w:pPr>
        <w:spacing w:before="19"/>
        <w:ind w:left="102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DIVERSITY</w:t>
      </w:r>
    </w:p>
    <w:p w14:paraId="1D8EBF2E" w14:textId="77777777" w:rsidR="00743E93" w:rsidRDefault="00743E93">
      <w:pPr>
        <w:spacing w:before="7" w:line="160" w:lineRule="exact"/>
        <w:rPr>
          <w:sz w:val="17"/>
          <w:szCs w:val="17"/>
        </w:rPr>
      </w:pPr>
    </w:p>
    <w:p w14:paraId="0849036F" w14:textId="77777777" w:rsidR="00743E93" w:rsidRDefault="00A27425">
      <w:pPr>
        <w:tabs>
          <w:tab w:val="left" w:pos="820"/>
        </w:tabs>
        <w:spacing w:before="19" w:line="275" w:lineRule="auto"/>
        <w:ind w:left="822" w:right="93" w:hanging="360"/>
        <w:rPr>
          <w:sz w:val="22"/>
          <w:szCs w:val="22"/>
        </w:rPr>
      </w:pPr>
      <w:r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ab/>
      </w:r>
      <w:r>
        <w:rPr>
          <w:b/>
          <w:i/>
          <w:sz w:val="22"/>
          <w:szCs w:val="22"/>
        </w:rPr>
        <w:t xml:space="preserve">Workforce diversity: </w:t>
      </w:r>
      <w:r>
        <w:rPr>
          <w:sz w:val="22"/>
          <w:szCs w:val="22"/>
        </w:rPr>
        <w:t xml:space="preserve">differences among workers (gender, race, age, ethnicity, religion, </w:t>
      </w:r>
      <w:proofErr w:type="gramStart"/>
      <w:r>
        <w:rPr>
          <w:sz w:val="22"/>
          <w:szCs w:val="22"/>
        </w:rPr>
        <w:t>sexual</w:t>
      </w:r>
      <w:proofErr w:type="gramEnd"/>
      <w:r>
        <w:rPr>
          <w:sz w:val="22"/>
          <w:szCs w:val="22"/>
        </w:rPr>
        <w:t xml:space="preserve"> orientation</w:t>
      </w:r>
    </w:p>
    <w:p w14:paraId="741563E1" w14:textId="77777777" w:rsidR="00743E93" w:rsidRDefault="00A27425">
      <w:pPr>
        <w:spacing w:before="1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>More seniors, women, visible minorities, immigrants are in the work force</w:t>
      </w:r>
    </w:p>
    <w:p w14:paraId="73A5B588" w14:textId="77777777" w:rsidR="00743E93" w:rsidRDefault="00A27425">
      <w:pPr>
        <w:spacing w:before="37"/>
        <w:ind w:left="1542"/>
        <w:rPr>
          <w:sz w:val="22"/>
          <w:szCs w:val="22"/>
        </w:rPr>
      </w:pPr>
      <w:r>
        <w:rPr>
          <w:sz w:val="22"/>
          <w:szCs w:val="22"/>
        </w:rPr>
        <w:t>Stats Canada predicts by 2031:</w:t>
      </w:r>
    </w:p>
    <w:p w14:paraId="373219EB" w14:textId="77777777" w:rsidR="00743E93" w:rsidRDefault="00A27425">
      <w:pPr>
        <w:spacing w:before="37"/>
        <w:ind w:left="2262"/>
        <w:rPr>
          <w:sz w:val="22"/>
          <w:szCs w:val="22"/>
        </w:rPr>
      </w:pPr>
      <w:r>
        <w:rPr>
          <w:sz w:val="22"/>
          <w:szCs w:val="22"/>
        </w:rPr>
        <w:t>3/10 Canadians will be a visible minority</w:t>
      </w:r>
    </w:p>
    <w:p w14:paraId="18191B6C" w14:textId="77777777" w:rsidR="00743E93" w:rsidRDefault="00A27425">
      <w:pPr>
        <w:spacing w:before="37"/>
        <w:ind w:left="2262"/>
        <w:rPr>
          <w:sz w:val="22"/>
          <w:szCs w:val="22"/>
        </w:rPr>
      </w:pPr>
      <w:r>
        <w:rPr>
          <w:sz w:val="22"/>
          <w:szCs w:val="22"/>
        </w:rPr>
        <w:t>South Asian/Chinese will be the largest VM group</w:t>
      </w:r>
    </w:p>
    <w:p w14:paraId="163DC9EA" w14:textId="77777777" w:rsidR="00743E93" w:rsidRDefault="00A27425">
      <w:pPr>
        <w:spacing w:before="37"/>
        <w:ind w:left="2262"/>
        <w:rPr>
          <w:sz w:val="22"/>
          <w:szCs w:val="22"/>
        </w:rPr>
      </w:pPr>
      <w:r>
        <w:rPr>
          <w:sz w:val="22"/>
          <w:szCs w:val="22"/>
        </w:rPr>
        <w:t>Arab and West Asian will be fastest growing VM group</w:t>
      </w:r>
    </w:p>
    <w:p w14:paraId="5B77DB04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 xml:space="preserve">Despite having a diverse workforce, </w:t>
      </w:r>
      <w:proofErr w:type="gramStart"/>
      <w:r>
        <w:rPr>
          <w:sz w:val="22"/>
          <w:szCs w:val="22"/>
        </w:rPr>
        <w:t>resume’s</w:t>
      </w:r>
      <w:proofErr w:type="gramEnd"/>
      <w:r>
        <w:rPr>
          <w:sz w:val="22"/>
          <w:szCs w:val="22"/>
        </w:rPr>
        <w:t xml:space="preserve"> with White sounding names are prioritized</w:t>
      </w:r>
    </w:p>
    <w:p w14:paraId="201A0D75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b/>
          <w:i/>
          <w:sz w:val="22"/>
          <w:szCs w:val="22"/>
        </w:rPr>
        <w:t xml:space="preserve">Prejudice: </w:t>
      </w:r>
      <w:r>
        <w:rPr>
          <w:sz w:val="22"/>
          <w:szCs w:val="22"/>
        </w:rPr>
        <w:t>having negative, irrational attitudes towards members of diverse populations</w:t>
      </w:r>
    </w:p>
    <w:p w14:paraId="228315A7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b/>
          <w:i/>
          <w:sz w:val="22"/>
          <w:szCs w:val="22"/>
        </w:rPr>
        <w:t xml:space="preserve">Discrimination: </w:t>
      </w:r>
      <w:r>
        <w:rPr>
          <w:sz w:val="22"/>
          <w:szCs w:val="22"/>
        </w:rPr>
        <w:t>when VM are unfairly denied full benefits of an organization</w:t>
      </w:r>
    </w:p>
    <w:p w14:paraId="19E25A79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b/>
          <w:i/>
          <w:sz w:val="22"/>
          <w:szCs w:val="22"/>
        </w:rPr>
        <w:t xml:space="preserve">Glass ceiling </w:t>
      </w:r>
      <w:proofErr w:type="spellStart"/>
      <w:r>
        <w:rPr>
          <w:b/>
          <w:i/>
          <w:sz w:val="22"/>
          <w:szCs w:val="22"/>
        </w:rPr>
        <w:t>effect</w:t>
      </w:r>
      <w:proofErr w:type="gramStart"/>
      <w:r>
        <w:rPr>
          <w:b/>
          <w:i/>
          <w:sz w:val="22"/>
          <w:szCs w:val="22"/>
        </w:rPr>
        <w:t>:</w:t>
      </w:r>
      <w:r>
        <w:rPr>
          <w:sz w:val="22"/>
          <w:szCs w:val="22"/>
        </w:rPr>
        <w:t>the</w:t>
      </w:r>
      <w:proofErr w:type="spellEnd"/>
      <w:proofErr w:type="gramEnd"/>
      <w:r>
        <w:rPr>
          <w:sz w:val="22"/>
          <w:szCs w:val="22"/>
        </w:rPr>
        <w:t xml:space="preserve"> invisible barrier limiting career advancement of women and VM</w:t>
      </w:r>
    </w:p>
    <w:p w14:paraId="1BB58D48" w14:textId="77777777" w:rsidR="00743E93" w:rsidRDefault="00743E93">
      <w:pPr>
        <w:spacing w:before="7" w:line="180" w:lineRule="exact"/>
        <w:rPr>
          <w:sz w:val="19"/>
          <w:szCs w:val="19"/>
        </w:rPr>
      </w:pPr>
    </w:p>
    <w:p w14:paraId="1EF9B4E9" w14:textId="77777777" w:rsidR="00743E93" w:rsidRDefault="00A27425">
      <w:pPr>
        <w:ind w:left="102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GLOBALIZATION</w:t>
      </w:r>
    </w:p>
    <w:p w14:paraId="6C9E197F" w14:textId="77777777" w:rsidR="00743E93" w:rsidRDefault="00743E93">
      <w:pPr>
        <w:spacing w:before="7" w:line="160" w:lineRule="exact"/>
        <w:rPr>
          <w:sz w:val="17"/>
          <w:szCs w:val="17"/>
        </w:rPr>
      </w:pPr>
    </w:p>
    <w:p w14:paraId="08450896" w14:textId="77777777" w:rsidR="00743E93" w:rsidRDefault="00A27425">
      <w:pPr>
        <w:spacing w:before="19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>The worldwide interdependence of resource flows, markets, and competition</w:t>
      </w:r>
    </w:p>
    <w:p w14:paraId="5B672840" w14:textId="77777777" w:rsidR="00743E93" w:rsidRDefault="00743E93">
      <w:pPr>
        <w:spacing w:before="7" w:line="180" w:lineRule="exact"/>
        <w:rPr>
          <w:sz w:val="19"/>
          <w:szCs w:val="19"/>
        </w:rPr>
      </w:pPr>
    </w:p>
    <w:p w14:paraId="1F7FFD36" w14:textId="77777777" w:rsidR="00743E93" w:rsidRDefault="00A27425">
      <w:pPr>
        <w:ind w:left="102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TECHNOLOGY</w:t>
      </w:r>
    </w:p>
    <w:p w14:paraId="0C21D1EB" w14:textId="77777777" w:rsidR="00743E93" w:rsidRDefault="00743E93">
      <w:pPr>
        <w:spacing w:before="7" w:line="160" w:lineRule="exact"/>
        <w:rPr>
          <w:sz w:val="17"/>
          <w:szCs w:val="17"/>
        </w:rPr>
      </w:pPr>
    </w:p>
    <w:p w14:paraId="087EDAEC" w14:textId="77777777" w:rsidR="00743E93" w:rsidRDefault="00A27425">
      <w:pPr>
        <w:spacing w:before="19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>Vital to every part of business</w:t>
      </w:r>
    </w:p>
    <w:p w14:paraId="05A14C35" w14:textId="77777777" w:rsidR="00743E93" w:rsidRDefault="00743E93">
      <w:pPr>
        <w:spacing w:before="7" w:line="180" w:lineRule="exact"/>
        <w:rPr>
          <w:sz w:val="19"/>
          <w:szCs w:val="19"/>
        </w:rPr>
      </w:pPr>
    </w:p>
    <w:p w14:paraId="17F530C6" w14:textId="77777777" w:rsidR="00743E93" w:rsidRDefault="00A27425">
      <w:pPr>
        <w:ind w:left="102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ETHICS</w:t>
      </w:r>
    </w:p>
    <w:p w14:paraId="345CD327" w14:textId="77777777" w:rsidR="00743E93" w:rsidRDefault="00743E93">
      <w:pPr>
        <w:spacing w:before="7" w:line="160" w:lineRule="exact"/>
        <w:rPr>
          <w:sz w:val="17"/>
          <w:szCs w:val="17"/>
        </w:rPr>
      </w:pPr>
    </w:p>
    <w:p w14:paraId="681D53FC" w14:textId="77777777" w:rsidR="00743E93" w:rsidRDefault="00A27425">
      <w:pPr>
        <w:spacing w:before="19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>A code of moral principles of good/bad, right/wrong</w:t>
      </w:r>
    </w:p>
    <w:p w14:paraId="482BDC10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>Integrity is key to leadership success and sets the ethical tone</w:t>
      </w:r>
    </w:p>
    <w:p w14:paraId="55A632C5" w14:textId="77777777" w:rsidR="00743E93" w:rsidRDefault="00743E93">
      <w:pPr>
        <w:spacing w:before="7" w:line="180" w:lineRule="exact"/>
        <w:rPr>
          <w:sz w:val="19"/>
          <w:szCs w:val="19"/>
        </w:rPr>
      </w:pPr>
    </w:p>
    <w:p w14:paraId="63F68B0D" w14:textId="77777777" w:rsidR="00743E93" w:rsidRDefault="00A27425">
      <w:pPr>
        <w:ind w:left="102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CAREERS</w:t>
      </w:r>
    </w:p>
    <w:p w14:paraId="0441699D" w14:textId="77777777" w:rsidR="00743E93" w:rsidRDefault="00743E93">
      <w:pPr>
        <w:spacing w:before="7" w:line="160" w:lineRule="exact"/>
        <w:rPr>
          <w:sz w:val="17"/>
          <w:szCs w:val="17"/>
        </w:rPr>
      </w:pPr>
    </w:p>
    <w:p w14:paraId="5C7D5120" w14:textId="77777777" w:rsidR="00743E93" w:rsidRDefault="00A27425">
      <w:pPr>
        <w:spacing w:before="19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>Career challenge: not finding a job, but career planning</w:t>
      </w:r>
    </w:p>
    <w:p w14:paraId="4E9E0F17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>The SHAMROCK organization</w:t>
      </w:r>
      <w:proofErr w:type="gramStart"/>
      <w:r>
        <w:rPr>
          <w:sz w:val="22"/>
          <w:szCs w:val="22"/>
        </w:rPr>
        <w:t>:                 3</w:t>
      </w:r>
      <w:proofErr w:type="gramEnd"/>
      <w:r>
        <w:rPr>
          <w:sz w:val="22"/>
          <w:szCs w:val="22"/>
        </w:rPr>
        <w:t xml:space="preserve"> leaves</w:t>
      </w:r>
    </w:p>
    <w:p w14:paraId="20B5D6B9" w14:textId="77777777" w:rsidR="00743E93" w:rsidRDefault="00A27425">
      <w:pPr>
        <w:spacing w:before="37"/>
        <w:ind w:left="1236"/>
        <w:rPr>
          <w:sz w:val="22"/>
          <w:szCs w:val="22"/>
        </w:rPr>
      </w:pPr>
      <w:r>
        <w:rPr>
          <w:sz w:val="22"/>
          <w:szCs w:val="22"/>
        </w:rPr>
        <w:t xml:space="preserve">-     </w:t>
      </w:r>
      <w:r>
        <w:rPr>
          <w:i/>
          <w:sz w:val="22"/>
          <w:szCs w:val="22"/>
        </w:rPr>
        <w:t xml:space="preserve">INDEPENDENT CONTRACTORS </w:t>
      </w:r>
      <w:r>
        <w:rPr>
          <w:sz w:val="22"/>
          <w:szCs w:val="22"/>
        </w:rPr>
        <w:t>– performs key tasks, paid by job not wage</w:t>
      </w:r>
    </w:p>
    <w:p w14:paraId="7AFB4A39" w14:textId="77777777" w:rsidR="00743E93" w:rsidRDefault="00A27425">
      <w:pPr>
        <w:spacing w:before="37"/>
        <w:ind w:left="1236"/>
        <w:rPr>
          <w:sz w:val="22"/>
          <w:szCs w:val="22"/>
        </w:rPr>
      </w:pPr>
      <w:r>
        <w:rPr>
          <w:sz w:val="22"/>
          <w:szCs w:val="22"/>
        </w:rPr>
        <w:t xml:space="preserve">-     </w:t>
      </w:r>
      <w:r>
        <w:rPr>
          <w:i/>
          <w:sz w:val="22"/>
          <w:szCs w:val="22"/>
        </w:rPr>
        <w:t xml:space="preserve">FULL TIME CORE WORKERS </w:t>
      </w:r>
      <w:r>
        <w:rPr>
          <w:sz w:val="22"/>
          <w:szCs w:val="22"/>
        </w:rPr>
        <w:t>– maintain critical skills = success</w:t>
      </w:r>
    </w:p>
    <w:p w14:paraId="155B76CE" w14:textId="77777777" w:rsidR="00743E93" w:rsidRDefault="00A27425">
      <w:pPr>
        <w:spacing w:before="37"/>
        <w:ind w:left="1236"/>
        <w:rPr>
          <w:sz w:val="22"/>
          <w:szCs w:val="22"/>
        </w:rPr>
      </w:pPr>
      <w:r>
        <w:rPr>
          <w:sz w:val="22"/>
          <w:szCs w:val="22"/>
        </w:rPr>
        <w:t xml:space="preserve">-     </w:t>
      </w:r>
      <w:r>
        <w:rPr>
          <w:i/>
          <w:sz w:val="22"/>
          <w:szCs w:val="22"/>
        </w:rPr>
        <w:t xml:space="preserve">PART TIME TEMPORARIES </w:t>
      </w:r>
      <w:r>
        <w:rPr>
          <w:sz w:val="22"/>
          <w:szCs w:val="22"/>
        </w:rPr>
        <w:t xml:space="preserve">– are hired and fired </w:t>
      </w:r>
      <w:proofErr w:type="spellStart"/>
      <w:proofErr w:type="gramStart"/>
      <w:r>
        <w:rPr>
          <w:sz w:val="22"/>
          <w:szCs w:val="22"/>
        </w:rPr>
        <w:t>bc</w:t>
      </w:r>
      <w:proofErr w:type="spellEnd"/>
      <w:proofErr w:type="gramEnd"/>
      <w:r>
        <w:rPr>
          <w:sz w:val="22"/>
          <w:szCs w:val="22"/>
        </w:rPr>
        <w:t xml:space="preserve"> businesses need rise and fall</w:t>
      </w:r>
    </w:p>
    <w:p w14:paraId="70E96751" w14:textId="77777777" w:rsidR="00743E93" w:rsidRDefault="00A27425">
      <w:pPr>
        <w:spacing w:before="21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Be a </w:t>
      </w:r>
      <w:r>
        <w:rPr>
          <w:b/>
          <w:sz w:val="22"/>
          <w:szCs w:val="22"/>
          <w:u w:val="single" w:color="000000"/>
        </w:rPr>
        <w:t>portfolio worker: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having up to date skills needed for career mobility</w:t>
      </w:r>
    </w:p>
    <w:p w14:paraId="452D8E41" w14:textId="77777777" w:rsidR="00743E93" w:rsidRDefault="00743E93">
      <w:pPr>
        <w:spacing w:before="6" w:line="180" w:lineRule="exact"/>
        <w:rPr>
          <w:sz w:val="19"/>
          <w:szCs w:val="19"/>
        </w:rPr>
      </w:pPr>
    </w:p>
    <w:p w14:paraId="7FB728F4" w14:textId="77777777" w:rsidR="00743E93" w:rsidRDefault="00A27425">
      <w:pPr>
        <w:ind w:left="102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ORGANIZATION</w:t>
      </w:r>
    </w:p>
    <w:p w14:paraId="30AB1493" w14:textId="77777777" w:rsidR="00743E93" w:rsidRDefault="00743E93">
      <w:pPr>
        <w:spacing w:before="7" w:line="160" w:lineRule="exact"/>
        <w:rPr>
          <w:sz w:val="17"/>
          <w:szCs w:val="17"/>
        </w:rPr>
      </w:pPr>
    </w:p>
    <w:p w14:paraId="2E410FAA" w14:textId="77777777" w:rsidR="00743E93" w:rsidRDefault="00A27425">
      <w:pPr>
        <w:spacing w:before="19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 xml:space="preserve">An </w:t>
      </w:r>
      <w:r>
        <w:rPr>
          <w:b/>
          <w:sz w:val="22"/>
          <w:szCs w:val="22"/>
          <w:u w:val="single" w:color="000000"/>
        </w:rPr>
        <w:t>organization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is a collection of people working together to achieve a common purpose</w:t>
      </w:r>
    </w:p>
    <w:p w14:paraId="1102B272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>Allows more to be done as opposed to an individual effort</w:t>
      </w:r>
    </w:p>
    <w:p w14:paraId="2F84700B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>“</w:t>
      </w:r>
      <w:proofErr w:type="gramStart"/>
      <w:r>
        <w:rPr>
          <w:sz w:val="22"/>
          <w:szCs w:val="22"/>
        </w:rPr>
        <w:t>quality</w:t>
      </w:r>
      <w:proofErr w:type="gramEnd"/>
      <w:r>
        <w:rPr>
          <w:sz w:val="22"/>
          <w:szCs w:val="22"/>
        </w:rPr>
        <w:t xml:space="preserve"> products and services” + “customer satisfaction”</w:t>
      </w:r>
    </w:p>
    <w:p w14:paraId="06CB2B6B" w14:textId="77777777" w:rsidR="00743E93" w:rsidRDefault="00743E93">
      <w:pPr>
        <w:spacing w:before="7" w:line="120" w:lineRule="exact"/>
        <w:rPr>
          <w:sz w:val="12"/>
          <w:szCs w:val="12"/>
        </w:rPr>
      </w:pPr>
    </w:p>
    <w:p w14:paraId="3B4D5E0B" w14:textId="77777777" w:rsidR="00743E93" w:rsidRDefault="00743E93">
      <w:pPr>
        <w:spacing w:line="200" w:lineRule="exact"/>
      </w:pPr>
    </w:p>
    <w:p w14:paraId="221DB25A" w14:textId="77777777" w:rsidR="00743E93" w:rsidRDefault="00A27425">
      <w:pPr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 xml:space="preserve">An </w:t>
      </w:r>
      <w:r>
        <w:rPr>
          <w:b/>
          <w:sz w:val="22"/>
          <w:szCs w:val="22"/>
          <w:u w:val="single" w:color="000000"/>
        </w:rPr>
        <w:t>open system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transforms resources to finished products</w:t>
      </w:r>
    </w:p>
    <w:p w14:paraId="684FDED1" w14:textId="77777777" w:rsidR="00743E93" w:rsidRDefault="00743E93">
      <w:pPr>
        <w:spacing w:before="1" w:line="100" w:lineRule="exact"/>
        <w:rPr>
          <w:sz w:val="11"/>
          <w:szCs w:val="11"/>
        </w:rPr>
      </w:pPr>
    </w:p>
    <w:p w14:paraId="5B23D3A3" w14:textId="77777777" w:rsidR="00743E93" w:rsidRDefault="00743E93">
      <w:pPr>
        <w:spacing w:line="200" w:lineRule="exact"/>
      </w:pPr>
    </w:p>
    <w:p w14:paraId="087AFAA5" w14:textId="77777777" w:rsidR="00743E93" w:rsidRDefault="00A27425">
      <w:pPr>
        <w:ind w:left="822"/>
        <w:rPr>
          <w:sz w:val="22"/>
          <w:szCs w:val="22"/>
        </w:rPr>
      </w:pPr>
      <w:r>
        <w:rPr>
          <w:sz w:val="22"/>
          <w:szCs w:val="22"/>
        </w:rPr>
        <w:t>Resource outputs                    transformation process                        product outputs</w:t>
      </w:r>
    </w:p>
    <w:p w14:paraId="70EE4B07" w14:textId="77777777" w:rsidR="00743E93" w:rsidRDefault="00743E93">
      <w:pPr>
        <w:spacing w:before="6" w:line="120" w:lineRule="exact"/>
        <w:rPr>
          <w:sz w:val="12"/>
          <w:szCs w:val="12"/>
        </w:rPr>
      </w:pPr>
    </w:p>
    <w:p w14:paraId="00C14980" w14:textId="77777777" w:rsidR="00743E93" w:rsidRDefault="00743E93">
      <w:pPr>
        <w:spacing w:line="200" w:lineRule="exact"/>
      </w:pPr>
    </w:p>
    <w:p w14:paraId="122D7404" w14:textId="77777777" w:rsidR="00743E93" w:rsidRDefault="00A046E9">
      <w:pPr>
        <w:ind w:left="3665" w:right="3718"/>
        <w:jc w:val="center"/>
        <w:rPr>
          <w:sz w:val="22"/>
          <w:szCs w:val="22"/>
        </w:rPr>
        <w:sectPr w:rsidR="00743E93">
          <w:pgSz w:w="12240" w:h="15840"/>
          <w:pgMar w:top="20" w:right="1720" w:bottom="0" w:left="1340" w:header="0" w:footer="106" w:gutter="0"/>
          <w:cols w:space="720"/>
        </w:sectPr>
      </w:pPr>
      <w:r>
        <w:pict w14:anchorId="4F2D0BCD">
          <v:group id="_x0000_s1085" style="position:absolute;left:0;text-align:left;margin-left:346.95pt;margin-top:-3.65pt;width:122.8pt;height:22.3pt;z-index:-251662336;mso-position-horizontal-relative:page" coordorigin="6939,-74" coordsize="2456,446">
            <v:polyline id="_x0000_s1087" style="position:absolute" points="23498,-207,22274,-207,22274,169,21162,169" coordorigin="7054,-69" coordsize="2336,376" filled="f" strokecolor="#5b9ad5" strokeweight=".5pt">
              <v:path arrowok="t"/>
              <o:lock v:ext="edit" verticies="t"/>
            </v:polyline>
            <v:shape id="_x0000_s1086" style="position:absolute;left:6944;top:249;width:118;height:118" coordorigin="6944,249" coordsize="118,118" path="m6944,307l7062,367,7062,249,6944,307xe" fillcolor="#5b9ad5" stroked="f">
              <v:path arrowok="t"/>
            </v:shape>
            <w10:wrap anchorx="page"/>
          </v:group>
        </w:pict>
      </w:r>
      <w:r>
        <w:pict w14:anchorId="0E2AA28C">
          <v:group id="_x0000_s1082" style="position:absolute;left:0;text-align:left;margin-left:194.05pt;margin-top:-6.55pt;width:50pt;height:24.5pt;z-index:-251661312;mso-position-horizontal-relative:page" coordorigin="3881,-132" coordsize=",490">
            <v:polyline id="_x0000_s1084" style="position:absolute" points="11658,-381,12152,-381,12152,39,12538,39" coordorigin="3886,-127" coordsize="880,420" filled="f" strokecolor="#5b9ad5" strokeweight=".5pt">
              <v:path arrowok="t"/>
              <o:lock v:ext="edit" verticies="t"/>
            </v:polyline>
            <v:shape id="_x0000_s1083" style="position:absolute;left:4758;top:233;width:118;height:120" coordorigin="4758,233" coordsize="118,120" path="m4876,293l4758,233,4758,353,4876,293xe" fillcolor="#5b9ad5" stroked="f">
              <v:path arrowok="t"/>
            </v:shape>
            <w10:wrap anchorx="page"/>
          </v:group>
        </w:pict>
      </w:r>
      <w:r w:rsidR="00A27425">
        <w:rPr>
          <w:sz w:val="22"/>
          <w:szCs w:val="22"/>
        </w:rPr>
        <w:t>Customer feedback</w:t>
      </w:r>
    </w:p>
    <w:p w14:paraId="74C87FFD" w14:textId="77777777" w:rsidR="00743E93" w:rsidRDefault="00743E93">
      <w:pPr>
        <w:spacing w:line="200" w:lineRule="exact"/>
      </w:pPr>
    </w:p>
    <w:p w14:paraId="4AE2FDA4" w14:textId="77777777" w:rsidR="00743E93" w:rsidRDefault="00743E93">
      <w:pPr>
        <w:spacing w:line="200" w:lineRule="exact"/>
      </w:pPr>
    </w:p>
    <w:p w14:paraId="01294E08" w14:textId="77777777" w:rsidR="00743E93" w:rsidRDefault="00743E93">
      <w:pPr>
        <w:spacing w:line="200" w:lineRule="exact"/>
      </w:pPr>
    </w:p>
    <w:p w14:paraId="28A32707" w14:textId="77777777" w:rsidR="00743E93" w:rsidRDefault="00743E93">
      <w:pPr>
        <w:spacing w:line="200" w:lineRule="exact"/>
      </w:pPr>
    </w:p>
    <w:p w14:paraId="161D1223" w14:textId="77777777" w:rsidR="00743E93" w:rsidRDefault="00743E93">
      <w:pPr>
        <w:spacing w:line="200" w:lineRule="exact"/>
      </w:pPr>
    </w:p>
    <w:p w14:paraId="744D787B" w14:textId="77777777" w:rsidR="00743E93" w:rsidRDefault="00743E93">
      <w:pPr>
        <w:spacing w:line="200" w:lineRule="exact"/>
      </w:pPr>
    </w:p>
    <w:p w14:paraId="5B13EBDF" w14:textId="77777777" w:rsidR="00743E93" w:rsidRDefault="00743E93">
      <w:pPr>
        <w:spacing w:line="200" w:lineRule="exact"/>
      </w:pPr>
    </w:p>
    <w:p w14:paraId="264CC2DF" w14:textId="77777777" w:rsidR="00743E93" w:rsidRDefault="00743E93">
      <w:pPr>
        <w:spacing w:before="17" w:line="280" w:lineRule="exact"/>
        <w:rPr>
          <w:sz w:val="28"/>
          <w:szCs w:val="28"/>
        </w:rPr>
      </w:pPr>
    </w:p>
    <w:p w14:paraId="69DCBE53" w14:textId="77777777" w:rsidR="00743E93" w:rsidRDefault="00A27425">
      <w:pPr>
        <w:spacing w:before="19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b/>
          <w:sz w:val="22"/>
          <w:szCs w:val="22"/>
          <w:u w:val="single" w:color="000000"/>
        </w:rPr>
        <w:t>Productivity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is the quantity and quality of work performance</w:t>
      </w:r>
    </w:p>
    <w:p w14:paraId="547E63C6" w14:textId="77777777" w:rsidR="00743E93" w:rsidRDefault="00743E93">
      <w:pPr>
        <w:spacing w:before="7" w:line="180" w:lineRule="exact"/>
        <w:rPr>
          <w:sz w:val="18"/>
          <w:szCs w:val="18"/>
        </w:rPr>
        <w:sectPr w:rsidR="00743E93">
          <w:footerReference w:type="default" r:id="rId10"/>
          <w:pgSz w:w="12240" w:h="15840"/>
          <w:pgMar w:top="20" w:right="1580" w:bottom="280" w:left="1340" w:header="0" w:footer="674" w:gutter="0"/>
          <w:cols w:space="720"/>
        </w:sectPr>
      </w:pPr>
    </w:p>
    <w:p w14:paraId="0FC672CE" w14:textId="77777777" w:rsidR="00743E93" w:rsidRDefault="00A27425">
      <w:pPr>
        <w:spacing w:before="19"/>
        <w:ind w:left="2138"/>
        <w:rPr>
          <w:sz w:val="22"/>
          <w:szCs w:val="22"/>
        </w:rPr>
      </w:pPr>
      <w:r>
        <w:rPr>
          <w:i/>
          <w:sz w:val="22"/>
          <w:szCs w:val="22"/>
        </w:rPr>
        <w:lastRenderedPageBreak/>
        <w:t>Effective but not efficient</w:t>
      </w:r>
    </w:p>
    <w:p w14:paraId="4B2F1470" w14:textId="77777777" w:rsidR="00743E93" w:rsidRDefault="00A27425">
      <w:pPr>
        <w:spacing w:before="17"/>
        <w:ind w:left="2498"/>
        <w:rPr>
          <w:sz w:val="22"/>
          <w:szCs w:val="22"/>
        </w:rPr>
      </w:pPr>
      <w:r>
        <w:rPr>
          <w:b/>
          <w:i/>
          <w:sz w:val="22"/>
          <w:szCs w:val="22"/>
        </w:rPr>
        <w:t xml:space="preserve">-     </w:t>
      </w:r>
      <w:proofErr w:type="gramStart"/>
      <w:r>
        <w:rPr>
          <w:sz w:val="22"/>
          <w:szCs w:val="22"/>
        </w:rPr>
        <w:t>goals</w:t>
      </w:r>
      <w:proofErr w:type="gramEnd"/>
      <w:r>
        <w:rPr>
          <w:sz w:val="22"/>
          <w:szCs w:val="22"/>
        </w:rPr>
        <w:t xml:space="preserve"> achieved</w:t>
      </w:r>
    </w:p>
    <w:p w14:paraId="682FF117" w14:textId="77777777" w:rsidR="00743E93" w:rsidRDefault="00A27425">
      <w:pPr>
        <w:spacing w:before="15"/>
        <w:ind w:left="2498" w:right="-53"/>
        <w:rPr>
          <w:sz w:val="22"/>
          <w:szCs w:val="22"/>
        </w:rPr>
      </w:pPr>
      <w:r>
        <w:rPr>
          <w:b/>
          <w:i/>
          <w:sz w:val="22"/>
          <w:szCs w:val="22"/>
        </w:rPr>
        <w:t xml:space="preserve">-     </w:t>
      </w:r>
      <w:proofErr w:type="gramStart"/>
      <w:r>
        <w:rPr>
          <w:sz w:val="22"/>
          <w:szCs w:val="22"/>
        </w:rPr>
        <w:t>resources</w:t>
      </w:r>
      <w:proofErr w:type="gramEnd"/>
      <w:r>
        <w:rPr>
          <w:sz w:val="22"/>
          <w:szCs w:val="22"/>
        </w:rPr>
        <w:t xml:space="preserve"> wasted</w:t>
      </w:r>
    </w:p>
    <w:p w14:paraId="1240E87C" w14:textId="77777777" w:rsidR="00743E93" w:rsidRDefault="00743E93">
      <w:pPr>
        <w:spacing w:before="15" w:line="280" w:lineRule="exact"/>
        <w:rPr>
          <w:sz w:val="28"/>
          <w:szCs w:val="28"/>
        </w:rPr>
      </w:pPr>
    </w:p>
    <w:p w14:paraId="5F238A74" w14:textId="77777777" w:rsidR="00743E93" w:rsidRDefault="00A27425">
      <w:pPr>
        <w:spacing w:line="256" w:lineRule="auto"/>
        <w:ind w:left="2138" w:right="419"/>
        <w:rPr>
          <w:sz w:val="22"/>
          <w:szCs w:val="22"/>
        </w:rPr>
      </w:pPr>
      <w:r>
        <w:rPr>
          <w:i/>
          <w:sz w:val="22"/>
          <w:szCs w:val="22"/>
        </w:rPr>
        <w:t>Neither effective nor efficient</w:t>
      </w:r>
    </w:p>
    <w:p w14:paraId="718360D3" w14:textId="77777777" w:rsidR="00743E93" w:rsidRDefault="00A27425">
      <w:pPr>
        <w:spacing w:before="19"/>
        <w:rPr>
          <w:sz w:val="22"/>
          <w:szCs w:val="22"/>
        </w:rPr>
      </w:pPr>
      <w:r>
        <w:br w:type="column"/>
      </w:r>
      <w:r>
        <w:rPr>
          <w:i/>
          <w:sz w:val="22"/>
          <w:szCs w:val="22"/>
        </w:rPr>
        <w:lastRenderedPageBreak/>
        <w:t>Effective and efficient</w:t>
      </w:r>
    </w:p>
    <w:p w14:paraId="582672F1" w14:textId="77777777" w:rsidR="00743E93" w:rsidRDefault="00A27425">
      <w:pPr>
        <w:spacing w:before="17"/>
        <w:ind w:left="360"/>
        <w:rPr>
          <w:sz w:val="22"/>
          <w:szCs w:val="22"/>
        </w:rPr>
      </w:pPr>
      <w:r>
        <w:rPr>
          <w:b/>
          <w:i/>
          <w:sz w:val="22"/>
          <w:szCs w:val="22"/>
        </w:rPr>
        <w:t xml:space="preserve">-     </w:t>
      </w:r>
      <w:proofErr w:type="gramStart"/>
      <w:r>
        <w:rPr>
          <w:sz w:val="22"/>
          <w:szCs w:val="22"/>
        </w:rPr>
        <w:t>goals</w:t>
      </w:r>
      <w:proofErr w:type="gramEnd"/>
      <w:r>
        <w:rPr>
          <w:sz w:val="22"/>
          <w:szCs w:val="22"/>
        </w:rPr>
        <w:t xml:space="preserve"> achieved</w:t>
      </w:r>
    </w:p>
    <w:p w14:paraId="56145DCB" w14:textId="77777777" w:rsidR="00743E93" w:rsidRDefault="00A27425">
      <w:pPr>
        <w:tabs>
          <w:tab w:val="left" w:pos="720"/>
        </w:tabs>
        <w:spacing w:before="15" w:line="256" w:lineRule="auto"/>
        <w:ind w:left="720" w:right="2720" w:hanging="360"/>
        <w:rPr>
          <w:sz w:val="22"/>
          <w:szCs w:val="22"/>
        </w:rPr>
      </w:pPr>
      <w:r>
        <w:rPr>
          <w:b/>
          <w:i/>
          <w:sz w:val="22"/>
          <w:szCs w:val="22"/>
        </w:rPr>
        <w:t>-</w:t>
      </w:r>
      <w:r>
        <w:rPr>
          <w:b/>
          <w:i/>
          <w:sz w:val="22"/>
          <w:szCs w:val="22"/>
        </w:rPr>
        <w:tab/>
      </w:r>
      <w:proofErr w:type="gramStart"/>
      <w:r>
        <w:rPr>
          <w:sz w:val="22"/>
          <w:szCs w:val="22"/>
        </w:rPr>
        <w:t>no</w:t>
      </w:r>
      <w:proofErr w:type="gramEnd"/>
      <w:r>
        <w:rPr>
          <w:sz w:val="22"/>
          <w:szCs w:val="22"/>
        </w:rPr>
        <w:t xml:space="preserve"> wasted productivity</w:t>
      </w:r>
    </w:p>
    <w:p w14:paraId="665F1135" w14:textId="77777777" w:rsidR="00743E93" w:rsidRDefault="00A27425">
      <w:pPr>
        <w:spacing w:before="8"/>
        <w:rPr>
          <w:sz w:val="22"/>
          <w:szCs w:val="22"/>
        </w:rPr>
      </w:pPr>
      <w:r>
        <w:rPr>
          <w:i/>
          <w:sz w:val="22"/>
          <w:szCs w:val="22"/>
        </w:rPr>
        <w:t>Efficient but not effective</w:t>
      </w:r>
    </w:p>
    <w:p w14:paraId="6823FDA3" w14:textId="77777777" w:rsidR="00743E93" w:rsidRDefault="00A046E9">
      <w:pPr>
        <w:tabs>
          <w:tab w:val="left" w:pos="720"/>
        </w:tabs>
        <w:spacing w:before="17" w:line="254" w:lineRule="auto"/>
        <w:ind w:left="720" w:right="2871" w:hanging="360"/>
        <w:rPr>
          <w:sz w:val="22"/>
          <w:szCs w:val="22"/>
        </w:rPr>
      </w:pPr>
      <w:r>
        <w:pict w14:anchorId="14AA9DFE">
          <v:group id="_x0000_s1069" style="position:absolute;left:0;text-align:left;margin-left:167.55pt;margin-top:-68.15pt;width:264.9pt;height:109.8pt;z-index:-251660288;mso-position-horizontal-relative:page" coordorigin="3351,-1364" coordsize="5298,2196">
            <v:polyline id="_x0000_s1081" style="position:absolute" points="10074,-4056,12716,-4056" coordorigin="3358,-1352" coordsize="2642,0" filled="f" strokecolor="#000009" strokeweight=".7pt">
              <v:path arrowok="t"/>
              <o:lock v:ext="edit" verticies="t"/>
            </v:polyline>
            <v:polyline id="_x0000_s1080" style="position:absolute" points="17970,-4056,20622,-4056" coordorigin="5990,-1352" coordsize="2652,0" filled="f" strokecolor="#000009" strokeweight=".7pt">
              <v:path arrowok="t"/>
              <o:lock v:ext="edit" verticies="t"/>
            </v:polyline>
            <v:polyline id="_x0000_s1079" style="position:absolute" points="10086,-798,12718,-798" coordorigin="3362,-266" coordsize="2632,0" filled="f" strokecolor="#000009" strokeweight=".7pt">
              <v:path arrowok="t"/>
              <o:lock v:ext="edit" verticies="t"/>
            </v:polyline>
            <v:polyline id="_x0000_s1078" style="position:absolute" points="17982,-798,20624,-798" coordorigin="5994,-266" coordsize="2642,0" filled="f" strokecolor="#000009" strokeweight=".7pt">
              <v:path arrowok="t"/>
              <o:lock v:ext="edit" verticies="t"/>
            </v:polyline>
            <v:polyline id="_x0000_s1077" style="position:absolute" points="10089,-4074,10089,-2976" coordorigin="3363,-1358" coordsize="0,1098" filled="f" strokecolor="#000009" strokeweight=".6pt">
              <v:path arrowok="t"/>
              <o:lock v:ext="edit" verticies="t"/>
            </v:polyline>
            <v:polyline id="_x0000_s1076" style="position:absolute" points="10074,2460,12716,2460" coordorigin="3358,820" coordsize="2642,0" filled="f" strokecolor="#000009" strokeweight=".7pt">
              <v:path arrowok="t"/>
              <o:lock v:ext="edit" verticies="t"/>
            </v:polyline>
            <v:polyline id="_x0000_s1075" style="position:absolute" points="17970,2460,20622,2460" coordorigin="5990,820" coordsize="2652,0" filled="f" strokecolor="#000009" strokeweight=".7pt">
              <v:path arrowok="t"/>
              <o:lock v:ext="edit" verticies="t"/>
            </v:polyline>
            <v:polyline id="_x0000_s1074" style="position:absolute" points="10089,-816,10089,282" coordorigin="3363,-272" coordsize="0,1098" filled="f" strokecolor="#000009" strokeweight=".6pt">
              <v:path arrowok="t"/>
              <o:lock v:ext="edit" verticies="t"/>
            </v:polyline>
            <v:polyline id="_x0000_s1073" style="position:absolute" points="17985,-4056,17985,-2970" coordorigin="5995,-1352" coordsize="0,1086" filled="f" strokecolor="#000009" strokeweight=".6pt">
              <v:path arrowok="t"/>
              <o:lock v:ext="edit" verticies="t"/>
            </v:polyline>
            <v:polyline id="_x0000_s1072" style="position:absolute" points="17985,-798,17985,288" coordorigin="5995,-266" coordsize="0,1086" filled="f" strokecolor="#000009" strokeweight=".6pt">
              <v:path arrowok="t"/>
              <o:lock v:ext="edit" verticies="t"/>
            </v:polyline>
            <v:polyline id="_x0000_s1071" style="position:absolute" points="25911,-4074,25911,-2976" coordorigin="8637,-1358" coordsize="0,1098" filled="f" strokecolor="#000009" strokeweight=".6pt">
              <v:path arrowok="t"/>
              <o:lock v:ext="edit" verticies="t"/>
            </v:polyline>
            <v:polyline id="_x0000_s1070" style="position:absolute" points="25911,-816,25911,282" coordorigin="8637,-272" coordsize="0,1098" filled="f" strokecolor="#000009" strokeweight=".6pt">
              <v:path arrowok="t"/>
              <o:lock v:ext="edit" verticies="t"/>
            </v:polyline>
            <w10:wrap anchorx="page"/>
          </v:group>
        </w:pict>
      </w:r>
      <w:r w:rsidR="00A27425">
        <w:rPr>
          <w:b/>
          <w:i/>
          <w:sz w:val="22"/>
          <w:szCs w:val="22"/>
        </w:rPr>
        <w:t>-</w:t>
      </w:r>
      <w:r w:rsidR="00A27425">
        <w:rPr>
          <w:b/>
          <w:i/>
          <w:sz w:val="22"/>
          <w:szCs w:val="22"/>
        </w:rPr>
        <w:tab/>
      </w:r>
      <w:proofErr w:type="gramStart"/>
      <w:r w:rsidR="00A27425">
        <w:rPr>
          <w:sz w:val="22"/>
          <w:szCs w:val="22"/>
        </w:rPr>
        <w:t>no</w:t>
      </w:r>
      <w:proofErr w:type="gramEnd"/>
      <w:r w:rsidR="00A27425">
        <w:rPr>
          <w:sz w:val="22"/>
          <w:szCs w:val="22"/>
        </w:rPr>
        <w:t xml:space="preserve"> wasted resources</w:t>
      </w:r>
    </w:p>
    <w:p w14:paraId="47C638D2" w14:textId="77777777" w:rsidR="00743E93" w:rsidRDefault="00A27425">
      <w:pPr>
        <w:spacing w:before="2"/>
        <w:ind w:left="360"/>
        <w:rPr>
          <w:sz w:val="22"/>
          <w:szCs w:val="22"/>
        </w:rPr>
        <w:sectPr w:rsidR="00743E93">
          <w:type w:val="continuous"/>
          <w:pgSz w:w="12240" w:h="15840"/>
          <w:pgMar w:top="-20" w:right="1580" w:bottom="0" w:left="1340" w:header="720" w:footer="720" w:gutter="0"/>
          <w:cols w:num="2" w:space="720" w:equalWidth="0">
            <w:col w:w="4408" w:space="362"/>
            <w:col w:w="4550"/>
          </w:cols>
        </w:sectPr>
      </w:pPr>
      <w:r>
        <w:rPr>
          <w:b/>
          <w:i/>
          <w:sz w:val="22"/>
          <w:szCs w:val="22"/>
        </w:rPr>
        <w:t xml:space="preserve">-     </w:t>
      </w:r>
      <w:proofErr w:type="gramStart"/>
      <w:r>
        <w:rPr>
          <w:sz w:val="22"/>
          <w:szCs w:val="22"/>
        </w:rPr>
        <w:t>goals</w:t>
      </w:r>
      <w:proofErr w:type="gramEnd"/>
      <w:r>
        <w:rPr>
          <w:sz w:val="22"/>
          <w:szCs w:val="22"/>
        </w:rPr>
        <w:t xml:space="preserve"> not achieved</w:t>
      </w:r>
    </w:p>
    <w:p w14:paraId="1A7EABA1" w14:textId="77777777" w:rsidR="00743E93" w:rsidRDefault="00743E93">
      <w:pPr>
        <w:spacing w:before="15" w:line="280" w:lineRule="exact"/>
        <w:rPr>
          <w:sz w:val="28"/>
          <w:szCs w:val="28"/>
        </w:rPr>
      </w:pPr>
    </w:p>
    <w:p w14:paraId="088B0314" w14:textId="77777777" w:rsidR="00743E93" w:rsidRDefault="00A27425">
      <w:pPr>
        <w:spacing w:before="19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b/>
          <w:sz w:val="22"/>
          <w:szCs w:val="22"/>
          <w:u w:val="single" w:color="000000"/>
        </w:rPr>
        <w:t>Performance effectiveness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is the measure of goal accomplishment</w:t>
      </w:r>
    </w:p>
    <w:p w14:paraId="5801C399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b/>
          <w:sz w:val="22"/>
          <w:szCs w:val="22"/>
          <w:u w:val="single" w:color="000000"/>
        </w:rPr>
        <w:t>Performance efficiency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refers to the use of resources</w:t>
      </w:r>
    </w:p>
    <w:p w14:paraId="56B99A4D" w14:textId="77777777" w:rsidR="00743E93" w:rsidRDefault="00743E93">
      <w:pPr>
        <w:spacing w:line="200" w:lineRule="exact"/>
      </w:pPr>
    </w:p>
    <w:p w14:paraId="29614E05" w14:textId="77777777" w:rsidR="00743E93" w:rsidRDefault="00743E93">
      <w:pPr>
        <w:spacing w:before="7" w:line="280" w:lineRule="exact"/>
        <w:rPr>
          <w:sz w:val="28"/>
          <w:szCs w:val="28"/>
        </w:rPr>
      </w:pPr>
    </w:p>
    <w:p w14:paraId="14FAEBB0" w14:textId="77777777" w:rsidR="00743E93" w:rsidRDefault="00A27425">
      <w:pPr>
        <w:ind w:left="102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DYNAMIC FORCES AND THE GENERAL ENVIRONMENT</w:t>
      </w:r>
    </w:p>
    <w:p w14:paraId="7930788E" w14:textId="77777777" w:rsidR="00743E93" w:rsidRDefault="00743E93">
      <w:pPr>
        <w:spacing w:before="7" w:line="160" w:lineRule="exact"/>
        <w:rPr>
          <w:sz w:val="17"/>
          <w:szCs w:val="17"/>
        </w:rPr>
      </w:pPr>
    </w:p>
    <w:p w14:paraId="538DD393" w14:textId="77777777" w:rsidR="00743E93" w:rsidRDefault="00A27425">
      <w:pPr>
        <w:spacing w:before="19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>Economic</w:t>
      </w:r>
    </w:p>
    <w:p w14:paraId="02FA8F24" w14:textId="77777777" w:rsidR="00743E93" w:rsidRDefault="00A27425">
      <w:pPr>
        <w:spacing w:before="37"/>
        <w:ind w:left="1236"/>
        <w:rPr>
          <w:sz w:val="22"/>
          <w:szCs w:val="22"/>
        </w:rPr>
      </w:pPr>
      <w:r>
        <w:rPr>
          <w:sz w:val="22"/>
          <w:szCs w:val="22"/>
        </w:rPr>
        <w:t>-     Economic growth</w:t>
      </w:r>
    </w:p>
    <w:p w14:paraId="6151F84C" w14:textId="77777777" w:rsidR="00743E93" w:rsidRDefault="00A27425">
      <w:pPr>
        <w:spacing w:before="37"/>
        <w:ind w:left="1236"/>
        <w:rPr>
          <w:sz w:val="22"/>
          <w:szCs w:val="22"/>
        </w:rPr>
      </w:pPr>
      <w:r>
        <w:rPr>
          <w:sz w:val="22"/>
          <w:szCs w:val="22"/>
        </w:rPr>
        <w:t>-     Employment rate</w:t>
      </w:r>
    </w:p>
    <w:p w14:paraId="20AF5980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>Socio-cultural</w:t>
      </w:r>
    </w:p>
    <w:p w14:paraId="02093E79" w14:textId="77777777" w:rsidR="00743E93" w:rsidRDefault="00A27425">
      <w:pPr>
        <w:spacing w:before="37"/>
        <w:ind w:left="1236"/>
        <w:rPr>
          <w:sz w:val="22"/>
          <w:szCs w:val="22"/>
        </w:rPr>
      </w:pPr>
      <w:r>
        <w:rPr>
          <w:sz w:val="22"/>
          <w:szCs w:val="22"/>
        </w:rPr>
        <w:t>-     Population demographics</w:t>
      </w:r>
    </w:p>
    <w:p w14:paraId="37AE598F" w14:textId="77777777" w:rsidR="00743E93" w:rsidRDefault="00A27425">
      <w:pPr>
        <w:spacing w:before="37"/>
        <w:ind w:left="1236"/>
        <w:rPr>
          <w:sz w:val="22"/>
          <w:szCs w:val="22"/>
        </w:rPr>
      </w:pPr>
      <w:r>
        <w:rPr>
          <w:sz w:val="22"/>
          <w:szCs w:val="22"/>
        </w:rPr>
        <w:t>-     Education system</w:t>
      </w:r>
    </w:p>
    <w:p w14:paraId="36AEA63C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>Technological</w:t>
      </w:r>
    </w:p>
    <w:p w14:paraId="652C09C3" w14:textId="77777777" w:rsidR="00743E93" w:rsidRDefault="00A27425">
      <w:pPr>
        <w:spacing w:before="37"/>
        <w:ind w:left="1236"/>
        <w:rPr>
          <w:sz w:val="22"/>
          <w:szCs w:val="22"/>
        </w:rPr>
      </w:pPr>
      <w:r>
        <w:rPr>
          <w:sz w:val="22"/>
          <w:szCs w:val="22"/>
        </w:rPr>
        <w:t>-     IT systems</w:t>
      </w:r>
    </w:p>
    <w:p w14:paraId="657F5FFE" w14:textId="77777777" w:rsidR="00743E93" w:rsidRDefault="00A27425">
      <w:pPr>
        <w:spacing w:before="37"/>
        <w:ind w:left="1236"/>
        <w:rPr>
          <w:sz w:val="22"/>
          <w:szCs w:val="22"/>
        </w:rPr>
      </w:pPr>
      <w:r>
        <w:rPr>
          <w:sz w:val="22"/>
          <w:szCs w:val="22"/>
        </w:rPr>
        <w:t xml:space="preserve">-     Broadband </w:t>
      </w:r>
      <w:proofErr w:type="gramStart"/>
      <w:r>
        <w:rPr>
          <w:sz w:val="22"/>
          <w:szCs w:val="22"/>
        </w:rPr>
        <w:t>internet</w:t>
      </w:r>
      <w:proofErr w:type="gramEnd"/>
      <w:r>
        <w:rPr>
          <w:sz w:val="22"/>
          <w:szCs w:val="22"/>
        </w:rPr>
        <w:t xml:space="preserve"> access</w:t>
      </w:r>
    </w:p>
    <w:p w14:paraId="62929187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>Natural</w:t>
      </w:r>
    </w:p>
    <w:p w14:paraId="2BE5C45B" w14:textId="77777777" w:rsidR="00743E93" w:rsidRDefault="00A27425">
      <w:pPr>
        <w:spacing w:before="37"/>
        <w:ind w:left="1236"/>
        <w:rPr>
          <w:sz w:val="22"/>
          <w:szCs w:val="22"/>
        </w:rPr>
      </w:pPr>
      <w:r>
        <w:rPr>
          <w:sz w:val="22"/>
          <w:szCs w:val="22"/>
        </w:rPr>
        <w:t>-     “</w:t>
      </w:r>
      <w:proofErr w:type="gramStart"/>
      <w:r>
        <w:rPr>
          <w:sz w:val="22"/>
          <w:szCs w:val="22"/>
        </w:rPr>
        <w:t>green</w:t>
      </w:r>
      <w:proofErr w:type="gramEnd"/>
      <w:r>
        <w:rPr>
          <w:sz w:val="22"/>
          <w:szCs w:val="22"/>
        </w:rPr>
        <w:t>”  values</w:t>
      </w:r>
    </w:p>
    <w:p w14:paraId="28AAA882" w14:textId="77777777" w:rsidR="00743E93" w:rsidRDefault="00A27425">
      <w:pPr>
        <w:spacing w:before="37"/>
        <w:ind w:left="1236"/>
        <w:rPr>
          <w:sz w:val="22"/>
          <w:szCs w:val="22"/>
        </w:rPr>
      </w:pPr>
      <w:r>
        <w:rPr>
          <w:sz w:val="22"/>
          <w:szCs w:val="22"/>
        </w:rPr>
        <w:t>-     Recycling infrastructure</w:t>
      </w:r>
    </w:p>
    <w:p w14:paraId="360F47B6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>Legal-political</w:t>
      </w:r>
    </w:p>
    <w:p w14:paraId="033EEBB6" w14:textId="77777777" w:rsidR="00743E93" w:rsidRDefault="00A27425">
      <w:pPr>
        <w:spacing w:before="37"/>
        <w:ind w:left="1236"/>
        <w:rPr>
          <w:sz w:val="22"/>
          <w:szCs w:val="22"/>
        </w:rPr>
      </w:pPr>
      <w:r>
        <w:rPr>
          <w:sz w:val="22"/>
          <w:szCs w:val="22"/>
        </w:rPr>
        <w:t>-     Laws and regulations</w:t>
      </w:r>
    </w:p>
    <w:p w14:paraId="1FE54963" w14:textId="77777777" w:rsidR="00743E93" w:rsidRDefault="00A27425">
      <w:pPr>
        <w:spacing w:before="37"/>
        <w:ind w:left="1236"/>
        <w:rPr>
          <w:sz w:val="22"/>
          <w:szCs w:val="22"/>
        </w:rPr>
      </w:pPr>
      <w:r>
        <w:rPr>
          <w:sz w:val="22"/>
          <w:szCs w:val="22"/>
        </w:rPr>
        <w:t>-     Political trends</w:t>
      </w:r>
    </w:p>
    <w:p w14:paraId="3A3D0B26" w14:textId="77777777" w:rsidR="00743E93" w:rsidRDefault="00A27425">
      <w:pPr>
        <w:tabs>
          <w:tab w:val="left" w:pos="820"/>
        </w:tabs>
        <w:spacing w:before="37" w:line="275" w:lineRule="auto"/>
        <w:ind w:left="822" w:right="64" w:hanging="360"/>
        <w:rPr>
          <w:sz w:val="22"/>
          <w:szCs w:val="22"/>
        </w:rPr>
      </w:pPr>
      <w:r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  <w:u w:val="single" w:color="000000"/>
        </w:rPr>
        <w:t>Sustainable business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meets the needs of customers and protects the well-being of our natural environment</w:t>
      </w:r>
    </w:p>
    <w:p w14:paraId="52E1736A" w14:textId="77777777" w:rsidR="00743E93" w:rsidRDefault="00A27425">
      <w:pPr>
        <w:spacing w:before="1"/>
        <w:ind w:left="462"/>
        <w:rPr>
          <w:sz w:val="22"/>
          <w:szCs w:val="22"/>
        </w:rPr>
        <w:sectPr w:rsidR="00743E93">
          <w:type w:val="continuous"/>
          <w:pgSz w:w="12240" w:h="15840"/>
          <w:pgMar w:top="-20" w:right="1580" w:bottom="0" w:left="1340" w:header="720" w:footer="720" w:gutter="0"/>
          <w:cols w:space="720"/>
        </w:sectPr>
      </w:pPr>
      <w:r>
        <w:rPr>
          <w:b/>
          <w:sz w:val="22"/>
          <w:szCs w:val="22"/>
        </w:rPr>
        <w:t xml:space="preserve">-     </w:t>
      </w:r>
      <w:r>
        <w:rPr>
          <w:b/>
          <w:sz w:val="22"/>
          <w:szCs w:val="22"/>
          <w:u w:val="single" w:color="000000"/>
        </w:rPr>
        <w:t>Sustainable innovation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creates new products reducing environmental impact</w:t>
      </w:r>
    </w:p>
    <w:p w14:paraId="2E1595B5" w14:textId="77777777" w:rsidR="00743E93" w:rsidRDefault="00743E93">
      <w:pPr>
        <w:spacing w:line="200" w:lineRule="exact"/>
      </w:pPr>
    </w:p>
    <w:p w14:paraId="0D1CFF53" w14:textId="77777777" w:rsidR="00743E93" w:rsidRDefault="00743E93">
      <w:pPr>
        <w:spacing w:line="200" w:lineRule="exact"/>
      </w:pPr>
    </w:p>
    <w:p w14:paraId="2C7BB9F7" w14:textId="77777777" w:rsidR="00743E93" w:rsidRDefault="00743E93">
      <w:pPr>
        <w:spacing w:line="200" w:lineRule="exact"/>
      </w:pPr>
    </w:p>
    <w:p w14:paraId="219A1605" w14:textId="77777777" w:rsidR="00743E93" w:rsidRDefault="00743E93">
      <w:pPr>
        <w:spacing w:line="200" w:lineRule="exact"/>
      </w:pPr>
    </w:p>
    <w:p w14:paraId="2F4B76C3" w14:textId="77777777" w:rsidR="00743E93" w:rsidRDefault="00743E93">
      <w:pPr>
        <w:spacing w:line="200" w:lineRule="exact"/>
      </w:pPr>
    </w:p>
    <w:p w14:paraId="7D17F279" w14:textId="77777777" w:rsidR="00743E93" w:rsidRDefault="00743E93">
      <w:pPr>
        <w:spacing w:line="200" w:lineRule="exact"/>
      </w:pPr>
    </w:p>
    <w:p w14:paraId="1ABE11C8" w14:textId="77777777" w:rsidR="00743E93" w:rsidRDefault="00743E93">
      <w:pPr>
        <w:spacing w:before="7" w:line="200" w:lineRule="exact"/>
      </w:pPr>
    </w:p>
    <w:p w14:paraId="08BCE905" w14:textId="77777777" w:rsidR="00743E93" w:rsidRDefault="00A27425">
      <w:pPr>
        <w:spacing w:before="19"/>
        <w:ind w:left="102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STAKEHOLDERS AND THE SPECIFIC ENVIRONMENT</w:t>
      </w:r>
    </w:p>
    <w:p w14:paraId="5244239B" w14:textId="77777777" w:rsidR="00743E93" w:rsidRDefault="00743E93">
      <w:pPr>
        <w:spacing w:before="7" w:line="160" w:lineRule="exact"/>
        <w:rPr>
          <w:sz w:val="17"/>
          <w:szCs w:val="17"/>
        </w:rPr>
      </w:pPr>
    </w:p>
    <w:p w14:paraId="1B16D364" w14:textId="77777777" w:rsidR="00743E93" w:rsidRDefault="00A27425">
      <w:pPr>
        <w:spacing w:before="19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b/>
          <w:sz w:val="22"/>
          <w:szCs w:val="22"/>
          <w:u w:val="single" w:color="000000"/>
        </w:rPr>
        <w:t>Specific or task environment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includes the people and groups of which the organization needs</w:t>
      </w:r>
    </w:p>
    <w:p w14:paraId="55B87440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b/>
          <w:sz w:val="22"/>
          <w:szCs w:val="22"/>
          <w:u w:val="single" w:color="000000"/>
        </w:rPr>
        <w:t>Stakeholders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are the persons affected by an organization</w:t>
      </w:r>
    </w:p>
    <w:p w14:paraId="20509BAF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b/>
          <w:sz w:val="22"/>
          <w:szCs w:val="22"/>
          <w:u w:val="single" w:color="000000"/>
        </w:rPr>
        <w:t xml:space="preserve">Value </w:t>
      </w:r>
      <w:proofErr w:type="gramStart"/>
      <w:r>
        <w:rPr>
          <w:b/>
          <w:sz w:val="22"/>
          <w:szCs w:val="22"/>
          <w:u w:val="single" w:color="000000"/>
        </w:rPr>
        <w:t>creation</w:t>
      </w:r>
      <w:r>
        <w:rPr>
          <w:b/>
          <w:sz w:val="22"/>
          <w:szCs w:val="22"/>
        </w:rPr>
        <w:t xml:space="preserve">  </w:t>
      </w:r>
      <w:r>
        <w:rPr>
          <w:sz w:val="22"/>
          <w:szCs w:val="22"/>
        </w:rPr>
        <w:t>is</w:t>
      </w:r>
      <w:proofErr w:type="gramEnd"/>
      <w:r>
        <w:rPr>
          <w:sz w:val="22"/>
          <w:szCs w:val="22"/>
        </w:rPr>
        <w:t xml:space="preserve"> the creation of value for and satisfying needs of stakeholders</w:t>
      </w:r>
    </w:p>
    <w:p w14:paraId="4F7159A5" w14:textId="77777777" w:rsidR="00743E93" w:rsidRDefault="00A27425">
      <w:pPr>
        <w:tabs>
          <w:tab w:val="left" w:pos="820"/>
        </w:tabs>
        <w:spacing w:before="37" w:line="275" w:lineRule="auto"/>
        <w:ind w:left="822" w:right="960" w:hanging="360"/>
        <w:rPr>
          <w:sz w:val="22"/>
          <w:szCs w:val="22"/>
        </w:rPr>
      </w:pPr>
      <w:r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  <w:u w:val="single" w:color="000000"/>
        </w:rPr>
        <w:t>Competitive advantage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allows an organization to deal with market forces better than competitors</w:t>
      </w:r>
    </w:p>
    <w:p w14:paraId="4A88FD4F" w14:textId="77777777" w:rsidR="00743E93" w:rsidRDefault="00A27425">
      <w:pPr>
        <w:spacing w:before="1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b/>
          <w:sz w:val="22"/>
          <w:szCs w:val="22"/>
          <w:u w:val="single" w:color="000000"/>
        </w:rPr>
        <w:t>Strategic positioning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occurs when an organization does things different from its competitors</w:t>
      </w:r>
    </w:p>
    <w:p w14:paraId="046AAEE6" w14:textId="77777777" w:rsidR="00743E93" w:rsidRDefault="00A27425">
      <w:pPr>
        <w:spacing w:before="21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Costs</w:t>
      </w:r>
    </w:p>
    <w:p w14:paraId="0BC44FF3" w14:textId="77777777" w:rsidR="00743E93" w:rsidRDefault="00A27425">
      <w:pPr>
        <w:spacing w:before="20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Quality</w:t>
      </w:r>
    </w:p>
    <w:p w14:paraId="053BDF11" w14:textId="77777777" w:rsidR="00743E93" w:rsidRDefault="00A27425">
      <w:pPr>
        <w:spacing w:before="20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Delivery</w:t>
      </w:r>
    </w:p>
    <w:p w14:paraId="64E95515" w14:textId="77777777" w:rsidR="00743E93" w:rsidRDefault="00A27425">
      <w:pPr>
        <w:spacing w:before="20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Flexibility</w:t>
      </w:r>
    </w:p>
    <w:p w14:paraId="6671F286" w14:textId="77777777" w:rsidR="00743E93" w:rsidRDefault="00743E93">
      <w:pPr>
        <w:spacing w:before="6" w:line="180" w:lineRule="exact"/>
        <w:rPr>
          <w:sz w:val="19"/>
          <w:szCs w:val="19"/>
        </w:rPr>
      </w:pPr>
    </w:p>
    <w:p w14:paraId="3C71EE19" w14:textId="77777777" w:rsidR="00743E93" w:rsidRDefault="00A27425">
      <w:pPr>
        <w:ind w:left="102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ORGANIZATIONAL EFFECTIVENESS</w:t>
      </w:r>
    </w:p>
    <w:p w14:paraId="79C812BD" w14:textId="77777777" w:rsidR="00743E93" w:rsidRDefault="00743E93">
      <w:pPr>
        <w:spacing w:before="7" w:line="160" w:lineRule="exact"/>
        <w:rPr>
          <w:sz w:val="17"/>
          <w:szCs w:val="17"/>
        </w:rPr>
      </w:pPr>
    </w:p>
    <w:p w14:paraId="0B83DED0" w14:textId="77777777" w:rsidR="00743E93" w:rsidRDefault="00A27425">
      <w:pPr>
        <w:spacing w:before="19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b/>
          <w:sz w:val="22"/>
          <w:szCs w:val="22"/>
          <w:u w:val="single" w:color="000000"/>
        </w:rPr>
        <w:t>Organizational effectiveness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is achieving high performance using resources</w:t>
      </w:r>
    </w:p>
    <w:p w14:paraId="5D0798AB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>Approaches to Organizational Effectiveness</w:t>
      </w:r>
    </w:p>
    <w:p w14:paraId="0778C06D" w14:textId="77777777" w:rsidR="00743E93" w:rsidRDefault="00A27425">
      <w:pPr>
        <w:spacing w:before="21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i/>
          <w:sz w:val="22"/>
          <w:szCs w:val="22"/>
        </w:rPr>
        <w:t xml:space="preserve">Systems resource: </w:t>
      </w:r>
      <w:r>
        <w:rPr>
          <w:sz w:val="22"/>
          <w:szCs w:val="22"/>
        </w:rPr>
        <w:t>focus on resource acquisition</w:t>
      </w:r>
    </w:p>
    <w:p w14:paraId="3E7AC314" w14:textId="77777777" w:rsidR="00743E93" w:rsidRDefault="00A27425">
      <w:pPr>
        <w:spacing w:before="20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i/>
          <w:sz w:val="22"/>
          <w:szCs w:val="22"/>
        </w:rPr>
        <w:t xml:space="preserve">Internal process: </w:t>
      </w:r>
      <w:r>
        <w:rPr>
          <w:sz w:val="22"/>
          <w:szCs w:val="22"/>
        </w:rPr>
        <w:t>focus on operations efficiency</w:t>
      </w:r>
    </w:p>
    <w:p w14:paraId="069AB9ED" w14:textId="77777777" w:rsidR="00743E93" w:rsidRDefault="00A27425">
      <w:pPr>
        <w:spacing w:before="20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i/>
          <w:sz w:val="22"/>
          <w:szCs w:val="22"/>
        </w:rPr>
        <w:t xml:space="preserve">Goal: </w:t>
      </w:r>
      <w:r>
        <w:rPr>
          <w:sz w:val="22"/>
          <w:szCs w:val="22"/>
        </w:rPr>
        <w:t>focus on accomplishing key objectives</w:t>
      </w:r>
    </w:p>
    <w:p w14:paraId="78DB5C89" w14:textId="77777777" w:rsidR="00743E93" w:rsidRDefault="00A27425">
      <w:pPr>
        <w:spacing w:before="20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i/>
          <w:sz w:val="22"/>
          <w:szCs w:val="22"/>
        </w:rPr>
        <w:t xml:space="preserve">Strategic Constituencies: </w:t>
      </w:r>
      <w:r>
        <w:rPr>
          <w:sz w:val="22"/>
          <w:szCs w:val="22"/>
        </w:rPr>
        <w:t>focus on stakeholder impact</w:t>
      </w:r>
    </w:p>
    <w:p w14:paraId="1279F0C1" w14:textId="77777777" w:rsidR="00743E93" w:rsidRDefault="00743E93">
      <w:pPr>
        <w:spacing w:before="6" w:line="180" w:lineRule="exact"/>
        <w:rPr>
          <w:sz w:val="19"/>
          <w:szCs w:val="19"/>
        </w:rPr>
      </w:pPr>
    </w:p>
    <w:p w14:paraId="6B15CEB0" w14:textId="77777777" w:rsidR="00743E93" w:rsidRDefault="00A27425">
      <w:pPr>
        <w:ind w:left="102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MANAGERS IN THE NEW WORKPLACE</w:t>
      </w:r>
    </w:p>
    <w:p w14:paraId="3EA72714" w14:textId="77777777" w:rsidR="00743E93" w:rsidRDefault="00743E93">
      <w:pPr>
        <w:spacing w:before="7" w:line="160" w:lineRule="exact"/>
        <w:rPr>
          <w:sz w:val="17"/>
          <w:szCs w:val="17"/>
        </w:rPr>
      </w:pPr>
    </w:p>
    <w:p w14:paraId="2D930EE5" w14:textId="77777777" w:rsidR="00743E93" w:rsidRDefault="00A27425">
      <w:pPr>
        <w:spacing w:before="19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 xml:space="preserve">A </w:t>
      </w:r>
      <w:proofErr w:type="spellStart"/>
      <w:r>
        <w:rPr>
          <w:i/>
          <w:sz w:val="22"/>
          <w:szCs w:val="22"/>
          <w:u w:val="single" w:color="000000"/>
        </w:rPr>
        <w:t>manager</w:t>
      </w:r>
      <w:r>
        <w:rPr>
          <w:sz w:val="22"/>
          <w:szCs w:val="22"/>
        </w:rPr>
        <w:t>is</w:t>
      </w:r>
      <w:proofErr w:type="spellEnd"/>
      <w:r>
        <w:rPr>
          <w:sz w:val="22"/>
          <w:szCs w:val="22"/>
        </w:rPr>
        <w:t xml:space="preserve"> a person who supports, activates, and is responsible for the work of others</w:t>
      </w:r>
    </w:p>
    <w:p w14:paraId="7DAF3EDB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 xml:space="preserve">Top </w:t>
      </w:r>
      <w:proofErr w:type="spellStart"/>
      <w:r>
        <w:rPr>
          <w:i/>
          <w:sz w:val="22"/>
          <w:szCs w:val="22"/>
          <w:u w:val="single" w:color="000000"/>
        </w:rPr>
        <w:t>managers</w:t>
      </w:r>
      <w:r>
        <w:rPr>
          <w:sz w:val="22"/>
          <w:szCs w:val="22"/>
        </w:rPr>
        <w:t>guide</w:t>
      </w:r>
      <w:proofErr w:type="spellEnd"/>
      <w:r>
        <w:rPr>
          <w:sz w:val="22"/>
          <w:szCs w:val="22"/>
        </w:rPr>
        <w:t xml:space="preserve"> the performance of the organization as a whole or of one of its major parts</w:t>
      </w:r>
    </w:p>
    <w:p w14:paraId="470B4554" w14:textId="77777777" w:rsidR="00743E93" w:rsidRDefault="00A046E9">
      <w:pPr>
        <w:spacing w:before="37"/>
        <w:ind w:left="462"/>
        <w:rPr>
          <w:sz w:val="22"/>
          <w:szCs w:val="22"/>
        </w:rPr>
      </w:pPr>
      <w:r>
        <w:pict w14:anchorId="707BD789">
          <v:group id="_x0000_s1066" style="position:absolute;left:0;text-align:left;margin-left:107.65pt;margin-top:12.85pt;width:79.4pt;height:.7pt;z-index:-251659264;mso-position-horizontal-relative:page" coordorigin="2153,257" coordsize="1588,14">
            <v:polyline id="_x0000_s1068" style="position:absolute" points="6480,792,7160,792" coordorigin="2160,264" coordsize="680,0" filled="f" strokeweight=".7pt">
              <v:path arrowok="t"/>
              <o:lock v:ext="edit" verticies="t"/>
            </v:polyline>
            <v:polyline id="_x0000_s1067" style="position:absolute" points="8520,792,9414,792" coordorigin="2840,264" coordsize="894,0" filled="f" strokeweight=".7pt">
              <v:path arrowok="t"/>
              <o:lock v:ext="edit" verticies="t"/>
            </v:polyline>
            <w10:wrap anchorx="page"/>
          </v:group>
        </w:pict>
      </w:r>
      <w:r w:rsidR="00A27425">
        <w:rPr>
          <w:b/>
          <w:sz w:val="22"/>
          <w:szCs w:val="22"/>
        </w:rPr>
        <w:t xml:space="preserve">-     </w:t>
      </w:r>
      <w:r w:rsidR="00A27425">
        <w:rPr>
          <w:sz w:val="22"/>
          <w:szCs w:val="22"/>
        </w:rPr>
        <w:t xml:space="preserve">Middle </w:t>
      </w:r>
      <w:proofErr w:type="spellStart"/>
      <w:r w:rsidR="00A27425">
        <w:rPr>
          <w:i/>
          <w:sz w:val="22"/>
          <w:szCs w:val="22"/>
        </w:rPr>
        <w:t>managers</w:t>
      </w:r>
      <w:r w:rsidR="00A27425">
        <w:rPr>
          <w:sz w:val="22"/>
          <w:szCs w:val="22"/>
        </w:rPr>
        <w:t>oversee</w:t>
      </w:r>
      <w:proofErr w:type="spellEnd"/>
      <w:r w:rsidR="00A27425">
        <w:rPr>
          <w:sz w:val="22"/>
          <w:szCs w:val="22"/>
        </w:rPr>
        <w:t xml:space="preserve"> the work of large departments</w:t>
      </w:r>
    </w:p>
    <w:p w14:paraId="166F8567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Team leaders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report to middle managers and supervise non-managerial workers</w:t>
      </w:r>
    </w:p>
    <w:p w14:paraId="4F5D8ABF" w14:textId="77777777" w:rsidR="00743E93" w:rsidRDefault="00743E93">
      <w:pPr>
        <w:spacing w:before="7" w:line="180" w:lineRule="exact"/>
        <w:rPr>
          <w:sz w:val="19"/>
          <w:szCs w:val="19"/>
        </w:rPr>
      </w:pPr>
    </w:p>
    <w:p w14:paraId="52A0A26B" w14:textId="77777777" w:rsidR="00743E93" w:rsidRDefault="00A27425">
      <w:pPr>
        <w:ind w:left="462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Type of Managers</w:t>
      </w:r>
    </w:p>
    <w:p w14:paraId="7783C553" w14:textId="77777777" w:rsidR="00743E93" w:rsidRDefault="00743E93">
      <w:pPr>
        <w:spacing w:before="7" w:line="160" w:lineRule="exact"/>
        <w:rPr>
          <w:sz w:val="17"/>
          <w:szCs w:val="17"/>
        </w:rPr>
      </w:pPr>
    </w:p>
    <w:p w14:paraId="1535F4EB" w14:textId="77777777" w:rsidR="00743E93" w:rsidRDefault="00A27425">
      <w:pPr>
        <w:spacing w:before="19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 xml:space="preserve">Line </w:t>
      </w:r>
      <w:proofErr w:type="spellStart"/>
      <w:r>
        <w:rPr>
          <w:i/>
          <w:sz w:val="22"/>
          <w:szCs w:val="22"/>
          <w:u w:val="single" w:color="000000"/>
        </w:rPr>
        <w:t>managers</w:t>
      </w:r>
      <w:r>
        <w:rPr>
          <w:sz w:val="22"/>
          <w:szCs w:val="22"/>
        </w:rPr>
        <w:t>directly</w:t>
      </w:r>
      <w:proofErr w:type="spellEnd"/>
      <w:r>
        <w:rPr>
          <w:sz w:val="22"/>
          <w:szCs w:val="22"/>
        </w:rPr>
        <w:t xml:space="preserve"> contribute to producing goods + services</w:t>
      </w:r>
    </w:p>
    <w:p w14:paraId="5201A746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 xml:space="preserve">Staff </w:t>
      </w:r>
      <w:proofErr w:type="spellStart"/>
      <w:r>
        <w:rPr>
          <w:i/>
          <w:sz w:val="22"/>
          <w:szCs w:val="22"/>
          <w:u w:val="single" w:color="000000"/>
        </w:rPr>
        <w:t>managers</w:t>
      </w:r>
      <w:r>
        <w:rPr>
          <w:sz w:val="22"/>
          <w:szCs w:val="22"/>
        </w:rPr>
        <w:t>use</w:t>
      </w:r>
      <w:proofErr w:type="spellEnd"/>
      <w:r>
        <w:rPr>
          <w:sz w:val="22"/>
          <w:szCs w:val="22"/>
        </w:rPr>
        <w:t xml:space="preserve"> expertise to advise line workers</w:t>
      </w:r>
    </w:p>
    <w:p w14:paraId="247B0258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 xml:space="preserve">Functional </w:t>
      </w:r>
      <w:proofErr w:type="spellStart"/>
      <w:r>
        <w:rPr>
          <w:i/>
          <w:sz w:val="22"/>
          <w:szCs w:val="22"/>
          <w:u w:val="single" w:color="000000"/>
        </w:rPr>
        <w:t>managers</w:t>
      </w:r>
      <w:r>
        <w:rPr>
          <w:sz w:val="22"/>
          <w:szCs w:val="22"/>
        </w:rPr>
        <w:t>are</w:t>
      </w:r>
      <w:proofErr w:type="spellEnd"/>
      <w:r>
        <w:rPr>
          <w:sz w:val="22"/>
          <w:szCs w:val="22"/>
        </w:rPr>
        <w:t xml:space="preserve"> responsible for some area of specialty</w:t>
      </w:r>
    </w:p>
    <w:p w14:paraId="1E15C29C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 xml:space="preserve">General </w:t>
      </w:r>
      <w:proofErr w:type="spellStart"/>
      <w:r>
        <w:rPr>
          <w:i/>
          <w:sz w:val="22"/>
          <w:szCs w:val="22"/>
          <w:u w:val="single" w:color="000000"/>
        </w:rPr>
        <w:t>managers</w:t>
      </w:r>
      <w:r>
        <w:rPr>
          <w:sz w:val="22"/>
          <w:szCs w:val="22"/>
        </w:rPr>
        <w:t>are</w:t>
      </w:r>
      <w:proofErr w:type="spellEnd"/>
      <w:r>
        <w:rPr>
          <w:sz w:val="22"/>
          <w:szCs w:val="22"/>
        </w:rPr>
        <w:t xml:space="preserve"> responsible for covering many functional areas</w:t>
      </w:r>
    </w:p>
    <w:p w14:paraId="43D7AFF1" w14:textId="77777777" w:rsidR="00743E93" w:rsidRDefault="00A046E9">
      <w:pPr>
        <w:spacing w:before="37"/>
        <w:ind w:left="462"/>
        <w:rPr>
          <w:sz w:val="22"/>
          <w:szCs w:val="22"/>
        </w:rPr>
      </w:pPr>
      <w:r>
        <w:pict w14:anchorId="5A08A0CC">
          <v:group id="_x0000_s1063" style="position:absolute;left:0;text-align:left;margin-left:107.65pt;margin-top:12.85pt;width:69.2pt;height:.7pt;z-index:-251658240;mso-position-horizontal-relative:page" coordorigin="2153,257" coordsize="1384,14">
            <v:polyline id="_x0000_s1065" style="position:absolute" points="6480,792,7714,792" coordorigin="2160,264" coordsize="1234,0" filled="f" strokeweight=".7pt">
              <v:path arrowok="t"/>
              <o:lock v:ext="edit" verticies="t"/>
            </v:polyline>
            <v:polyline id="_x0000_s1064" style="position:absolute" points="10182,792,10318,792" coordorigin="3394,264" coordsize="136,0" filled="f" strokeweight=".7pt">
              <v:path arrowok="t"/>
              <o:lock v:ext="edit" verticies="t"/>
            </v:polyline>
            <w10:wrap anchorx="page"/>
          </v:group>
        </w:pict>
      </w:r>
      <w:r w:rsidR="00A27425">
        <w:rPr>
          <w:b/>
          <w:sz w:val="22"/>
          <w:szCs w:val="22"/>
        </w:rPr>
        <w:t xml:space="preserve">-     </w:t>
      </w:r>
      <w:r w:rsidR="00A27425">
        <w:rPr>
          <w:i/>
          <w:sz w:val="22"/>
          <w:szCs w:val="22"/>
        </w:rPr>
        <w:t>Administrator</w:t>
      </w:r>
      <w:r w:rsidR="00A27425">
        <w:rPr>
          <w:sz w:val="22"/>
          <w:szCs w:val="22"/>
        </w:rPr>
        <w:t>s = manager</w:t>
      </w:r>
    </w:p>
    <w:p w14:paraId="44857F27" w14:textId="77777777" w:rsidR="00743E93" w:rsidRDefault="00743E93">
      <w:pPr>
        <w:spacing w:before="7" w:line="180" w:lineRule="exact"/>
        <w:rPr>
          <w:sz w:val="19"/>
          <w:szCs w:val="19"/>
        </w:rPr>
      </w:pPr>
    </w:p>
    <w:p w14:paraId="506BC366" w14:textId="77777777" w:rsidR="00743E93" w:rsidRDefault="00A27425">
      <w:pPr>
        <w:ind w:left="462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Managerial Performance</w:t>
      </w:r>
    </w:p>
    <w:p w14:paraId="5133FDCA" w14:textId="77777777" w:rsidR="00743E93" w:rsidRDefault="00743E93">
      <w:pPr>
        <w:spacing w:before="7" w:line="160" w:lineRule="exact"/>
        <w:rPr>
          <w:sz w:val="17"/>
          <w:szCs w:val="17"/>
        </w:rPr>
      </w:pPr>
    </w:p>
    <w:p w14:paraId="529C1123" w14:textId="77777777" w:rsidR="00743E93" w:rsidRDefault="00A27425">
      <w:pPr>
        <w:spacing w:before="19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Accountability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is the requirement of answering to a higher power</w:t>
      </w:r>
      <w:proofErr w:type="gramStart"/>
      <w:r>
        <w:rPr>
          <w:sz w:val="22"/>
          <w:szCs w:val="22"/>
        </w:rPr>
        <w:t>( i.e</w:t>
      </w:r>
      <w:proofErr w:type="gramEnd"/>
      <w:r>
        <w:rPr>
          <w:sz w:val="22"/>
          <w:szCs w:val="22"/>
        </w:rPr>
        <w:t>. supervisor)</w:t>
      </w:r>
    </w:p>
    <w:p w14:paraId="484A54FD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 xml:space="preserve">Effective </w:t>
      </w:r>
      <w:proofErr w:type="spellStart"/>
      <w:r>
        <w:rPr>
          <w:i/>
          <w:sz w:val="22"/>
          <w:szCs w:val="22"/>
          <w:u w:val="single" w:color="000000"/>
        </w:rPr>
        <w:t>managers</w:t>
      </w:r>
      <w:r>
        <w:rPr>
          <w:sz w:val="22"/>
          <w:szCs w:val="22"/>
        </w:rPr>
        <w:t>helps</w:t>
      </w:r>
      <w:proofErr w:type="spellEnd"/>
      <w:r>
        <w:rPr>
          <w:sz w:val="22"/>
          <w:szCs w:val="22"/>
        </w:rPr>
        <w:t xml:space="preserve"> others achieve high performance + satisfaction at work</w:t>
      </w:r>
    </w:p>
    <w:p w14:paraId="66AB4F9D" w14:textId="77777777" w:rsidR="00743E93" w:rsidRDefault="00743E93">
      <w:pPr>
        <w:spacing w:before="1" w:line="180" w:lineRule="exact"/>
        <w:rPr>
          <w:sz w:val="18"/>
          <w:szCs w:val="18"/>
        </w:rPr>
      </w:pPr>
    </w:p>
    <w:p w14:paraId="551A34D7" w14:textId="77777777" w:rsidR="00743E93" w:rsidRDefault="00A046E9">
      <w:pPr>
        <w:ind w:left="462"/>
        <w:rPr>
          <w:sz w:val="22"/>
          <w:szCs w:val="22"/>
        </w:rPr>
      </w:pPr>
      <w:r>
        <w:pict w14:anchorId="180DA008">
          <v:group id="_x0000_s1059" style="position:absolute;left:0;text-align:left;margin-left:89.65pt;margin-top:11.8pt;width:170.3pt;height:.7pt;z-index:-251657216;mso-position-horizontal-relative:page" coordorigin="1793,236" coordsize="3406,14">
            <v:polyline id="_x0000_s1062" style="position:absolute" points="5400,729,7842,729" coordorigin="1800,243" coordsize="2442,0" filled="f" strokeweight=".7pt">
              <v:path arrowok="t"/>
              <o:lock v:ext="edit" verticies="t"/>
            </v:polyline>
            <v:polyline id="_x0000_s1061" style="position:absolute" points="12726,729,12946,729" coordorigin="4242,243" coordsize="220,0" filled="f" strokeweight=".7pt">
              <v:path arrowok="t"/>
              <o:lock v:ext="edit" verticies="t"/>
            </v:polyline>
            <v:polyline id="_x0000_s1060" style="position:absolute" points="13386,729,14116,729" coordorigin="4462,243" coordsize="730,0" filled="f" strokeweight=".7pt">
              <v:path arrowok="t"/>
              <o:lock v:ext="edit" verticies="t"/>
            </v:polyline>
            <w10:wrap anchorx="page"/>
          </v:group>
        </w:pict>
      </w:r>
      <w:r w:rsidR="00A27425">
        <w:rPr>
          <w:b/>
          <w:sz w:val="22"/>
          <w:szCs w:val="22"/>
        </w:rPr>
        <w:t xml:space="preserve">Functions of </w:t>
      </w:r>
      <w:proofErr w:type="gramStart"/>
      <w:r w:rsidR="00A27425">
        <w:rPr>
          <w:b/>
          <w:sz w:val="22"/>
          <w:szCs w:val="22"/>
        </w:rPr>
        <w:t xml:space="preserve">Management </w:t>
      </w:r>
      <w:r w:rsidR="00A27425">
        <w:rPr>
          <w:sz w:val="22"/>
          <w:szCs w:val="22"/>
        </w:rPr>
        <w:t xml:space="preserve"> </w:t>
      </w:r>
      <w:r w:rsidR="00A27425">
        <w:rPr>
          <w:b/>
          <w:sz w:val="22"/>
          <w:szCs w:val="22"/>
        </w:rPr>
        <w:t>P.O.L.C</w:t>
      </w:r>
      <w:proofErr w:type="gramEnd"/>
      <w:r w:rsidR="00A27425">
        <w:rPr>
          <w:b/>
          <w:sz w:val="22"/>
          <w:szCs w:val="22"/>
        </w:rPr>
        <w:t>.</w:t>
      </w:r>
    </w:p>
    <w:p w14:paraId="696A1124" w14:textId="77777777" w:rsidR="00743E93" w:rsidRDefault="00743E93">
      <w:pPr>
        <w:spacing w:before="7" w:line="160" w:lineRule="exact"/>
        <w:rPr>
          <w:sz w:val="17"/>
          <w:szCs w:val="17"/>
        </w:rPr>
      </w:pPr>
    </w:p>
    <w:p w14:paraId="252087A4" w14:textId="77777777" w:rsidR="00743E93" w:rsidRDefault="00A27425">
      <w:pPr>
        <w:spacing w:before="19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</w:rPr>
        <w:t xml:space="preserve">Planning – </w:t>
      </w:r>
      <w:r>
        <w:rPr>
          <w:sz w:val="22"/>
          <w:szCs w:val="22"/>
        </w:rPr>
        <w:t>setting performance objectives and deciding how to achieve them</w:t>
      </w:r>
    </w:p>
    <w:p w14:paraId="6C007831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</w:rPr>
        <w:t xml:space="preserve">Organizing – </w:t>
      </w:r>
      <w:r>
        <w:rPr>
          <w:sz w:val="22"/>
          <w:szCs w:val="22"/>
        </w:rPr>
        <w:t>arranging tasks, people, resources</w:t>
      </w:r>
    </w:p>
    <w:p w14:paraId="690FD2EE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</w:rPr>
        <w:t xml:space="preserve">Leading – </w:t>
      </w:r>
      <w:r>
        <w:rPr>
          <w:sz w:val="22"/>
          <w:szCs w:val="22"/>
        </w:rPr>
        <w:t>inspiring people to work hard to achieve high performance</w:t>
      </w:r>
    </w:p>
    <w:p w14:paraId="1F1BDA4A" w14:textId="77777777" w:rsidR="00743E93" w:rsidRDefault="00A27425">
      <w:pPr>
        <w:spacing w:before="37"/>
        <w:ind w:left="462"/>
        <w:rPr>
          <w:sz w:val="22"/>
          <w:szCs w:val="22"/>
        </w:rPr>
        <w:sectPr w:rsidR="00743E93">
          <w:footerReference w:type="default" r:id="rId11"/>
          <w:pgSz w:w="12240" w:h="15840"/>
          <w:pgMar w:top="20" w:right="1500" w:bottom="0" w:left="1340" w:header="0" w:footer="106" w:gutter="0"/>
          <w:cols w:space="720"/>
        </w:sect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</w:rPr>
        <w:t xml:space="preserve">Controlling – </w:t>
      </w:r>
      <w:r>
        <w:rPr>
          <w:sz w:val="22"/>
          <w:szCs w:val="22"/>
        </w:rPr>
        <w:t>Measuring performance and taking action</w:t>
      </w:r>
    </w:p>
    <w:p w14:paraId="0A921CF5" w14:textId="77777777" w:rsidR="00743E93" w:rsidRDefault="00743E93">
      <w:pPr>
        <w:spacing w:line="200" w:lineRule="exact"/>
      </w:pPr>
    </w:p>
    <w:p w14:paraId="226D8ED7" w14:textId="77777777" w:rsidR="00743E93" w:rsidRDefault="00743E93">
      <w:pPr>
        <w:spacing w:line="200" w:lineRule="exact"/>
      </w:pPr>
    </w:p>
    <w:p w14:paraId="600D8B8C" w14:textId="77777777" w:rsidR="00743E93" w:rsidRDefault="00743E93">
      <w:pPr>
        <w:spacing w:line="200" w:lineRule="exact"/>
      </w:pPr>
    </w:p>
    <w:p w14:paraId="02AF519B" w14:textId="77777777" w:rsidR="00743E93" w:rsidRDefault="00743E93">
      <w:pPr>
        <w:spacing w:line="200" w:lineRule="exact"/>
      </w:pPr>
    </w:p>
    <w:p w14:paraId="1ADA4F53" w14:textId="77777777" w:rsidR="00743E93" w:rsidRDefault="00743E93">
      <w:pPr>
        <w:spacing w:line="200" w:lineRule="exact"/>
      </w:pPr>
    </w:p>
    <w:p w14:paraId="4421D67B" w14:textId="77777777" w:rsidR="00743E93" w:rsidRDefault="00743E93">
      <w:pPr>
        <w:spacing w:line="200" w:lineRule="exact"/>
      </w:pPr>
    </w:p>
    <w:p w14:paraId="612E076C" w14:textId="77777777" w:rsidR="00743E93" w:rsidRDefault="00743E93">
      <w:pPr>
        <w:spacing w:before="7" w:line="200" w:lineRule="exact"/>
      </w:pPr>
    </w:p>
    <w:p w14:paraId="3DDF92CD" w14:textId="77777777" w:rsidR="00743E93" w:rsidRDefault="00A27425">
      <w:pPr>
        <w:spacing w:before="19"/>
        <w:ind w:left="462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Managerial Roles</w:t>
      </w:r>
    </w:p>
    <w:p w14:paraId="450F90C6" w14:textId="77777777" w:rsidR="00743E93" w:rsidRDefault="00743E93">
      <w:pPr>
        <w:spacing w:before="7" w:line="100" w:lineRule="exact"/>
        <w:rPr>
          <w:sz w:val="10"/>
          <w:szCs w:val="10"/>
        </w:rPr>
      </w:pPr>
    </w:p>
    <w:p w14:paraId="0131CEA8" w14:textId="77777777" w:rsidR="00743E93" w:rsidRDefault="00743E93">
      <w:pPr>
        <w:spacing w:line="200" w:lineRule="exact"/>
      </w:pPr>
    </w:p>
    <w:p w14:paraId="6ED1A486" w14:textId="77777777" w:rsidR="00743E93" w:rsidRDefault="00A27425">
      <w:pPr>
        <w:spacing w:before="19"/>
        <w:ind w:left="876"/>
        <w:rPr>
          <w:sz w:val="22"/>
          <w:szCs w:val="22"/>
        </w:rPr>
      </w:pPr>
      <w:r>
        <w:rPr>
          <w:i/>
          <w:sz w:val="22"/>
          <w:szCs w:val="22"/>
        </w:rPr>
        <w:t xml:space="preserve">-     Informational roles – </w:t>
      </w:r>
      <w:r>
        <w:rPr>
          <w:sz w:val="22"/>
          <w:szCs w:val="22"/>
        </w:rPr>
        <w:t>How a manager exchanges information</w:t>
      </w:r>
    </w:p>
    <w:p w14:paraId="7BA189EF" w14:textId="77777777" w:rsidR="00743E93" w:rsidRDefault="00A27425">
      <w:pPr>
        <w:spacing w:before="37"/>
        <w:ind w:left="876"/>
        <w:rPr>
          <w:sz w:val="22"/>
          <w:szCs w:val="22"/>
        </w:rPr>
      </w:pPr>
      <w:r>
        <w:rPr>
          <w:i/>
          <w:sz w:val="22"/>
          <w:szCs w:val="22"/>
        </w:rPr>
        <w:t xml:space="preserve">-     Interpersonal roles – </w:t>
      </w:r>
      <w:r>
        <w:rPr>
          <w:sz w:val="22"/>
          <w:szCs w:val="22"/>
        </w:rPr>
        <w:t>How a manager interacts with other people</w:t>
      </w:r>
    </w:p>
    <w:p w14:paraId="7F3598B8" w14:textId="77777777" w:rsidR="00743E93" w:rsidRDefault="00A27425">
      <w:pPr>
        <w:spacing w:before="37"/>
        <w:ind w:left="876"/>
        <w:rPr>
          <w:sz w:val="22"/>
          <w:szCs w:val="22"/>
        </w:rPr>
      </w:pPr>
      <w:r>
        <w:rPr>
          <w:i/>
          <w:sz w:val="22"/>
          <w:szCs w:val="22"/>
        </w:rPr>
        <w:t xml:space="preserve">-     Decisional roles – </w:t>
      </w:r>
      <w:r>
        <w:rPr>
          <w:sz w:val="22"/>
          <w:szCs w:val="22"/>
        </w:rPr>
        <w:t>How a manager uses information in decision-making</w:t>
      </w:r>
    </w:p>
    <w:p w14:paraId="4630D7A2" w14:textId="77777777" w:rsidR="00743E93" w:rsidRDefault="00743E93">
      <w:pPr>
        <w:spacing w:before="7" w:line="120" w:lineRule="exact"/>
        <w:rPr>
          <w:sz w:val="12"/>
          <w:szCs w:val="12"/>
        </w:rPr>
      </w:pPr>
    </w:p>
    <w:p w14:paraId="5ACD4761" w14:textId="77777777" w:rsidR="00743E93" w:rsidRDefault="00743E93">
      <w:pPr>
        <w:spacing w:line="200" w:lineRule="exact"/>
      </w:pPr>
    </w:p>
    <w:p w14:paraId="103832CD" w14:textId="77777777" w:rsidR="00743E93" w:rsidRDefault="00A27425">
      <w:pPr>
        <w:ind w:left="10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 xml:space="preserve">Agenda </w:t>
      </w:r>
      <w:proofErr w:type="spellStart"/>
      <w:r>
        <w:rPr>
          <w:i/>
          <w:sz w:val="22"/>
          <w:szCs w:val="22"/>
          <w:u w:val="single" w:color="000000"/>
        </w:rPr>
        <w:t>setting</w:t>
      </w:r>
      <w:r>
        <w:rPr>
          <w:sz w:val="22"/>
          <w:szCs w:val="22"/>
        </w:rPr>
        <w:t>is</w:t>
      </w:r>
      <w:proofErr w:type="spellEnd"/>
      <w:r>
        <w:rPr>
          <w:sz w:val="22"/>
          <w:szCs w:val="22"/>
        </w:rPr>
        <w:t xml:space="preserve"> prioritizing actions for goals</w:t>
      </w:r>
    </w:p>
    <w:p w14:paraId="57019ECA" w14:textId="77777777" w:rsidR="00743E93" w:rsidRDefault="00A27425">
      <w:pPr>
        <w:spacing w:before="37"/>
        <w:ind w:left="10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proofErr w:type="spellStart"/>
      <w:r>
        <w:rPr>
          <w:i/>
          <w:sz w:val="22"/>
          <w:szCs w:val="22"/>
          <w:u w:val="single" w:color="000000"/>
        </w:rPr>
        <w:t>Networking</w:t>
      </w:r>
      <w:r>
        <w:rPr>
          <w:sz w:val="22"/>
          <w:szCs w:val="22"/>
        </w:rPr>
        <w:t>is</w:t>
      </w:r>
      <w:proofErr w:type="spellEnd"/>
      <w:r>
        <w:rPr>
          <w:sz w:val="22"/>
          <w:szCs w:val="22"/>
        </w:rPr>
        <w:t xml:space="preserve"> the process of creating relationships with people who can benefit</w:t>
      </w:r>
    </w:p>
    <w:p w14:paraId="74358DB0" w14:textId="77777777" w:rsidR="00743E93" w:rsidRDefault="00A27425">
      <w:pPr>
        <w:spacing w:before="37"/>
        <w:ind w:left="102"/>
        <w:rPr>
          <w:sz w:val="22"/>
          <w:szCs w:val="22"/>
        </w:rPr>
        <w:sectPr w:rsidR="00743E93">
          <w:pgSz w:w="12240" w:h="15840"/>
          <w:pgMar w:top="20" w:right="1720" w:bottom="0" w:left="1700" w:header="0" w:footer="106" w:gutter="0"/>
          <w:cols w:space="720"/>
        </w:sect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Social capital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is the will to get things done with the help of others</w:t>
      </w:r>
    </w:p>
    <w:p w14:paraId="45897EC4" w14:textId="77777777" w:rsidR="00743E93" w:rsidRDefault="00743E93">
      <w:pPr>
        <w:spacing w:line="200" w:lineRule="exact"/>
      </w:pPr>
    </w:p>
    <w:p w14:paraId="46D0F959" w14:textId="77777777" w:rsidR="00743E93" w:rsidRDefault="00743E93">
      <w:pPr>
        <w:spacing w:line="200" w:lineRule="exact"/>
      </w:pPr>
    </w:p>
    <w:p w14:paraId="59FAA47F" w14:textId="77777777" w:rsidR="00743E93" w:rsidRDefault="00743E93">
      <w:pPr>
        <w:spacing w:line="200" w:lineRule="exact"/>
      </w:pPr>
    </w:p>
    <w:p w14:paraId="7F857BD1" w14:textId="77777777" w:rsidR="00743E93" w:rsidRDefault="00743E93">
      <w:pPr>
        <w:spacing w:line="200" w:lineRule="exact"/>
      </w:pPr>
    </w:p>
    <w:p w14:paraId="3EEBFF68" w14:textId="77777777" w:rsidR="00743E93" w:rsidRDefault="00743E93">
      <w:pPr>
        <w:spacing w:line="200" w:lineRule="exact"/>
      </w:pPr>
    </w:p>
    <w:p w14:paraId="7EB203A2" w14:textId="77777777" w:rsidR="00743E93" w:rsidRDefault="00743E93">
      <w:pPr>
        <w:spacing w:line="200" w:lineRule="exact"/>
      </w:pPr>
    </w:p>
    <w:p w14:paraId="0E42494D" w14:textId="77777777" w:rsidR="00743E93" w:rsidRDefault="00743E93">
      <w:pPr>
        <w:spacing w:line="200" w:lineRule="exact"/>
      </w:pPr>
    </w:p>
    <w:p w14:paraId="2002D4BC" w14:textId="77777777" w:rsidR="00743E93" w:rsidRDefault="00743E93">
      <w:pPr>
        <w:spacing w:line="240" w:lineRule="exact"/>
        <w:rPr>
          <w:sz w:val="24"/>
          <w:szCs w:val="24"/>
        </w:rPr>
      </w:pPr>
    </w:p>
    <w:p w14:paraId="27A7E7E5" w14:textId="77777777" w:rsidR="00743E93" w:rsidRDefault="00A27425">
      <w:pPr>
        <w:spacing w:before="18"/>
        <w:ind w:left="58" w:right="4263"/>
        <w:jc w:val="center"/>
        <w:rPr>
          <w:rFonts w:ascii="DejaVu Sans" w:eastAsia="DejaVu Sans" w:hAnsi="DejaVu Sans" w:cs="DejaVu Sans"/>
          <w:sz w:val="32"/>
          <w:szCs w:val="32"/>
        </w:rPr>
      </w:pPr>
      <w:r>
        <w:rPr>
          <w:rFonts w:ascii="DejaVu Sans" w:eastAsia="DejaVu Sans" w:hAnsi="DejaVu Sans" w:cs="DejaVu Sans"/>
          <w:color w:val="2E73B4"/>
          <w:sz w:val="32"/>
          <w:szCs w:val="32"/>
        </w:rPr>
        <w:t>CH</w:t>
      </w:r>
      <w:r>
        <w:rPr>
          <w:color w:val="2E73B4"/>
          <w:sz w:val="32"/>
          <w:szCs w:val="32"/>
        </w:rPr>
        <w:t xml:space="preserve"> </w:t>
      </w:r>
      <w:r>
        <w:rPr>
          <w:rFonts w:ascii="DejaVu Sans" w:eastAsia="DejaVu Sans" w:hAnsi="DejaVu Sans" w:cs="DejaVu Sans"/>
          <w:color w:val="2E73B4"/>
          <w:sz w:val="32"/>
          <w:szCs w:val="32"/>
        </w:rPr>
        <w:t>2:</w:t>
      </w:r>
      <w:r>
        <w:rPr>
          <w:color w:val="2E73B4"/>
          <w:sz w:val="32"/>
          <w:szCs w:val="32"/>
        </w:rPr>
        <w:t xml:space="preserve"> </w:t>
      </w:r>
      <w:r>
        <w:rPr>
          <w:rFonts w:ascii="DejaVu Sans" w:eastAsia="DejaVu Sans" w:hAnsi="DejaVu Sans" w:cs="DejaVu Sans"/>
          <w:color w:val="2E73B4"/>
          <w:sz w:val="32"/>
          <w:szCs w:val="32"/>
        </w:rPr>
        <w:t>MNNNGEMENT</w:t>
      </w:r>
      <w:r>
        <w:rPr>
          <w:color w:val="2E73B4"/>
          <w:sz w:val="32"/>
          <w:szCs w:val="32"/>
        </w:rPr>
        <w:t xml:space="preserve"> </w:t>
      </w:r>
      <w:r>
        <w:rPr>
          <w:rFonts w:ascii="DejaVu Sans" w:eastAsia="DejaVu Sans" w:hAnsi="DejaVu Sans" w:cs="DejaVu Sans"/>
          <w:color w:val="2E73B4"/>
          <w:sz w:val="32"/>
          <w:szCs w:val="32"/>
        </w:rPr>
        <w:t>LENRNING</w:t>
      </w:r>
    </w:p>
    <w:p w14:paraId="6F780D7C" w14:textId="77777777" w:rsidR="00743E93" w:rsidRDefault="00A27425">
      <w:pPr>
        <w:spacing w:before="37"/>
        <w:ind w:left="822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>
        <w:rPr>
          <w:b/>
          <w:sz w:val="22"/>
          <w:szCs w:val="22"/>
          <w:u w:val="single" w:color="000000"/>
        </w:rPr>
        <w:t>bureaucracy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is an efficient form of organization based on: logic, order and authority</w:t>
      </w:r>
    </w:p>
    <w:p w14:paraId="6BAA5152" w14:textId="77777777" w:rsidR="00743E93" w:rsidRDefault="00A27425">
      <w:pPr>
        <w:spacing w:before="37"/>
        <w:ind w:left="1542"/>
        <w:rPr>
          <w:sz w:val="22"/>
          <w:szCs w:val="22"/>
        </w:rPr>
      </w:pPr>
      <w:r>
        <w:rPr>
          <w:sz w:val="22"/>
          <w:szCs w:val="22"/>
        </w:rPr>
        <w:t>Max Webber’s bureaucratic organization definition follows as:</w:t>
      </w:r>
    </w:p>
    <w:p w14:paraId="7FFE999E" w14:textId="77777777" w:rsidR="00743E93" w:rsidRDefault="00A27425">
      <w:pPr>
        <w:spacing w:before="21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Clear division of </w:t>
      </w:r>
      <w:proofErr w:type="spellStart"/>
      <w:r>
        <w:rPr>
          <w:sz w:val="22"/>
          <w:szCs w:val="22"/>
        </w:rPr>
        <w:t>labour</w:t>
      </w:r>
      <w:proofErr w:type="spellEnd"/>
    </w:p>
    <w:p w14:paraId="655832B7" w14:textId="77777777" w:rsidR="00743E93" w:rsidRDefault="00A27425">
      <w:pPr>
        <w:spacing w:before="20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Clear hierarchy of authority</w:t>
      </w:r>
    </w:p>
    <w:p w14:paraId="039E7B1D" w14:textId="77777777" w:rsidR="00743E93" w:rsidRDefault="00A27425">
      <w:pPr>
        <w:spacing w:before="20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Formal rules and procedures</w:t>
      </w:r>
    </w:p>
    <w:p w14:paraId="71E5B8D6" w14:textId="77777777" w:rsidR="00743E93" w:rsidRDefault="00A27425">
      <w:pPr>
        <w:spacing w:before="20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Impersonality</w:t>
      </w:r>
    </w:p>
    <w:p w14:paraId="14F0D784" w14:textId="77777777" w:rsidR="00743E93" w:rsidRDefault="00A27425">
      <w:pPr>
        <w:spacing w:before="20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Careers based on merit</w:t>
      </w:r>
    </w:p>
    <w:p w14:paraId="76889A79" w14:textId="77777777" w:rsidR="00743E93" w:rsidRDefault="00743E93">
      <w:pPr>
        <w:spacing w:before="5" w:line="120" w:lineRule="exact"/>
        <w:rPr>
          <w:sz w:val="13"/>
          <w:szCs w:val="13"/>
        </w:rPr>
      </w:pPr>
    </w:p>
    <w:p w14:paraId="719B04A5" w14:textId="77777777" w:rsidR="00743E93" w:rsidRDefault="00743E93">
      <w:pPr>
        <w:spacing w:line="200" w:lineRule="exact"/>
      </w:pPr>
    </w:p>
    <w:p w14:paraId="630E3556" w14:textId="77777777" w:rsidR="00743E93" w:rsidRDefault="00A27425">
      <w:pPr>
        <w:spacing w:before="19"/>
        <w:ind w:left="1438"/>
        <w:rPr>
          <w:sz w:val="22"/>
          <w:szCs w:val="22"/>
        </w:rPr>
        <w:sectPr w:rsidR="00743E93">
          <w:footerReference w:type="default" r:id="rId12"/>
          <w:pgSz w:w="12240" w:h="15840"/>
          <w:pgMar w:top="20" w:right="1460" w:bottom="0" w:left="1340" w:header="0" w:footer="0" w:gutter="0"/>
          <w:cols w:space="720"/>
        </w:sectPr>
      </w:pPr>
      <w:r>
        <w:rPr>
          <w:sz w:val="22"/>
          <w:szCs w:val="22"/>
        </w:rPr>
        <w:t>Advantages of bureaucracy                   Disadvantages of bureaucracy</w:t>
      </w:r>
    </w:p>
    <w:p w14:paraId="332106C6" w14:textId="77777777" w:rsidR="00743E93" w:rsidRDefault="00A27425">
      <w:pPr>
        <w:spacing w:before="25"/>
        <w:ind w:left="1798" w:right="-58"/>
        <w:rPr>
          <w:sz w:val="22"/>
          <w:szCs w:val="22"/>
        </w:rPr>
      </w:pPr>
      <w:r>
        <w:rPr>
          <w:sz w:val="22"/>
          <w:szCs w:val="22"/>
        </w:rPr>
        <w:lastRenderedPageBreak/>
        <w:t>Resource efficiency</w:t>
      </w:r>
    </w:p>
    <w:p w14:paraId="150DAE4D" w14:textId="77777777" w:rsidR="00743E93" w:rsidRDefault="00A046E9">
      <w:pPr>
        <w:spacing w:before="17"/>
        <w:ind w:left="1798"/>
        <w:rPr>
          <w:sz w:val="22"/>
          <w:szCs w:val="22"/>
        </w:rPr>
      </w:pPr>
      <w:r>
        <w:pict w14:anchorId="5DC1184A">
          <v:group id="_x0000_s1045" style="position:absolute;left:0;text-align:left;margin-left:132.85pt;margin-top:-27.8pt;width:346.5pt;height:82.95pt;z-index:-251655168;mso-position-horizontal-relative:page" coordorigin="2657,-557" coordsize="6930,1659">
            <v:polyline id="_x0000_s1057" style="position:absolute" points="7992,-1632,11454,-1632" coordorigin="2664,-544" coordsize="3462,0" filled="f" strokecolor="#000009" strokeweight=".7pt">
              <v:path arrowok="t"/>
              <o:lock v:ext="edit" verticies="t"/>
            </v:polyline>
            <v:polyline id="_x0000_s1056" style="position:absolute" points="18348,-1632,21812,-1632" coordorigin="6116,-544" coordsize="3464,0" filled="f" strokecolor="#000009" strokeweight=".7pt">
              <v:path arrowok="t"/>
              <o:lock v:ext="edit" verticies="t"/>
            </v:polyline>
            <v:polyline id="_x0000_s1055" style="position:absolute" points="8004,-798,11456,-798" coordorigin="2668,-266" coordsize="3452,0" filled="f" strokecolor="#000009" strokeweight=".7pt">
              <v:path arrowok="t"/>
              <o:lock v:ext="edit" verticies="t"/>
            </v:polyline>
            <v:polyline id="_x0000_s1054" style="position:absolute" points="18360,-798,21814,-798" coordorigin="6120,-266" coordsize="3454,0" filled="f" strokecolor="#000009" strokeweight=".7pt">
              <v:path arrowok="t"/>
              <o:lock v:ext="edit" verticies="t"/>
            </v:polyline>
            <v:shape id="_x0000_s1053" style="position:absolute;left:2664;top:-550;width:10;height:290" coordorigin="2664,-550" coordsize="10,290" path="m2668,-544l2664,-550,2664,-260,2668,-266,2674,-272,2674,-538,2668,-544xe" fillcolor="#000009" stroked="f">
              <v:path arrowok="t"/>
            </v:shape>
            <v:polyline id="_x0000_s1052" style="position:absolute" points="7992,3270,11454,3270" coordorigin="2664,1090" coordsize="3462,0" filled="f" strokecolor="#000009" strokeweight=".7pt">
              <v:path arrowok="t"/>
              <o:lock v:ext="edit" verticies="t"/>
            </v:polyline>
            <v:polyline id="_x0000_s1051" style="position:absolute" points="18348,3270,21812,3270" coordorigin="6116,1090" coordsize="3464,0" filled="f" strokecolor="#000009" strokeweight=".7pt">
              <v:path arrowok="t"/>
              <o:lock v:ext="edit" verticies="t"/>
            </v:polyline>
            <v:polyline id="_x0000_s1050" style="position:absolute" points="8007,-816,8007,552" coordorigin="2669,-272" coordsize="0,1368" filled="f" strokecolor="#000009" strokeweight=".6pt">
              <v:path arrowok="t"/>
              <o:lock v:ext="edit" verticies="t"/>
            </v:polyline>
            <v:shape id="_x0000_s1049" style="position:absolute;left:6116;top:-544;width:10;height:278" coordorigin="6116,-544" coordsize="10,278" path="m6120,-544l6116,-538,6116,-272,6120,-266,6126,-272,6126,-538,6120,-544xe" fillcolor="#000009" stroked="f">
              <v:path arrowok="t"/>
            </v:shape>
            <v:polyline id="_x0000_s1048" style="position:absolute" points="18363,-798,18363,558" coordorigin="6121,-266" coordsize="0,1356" filled="f" strokecolor="#000009" strokeweight=".6pt">
              <v:path arrowok="t"/>
              <o:lock v:ext="edit" verticies="t"/>
            </v:polyline>
            <v:shape id="_x0000_s1047" style="position:absolute;left:9570;top:-550;width:10;height:290" coordorigin="9570,-550" coordsize="10,290" path="m9574,-544l9570,-538,9570,-272,9574,-266,9580,-260,9580,-550,9574,-544xe" fillcolor="#000009" stroked="f">
              <v:path arrowok="t"/>
            </v:shape>
            <v:polyline id="_x0000_s1046" style="position:absolute" points="28725,-816,28725,552" coordorigin="9575,-272" coordsize="0,1368" filled="f" strokecolor="#000009" strokeweight=".6pt">
              <v:path arrowok="t"/>
              <o:lock v:ext="edit" verticies="t"/>
            </v:polyline>
            <w10:wrap anchorx="page"/>
          </v:group>
        </w:pict>
      </w:r>
      <w:r w:rsidR="00A27425">
        <w:rPr>
          <w:sz w:val="22"/>
          <w:szCs w:val="22"/>
        </w:rPr>
        <w:t>Employee equality</w:t>
      </w:r>
    </w:p>
    <w:p w14:paraId="48E487AE" w14:textId="77777777" w:rsidR="00743E93" w:rsidRDefault="00A27425">
      <w:pPr>
        <w:spacing w:before="25" w:line="255" w:lineRule="auto"/>
        <w:ind w:right="2287"/>
        <w:jc w:val="both"/>
        <w:rPr>
          <w:sz w:val="22"/>
          <w:szCs w:val="22"/>
        </w:rPr>
      </w:pPr>
      <w:r>
        <w:br w:type="column"/>
      </w:r>
      <w:r>
        <w:rPr>
          <w:sz w:val="22"/>
          <w:szCs w:val="22"/>
        </w:rPr>
        <w:lastRenderedPageBreak/>
        <w:t>Excessive paperwork Resistance to change Employee apathy</w:t>
      </w:r>
    </w:p>
    <w:p w14:paraId="0235F189" w14:textId="77777777" w:rsidR="00743E93" w:rsidRDefault="00A27425">
      <w:pPr>
        <w:spacing w:before="1"/>
        <w:ind w:right="1409"/>
        <w:jc w:val="both"/>
        <w:rPr>
          <w:sz w:val="22"/>
          <w:szCs w:val="22"/>
        </w:rPr>
        <w:sectPr w:rsidR="00743E93">
          <w:type w:val="continuous"/>
          <w:pgSz w:w="12240" w:h="15840"/>
          <w:pgMar w:top="-20" w:right="1460" w:bottom="0" w:left="1340" w:header="720" w:footer="720" w:gutter="0"/>
          <w:cols w:num="2" w:space="720" w:equalWidth="0">
            <w:col w:w="3512" w:space="1738"/>
            <w:col w:w="4190"/>
          </w:cols>
        </w:sectPr>
      </w:pPr>
      <w:r>
        <w:rPr>
          <w:sz w:val="22"/>
          <w:szCs w:val="22"/>
        </w:rPr>
        <w:t>Slowness in handling problems</w:t>
      </w:r>
    </w:p>
    <w:p w14:paraId="6A7FC7A5" w14:textId="77777777" w:rsidR="00743E93" w:rsidRDefault="00743E93">
      <w:pPr>
        <w:spacing w:before="3" w:line="160" w:lineRule="exact"/>
        <w:rPr>
          <w:sz w:val="17"/>
          <w:szCs w:val="17"/>
        </w:rPr>
      </w:pPr>
    </w:p>
    <w:p w14:paraId="431AEB98" w14:textId="77777777" w:rsidR="00743E93" w:rsidRDefault="00743E93">
      <w:pPr>
        <w:spacing w:line="200" w:lineRule="exact"/>
      </w:pPr>
    </w:p>
    <w:p w14:paraId="7ACD1137" w14:textId="77777777" w:rsidR="00743E93" w:rsidRDefault="00743E93">
      <w:pPr>
        <w:spacing w:line="200" w:lineRule="exact"/>
      </w:pPr>
    </w:p>
    <w:p w14:paraId="281A5382" w14:textId="77777777" w:rsidR="00743E93" w:rsidRDefault="00A27425">
      <w:pPr>
        <w:spacing w:before="19" w:line="275" w:lineRule="auto"/>
        <w:ind w:left="822" w:right="79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The Hawthorne effect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is the tendency of persons singled out for special attention to perform as expected</w:t>
      </w:r>
    </w:p>
    <w:p w14:paraId="150264B1" w14:textId="77777777" w:rsidR="00743E93" w:rsidRDefault="00A27425">
      <w:pPr>
        <w:spacing w:before="1" w:line="275" w:lineRule="auto"/>
        <w:ind w:left="822" w:right="682"/>
        <w:rPr>
          <w:sz w:val="22"/>
          <w:szCs w:val="22"/>
        </w:rPr>
      </w:pPr>
      <w:r>
        <w:rPr>
          <w:sz w:val="22"/>
          <w:szCs w:val="22"/>
        </w:rPr>
        <w:t xml:space="preserve">The </w:t>
      </w:r>
      <w:r>
        <w:rPr>
          <w:b/>
          <w:sz w:val="22"/>
          <w:szCs w:val="22"/>
          <w:u w:val="single" w:color="000000"/>
        </w:rPr>
        <w:t>human relations movement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of the 1960’s claimed that managers using good human relations </w:t>
      </w:r>
      <w:proofErr w:type="gramStart"/>
      <w:r>
        <w:rPr>
          <w:sz w:val="22"/>
          <w:szCs w:val="22"/>
        </w:rPr>
        <w:t>will</w:t>
      </w:r>
      <w:proofErr w:type="gramEnd"/>
      <w:r>
        <w:rPr>
          <w:sz w:val="22"/>
          <w:szCs w:val="22"/>
        </w:rPr>
        <w:t xml:space="preserve"> achieve productivity</w:t>
      </w:r>
    </w:p>
    <w:p w14:paraId="17DD9233" w14:textId="77777777" w:rsidR="00743E93" w:rsidRDefault="00A27425">
      <w:pPr>
        <w:spacing w:before="1"/>
        <w:ind w:left="822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 xml:space="preserve">Organizational </w:t>
      </w:r>
      <w:proofErr w:type="spellStart"/>
      <w:r>
        <w:rPr>
          <w:b/>
          <w:sz w:val="22"/>
          <w:szCs w:val="22"/>
          <w:u w:val="single" w:color="000000"/>
        </w:rPr>
        <w:t>behaviour</w:t>
      </w:r>
      <w:proofErr w:type="spellEnd"/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is the study of individuals and groups</w:t>
      </w:r>
    </w:p>
    <w:p w14:paraId="2A3E7556" w14:textId="77777777" w:rsidR="00743E93" w:rsidRDefault="00743E93">
      <w:pPr>
        <w:spacing w:before="7" w:line="120" w:lineRule="exact"/>
        <w:rPr>
          <w:sz w:val="12"/>
          <w:szCs w:val="12"/>
        </w:rPr>
      </w:pPr>
    </w:p>
    <w:p w14:paraId="392830AB" w14:textId="77777777" w:rsidR="00743E93" w:rsidRDefault="00743E93">
      <w:pPr>
        <w:spacing w:line="200" w:lineRule="exact"/>
      </w:pPr>
    </w:p>
    <w:p w14:paraId="55DFF473" w14:textId="77777777" w:rsidR="00743E93" w:rsidRDefault="00A27425">
      <w:pPr>
        <w:ind w:left="822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MASLOW’S THEORY OF HUMAN NEEDS</w:t>
      </w:r>
    </w:p>
    <w:p w14:paraId="0BB1C1F0" w14:textId="77777777" w:rsidR="00743E93" w:rsidRDefault="00743E93">
      <w:pPr>
        <w:spacing w:before="7" w:line="100" w:lineRule="exact"/>
        <w:rPr>
          <w:sz w:val="10"/>
          <w:szCs w:val="10"/>
        </w:rPr>
      </w:pPr>
    </w:p>
    <w:p w14:paraId="3D69C5B7" w14:textId="77777777" w:rsidR="00743E93" w:rsidRDefault="00743E93">
      <w:pPr>
        <w:spacing w:line="200" w:lineRule="exact"/>
      </w:pPr>
    </w:p>
    <w:p w14:paraId="1DD2D9CB" w14:textId="77777777" w:rsidR="00743E93" w:rsidRDefault="00A27425">
      <w:pPr>
        <w:spacing w:before="19"/>
        <w:ind w:left="822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>
        <w:rPr>
          <w:b/>
          <w:sz w:val="22"/>
          <w:szCs w:val="22"/>
          <w:u w:val="single" w:color="000000"/>
        </w:rPr>
        <w:t>need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is a physiological deficiency that a person wants to satisfy</w:t>
      </w:r>
    </w:p>
    <w:p w14:paraId="3CFA1232" w14:textId="77777777" w:rsidR="00743E93" w:rsidRDefault="00A27425">
      <w:pPr>
        <w:spacing w:before="37"/>
        <w:ind w:left="822"/>
        <w:rPr>
          <w:sz w:val="22"/>
          <w:szCs w:val="22"/>
        </w:rPr>
      </w:pPr>
      <w:r>
        <w:rPr>
          <w:sz w:val="22"/>
          <w:szCs w:val="22"/>
        </w:rPr>
        <w:t>The theory is based on two principles:</w:t>
      </w:r>
    </w:p>
    <w:p w14:paraId="6098CCA6" w14:textId="77777777" w:rsidR="00743E93" w:rsidRDefault="00A27425">
      <w:pPr>
        <w:spacing w:before="37"/>
        <w:ind w:left="2262"/>
        <w:rPr>
          <w:sz w:val="22"/>
          <w:szCs w:val="22"/>
        </w:rPr>
      </w:pPr>
      <w:r>
        <w:rPr>
          <w:sz w:val="22"/>
          <w:szCs w:val="22"/>
        </w:rPr>
        <w:t>1.    Deficit –people act to satisfy deprived needs</w:t>
      </w:r>
    </w:p>
    <w:p w14:paraId="60EFD6E4" w14:textId="77777777" w:rsidR="00743E93" w:rsidRDefault="00A27425">
      <w:pPr>
        <w:spacing w:before="37"/>
        <w:ind w:left="2262"/>
        <w:rPr>
          <w:sz w:val="22"/>
          <w:szCs w:val="22"/>
        </w:rPr>
      </w:pPr>
      <w:r>
        <w:rPr>
          <w:sz w:val="22"/>
          <w:szCs w:val="22"/>
        </w:rPr>
        <w:t>2.    Progression – A need at any level is only activated by the previous</w:t>
      </w:r>
    </w:p>
    <w:p w14:paraId="6C13D9D1" w14:textId="77777777" w:rsidR="00743E93" w:rsidRDefault="00743E93">
      <w:pPr>
        <w:spacing w:before="8" w:line="180" w:lineRule="exact"/>
        <w:rPr>
          <w:sz w:val="18"/>
          <w:szCs w:val="18"/>
        </w:rPr>
      </w:pPr>
    </w:p>
    <w:p w14:paraId="509823D5" w14:textId="1D9BA661" w:rsidR="00743E93" w:rsidRDefault="00E31A4E">
      <w:pPr>
        <w:ind w:left="2110"/>
        <w:sectPr w:rsidR="00743E93">
          <w:type w:val="continuous"/>
          <w:pgSz w:w="12240" w:h="15840"/>
          <w:pgMar w:top="-20" w:right="1460" w:bottom="0" w:left="1340" w:header="720" w:footer="720" w:gutter="0"/>
          <w:cols w:space="720"/>
        </w:sectPr>
      </w:pPr>
      <w:r>
        <w:pict w14:anchorId="53CDB05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2.5pt;height:208.25pt">
            <v:imagedata r:id="rId13" o:title=""/>
          </v:shape>
        </w:pict>
      </w:r>
    </w:p>
    <w:p w14:paraId="77A3746C" w14:textId="77777777" w:rsidR="00743E93" w:rsidRDefault="00743E93">
      <w:pPr>
        <w:spacing w:line="200" w:lineRule="exact"/>
      </w:pPr>
    </w:p>
    <w:p w14:paraId="54B64F77" w14:textId="77777777" w:rsidR="00743E93" w:rsidRDefault="00743E93">
      <w:pPr>
        <w:spacing w:line="200" w:lineRule="exact"/>
      </w:pPr>
    </w:p>
    <w:p w14:paraId="7113685C" w14:textId="77777777" w:rsidR="00743E93" w:rsidRDefault="00743E93">
      <w:pPr>
        <w:spacing w:line="200" w:lineRule="exact"/>
      </w:pPr>
    </w:p>
    <w:p w14:paraId="1097935A" w14:textId="77777777" w:rsidR="00743E93" w:rsidRDefault="00743E93">
      <w:pPr>
        <w:spacing w:line="200" w:lineRule="exact"/>
      </w:pPr>
    </w:p>
    <w:p w14:paraId="21FC95F9" w14:textId="77777777" w:rsidR="00743E93" w:rsidRDefault="00743E93">
      <w:pPr>
        <w:spacing w:line="200" w:lineRule="exact"/>
      </w:pPr>
    </w:p>
    <w:p w14:paraId="721246B9" w14:textId="77777777" w:rsidR="00743E93" w:rsidRDefault="00743E93">
      <w:pPr>
        <w:spacing w:line="200" w:lineRule="exact"/>
      </w:pPr>
    </w:p>
    <w:p w14:paraId="42301C2C" w14:textId="77777777" w:rsidR="00743E93" w:rsidRDefault="00743E93">
      <w:pPr>
        <w:spacing w:before="7" w:line="200" w:lineRule="exact"/>
      </w:pPr>
    </w:p>
    <w:p w14:paraId="4AB58C4A" w14:textId="77777777" w:rsidR="00743E93" w:rsidRDefault="00A27425">
      <w:pPr>
        <w:spacing w:before="19"/>
        <w:ind w:left="102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MCGREGOR’S THEORY X AND THEORY Y</w:t>
      </w:r>
    </w:p>
    <w:p w14:paraId="31D3D796" w14:textId="77777777" w:rsidR="00743E93" w:rsidRDefault="00743E93">
      <w:pPr>
        <w:spacing w:before="7" w:line="160" w:lineRule="exact"/>
        <w:rPr>
          <w:sz w:val="17"/>
          <w:szCs w:val="17"/>
        </w:rPr>
      </w:pPr>
    </w:p>
    <w:p w14:paraId="27027421" w14:textId="794D3333" w:rsidR="00743E93" w:rsidRDefault="00A27425">
      <w:pPr>
        <w:spacing w:before="19" w:line="275" w:lineRule="auto"/>
        <w:ind w:left="822" w:right="72"/>
        <w:rPr>
          <w:sz w:val="22"/>
          <w:szCs w:val="22"/>
        </w:rPr>
      </w:pPr>
      <w:r>
        <w:rPr>
          <w:i/>
          <w:sz w:val="22"/>
          <w:szCs w:val="22"/>
          <w:u w:val="single" w:color="000000"/>
        </w:rPr>
        <w:t>Theory X:</w:t>
      </w:r>
      <w:r>
        <w:rPr>
          <w:i/>
          <w:sz w:val="22"/>
          <w:szCs w:val="22"/>
        </w:rPr>
        <w:t xml:space="preserve"> </w:t>
      </w:r>
      <w:r w:rsidR="00E31A4E">
        <w:rPr>
          <w:sz w:val="22"/>
          <w:szCs w:val="22"/>
        </w:rPr>
        <w:t>managers assume</w:t>
      </w:r>
      <w:r>
        <w:rPr>
          <w:sz w:val="22"/>
          <w:szCs w:val="22"/>
        </w:rPr>
        <w:t xml:space="preserve"> people dislike work, lack ambition, act irresponsible, and prefer to be led</w:t>
      </w:r>
    </w:p>
    <w:p w14:paraId="242DD947" w14:textId="705C3BDE" w:rsidR="00743E93" w:rsidRDefault="00A27425">
      <w:pPr>
        <w:spacing w:before="1"/>
        <w:ind w:left="822"/>
        <w:rPr>
          <w:sz w:val="22"/>
          <w:szCs w:val="22"/>
        </w:rPr>
      </w:pPr>
      <w:r>
        <w:rPr>
          <w:i/>
          <w:sz w:val="22"/>
          <w:szCs w:val="22"/>
          <w:u w:val="single" w:color="000000"/>
        </w:rPr>
        <w:t>Theory Y:</w:t>
      </w:r>
      <w:r>
        <w:rPr>
          <w:i/>
          <w:sz w:val="22"/>
          <w:szCs w:val="22"/>
        </w:rPr>
        <w:t xml:space="preserve"> </w:t>
      </w:r>
      <w:r w:rsidR="00E31A4E">
        <w:rPr>
          <w:sz w:val="22"/>
          <w:szCs w:val="22"/>
        </w:rPr>
        <w:t xml:space="preserve">managers assume </w:t>
      </w:r>
      <w:r>
        <w:rPr>
          <w:sz w:val="22"/>
          <w:szCs w:val="22"/>
        </w:rPr>
        <w:t>people are willing to work, like responsibility and are self-directed</w:t>
      </w:r>
    </w:p>
    <w:p w14:paraId="0DF5309E" w14:textId="77777777" w:rsidR="00743E93" w:rsidRDefault="00743E93">
      <w:pPr>
        <w:spacing w:before="7" w:line="100" w:lineRule="exact"/>
        <w:rPr>
          <w:sz w:val="10"/>
          <w:szCs w:val="10"/>
        </w:rPr>
      </w:pPr>
    </w:p>
    <w:p w14:paraId="1256DD3E" w14:textId="77777777" w:rsidR="00743E93" w:rsidRDefault="00743E93">
      <w:pPr>
        <w:spacing w:line="200" w:lineRule="exact"/>
      </w:pPr>
    </w:p>
    <w:p w14:paraId="29723DB6" w14:textId="77777777" w:rsidR="00743E93" w:rsidRDefault="00A27425">
      <w:pPr>
        <w:ind w:left="822"/>
        <w:rPr>
          <w:sz w:val="22"/>
          <w:szCs w:val="22"/>
        </w:rPr>
      </w:pPr>
      <w:r>
        <w:rPr>
          <w:sz w:val="22"/>
          <w:szCs w:val="22"/>
        </w:rPr>
        <w:t xml:space="preserve">Managers who hold either assumption can create a </w:t>
      </w:r>
      <w:r>
        <w:rPr>
          <w:i/>
          <w:sz w:val="22"/>
          <w:szCs w:val="22"/>
          <w:u w:val="single" w:color="000000"/>
        </w:rPr>
        <w:t>self-fulfilling prophecy</w:t>
      </w:r>
    </w:p>
    <w:p w14:paraId="1EB62CB6" w14:textId="77777777" w:rsidR="00743E93" w:rsidRDefault="00A27425">
      <w:pPr>
        <w:spacing w:before="21"/>
        <w:ind w:left="1865" w:right="1064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This occurs when a person acts in ways that confirm its expectations</w:t>
      </w:r>
    </w:p>
    <w:p w14:paraId="4DDE016E" w14:textId="77777777" w:rsidR="00743E93" w:rsidRDefault="00743E93">
      <w:pPr>
        <w:spacing w:before="6" w:line="180" w:lineRule="exact"/>
        <w:rPr>
          <w:sz w:val="19"/>
          <w:szCs w:val="19"/>
        </w:rPr>
      </w:pPr>
    </w:p>
    <w:p w14:paraId="58E9C575" w14:textId="77777777" w:rsidR="00743E93" w:rsidRDefault="00A27425">
      <w:pPr>
        <w:ind w:left="102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ARGYRIS’ THEORY OF ADULT PERSONALITY</w:t>
      </w:r>
    </w:p>
    <w:p w14:paraId="1B48F3F2" w14:textId="77777777" w:rsidR="00743E93" w:rsidRDefault="00743E93">
      <w:pPr>
        <w:spacing w:before="7" w:line="160" w:lineRule="exact"/>
        <w:rPr>
          <w:sz w:val="17"/>
          <w:szCs w:val="17"/>
        </w:rPr>
      </w:pPr>
    </w:p>
    <w:p w14:paraId="58C3479B" w14:textId="77777777" w:rsidR="00743E93" w:rsidRDefault="00A27425">
      <w:pPr>
        <w:spacing w:before="19"/>
        <w:ind w:left="822"/>
        <w:rPr>
          <w:sz w:val="22"/>
          <w:szCs w:val="22"/>
        </w:rPr>
      </w:pPr>
      <w:r>
        <w:rPr>
          <w:sz w:val="22"/>
          <w:szCs w:val="22"/>
        </w:rPr>
        <w:t>Classical management approaches are not compatible with the mature adult personality</w:t>
      </w:r>
    </w:p>
    <w:p w14:paraId="569EE418" w14:textId="77777777" w:rsidR="00743E93" w:rsidRDefault="00A27425">
      <w:pPr>
        <w:spacing w:before="37"/>
        <w:ind w:left="822"/>
        <w:rPr>
          <w:sz w:val="22"/>
          <w:szCs w:val="22"/>
        </w:rPr>
      </w:pPr>
      <w:r>
        <w:rPr>
          <w:sz w:val="22"/>
          <w:szCs w:val="22"/>
        </w:rPr>
        <w:t>They limit self-actualization, as people have very little control</w:t>
      </w:r>
    </w:p>
    <w:p w14:paraId="28A13DF1" w14:textId="77777777" w:rsidR="00743E93" w:rsidRDefault="00A27425">
      <w:pPr>
        <w:spacing w:before="37"/>
        <w:ind w:left="822"/>
        <w:rPr>
          <w:sz w:val="22"/>
          <w:szCs w:val="22"/>
        </w:rPr>
      </w:pPr>
      <w:r>
        <w:rPr>
          <w:sz w:val="22"/>
          <w:szCs w:val="22"/>
        </w:rPr>
        <w:t>Advises to expand responsibilities, variety, and participation</w:t>
      </w:r>
    </w:p>
    <w:p w14:paraId="4CD21C7E" w14:textId="77777777" w:rsidR="00743E93" w:rsidRDefault="00743E93">
      <w:pPr>
        <w:spacing w:before="7" w:line="180" w:lineRule="exact"/>
        <w:rPr>
          <w:sz w:val="19"/>
          <w:szCs w:val="19"/>
        </w:rPr>
      </w:pPr>
    </w:p>
    <w:p w14:paraId="339BF4BA" w14:textId="77777777" w:rsidR="00743E93" w:rsidRDefault="00A27425">
      <w:pPr>
        <w:ind w:left="102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ORGANIZATIONS AS SYSTEMS</w:t>
      </w:r>
    </w:p>
    <w:p w14:paraId="01084D14" w14:textId="77777777" w:rsidR="00743E93" w:rsidRDefault="00743E93">
      <w:pPr>
        <w:spacing w:before="7" w:line="160" w:lineRule="exact"/>
        <w:rPr>
          <w:sz w:val="17"/>
          <w:szCs w:val="17"/>
        </w:rPr>
      </w:pPr>
    </w:p>
    <w:p w14:paraId="3681B303" w14:textId="77777777" w:rsidR="00743E93" w:rsidRDefault="00A27425">
      <w:pPr>
        <w:spacing w:before="19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 xml:space="preserve">A </w:t>
      </w:r>
      <w:r>
        <w:rPr>
          <w:i/>
          <w:sz w:val="22"/>
          <w:szCs w:val="22"/>
          <w:u w:val="single" w:color="000000"/>
        </w:rPr>
        <w:t>system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is a collection of interrelated parts working together for a purpose</w:t>
      </w:r>
    </w:p>
    <w:p w14:paraId="28BD3D27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 xml:space="preserve">A </w:t>
      </w:r>
      <w:r>
        <w:rPr>
          <w:i/>
          <w:sz w:val="22"/>
          <w:szCs w:val="22"/>
          <w:u w:val="single" w:color="000000"/>
        </w:rPr>
        <w:t>subsystem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is a smaller component of a larger system</w:t>
      </w:r>
    </w:p>
    <w:p w14:paraId="7EDFD5E9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 xml:space="preserve">An </w:t>
      </w:r>
      <w:r>
        <w:rPr>
          <w:i/>
          <w:sz w:val="22"/>
          <w:szCs w:val="22"/>
          <w:u w:val="single" w:color="000000"/>
        </w:rPr>
        <w:t>open system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interacts with its environment and transforms resource inputs to outputs</w:t>
      </w:r>
    </w:p>
    <w:p w14:paraId="6C1E3631" w14:textId="77777777" w:rsidR="00743E93" w:rsidRDefault="00743E93">
      <w:pPr>
        <w:spacing w:before="7" w:line="120" w:lineRule="exact"/>
        <w:rPr>
          <w:sz w:val="12"/>
          <w:szCs w:val="12"/>
        </w:rPr>
      </w:pPr>
    </w:p>
    <w:p w14:paraId="5E11DB07" w14:textId="77777777" w:rsidR="00743E93" w:rsidRDefault="00743E93">
      <w:pPr>
        <w:spacing w:line="200" w:lineRule="exact"/>
      </w:pPr>
    </w:p>
    <w:p w14:paraId="6E0C84AA" w14:textId="77777777" w:rsidR="00743E93" w:rsidRDefault="00A27425">
      <w:pPr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Contingency thinking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 xml:space="preserve">tries to match management </w:t>
      </w:r>
      <w:proofErr w:type="spellStart"/>
      <w:r>
        <w:rPr>
          <w:sz w:val="22"/>
          <w:szCs w:val="22"/>
        </w:rPr>
        <w:t>practises</w:t>
      </w:r>
      <w:proofErr w:type="spellEnd"/>
      <w:r>
        <w:rPr>
          <w:sz w:val="22"/>
          <w:szCs w:val="22"/>
        </w:rPr>
        <w:t xml:space="preserve"> with situation demands</w:t>
      </w:r>
    </w:p>
    <w:p w14:paraId="714A67E3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Total quality managem</w:t>
      </w:r>
      <w:bookmarkStart w:id="0" w:name="_GoBack"/>
      <w:bookmarkEnd w:id="0"/>
      <w:r>
        <w:rPr>
          <w:i/>
          <w:sz w:val="22"/>
          <w:szCs w:val="22"/>
          <w:u w:val="single" w:color="000000"/>
        </w:rPr>
        <w:t>ent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is managing with an organization</w:t>
      </w:r>
    </w:p>
    <w:p w14:paraId="4E8072AA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Continuous improvement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involves searching new ways to improve quality + performance</w:t>
      </w:r>
    </w:p>
    <w:p w14:paraId="30BBBFB2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ISO certification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indicates conformity with a rigorous set of international quality standards</w:t>
      </w:r>
    </w:p>
    <w:p w14:paraId="2DB5E4A2" w14:textId="77777777" w:rsidR="00743E93" w:rsidRDefault="00743E93">
      <w:pPr>
        <w:spacing w:before="7" w:line="120" w:lineRule="exact"/>
        <w:rPr>
          <w:sz w:val="12"/>
          <w:szCs w:val="12"/>
        </w:rPr>
      </w:pPr>
    </w:p>
    <w:p w14:paraId="3610F3F1" w14:textId="77777777" w:rsidR="00743E93" w:rsidRDefault="00743E93">
      <w:pPr>
        <w:spacing w:line="200" w:lineRule="exact"/>
      </w:pPr>
    </w:p>
    <w:p w14:paraId="436B3D44" w14:textId="77777777" w:rsidR="00743E93" w:rsidRDefault="00A27425">
      <w:pPr>
        <w:tabs>
          <w:tab w:val="left" w:pos="820"/>
        </w:tabs>
        <w:spacing w:line="275" w:lineRule="auto"/>
        <w:ind w:left="822" w:right="945" w:hanging="360"/>
        <w:rPr>
          <w:sz w:val="22"/>
          <w:szCs w:val="22"/>
        </w:rPr>
      </w:pPr>
      <w:r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ab/>
      </w:r>
      <w:r>
        <w:rPr>
          <w:i/>
          <w:sz w:val="22"/>
          <w:szCs w:val="22"/>
          <w:u w:val="single" w:color="000000"/>
        </w:rPr>
        <w:t>High performance organizations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achieve excellence while creating a high quality work environment</w:t>
      </w:r>
    </w:p>
    <w:p w14:paraId="041A35F2" w14:textId="77777777" w:rsidR="00743E93" w:rsidRDefault="00A27425">
      <w:pPr>
        <w:spacing w:line="240" w:lineRule="exact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proofErr w:type="gramStart"/>
      <w:r>
        <w:rPr>
          <w:sz w:val="22"/>
          <w:szCs w:val="22"/>
        </w:rPr>
        <w:t>people</w:t>
      </w:r>
      <w:proofErr w:type="gramEnd"/>
      <w:r>
        <w:rPr>
          <w:sz w:val="22"/>
          <w:szCs w:val="22"/>
        </w:rPr>
        <w:t xml:space="preserve"> oriented</w:t>
      </w:r>
    </w:p>
    <w:p w14:paraId="7C942907" w14:textId="77777777" w:rsidR="00743E93" w:rsidRDefault="00A27425">
      <w:pPr>
        <w:spacing w:before="20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proofErr w:type="gramStart"/>
      <w:r>
        <w:rPr>
          <w:sz w:val="22"/>
          <w:szCs w:val="22"/>
        </w:rPr>
        <w:t>team</w:t>
      </w:r>
      <w:proofErr w:type="gramEnd"/>
      <w:r>
        <w:rPr>
          <w:sz w:val="22"/>
          <w:szCs w:val="22"/>
        </w:rPr>
        <w:t xml:space="preserve"> oriented</w:t>
      </w:r>
    </w:p>
    <w:p w14:paraId="5AF6E083" w14:textId="77777777" w:rsidR="00743E93" w:rsidRDefault="00A27425">
      <w:pPr>
        <w:spacing w:before="20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proofErr w:type="gramStart"/>
      <w:r>
        <w:rPr>
          <w:sz w:val="22"/>
          <w:szCs w:val="22"/>
        </w:rPr>
        <w:t>information</w:t>
      </w:r>
      <w:proofErr w:type="gramEnd"/>
      <w:r>
        <w:rPr>
          <w:sz w:val="22"/>
          <w:szCs w:val="22"/>
        </w:rPr>
        <w:t xml:space="preserve"> oriented</w:t>
      </w:r>
    </w:p>
    <w:p w14:paraId="4C0FDBE1" w14:textId="77777777" w:rsidR="00743E93" w:rsidRDefault="00A27425">
      <w:pPr>
        <w:spacing w:before="20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proofErr w:type="gramStart"/>
      <w:r>
        <w:rPr>
          <w:sz w:val="22"/>
          <w:szCs w:val="22"/>
        </w:rPr>
        <w:t>achievement</w:t>
      </w:r>
      <w:proofErr w:type="gramEnd"/>
      <w:r>
        <w:rPr>
          <w:sz w:val="22"/>
          <w:szCs w:val="22"/>
        </w:rPr>
        <w:t xml:space="preserve"> oriented</w:t>
      </w:r>
    </w:p>
    <w:p w14:paraId="17731BDC" w14:textId="77777777" w:rsidR="00743E93" w:rsidRDefault="00A27425">
      <w:pPr>
        <w:spacing w:before="20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proofErr w:type="gramStart"/>
      <w:r>
        <w:rPr>
          <w:sz w:val="22"/>
          <w:szCs w:val="22"/>
        </w:rPr>
        <w:t>learning</w:t>
      </w:r>
      <w:proofErr w:type="gramEnd"/>
      <w:r>
        <w:rPr>
          <w:sz w:val="22"/>
          <w:szCs w:val="22"/>
        </w:rPr>
        <w:t xml:space="preserve"> oriented</w:t>
      </w:r>
    </w:p>
    <w:p w14:paraId="36008796" w14:textId="77777777" w:rsidR="00743E93" w:rsidRDefault="00743E93">
      <w:pPr>
        <w:spacing w:line="200" w:lineRule="exact"/>
      </w:pPr>
    </w:p>
    <w:p w14:paraId="4D5E55F7" w14:textId="77777777" w:rsidR="00743E93" w:rsidRDefault="00743E93">
      <w:pPr>
        <w:spacing w:line="200" w:lineRule="exact"/>
      </w:pPr>
    </w:p>
    <w:p w14:paraId="3714C1B8" w14:textId="77777777" w:rsidR="00743E93" w:rsidRDefault="00743E93">
      <w:pPr>
        <w:spacing w:line="200" w:lineRule="exact"/>
      </w:pPr>
    </w:p>
    <w:p w14:paraId="32587348" w14:textId="77777777" w:rsidR="00743E93" w:rsidRDefault="00743E93">
      <w:pPr>
        <w:spacing w:line="200" w:lineRule="exact"/>
      </w:pPr>
    </w:p>
    <w:p w14:paraId="064B56EB" w14:textId="77777777" w:rsidR="00743E93" w:rsidRDefault="00743E93">
      <w:pPr>
        <w:spacing w:line="200" w:lineRule="exact"/>
      </w:pPr>
    </w:p>
    <w:p w14:paraId="13522CF9" w14:textId="77777777" w:rsidR="00743E93" w:rsidRDefault="00743E93">
      <w:pPr>
        <w:spacing w:line="200" w:lineRule="exact"/>
      </w:pPr>
    </w:p>
    <w:p w14:paraId="5293F764" w14:textId="77777777" w:rsidR="00743E93" w:rsidRDefault="00743E93">
      <w:pPr>
        <w:spacing w:line="200" w:lineRule="exact"/>
      </w:pPr>
    </w:p>
    <w:p w14:paraId="1186943E" w14:textId="77777777" w:rsidR="00743E93" w:rsidRDefault="00743E93">
      <w:pPr>
        <w:spacing w:line="200" w:lineRule="exact"/>
      </w:pPr>
    </w:p>
    <w:p w14:paraId="72F1CAFD" w14:textId="77777777" w:rsidR="00743E93" w:rsidRDefault="00743E93">
      <w:pPr>
        <w:spacing w:line="200" w:lineRule="exact"/>
      </w:pPr>
    </w:p>
    <w:p w14:paraId="41053C27" w14:textId="77777777" w:rsidR="00743E93" w:rsidRDefault="00743E93">
      <w:pPr>
        <w:spacing w:line="200" w:lineRule="exact"/>
      </w:pPr>
    </w:p>
    <w:p w14:paraId="00E181E8" w14:textId="77777777" w:rsidR="00743E93" w:rsidRDefault="00743E93">
      <w:pPr>
        <w:spacing w:line="200" w:lineRule="exact"/>
      </w:pPr>
    </w:p>
    <w:p w14:paraId="66415DAC" w14:textId="77777777" w:rsidR="00743E93" w:rsidRDefault="00743E93">
      <w:pPr>
        <w:spacing w:line="200" w:lineRule="exact"/>
      </w:pPr>
    </w:p>
    <w:p w14:paraId="74B378C2" w14:textId="77777777" w:rsidR="00743E93" w:rsidRDefault="00743E93">
      <w:pPr>
        <w:spacing w:line="200" w:lineRule="exact"/>
      </w:pPr>
    </w:p>
    <w:p w14:paraId="242C97A6" w14:textId="77777777" w:rsidR="00743E93" w:rsidRDefault="00743E93">
      <w:pPr>
        <w:spacing w:line="200" w:lineRule="exact"/>
      </w:pPr>
    </w:p>
    <w:p w14:paraId="5DC287CE" w14:textId="77777777" w:rsidR="00743E93" w:rsidRDefault="00743E93">
      <w:pPr>
        <w:spacing w:line="200" w:lineRule="exact"/>
      </w:pPr>
    </w:p>
    <w:p w14:paraId="0AE0D523" w14:textId="77777777" w:rsidR="00743E93" w:rsidRDefault="00743E93">
      <w:pPr>
        <w:spacing w:line="200" w:lineRule="exact"/>
      </w:pPr>
    </w:p>
    <w:p w14:paraId="6E5D5762" w14:textId="77777777" w:rsidR="00743E93" w:rsidRDefault="00743E93">
      <w:pPr>
        <w:spacing w:line="200" w:lineRule="exact"/>
      </w:pPr>
    </w:p>
    <w:p w14:paraId="0DEE493C" w14:textId="77777777" w:rsidR="00743E93" w:rsidRDefault="00743E93">
      <w:pPr>
        <w:spacing w:line="200" w:lineRule="exact"/>
      </w:pPr>
    </w:p>
    <w:p w14:paraId="097C3561" w14:textId="77777777" w:rsidR="00743E93" w:rsidRDefault="00743E93">
      <w:pPr>
        <w:spacing w:line="200" w:lineRule="exact"/>
      </w:pPr>
    </w:p>
    <w:p w14:paraId="7D186EA6" w14:textId="77777777" w:rsidR="00743E93" w:rsidRDefault="00743E93">
      <w:pPr>
        <w:spacing w:line="200" w:lineRule="exact"/>
      </w:pPr>
    </w:p>
    <w:p w14:paraId="2D59E126" w14:textId="77777777" w:rsidR="00743E93" w:rsidRDefault="00743E93">
      <w:pPr>
        <w:spacing w:line="200" w:lineRule="exact"/>
      </w:pPr>
    </w:p>
    <w:p w14:paraId="6C1F389B" w14:textId="77777777" w:rsidR="00743E93" w:rsidRDefault="00743E93">
      <w:pPr>
        <w:spacing w:line="200" w:lineRule="exact"/>
      </w:pPr>
    </w:p>
    <w:p w14:paraId="04CB8F4B" w14:textId="77777777" w:rsidR="00743E93" w:rsidRDefault="00743E93">
      <w:pPr>
        <w:spacing w:before="14" w:line="240" w:lineRule="exact"/>
        <w:rPr>
          <w:sz w:val="24"/>
          <w:szCs w:val="24"/>
        </w:rPr>
      </w:pPr>
    </w:p>
    <w:p w14:paraId="1044E2D3" w14:textId="77777777" w:rsidR="0034374A" w:rsidRDefault="0034374A">
      <w:pPr>
        <w:ind w:left="1780"/>
      </w:pPr>
    </w:p>
    <w:p w14:paraId="3DBE836E" w14:textId="77777777" w:rsidR="0034374A" w:rsidRPr="0034374A" w:rsidRDefault="0034374A" w:rsidP="0034374A"/>
    <w:p w14:paraId="50C4F770" w14:textId="77777777" w:rsidR="0034374A" w:rsidRDefault="0034374A" w:rsidP="0034374A"/>
    <w:p w14:paraId="2F5573C8" w14:textId="77777777" w:rsidR="0034374A" w:rsidRDefault="0034374A" w:rsidP="0034374A">
      <w:pPr>
        <w:tabs>
          <w:tab w:val="left" w:pos="4040"/>
        </w:tabs>
      </w:pPr>
      <w:r>
        <w:tab/>
      </w:r>
    </w:p>
    <w:p w14:paraId="7C478F4D" w14:textId="77777777" w:rsidR="0034374A" w:rsidRDefault="0034374A" w:rsidP="0034374A"/>
    <w:p w14:paraId="60518065" w14:textId="77777777" w:rsidR="00743E93" w:rsidRPr="0034374A" w:rsidRDefault="00743E93" w:rsidP="0034374A">
      <w:pPr>
        <w:sectPr w:rsidR="00743E93" w:rsidRPr="0034374A">
          <w:pgSz w:w="12240" w:h="15840"/>
          <w:pgMar w:top="20" w:right="1480" w:bottom="0" w:left="1340" w:header="0" w:footer="0" w:gutter="0"/>
          <w:cols w:space="720"/>
        </w:sectPr>
      </w:pPr>
    </w:p>
    <w:p w14:paraId="31B7939C" w14:textId="77777777" w:rsidR="00743E93" w:rsidRDefault="00743E93">
      <w:pPr>
        <w:spacing w:line="200" w:lineRule="exact"/>
      </w:pPr>
    </w:p>
    <w:p w14:paraId="6AA6973E" w14:textId="77777777" w:rsidR="00743E93" w:rsidRDefault="00743E93">
      <w:pPr>
        <w:spacing w:line="200" w:lineRule="exact"/>
      </w:pPr>
    </w:p>
    <w:p w14:paraId="140521FB" w14:textId="77777777" w:rsidR="00743E93" w:rsidRDefault="00743E93">
      <w:pPr>
        <w:spacing w:line="200" w:lineRule="exact"/>
      </w:pPr>
    </w:p>
    <w:p w14:paraId="23F568B6" w14:textId="77777777" w:rsidR="00743E93" w:rsidRDefault="00743E93">
      <w:pPr>
        <w:spacing w:line="200" w:lineRule="exact"/>
      </w:pPr>
    </w:p>
    <w:p w14:paraId="18BECF62" w14:textId="77777777" w:rsidR="00743E93" w:rsidRDefault="00743E93">
      <w:pPr>
        <w:spacing w:line="200" w:lineRule="exact"/>
      </w:pPr>
    </w:p>
    <w:p w14:paraId="6B269E18" w14:textId="77777777" w:rsidR="00743E93" w:rsidRDefault="00743E93">
      <w:pPr>
        <w:spacing w:line="200" w:lineRule="exact"/>
      </w:pPr>
    </w:p>
    <w:p w14:paraId="438BE11A" w14:textId="77777777" w:rsidR="00743E93" w:rsidRDefault="00743E93">
      <w:pPr>
        <w:spacing w:line="200" w:lineRule="exact"/>
      </w:pPr>
    </w:p>
    <w:p w14:paraId="684768F3" w14:textId="77777777" w:rsidR="00743E93" w:rsidRDefault="00743E93">
      <w:pPr>
        <w:spacing w:line="240" w:lineRule="exact"/>
        <w:rPr>
          <w:sz w:val="24"/>
          <w:szCs w:val="24"/>
        </w:rPr>
      </w:pPr>
    </w:p>
    <w:p w14:paraId="16922F8F" w14:textId="77777777" w:rsidR="00743E93" w:rsidRDefault="00A27425">
      <w:pPr>
        <w:spacing w:before="18"/>
        <w:ind w:left="102"/>
        <w:rPr>
          <w:rFonts w:ascii="DejaVu Sans" w:eastAsia="DejaVu Sans" w:hAnsi="DejaVu Sans" w:cs="DejaVu Sans"/>
          <w:sz w:val="32"/>
          <w:szCs w:val="32"/>
        </w:rPr>
      </w:pPr>
      <w:r>
        <w:rPr>
          <w:rFonts w:ascii="DejaVu Sans" w:eastAsia="DejaVu Sans" w:hAnsi="DejaVu Sans" w:cs="DejaVu Sans"/>
          <w:color w:val="2E73B4"/>
          <w:sz w:val="32"/>
          <w:szCs w:val="32"/>
        </w:rPr>
        <w:t>CH</w:t>
      </w:r>
      <w:r>
        <w:rPr>
          <w:color w:val="2E73B4"/>
          <w:sz w:val="32"/>
          <w:szCs w:val="32"/>
        </w:rPr>
        <w:t xml:space="preserve"> </w:t>
      </w:r>
      <w:r>
        <w:rPr>
          <w:rFonts w:ascii="DejaVu Sans" w:eastAsia="DejaVu Sans" w:hAnsi="DejaVu Sans" w:cs="DejaVu Sans"/>
          <w:color w:val="2E73B4"/>
          <w:sz w:val="32"/>
          <w:szCs w:val="32"/>
        </w:rPr>
        <w:t>3</w:t>
      </w:r>
      <w:r>
        <w:rPr>
          <w:color w:val="2E73B4"/>
          <w:sz w:val="32"/>
          <w:szCs w:val="32"/>
        </w:rPr>
        <w:t xml:space="preserve"> </w:t>
      </w:r>
      <w:r>
        <w:rPr>
          <w:rFonts w:ascii="DejaVu Sans" w:eastAsia="DejaVu Sans" w:hAnsi="DejaVu Sans" w:cs="DejaVu Sans"/>
          <w:color w:val="2E73B4"/>
          <w:sz w:val="32"/>
          <w:szCs w:val="32"/>
        </w:rPr>
        <w:t>–</w:t>
      </w:r>
      <w:r>
        <w:rPr>
          <w:color w:val="2E73B4"/>
          <w:sz w:val="32"/>
          <w:szCs w:val="32"/>
        </w:rPr>
        <w:t xml:space="preserve"> </w:t>
      </w:r>
      <w:r>
        <w:rPr>
          <w:rFonts w:ascii="DejaVu Sans" w:eastAsia="DejaVu Sans" w:hAnsi="DejaVu Sans" w:cs="DejaVu Sans"/>
          <w:color w:val="2E73B4"/>
          <w:sz w:val="32"/>
          <w:szCs w:val="32"/>
        </w:rPr>
        <w:t>GLOBNL</w:t>
      </w:r>
      <w:r>
        <w:rPr>
          <w:color w:val="2E73B4"/>
          <w:sz w:val="32"/>
          <w:szCs w:val="32"/>
        </w:rPr>
        <w:t xml:space="preserve"> </w:t>
      </w:r>
      <w:r>
        <w:rPr>
          <w:rFonts w:ascii="DejaVu Sans" w:eastAsia="DejaVu Sans" w:hAnsi="DejaVu Sans" w:cs="DejaVu Sans"/>
          <w:color w:val="2E73B4"/>
          <w:sz w:val="32"/>
          <w:szCs w:val="32"/>
        </w:rPr>
        <w:t>DIMENSIONS</w:t>
      </w:r>
      <w:r>
        <w:rPr>
          <w:color w:val="2E73B4"/>
          <w:sz w:val="32"/>
          <w:szCs w:val="32"/>
        </w:rPr>
        <w:t xml:space="preserve"> </w:t>
      </w:r>
      <w:r>
        <w:rPr>
          <w:rFonts w:ascii="DejaVu Sans" w:eastAsia="DejaVu Sans" w:hAnsi="DejaVu Sans" w:cs="DejaVu Sans"/>
          <w:color w:val="2E73B4"/>
          <w:sz w:val="32"/>
          <w:szCs w:val="32"/>
        </w:rPr>
        <w:t>OF</w:t>
      </w:r>
      <w:r>
        <w:rPr>
          <w:color w:val="2E73B4"/>
          <w:sz w:val="32"/>
          <w:szCs w:val="32"/>
        </w:rPr>
        <w:t xml:space="preserve"> </w:t>
      </w:r>
      <w:r>
        <w:rPr>
          <w:rFonts w:ascii="DejaVu Sans" w:eastAsia="DejaVu Sans" w:hAnsi="DejaVu Sans" w:cs="DejaVu Sans"/>
          <w:color w:val="2E73B4"/>
          <w:sz w:val="32"/>
          <w:szCs w:val="32"/>
        </w:rPr>
        <w:t>MNNNGEMENT</w:t>
      </w:r>
    </w:p>
    <w:p w14:paraId="01374F67" w14:textId="77777777" w:rsidR="00743E93" w:rsidRDefault="00743E93">
      <w:pPr>
        <w:spacing w:line="200" w:lineRule="exact"/>
      </w:pPr>
    </w:p>
    <w:p w14:paraId="41EDDCB6" w14:textId="77777777" w:rsidR="00743E93" w:rsidRDefault="00743E93">
      <w:pPr>
        <w:spacing w:before="7" w:line="280" w:lineRule="exact"/>
        <w:rPr>
          <w:sz w:val="28"/>
          <w:szCs w:val="28"/>
        </w:rPr>
      </w:pPr>
    </w:p>
    <w:p w14:paraId="5D391818" w14:textId="77777777" w:rsidR="00743E93" w:rsidRDefault="00A27425">
      <w:pPr>
        <w:ind w:left="102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MANAGEMENT AND GLOBALIZATION</w:t>
      </w:r>
    </w:p>
    <w:p w14:paraId="725E3E30" w14:textId="77777777" w:rsidR="00743E93" w:rsidRDefault="00743E93">
      <w:pPr>
        <w:spacing w:before="7" w:line="160" w:lineRule="exact"/>
        <w:rPr>
          <w:sz w:val="17"/>
          <w:szCs w:val="17"/>
        </w:rPr>
      </w:pPr>
    </w:p>
    <w:p w14:paraId="24849FBD" w14:textId="77777777" w:rsidR="00743E93" w:rsidRDefault="00A27425">
      <w:pPr>
        <w:spacing w:before="19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 xml:space="preserve">In our </w:t>
      </w:r>
      <w:r>
        <w:rPr>
          <w:i/>
          <w:sz w:val="22"/>
          <w:szCs w:val="22"/>
          <w:u w:val="single" w:color="000000"/>
        </w:rPr>
        <w:t>global economy,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resource supplies, markets, and competition are worldwide</w:t>
      </w:r>
    </w:p>
    <w:p w14:paraId="0EF0E982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 xml:space="preserve">It is affected by </w:t>
      </w:r>
      <w:r>
        <w:rPr>
          <w:i/>
          <w:sz w:val="22"/>
          <w:szCs w:val="22"/>
          <w:u w:val="single" w:color="000000"/>
        </w:rPr>
        <w:t>globalization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– the growing interdependence of the global economy</w:t>
      </w:r>
    </w:p>
    <w:p w14:paraId="4B3ADD84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World 3.0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is where nations cooperate while respecting national interests</w:t>
      </w:r>
    </w:p>
    <w:p w14:paraId="2C51011F" w14:textId="77777777" w:rsidR="00743E93" w:rsidRDefault="00743E93">
      <w:pPr>
        <w:spacing w:before="7" w:line="120" w:lineRule="exact"/>
        <w:rPr>
          <w:sz w:val="12"/>
          <w:szCs w:val="12"/>
        </w:rPr>
      </w:pPr>
    </w:p>
    <w:p w14:paraId="3AA4D8E1" w14:textId="77777777" w:rsidR="00743E93" w:rsidRDefault="00743E93">
      <w:pPr>
        <w:spacing w:line="200" w:lineRule="exact"/>
      </w:pPr>
    </w:p>
    <w:p w14:paraId="612108AD" w14:textId="77777777" w:rsidR="00743E93" w:rsidRDefault="00A27425">
      <w:pPr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Global management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involves managing operations in more than one country</w:t>
      </w:r>
    </w:p>
    <w:p w14:paraId="4B56C5FD" w14:textId="77777777" w:rsidR="00743E93" w:rsidRDefault="00743E93">
      <w:pPr>
        <w:spacing w:before="7" w:line="120" w:lineRule="exact"/>
        <w:rPr>
          <w:sz w:val="12"/>
          <w:szCs w:val="12"/>
        </w:rPr>
      </w:pPr>
    </w:p>
    <w:p w14:paraId="5AF65F63" w14:textId="77777777" w:rsidR="00743E93" w:rsidRDefault="00743E93">
      <w:pPr>
        <w:spacing w:line="200" w:lineRule="exact"/>
      </w:pPr>
    </w:p>
    <w:p w14:paraId="38B6490F" w14:textId="77777777" w:rsidR="00743E93" w:rsidRDefault="00A27425">
      <w:pPr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 xml:space="preserve">A </w:t>
      </w:r>
      <w:r>
        <w:rPr>
          <w:i/>
          <w:sz w:val="22"/>
          <w:szCs w:val="22"/>
          <w:u w:val="single" w:color="000000"/>
        </w:rPr>
        <w:t>global manger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should be aware and informed of international affairs</w:t>
      </w:r>
    </w:p>
    <w:p w14:paraId="441D9419" w14:textId="77777777" w:rsidR="00743E93" w:rsidRDefault="00743E93">
      <w:pPr>
        <w:spacing w:before="7" w:line="120" w:lineRule="exact"/>
        <w:rPr>
          <w:sz w:val="12"/>
          <w:szCs w:val="12"/>
        </w:rPr>
      </w:pPr>
    </w:p>
    <w:p w14:paraId="3DC76025" w14:textId="77777777" w:rsidR="00743E93" w:rsidRDefault="00743E93">
      <w:pPr>
        <w:spacing w:line="200" w:lineRule="exact"/>
      </w:pPr>
    </w:p>
    <w:p w14:paraId="24C035D9" w14:textId="77777777" w:rsidR="00743E93" w:rsidRDefault="00A27425">
      <w:pPr>
        <w:ind w:left="822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Why Companies Go Global</w:t>
      </w:r>
    </w:p>
    <w:p w14:paraId="7CDE8777" w14:textId="77777777" w:rsidR="00743E93" w:rsidRDefault="00743E93">
      <w:pPr>
        <w:spacing w:before="7" w:line="100" w:lineRule="exact"/>
        <w:rPr>
          <w:sz w:val="10"/>
          <w:szCs w:val="10"/>
        </w:rPr>
      </w:pPr>
    </w:p>
    <w:p w14:paraId="7FFFE4ED" w14:textId="77777777" w:rsidR="00743E93" w:rsidRDefault="00743E93">
      <w:pPr>
        <w:spacing w:line="200" w:lineRule="exact"/>
      </w:pPr>
    </w:p>
    <w:p w14:paraId="16FE4C50" w14:textId="77777777" w:rsidR="00743E93" w:rsidRDefault="00A27425">
      <w:pPr>
        <w:spacing w:before="19"/>
        <w:ind w:left="822"/>
        <w:rPr>
          <w:sz w:val="22"/>
          <w:szCs w:val="22"/>
        </w:rPr>
      </w:pPr>
      <w:r>
        <w:rPr>
          <w:i/>
          <w:sz w:val="22"/>
          <w:szCs w:val="22"/>
        </w:rPr>
        <w:t xml:space="preserve">Profits – </w:t>
      </w:r>
      <w:r>
        <w:rPr>
          <w:sz w:val="22"/>
          <w:szCs w:val="22"/>
        </w:rPr>
        <w:t>greater profit potential</w:t>
      </w:r>
    </w:p>
    <w:p w14:paraId="34C2686A" w14:textId="77777777" w:rsidR="00743E93" w:rsidRDefault="00A27425">
      <w:pPr>
        <w:spacing w:before="37"/>
        <w:ind w:left="822"/>
        <w:rPr>
          <w:sz w:val="22"/>
          <w:szCs w:val="22"/>
        </w:rPr>
      </w:pPr>
      <w:r>
        <w:rPr>
          <w:i/>
          <w:sz w:val="22"/>
          <w:szCs w:val="22"/>
        </w:rPr>
        <w:t xml:space="preserve">Customers – </w:t>
      </w:r>
      <w:r>
        <w:rPr>
          <w:sz w:val="22"/>
          <w:szCs w:val="22"/>
        </w:rPr>
        <w:t>new markets to sell products</w:t>
      </w:r>
    </w:p>
    <w:p w14:paraId="212C6BB3" w14:textId="77777777" w:rsidR="00743E93" w:rsidRDefault="00A27425">
      <w:pPr>
        <w:spacing w:before="37"/>
        <w:ind w:left="822"/>
        <w:rPr>
          <w:sz w:val="22"/>
          <w:szCs w:val="22"/>
        </w:rPr>
      </w:pPr>
      <w:r>
        <w:rPr>
          <w:i/>
          <w:sz w:val="22"/>
          <w:szCs w:val="22"/>
        </w:rPr>
        <w:t xml:space="preserve">Suppliers – </w:t>
      </w:r>
      <w:r>
        <w:rPr>
          <w:sz w:val="22"/>
          <w:szCs w:val="22"/>
        </w:rPr>
        <w:t>new resources for products and services</w:t>
      </w:r>
    </w:p>
    <w:p w14:paraId="402C668D" w14:textId="77777777" w:rsidR="00743E93" w:rsidRDefault="00A27425">
      <w:pPr>
        <w:spacing w:before="37"/>
        <w:ind w:left="822"/>
        <w:rPr>
          <w:sz w:val="22"/>
          <w:szCs w:val="22"/>
        </w:rPr>
      </w:pPr>
      <w:r>
        <w:rPr>
          <w:i/>
          <w:sz w:val="22"/>
          <w:szCs w:val="22"/>
        </w:rPr>
        <w:t xml:space="preserve">Capital – </w:t>
      </w:r>
      <w:r>
        <w:rPr>
          <w:sz w:val="22"/>
          <w:szCs w:val="22"/>
        </w:rPr>
        <w:t>access to financial resources</w:t>
      </w:r>
    </w:p>
    <w:p w14:paraId="026715BB" w14:textId="77777777" w:rsidR="00743E93" w:rsidRDefault="00A27425">
      <w:pPr>
        <w:spacing w:before="37"/>
        <w:ind w:left="822"/>
        <w:rPr>
          <w:sz w:val="22"/>
          <w:szCs w:val="22"/>
        </w:rPr>
      </w:pPr>
      <w:proofErr w:type="spellStart"/>
      <w:r>
        <w:rPr>
          <w:i/>
          <w:sz w:val="22"/>
          <w:szCs w:val="22"/>
        </w:rPr>
        <w:t>Labour</w:t>
      </w:r>
      <w:proofErr w:type="spellEnd"/>
      <w:r>
        <w:rPr>
          <w:i/>
          <w:sz w:val="22"/>
          <w:szCs w:val="22"/>
        </w:rPr>
        <w:t xml:space="preserve"> – </w:t>
      </w:r>
      <w:r>
        <w:rPr>
          <w:sz w:val="22"/>
          <w:szCs w:val="22"/>
        </w:rPr>
        <w:t xml:space="preserve">lower </w:t>
      </w:r>
      <w:proofErr w:type="spellStart"/>
      <w:r>
        <w:rPr>
          <w:sz w:val="22"/>
          <w:szCs w:val="22"/>
        </w:rPr>
        <w:t>labour</w:t>
      </w:r>
      <w:proofErr w:type="spellEnd"/>
      <w:r>
        <w:rPr>
          <w:sz w:val="22"/>
          <w:szCs w:val="22"/>
        </w:rPr>
        <w:t xml:space="preserve"> costs</w:t>
      </w:r>
    </w:p>
    <w:p w14:paraId="47B946A1" w14:textId="77777777" w:rsidR="00743E93" w:rsidRDefault="00743E93">
      <w:pPr>
        <w:spacing w:before="7" w:line="180" w:lineRule="exact"/>
        <w:rPr>
          <w:sz w:val="19"/>
          <w:szCs w:val="19"/>
        </w:rPr>
      </w:pPr>
    </w:p>
    <w:p w14:paraId="29D761F6" w14:textId="77777777" w:rsidR="00743E93" w:rsidRDefault="00A27425">
      <w:pPr>
        <w:ind w:left="822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How Companies Go Global</w:t>
      </w:r>
    </w:p>
    <w:p w14:paraId="46D5F22F" w14:textId="77777777" w:rsidR="00743E93" w:rsidRDefault="00743E93">
      <w:pPr>
        <w:spacing w:before="7" w:line="180" w:lineRule="exact"/>
        <w:rPr>
          <w:sz w:val="18"/>
          <w:szCs w:val="18"/>
        </w:rPr>
      </w:pPr>
    </w:p>
    <w:p w14:paraId="18B8CA6C" w14:textId="77777777" w:rsidR="00743E93" w:rsidRDefault="00A27425">
      <w:pPr>
        <w:spacing w:before="19"/>
        <w:ind w:left="822"/>
        <w:rPr>
          <w:sz w:val="22"/>
          <w:szCs w:val="22"/>
        </w:rPr>
        <w:sectPr w:rsidR="00743E93">
          <w:pgSz w:w="12240" w:h="15840"/>
          <w:pgMar w:top="20" w:right="1420" w:bottom="0" w:left="1340" w:header="0" w:footer="0" w:gutter="0"/>
          <w:cols w:space="720"/>
        </w:sectPr>
      </w:pPr>
      <w:r>
        <w:rPr>
          <w:sz w:val="22"/>
          <w:szCs w:val="22"/>
        </w:rPr>
        <w:t xml:space="preserve">Market entry strategies                   </w:t>
      </w:r>
      <w:proofErr w:type="gramStart"/>
      <w:r>
        <w:rPr>
          <w:sz w:val="22"/>
          <w:szCs w:val="22"/>
        </w:rPr>
        <w:t>Direct</w:t>
      </w:r>
      <w:proofErr w:type="gramEnd"/>
      <w:r>
        <w:rPr>
          <w:sz w:val="22"/>
          <w:szCs w:val="22"/>
        </w:rPr>
        <w:t xml:space="preserve"> investment strategies</w:t>
      </w:r>
    </w:p>
    <w:p w14:paraId="043A4071" w14:textId="77777777" w:rsidR="00743E93" w:rsidRDefault="00A046E9">
      <w:pPr>
        <w:spacing w:before="61" w:line="255" w:lineRule="auto"/>
        <w:ind w:left="1542" w:right="-38"/>
        <w:rPr>
          <w:sz w:val="22"/>
          <w:szCs w:val="22"/>
        </w:rPr>
      </w:pPr>
      <w:r>
        <w:lastRenderedPageBreak/>
        <w:pict w14:anchorId="14F3C5B1">
          <v:group id="_x0000_s1030" style="position:absolute;left:0;text-align:left;margin-left:101.85pt;margin-top:-13.9pt;width:311.3pt;height:63.15pt;z-index:-251654144;mso-position-horizontal-relative:page" coordorigin="2037,-279" coordsize="6226,1263">
            <v:polyline id="_x0000_s1042" style="position:absolute" points="6132,-798,9238,-798" coordorigin="2044,-266" coordsize="3106,0" filled="f" strokecolor="#000009" strokeweight=".7pt">
              <v:path arrowok="t"/>
              <o:lock v:ext="edit" verticies="t"/>
            </v:polyline>
            <v:polyline id="_x0000_s1041" style="position:absolute" points="15420,-798,18536,-798" coordorigin="5140,-266" coordsize="3116,0" filled="f" strokecolor="#000009" strokeweight=".7pt">
              <v:path arrowok="t"/>
              <o:lock v:ext="edit" verticies="t"/>
            </v:polyline>
            <v:polyline id="_x0000_s1040" style="position:absolute" points="6144,144,9240,144" coordorigin="2048,48" coordsize="3096,0" filled="f" strokecolor="#000009" strokeweight=".7pt">
              <v:path arrowok="t"/>
              <o:lock v:ext="edit" verticies="t"/>
            </v:polyline>
            <v:polyline id="_x0000_s1039" style="position:absolute" points="15432,144,18538,144" coordorigin="5144,48" coordsize="3106,0" filled="f" strokecolor="#000009" strokeweight=".7pt">
              <v:path arrowok="t"/>
              <o:lock v:ext="edit" verticies="t"/>
            </v:polyline>
            <v:shape id="_x0000_s1038" style="position:absolute;left:2044;top:-272;width:10;height:326" coordorigin="2044,-272" coordsize="10,326" path="m2048,-266l2044,-272,2044,54,2048,48,2054,42,2054,-260,2048,-266xe" fillcolor="#000009" stroked="f">
              <v:path arrowok="t"/>
            </v:shape>
            <v:polyline id="_x0000_s1037" style="position:absolute" points="6132,2916,9238,2916" coordorigin="2044,972" coordsize="3106,0" filled="f" strokecolor="#000009" strokeweight=".7pt">
              <v:path arrowok="t"/>
              <o:lock v:ext="edit" verticies="t"/>
            </v:polyline>
            <v:polyline id="_x0000_s1036" style="position:absolute" points="15420,2916,18536,2916" coordorigin="5140,972" coordsize="3116,0" filled="f" strokecolor="#000009" strokeweight=".7pt">
              <v:path arrowok="t"/>
              <o:lock v:ext="edit" verticies="t"/>
            </v:polyline>
            <v:polyline id="_x0000_s1035" style="position:absolute" points="6147,126,6147,1062" coordorigin="2049,42" coordsize="0,936" filled="f" strokecolor="#000009" strokeweight=".6pt">
              <v:path arrowok="t"/>
              <o:lock v:ext="edit" verticies="t"/>
            </v:polyline>
            <v:shape id="_x0000_s1034" style="position:absolute;left:5140;top:-266;width:10;height:314" coordorigin="5140,-266" coordsize="10,314" path="m5144,-266l5140,-260,5140,42,5144,48,5150,42,5150,-260,5144,-266xe" fillcolor="#000009" stroked="f">
              <v:path arrowok="t"/>
            </v:shape>
            <v:polyline id="_x0000_s1033" style="position:absolute" points="15435,144,15435,1068" coordorigin="5145,48" coordsize="0,924" filled="f" strokecolor="#000009" strokeweight=".6pt">
              <v:path arrowok="t"/>
              <o:lock v:ext="edit" verticies="t"/>
            </v:polyline>
            <v:shape id="_x0000_s1032" style="position:absolute;left:8246;top:-272;width:10;height:326" coordorigin="8246,-272" coordsize="10,326" path="m8250,-266l8246,-260,8246,42,8250,48,8256,54,8256,-272,8250,-266xe" fillcolor="#000009" stroked="f">
              <v:path arrowok="t"/>
            </v:shape>
            <v:polyline id="_x0000_s1031" style="position:absolute" points="24753,126,24753,1062" coordorigin="8251,42" coordsize="0,936" filled="f" strokecolor="#000009" strokeweight=".6pt">
              <v:path arrowok="t"/>
              <o:lock v:ext="edit" verticies="t"/>
            </v:polyline>
            <w10:wrap anchorx="page"/>
          </v:group>
        </w:pict>
      </w:r>
      <w:r w:rsidR="00A27425">
        <w:rPr>
          <w:sz w:val="22"/>
          <w:szCs w:val="22"/>
        </w:rPr>
        <w:t>Global sourcing Exports + imports Licensing + franchising</w:t>
      </w:r>
    </w:p>
    <w:p w14:paraId="49C6F329" w14:textId="77777777" w:rsidR="00743E93" w:rsidRDefault="00A27425">
      <w:pPr>
        <w:spacing w:before="61"/>
        <w:rPr>
          <w:sz w:val="22"/>
          <w:szCs w:val="22"/>
        </w:rPr>
      </w:pPr>
      <w:r>
        <w:br w:type="column"/>
      </w:r>
      <w:r>
        <w:rPr>
          <w:sz w:val="22"/>
          <w:szCs w:val="22"/>
        </w:rPr>
        <w:lastRenderedPageBreak/>
        <w:t>Joint ventures</w:t>
      </w:r>
    </w:p>
    <w:p w14:paraId="706B4A00" w14:textId="77777777" w:rsidR="00743E93" w:rsidRDefault="00A27425">
      <w:pPr>
        <w:spacing w:before="15"/>
        <w:rPr>
          <w:sz w:val="22"/>
          <w:szCs w:val="22"/>
        </w:rPr>
        <w:sectPr w:rsidR="00743E93">
          <w:type w:val="continuous"/>
          <w:pgSz w:w="12240" w:h="15840"/>
          <w:pgMar w:top="-20" w:right="1420" w:bottom="0" w:left="1340" w:header="720" w:footer="720" w:gutter="0"/>
          <w:cols w:num="2" w:space="720" w:equalWidth="0">
            <w:col w:w="3540" w:space="1100"/>
            <w:col w:w="4840"/>
          </w:cols>
        </w:sectPr>
      </w:pPr>
      <w:r>
        <w:rPr>
          <w:sz w:val="22"/>
          <w:szCs w:val="22"/>
        </w:rPr>
        <w:t>Foreign subsidiaries</w:t>
      </w:r>
    </w:p>
    <w:p w14:paraId="5F02E798" w14:textId="77777777" w:rsidR="00743E93" w:rsidRDefault="00743E93">
      <w:pPr>
        <w:spacing w:before="8" w:line="140" w:lineRule="exact"/>
        <w:rPr>
          <w:sz w:val="14"/>
          <w:szCs w:val="14"/>
        </w:rPr>
      </w:pPr>
    </w:p>
    <w:p w14:paraId="0D7BAD54" w14:textId="77777777" w:rsidR="00743E93" w:rsidRDefault="00743E93">
      <w:pPr>
        <w:spacing w:line="200" w:lineRule="exact"/>
      </w:pPr>
    </w:p>
    <w:p w14:paraId="5CB533B3" w14:textId="77777777" w:rsidR="00743E93" w:rsidRDefault="00743E93">
      <w:pPr>
        <w:spacing w:line="200" w:lineRule="exact"/>
      </w:pPr>
    </w:p>
    <w:p w14:paraId="2E8D3F1B" w14:textId="77777777" w:rsidR="00743E93" w:rsidRDefault="00A27425">
      <w:pPr>
        <w:spacing w:before="19"/>
        <w:ind w:left="822"/>
        <w:rPr>
          <w:sz w:val="22"/>
          <w:szCs w:val="22"/>
        </w:rPr>
      </w:pPr>
      <w:r>
        <w:rPr>
          <w:i/>
          <w:sz w:val="22"/>
          <w:szCs w:val="22"/>
          <w:u w:val="single" w:color="000000"/>
        </w:rPr>
        <w:t>Global sourcing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is the process of purchasing resources around the world for local use</w:t>
      </w:r>
    </w:p>
    <w:p w14:paraId="7BBAC9EB" w14:textId="77777777" w:rsidR="00743E93" w:rsidRDefault="00743E93">
      <w:pPr>
        <w:spacing w:before="7" w:line="120" w:lineRule="exact"/>
        <w:rPr>
          <w:sz w:val="12"/>
          <w:szCs w:val="12"/>
        </w:rPr>
      </w:pPr>
    </w:p>
    <w:p w14:paraId="47E137C7" w14:textId="77777777" w:rsidR="00743E93" w:rsidRDefault="00743E93">
      <w:pPr>
        <w:spacing w:line="200" w:lineRule="exact"/>
      </w:pPr>
    </w:p>
    <w:p w14:paraId="2625AD6E" w14:textId="77777777" w:rsidR="00743E93" w:rsidRDefault="00A27425">
      <w:pPr>
        <w:ind w:left="822"/>
        <w:rPr>
          <w:sz w:val="22"/>
          <w:szCs w:val="22"/>
        </w:rPr>
      </w:pPr>
      <w:r>
        <w:rPr>
          <w:i/>
          <w:sz w:val="22"/>
          <w:szCs w:val="22"/>
          <w:u w:val="single" w:color="000000"/>
        </w:rPr>
        <w:t>Licensing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refers to a firm paying for the rights to make or sell a product</w:t>
      </w:r>
    </w:p>
    <w:p w14:paraId="0E7B0A2A" w14:textId="77777777" w:rsidR="00743E93" w:rsidRDefault="00A27425">
      <w:pPr>
        <w:spacing w:before="37"/>
        <w:ind w:left="822"/>
        <w:rPr>
          <w:sz w:val="22"/>
          <w:szCs w:val="22"/>
        </w:rPr>
      </w:pPr>
      <w:r>
        <w:rPr>
          <w:i/>
          <w:sz w:val="22"/>
          <w:szCs w:val="22"/>
          <w:u w:val="single" w:color="000000"/>
        </w:rPr>
        <w:t>Franchising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 xml:space="preserve">refers to paying a foreign business to locally operate using its name, brand, </w:t>
      </w:r>
      <w:proofErr w:type="gramStart"/>
      <w:r>
        <w:rPr>
          <w:sz w:val="22"/>
          <w:szCs w:val="22"/>
        </w:rPr>
        <w:t>methods</w:t>
      </w:r>
      <w:proofErr w:type="gramEnd"/>
    </w:p>
    <w:p w14:paraId="21419F63" w14:textId="77777777" w:rsidR="00743E93" w:rsidRDefault="00743E93">
      <w:pPr>
        <w:spacing w:before="7" w:line="120" w:lineRule="exact"/>
        <w:rPr>
          <w:sz w:val="12"/>
          <w:szCs w:val="12"/>
        </w:rPr>
      </w:pPr>
    </w:p>
    <w:p w14:paraId="6D8C604B" w14:textId="77777777" w:rsidR="00743E93" w:rsidRDefault="00743E93">
      <w:pPr>
        <w:spacing w:line="200" w:lineRule="exact"/>
      </w:pPr>
    </w:p>
    <w:p w14:paraId="3D571A74" w14:textId="77777777" w:rsidR="00743E93" w:rsidRDefault="00A27425">
      <w:pPr>
        <w:ind w:left="822"/>
        <w:rPr>
          <w:sz w:val="22"/>
          <w:szCs w:val="22"/>
        </w:rPr>
      </w:pPr>
      <w:r>
        <w:rPr>
          <w:i/>
          <w:sz w:val="22"/>
          <w:szCs w:val="22"/>
          <w:u w:val="single" w:color="000000"/>
        </w:rPr>
        <w:t>Foreign direct investment (FDI)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involves investing in a foreign business</w:t>
      </w:r>
    </w:p>
    <w:p w14:paraId="519E9BB2" w14:textId="77777777" w:rsidR="00743E93" w:rsidRDefault="00A27425">
      <w:pPr>
        <w:spacing w:before="37"/>
        <w:ind w:left="822"/>
        <w:rPr>
          <w:sz w:val="22"/>
          <w:szCs w:val="22"/>
        </w:rPr>
      </w:pPr>
      <w:r>
        <w:rPr>
          <w:i/>
          <w:sz w:val="22"/>
          <w:szCs w:val="22"/>
          <w:u w:val="single" w:color="000000"/>
        </w:rPr>
        <w:t>Insourcing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refers to job creation as a result of FDI</w:t>
      </w:r>
    </w:p>
    <w:p w14:paraId="4CC7E769" w14:textId="77777777" w:rsidR="00743E93" w:rsidRDefault="00A27425">
      <w:pPr>
        <w:spacing w:before="37"/>
        <w:ind w:left="822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>
        <w:rPr>
          <w:i/>
          <w:sz w:val="22"/>
          <w:szCs w:val="22"/>
          <w:u w:val="single" w:color="000000"/>
        </w:rPr>
        <w:t>joint venture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is a co-ownership in which foreign and local relations cooperate</w:t>
      </w:r>
    </w:p>
    <w:p w14:paraId="2C0588A1" w14:textId="77777777" w:rsidR="00743E93" w:rsidRDefault="00743E93">
      <w:pPr>
        <w:spacing w:before="7" w:line="120" w:lineRule="exact"/>
        <w:rPr>
          <w:sz w:val="12"/>
          <w:szCs w:val="12"/>
        </w:rPr>
      </w:pPr>
    </w:p>
    <w:p w14:paraId="6B574806" w14:textId="77777777" w:rsidR="00743E93" w:rsidRDefault="00743E93">
      <w:pPr>
        <w:spacing w:line="200" w:lineRule="exact"/>
      </w:pPr>
    </w:p>
    <w:p w14:paraId="0E730F96" w14:textId="77777777" w:rsidR="00743E93" w:rsidRDefault="00A27425">
      <w:pPr>
        <w:ind w:left="822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>
        <w:rPr>
          <w:i/>
          <w:sz w:val="22"/>
          <w:szCs w:val="22"/>
          <w:u w:val="single" w:color="000000"/>
        </w:rPr>
        <w:t>foreign subsidiary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is a local operation completely owned/operated by a foreign firm</w:t>
      </w:r>
    </w:p>
    <w:p w14:paraId="6F299547" w14:textId="77777777" w:rsidR="00743E93" w:rsidRDefault="00A27425">
      <w:pPr>
        <w:spacing w:before="37"/>
        <w:ind w:left="822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>
        <w:rPr>
          <w:i/>
          <w:sz w:val="22"/>
          <w:szCs w:val="22"/>
          <w:u w:val="single" w:color="000000"/>
        </w:rPr>
        <w:t>Greenfield investment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builds an entirely new operation in a foreign country</w:t>
      </w:r>
    </w:p>
    <w:p w14:paraId="2950AFF1" w14:textId="77777777" w:rsidR="00743E93" w:rsidRDefault="00743E93">
      <w:pPr>
        <w:spacing w:before="7" w:line="120" w:lineRule="exact"/>
        <w:rPr>
          <w:sz w:val="12"/>
          <w:szCs w:val="12"/>
        </w:rPr>
      </w:pPr>
    </w:p>
    <w:p w14:paraId="177A80CD" w14:textId="77777777" w:rsidR="00743E93" w:rsidRDefault="00743E93">
      <w:pPr>
        <w:spacing w:line="200" w:lineRule="exact"/>
      </w:pPr>
    </w:p>
    <w:p w14:paraId="51AC008E" w14:textId="77777777" w:rsidR="00743E93" w:rsidRDefault="00A27425">
      <w:pPr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Political risk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is the potential loss in value of a foreign investment due to changes in politics</w:t>
      </w:r>
    </w:p>
    <w:p w14:paraId="4E9E1762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Political-risks analysis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tries to predict political disruptions that may harm the investment</w:t>
      </w:r>
    </w:p>
    <w:p w14:paraId="21F3F59A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>Common legal problems faced by businesses include:</w:t>
      </w:r>
    </w:p>
    <w:p w14:paraId="2721D71C" w14:textId="77777777" w:rsidR="00743E93" w:rsidRDefault="00A27425">
      <w:pPr>
        <w:spacing w:before="21"/>
        <w:ind w:left="462"/>
        <w:rPr>
          <w:sz w:val="22"/>
          <w:szCs w:val="22"/>
        </w:rPr>
        <w:sectPr w:rsidR="00743E93">
          <w:type w:val="continuous"/>
          <w:pgSz w:w="12240" w:h="15840"/>
          <w:pgMar w:top="-20" w:right="1420" w:bottom="0" w:left="1340" w:header="720" w:footer="720" w:gutter="0"/>
          <w:cols w:space="720"/>
        </w:sectPr>
      </w:pPr>
      <w:r>
        <w:rPr>
          <w:sz w:val="22"/>
          <w:szCs w:val="22"/>
        </w:rPr>
        <w:t xml:space="preserve">   Ownership, Negotiating contracts, Foreign exchange, Intellectual property</w:t>
      </w:r>
    </w:p>
    <w:p w14:paraId="58460F8F" w14:textId="77777777" w:rsidR="00743E93" w:rsidRDefault="00743E93">
      <w:pPr>
        <w:spacing w:line="200" w:lineRule="exact"/>
      </w:pPr>
    </w:p>
    <w:p w14:paraId="12CFB83E" w14:textId="77777777" w:rsidR="00743E93" w:rsidRDefault="00743E93">
      <w:pPr>
        <w:spacing w:line="200" w:lineRule="exact"/>
      </w:pPr>
    </w:p>
    <w:p w14:paraId="45DBED74" w14:textId="77777777" w:rsidR="00743E93" w:rsidRDefault="00743E93">
      <w:pPr>
        <w:spacing w:line="200" w:lineRule="exact"/>
      </w:pPr>
    </w:p>
    <w:p w14:paraId="21314732" w14:textId="77777777" w:rsidR="00743E93" w:rsidRDefault="00743E93">
      <w:pPr>
        <w:spacing w:line="200" w:lineRule="exact"/>
      </w:pPr>
    </w:p>
    <w:p w14:paraId="7A850AA6" w14:textId="77777777" w:rsidR="00743E93" w:rsidRDefault="00743E93">
      <w:pPr>
        <w:spacing w:line="200" w:lineRule="exact"/>
      </w:pPr>
    </w:p>
    <w:p w14:paraId="5CF67911" w14:textId="77777777" w:rsidR="00743E93" w:rsidRDefault="00743E93">
      <w:pPr>
        <w:spacing w:line="200" w:lineRule="exact"/>
      </w:pPr>
    </w:p>
    <w:p w14:paraId="768F5744" w14:textId="77777777" w:rsidR="00743E93" w:rsidRDefault="00743E93">
      <w:pPr>
        <w:spacing w:before="7" w:line="200" w:lineRule="exact"/>
      </w:pPr>
    </w:p>
    <w:p w14:paraId="7413C097" w14:textId="77777777" w:rsidR="00743E93" w:rsidRDefault="00A27425">
      <w:pPr>
        <w:spacing w:before="19"/>
        <w:ind w:left="462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Trade Agreements and Barriers</w:t>
      </w:r>
    </w:p>
    <w:p w14:paraId="34D0487B" w14:textId="77777777" w:rsidR="00743E93" w:rsidRDefault="00743E93">
      <w:pPr>
        <w:spacing w:before="7" w:line="160" w:lineRule="exact"/>
        <w:rPr>
          <w:sz w:val="17"/>
          <w:szCs w:val="17"/>
        </w:rPr>
      </w:pPr>
    </w:p>
    <w:p w14:paraId="3579789E" w14:textId="77777777" w:rsidR="00743E93" w:rsidRDefault="00A27425">
      <w:pPr>
        <w:tabs>
          <w:tab w:val="left" w:pos="460"/>
        </w:tabs>
        <w:spacing w:before="19" w:line="275" w:lineRule="auto"/>
        <w:ind w:left="462" w:right="376" w:hanging="360"/>
        <w:rPr>
          <w:sz w:val="22"/>
          <w:szCs w:val="22"/>
        </w:rPr>
      </w:pPr>
      <w:r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ab/>
      </w:r>
      <w:r>
        <w:rPr>
          <w:i/>
          <w:sz w:val="22"/>
          <w:szCs w:val="22"/>
          <w:u w:val="single" w:color="000000"/>
        </w:rPr>
        <w:t>World Trade Organization (WTO)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is a global organization of 153 countries, resolving disputes about tariffs and trade restrictions</w:t>
      </w:r>
    </w:p>
    <w:p w14:paraId="10150863" w14:textId="77777777" w:rsidR="00743E93" w:rsidRDefault="00A27425">
      <w:pPr>
        <w:spacing w:before="1"/>
        <w:ind w:left="10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>WTO promotes free trade and open markets</w:t>
      </w:r>
    </w:p>
    <w:p w14:paraId="11EF8048" w14:textId="77777777" w:rsidR="00743E93" w:rsidRDefault="00A27425">
      <w:pPr>
        <w:spacing w:before="37"/>
        <w:ind w:left="10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 xml:space="preserve">WTO members are supposed to give one another the </w:t>
      </w:r>
      <w:r>
        <w:rPr>
          <w:i/>
          <w:sz w:val="22"/>
          <w:szCs w:val="22"/>
          <w:u w:val="single" w:color="000000"/>
        </w:rPr>
        <w:t xml:space="preserve">most </w:t>
      </w:r>
      <w:proofErr w:type="spellStart"/>
      <w:r>
        <w:rPr>
          <w:i/>
          <w:sz w:val="22"/>
          <w:szCs w:val="22"/>
          <w:u w:val="single" w:color="000000"/>
        </w:rPr>
        <w:t>favoured</w:t>
      </w:r>
      <w:proofErr w:type="spellEnd"/>
      <w:r>
        <w:rPr>
          <w:i/>
          <w:sz w:val="22"/>
          <w:szCs w:val="22"/>
          <w:u w:val="single" w:color="000000"/>
        </w:rPr>
        <w:t xml:space="preserve"> nation status</w:t>
      </w:r>
    </w:p>
    <w:p w14:paraId="2C18F41E" w14:textId="77777777" w:rsidR="00743E93" w:rsidRDefault="00A27425">
      <w:pPr>
        <w:spacing w:before="37"/>
        <w:ind w:left="1902"/>
        <w:rPr>
          <w:sz w:val="22"/>
          <w:szCs w:val="22"/>
        </w:rPr>
      </w:pPr>
      <w:r>
        <w:rPr>
          <w:i/>
          <w:sz w:val="22"/>
          <w:szCs w:val="22"/>
          <w:u w:val="single" w:color="000000"/>
        </w:rPr>
        <w:t>Tariffs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or taxes limit this freedom</w:t>
      </w:r>
    </w:p>
    <w:p w14:paraId="5459F1F2" w14:textId="77777777" w:rsidR="00743E93" w:rsidRDefault="00A27425">
      <w:pPr>
        <w:spacing w:before="37" w:line="275" w:lineRule="auto"/>
        <w:ind w:left="2622" w:right="339"/>
        <w:rPr>
          <w:sz w:val="22"/>
          <w:szCs w:val="22"/>
        </w:rPr>
      </w:pPr>
      <w:r>
        <w:rPr>
          <w:sz w:val="22"/>
          <w:szCs w:val="22"/>
        </w:rPr>
        <w:t>Tariffs are meant to protect local firms from foreign competition and save local jobs</w:t>
      </w:r>
    </w:p>
    <w:p w14:paraId="19A3C2F5" w14:textId="77777777" w:rsidR="00743E93" w:rsidRDefault="00743E93">
      <w:pPr>
        <w:spacing w:line="200" w:lineRule="exact"/>
      </w:pPr>
    </w:p>
    <w:p w14:paraId="3A7AF603" w14:textId="77777777" w:rsidR="00743E93" w:rsidRDefault="00743E93">
      <w:pPr>
        <w:spacing w:line="200" w:lineRule="exact"/>
      </w:pPr>
    </w:p>
    <w:p w14:paraId="1A3CB619" w14:textId="77777777" w:rsidR="00743E93" w:rsidRDefault="00743E93">
      <w:pPr>
        <w:spacing w:before="11" w:line="200" w:lineRule="exact"/>
      </w:pPr>
    </w:p>
    <w:p w14:paraId="26228ADD" w14:textId="77777777" w:rsidR="00743E93" w:rsidRDefault="00A27425">
      <w:pPr>
        <w:ind w:left="462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Regional Economic Alliances</w:t>
      </w:r>
    </w:p>
    <w:p w14:paraId="16361974" w14:textId="77777777" w:rsidR="00743E93" w:rsidRDefault="00743E93">
      <w:pPr>
        <w:spacing w:before="7" w:line="160" w:lineRule="exact"/>
        <w:rPr>
          <w:sz w:val="17"/>
          <w:szCs w:val="17"/>
        </w:rPr>
      </w:pPr>
    </w:p>
    <w:p w14:paraId="347B3076" w14:textId="77777777" w:rsidR="00743E93" w:rsidRDefault="00A27425">
      <w:pPr>
        <w:tabs>
          <w:tab w:val="left" w:pos="460"/>
        </w:tabs>
        <w:spacing w:before="19" w:line="275" w:lineRule="auto"/>
        <w:ind w:left="462" w:right="71" w:hanging="360"/>
        <w:rPr>
          <w:sz w:val="22"/>
          <w:szCs w:val="22"/>
        </w:rPr>
      </w:pPr>
      <w:r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ab/>
      </w:r>
      <w:r>
        <w:rPr>
          <w:i/>
          <w:sz w:val="22"/>
          <w:szCs w:val="22"/>
          <w:u w:val="single" w:color="000000"/>
        </w:rPr>
        <w:t>NAFTA – North American Free Trade Agreement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creates a trade zone with minimal barriers, free flow of goods + services, workers, and investments</w:t>
      </w:r>
    </w:p>
    <w:p w14:paraId="74FEF6FB" w14:textId="77777777" w:rsidR="00743E93" w:rsidRDefault="00A27425">
      <w:pPr>
        <w:ind w:left="2262"/>
        <w:rPr>
          <w:sz w:val="22"/>
          <w:szCs w:val="22"/>
        </w:rPr>
      </w:pPr>
      <w:r>
        <w:rPr>
          <w:rFonts w:ascii="Liberation Sans" w:eastAsia="Liberation Sans" w:hAnsi="Liberation Sans" w:cs="Liberation Sans"/>
          <w:sz w:val="22"/>
          <w:szCs w:val="22"/>
        </w:rPr>
        <w:t>+</w:t>
      </w:r>
      <w:r>
        <w:rPr>
          <w:sz w:val="22"/>
          <w:szCs w:val="22"/>
        </w:rPr>
        <w:t xml:space="preserve">    Greater cross border trade</w:t>
      </w:r>
    </w:p>
    <w:p w14:paraId="7455EC66" w14:textId="77777777" w:rsidR="00743E93" w:rsidRDefault="00A27425">
      <w:pPr>
        <w:spacing w:before="36"/>
        <w:ind w:left="2262"/>
        <w:rPr>
          <w:sz w:val="22"/>
          <w:szCs w:val="22"/>
        </w:rPr>
      </w:pPr>
      <w:r>
        <w:rPr>
          <w:rFonts w:ascii="Liberation Sans" w:eastAsia="Liberation Sans" w:hAnsi="Liberation Sans" w:cs="Liberation Sans"/>
          <w:sz w:val="22"/>
          <w:szCs w:val="22"/>
        </w:rPr>
        <w:t>+</w:t>
      </w:r>
      <w:r>
        <w:rPr>
          <w:sz w:val="22"/>
          <w:szCs w:val="22"/>
        </w:rPr>
        <w:t xml:space="preserve">    Benefits to exports</w:t>
      </w:r>
    </w:p>
    <w:p w14:paraId="1F5AF094" w14:textId="77777777" w:rsidR="00743E93" w:rsidRDefault="00A27425">
      <w:pPr>
        <w:spacing w:before="36"/>
        <w:ind w:left="2262"/>
        <w:rPr>
          <w:sz w:val="22"/>
          <w:szCs w:val="22"/>
        </w:rPr>
      </w:pPr>
      <w:r>
        <w:rPr>
          <w:rFonts w:ascii="Liberation Sans" w:eastAsia="Liberation Sans" w:hAnsi="Liberation Sans" w:cs="Liberation Sans"/>
          <w:sz w:val="22"/>
          <w:szCs w:val="22"/>
        </w:rPr>
        <w:t>+</w:t>
      </w:r>
      <w:r>
        <w:rPr>
          <w:sz w:val="22"/>
          <w:szCs w:val="22"/>
        </w:rPr>
        <w:t xml:space="preserve">    Greater productivity of manufacturers</w:t>
      </w:r>
    </w:p>
    <w:p w14:paraId="7ECC2A6A" w14:textId="77777777" w:rsidR="00743E93" w:rsidRDefault="00A27425">
      <w:pPr>
        <w:spacing w:before="37"/>
        <w:ind w:left="2262"/>
        <w:rPr>
          <w:sz w:val="22"/>
          <w:szCs w:val="22"/>
        </w:rPr>
      </w:pPr>
      <w:r>
        <w:rPr>
          <w:sz w:val="22"/>
          <w:szCs w:val="22"/>
        </w:rPr>
        <w:t>-     Lower wages</w:t>
      </w:r>
    </w:p>
    <w:p w14:paraId="79841DBD" w14:textId="77777777" w:rsidR="00743E93" w:rsidRDefault="00A27425">
      <w:pPr>
        <w:spacing w:before="37"/>
        <w:ind w:left="2262"/>
        <w:rPr>
          <w:sz w:val="22"/>
          <w:szCs w:val="22"/>
        </w:rPr>
      </w:pPr>
      <w:r>
        <w:rPr>
          <w:sz w:val="22"/>
          <w:szCs w:val="22"/>
        </w:rPr>
        <w:t>-     Lack of resources</w:t>
      </w:r>
    </w:p>
    <w:p w14:paraId="5C75D7F7" w14:textId="77777777" w:rsidR="00743E93" w:rsidRDefault="00A27425">
      <w:pPr>
        <w:tabs>
          <w:tab w:val="left" w:pos="460"/>
        </w:tabs>
        <w:spacing w:before="37" w:line="275" w:lineRule="auto"/>
        <w:ind w:left="462" w:right="330" w:hanging="360"/>
        <w:rPr>
          <w:sz w:val="22"/>
          <w:szCs w:val="22"/>
        </w:rPr>
      </w:pPr>
      <w:r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ab/>
      </w:r>
      <w:r>
        <w:rPr>
          <w:i/>
          <w:sz w:val="22"/>
          <w:szCs w:val="22"/>
          <w:u w:val="single" w:color="000000"/>
        </w:rPr>
        <w:t>EU – European Union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is a political and economic alliance of 27 European countries, removing barriers that limit trade and development</w:t>
      </w:r>
    </w:p>
    <w:p w14:paraId="2FEB05C2" w14:textId="77777777" w:rsidR="00743E93" w:rsidRDefault="00A27425">
      <w:pPr>
        <w:tabs>
          <w:tab w:val="left" w:pos="460"/>
        </w:tabs>
        <w:spacing w:before="1" w:line="275" w:lineRule="auto"/>
        <w:ind w:left="462" w:right="340" w:hanging="360"/>
        <w:rPr>
          <w:sz w:val="22"/>
          <w:szCs w:val="22"/>
        </w:rPr>
      </w:pPr>
      <w:r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ab/>
      </w:r>
      <w:r>
        <w:rPr>
          <w:i/>
          <w:sz w:val="22"/>
          <w:szCs w:val="22"/>
          <w:u w:val="single" w:color="000000"/>
        </w:rPr>
        <w:t>APEC – Asian Pacific Economic Cooperation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promotes free trade in the Pacific region, with 21 member countries</w:t>
      </w:r>
    </w:p>
    <w:p w14:paraId="6648B3F3" w14:textId="77777777" w:rsidR="00743E93" w:rsidRDefault="00A27425">
      <w:pPr>
        <w:spacing w:before="1"/>
        <w:ind w:left="10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ASEAN – Association of Southeast Asian Nations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promotes economic growth and progress</w:t>
      </w:r>
    </w:p>
    <w:p w14:paraId="0E2C4E44" w14:textId="77777777" w:rsidR="00743E93" w:rsidRDefault="00743E93">
      <w:pPr>
        <w:spacing w:line="200" w:lineRule="exact"/>
      </w:pPr>
    </w:p>
    <w:p w14:paraId="54C34A23" w14:textId="77777777" w:rsidR="00743E93" w:rsidRDefault="00743E93">
      <w:pPr>
        <w:spacing w:line="200" w:lineRule="exact"/>
      </w:pPr>
    </w:p>
    <w:p w14:paraId="63000CD6" w14:textId="77777777" w:rsidR="00743E93" w:rsidRDefault="00743E93">
      <w:pPr>
        <w:spacing w:before="7" w:line="240" w:lineRule="exact"/>
        <w:rPr>
          <w:sz w:val="24"/>
          <w:szCs w:val="24"/>
        </w:rPr>
      </w:pPr>
    </w:p>
    <w:p w14:paraId="13F94BB5" w14:textId="77777777" w:rsidR="00743E93" w:rsidRDefault="00A27425">
      <w:pPr>
        <w:tabs>
          <w:tab w:val="left" w:pos="460"/>
        </w:tabs>
        <w:spacing w:line="275" w:lineRule="auto"/>
        <w:ind w:left="462" w:right="251" w:hanging="360"/>
        <w:rPr>
          <w:sz w:val="22"/>
          <w:szCs w:val="22"/>
        </w:rPr>
      </w:pPr>
      <w:r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ab/>
      </w:r>
      <w:r>
        <w:rPr>
          <w:sz w:val="22"/>
          <w:szCs w:val="22"/>
        </w:rPr>
        <w:t>Global corporations or MNC’S are multinational businesses with extensive operations in more than one foreign country</w:t>
      </w:r>
    </w:p>
    <w:p w14:paraId="5DDA09B0" w14:textId="77777777" w:rsidR="00743E93" w:rsidRDefault="00A27425">
      <w:pPr>
        <w:spacing w:line="240" w:lineRule="exact"/>
        <w:ind w:left="1505" w:right="389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proofErr w:type="spellStart"/>
      <w:r>
        <w:rPr>
          <w:sz w:val="22"/>
          <w:szCs w:val="22"/>
        </w:rPr>
        <w:t>Walmart</w:t>
      </w:r>
      <w:proofErr w:type="spellEnd"/>
      <w:r>
        <w:rPr>
          <w:sz w:val="22"/>
          <w:szCs w:val="22"/>
        </w:rPr>
        <w:t>, Toyota, Sony, BMW, Nestle</w:t>
      </w:r>
    </w:p>
    <w:p w14:paraId="10B281DA" w14:textId="77777777" w:rsidR="00743E93" w:rsidRDefault="00743E93">
      <w:pPr>
        <w:spacing w:before="6" w:line="180" w:lineRule="exact"/>
        <w:rPr>
          <w:sz w:val="19"/>
          <w:szCs w:val="19"/>
        </w:rPr>
      </w:pPr>
    </w:p>
    <w:p w14:paraId="2B2C44AA" w14:textId="77777777" w:rsidR="00743E93" w:rsidRDefault="00A27425">
      <w:pPr>
        <w:ind w:left="426" w:right="5190"/>
        <w:jc w:val="center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Pros and Cons of Global Corporations</w:t>
      </w:r>
    </w:p>
    <w:p w14:paraId="5C52F7A3" w14:textId="77777777" w:rsidR="00743E93" w:rsidRDefault="00743E93">
      <w:pPr>
        <w:spacing w:before="6" w:line="180" w:lineRule="exact"/>
        <w:rPr>
          <w:sz w:val="19"/>
          <w:szCs w:val="19"/>
        </w:rPr>
      </w:pPr>
    </w:p>
    <w:p w14:paraId="75F305CC" w14:textId="77777777" w:rsidR="00743E93" w:rsidRDefault="00A27425">
      <w:pPr>
        <w:ind w:left="822"/>
        <w:rPr>
          <w:sz w:val="22"/>
          <w:szCs w:val="22"/>
        </w:rPr>
      </w:pPr>
      <w:r>
        <w:rPr>
          <w:rFonts w:ascii="Liberation Sans" w:eastAsia="Liberation Sans" w:hAnsi="Liberation Sans" w:cs="Liberation Sans"/>
          <w:sz w:val="22"/>
          <w:szCs w:val="22"/>
        </w:rPr>
        <w:t>+</w:t>
      </w:r>
      <w:r>
        <w:rPr>
          <w:sz w:val="22"/>
          <w:szCs w:val="22"/>
        </w:rPr>
        <w:t xml:space="preserve">    Larger tax bases</w:t>
      </w:r>
    </w:p>
    <w:p w14:paraId="07325E4C" w14:textId="77777777" w:rsidR="00743E93" w:rsidRDefault="00A27425">
      <w:pPr>
        <w:spacing w:before="36"/>
        <w:ind w:left="822"/>
        <w:rPr>
          <w:sz w:val="22"/>
          <w:szCs w:val="22"/>
        </w:rPr>
      </w:pPr>
      <w:r>
        <w:rPr>
          <w:rFonts w:ascii="Liberation Sans" w:eastAsia="Liberation Sans" w:hAnsi="Liberation Sans" w:cs="Liberation Sans"/>
          <w:sz w:val="22"/>
          <w:szCs w:val="22"/>
        </w:rPr>
        <w:t>+</w:t>
      </w:r>
      <w:r>
        <w:rPr>
          <w:sz w:val="22"/>
          <w:szCs w:val="22"/>
        </w:rPr>
        <w:t xml:space="preserve">    Increased employment</w:t>
      </w:r>
    </w:p>
    <w:p w14:paraId="32582E66" w14:textId="77777777" w:rsidR="00743E93" w:rsidRDefault="00A27425">
      <w:pPr>
        <w:spacing w:before="36"/>
        <w:ind w:left="822"/>
        <w:rPr>
          <w:sz w:val="22"/>
          <w:szCs w:val="22"/>
        </w:rPr>
      </w:pPr>
      <w:r>
        <w:rPr>
          <w:rFonts w:ascii="Liberation Sans" w:eastAsia="Liberation Sans" w:hAnsi="Liberation Sans" w:cs="Liberation Sans"/>
          <w:sz w:val="22"/>
          <w:szCs w:val="22"/>
        </w:rPr>
        <w:t>+</w:t>
      </w:r>
      <w:r>
        <w:rPr>
          <w:sz w:val="22"/>
          <w:szCs w:val="22"/>
        </w:rPr>
        <w:t xml:space="preserve">    Technology transfers</w:t>
      </w:r>
    </w:p>
    <w:p w14:paraId="7BF8E002" w14:textId="77777777" w:rsidR="00743E93" w:rsidRDefault="00A27425">
      <w:pPr>
        <w:spacing w:before="36"/>
        <w:ind w:left="822"/>
        <w:rPr>
          <w:sz w:val="22"/>
          <w:szCs w:val="22"/>
        </w:rPr>
      </w:pPr>
      <w:r>
        <w:rPr>
          <w:rFonts w:ascii="Liberation Sans" w:eastAsia="Liberation Sans" w:hAnsi="Liberation Sans" w:cs="Liberation Sans"/>
          <w:sz w:val="22"/>
          <w:szCs w:val="22"/>
        </w:rPr>
        <w:t>+</w:t>
      </w:r>
      <w:r>
        <w:rPr>
          <w:sz w:val="22"/>
          <w:szCs w:val="22"/>
        </w:rPr>
        <w:t xml:space="preserve">    Development of local resources</w:t>
      </w:r>
    </w:p>
    <w:p w14:paraId="15B6AE95" w14:textId="77777777" w:rsidR="00743E93" w:rsidRDefault="00A27425">
      <w:pPr>
        <w:spacing w:before="37"/>
        <w:ind w:left="876"/>
        <w:rPr>
          <w:sz w:val="22"/>
          <w:szCs w:val="22"/>
        </w:rPr>
      </w:pPr>
      <w:r>
        <w:rPr>
          <w:sz w:val="22"/>
          <w:szCs w:val="22"/>
        </w:rPr>
        <w:t>-     Extracts excessive profits</w:t>
      </w:r>
    </w:p>
    <w:p w14:paraId="1C54355D" w14:textId="77777777" w:rsidR="00743E93" w:rsidRDefault="00A27425">
      <w:pPr>
        <w:spacing w:before="37"/>
        <w:ind w:left="876"/>
        <w:rPr>
          <w:sz w:val="22"/>
          <w:szCs w:val="22"/>
        </w:rPr>
      </w:pPr>
      <w:r>
        <w:rPr>
          <w:sz w:val="22"/>
          <w:szCs w:val="22"/>
        </w:rPr>
        <w:t>-     Dominates local economy</w:t>
      </w:r>
    </w:p>
    <w:p w14:paraId="65900334" w14:textId="77777777" w:rsidR="00743E93" w:rsidRDefault="00A27425">
      <w:pPr>
        <w:spacing w:before="37"/>
        <w:ind w:left="876"/>
        <w:rPr>
          <w:sz w:val="22"/>
          <w:szCs w:val="22"/>
        </w:rPr>
      </w:pPr>
      <w:r>
        <w:rPr>
          <w:sz w:val="22"/>
          <w:szCs w:val="22"/>
        </w:rPr>
        <w:t>-     Interferes with local government</w:t>
      </w:r>
    </w:p>
    <w:p w14:paraId="60D7DA99" w14:textId="77777777" w:rsidR="00743E93" w:rsidRDefault="00A27425">
      <w:pPr>
        <w:spacing w:before="37"/>
        <w:ind w:left="876"/>
        <w:rPr>
          <w:sz w:val="22"/>
          <w:szCs w:val="22"/>
        </w:rPr>
      </w:pPr>
      <w:r>
        <w:rPr>
          <w:sz w:val="22"/>
          <w:szCs w:val="22"/>
        </w:rPr>
        <w:t>-     Lack of respect for laws and customs</w:t>
      </w:r>
    </w:p>
    <w:p w14:paraId="53EA1153" w14:textId="77777777" w:rsidR="00743E93" w:rsidRDefault="00743E93">
      <w:pPr>
        <w:spacing w:before="5" w:line="120" w:lineRule="exact"/>
        <w:rPr>
          <w:sz w:val="12"/>
          <w:szCs w:val="12"/>
        </w:rPr>
      </w:pPr>
    </w:p>
    <w:p w14:paraId="55A76CA6" w14:textId="77777777" w:rsidR="00743E93" w:rsidRDefault="00743E93">
      <w:pPr>
        <w:spacing w:line="200" w:lineRule="exact"/>
      </w:pPr>
    </w:p>
    <w:p w14:paraId="130011CC" w14:textId="77777777" w:rsidR="00743E93" w:rsidRDefault="00743E93">
      <w:pPr>
        <w:spacing w:line="200" w:lineRule="exact"/>
      </w:pPr>
    </w:p>
    <w:p w14:paraId="04B76B65" w14:textId="77777777" w:rsidR="00743E93" w:rsidRDefault="00743E93">
      <w:pPr>
        <w:spacing w:line="200" w:lineRule="exact"/>
      </w:pPr>
    </w:p>
    <w:p w14:paraId="0B9FC295" w14:textId="77777777" w:rsidR="00743E93" w:rsidRDefault="00743E93">
      <w:pPr>
        <w:spacing w:line="200" w:lineRule="exact"/>
      </w:pPr>
    </w:p>
    <w:p w14:paraId="0AF88D26" w14:textId="77777777" w:rsidR="00743E93" w:rsidRDefault="00743E93">
      <w:pPr>
        <w:spacing w:line="200" w:lineRule="exact"/>
      </w:pPr>
    </w:p>
    <w:p w14:paraId="7C4B9510" w14:textId="77777777" w:rsidR="00743E93" w:rsidRDefault="00743E93">
      <w:pPr>
        <w:spacing w:line="200" w:lineRule="exact"/>
      </w:pPr>
    </w:p>
    <w:p w14:paraId="7AA271BB" w14:textId="77777777" w:rsidR="00743E93" w:rsidRDefault="00743E93">
      <w:pPr>
        <w:spacing w:line="200" w:lineRule="exact"/>
      </w:pPr>
    </w:p>
    <w:p w14:paraId="44F21AEE" w14:textId="77777777" w:rsidR="00743E93" w:rsidRDefault="00743E93">
      <w:pPr>
        <w:spacing w:line="200" w:lineRule="exact"/>
      </w:pPr>
    </w:p>
    <w:p w14:paraId="16FFEA04" w14:textId="77777777" w:rsidR="00743E93" w:rsidRDefault="00743E93">
      <w:pPr>
        <w:spacing w:line="200" w:lineRule="exact"/>
      </w:pPr>
    </w:p>
    <w:p w14:paraId="72C14EDA" w14:textId="77777777" w:rsidR="00743E93" w:rsidRDefault="00743E93">
      <w:pPr>
        <w:spacing w:line="200" w:lineRule="exact"/>
      </w:pPr>
    </w:p>
    <w:p w14:paraId="7CFAF242" w14:textId="77777777" w:rsidR="00743E93" w:rsidRDefault="00743E93">
      <w:pPr>
        <w:ind w:left="1420"/>
        <w:sectPr w:rsidR="00743E93">
          <w:pgSz w:w="12240" w:h="15840"/>
          <w:pgMar w:top="20" w:right="1460" w:bottom="0" w:left="1700" w:header="0" w:footer="0" w:gutter="0"/>
          <w:cols w:space="720"/>
        </w:sectPr>
      </w:pPr>
    </w:p>
    <w:p w14:paraId="422CD1ED" w14:textId="77777777" w:rsidR="00743E93" w:rsidRDefault="00743E93">
      <w:pPr>
        <w:spacing w:line="200" w:lineRule="exact"/>
      </w:pPr>
    </w:p>
    <w:p w14:paraId="4C7E45FE" w14:textId="77777777" w:rsidR="00743E93" w:rsidRDefault="00743E93">
      <w:pPr>
        <w:spacing w:line="200" w:lineRule="exact"/>
      </w:pPr>
    </w:p>
    <w:p w14:paraId="234FF366" w14:textId="77777777" w:rsidR="00743E93" w:rsidRDefault="00743E93">
      <w:pPr>
        <w:spacing w:line="200" w:lineRule="exact"/>
      </w:pPr>
    </w:p>
    <w:p w14:paraId="4D394687" w14:textId="77777777" w:rsidR="00743E93" w:rsidRDefault="00743E93">
      <w:pPr>
        <w:spacing w:line="200" w:lineRule="exact"/>
      </w:pPr>
    </w:p>
    <w:p w14:paraId="295384E8" w14:textId="77777777" w:rsidR="00743E93" w:rsidRDefault="00743E93">
      <w:pPr>
        <w:spacing w:line="200" w:lineRule="exact"/>
      </w:pPr>
    </w:p>
    <w:p w14:paraId="041E8649" w14:textId="77777777" w:rsidR="00743E93" w:rsidRDefault="00743E93">
      <w:pPr>
        <w:spacing w:line="200" w:lineRule="exact"/>
      </w:pPr>
    </w:p>
    <w:p w14:paraId="2212555F" w14:textId="77777777" w:rsidR="00743E93" w:rsidRDefault="00743E93">
      <w:pPr>
        <w:spacing w:before="7" w:line="200" w:lineRule="exact"/>
      </w:pPr>
    </w:p>
    <w:p w14:paraId="3461CF7D" w14:textId="77777777" w:rsidR="00743E93" w:rsidRDefault="00A27425">
      <w:pPr>
        <w:spacing w:before="19"/>
        <w:ind w:left="462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Ethics Challenges for Global Managers</w:t>
      </w:r>
    </w:p>
    <w:p w14:paraId="2761CE2C" w14:textId="77777777" w:rsidR="00743E93" w:rsidRDefault="00743E93">
      <w:pPr>
        <w:spacing w:before="7" w:line="160" w:lineRule="exact"/>
        <w:rPr>
          <w:sz w:val="17"/>
          <w:szCs w:val="17"/>
        </w:rPr>
      </w:pPr>
    </w:p>
    <w:p w14:paraId="6E2F26B4" w14:textId="77777777" w:rsidR="00743E93" w:rsidRDefault="00A27425">
      <w:pPr>
        <w:spacing w:before="19"/>
        <w:ind w:left="462"/>
        <w:rPr>
          <w:sz w:val="22"/>
          <w:szCs w:val="22"/>
        </w:rPr>
      </w:pPr>
      <w:r>
        <w:rPr>
          <w:i/>
          <w:sz w:val="22"/>
          <w:szCs w:val="22"/>
          <w:u w:val="single" w:color="000000"/>
        </w:rPr>
        <w:t>Corruption: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involves illegal practices to further one’s business interests</w:t>
      </w:r>
    </w:p>
    <w:p w14:paraId="21ECB47D" w14:textId="77777777" w:rsidR="00743E93" w:rsidRDefault="00A27425">
      <w:pPr>
        <w:spacing w:before="37"/>
        <w:ind w:left="1236"/>
        <w:rPr>
          <w:sz w:val="22"/>
          <w:szCs w:val="22"/>
        </w:rPr>
      </w:pPr>
      <w:r>
        <w:rPr>
          <w:sz w:val="22"/>
          <w:szCs w:val="22"/>
        </w:rPr>
        <w:t>Transparency International assesses and investigates corruption</w:t>
      </w:r>
    </w:p>
    <w:p w14:paraId="10D4E4DF" w14:textId="77777777" w:rsidR="00743E93" w:rsidRDefault="00743E93">
      <w:pPr>
        <w:spacing w:before="7" w:line="120" w:lineRule="exact"/>
        <w:rPr>
          <w:sz w:val="12"/>
          <w:szCs w:val="12"/>
        </w:rPr>
      </w:pPr>
    </w:p>
    <w:p w14:paraId="525D0119" w14:textId="77777777" w:rsidR="00743E93" w:rsidRDefault="00743E93">
      <w:pPr>
        <w:spacing w:line="200" w:lineRule="exact"/>
      </w:pPr>
    </w:p>
    <w:p w14:paraId="54FFFDDD" w14:textId="77777777" w:rsidR="00743E93" w:rsidRDefault="00A27425">
      <w:pPr>
        <w:ind w:left="462"/>
        <w:rPr>
          <w:sz w:val="22"/>
          <w:szCs w:val="22"/>
        </w:rPr>
      </w:pPr>
      <w:r>
        <w:rPr>
          <w:i/>
          <w:sz w:val="22"/>
          <w:szCs w:val="22"/>
          <w:u w:val="single" w:color="000000"/>
        </w:rPr>
        <w:t xml:space="preserve">Child </w:t>
      </w:r>
      <w:proofErr w:type="spellStart"/>
      <w:r>
        <w:rPr>
          <w:i/>
          <w:sz w:val="22"/>
          <w:szCs w:val="22"/>
          <w:u w:val="single" w:color="000000"/>
        </w:rPr>
        <w:t>labour</w:t>
      </w:r>
      <w:proofErr w:type="spellEnd"/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is the full time employment of children for work done by adults</w:t>
      </w:r>
    </w:p>
    <w:p w14:paraId="7BBAE2B2" w14:textId="77777777" w:rsidR="00743E93" w:rsidRDefault="00A27425">
      <w:pPr>
        <w:spacing w:before="37"/>
        <w:ind w:left="1182"/>
        <w:rPr>
          <w:sz w:val="22"/>
          <w:szCs w:val="22"/>
        </w:rPr>
      </w:pPr>
      <w:proofErr w:type="spellStart"/>
      <w:r>
        <w:rPr>
          <w:sz w:val="22"/>
          <w:szCs w:val="22"/>
        </w:rPr>
        <w:t>Rugmark</w:t>
      </w:r>
      <w:proofErr w:type="spellEnd"/>
      <w:r>
        <w:rPr>
          <w:sz w:val="22"/>
          <w:szCs w:val="22"/>
        </w:rPr>
        <w:t xml:space="preserve"> International certifies business who provide ethical products</w:t>
      </w:r>
    </w:p>
    <w:p w14:paraId="4B97B795" w14:textId="77777777" w:rsidR="00743E93" w:rsidRDefault="00743E93">
      <w:pPr>
        <w:spacing w:before="7" w:line="120" w:lineRule="exact"/>
        <w:rPr>
          <w:sz w:val="12"/>
          <w:szCs w:val="12"/>
        </w:rPr>
      </w:pPr>
    </w:p>
    <w:p w14:paraId="166A9EC8" w14:textId="77777777" w:rsidR="00743E93" w:rsidRDefault="00743E93">
      <w:pPr>
        <w:spacing w:line="200" w:lineRule="exact"/>
      </w:pPr>
    </w:p>
    <w:p w14:paraId="135A155B" w14:textId="77777777" w:rsidR="00743E93" w:rsidRDefault="00A27425">
      <w:pPr>
        <w:ind w:left="462"/>
        <w:rPr>
          <w:sz w:val="22"/>
          <w:szCs w:val="22"/>
        </w:rPr>
      </w:pPr>
      <w:r>
        <w:rPr>
          <w:i/>
          <w:sz w:val="22"/>
          <w:szCs w:val="22"/>
          <w:u w:val="single" w:color="000000"/>
        </w:rPr>
        <w:t>Sweatshops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employ workers for very low wages and long hours with poor conditions</w:t>
      </w:r>
    </w:p>
    <w:p w14:paraId="01F20E77" w14:textId="77777777" w:rsidR="00743E93" w:rsidRDefault="00A27425">
      <w:pPr>
        <w:spacing w:before="37"/>
        <w:ind w:left="1182"/>
        <w:rPr>
          <w:sz w:val="22"/>
          <w:szCs w:val="22"/>
        </w:rPr>
      </w:pPr>
      <w:proofErr w:type="spellStart"/>
      <w:r>
        <w:rPr>
          <w:sz w:val="22"/>
          <w:szCs w:val="22"/>
        </w:rPr>
        <w:t>Goodworks</w:t>
      </w:r>
      <w:proofErr w:type="spellEnd"/>
      <w:r>
        <w:rPr>
          <w:sz w:val="22"/>
          <w:szCs w:val="22"/>
        </w:rPr>
        <w:t xml:space="preserve"> International reviews business operations</w:t>
      </w:r>
    </w:p>
    <w:p w14:paraId="3E21ACDE" w14:textId="77777777" w:rsidR="00743E93" w:rsidRDefault="00743E93">
      <w:pPr>
        <w:spacing w:line="200" w:lineRule="exact"/>
      </w:pPr>
    </w:p>
    <w:p w14:paraId="2CF19EFD" w14:textId="77777777" w:rsidR="00743E93" w:rsidRDefault="00743E93">
      <w:pPr>
        <w:spacing w:line="200" w:lineRule="exact"/>
      </w:pPr>
    </w:p>
    <w:p w14:paraId="4C6D0E53" w14:textId="77777777" w:rsidR="00743E93" w:rsidRDefault="00743E93">
      <w:pPr>
        <w:spacing w:before="7" w:line="240" w:lineRule="exact"/>
        <w:rPr>
          <w:sz w:val="24"/>
          <w:szCs w:val="24"/>
        </w:rPr>
      </w:pPr>
    </w:p>
    <w:p w14:paraId="0ECB6BC2" w14:textId="77777777" w:rsidR="00743E93" w:rsidRDefault="00A27425">
      <w:pPr>
        <w:ind w:left="462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Culture and Global Diversity</w:t>
      </w:r>
    </w:p>
    <w:p w14:paraId="2CF1B0A5" w14:textId="77777777" w:rsidR="00743E93" w:rsidRDefault="00743E93">
      <w:pPr>
        <w:spacing w:before="7" w:line="160" w:lineRule="exact"/>
        <w:rPr>
          <w:sz w:val="17"/>
          <w:szCs w:val="17"/>
        </w:rPr>
      </w:pPr>
    </w:p>
    <w:p w14:paraId="4F126223" w14:textId="77777777" w:rsidR="00743E93" w:rsidRDefault="00A27425">
      <w:pPr>
        <w:spacing w:before="19"/>
        <w:ind w:left="10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Culture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is the shared set of beliefs, values, and patterns</w:t>
      </w:r>
    </w:p>
    <w:p w14:paraId="0F4BBB66" w14:textId="77777777" w:rsidR="00743E93" w:rsidRDefault="00A27425">
      <w:pPr>
        <w:spacing w:before="37"/>
        <w:ind w:left="10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Culture shock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 xml:space="preserve">is the confusion and </w:t>
      </w:r>
      <w:proofErr w:type="gramStart"/>
      <w:r>
        <w:rPr>
          <w:sz w:val="22"/>
          <w:szCs w:val="22"/>
        </w:rPr>
        <w:t>discomfort</w:t>
      </w:r>
      <w:proofErr w:type="gramEnd"/>
      <w:r>
        <w:rPr>
          <w:sz w:val="22"/>
          <w:szCs w:val="22"/>
        </w:rPr>
        <w:t xml:space="preserve"> a person experiences in a different culture</w:t>
      </w:r>
    </w:p>
    <w:p w14:paraId="6760F3FF" w14:textId="77777777" w:rsidR="00743E93" w:rsidRDefault="00A27425">
      <w:pPr>
        <w:spacing w:before="37"/>
        <w:ind w:left="10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Ethnocentrism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is the tendency to consider one’s culture superior</w:t>
      </w:r>
    </w:p>
    <w:p w14:paraId="0D7D6378" w14:textId="77777777" w:rsidR="00743E93" w:rsidRDefault="00743E93">
      <w:pPr>
        <w:spacing w:before="7" w:line="180" w:lineRule="exact"/>
        <w:rPr>
          <w:sz w:val="19"/>
          <w:szCs w:val="19"/>
        </w:rPr>
      </w:pPr>
    </w:p>
    <w:p w14:paraId="1E5DA04D" w14:textId="77777777" w:rsidR="00743E93" w:rsidRDefault="00A27425">
      <w:pPr>
        <w:ind w:left="462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Silent Language of Culture</w:t>
      </w:r>
    </w:p>
    <w:p w14:paraId="08DB7C2C" w14:textId="77777777" w:rsidR="00743E93" w:rsidRDefault="00743E93">
      <w:pPr>
        <w:spacing w:before="7" w:line="160" w:lineRule="exact"/>
        <w:rPr>
          <w:sz w:val="17"/>
          <w:szCs w:val="17"/>
        </w:rPr>
      </w:pPr>
    </w:p>
    <w:p w14:paraId="6737616C" w14:textId="77777777" w:rsidR="00743E93" w:rsidRDefault="00A27425">
      <w:pPr>
        <w:spacing w:before="19"/>
        <w:ind w:left="10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Low context cultures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emphasize communication through spoken or written words</w:t>
      </w:r>
    </w:p>
    <w:p w14:paraId="52A16A56" w14:textId="77777777" w:rsidR="00743E93" w:rsidRDefault="00A27425">
      <w:pPr>
        <w:spacing w:before="37"/>
        <w:ind w:left="10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High context cultures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rely on nonverbal cues</w:t>
      </w:r>
    </w:p>
    <w:p w14:paraId="157959FC" w14:textId="77777777" w:rsidR="00743E93" w:rsidRDefault="00A27425">
      <w:pPr>
        <w:spacing w:before="37"/>
        <w:ind w:left="10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proofErr w:type="spellStart"/>
      <w:r>
        <w:rPr>
          <w:i/>
          <w:sz w:val="22"/>
          <w:szCs w:val="22"/>
          <w:u w:val="single" w:color="000000"/>
        </w:rPr>
        <w:t>Monochronic</w:t>
      </w:r>
      <w:proofErr w:type="spellEnd"/>
      <w:r>
        <w:rPr>
          <w:i/>
          <w:sz w:val="22"/>
          <w:szCs w:val="22"/>
          <w:u w:val="single" w:color="000000"/>
        </w:rPr>
        <w:t xml:space="preserve"> </w:t>
      </w:r>
      <w:proofErr w:type="gramStart"/>
      <w:r>
        <w:rPr>
          <w:i/>
          <w:sz w:val="22"/>
          <w:szCs w:val="22"/>
          <w:u w:val="single" w:color="000000"/>
        </w:rPr>
        <w:t>cultures</w:t>
      </w:r>
      <w:r>
        <w:rPr>
          <w:i/>
          <w:sz w:val="22"/>
          <w:szCs w:val="22"/>
        </w:rPr>
        <w:t xml:space="preserve">  </w:t>
      </w:r>
      <w:r>
        <w:rPr>
          <w:sz w:val="22"/>
          <w:szCs w:val="22"/>
        </w:rPr>
        <w:t>tend</w:t>
      </w:r>
      <w:proofErr w:type="gramEnd"/>
      <w:r>
        <w:rPr>
          <w:sz w:val="22"/>
          <w:szCs w:val="22"/>
        </w:rPr>
        <w:t xml:space="preserve"> to do things one at a time</w:t>
      </w:r>
    </w:p>
    <w:p w14:paraId="6B7DCBDF" w14:textId="77777777" w:rsidR="00743E93" w:rsidRDefault="00A27425">
      <w:pPr>
        <w:spacing w:before="37"/>
        <w:ind w:left="10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Polychromic cultures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tend to multitask</w:t>
      </w:r>
    </w:p>
    <w:p w14:paraId="5403141C" w14:textId="77777777" w:rsidR="00743E93" w:rsidRDefault="00A27425">
      <w:pPr>
        <w:spacing w:before="37"/>
        <w:ind w:left="10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Proxemics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refers to space between people while communicating</w:t>
      </w:r>
    </w:p>
    <w:p w14:paraId="152757CE" w14:textId="77777777" w:rsidR="00743E93" w:rsidRDefault="00743E93">
      <w:pPr>
        <w:spacing w:line="200" w:lineRule="exact"/>
      </w:pPr>
    </w:p>
    <w:p w14:paraId="21604750" w14:textId="77777777" w:rsidR="00743E93" w:rsidRDefault="00743E93">
      <w:pPr>
        <w:spacing w:line="200" w:lineRule="exact"/>
      </w:pPr>
    </w:p>
    <w:p w14:paraId="059C9ADD" w14:textId="77777777" w:rsidR="00743E93" w:rsidRDefault="00743E93">
      <w:pPr>
        <w:spacing w:before="7" w:line="240" w:lineRule="exact"/>
        <w:rPr>
          <w:sz w:val="24"/>
          <w:szCs w:val="24"/>
        </w:rPr>
      </w:pPr>
    </w:p>
    <w:p w14:paraId="63EDB8BF" w14:textId="77777777" w:rsidR="00743E93" w:rsidRDefault="00A27425">
      <w:pPr>
        <w:tabs>
          <w:tab w:val="left" w:pos="460"/>
        </w:tabs>
        <w:spacing w:line="275" w:lineRule="auto"/>
        <w:ind w:left="462" w:right="329" w:hanging="360"/>
        <w:rPr>
          <w:sz w:val="22"/>
          <w:szCs w:val="22"/>
        </w:rPr>
      </w:pPr>
      <w:r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ab/>
      </w:r>
      <w:r>
        <w:rPr>
          <w:sz w:val="22"/>
          <w:szCs w:val="22"/>
        </w:rPr>
        <w:t xml:space="preserve">The </w:t>
      </w:r>
      <w:r>
        <w:rPr>
          <w:i/>
          <w:sz w:val="22"/>
          <w:szCs w:val="22"/>
          <w:u w:val="single" w:color="000000"/>
        </w:rPr>
        <w:t>ecology fallacy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assumes that a there is a stereotype associated with all members of its culture</w:t>
      </w:r>
    </w:p>
    <w:p w14:paraId="31D55486" w14:textId="77777777" w:rsidR="00743E93" w:rsidRDefault="00743E93">
      <w:pPr>
        <w:spacing w:before="11" w:line="280" w:lineRule="exact"/>
        <w:rPr>
          <w:sz w:val="28"/>
          <w:szCs w:val="28"/>
        </w:rPr>
      </w:pPr>
    </w:p>
    <w:p w14:paraId="60186A0D" w14:textId="77777777" w:rsidR="00743E93" w:rsidRDefault="00A27425">
      <w:pPr>
        <w:tabs>
          <w:tab w:val="left" w:pos="460"/>
        </w:tabs>
        <w:spacing w:line="275" w:lineRule="auto"/>
        <w:ind w:left="462" w:right="79" w:hanging="360"/>
        <w:rPr>
          <w:sz w:val="22"/>
          <w:szCs w:val="22"/>
        </w:rPr>
      </w:pPr>
      <w:r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ab/>
      </w:r>
      <w:r>
        <w:rPr>
          <w:sz w:val="22"/>
          <w:szCs w:val="22"/>
        </w:rPr>
        <w:t xml:space="preserve">Managers with </w:t>
      </w:r>
      <w:r>
        <w:rPr>
          <w:i/>
          <w:sz w:val="22"/>
          <w:szCs w:val="22"/>
          <w:u w:val="single" w:color="000000"/>
        </w:rPr>
        <w:t>geocentric attitudes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highly value cultural intelligence, and take a collaborative approach to global management practices</w:t>
      </w:r>
    </w:p>
    <w:p w14:paraId="23A9589B" w14:textId="77777777" w:rsidR="00743E93" w:rsidRDefault="00743E93">
      <w:pPr>
        <w:spacing w:before="11" w:line="280" w:lineRule="exact"/>
        <w:rPr>
          <w:sz w:val="28"/>
          <w:szCs w:val="28"/>
        </w:rPr>
      </w:pPr>
    </w:p>
    <w:p w14:paraId="32B8EAA8" w14:textId="77777777" w:rsidR="00743E93" w:rsidRDefault="00A27425">
      <w:pPr>
        <w:ind w:left="102"/>
        <w:rPr>
          <w:sz w:val="22"/>
          <w:szCs w:val="22"/>
        </w:rPr>
        <w:sectPr w:rsidR="00743E93">
          <w:footerReference w:type="default" r:id="rId14"/>
          <w:pgSz w:w="12240" w:h="15840"/>
          <w:pgMar w:top="20" w:right="1680" w:bottom="0" w:left="1700" w:header="0" w:footer="106" w:gutter="0"/>
          <w:cols w:space="720"/>
        </w:sect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Intercultural competencies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are skills that help us in cross-cultural situations</w:t>
      </w:r>
    </w:p>
    <w:p w14:paraId="7B0EF948" w14:textId="77777777" w:rsidR="00743E93" w:rsidRDefault="00743E93">
      <w:pPr>
        <w:spacing w:line="200" w:lineRule="exact"/>
      </w:pPr>
    </w:p>
    <w:p w14:paraId="087E3F96" w14:textId="77777777" w:rsidR="00743E93" w:rsidRDefault="00743E93">
      <w:pPr>
        <w:spacing w:line="200" w:lineRule="exact"/>
      </w:pPr>
    </w:p>
    <w:p w14:paraId="6E5A1DDA" w14:textId="77777777" w:rsidR="00743E93" w:rsidRDefault="00743E93">
      <w:pPr>
        <w:spacing w:line="200" w:lineRule="exact"/>
      </w:pPr>
    </w:p>
    <w:p w14:paraId="12383586" w14:textId="77777777" w:rsidR="00743E93" w:rsidRDefault="00743E93">
      <w:pPr>
        <w:spacing w:line="200" w:lineRule="exact"/>
      </w:pPr>
    </w:p>
    <w:p w14:paraId="116A1CF1" w14:textId="77777777" w:rsidR="00743E93" w:rsidRDefault="00743E93">
      <w:pPr>
        <w:spacing w:line="200" w:lineRule="exact"/>
      </w:pPr>
    </w:p>
    <w:p w14:paraId="2EE4F310" w14:textId="77777777" w:rsidR="00743E93" w:rsidRDefault="00743E93">
      <w:pPr>
        <w:spacing w:line="200" w:lineRule="exact"/>
      </w:pPr>
    </w:p>
    <w:p w14:paraId="204D786B" w14:textId="77777777" w:rsidR="00743E93" w:rsidRDefault="00743E93">
      <w:pPr>
        <w:spacing w:line="200" w:lineRule="exact"/>
      </w:pPr>
    </w:p>
    <w:p w14:paraId="57115EE9" w14:textId="77777777" w:rsidR="00743E93" w:rsidRDefault="00743E93">
      <w:pPr>
        <w:spacing w:line="240" w:lineRule="exact"/>
        <w:rPr>
          <w:sz w:val="24"/>
          <w:szCs w:val="24"/>
        </w:rPr>
      </w:pPr>
    </w:p>
    <w:p w14:paraId="5072F9C5" w14:textId="77777777" w:rsidR="00743E93" w:rsidRDefault="00A27425">
      <w:pPr>
        <w:spacing w:before="18" w:line="257" w:lineRule="auto"/>
        <w:ind w:left="102" w:right="2300"/>
        <w:rPr>
          <w:rFonts w:ascii="DejaVu Sans" w:eastAsia="DejaVu Sans" w:hAnsi="DejaVu Sans" w:cs="DejaVu Sans"/>
          <w:sz w:val="32"/>
          <w:szCs w:val="32"/>
        </w:rPr>
      </w:pPr>
      <w:r>
        <w:rPr>
          <w:rFonts w:ascii="DejaVu Sans" w:eastAsia="DejaVu Sans" w:hAnsi="DejaVu Sans" w:cs="DejaVu Sans"/>
          <w:color w:val="2E73B4"/>
          <w:sz w:val="32"/>
          <w:szCs w:val="32"/>
        </w:rPr>
        <w:t>CH</w:t>
      </w:r>
      <w:r>
        <w:rPr>
          <w:color w:val="2E73B4"/>
          <w:sz w:val="32"/>
          <w:szCs w:val="32"/>
        </w:rPr>
        <w:t xml:space="preserve"> </w:t>
      </w:r>
      <w:r>
        <w:rPr>
          <w:rFonts w:ascii="DejaVu Sans" w:eastAsia="DejaVu Sans" w:hAnsi="DejaVu Sans" w:cs="DejaVu Sans"/>
          <w:color w:val="2E73B4"/>
          <w:sz w:val="32"/>
          <w:szCs w:val="32"/>
        </w:rPr>
        <w:t>4:</w:t>
      </w:r>
      <w:r>
        <w:rPr>
          <w:color w:val="2E73B4"/>
          <w:sz w:val="32"/>
          <w:szCs w:val="32"/>
        </w:rPr>
        <w:t xml:space="preserve"> </w:t>
      </w:r>
      <w:r>
        <w:rPr>
          <w:rFonts w:ascii="DejaVu Sans" w:eastAsia="DejaVu Sans" w:hAnsi="DejaVu Sans" w:cs="DejaVu Sans"/>
          <w:color w:val="2E73B4"/>
          <w:sz w:val="32"/>
          <w:szCs w:val="32"/>
        </w:rPr>
        <w:t>ETHICS,</w:t>
      </w:r>
      <w:r>
        <w:rPr>
          <w:color w:val="2E73B4"/>
          <w:sz w:val="32"/>
          <w:szCs w:val="32"/>
        </w:rPr>
        <w:t xml:space="preserve"> </w:t>
      </w:r>
      <w:r>
        <w:rPr>
          <w:rFonts w:ascii="DejaVu Sans" w:eastAsia="DejaVu Sans" w:hAnsi="DejaVu Sans" w:cs="DejaVu Sans"/>
          <w:color w:val="2E73B4"/>
          <w:sz w:val="32"/>
          <w:szCs w:val="32"/>
        </w:rPr>
        <w:t>SOCINL</w:t>
      </w:r>
      <w:r>
        <w:rPr>
          <w:color w:val="2E73B4"/>
          <w:sz w:val="32"/>
          <w:szCs w:val="32"/>
        </w:rPr>
        <w:t xml:space="preserve"> </w:t>
      </w:r>
      <w:r>
        <w:rPr>
          <w:rFonts w:ascii="DejaVu Sans" w:eastAsia="DejaVu Sans" w:hAnsi="DejaVu Sans" w:cs="DejaVu Sans"/>
          <w:color w:val="2E73B4"/>
          <w:sz w:val="32"/>
          <w:szCs w:val="32"/>
        </w:rPr>
        <w:t>RESPONSIBILITY</w:t>
      </w:r>
      <w:r>
        <w:rPr>
          <w:color w:val="2E73B4"/>
          <w:sz w:val="32"/>
          <w:szCs w:val="32"/>
        </w:rPr>
        <w:t xml:space="preserve"> </w:t>
      </w:r>
      <w:r>
        <w:rPr>
          <w:rFonts w:ascii="DejaVu Sans" w:eastAsia="DejaVu Sans" w:hAnsi="DejaVu Sans" w:cs="DejaVu Sans"/>
          <w:color w:val="2E73B4"/>
          <w:sz w:val="32"/>
          <w:szCs w:val="32"/>
        </w:rPr>
        <w:t>NND</w:t>
      </w:r>
      <w:r>
        <w:rPr>
          <w:color w:val="2E73B4"/>
          <w:sz w:val="32"/>
          <w:szCs w:val="32"/>
        </w:rPr>
        <w:t xml:space="preserve"> </w:t>
      </w:r>
      <w:r>
        <w:rPr>
          <w:rFonts w:ascii="DejaVu Sans" w:eastAsia="DejaVu Sans" w:hAnsi="DejaVu Sans" w:cs="DejaVu Sans"/>
          <w:color w:val="2E73B4"/>
          <w:sz w:val="32"/>
          <w:szCs w:val="32"/>
        </w:rPr>
        <w:t>SUSTNINNBILITY</w:t>
      </w:r>
    </w:p>
    <w:p w14:paraId="65E4CE56" w14:textId="77777777" w:rsidR="00743E93" w:rsidRDefault="00743E93">
      <w:pPr>
        <w:spacing w:line="200" w:lineRule="exact"/>
      </w:pPr>
    </w:p>
    <w:p w14:paraId="15CC95EE" w14:textId="77777777" w:rsidR="00743E93" w:rsidRDefault="00743E93">
      <w:pPr>
        <w:spacing w:before="20" w:line="240" w:lineRule="exact"/>
        <w:rPr>
          <w:sz w:val="24"/>
          <w:szCs w:val="24"/>
        </w:rPr>
      </w:pPr>
    </w:p>
    <w:p w14:paraId="64A09962" w14:textId="77777777" w:rsidR="00743E93" w:rsidRDefault="00A27425">
      <w:pPr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Ethics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sets standards for what is right and wrong</w:t>
      </w:r>
    </w:p>
    <w:p w14:paraId="00294136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 xml:space="preserve">Ethical </w:t>
      </w:r>
      <w:proofErr w:type="spellStart"/>
      <w:r>
        <w:rPr>
          <w:i/>
          <w:sz w:val="22"/>
          <w:szCs w:val="22"/>
          <w:u w:val="single" w:color="000000"/>
        </w:rPr>
        <w:t>behaviour</w:t>
      </w:r>
      <w:proofErr w:type="spellEnd"/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is “right” or “good”</w:t>
      </w:r>
    </w:p>
    <w:p w14:paraId="49B76AB7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Values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 xml:space="preserve">are broad beliefs about </w:t>
      </w:r>
      <w:proofErr w:type="spellStart"/>
      <w:r>
        <w:rPr>
          <w:sz w:val="22"/>
          <w:szCs w:val="22"/>
        </w:rPr>
        <w:t>behaviour</w:t>
      </w:r>
      <w:proofErr w:type="spellEnd"/>
    </w:p>
    <w:p w14:paraId="1C85CDDE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Terminal values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are preferences about desired end states</w:t>
      </w:r>
    </w:p>
    <w:p w14:paraId="54378847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Instrumental values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are preferences regarding the means to desired ends</w:t>
      </w:r>
    </w:p>
    <w:p w14:paraId="7173E255" w14:textId="77777777" w:rsidR="00743E93" w:rsidRDefault="00743E93">
      <w:pPr>
        <w:spacing w:before="7" w:line="180" w:lineRule="exact"/>
        <w:rPr>
          <w:sz w:val="19"/>
          <w:szCs w:val="19"/>
        </w:rPr>
      </w:pPr>
    </w:p>
    <w:p w14:paraId="05BECF38" w14:textId="77777777" w:rsidR="00743E93" w:rsidRDefault="00A27425">
      <w:pPr>
        <w:ind w:left="462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Alternative Views of Ethics</w:t>
      </w:r>
    </w:p>
    <w:p w14:paraId="04204009" w14:textId="77777777" w:rsidR="00743E93" w:rsidRDefault="00743E93">
      <w:pPr>
        <w:spacing w:before="7" w:line="160" w:lineRule="exact"/>
        <w:rPr>
          <w:sz w:val="17"/>
          <w:szCs w:val="17"/>
        </w:rPr>
      </w:pPr>
    </w:p>
    <w:p w14:paraId="64453E95" w14:textId="77777777" w:rsidR="00743E93" w:rsidRDefault="00A27425">
      <w:pPr>
        <w:tabs>
          <w:tab w:val="left" w:pos="820"/>
        </w:tabs>
        <w:spacing w:before="19" w:line="275" w:lineRule="auto"/>
        <w:ind w:left="822" w:right="79" w:hanging="360"/>
        <w:rPr>
          <w:sz w:val="22"/>
          <w:szCs w:val="22"/>
        </w:rPr>
      </w:pPr>
      <w:r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ab/>
      </w:r>
      <w:r>
        <w:rPr>
          <w:sz w:val="22"/>
          <w:szCs w:val="22"/>
        </w:rPr>
        <w:t xml:space="preserve">In the </w:t>
      </w:r>
      <w:r>
        <w:rPr>
          <w:b/>
          <w:i/>
          <w:sz w:val="22"/>
          <w:szCs w:val="22"/>
          <w:u w:val="single" w:color="000000"/>
        </w:rPr>
        <w:t>Utilitarian view,</w:t>
      </w:r>
      <w:r>
        <w:rPr>
          <w:b/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ethical </w:t>
      </w:r>
      <w:proofErr w:type="spellStart"/>
      <w:r>
        <w:rPr>
          <w:i/>
          <w:sz w:val="22"/>
          <w:szCs w:val="22"/>
        </w:rPr>
        <w:t>behaviour</w:t>
      </w:r>
      <w:proofErr w:type="spellEnd"/>
      <w:r>
        <w:rPr>
          <w:i/>
          <w:sz w:val="22"/>
          <w:szCs w:val="22"/>
        </w:rPr>
        <w:t xml:space="preserve"> delivers the greatest good for the most people through the use of profits, efficiency, and business decisions</w:t>
      </w:r>
    </w:p>
    <w:p w14:paraId="4F7EC580" w14:textId="77777777" w:rsidR="00743E93" w:rsidRDefault="00743E93">
      <w:pPr>
        <w:spacing w:before="11" w:line="280" w:lineRule="exact"/>
        <w:rPr>
          <w:sz w:val="28"/>
          <w:szCs w:val="28"/>
        </w:rPr>
      </w:pPr>
    </w:p>
    <w:p w14:paraId="4D6BA481" w14:textId="77777777" w:rsidR="00743E93" w:rsidRDefault="00A27425">
      <w:pPr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 xml:space="preserve">In the </w:t>
      </w:r>
      <w:r>
        <w:rPr>
          <w:b/>
          <w:i/>
          <w:sz w:val="22"/>
          <w:szCs w:val="22"/>
          <w:u w:val="single" w:color="000000"/>
        </w:rPr>
        <w:t>Individualism view</w:t>
      </w:r>
      <w:r>
        <w:rPr>
          <w:sz w:val="22"/>
          <w:szCs w:val="22"/>
        </w:rPr>
        <w:t xml:space="preserve">, ethical </w:t>
      </w:r>
      <w:proofErr w:type="spellStart"/>
      <w:r>
        <w:rPr>
          <w:sz w:val="22"/>
          <w:szCs w:val="22"/>
        </w:rPr>
        <w:t>behaviour</w:t>
      </w:r>
      <w:proofErr w:type="spellEnd"/>
      <w:r>
        <w:rPr>
          <w:sz w:val="22"/>
          <w:szCs w:val="22"/>
        </w:rPr>
        <w:t xml:space="preserve"> advances </w:t>
      </w:r>
      <w:proofErr w:type="gramStart"/>
      <w:r>
        <w:rPr>
          <w:sz w:val="22"/>
          <w:szCs w:val="22"/>
        </w:rPr>
        <w:t>long term</w:t>
      </w:r>
      <w:proofErr w:type="gramEnd"/>
      <w:r>
        <w:rPr>
          <w:sz w:val="22"/>
          <w:szCs w:val="22"/>
        </w:rPr>
        <w:t xml:space="preserve"> self-interest</w:t>
      </w:r>
    </w:p>
    <w:p w14:paraId="3592BD02" w14:textId="77777777" w:rsidR="00743E93" w:rsidRDefault="00743E93">
      <w:pPr>
        <w:spacing w:before="7" w:line="120" w:lineRule="exact"/>
        <w:rPr>
          <w:sz w:val="12"/>
          <w:szCs w:val="12"/>
        </w:rPr>
      </w:pPr>
    </w:p>
    <w:p w14:paraId="5969CEE4" w14:textId="77777777" w:rsidR="00743E93" w:rsidRDefault="00743E93">
      <w:pPr>
        <w:spacing w:line="200" w:lineRule="exact"/>
      </w:pPr>
    </w:p>
    <w:p w14:paraId="4B32E083" w14:textId="77777777" w:rsidR="00743E93" w:rsidRDefault="00A27425">
      <w:pPr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 xml:space="preserve">In the </w:t>
      </w:r>
      <w:r>
        <w:rPr>
          <w:b/>
          <w:i/>
          <w:sz w:val="22"/>
          <w:szCs w:val="22"/>
          <w:u w:val="single" w:color="000000"/>
        </w:rPr>
        <w:t>Justice view,</w:t>
      </w:r>
      <w:r>
        <w:rPr>
          <w:b/>
          <w:i/>
          <w:sz w:val="22"/>
          <w:szCs w:val="22"/>
        </w:rPr>
        <w:t xml:space="preserve"> </w:t>
      </w:r>
      <w:r>
        <w:rPr>
          <w:sz w:val="22"/>
          <w:szCs w:val="22"/>
        </w:rPr>
        <w:t xml:space="preserve">ethical </w:t>
      </w:r>
      <w:proofErr w:type="spellStart"/>
      <w:r>
        <w:rPr>
          <w:sz w:val="22"/>
          <w:szCs w:val="22"/>
        </w:rPr>
        <w:t>behaviour</w:t>
      </w:r>
      <w:proofErr w:type="spellEnd"/>
      <w:r>
        <w:rPr>
          <w:sz w:val="22"/>
          <w:szCs w:val="22"/>
        </w:rPr>
        <w:t xml:space="preserve"> treats people fairly and impartially</w:t>
      </w:r>
    </w:p>
    <w:p w14:paraId="79DBD9B4" w14:textId="77777777" w:rsidR="00743E93" w:rsidRDefault="00743E93">
      <w:pPr>
        <w:spacing w:before="7" w:line="120" w:lineRule="exact"/>
        <w:rPr>
          <w:sz w:val="12"/>
          <w:szCs w:val="12"/>
        </w:rPr>
      </w:pPr>
    </w:p>
    <w:p w14:paraId="023BBF9D" w14:textId="77777777" w:rsidR="00743E93" w:rsidRDefault="00743E93">
      <w:pPr>
        <w:spacing w:line="200" w:lineRule="exact"/>
      </w:pPr>
    </w:p>
    <w:p w14:paraId="493288D5" w14:textId="77777777" w:rsidR="00743E93" w:rsidRDefault="00A27425">
      <w:pPr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 xml:space="preserve">In the </w:t>
      </w:r>
      <w:r>
        <w:rPr>
          <w:b/>
          <w:i/>
          <w:sz w:val="22"/>
          <w:szCs w:val="22"/>
          <w:u w:val="single" w:color="000000"/>
        </w:rPr>
        <w:t>Procedural view,</w:t>
      </w:r>
      <w:r>
        <w:rPr>
          <w:b/>
          <w:i/>
          <w:sz w:val="22"/>
          <w:szCs w:val="22"/>
        </w:rPr>
        <w:t xml:space="preserve"> </w:t>
      </w:r>
      <w:r>
        <w:rPr>
          <w:sz w:val="22"/>
          <w:szCs w:val="22"/>
        </w:rPr>
        <w:t xml:space="preserve">ethical </w:t>
      </w:r>
      <w:proofErr w:type="spellStart"/>
      <w:r>
        <w:rPr>
          <w:sz w:val="22"/>
          <w:szCs w:val="22"/>
        </w:rPr>
        <w:t>behaviour</w:t>
      </w:r>
      <w:proofErr w:type="spellEnd"/>
      <w:r>
        <w:rPr>
          <w:sz w:val="22"/>
          <w:szCs w:val="22"/>
        </w:rPr>
        <w:t xml:space="preserve"> refers to application of rules and policies</w:t>
      </w:r>
    </w:p>
    <w:p w14:paraId="32B81FF6" w14:textId="77777777" w:rsidR="00743E93" w:rsidRDefault="00743E93">
      <w:pPr>
        <w:spacing w:before="7" w:line="120" w:lineRule="exact"/>
        <w:rPr>
          <w:sz w:val="12"/>
          <w:szCs w:val="12"/>
        </w:rPr>
      </w:pPr>
    </w:p>
    <w:p w14:paraId="5CAEDCE8" w14:textId="77777777" w:rsidR="00743E93" w:rsidRDefault="00743E93">
      <w:pPr>
        <w:spacing w:line="200" w:lineRule="exact"/>
      </w:pPr>
    </w:p>
    <w:p w14:paraId="3B5DA77E" w14:textId="77777777" w:rsidR="00743E93" w:rsidRDefault="00A27425">
      <w:pPr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 xml:space="preserve">In the </w:t>
      </w:r>
      <w:proofErr w:type="spellStart"/>
      <w:r>
        <w:rPr>
          <w:b/>
          <w:i/>
          <w:sz w:val="22"/>
          <w:szCs w:val="22"/>
          <w:u w:val="single" w:color="000000"/>
        </w:rPr>
        <w:t>DistriKutive</w:t>
      </w:r>
      <w:proofErr w:type="spellEnd"/>
      <w:r>
        <w:rPr>
          <w:b/>
          <w:i/>
          <w:sz w:val="22"/>
          <w:szCs w:val="22"/>
          <w:u w:val="single" w:color="000000"/>
        </w:rPr>
        <w:t xml:space="preserve"> view,</w:t>
      </w:r>
      <w:r>
        <w:rPr>
          <w:b/>
          <w:i/>
          <w:sz w:val="22"/>
          <w:szCs w:val="22"/>
        </w:rPr>
        <w:t xml:space="preserve"> </w:t>
      </w:r>
      <w:r>
        <w:rPr>
          <w:sz w:val="22"/>
          <w:szCs w:val="22"/>
        </w:rPr>
        <w:t xml:space="preserve">ethical </w:t>
      </w:r>
      <w:proofErr w:type="spellStart"/>
      <w:r>
        <w:rPr>
          <w:sz w:val="22"/>
          <w:szCs w:val="22"/>
        </w:rPr>
        <w:t>behaviour</w:t>
      </w:r>
      <w:proofErr w:type="spellEnd"/>
      <w:r>
        <w:rPr>
          <w:sz w:val="22"/>
          <w:szCs w:val="22"/>
        </w:rPr>
        <w:t xml:space="preserve"> refers to everyone being treated equally</w:t>
      </w:r>
    </w:p>
    <w:p w14:paraId="12EF663E" w14:textId="77777777" w:rsidR="00743E93" w:rsidRDefault="00743E93">
      <w:pPr>
        <w:spacing w:before="7" w:line="100" w:lineRule="exact"/>
        <w:rPr>
          <w:sz w:val="10"/>
          <w:szCs w:val="10"/>
        </w:rPr>
      </w:pPr>
    </w:p>
    <w:p w14:paraId="0532075C" w14:textId="77777777" w:rsidR="00743E93" w:rsidRDefault="00743E93">
      <w:pPr>
        <w:spacing w:line="200" w:lineRule="exact"/>
      </w:pPr>
    </w:p>
    <w:p w14:paraId="6B50F5B0" w14:textId="77777777" w:rsidR="00743E93" w:rsidRDefault="00743E93">
      <w:pPr>
        <w:spacing w:line="200" w:lineRule="exact"/>
      </w:pPr>
    </w:p>
    <w:p w14:paraId="1BEE53A8" w14:textId="77777777" w:rsidR="00743E93" w:rsidRDefault="00743E93">
      <w:pPr>
        <w:spacing w:line="200" w:lineRule="exact"/>
      </w:pPr>
    </w:p>
    <w:p w14:paraId="210C0B1B" w14:textId="77777777" w:rsidR="00743E93" w:rsidRDefault="00743E93">
      <w:pPr>
        <w:spacing w:line="200" w:lineRule="exact"/>
      </w:pPr>
    </w:p>
    <w:p w14:paraId="6612D1B0" w14:textId="77777777" w:rsidR="00743E93" w:rsidRDefault="00A27425">
      <w:pPr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Interactional justice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is the degree of which people are treated with respect and dignity</w:t>
      </w:r>
    </w:p>
    <w:p w14:paraId="7B0346B1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Commutative justice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is the degree to which a trade is fair to both parties</w:t>
      </w:r>
    </w:p>
    <w:p w14:paraId="47BBFADF" w14:textId="77777777" w:rsidR="00743E93" w:rsidRDefault="00743E93">
      <w:pPr>
        <w:spacing w:line="200" w:lineRule="exact"/>
      </w:pPr>
    </w:p>
    <w:p w14:paraId="11941F8C" w14:textId="77777777" w:rsidR="00743E93" w:rsidRDefault="00743E93">
      <w:pPr>
        <w:spacing w:before="7" w:line="280" w:lineRule="exact"/>
        <w:rPr>
          <w:sz w:val="28"/>
          <w:szCs w:val="28"/>
        </w:rPr>
      </w:pPr>
    </w:p>
    <w:p w14:paraId="7A8AEBDD" w14:textId="77777777" w:rsidR="00743E93" w:rsidRDefault="00A27425">
      <w:pPr>
        <w:ind w:left="462"/>
        <w:rPr>
          <w:sz w:val="22"/>
          <w:szCs w:val="22"/>
        </w:rPr>
      </w:pPr>
      <w:r>
        <w:rPr>
          <w:b/>
          <w:i/>
          <w:sz w:val="22"/>
          <w:szCs w:val="22"/>
          <w:u w:val="single" w:color="000000"/>
        </w:rPr>
        <w:t>Ethical Dilemmas</w:t>
      </w:r>
    </w:p>
    <w:p w14:paraId="3E876B5B" w14:textId="77777777" w:rsidR="00743E93" w:rsidRDefault="00743E93">
      <w:pPr>
        <w:spacing w:before="7" w:line="160" w:lineRule="exact"/>
        <w:rPr>
          <w:sz w:val="17"/>
          <w:szCs w:val="17"/>
        </w:rPr>
      </w:pPr>
    </w:p>
    <w:p w14:paraId="6C2E5574" w14:textId="77777777" w:rsidR="00743E93" w:rsidRDefault="00A27425">
      <w:pPr>
        <w:spacing w:before="19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>A situation that is unethical, which can be improved and poses as potential benefit</w:t>
      </w:r>
    </w:p>
    <w:p w14:paraId="48912359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>Common dilemmas include:</w:t>
      </w:r>
    </w:p>
    <w:p w14:paraId="0305EFDE" w14:textId="77777777" w:rsidR="00743E93" w:rsidRDefault="00A27425">
      <w:pPr>
        <w:spacing w:before="21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i/>
          <w:sz w:val="22"/>
          <w:szCs w:val="22"/>
        </w:rPr>
        <w:t>Discrimination</w:t>
      </w:r>
    </w:p>
    <w:p w14:paraId="15CFC5A8" w14:textId="77777777" w:rsidR="00743E93" w:rsidRDefault="00A27425">
      <w:pPr>
        <w:spacing w:before="20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i/>
          <w:sz w:val="22"/>
          <w:szCs w:val="22"/>
        </w:rPr>
        <w:t>Sexual harassment</w:t>
      </w:r>
    </w:p>
    <w:p w14:paraId="5EDE85BD" w14:textId="77777777" w:rsidR="00743E93" w:rsidRDefault="00A27425">
      <w:pPr>
        <w:spacing w:before="20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i/>
          <w:sz w:val="22"/>
          <w:szCs w:val="22"/>
        </w:rPr>
        <w:t>Conflicts of interest</w:t>
      </w:r>
    </w:p>
    <w:p w14:paraId="19BD8DFC" w14:textId="77777777" w:rsidR="00743E93" w:rsidRDefault="00A27425">
      <w:pPr>
        <w:spacing w:before="20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i/>
          <w:sz w:val="22"/>
          <w:szCs w:val="22"/>
        </w:rPr>
        <w:t>Customer confidence</w:t>
      </w:r>
    </w:p>
    <w:p w14:paraId="17FCCCB9" w14:textId="77777777" w:rsidR="00743E93" w:rsidRDefault="00A27425">
      <w:pPr>
        <w:spacing w:before="20"/>
        <w:ind w:left="1902"/>
        <w:rPr>
          <w:sz w:val="22"/>
          <w:szCs w:val="22"/>
        </w:rPr>
        <w:sectPr w:rsidR="00743E93">
          <w:pgSz w:w="12240" w:h="15840"/>
          <w:pgMar w:top="20" w:right="1440" w:bottom="0" w:left="1340" w:header="0" w:footer="106" w:gutter="0"/>
          <w:cols w:space="720"/>
        </w:sectPr>
      </w:pPr>
      <w:r>
        <w:rPr>
          <w:sz w:val="22"/>
          <w:szCs w:val="22"/>
        </w:rPr>
        <w:t xml:space="preserve">   </w:t>
      </w:r>
      <w:r>
        <w:rPr>
          <w:i/>
          <w:sz w:val="22"/>
          <w:szCs w:val="22"/>
        </w:rPr>
        <w:t>Organizational resources</w:t>
      </w:r>
    </w:p>
    <w:p w14:paraId="58469652" w14:textId="77777777" w:rsidR="00743E93" w:rsidRDefault="00743E93">
      <w:pPr>
        <w:spacing w:line="200" w:lineRule="exact"/>
      </w:pPr>
    </w:p>
    <w:p w14:paraId="27019BB6" w14:textId="77777777" w:rsidR="00743E93" w:rsidRDefault="00743E93">
      <w:pPr>
        <w:spacing w:line="200" w:lineRule="exact"/>
      </w:pPr>
    </w:p>
    <w:p w14:paraId="03BF5962" w14:textId="77777777" w:rsidR="00743E93" w:rsidRDefault="00743E93">
      <w:pPr>
        <w:spacing w:line="200" w:lineRule="exact"/>
      </w:pPr>
    </w:p>
    <w:p w14:paraId="5ED4A3EC" w14:textId="77777777" w:rsidR="00743E93" w:rsidRDefault="00743E93">
      <w:pPr>
        <w:spacing w:line="200" w:lineRule="exact"/>
      </w:pPr>
    </w:p>
    <w:p w14:paraId="1EA16BBA" w14:textId="77777777" w:rsidR="00743E93" w:rsidRDefault="00743E93">
      <w:pPr>
        <w:spacing w:line="200" w:lineRule="exact"/>
      </w:pPr>
    </w:p>
    <w:p w14:paraId="31AE93FD" w14:textId="77777777" w:rsidR="00743E93" w:rsidRDefault="00743E93">
      <w:pPr>
        <w:spacing w:line="200" w:lineRule="exact"/>
      </w:pPr>
    </w:p>
    <w:p w14:paraId="11702D73" w14:textId="77777777" w:rsidR="00743E93" w:rsidRDefault="00743E93">
      <w:pPr>
        <w:spacing w:before="16" w:line="200" w:lineRule="exact"/>
      </w:pPr>
    </w:p>
    <w:p w14:paraId="178C54C5" w14:textId="77777777" w:rsidR="00743E93" w:rsidRDefault="00A046E9">
      <w:pPr>
        <w:ind w:left="1900"/>
      </w:pPr>
      <w:r>
        <w:pict w14:anchorId="66F3CBF9">
          <v:shape id="_x0000_i1026" type="#_x0000_t75" style="width:217.1pt;height:127.95pt">
            <v:imagedata r:id="rId15" o:title=""/>
          </v:shape>
        </w:pict>
      </w:r>
    </w:p>
    <w:p w14:paraId="7D9CC1AF" w14:textId="77777777" w:rsidR="00743E93" w:rsidRDefault="00743E93">
      <w:pPr>
        <w:spacing w:before="7" w:line="180" w:lineRule="exact"/>
        <w:rPr>
          <w:sz w:val="18"/>
          <w:szCs w:val="18"/>
        </w:rPr>
      </w:pPr>
    </w:p>
    <w:p w14:paraId="01BF58A7" w14:textId="77777777" w:rsidR="00743E93" w:rsidRDefault="00A27425">
      <w:pPr>
        <w:spacing w:before="19"/>
        <w:ind w:left="462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Perspectives on Corporate Social Responsibility</w:t>
      </w:r>
    </w:p>
    <w:p w14:paraId="24B8BEBC" w14:textId="77777777" w:rsidR="00743E93" w:rsidRDefault="00743E93">
      <w:pPr>
        <w:spacing w:before="7" w:line="160" w:lineRule="exact"/>
        <w:rPr>
          <w:sz w:val="17"/>
          <w:szCs w:val="17"/>
        </w:rPr>
      </w:pPr>
    </w:p>
    <w:p w14:paraId="5E79F163" w14:textId="77777777" w:rsidR="00743E93" w:rsidRDefault="00A27425">
      <w:pPr>
        <w:spacing w:before="19"/>
        <w:ind w:left="10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Corporate social responsibility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is the obligation to serve in its own self-interests and of its society</w:t>
      </w:r>
    </w:p>
    <w:p w14:paraId="072E5190" w14:textId="77777777" w:rsidR="00743E93" w:rsidRDefault="00743E93">
      <w:pPr>
        <w:spacing w:before="7" w:line="120" w:lineRule="exact"/>
        <w:rPr>
          <w:sz w:val="12"/>
          <w:szCs w:val="12"/>
        </w:rPr>
      </w:pPr>
    </w:p>
    <w:p w14:paraId="16FBB8B0" w14:textId="77777777" w:rsidR="00743E93" w:rsidRDefault="00743E93">
      <w:pPr>
        <w:spacing w:line="200" w:lineRule="exact"/>
      </w:pPr>
    </w:p>
    <w:p w14:paraId="51E8F454" w14:textId="77777777" w:rsidR="00743E93" w:rsidRDefault="00A27425">
      <w:pPr>
        <w:ind w:left="10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Classical view of CSR: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businesses should focus on profits</w:t>
      </w:r>
    </w:p>
    <w:p w14:paraId="70F223CA" w14:textId="77777777" w:rsidR="00743E93" w:rsidRDefault="00743E93">
      <w:pPr>
        <w:spacing w:before="7" w:line="120" w:lineRule="exact"/>
        <w:rPr>
          <w:sz w:val="12"/>
          <w:szCs w:val="12"/>
        </w:rPr>
      </w:pPr>
    </w:p>
    <w:p w14:paraId="1453DE18" w14:textId="77777777" w:rsidR="00743E93" w:rsidRDefault="00743E93">
      <w:pPr>
        <w:spacing w:line="200" w:lineRule="exact"/>
      </w:pPr>
    </w:p>
    <w:p w14:paraId="707BECCC" w14:textId="77777777" w:rsidR="00743E93" w:rsidRDefault="00A27425">
      <w:pPr>
        <w:ind w:left="10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Socio-economic view of CSR: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businesses should focus on profits + social welfare</w:t>
      </w:r>
    </w:p>
    <w:p w14:paraId="5D384325" w14:textId="77777777" w:rsidR="00743E93" w:rsidRDefault="00743E93">
      <w:pPr>
        <w:spacing w:before="7" w:line="120" w:lineRule="exact"/>
        <w:rPr>
          <w:sz w:val="12"/>
          <w:szCs w:val="12"/>
        </w:rPr>
      </w:pPr>
    </w:p>
    <w:p w14:paraId="5274D827" w14:textId="77777777" w:rsidR="00743E93" w:rsidRDefault="00743E93">
      <w:pPr>
        <w:spacing w:line="200" w:lineRule="exact"/>
      </w:pPr>
    </w:p>
    <w:p w14:paraId="679537B7" w14:textId="77777777" w:rsidR="00743E93" w:rsidRDefault="00A27425">
      <w:pPr>
        <w:ind w:left="10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Virtuous circle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occurs when CSR improves financial performance, which leads to more CSR</w:t>
      </w:r>
    </w:p>
    <w:p w14:paraId="628768BB" w14:textId="77777777" w:rsidR="00743E93" w:rsidRDefault="00743E93">
      <w:pPr>
        <w:spacing w:line="200" w:lineRule="exact"/>
      </w:pPr>
    </w:p>
    <w:p w14:paraId="7FC9B46F" w14:textId="77777777" w:rsidR="00743E93" w:rsidRDefault="00743E93">
      <w:pPr>
        <w:spacing w:before="7" w:line="280" w:lineRule="exact"/>
        <w:rPr>
          <w:sz w:val="28"/>
          <w:szCs w:val="28"/>
        </w:rPr>
      </w:pPr>
    </w:p>
    <w:p w14:paraId="781BF2BE" w14:textId="77777777" w:rsidR="00743E93" w:rsidRDefault="00A27425">
      <w:pPr>
        <w:ind w:left="462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Social Responsibility Strategies</w:t>
      </w:r>
    </w:p>
    <w:p w14:paraId="633C5CEE" w14:textId="77777777" w:rsidR="00743E93" w:rsidRDefault="00743E93">
      <w:pPr>
        <w:spacing w:before="7" w:line="160" w:lineRule="exact"/>
        <w:rPr>
          <w:sz w:val="17"/>
          <w:szCs w:val="17"/>
        </w:rPr>
      </w:pPr>
    </w:p>
    <w:p w14:paraId="1DC604AF" w14:textId="77777777" w:rsidR="00743E93" w:rsidRDefault="00A27425">
      <w:pPr>
        <w:spacing w:before="19"/>
        <w:ind w:left="10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Obstructionist strategy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avoids social responsibility and aims for profits</w:t>
      </w:r>
    </w:p>
    <w:p w14:paraId="50AE6878" w14:textId="77777777" w:rsidR="00743E93" w:rsidRDefault="00743E93">
      <w:pPr>
        <w:spacing w:before="7" w:line="120" w:lineRule="exact"/>
        <w:rPr>
          <w:sz w:val="12"/>
          <w:szCs w:val="12"/>
        </w:rPr>
      </w:pPr>
    </w:p>
    <w:p w14:paraId="4DEA9497" w14:textId="77777777" w:rsidR="00743E93" w:rsidRDefault="00743E93">
      <w:pPr>
        <w:spacing w:line="200" w:lineRule="exact"/>
      </w:pPr>
    </w:p>
    <w:p w14:paraId="3B534C42" w14:textId="77777777" w:rsidR="00743E93" w:rsidRDefault="00A27425">
      <w:pPr>
        <w:ind w:left="10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Defensive strategy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does the minimum to prevent negative outcomes</w:t>
      </w:r>
    </w:p>
    <w:p w14:paraId="05A14CEF" w14:textId="77777777" w:rsidR="00743E93" w:rsidRDefault="00743E93">
      <w:pPr>
        <w:spacing w:before="7" w:line="120" w:lineRule="exact"/>
        <w:rPr>
          <w:sz w:val="12"/>
          <w:szCs w:val="12"/>
        </w:rPr>
      </w:pPr>
    </w:p>
    <w:p w14:paraId="18110ED8" w14:textId="77777777" w:rsidR="00743E93" w:rsidRDefault="00743E93">
      <w:pPr>
        <w:spacing w:line="200" w:lineRule="exact"/>
      </w:pPr>
    </w:p>
    <w:p w14:paraId="617339C7" w14:textId="77777777" w:rsidR="00743E93" w:rsidRDefault="00A27425">
      <w:pPr>
        <w:ind w:left="10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Accommodative strategy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accepts social responsibility, and aims for profits</w:t>
      </w:r>
    </w:p>
    <w:p w14:paraId="1C7C61CF" w14:textId="77777777" w:rsidR="00743E93" w:rsidRDefault="00743E93">
      <w:pPr>
        <w:spacing w:before="7" w:line="120" w:lineRule="exact"/>
        <w:rPr>
          <w:sz w:val="12"/>
          <w:szCs w:val="12"/>
        </w:rPr>
      </w:pPr>
    </w:p>
    <w:p w14:paraId="6AC105DB" w14:textId="77777777" w:rsidR="00743E93" w:rsidRDefault="00743E93">
      <w:pPr>
        <w:spacing w:line="200" w:lineRule="exact"/>
      </w:pPr>
    </w:p>
    <w:p w14:paraId="0A0AA397" w14:textId="77777777" w:rsidR="00743E93" w:rsidRDefault="00A27425">
      <w:pPr>
        <w:ind w:left="102"/>
        <w:rPr>
          <w:sz w:val="22"/>
          <w:szCs w:val="22"/>
        </w:rPr>
        <w:sectPr w:rsidR="00743E93">
          <w:footerReference w:type="default" r:id="rId16"/>
          <w:pgSz w:w="12240" w:h="15840"/>
          <w:pgMar w:top="20" w:right="1400" w:bottom="0" w:left="1700" w:header="0" w:footer="0" w:gutter="0"/>
          <w:cols w:space="720"/>
        </w:sect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Proactive strategy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meets all the criteria</w:t>
      </w:r>
    </w:p>
    <w:p w14:paraId="55328317" w14:textId="77777777" w:rsidR="00743E93" w:rsidRDefault="00743E93">
      <w:pPr>
        <w:spacing w:line="200" w:lineRule="exact"/>
      </w:pPr>
    </w:p>
    <w:p w14:paraId="0DDBDBC8" w14:textId="77777777" w:rsidR="00743E93" w:rsidRDefault="00743E93">
      <w:pPr>
        <w:spacing w:line="200" w:lineRule="exact"/>
      </w:pPr>
    </w:p>
    <w:p w14:paraId="468B33A4" w14:textId="77777777" w:rsidR="00743E93" w:rsidRDefault="00743E93">
      <w:pPr>
        <w:spacing w:line="200" w:lineRule="exact"/>
      </w:pPr>
    </w:p>
    <w:p w14:paraId="6548E5F4" w14:textId="77777777" w:rsidR="00743E93" w:rsidRDefault="00743E93">
      <w:pPr>
        <w:spacing w:line="200" w:lineRule="exact"/>
      </w:pPr>
    </w:p>
    <w:p w14:paraId="38AAB781" w14:textId="77777777" w:rsidR="00743E93" w:rsidRDefault="00743E93">
      <w:pPr>
        <w:spacing w:line="200" w:lineRule="exact"/>
      </w:pPr>
    </w:p>
    <w:p w14:paraId="084E9EFE" w14:textId="77777777" w:rsidR="00743E93" w:rsidRDefault="00743E93">
      <w:pPr>
        <w:spacing w:line="200" w:lineRule="exact"/>
      </w:pPr>
    </w:p>
    <w:p w14:paraId="4B36228E" w14:textId="77777777" w:rsidR="00743E93" w:rsidRDefault="00743E93">
      <w:pPr>
        <w:spacing w:line="200" w:lineRule="exact"/>
      </w:pPr>
    </w:p>
    <w:p w14:paraId="76D888D6" w14:textId="77777777" w:rsidR="00743E93" w:rsidRDefault="00743E93">
      <w:pPr>
        <w:spacing w:line="240" w:lineRule="exact"/>
        <w:rPr>
          <w:sz w:val="24"/>
          <w:szCs w:val="24"/>
        </w:rPr>
      </w:pPr>
    </w:p>
    <w:p w14:paraId="6C065F1E" w14:textId="77777777" w:rsidR="00743E93" w:rsidRDefault="00A27425">
      <w:pPr>
        <w:spacing w:before="18"/>
        <w:ind w:left="58" w:right="2190"/>
        <w:jc w:val="center"/>
        <w:rPr>
          <w:rFonts w:ascii="DejaVu Sans" w:eastAsia="DejaVu Sans" w:hAnsi="DejaVu Sans" w:cs="DejaVu Sans"/>
          <w:sz w:val="32"/>
          <w:szCs w:val="32"/>
        </w:rPr>
      </w:pPr>
      <w:r>
        <w:rPr>
          <w:rFonts w:ascii="DejaVu Sans" w:eastAsia="DejaVu Sans" w:hAnsi="DejaVu Sans" w:cs="DejaVu Sans"/>
          <w:color w:val="2E73B4"/>
          <w:sz w:val="32"/>
          <w:szCs w:val="32"/>
        </w:rPr>
        <w:t>CH</w:t>
      </w:r>
      <w:r>
        <w:rPr>
          <w:color w:val="2E73B4"/>
          <w:sz w:val="32"/>
          <w:szCs w:val="32"/>
        </w:rPr>
        <w:t xml:space="preserve"> </w:t>
      </w:r>
      <w:r>
        <w:rPr>
          <w:rFonts w:ascii="DejaVu Sans" w:eastAsia="DejaVu Sans" w:hAnsi="DejaVu Sans" w:cs="DejaVu Sans"/>
          <w:color w:val="2E73B4"/>
          <w:sz w:val="32"/>
          <w:szCs w:val="32"/>
        </w:rPr>
        <w:t>5:</w:t>
      </w:r>
      <w:r>
        <w:rPr>
          <w:color w:val="2E73B4"/>
          <w:sz w:val="32"/>
          <w:szCs w:val="32"/>
        </w:rPr>
        <w:t xml:space="preserve"> </w:t>
      </w:r>
      <w:r>
        <w:rPr>
          <w:rFonts w:ascii="DejaVu Sans" w:eastAsia="DejaVu Sans" w:hAnsi="DejaVu Sans" w:cs="DejaVu Sans"/>
          <w:color w:val="2E73B4"/>
          <w:sz w:val="32"/>
          <w:szCs w:val="32"/>
        </w:rPr>
        <w:t>ENTREPRENEURSHIP</w:t>
      </w:r>
      <w:r>
        <w:rPr>
          <w:color w:val="2E73B4"/>
          <w:sz w:val="32"/>
          <w:szCs w:val="32"/>
        </w:rPr>
        <w:t xml:space="preserve"> </w:t>
      </w:r>
      <w:r>
        <w:rPr>
          <w:rFonts w:ascii="DejaVu Sans" w:eastAsia="DejaVu Sans" w:hAnsi="DejaVu Sans" w:cs="DejaVu Sans"/>
          <w:color w:val="2E73B4"/>
          <w:sz w:val="32"/>
          <w:szCs w:val="32"/>
        </w:rPr>
        <w:t>NND</w:t>
      </w:r>
      <w:r>
        <w:rPr>
          <w:color w:val="2E73B4"/>
          <w:sz w:val="32"/>
          <w:szCs w:val="32"/>
        </w:rPr>
        <w:t xml:space="preserve"> </w:t>
      </w:r>
      <w:r>
        <w:rPr>
          <w:rFonts w:ascii="DejaVu Sans" w:eastAsia="DejaVu Sans" w:hAnsi="DejaVu Sans" w:cs="DejaVu Sans"/>
          <w:color w:val="2E73B4"/>
          <w:sz w:val="32"/>
          <w:szCs w:val="32"/>
        </w:rPr>
        <w:t>SMNLL</w:t>
      </w:r>
      <w:r>
        <w:rPr>
          <w:color w:val="2E73B4"/>
          <w:sz w:val="32"/>
          <w:szCs w:val="32"/>
        </w:rPr>
        <w:t xml:space="preserve"> </w:t>
      </w:r>
      <w:r>
        <w:rPr>
          <w:rFonts w:ascii="DejaVu Sans" w:eastAsia="DejaVu Sans" w:hAnsi="DejaVu Sans" w:cs="DejaVu Sans"/>
          <w:color w:val="2E73B4"/>
          <w:sz w:val="32"/>
          <w:szCs w:val="32"/>
        </w:rPr>
        <w:t>BM</w:t>
      </w:r>
    </w:p>
    <w:p w14:paraId="4B7BF8F6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Entrepreneurship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 xml:space="preserve">involves </w:t>
      </w:r>
      <w:proofErr w:type="gramStart"/>
      <w:r>
        <w:rPr>
          <w:sz w:val="22"/>
          <w:szCs w:val="22"/>
        </w:rPr>
        <w:t>risk taking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behaviour</w:t>
      </w:r>
      <w:proofErr w:type="spellEnd"/>
      <w:r>
        <w:rPr>
          <w:sz w:val="22"/>
          <w:szCs w:val="22"/>
        </w:rPr>
        <w:t>, leading to opportunity</w:t>
      </w:r>
    </w:p>
    <w:p w14:paraId="6E0AC0F8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>Characteristics of entrepreneurship:</w:t>
      </w:r>
    </w:p>
    <w:p w14:paraId="2D99CE80" w14:textId="77777777" w:rsidR="00743E93" w:rsidRDefault="00A27425">
      <w:pPr>
        <w:spacing w:before="21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They are in control of their destiny</w:t>
      </w:r>
    </w:p>
    <w:p w14:paraId="0093C744" w14:textId="77777777" w:rsidR="00743E93" w:rsidRDefault="00A27425">
      <w:pPr>
        <w:spacing w:before="20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Persistent, </w:t>
      </w:r>
      <w:proofErr w:type="gramStart"/>
      <w:r>
        <w:rPr>
          <w:sz w:val="22"/>
          <w:szCs w:val="22"/>
        </w:rPr>
        <w:t>hard-working</w:t>
      </w:r>
      <w:proofErr w:type="gramEnd"/>
    </w:p>
    <w:p w14:paraId="4050291C" w14:textId="77777777" w:rsidR="00743E93" w:rsidRDefault="00A27425">
      <w:pPr>
        <w:spacing w:before="20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Goal oriented</w:t>
      </w:r>
    </w:p>
    <w:p w14:paraId="5E45F3DC" w14:textId="77777777" w:rsidR="00743E93" w:rsidRDefault="00A27425">
      <w:pPr>
        <w:spacing w:before="20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Risk takers</w:t>
      </w:r>
    </w:p>
    <w:p w14:paraId="3CA91850" w14:textId="77777777" w:rsidR="00743E93" w:rsidRDefault="00A27425">
      <w:pPr>
        <w:spacing w:before="20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Confident</w:t>
      </w:r>
    </w:p>
    <w:p w14:paraId="3E16834A" w14:textId="77777777" w:rsidR="00743E93" w:rsidRDefault="00743E93">
      <w:pPr>
        <w:spacing w:before="6" w:line="120" w:lineRule="exact"/>
        <w:rPr>
          <w:sz w:val="12"/>
          <w:szCs w:val="12"/>
        </w:rPr>
      </w:pPr>
    </w:p>
    <w:p w14:paraId="00B779A4" w14:textId="77777777" w:rsidR="00743E93" w:rsidRDefault="00743E93">
      <w:pPr>
        <w:spacing w:line="200" w:lineRule="exact"/>
      </w:pPr>
    </w:p>
    <w:p w14:paraId="19C22E32" w14:textId="77777777" w:rsidR="00743E93" w:rsidRDefault="00A27425">
      <w:pPr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Web Based Entrepreneurship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– the use of the Internet to pursue a venture</w:t>
      </w:r>
    </w:p>
    <w:p w14:paraId="4972EEAF" w14:textId="77777777" w:rsidR="00743E93" w:rsidRDefault="00743E93">
      <w:pPr>
        <w:spacing w:line="200" w:lineRule="exact"/>
      </w:pPr>
    </w:p>
    <w:p w14:paraId="593B8F98" w14:textId="77777777" w:rsidR="00743E93" w:rsidRDefault="00743E93">
      <w:pPr>
        <w:spacing w:before="7" w:line="280" w:lineRule="exact"/>
        <w:rPr>
          <w:sz w:val="28"/>
          <w:szCs w:val="28"/>
        </w:rPr>
      </w:pPr>
    </w:p>
    <w:p w14:paraId="5D009E79" w14:textId="77777777" w:rsidR="00743E93" w:rsidRDefault="00A27425">
      <w:pPr>
        <w:ind w:left="462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Why Many Small Businesses Fail</w:t>
      </w:r>
    </w:p>
    <w:p w14:paraId="7BCC6324" w14:textId="77777777" w:rsidR="00743E93" w:rsidRDefault="00743E93">
      <w:pPr>
        <w:spacing w:before="7" w:line="160" w:lineRule="exact"/>
        <w:rPr>
          <w:sz w:val="17"/>
          <w:szCs w:val="17"/>
        </w:rPr>
      </w:pPr>
    </w:p>
    <w:p w14:paraId="6B045E73" w14:textId="77777777" w:rsidR="00743E93" w:rsidRDefault="00A27425">
      <w:pPr>
        <w:spacing w:before="19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</w:rPr>
        <w:t>Lack of experience</w:t>
      </w:r>
    </w:p>
    <w:p w14:paraId="21A86414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</w:rPr>
        <w:t>Lack of expertise</w:t>
      </w:r>
    </w:p>
    <w:p w14:paraId="5414284F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i/>
          <w:sz w:val="22"/>
          <w:szCs w:val="22"/>
        </w:rPr>
        <w:t xml:space="preserve">-     </w:t>
      </w:r>
      <w:r>
        <w:rPr>
          <w:i/>
          <w:sz w:val="22"/>
          <w:szCs w:val="22"/>
        </w:rPr>
        <w:t>Lack of strategic leadership</w:t>
      </w:r>
    </w:p>
    <w:p w14:paraId="245B3EC2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i/>
          <w:sz w:val="22"/>
          <w:szCs w:val="22"/>
        </w:rPr>
        <w:t xml:space="preserve">-     </w:t>
      </w:r>
      <w:r>
        <w:rPr>
          <w:i/>
          <w:sz w:val="22"/>
          <w:szCs w:val="22"/>
        </w:rPr>
        <w:t>Poor financial control</w:t>
      </w:r>
    </w:p>
    <w:p w14:paraId="5B836D12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i/>
          <w:sz w:val="22"/>
          <w:szCs w:val="22"/>
        </w:rPr>
        <w:t xml:space="preserve">-     </w:t>
      </w:r>
      <w:r>
        <w:rPr>
          <w:i/>
          <w:sz w:val="22"/>
          <w:szCs w:val="22"/>
        </w:rPr>
        <w:t>Growing too fast</w:t>
      </w:r>
    </w:p>
    <w:p w14:paraId="5BFC2826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i/>
          <w:sz w:val="22"/>
          <w:szCs w:val="22"/>
        </w:rPr>
        <w:t xml:space="preserve">-     </w:t>
      </w:r>
      <w:r>
        <w:rPr>
          <w:i/>
          <w:sz w:val="22"/>
          <w:szCs w:val="22"/>
        </w:rPr>
        <w:t>Insufficient commitment</w:t>
      </w:r>
    </w:p>
    <w:p w14:paraId="739D271F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i/>
          <w:sz w:val="22"/>
          <w:szCs w:val="22"/>
        </w:rPr>
        <w:t xml:space="preserve">-     </w:t>
      </w:r>
      <w:r>
        <w:rPr>
          <w:i/>
          <w:sz w:val="22"/>
          <w:szCs w:val="22"/>
        </w:rPr>
        <w:t>Ethical failure</w:t>
      </w:r>
    </w:p>
    <w:p w14:paraId="6EF2D0FC" w14:textId="77777777" w:rsidR="00743E93" w:rsidRDefault="00743E93">
      <w:pPr>
        <w:spacing w:line="200" w:lineRule="exact"/>
      </w:pPr>
    </w:p>
    <w:p w14:paraId="74485625" w14:textId="77777777" w:rsidR="00743E93" w:rsidRDefault="00743E93">
      <w:pPr>
        <w:spacing w:line="200" w:lineRule="exact"/>
      </w:pPr>
    </w:p>
    <w:p w14:paraId="161DBA5C" w14:textId="77777777" w:rsidR="00743E93" w:rsidRDefault="00743E93">
      <w:pPr>
        <w:spacing w:before="7" w:line="240" w:lineRule="exact"/>
        <w:rPr>
          <w:sz w:val="24"/>
          <w:szCs w:val="24"/>
        </w:rPr>
      </w:pPr>
    </w:p>
    <w:p w14:paraId="0D832B13" w14:textId="77777777" w:rsidR="00743E93" w:rsidRDefault="00A27425">
      <w:pPr>
        <w:ind w:left="462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Life Cycles of Entrepreneurial Firms</w:t>
      </w:r>
    </w:p>
    <w:p w14:paraId="7C182E99" w14:textId="77777777" w:rsidR="00743E93" w:rsidRDefault="00743E93">
      <w:pPr>
        <w:spacing w:before="5" w:line="160" w:lineRule="exact"/>
        <w:rPr>
          <w:sz w:val="17"/>
          <w:szCs w:val="17"/>
        </w:rPr>
      </w:pPr>
    </w:p>
    <w:p w14:paraId="46C09459" w14:textId="77777777" w:rsidR="00743E93" w:rsidRDefault="00A27425">
      <w:pPr>
        <w:spacing w:before="6"/>
        <w:ind w:left="462"/>
        <w:rPr>
          <w:sz w:val="22"/>
          <w:szCs w:val="22"/>
        </w:rPr>
      </w:pPr>
      <w:r>
        <w:rPr>
          <w:sz w:val="22"/>
          <w:szCs w:val="22"/>
        </w:rPr>
        <w:t xml:space="preserve">Birth </w:t>
      </w:r>
      <w:proofErr w:type="gramStart"/>
      <w:r>
        <w:rPr>
          <w:sz w:val="22"/>
          <w:szCs w:val="22"/>
        </w:rPr>
        <w:t>stage  Breakthrough</w:t>
      </w:r>
      <w:proofErr w:type="gramEnd"/>
      <w:r>
        <w:rPr>
          <w:sz w:val="22"/>
          <w:szCs w:val="22"/>
        </w:rPr>
        <w:t xml:space="preserve"> stage  Maturity stage</w:t>
      </w:r>
    </w:p>
    <w:p w14:paraId="65080268" w14:textId="77777777" w:rsidR="00743E93" w:rsidRDefault="00743E93">
      <w:pPr>
        <w:spacing w:line="180" w:lineRule="exact"/>
        <w:rPr>
          <w:sz w:val="18"/>
          <w:szCs w:val="18"/>
        </w:rPr>
      </w:pPr>
    </w:p>
    <w:p w14:paraId="7F513515" w14:textId="77777777" w:rsidR="00743E93" w:rsidRDefault="00A27425">
      <w:pPr>
        <w:ind w:left="462"/>
        <w:rPr>
          <w:sz w:val="22"/>
          <w:szCs w:val="22"/>
        </w:rPr>
      </w:pPr>
      <w:r>
        <w:rPr>
          <w:sz w:val="22"/>
          <w:szCs w:val="22"/>
        </w:rPr>
        <w:t xml:space="preserve">Fighting for </w:t>
      </w:r>
      <w:proofErr w:type="gramStart"/>
      <w:r>
        <w:rPr>
          <w:sz w:val="22"/>
          <w:szCs w:val="22"/>
        </w:rPr>
        <w:t>survival  coping</w:t>
      </w:r>
      <w:proofErr w:type="gramEnd"/>
      <w:r>
        <w:rPr>
          <w:sz w:val="22"/>
          <w:szCs w:val="22"/>
        </w:rPr>
        <w:t xml:space="preserve"> with growth  investing wisely</w:t>
      </w:r>
    </w:p>
    <w:p w14:paraId="696E56A5" w14:textId="77777777" w:rsidR="00743E93" w:rsidRDefault="00743E93">
      <w:pPr>
        <w:spacing w:line="200" w:lineRule="exact"/>
      </w:pPr>
    </w:p>
    <w:p w14:paraId="48FEE70F" w14:textId="77777777" w:rsidR="00743E93" w:rsidRDefault="00743E93">
      <w:pPr>
        <w:spacing w:line="200" w:lineRule="exact"/>
      </w:pPr>
    </w:p>
    <w:p w14:paraId="75F31299" w14:textId="77777777" w:rsidR="00743E93" w:rsidRDefault="00743E93">
      <w:pPr>
        <w:spacing w:before="6" w:line="240" w:lineRule="exact"/>
        <w:rPr>
          <w:sz w:val="24"/>
          <w:szCs w:val="24"/>
        </w:rPr>
      </w:pPr>
    </w:p>
    <w:p w14:paraId="091D63DB" w14:textId="77777777" w:rsidR="00743E93" w:rsidRDefault="00A27425">
      <w:pPr>
        <w:ind w:left="462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Financing the New Venture</w:t>
      </w:r>
    </w:p>
    <w:p w14:paraId="478C8E2B" w14:textId="77777777" w:rsidR="00743E93" w:rsidRDefault="00743E93">
      <w:pPr>
        <w:spacing w:before="7" w:line="160" w:lineRule="exact"/>
        <w:rPr>
          <w:sz w:val="17"/>
          <w:szCs w:val="17"/>
        </w:rPr>
      </w:pPr>
    </w:p>
    <w:p w14:paraId="7636D7A4" w14:textId="77777777" w:rsidR="00743E93" w:rsidRDefault="00A27425">
      <w:pPr>
        <w:spacing w:before="19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Debt financing –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borrowing money which must be repaid + interest</w:t>
      </w:r>
    </w:p>
    <w:p w14:paraId="30FBAE7B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Equity financing –</w:t>
      </w:r>
      <w:r>
        <w:rPr>
          <w:sz w:val="22"/>
          <w:szCs w:val="22"/>
        </w:rPr>
        <w:t>exchanging ownership for returns</w:t>
      </w:r>
    </w:p>
    <w:p w14:paraId="426180EC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Venture capitalists –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 xml:space="preserve">large investments in return for </w:t>
      </w:r>
      <w:proofErr w:type="gramStart"/>
      <w:r>
        <w:rPr>
          <w:sz w:val="22"/>
          <w:szCs w:val="22"/>
        </w:rPr>
        <w:t>an equity</w:t>
      </w:r>
      <w:proofErr w:type="gramEnd"/>
      <w:r>
        <w:rPr>
          <w:sz w:val="22"/>
          <w:szCs w:val="22"/>
        </w:rPr>
        <w:t xml:space="preserve"> stake</w:t>
      </w:r>
    </w:p>
    <w:p w14:paraId="319BA837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Initial public offering (IPO)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– initial selling of stocks to the public</w:t>
      </w:r>
    </w:p>
    <w:p w14:paraId="3B910E96" w14:textId="77777777" w:rsidR="00743E93" w:rsidRDefault="00743E93">
      <w:pPr>
        <w:spacing w:before="3" w:line="140" w:lineRule="exact"/>
        <w:rPr>
          <w:sz w:val="15"/>
          <w:szCs w:val="15"/>
        </w:rPr>
      </w:pPr>
    </w:p>
    <w:p w14:paraId="46E96AB5" w14:textId="77777777" w:rsidR="00743E93" w:rsidRDefault="00743E93">
      <w:pPr>
        <w:spacing w:line="200" w:lineRule="exact"/>
      </w:pPr>
    </w:p>
    <w:p w14:paraId="03AF6FE8" w14:textId="77777777" w:rsidR="00743E93" w:rsidRDefault="00743E93">
      <w:pPr>
        <w:spacing w:line="200" w:lineRule="exact"/>
      </w:pPr>
    </w:p>
    <w:p w14:paraId="7C64DC10" w14:textId="77777777" w:rsidR="00743E93" w:rsidRDefault="00743E93">
      <w:pPr>
        <w:spacing w:line="200" w:lineRule="exact"/>
      </w:pPr>
    </w:p>
    <w:p w14:paraId="445B4846" w14:textId="77777777" w:rsidR="00743E93" w:rsidRDefault="00743E93">
      <w:pPr>
        <w:spacing w:line="200" w:lineRule="exact"/>
      </w:pPr>
    </w:p>
    <w:p w14:paraId="7CF08602" w14:textId="77777777" w:rsidR="00743E93" w:rsidRDefault="00743E93">
      <w:pPr>
        <w:spacing w:line="200" w:lineRule="exact"/>
      </w:pPr>
    </w:p>
    <w:p w14:paraId="3252001A" w14:textId="77777777" w:rsidR="00743E93" w:rsidRDefault="00743E93">
      <w:pPr>
        <w:spacing w:line="200" w:lineRule="exact"/>
      </w:pPr>
    </w:p>
    <w:p w14:paraId="0EDAA536" w14:textId="77777777" w:rsidR="00743E93" w:rsidRDefault="00743E93">
      <w:pPr>
        <w:spacing w:line="200" w:lineRule="exact"/>
      </w:pPr>
    </w:p>
    <w:p w14:paraId="7500D232" w14:textId="77777777" w:rsidR="00743E93" w:rsidRDefault="00743E93">
      <w:pPr>
        <w:spacing w:line="200" w:lineRule="exact"/>
      </w:pPr>
    </w:p>
    <w:p w14:paraId="3B8CB03D" w14:textId="77777777" w:rsidR="00743E93" w:rsidRDefault="00743E93">
      <w:pPr>
        <w:spacing w:line="200" w:lineRule="exact"/>
      </w:pPr>
    </w:p>
    <w:p w14:paraId="1F51F98A" w14:textId="77777777" w:rsidR="00743E93" w:rsidRDefault="00743E93">
      <w:pPr>
        <w:spacing w:line="200" w:lineRule="exact"/>
      </w:pPr>
    </w:p>
    <w:p w14:paraId="26DEF3C2" w14:textId="77777777" w:rsidR="00743E93" w:rsidRDefault="00743E93">
      <w:pPr>
        <w:spacing w:line="200" w:lineRule="exact"/>
      </w:pPr>
    </w:p>
    <w:p w14:paraId="523A1E09" w14:textId="77777777" w:rsidR="00743E93" w:rsidRDefault="00743E93">
      <w:pPr>
        <w:spacing w:line="200" w:lineRule="exact"/>
      </w:pPr>
    </w:p>
    <w:p w14:paraId="1A9F20D4" w14:textId="77777777" w:rsidR="00743E93" w:rsidRDefault="00743E93">
      <w:pPr>
        <w:spacing w:line="200" w:lineRule="exact"/>
      </w:pPr>
    </w:p>
    <w:p w14:paraId="65BB2B85" w14:textId="77777777" w:rsidR="00743E93" w:rsidRDefault="00743E93">
      <w:pPr>
        <w:spacing w:line="200" w:lineRule="exact"/>
      </w:pPr>
    </w:p>
    <w:p w14:paraId="58818A98" w14:textId="77777777" w:rsidR="00743E93" w:rsidRDefault="00743E93">
      <w:pPr>
        <w:spacing w:line="200" w:lineRule="exact"/>
      </w:pPr>
    </w:p>
    <w:p w14:paraId="7CAEDE07" w14:textId="77777777" w:rsidR="00743E93" w:rsidRDefault="00743E93">
      <w:pPr>
        <w:spacing w:line="200" w:lineRule="exact"/>
      </w:pPr>
    </w:p>
    <w:p w14:paraId="5B88B990" w14:textId="77777777" w:rsidR="00743E93" w:rsidRDefault="00743E93">
      <w:pPr>
        <w:ind w:left="1780"/>
        <w:sectPr w:rsidR="00743E93">
          <w:pgSz w:w="12240" w:h="15840"/>
          <w:pgMar w:top="20" w:right="1720" w:bottom="0" w:left="1340" w:header="0" w:footer="0" w:gutter="0"/>
          <w:cols w:space="720"/>
        </w:sectPr>
      </w:pPr>
    </w:p>
    <w:p w14:paraId="2743AF71" w14:textId="77777777" w:rsidR="00743E93" w:rsidRDefault="00743E93">
      <w:pPr>
        <w:spacing w:line="200" w:lineRule="exact"/>
      </w:pPr>
    </w:p>
    <w:p w14:paraId="6AAE4BA1" w14:textId="77777777" w:rsidR="00743E93" w:rsidRDefault="00743E93">
      <w:pPr>
        <w:spacing w:line="200" w:lineRule="exact"/>
      </w:pPr>
    </w:p>
    <w:p w14:paraId="3B984790" w14:textId="77777777" w:rsidR="00743E93" w:rsidRDefault="00743E93">
      <w:pPr>
        <w:spacing w:line="200" w:lineRule="exact"/>
      </w:pPr>
    </w:p>
    <w:p w14:paraId="5BFE449D" w14:textId="77777777" w:rsidR="00743E93" w:rsidRDefault="00743E93">
      <w:pPr>
        <w:spacing w:line="200" w:lineRule="exact"/>
      </w:pPr>
    </w:p>
    <w:p w14:paraId="449B2B0E" w14:textId="77777777" w:rsidR="00743E93" w:rsidRDefault="00743E93">
      <w:pPr>
        <w:spacing w:line="200" w:lineRule="exact"/>
      </w:pPr>
    </w:p>
    <w:p w14:paraId="0FCF80C5" w14:textId="77777777" w:rsidR="00743E93" w:rsidRDefault="00743E93">
      <w:pPr>
        <w:spacing w:line="200" w:lineRule="exact"/>
      </w:pPr>
    </w:p>
    <w:p w14:paraId="268BC063" w14:textId="77777777" w:rsidR="00743E93" w:rsidRDefault="00743E93">
      <w:pPr>
        <w:spacing w:line="200" w:lineRule="exact"/>
      </w:pPr>
    </w:p>
    <w:p w14:paraId="5A605FFE" w14:textId="77777777" w:rsidR="00743E93" w:rsidRDefault="00743E93">
      <w:pPr>
        <w:spacing w:line="240" w:lineRule="exact"/>
        <w:rPr>
          <w:sz w:val="24"/>
          <w:szCs w:val="24"/>
        </w:rPr>
      </w:pPr>
    </w:p>
    <w:p w14:paraId="3E4F7ECC" w14:textId="77777777" w:rsidR="00743E93" w:rsidRDefault="00A27425">
      <w:pPr>
        <w:spacing w:before="18"/>
        <w:ind w:left="102"/>
        <w:rPr>
          <w:rFonts w:ascii="DejaVu Sans" w:eastAsia="DejaVu Sans" w:hAnsi="DejaVu Sans" w:cs="DejaVu Sans"/>
          <w:sz w:val="32"/>
          <w:szCs w:val="32"/>
        </w:rPr>
      </w:pPr>
      <w:r>
        <w:rPr>
          <w:rFonts w:ascii="DejaVu Sans" w:eastAsia="DejaVu Sans" w:hAnsi="DejaVu Sans" w:cs="DejaVu Sans"/>
          <w:color w:val="2E73B4"/>
          <w:sz w:val="32"/>
          <w:szCs w:val="32"/>
        </w:rPr>
        <w:t>CH</w:t>
      </w:r>
      <w:r>
        <w:rPr>
          <w:color w:val="2E73B4"/>
          <w:sz w:val="32"/>
          <w:szCs w:val="32"/>
        </w:rPr>
        <w:t xml:space="preserve"> </w:t>
      </w:r>
      <w:r>
        <w:rPr>
          <w:rFonts w:ascii="DejaVu Sans" w:eastAsia="DejaVu Sans" w:hAnsi="DejaVu Sans" w:cs="DejaVu Sans"/>
          <w:color w:val="2E73B4"/>
          <w:sz w:val="32"/>
          <w:szCs w:val="32"/>
        </w:rPr>
        <w:t>6</w:t>
      </w:r>
      <w:r>
        <w:rPr>
          <w:color w:val="2E73B4"/>
          <w:sz w:val="32"/>
          <w:szCs w:val="32"/>
        </w:rPr>
        <w:t xml:space="preserve"> </w:t>
      </w:r>
      <w:r>
        <w:rPr>
          <w:rFonts w:ascii="DejaVu Sans" w:eastAsia="DejaVu Sans" w:hAnsi="DejaVu Sans" w:cs="DejaVu Sans"/>
          <w:color w:val="2E73B4"/>
          <w:sz w:val="32"/>
          <w:szCs w:val="32"/>
        </w:rPr>
        <w:t>–</w:t>
      </w:r>
      <w:r>
        <w:rPr>
          <w:color w:val="2E73B4"/>
          <w:sz w:val="32"/>
          <w:szCs w:val="32"/>
        </w:rPr>
        <w:t xml:space="preserve"> </w:t>
      </w:r>
      <w:r>
        <w:rPr>
          <w:rFonts w:ascii="DejaVu Sans" w:eastAsia="DejaVu Sans" w:hAnsi="DejaVu Sans" w:cs="DejaVu Sans"/>
          <w:color w:val="2E73B4"/>
          <w:sz w:val="32"/>
          <w:szCs w:val="32"/>
        </w:rPr>
        <w:t>PLNNNING</w:t>
      </w:r>
      <w:r>
        <w:rPr>
          <w:color w:val="2E73B4"/>
          <w:sz w:val="32"/>
          <w:szCs w:val="32"/>
        </w:rPr>
        <w:t xml:space="preserve"> </w:t>
      </w:r>
      <w:r>
        <w:rPr>
          <w:rFonts w:ascii="DejaVu Sans" w:eastAsia="DejaVu Sans" w:hAnsi="DejaVu Sans" w:cs="DejaVu Sans"/>
          <w:color w:val="2E73B4"/>
          <w:sz w:val="32"/>
          <w:szCs w:val="32"/>
        </w:rPr>
        <w:t>PROCESSING</w:t>
      </w:r>
      <w:r>
        <w:rPr>
          <w:color w:val="2E73B4"/>
          <w:sz w:val="32"/>
          <w:szCs w:val="32"/>
        </w:rPr>
        <w:t xml:space="preserve"> </w:t>
      </w:r>
      <w:r>
        <w:rPr>
          <w:rFonts w:ascii="DejaVu Sans" w:eastAsia="DejaVu Sans" w:hAnsi="DejaVu Sans" w:cs="DejaVu Sans"/>
          <w:color w:val="2E73B4"/>
          <w:sz w:val="32"/>
          <w:szCs w:val="32"/>
        </w:rPr>
        <w:t>NND</w:t>
      </w:r>
      <w:r>
        <w:rPr>
          <w:color w:val="2E73B4"/>
          <w:sz w:val="32"/>
          <w:szCs w:val="32"/>
        </w:rPr>
        <w:t xml:space="preserve"> </w:t>
      </w:r>
      <w:r>
        <w:rPr>
          <w:rFonts w:ascii="DejaVu Sans" w:eastAsia="DejaVu Sans" w:hAnsi="DejaVu Sans" w:cs="DejaVu Sans"/>
          <w:color w:val="2E73B4"/>
          <w:sz w:val="32"/>
          <w:szCs w:val="32"/>
        </w:rPr>
        <w:t>TECHNIQUES</w:t>
      </w:r>
    </w:p>
    <w:p w14:paraId="0AC024B1" w14:textId="77777777" w:rsidR="00743E93" w:rsidRDefault="00743E93">
      <w:pPr>
        <w:spacing w:line="200" w:lineRule="exact"/>
      </w:pPr>
    </w:p>
    <w:p w14:paraId="084C3FD8" w14:textId="77777777" w:rsidR="00743E93" w:rsidRDefault="00743E93">
      <w:pPr>
        <w:spacing w:before="7" w:line="280" w:lineRule="exact"/>
        <w:rPr>
          <w:sz w:val="28"/>
          <w:szCs w:val="28"/>
        </w:rPr>
      </w:pPr>
    </w:p>
    <w:p w14:paraId="7039F504" w14:textId="77777777" w:rsidR="00743E93" w:rsidRDefault="00A27425">
      <w:pPr>
        <w:ind w:left="822"/>
        <w:rPr>
          <w:sz w:val="22"/>
          <w:szCs w:val="22"/>
        </w:rPr>
      </w:pPr>
      <w:r>
        <w:rPr>
          <w:b/>
          <w:sz w:val="22"/>
          <w:szCs w:val="22"/>
          <w:u w:val="single" w:color="000000"/>
        </w:rPr>
        <w:t>Strategic and Tactical Plans</w:t>
      </w:r>
    </w:p>
    <w:p w14:paraId="7A799974" w14:textId="77777777" w:rsidR="00743E93" w:rsidRDefault="00743E93">
      <w:pPr>
        <w:spacing w:before="7" w:line="160" w:lineRule="exact"/>
        <w:rPr>
          <w:sz w:val="17"/>
          <w:szCs w:val="17"/>
        </w:rPr>
      </w:pPr>
    </w:p>
    <w:p w14:paraId="2600F2D9" w14:textId="77777777" w:rsidR="00743E93" w:rsidRDefault="00A27425">
      <w:pPr>
        <w:spacing w:before="19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 xml:space="preserve">A </w:t>
      </w:r>
      <w:r>
        <w:rPr>
          <w:i/>
          <w:sz w:val="22"/>
          <w:szCs w:val="22"/>
          <w:u w:val="single" w:color="000000"/>
        </w:rPr>
        <w:t>strategic plan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identifies long-term directions</w:t>
      </w:r>
    </w:p>
    <w:p w14:paraId="0D71447A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 xml:space="preserve">A </w:t>
      </w:r>
      <w:r>
        <w:rPr>
          <w:i/>
          <w:sz w:val="22"/>
          <w:szCs w:val="22"/>
          <w:u w:val="single" w:color="000000"/>
        </w:rPr>
        <w:t>vision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clarifies the purpose of an organization</w:t>
      </w:r>
    </w:p>
    <w:p w14:paraId="4D5CC766" w14:textId="77777777" w:rsidR="00743E93" w:rsidRDefault="00743E93">
      <w:pPr>
        <w:spacing w:before="7" w:line="120" w:lineRule="exact"/>
        <w:rPr>
          <w:sz w:val="12"/>
          <w:szCs w:val="12"/>
        </w:rPr>
      </w:pPr>
    </w:p>
    <w:p w14:paraId="7B5A6E0A" w14:textId="77777777" w:rsidR="00743E93" w:rsidRDefault="00743E93">
      <w:pPr>
        <w:spacing w:line="200" w:lineRule="exact"/>
      </w:pPr>
    </w:p>
    <w:p w14:paraId="573C7B9A" w14:textId="77777777" w:rsidR="00743E93" w:rsidRDefault="00A27425">
      <w:pPr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Tactical plans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helps to implement the strategic plan</w:t>
      </w:r>
    </w:p>
    <w:p w14:paraId="465EBA75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Functional plans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indicate how different the enterprise will contribute to the overall strategy</w:t>
      </w:r>
    </w:p>
    <w:p w14:paraId="3B23E97B" w14:textId="77777777" w:rsidR="00743E93" w:rsidRDefault="00A27425">
      <w:pPr>
        <w:spacing w:before="21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Other functional plans include:</w:t>
      </w:r>
    </w:p>
    <w:p w14:paraId="6BC0D864" w14:textId="77777777" w:rsidR="00743E93" w:rsidRDefault="00A27425">
      <w:pPr>
        <w:spacing w:before="20"/>
        <w:ind w:left="2622"/>
        <w:rPr>
          <w:sz w:val="22"/>
          <w:szCs w:val="22"/>
        </w:rPr>
      </w:pPr>
      <w:r>
        <w:rPr>
          <w:sz w:val="22"/>
          <w:szCs w:val="22"/>
        </w:rPr>
        <w:t xml:space="preserve">-     </w:t>
      </w:r>
      <w:proofErr w:type="gramStart"/>
      <w:r>
        <w:rPr>
          <w:sz w:val="22"/>
          <w:szCs w:val="22"/>
        </w:rPr>
        <w:t>Production  methods</w:t>
      </w:r>
      <w:proofErr w:type="gramEnd"/>
      <w:r>
        <w:rPr>
          <w:sz w:val="22"/>
          <w:szCs w:val="22"/>
        </w:rPr>
        <w:t>, tech</w:t>
      </w:r>
    </w:p>
    <w:p w14:paraId="603A63D2" w14:textId="77777777" w:rsidR="00743E93" w:rsidRDefault="00A27425">
      <w:pPr>
        <w:spacing w:before="20"/>
        <w:ind w:left="2622"/>
        <w:rPr>
          <w:sz w:val="22"/>
          <w:szCs w:val="22"/>
        </w:rPr>
      </w:pPr>
      <w:r>
        <w:rPr>
          <w:sz w:val="22"/>
          <w:szCs w:val="22"/>
        </w:rPr>
        <w:t xml:space="preserve">-     </w:t>
      </w:r>
      <w:proofErr w:type="gramStart"/>
      <w:r>
        <w:rPr>
          <w:sz w:val="22"/>
          <w:szCs w:val="22"/>
        </w:rPr>
        <w:t>Financial  money</w:t>
      </w:r>
      <w:proofErr w:type="gramEnd"/>
      <w:r>
        <w:rPr>
          <w:sz w:val="22"/>
          <w:szCs w:val="22"/>
        </w:rPr>
        <w:t>, investments</w:t>
      </w:r>
    </w:p>
    <w:p w14:paraId="3B1453EB" w14:textId="77777777" w:rsidR="00743E93" w:rsidRDefault="00A27425">
      <w:pPr>
        <w:spacing w:before="20"/>
        <w:ind w:left="2622"/>
        <w:rPr>
          <w:sz w:val="22"/>
          <w:szCs w:val="22"/>
        </w:rPr>
      </w:pPr>
      <w:r>
        <w:rPr>
          <w:sz w:val="22"/>
          <w:szCs w:val="22"/>
        </w:rPr>
        <w:t xml:space="preserve">-     </w:t>
      </w:r>
      <w:proofErr w:type="gramStart"/>
      <w:r>
        <w:rPr>
          <w:sz w:val="22"/>
          <w:szCs w:val="22"/>
        </w:rPr>
        <w:t>Facilities  work</w:t>
      </w:r>
      <w:proofErr w:type="gramEnd"/>
      <w:r>
        <w:rPr>
          <w:sz w:val="22"/>
          <w:szCs w:val="22"/>
        </w:rPr>
        <w:t xml:space="preserve"> layouts</w:t>
      </w:r>
    </w:p>
    <w:p w14:paraId="15E4360A" w14:textId="77777777" w:rsidR="00743E93" w:rsidRDefault="00A27425">
      <w:pPr>
        <w:spacing w:before="20"/>
        <w:ind w:left="2622"/>
        <w:rPr>
          <w:sz w:val="22"/>
          <w:szCs w:val="22"/>
        </w:rPr>
      </w:pPr>
      <w:r>
        <w:rPr>
          <w:sz w:val="22"/>
          <w:szCs w:val="22"/>
        </w:rPr>
        <w:t xml:space="preserve">-     </w:t>
      </w:r>
      <w:proofErr w:type="gramStart"/>
      <w:r>
        <w:rPr>
          <w:sz w:val="22"/>
          <w:szCs w:val="22"/>
        </w:rPr>
        <w:t>Logistics  suppliers</w:t>
      </w:r>
      <w:proofErr w:type="gramEnd"/>
    </w:p>
    <w:p w14:paraId="6EF9E509" w14:textId="77777777" w:rsidR="00743E93" w:rsidRDefault="00A27425">
      <w:pPr>
        <w:spacing w:before="20"/>
        <w:ind w:left="2622"/>
        <w:rPr>
          <w:sz w:val="22"/>
          <w:szCs w:val="22"/>
        </w:rPr>
      </w:pPr>
      <w:r>
        <w:rPr>
          <w:sz w:val="22"/>
          <w:szCs w:val="22"/>
        </w:rPr>
        <w:t xml:space="preserve">-     </w:t>
      </w:r>
      <w:proofErr w:type="gramStart"/>
      <w:r>
        <w:rPr>
          <w:sz w:val="22"/>
          <w:szCs w:val="22"/>
        </w:rPr>
        <w:t>Marketing  selling</w:t>
      </w:r>
      <w:proofErr w:type="gramEnd"/>
      <w:r>
        <w:rPr>
          <w:sz w:val="22"/>
          <w:szCs w:val="22"/>
        </w:rPr>
        <w:t>, distribution</w:t>
      </w:r>
    </w:p>
    <w:p w14:paraId="03D48E72" w14:textId="77777777" w:rsidR="00743E93" w:rsidRDefault="00A27425">
      <w:pPr>
        <w:spacing w:before="20"/>
        <w:ind w:left="2622"/>
        <w:rPr>
          <w:sz w:val="22"/>
          <w:szCs w:val="22"/>
        </w:rPr>
      </w:pPr>
      <w:r>
        <w:rPr>
          <w:sz w:val="22"/>
          <w:szCs w:val="22"/>
        </w:rPr>
        <w:t xml:space="preserve">-     </w:t>
      </w:r>
      <w:proofErr w:type="gramStart"/>
      <w:r>
        <w:rPr>
          <w:sz w:val="22"/>
          <w:szCs w:val="22"/>
        </w:rPr>
        <w:t>HR  dealing</w:t>
      </w:r>
      <w:proofErr w:type="gramEnd"/>
      <w:r>
        <w:rPr>
          <w:sz w:val="22"/>
          <w:szCs w:val="22"/>
        </w:rPr>
        <w:t xml:space="preserve"> with a talented workforce</w:t>
      </w:r>
    </w:p>
    <w:p w14:paraId="0C696EC7" w14:textId="77777777" w:rsidR="00743E93" w:rsidRDefault="00743E93">
      <w:pPr>
        <w:spacing w:line="200" w:lineRule="exact"/>
      </w:pPr>
    </w:p>
    <w:p w14:paraId="43CB8715" w14:textId="77777777" w:rsidR="00743E93" w:rsidRDefault="00743E93">
      <w:pPr>
        <w:spacing w:line="200" w:lineRule="exact"/>
      </w:pPr>
    </w:p>
    <w:p w14:paraId="720A12B5" w14:textId="77777777" w:rsidR="00743E93" w:rsidRDefault="00743E93">
      <w:pPr>
        <w:spacing w:before="6" w:line="240" w:lineRule="exact"/>
        <w:rPr>
          <w:sz w:val="24"/>
          <w:szCs w:val="24"/>
        </w:rPr>
      </w:pPr>
    </w:p>
    <w:p w14:paraId="077CA10B" w14:textId="77777777" w:rsidR="00743E93" w:rsidRDefault="00A27425">
      <w:pPr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Operational plans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identifies short-term directions</w:t>
      </w:r>
    </w:p>
    <w:p w14:paraId="533ADD11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 xml:space="preserve">A </w:t>
      </w:r>
      <w:r>
        <w:rPr>
          <w:i/>
          <w:sz w:val="22"/>
          <w:szCs w:val="22"/>
          <w:u w:val="single" w:color="000000"/>
        </w:rPr>
        <w:t>policy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is a standing plan that communications guidelines for action</w:t>
      </w:r>
    </w:p>
    <w:p w14:paraId="143FA640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 xml:space="preserve">A </w:t>
      </w:r>
      <w:r>
        <w:rPr>
          <w:i/>
          <w:sz w:val="22"/>
          <w:szCs w:val="22"/>
          <w:u w:val="single" w:color="000000"/>
        </w:rPr>
        <w:t>procedure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describes actions that are to be taken in specific situations</w:t>
      </w:r>
    </w:p>
    <w:p w14:paraId="68D9AD41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 xml:space="preserve">A </w:t>
      </w:r>
      <w:r>
        <w:rPr>
          <w:i/>
          <w:sz w:val="22"/>
          <w:szCs w:val="22"/>
          <w:u w:val="single" w:color="000000"/>
        </w:rPr>
        <w:t>budget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is a plan that commits resources to projects</w:t>
      </w:r>
    </w:p>
    <w:p w14:paraId="01D885D0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 xml:space="preserve">A </w:t>
      </w:r>
      <w:r>
        <w:rPr>
          <w:i/>
          <w:sz w:val="22"/>
          <w:szCs w:val="22"/>
          <w:u w:val="single" w:color="000000"/>
        </w:rPr>
        <w:t>zero-based budget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allocates resources as if each budget were brand new</w:t>
      </w:r>
    </w:p>
    <w:p w14:paraId="6A921EF4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Scenario planning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identifies future scenarios and plans for each</w:t>
      </w:r>
    </w:p>
    <w:p w14:paraId="02BA5ECC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Benchmarking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uses comparisons for future improvements</w:t>
      </w:r>
    </w:p>
    <w:p w14:paraId="42D36EA8" w14:textId="77777777" w:rsidR="00743E93" w:rsidRDefault="00A27425">
      <w:pPr>
        <w:spacing w:before="37"/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i/>
          <w:sz w:val="22"/>
          <w:szCs w:val="22"/>
          <w:u w:val="single" w:color="000000"/>
        </w:rPr>
        <w:t>Best practices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are things people and organizations do that lead to efficiency</w:t>
      </w:r>
    </w:p>
    <w:p w14:paraId="444905DD" w14:textId="77777777" w:rsidR="00743E93" w:rsidRDefault="00743E93">
      <w:pPr>
        <w:spacing w:before="7" w:line="120" w:lineRule="exact"/>
        <w:rPr>
          <w:sz w:val="12"/>
          <w:szCs w:val="12"/>
        </w:rPr>
      </w:pPr>
    </w:p>
    <w:p w14:paraId="4072D02B" w14:textId="77777777" w:rsidR="00743E93" w:rsidRDefault="00743E93">
      <w:pPr>
        <w:spacing w:line="200" w:lineRule="exact"/>
      </w:pPr>
    </w:p>
    <w:p w14:paraId="0FA8D625" w14:textId="77777777" w:rsidR="00743E93" w:rsidRDefault="00A27425">
      <w:pPr>
        <w:ind w:left="462"/>
        <w:rPr>
          <w:sz w:val="22"/>
          <w:szCs w:val="22"/>
        </w:rPr>
      </w:pPr>
      <w:r>
        <w:rPr>
          <w:b/>
          <w:sz w:val="22"/>
          <w:szCs w:val="22"/>
        </w:rPr>
        <w:t xml:space="preserve">-     </w:t>
      </w:r>
      <w:r>
        <w:rPr>
          <w:sz w:val="22"/>
          <w:szCs w:val="22"/>
        </w:rPr>
        <w:t xml:space="preserve">Great goals are </w:t>
      </w:r>
      <w:proofErr w:type="gramStart"/>
      <w:r>
        <w:rPr>
          <w:sz w:val="22"/>
          <w:szCs w:val="22"/>
        </w:rPr>
        <w:t>SMART</w:t>
      </w:r>
      <w:proofErr w:type="gramEnd"/>
      <w:r>
        <w:rPr>
          <w:sz w:val="22"/>
          <w:szCs w:val="22"/>
        </w:rPr>
        <w:t>;</w:t>
      </w:r>
    </w:p>
    <w:p w14:paraId="5B2BF8B8" w14:textId="77777777" w:rsidR="00743E93" w:rsidRDefault="00A27425">
      <w:pPr>
        <w:spacing w:before="21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b/>
          <w:sz w:val="22"/>
          <w:szCs w:val="22"/>
          <w:u w:val="single" w:color="000000"/>
        </w:rPr>
        <w:t>S</w:t>
      </w:r>
      <w:r>
        <w:rPr>
          <w:sz w:val="22"/>
          <w:szCs w:val="22"/>
        </w:rPr>
        <w:t>PECIFIC – clearly target results</w:t>
      </w:r>
    </w:p>
    <w:p w14:paraId="40F19C49" w14:textId="77777777" w:rsidR="00743E93" w:rsidRDefault="00A27425">
      <w:pPr>
        <w:spacing w:before="20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b/>
          <w:sz w:val="22"/>
          <w:szCs w:val="22"/>
          <w:u w:val="single" w:color="000000"/>
        </w:rPr>
        <w:t>M</w:t>
      </w:r>
      <w:r>
        <w:rPr>
          <w:sz w:val="22"/>
          <w:szCs w:val="22"/>
        </w:rPr>
        <w:t>EASURABLE – results can be measured</w:t>
      </w:r>
    </w:p>
    <w:p w14:paraId="10057683" w14:textId="77777777" w:rsidR="00743E93" w:rsidRDefault="00A27425">
      <w:pPr>
        <w:spacing w:before="20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b/>
          <w:sz w:val="22"/>
          <w:szCs w:val="22"/>
          <w:u w:val="single" w:color="000000"/>
        </w:rPr>
        <w:t>A</w:t>
      </w:r>
      <w:r>
        <w:rPr>
          <w:sz w:val="22"/>
          <w:szCs w:val="22"/>
        </w:rPr>
        <w:t>TTAINABLE – challenging, realistic</w:t>
      </w:r>
    </w:p>
    <w:p w14:paraId="3CA038D6" w14:textId="77777777" w:rsidR="00743E93" w:rsidRDefault="00A27425">
      <w:pPr>
        <w:spacing w:before="20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b/>
          <w:sz w:val="22"/>
          <w:szCs w:val="22"/>
          <w:u w:val="single" w:color="000000"/>
        </w:rPr>
        <w:t>R</w:t>
      </w:r>
      <w:r>
        <w:rPr>
          <w:sz w:val="22"/>
          <w:szCs w:val="22"/>
        </w:rPr>
        <w:t>EFERRED TO – can keep people focused</w:t>
      </w:r>
    </w:p>
    <w:p w14:paraId="69B13AE3" w14:textId="77777777" w:rsidR="00743E93" w:rsidRDefault="00A27425">
      <w:pPr>
        <w:spacing w:before="20"/>
        <w:ind w:left="1902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b/>
          <w:sz w:val="22"/>
          <w:szCs w:val="22"/>
          <w:u w:val="single" w:color="000000"/>
        </w:rPr>
        <w:t>T</w:t>
      </w:r>
      <w:r>
        <w:rPr>
          <w:sz w:val="22"/>
          <w:szCs w:val="22"/>
        </w:rPr>
        <w:t>IMELY – linked to due dates</w:t>
      </w:r>
    </w:p>
    <w:sectPr w:rsidR="00743E93">
      <w:footerReference w:type="default" r:id="rId17"/>
      <w:pgSz w:w="12240" w:h="15840"/>
      <w:pgMar w:top="20" w:right="1720" w:bottom="0" w:left="1340" w:header="0" w:footer="106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169F01D1" w14:textId="77777777" w:rsidR="00E31A4E" w:rsidRDefault="00E31A4E">
      <w:r>
        <w:separator/>
      </w:r>
    </w:p>
  </w:endnote>
  <w:endnote w:type="continuationSeparator" w:id="0">
    <w:p w14:paraId="69447163" w14:textId="77777777" w:rsidR="00E31A4E" w:rsidRDefault="00E31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50AFB38C" w14:textId="77777777" w:rsidR="00E31A4E" w:rsidRDefault="00E31A4E">
    <w:pPr>
      <w:spacing w:line="200" w:lineRule="exact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1CFDF16E" w14:textId="77777777" w:rsidR="00E31A4E" w:rsidRDefault="00E31A4E">
    <w:pPr>
      <w:spacing w:line="200" w:lineRule="exact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5A0343B3" w14:textId="77777777" w:rsidR="00E31A4E" w:rsidRDefault="00E31A4E" w:rsidP="0034374A">
    <w:pPr>
      <w:tabs>
        <w:tab w:val="left" w:pos="2140"/>
      </w:tabs>
      <w:spacing w:line="200" w:lineRule="exact"/>
    </w:pPr>
    <w:r>
      <w:pict w14:anchorId="5417A877">
        <v:shapetype id="_x0000_t202" coordsize="21600,21600" o:spt="202" path="m0,0l0,21600,21600,21600,21600,0xe">
          <v:stroke joinstyle="miter"/>
          <v:path gradientshapeok="t" o:connecttype="rect"/>
        </v:shapetype>
        <v:shape id="_x0000_s2053" type="#_x0000_t202" style="position:absolute;margin-left:151.6pt;margin-top:775.7pt;width:308.75pt;height:10pt;z-index:-251658752;mso-position-horizontal-relative:page;mso-position-vertical-relative:page" filled="f" stroked="f">
          <v:textbox inset="0,0,0,0">
            <w:txbxContent>
              <w:p w14:paraId="390DBA19" w14:textId="77777777" w:rsidR="00E31A4E" w:rsidRDefault="00E31A4E">
                <w:pPr>
                  <w:spacing w:line="180" w:lineRule="exact"/>
                  <w:ind w:left="20" w:right="-24"/>
                  <w:rPr>
                    <w:rFonts w:ascii="Arial" w:eastAsia="Arial" w:hAnsi="Arial" w:cs="Arial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6F4B6020" w14:textId="77777777" w:rsidR="00E31A4E" w:rsidRDefault="00E31A4E">
    <w:pPr>
      <w:spacing w:line="100" w:lineRule="exact"/>
      <w:rPr>
        <w:sz w:val="10"/>
        <w:szCs w:val="10"/>
      </w:rPr>
    </w:pPr>
  </w:p>
</w:ftr>
</file>

<file path=word/footer5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3D01B3B2" w14:textId="77777777" w:rsidR="00E31A4E" w:rsidRDefault="00E31A4E" w:rsidP="0034374A">
    <w:pPr>
      <w:tabs>
        <w:tab w:val="left" w:pos="2940"/>
      </w:tabs>
      <w:spacing w:line="200" w:lineRule="exact"/>
    </w:pPr>
  </w:p>
</w:ftr>
</file>

<file path=word/footer6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07B4A3E1" w14:textId="77777777" w:rsidR="00E31A4E" w:rsidRDefault="00E31A4E">
    <w:pPr>
      <w:spacing w:line="100" w:lineRule="exact"/>
      <w:rPr>
        <w:sz w:val="10"/>
        <w:szCs w:val="10"/>
      </w:rPr>
    </w:pPr>
  </w:p>
</w:ftr>
</file>

<file path=word/footer7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65FEBE24" w14:textId="77777777" w:rsidR="00E31A4E" w:rsidRDefault="00E31A4E">
    <w:pPr>
      <w:spacing w:line="200" w:lineRule="exac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31E503E6" w14:textId="77777777" w:rsidR="00E31A4E" w:rsidRDefault="00E31A4E">
      <w:r>
        <w:separator/>
      </w:r>
    </w:p>
  </w:footnote>
  <w:footnote w:type="continuationSeparator" w:id="0">
    <w:p w14:paraId="7A25ACBA" w14:textId="77777777" w:rsidR="00E31A4E" w:rsidRDefault="00E31A4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12BBFEB1" w14:textId="77777777" w:rsidR="00E31A4E" w:rsidRDefault="00E31A4E">
    <w:pPr>
      <w:spacing w:line="20" w:lineRule="exact"/>
      <w:rPr>
        <w:sz w:val="2"/>
        <w:szCs w:val="2"/>
      </w:rPr>
    </w:pPr>
    <w:r>
      <w:pict w14:anchorId="0A96BE85">
        <v:shapetype id="_x0000_t202" coordsize="21600,21600" o:spt="202" path="m0,0l0,21600,21600,21600,21600,0xe">
          <v:stroke joinstyle="miter"/>
          <v:path gradientshapeok="t" o:connecttype="rect"/>
        </v:shapetype>
        <v:shape id="_x0000_s2057" type="#_x0000_t202" style="position:absolute;margin-left:299.75pt;margin-top:-.85pt;width:12.45pt;height:3pt;z-index:-251662848;mso-position-horizontal-relative:page;mso-position-vertical-relative:page" filled="f" stroked="f">
          <v:textbox style="mso-next-textbox:#_x0000_s2057" inset="0,0,0,0">
            <w:txbxContent>
              <w:p w14:paraId="2AA6C741" w14:textId="77777777" w:rsidR="00E31A4E" w:rsidRDefault="00E31A4E">
                <w:pPr>
                  <w:spacing w:before="17"/>
                  <w:ind w:left="20"/>
                  <w:rPr>
                    <w:rFonts w:ascii="Arial" w:eastAsia="Arial" w:hAnsi="Arial" w:cs="Arial"/>
                    <w:sz w:val="2"/>
                    <w:szCs w:val="2"/>
                  </w:rPr>
                </w:pPr>
                <w:proofErr w:type="gramStart"/>
                <w:r>
                  <w:rPr>
                    <w:rFonts w:ascii="Arial" w:eastAsia="Arial" w:hAnsi="Arial" w:cs="Arial"/>
                    <w:sz w:val="2"/>
                    <w:szCs w:val="2"/>
                  </w:rPr>
                  <w:t>lOMoARcPSD</w:t>
                </w:r>
                <w:proofErr w:type="gramEnd"/>
                <w:r>
                  <w:rPr>
                    <w:rFonts w:ascii="Arial" w:eastAsia="Arial" w:hAnsi="Arial" w:cs="Arial"/>
                    <w:sz w:val="2"/>
                    <w:szCs w:val="2"/>
                  </w:rPr>
                  <w:t>|2745686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65397D86"/>
    <w:multiLevelType w:val="multilevel"/>
    <w:tmpl w:val="8CA62E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43E93"/>
    <w:rsid w:val="0034374A"/>
    <w:rsid w:val="004F4B10"/>
    <w:rsid w:val="00712CA8"/>
    <w:rsid w:val="00743E93"/>
    <w:rsid w:val="00A046E9"/>
    <w:rsid w:val="00A27425"/>
    <w:rsid w:val="00E31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62"/>
    <o:shapelayout v:ext="edit">
      <o:idmap v:ext="edit" data="1"/>
    </o:shapelayout>
  </w:shapeDefaults>
  <w:decimalSymbol w:val="."/>
  <w:listSeparator w:val=","/>
  <w14:docId w14:val="485395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34374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374A"/>
  </w:style>
  <w:style w:type="paragraph" w:styleId="Footer">
    <w:name w:val="footer"/>
    <w:basedOn w:val="Normal"/>
    <w:link w:val="FooterChar"/>
    <w:uiPriority w:val="99"/>
    <w:unhideWhenUsed/>
    <w:rsid w:val="0034374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374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34374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374A"/>
  </w:style>
  <w:style w:type="paragraph" w:styleId="Footer">
    <w:name w:val="footer"/>
    <w:basedOn w:val="Normal"/>
    <w:link w:val="FooterChar"/>
    <w:uiPriority w:val="99"/>
    <w:unhideWhenUsed/>
    <w:rsid w:val="0034374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37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oter" Target="footer4.xml"/><Relationship Id="rId13" Type="http://schemas.openxmlformats.org/officeDocument/2006/relationships/image" Target="media/image1.jpeg"/><Relationship Id="rId14" Type="http://schemas.openxmlformats.org/officeDocument/2006/relationships/footer" Target="footer5.xml"/><Relationship Id="rId15" Type="http://schemas.openxmlformats.org/officeDocument/2006/relationships/image" Target="media/image2.jpeg"/><Relationship Id="rId16" Type="http://schemas.openxmlformats.org/officeDocument/2006/relationships/footer" Target="footer6.xml"/><Relationship Id="rId17" Type="http://schemas.openxmlformats.org/officeDocument/2006/relationships/footer" Target="footer7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15</Pages>
  <Words>2875</Words>
  <Characters>16391</Characters>
  <Application>Microsoft Macintosh Word</Application>
  <DocSecurity>0</DocSecurity>
  <Lines>136</Lines>
  <Paragraphs>38</Paragraphs>
  <ScaleCrop>false</ScaleCrop>
  <Company/>
  <LinksUpToDate>false</LinksUpToDate>
  <CharactersWithSpaces>19228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Daanyal Chaudry</cp:lastModifiedBy>
  <cp:revision>5</cp:revision>
  <cp:lastPrinted>2018-10-09T22:02:00Z</cp:lastPrinted>
  <dcterms:created xsi:type="dcterms:W3CDTF">2018-10-09T21:19:00Z</dcterms:created>
  <dcterms:modified xsi:type="dcterms:W3CDTF">2018-10-11T04:34:00Z</dcterms:modified>
</cp:coreProperties>
</file>