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E17" w:rsidRDefault="00EC7E17" w:rsidP="00EC7E17">
      <w:pPr>
        <w:widowControl w:val="0"/>
        <w:autoSpaceDE w:val="0"/>
        <w:autoSpaceDN w:val="0"/>
        <w:adjustRightInd w:val="0"/>
        <w:spacing w:after="240" w:line="360" w:lineRule="atLeast"/>
        <w:rPr>
          <w:rFonts w:ascii="Times Roman" w:hAnsi="Times Roman" w:cs="Times Roman"/>
          <w:color w:val="000000"/>
          <w:lang w:val="en-US"/>
        </w:rPr>
      </w:pPr>
      <w:r>
        <w:rPr>
          <w:rFonts w:ascii="Arial" w:hAnsi="Arial" w:cs="Arial"/>
          <w:b/>
          <w:bCs/>
          <w:color w:val="000000"/>
          <w:sz w:val="32"/>
          <w:szCs w:val="32"/>
          <w:lang w:val="en-US"/>
        </w:rPr>
        <w:t xml:space="preserve">Class 1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Natural History </w:t>
      </w:r>
      <w:r>
        <w:rPr>
          <w:rFonts w:ascii="Arial" w:hAnsi="Arial" w:cs="Arial"/>
          <w:color w:val="000000"/>
          <w:sz w:val="29"/>
          <w:szCs w:val="29"/>
          <w:lang w:val="en-US"/>
        </w:rPr>
        <w:t xml:space="preserve">It is the </w:t>
      </w:r>
      <w:r>
        <w:rPr>
          <w:rFonts w:ascii="Arial" w:hAnsi="Arial" w:cs="Arial"/>
          <w:b/>
          <w:bCs/>
          <w:color w:val="000000"/>
          <w:sz w:val="29"/>
          <w:szCs w:val="29"/>
          <w:lang w:val="en-US"/>
        </w:rPr>
        <w:t xml:space="preserve">observation </w:t>
      </w:r>
      <w:r>
        <w:rPr>
          <w:rFonts w:ascii="Arial" w:hAnsi="Arial" w:cs="Arial"/>
          <w:color w:val="000000"/>
          <w:sz w:val="29"/>
          <w:szCs w:val="29"/>
          <w:lang w:val="en-US"/>
        </w:rPr>
        <w:t xml:space="preserve">of living plants and animals, and their interactions. Someone who looks at Natural History is called a </w:t>
      </w:r>
      <w:r>
        <w:rPr>
          <w:rFonts w:ascii="Arial" w:hAnsi="Arial" w:cs="Arial"/>
          <w:b/>
          <w:bCs/>
          <w:color w:val="000000"/>
          <w:sz w:val="29"/>
          <w:szCs w:val="29"/>
          <w:lang w:val="en-US"/>
        </w:rPr>
        <w:t>Naturalist</w:t>
      </w:r>
      <w:r>
        <w:rPr>
          <w:rFonts w:ascii="Arial" w:hAnsi="Arial" w:cs="Arial"/>
          <w:color w:val="000000"/>
          <w:sz w:val="29"/>
          <w:szCs w:val="29"/>
          <w:lang w:val="en-US"/>
        </w:rPr>
        <w:t xml:space="preser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Animal Defences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Appearances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Camouflage </w:t>
      </w:r>
      <w:r>
        <w:rPr>
          <w:rFonts w:ascii="Arial" w:hAnsi="Arial" w:cs="Arial"/>
          <w:color w:val="000000"/>
          <w:sz w:val="29"/>
          <w:szCs w:val="29"/>
          <w:lang w:val="en-US"/>
        </w:rPr>
        <w:t>is concealment, meaning the thing is hidden from the observer</w:t>
      </w:r>
      <w:proofErr w:type="gramStart"/>
      <w:r>
        <w:rPr>
          <w:rFonts w:ascii="Arial" w:hAnsi="Arial" w:cs="Arial"/>
          <w:color w:val="000000"/>
          <w:sz w:val="29"/>
          <w:szCs w:val="29"/>
          <w:lang w:val="en-US"/>
        </w:rPr>
        <w:t>. </w:t>
      </w:r>
      <w:proofErr w:type="gramEnd"/>
      <w:r>
        <w:rPr>
          <w:rFonts w:ascii="Arial" w:hAnsi="Arial" w:cs="Arial"/>
          <w:color w:val="000000"/>
          <w:sz w:val="29"/>
          <w:szCs w:val="29"/>
          <w:lang w:val="en-US"/>
        </w:rPr>
        <w:t xml:space="preserve">- </w:t>
      </w:r>
      <w:r>
        <w:rPr>
          <w:rFonts w:ascii="Arial" w:hAnsi="Arial" w:cs="Arial"/>
          <w:b/>
          <w:bCs/>
          <w:color w:val="000000"/>
          <w:sz w:val="29"/>
          <w:szCs w:val="29"/>
          <w:lang w:val="en-US"/>
        </w:rPr>
        <w:t xml:space="preserve">Background matching </w:t>
      </w:r>
      <w:r>
        <w:rPr>
          <w:rFonts w:ascii="Arial" w:hAnsi="Arial" w:cs="Arial"/>
          <w:color w:val="000000"/>
          <w:sz w:val="29"/>
          <w:szCs w:val="29"/>
          <w:lang w:val="en-US"/>
        </w:rPr>
        <w:t xml:space="preserve">is hiding by matching the surrounding area.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Sparrows </w:t>
      </w:r>
      <w:r>
        <w:rPr>
          <w:rFonts w:ascii="Arial" w:hAnsi="Arial" w:cs="Arial"/>
          <w:color w:val="000000"/>
          <w:sz w:val="29"/>
          <w:szCs w:val="29"/>
          <w:lang w:val="en-US"/>
        </w:rPr>
        <w:t xml:space="preserve">have vertical lines on their body to help them blend into their background, such as meadowlands.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American Bittern </w:t>
      </w:r>
      <w:r>
        <w:rPr>
          <w:rFonts w:ascii="Arial" w:hAnsi="Arial" w:cs="Arial"/>
          <w:color w:val="000000"/>
          <w:sz w:val="29"/>
          <w:szCs w:val="29"/>
          <w:lang w:val="en-US"/>
        </w:rPr>
        <w:t xml:space="preserve">camouflages using </w:t>
      </w:r>
      <w:r>
        <w:rPr>
          <w:rFonts w:ascii="Arial" w:hAnsi="Arial" w:cs="Arial"/>
          <w:b/>
          <w:bCs/>
          <w:color w:val="000000"/>
          <w:sz w:val="29"/>
          <w:szCs w:val="29"/>
          <w:lang w:val="en-US"/>
        </w:rPr>
        <w:t xml:space="preserve">Background Matching - Crypsis </w:t>
      </w:r>
      <w:r>
        <w:rPr>
          <w:rFonts w:ascii="Arial" w:hAnsi="Arial" w:cs="Arial"/>
          <w:color w:val="000000"/>
          <w:sz w:val="29"/>
          <w:szCs w:val="29"/>
          <w:lang w:val="en-US"/>
        </w:rPr>
        <w:t xml:space="preserve">is hiding by not moving.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Female Spruce Grouse </w:t>
      </w:r>
      <w:r>
        <w:rPr>
          <w:rFonts w:ascii="Arial" w:hAnsi="Arial" w:cs="Arial"/>
          <w:color w:val="000000"/>
          <w:sz w:val="29"/>
          <w:szCs w:val="29"/>
          <w:lang w:val="en-US"/>
        </w:rPr>
        <w:t xml:space="preserve">camouflages using </w:t>
      </w:r>
      <w:r>
        <w:rPr>
          <w:rFonts w:ascii="Arial" w:hAnsi="Arial" w:cs="Arial"/>
          <w:b/>
          <w:bCs/>
          <w:color w:val="000000"/>
          <w:sz w:val="29"/>
          <w:szCs w:val="29"/>
          <w:lang w:val="en-US"/>
        </w:rPr>
        <w:t xml:space="preserve">cryptic </w:t>
      </w:r>
      <w:r>
        <w:rPr>
          <w:rFonts w:ascii="Arial" w:hAnsi="Arial" w:cs="Arial"/>
          <w:color w:val="000000"/>
          <w:sz w:val="29"/>
          <w:szCs w:val="29"/>
          <w:lang w:val="en-US"/>
        </w:rPr>
        <w:t xml:space="preserve">AND </w:t>
      </w:r>
      <w:r>
        <w:rPr>
          <w:rFonts w:ascii="Arial" w:hAnsi="Arial" w:cs="Arial"/>
          <w:b/>
          <w:bCs/>
          <w:color w:val="000000"/>
          <w:sz w:val="29"/>
          <w:szCs w:val="29"/>
          <w:lang w:val="en-US"/>
        </w:rPr>
        <w:t xml:space="preserve">background matching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Eastern Screech Owl </w:t>
      </w:r>
      <w:r>
        <w:rPr>
          <w:rFonts w:ascii="Arial" w:hAnsi="Arial" w:cs="Arial"/>
          <w:color w:val="000000"/>
          <w:sz w:val="29"/>
          <w:szCs w:val="29"/>
          <w:lang w:val="en-US"/>
        </w:rPr>
        <w:t xml:space="preserve">uses </w:t>
      </w:r>
      <w:r>
        <w:rPr>
          <w:rFonts w:ascii="Arial" w:hAnsi="Arial" w:cs="Arial"/>
          <w:b/>
          <w:bCs/>
          <w:color w:val="000000"/>
          <w:sz w:val="29"/>
          <w:szCs w:val="29"/>
          <w:lang w:val="en-US"/>
        </w:rPr>
        <w:t xml:space="preserve">Crypsis </w:t>
      </w:r>
      <w:r>
        <w:rPr>
          <w:rFonts w:ascii="Arial" w:hAnsi="Arial" w:cs="Arial"/>
          <w:color w:val="000000"/>
          <w:sz w:val="29"/>
          <w:szCs w:val="29"/>
          <w:lang w:val="en-US"/>
        </w:rPr>
        <w:t xml:space="preserve">AND </w:t>
      </w:r>
      <w:r>
        <w:rPr>
          <w:rFonts w:ascii="Arial" w:hAnsi="Arial" w:cs="Arial"/>
          <w:b/>
          <w:bCs/>
          <w:color w:val="000000"/>
          <w:sz w:val="29"/>
          <w:szCs w:val="29"/>
          <w:lang w:val="en-US"/>
        </w:rPr>
        <w:t xml:space="preserve">Background matching - Mimicry </w:t>
      </w:r>
      <w:r>
        <w:rPr>
          <w:rFonts w:ascii="Arial" w:hAnsi="Arial" w:cs="Arial"/>
          <w:color w:val="000000"/>
          <w:sz w:val="29"/>
          <w:szCs w:val="29"/>
          <w:lang w:val="en-US"/>
        </w:rPr>
        <w:t xml:space="preserve">is copying the background of something.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Gray Tree Frog </w:t>
      </w:r>
      <w:r>
        <w:rPr>
          <w:rFonts w:ascii="Arial" w:hAnsi="Arial" w:cs="Arial"/>
          <w:color w:val="000000"/>
          <w:sz w:val="29"/>
          <w:szCs w:val="29"/>
          <w:lang w:val="en-US"/>
        </w:rPr>
        <w:t xml:space="preserve">camouflage by changing their color to match their background, and is a </w:t>
      </w:r>
      <w:r>
        <w:rPr>
          <w:rFonts w:ascii="Arial" w:hAnsi="Arial" w:cs="Arial"/>
          <w:b/>
          <w:bCs/>
          <w:color w:val="000000"/>
          <w:sz w:val="29"/>
          <w:szCs w:val="29"/>
          <w:lang w:val="en-US"/>
        </w:rPr>
        <w:t xml:space="preserve">Bark Mimic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Seasonal Color </w:t>
      </w:r>
      <w:r>
        <w:rPr>
          <w:rFonts w:ascii="Arial" w:hAnsi="Arial" w:cs="Arial"/>
          <w:color w:val="000000"/>
          <w:sz w:val="29"/>
          <w:szCs w:val="29"/>
          <w:lang w:val="en-US"/>
        </w:rPr>
        <w:t xml:space="preserve">is changing an animal’s color to match the appropriate season’s background.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Change Snowshoe Hares / Varying Hare </w:t>
      </w:r>
      <w:r>
        <w:rPr>
          <w:rFonts w:ascii="Arial" w:hAnsi="Arial" w:cs="Arial"/>
          <w:color w:val="000000"/>
          <w:sz w:val="29"/>
          <w:szCs w:val="29"/>
          <w:lang w:val="en-US"/>
        </w:rPr>
        <w:t xml:space="preserve">change from brown to white for winter, being pure white for winter, changing color to help them hide.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Disruptive Patterns </w:t>
      </w:r>
      <w:r>
        <w:rPr>
          <w:rFonts w:ascii="Arial" w:hAnsi="Arial" w:cs="Arial"/>
          <w:color w:val="000000"/>
          <w:sz w:val="29"/>
          <w:szCs w:val="29"/>
          <w:lang w:val="en-US"/>
        </w:rPr>
        <w:t xml:space="preserve">are patterns on the animal that breaks up an animal’s body into parts, making it harder for predators to spot from a distance.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Songbirds </w:t>
      </w:r>
      <w:r>
        <w:rPr>
          <w:rFonts w:ascii="Arial" w:hAnsi="Arial" w:cs="Arial"/>
          <w:color w:val="000000"/>
          <w:sz w:val="29"/>
          <w:szCs w:val="29"/>
          <w:lang w:val="en-US"/>
        </w:rPr>
        <w:t xml:space="preserve">have </w:t>
      </w:r>
      <w:r>
        <w:rPr>
          <w:rFonts w:ascii="Arial" w:hAnsi="Arial" w:cs="Arial"/>
          <w:b/>
          <w:bCs/>
          <w:color w:val="000000"/>
          <w:sz w:val="29"/>
          <w:szCs w:val="29"/>
          <w:lang w:val="en-US"/>
        </w:rPr>
        <w:t xml:space="preserve">eyelines / eye stripes </w:t>
      </w:r>
      <w:r>
        <w:rPr>
          <w:rFonts w:ascii="Arial" w:hAnsi="Arial" w:cs="Arial"/>
          <w:color w:val="000000"/>
          <w:sz w:val="29"/>
          <w:szCs w:val="29"/>
          <w:lang w:val="en-US"/>
        </w:rPr>
        <w:t xml:space="preserve">helping them hide for </w:t>
      </w:r>
      <w:r>
        <w:rPr>
          <w:rFonts w:ascii="Arial" w:hAnsi="Arial" w:cs="Arial"/>
          <w:color w:val="000000"/>
          <w:sz w:val="29"/>
          <w:szCs w:val="29"/>
          <w:lang w:val="en-US"/>
        </w:rPr>
        <w:lastRenderedPageBreak/>
        <w:t xml:space="preserve">example in trees or certain plants. Helps them hide the part that is exposed when they are in their nest, it breaks up the bird's head, making it harder to spot from above the nest or at a distance.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Kill Deer </w:t>
      </w:r>
      <w:r>
        <w:rPr>
          <w:rFonts w:ascii="Arial" w:hAnsi="Arial" w:cs="Arial"/>
          <w:color w:val="000000"/>
          <w:sz w:val="29"/>
          <w:szCs w:val="29"/>
          <w:lang w:val="en-US"/>
        </w:rPr>
        <w:t xml:space="preserve">have lines on their breast to hide them, again using </w:t>
      </w:r>
      <w:r>
        <w:rPr>
          <w:rFonts w:ascii="Arial" w:hAnsi="Arial" w:cs="Arial"/>
          <w:b/>
          <w:bCs/>
          <w:color w:val="000000"/>
          <w:sz w:val="29"/>
          <w:szCs w:val="29"/>
          <w:lang w:val="en-US"/>
        </w:rPr>
        <w:t xml:space="preserve">Disruptive Patterns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Canadian Goose </w:t>
      </w:r>
      <w:proofErr w:type="gramStart"/>
      <w:r>
        <w:rPr>
          <w:rFonts w:ascii="Arial" w:hAnsi="Arial" w:cs="Arial"/>
          <w:color w:val="000000"/>
          <w:sz w:val="29"/>
          <w:szCs w:val="29"/>
          <w:lang w:val="en-US"/>
        </w:rPr>
        <w:t>have</w:t>
      </w:r>
      <w:proofErr w:type="gramEnd"/>
      <w:r>
        <w:rPr>
          <w:rFonts w:ascii="Arial" w:hAnsi="Arial" w:cs="Arial"/>
          <w:color w:val="000000"/>
          <w:sz w:val="29"/>
          <w:szCs w:val="29"/>
          <w:lang w:val="en-US"/>
        </w:rPr>
        <w:t xml:space="preserve"> a white spot near their neck so the head seems apart from the body, using </w:t>
      </w:r>
      <w:r>
        <w:rPr>
          <w:rFonts w:ascii="Arial" w:hAnsi="Arial" w:cs="Arial"/>
          <w:b/>
          <w:bCs/>
          <w:color w:val="000000"/>
          <w:sz w:val="29"/>
          <w:szCs w:val="29"/>
          <w:lang w:val="en-US"/>
        </w:rPr>
        <w:t xml:space="preserve">Disruptive Patterns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An </w:t>
      </w:r>
      <w:r>
        <w:rPr>
          <w:rFonts w:ascii="Arial" w:hAnsi="Arial" w:cs="Arial"/>
          <w:b/>
          <w:bCs/>
          <w:color w:val="000000"/>
          <w:sz w:val="29"/>
          <w:szCs w:val="29"/>
          <w:lang w:val="en-US"/>
        </w:rPr>
        <w:t xml:space="preserve">angle-winged butterfly </w:t>
      </w:r>
      <w:r>
        <w:rPr>
          <w:rFonts w:ascii="Arial" w:hAnsi="Arial" w:cs="Arial"/>
          <w:color w:val="000000"/>
          <w:sz w:val="29"/>
          <w:szCs w:val="29"/>
          <w:lang w:val="en-US"/>
        </w:rPr>
        <w:t xml:space="preserve">resembles a worn down leave. This is using the </w:t>
      </w:r>
      <w:r>
        <w:rPr>
          <w:rFonts w:ascii="Arial" w:hAnsi="Arial" w:cs="Arial"/>
          <w:b/>
          <w:bCs/>
          <w:color w:val="000000"/>
          <w:sz w:val="29"/>
          <w:szCs w:val="29"/>
          <w:lang w:val="en-US"/>
        </w:rPr>
        <w:t xml:space="preserve">shape of the body </w:t>
      </w:r>
      <w:r>
        <w:rPr>
          <w:rFonts w:ascii="Arial" w:hAnsi="Arial" w:cs="Arial"/>
          <w:color w:val="000000"/>
          <w:sz w:val="29"/>
          <w:szCs w:val="29"/>
          <w:lang w:val="en-US"/>
        </w:rPr>
        <w:t xml:space="preserve">to camouflage </w:t>
      </w:r>
      <w:proofErr w:type="gramStart"/>
      <w:r>
        <w:rPr>
          <w:rFonts w:ascii="Arial" w:hAnsi="Arial" w:cs="Arial"/>
          <w:color w:val="000000"/>
          <w:sz w:val="29"/>
          <w:szCs w:val="29"/>
          <w:lang w:val="en-US"/>
        </w:rPr>
        <w:t>themselves</w:t>
      </w:r>
      <w:proofErr w:type="gramEnd"/>
      <w:r>
        <w:rPr>
          <w:rFonts w:ascii="Arial" w:hAnsi="Arial" w:cs="Arial"/>
          <w:color w:val="000000"/>
          <w:sz w:val="29"/>
          <w:szCs w:val="29"/>
          <w:lang w:val="en-US"/>
        </w:rPr>
        <w:t xml:space="preserve">. </w:t>
      </w:r>
    </w:p>
    <w:p w:rsidR="00EC7E17" w:rsidRDefault="00EC7E17" w:rsidP="00EC7E17">
      <w:pPr>
        <w:widowControl w:val="0"/>
        <w:autoSpaceDE w:val="0"/>
        <w:autoSpaceDN w:val="0"/>
        <w:adjustRightInd w:val="0"/>
        <w:spacing w:after="240" w:line="360" w:lineRule="atLeast"/>
        <w:rPr>
          <w:rFonts w:ascii="Arial" w:hAnsi="Arial" w:cs="Arial"/>
          <w:b/>
          <w:bCs/>
          <w:color w:val="000000"/>
          <w:sz w:val="29"/>
          <w:szCs w:val="29"/>
          <w:lang w:val="en-US"/>
        </w:rPr>
      </w:pPr>
      <w:r>
        <w:rPr>
          <w:rFonts w:ascii="Arial" w:hAnsi="Arial" w:cs="Arial"/>
          <w:b/>
          <w:bCs/>
          <w:color w:val="000000"/>
          <w:sz w:val="32"/>
          <w:szCs w:val="32"/>
          <w:lang w:val="en-US"/>
        </w:rPr>
        <w:t>Class 2 </w:t>
      </w:r>
      <w:r>
        <w:rPr>
          <w:rFonts w:ascii="Arial" w:hAnsi="Arial" w:cs="Arial"/>
          <w:b/>
          <w:bCs/>
          <w:color w:val="000000"/>
          <w:sz w:val="29"/>
          <w:szCs w:val="29"/>
          <w:lang w:val="en-US"/>
        </w:rPr>
        <w:t xml:space="preserve">Masquerade (Type of Camouflage)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Camouflage </w:t>
      </w:r>
      <w:r>
        <w:rPr>
          <w:rFonts w:ascii="Arial" w:hAnsi="Arial" w:cs="Arial"/>
          <w:color w:val="000000"/>
          <w:sz w:val="29"/>
          <w:szCs w:val="29"/>
          <w:lang w:val="en-US"/>
        </w:rPr>
        <w:t xml:space="preserve">does not work when you are not </w:t>
      </w:r>
      <w:r>
        <w:rPr>
          <w:rFonts w:ascii="Arial" w:hAnsi="Arial" w:cs="Arial"/>
          <w:b/>
          <w:bCs/>
          <w:color w:val="000000"/>
          <w:sz w:val="29"/>
          <w:szCs w:val="29"/>
          <w:lang w:val="en-US"/>
        </w:rPr>
        <w:t>cryptic</w:t>
      </w:r>
      <w:r>
        <w:rPr>
          <w:rFonts w:ascii="Arial" w:hAnsi="Arial" w:cs="Arial"/>
          <w:color w:val="000000"/>
          <w:sz w:val="29"/>
          <w:szCs w:val="29"/>
          <w:lang w:val="en-US"/>
        </w:rPr>
        <w:t xml:space="preserve">, i.e if the person is moving. Being </w:t>
      </w:r>
      <w:r>
        <w:rPr>
          <w:rFonts w:ascii="Arial" w:hAnsi="Arial" w:cs="Arial"/>
          <w:b/>
          <w:bCs/>
          <w:color w:val="000000"/>
          <w:sz w:val="29"/>
          <w:szCs w:val="29"/>
          <w:lang w:val="en-US"/>
        </w:rPr>
        <w:t xml:space="preserve">Cryptic </w:t>
      </w:r>
      <w:r>
        <w:rPr>
          <w:rFonts w:ascii="Arial" w:hAnsi="Arial" w:cs="Arial"/>
          <w:color w:val="000000"/>
          <w:sz w:val="29"/>
          <w:szCs w:val="29"/>
          <w:lang w:val="en-US"/>
        </w:rPr>
        <w:t xml:space="preserve">means not moving, and not disrupting your camouflage.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Masquerade vs background matching: </w:t>
      </w:r>
      <w:r>
        <w:rPr>
          <w:rFonts w:ascii="Arial" w:hAnsi="Arial" w:cs="Arial"/>
          <w:color w:val="000000"/>
          <w:sz w:val="29"/>
          <w:szCs w:val="29"/>
          <w:lang w:val="en-US"/>
        </w:rPr>
        <w:t xml:space="preserve">in background matching your color and your patterns match the background, whereas Masquerade is having the shape of the something or modifying the body to match the surroundings.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Shape </w:t>
      </w:r>
      <w:r>
        <w:rPr>
          <w:rFonts w:ascii="Arial" w:hAnsi="Arial" w:cs="Arial"/>
          <w:color w:val="000000"/>
          <w:sz w:val="29"/>
          <w:szCs w:val="29"/>
          <w:lang w:val="en-US"/>
        </w:rPr>
        <w:t xml:space="preserve">can be used for </w:t>
      </w:r>
      <w:r>
        <w:rPr>
          <w:rFonts w:ascii="Arial" w:hAnsi="Arial" w:cs="Arial"/>
          <w:b/>
          <w:bCs/>
          <w:color w:val="000000"/>
          <w:sz w:val="29"/>
          <w:szCs w:val="29"/>
          <w:lang w:val="en-US"/>
        </w:rPr>
        <w:t xml:space="preserve">camouflage </w:t>
      </w:r>
      <w:r>
        <w:rPr>
          <w:rFonts w:ascii="Arial" w:hAnsi="Arial" w:cs="Arial"/>
          <w:color w:val="000000"/>
          <w:sz w:val="29"/>
          <w:szCs w:val="29"/>
          <w:lang w:val="en-US"/>
        </w:rPr>
        <w:t xml:space="preserve">too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Masquerade i</w:t>
      </w:r>
      <w:r>
        <w:rPr>
          <w:rFonts w:ascii="Arial" w:hAnsi="Arial" w:cs="Arial"/>
          <w:color w:val="000000"/>
          <w:sz w:val="29"/>
          <w:szCs w:val="29"/>
          <w:lang w:val="en-US"/>
        </w:rPr>
        <w:t xml:space="preserve">s changing the appearance to match the </w:t>
      </w:r>
      <w:r>
        <w:rPr>
          <w:rFonts w:ascii="Arial" w:hAnsi="Arial" w:cs="Arial"/>
          <w:b/>
          <w:bCs/>
          <w:color w:val="000000"/>
          <w:sz w:val="29"/>
          <w:szCs w:val="29"/>
          <w:lang w:val="en-US"/>
        </w:rPr>
        <w:t xml:space="preserve">environment </w:t>
      </w:r>
      <w:r>
        <w:rPr>
          <w:rFonts w:ascii="Arial" w:hAnsi="Arial" w:cs="Arial"/>
          <w:color w:val="000000"/>
          <w:sz w:val="29"/>
          <w:szCs w:val="29"/>
          <w:lang w:val="en-US"/>
        </w:rPr>
        <w:t xml:space="preserve">for camouflage, such as looking like a dead leaf, or a live leaf. </w:t>
      </w:r>
    </w:p>
    <w:p w:rsidR="00EC7E17" w:rsidRDefault="00EC7E17" w:rsidP="00EC7E17">
      <w:pPr>
        <w:widowControl w:val="0"/>
        <w:numPr>
          <w:ilvl w:val="0"/>
          <w:numId w:val="1"/>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Dead Leaf Mimicry </w:t>
      </w:r>
      <w:r>
        <w:rPr>
          <w:rFonts w:ascii="Arial" w:hAnsi="Arial" w:cs="Arial"/>
          <w:color w:val="000000"/>
          <w:sz w:val="29"/>
          <w:szCs w:val="29"/>
          <w:lang w:val="en-US"/>
        </w:rPr>
        <w:t xml:space="preserve">is resembling dead leaves (using masquerade) </w:t>
      </w:r>
    </w:p>
    <w:p w:rsidR="00EC7E17" w:rsidRDefault="00EC7E17" w:rsidP="00EC7E17">
      <w:pPr>
        <w:widowControl w:val="0"/>
        <w:numPr>
          <w:ilvl w:val="1"/>
          <w:numId w:val="1"/>
        </w:numPr>
        <w:tabs>
          <w:tab w:val="left" w:pos="940"/>
          <w:tab w:val="left" w:pos="1440"/>
        </w:tabs>
        <w:autoSpaceDE w:val="0"/>
        <w:autoSpaceDN w:val="0"/>
        <w:adjustRightInd w:val="0"/>
        <w:spacing w:after="240" w:line="340" w:lineRule="atLeast"/>
        <w:ind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Moths </w:t>
      </w:r>
      <w:r>
        <w:rPr>
          <w:rFonts w:ascii="Arial" w:hAnsi="Arial" w:cs="Arial"/>
          <w:color w:val="000000"/>
          <w:sz w:val="29"/>
          <w:szCs w:val="29"/>
          <w:lang w:val="en-US"/>
        </w:rPr>
        <w:t xml:space="preserve">do this </w:t>
      </w:r>
      <w:r>
        <w:rPr>
          <w:rFonts w:ascii="Times Roman" w:hAnsi="Times Roman" w:cs="Times Roman"/>
          <w:color w:val="000000"/>
          <w:lang w:val="en-US"/>
        </w:rPr>
        <w:t> </w:t>
      </w:r>
    </w:p>
    <w:p w:rsidR="00EC7E17" w:rsidRDefault="00EC7E17" w:rsidP="00EC7E17">
      <w:pPr>
        <w:widowControl w:val="0"/>
        <w:numPr>
          <w:ilvl w:val="1"/>
          <w:numId w:val="1"/>
        </w:numPr>
        <w:tabs>
          <w:tab w:val="left" w:pos="940"/>
          <w:tab w:val="left" w:pos="1440"/>
        </w:tabs>
        <w:autoSpaceDE w:val="0"/>
        <w:autoSpaceDN w:val="0"/>
        <w:adjustRightInd w:val="0"/>
        <w:spacing w:after="240" w:line="340" w:lineRule="atLeast"/>
        <w:ind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Angle-winged butterflies </w:t>
      </w:r>
      <w:r>
        <w:rPr>
          <w:rFonts w:ascii="Arial" w:hAnsi="Arial" w:cs="Arial"/>
          <w:color w:val="000000"/>
          <w:sz w:val="29"/>
          <w:szCs w:val="29"/>
          <w:lang w:val="en-US"/>
        </w:rPr>
        <w:t xml:space="preserve">use their shape to resemble dead leaves for </w:t>
      </w:r>
      <w:r>
        <w:rPr>
          <w:rFonts w:ascii="Arial" w:hAnsi="Arial" w:cs="Arial"/>
          <w:b/>
          <w:bCs/>
          <w:color w:val="000000"/>
          <w:sz w:val="29"/>
          <w:szCs w:val="29"/>
          <w:lang w:val="en-US"/>
        </w:rPr>
        <w:t>camouflage</w:t>
      </w:r>
      <w:r>
        <w:rPr>
          <w:rFonts w:ascii="Arial" w:hAnsi="Arial" w:cs="Arial"/>
          <w:color w:val="000000"/>
          <w:sz w:val="29"/>
          <w:szCs w:val="29"/>
          <w:lang w:val="en-US"/>
        </w:rPr>
        <w:t xml:space="preserve">, there is also </w:t>
      </w:r>
      <w:r>
        <w:rPr>
          <w:rFonts w:ascii="Arial" w:hAnsi="Arial" w:cs="Arial"/>
          <w:b/>
          <w:bCs/>
          <w:color w:val="000000"/>
          <w:sz w:val="29"/>
          <w:szCs w:val="29"/>
          <w:lang w:val="en-US"/>
        </w:rPr>
        <w:t xml:space="preserve">mimicry </w:t>
      </w:r>
      <w:r>
        <w:rPr>
          <w:rFonts w:ascii="Arial" w:hAnsi="Arial" w:cs="Arial"/>
          <w:color w:val="000000"/>
          <w:sz w:val="29"/>
          <w:szCs w:val="29"/>
          <w:lang w:val="en-US"/>
        </w:rPr>
        <w:t>going on by mimicking the background (</w:t>
      </w:r>
      <w:r>
        <w:rPr>
          <w:rFonts w:ascii="Arial" w:hAnsi="Arial" w:cs="Arial"/>
          <w:b/>
          <w:bCs/>
          <w:color w:val="000000"/>
          <w:sz w:val="29"/>
          <w:szCs w:val="29"/>
          <w:lang w:val="en-US"/>
        </w:rPr>
        <w:t>dead leaf mimic</w:t>
      </w:r>
      <w:r>
        <w:rPr>
          <w:rFonts w:ascii="Arial" w:hAnsi="Arial" w:cs="Arial"/>
          <w:color w:val="000000"/>
          <w:sz w:val="29"/>
          <w:szCs w:val="29"/>
          <w:lang w:val="en-US"/>
        </w:rPr>
        <w:t xml:space="preserve">) this is can be called </w:t>
      </w:r>
      <w:r>
        <w:rPr>
          <w:rFonts w:ascii="Arial" w:hAnsi="Arial" w:cs="Arial"/>
          <w:b/>
          <w:bCs/>
          <w:color w:val="000000"/>
          <w:sz w:val="29"/>
          <w:szCs w:val="29"/>
          <w:lang w:val="en-US"/>
        </w:rPr>
        <w:t xml:space="preserve">Masquerade </w:t>
      </w:r>
      <w:r>
        <w:rPr>
          <w:rFonts w:ascii="Times Roman" w:hAnsi="Times Roman" w:cs="Times Roman"/>
          <w:color w:val="000000"/>
          <w:lang w:val="en-US"/>
        </w:rPr>
        <w:t> </w:t>
      </w:r>
    </w:p>
    <w:p w:rsidR="00EC7E17" w:rsidRDefault="00EC7E17" w:rsidP="00EC7E17">
      <w:pPr>
        <w:widowControl w:val="0"/>
        <w:numPr>
          <w:ilvl w:val="0"/>
          <w:numId w:val="1"/>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Live Leaf Mimicry </w:t>
      </w:r>
      <w:r>
        <w:rPr>
          <w:rFonts w:ascii="Arial" w:hAnsi="Arial" w:cs="Arial"/>
          <w:color w:val="000000"/>
          <w:sz w:val="29"/>
          <w:szCs w:val="29"/>
          <w:lang w:val="en-US"/>
        </w:rPr>
        <w:t xml:space="preserve">is resembling live leaves </w:t>
      </w:r>
    </w:p>
    <w:p w:rsidR="00EC7E17" w:rsidRDefault="00EC7E17" w:rsidP="00EC7E17">
      <w:pPr>
        <w:widowControl w:val="0"/>
        <w:numPr>
          <w:ilvl w:val="1"/>
          <w:numId w:val="1"/>
        </w:numPr>
        <w:tabs>
          <w:tab w:val="left" w:pos="940"/>
          <w:tab w:val="left" w:pos="1440"/>
        </w:tabs>
        <w:autoSpaceDE w:val="0"/>
        <w:autoSpaceDN w:val="0"/>
        <w:adjustRightInd w:val="0"/>
        <w:spacing w:after="240" w:line="340" w:lineRule="atLeast"/>
        <w:ind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xml:space="preserve">-  A </w:t>
      </w:r>
      <w:r>
        <w:rPr>
          <w:rFonts w:ascii="Arial" w:hAnsi="Arial" w:cs="Arial"/>
          <w:b/>
          <w:bCs/>
          <w:color w:val="000000"/>
          <w:sz w:val="29"/>
          <w:szCs w:val="29"/>
          <w:lang w:val="en-US"/>
        </w:rPr>
        <w:t xml:space="preserve">Katydid </w:t>
      </w:r>
      <w:r>
        <w:rPr>
          <w:rFonts w:ascii="Arial" w:hAnsi="Arial" w:cs="Arial"/>
          <w:color w:val="000000"/>
          <w:sz w:val="29"/>
          <w:szCs w:val="29"/>
          <w:lang w:val="en-US"/>
        </w:rPr>
        <w:t xml:space="preserve">uses live leaf mimicry </w:t>
      </w:r>
      <w:r>
        <w:rPr>
          <w:rFonts w:ascii="Times Roman" w:hAnsi="Times Roman" w:cs="Times Roman"/>
          <w:color w:val="000000"/>
          <w:lang w:val="en-US"/>
        </w:rPr>
        <w:t> </w:t>
      </w:r>
    </w:p>
    <w:p w:rsidR="00EC7E17" w:rsidRDefault="00EC7E17" w:rsidP="00EC7E17">
      <w:pPr>
        <w:widowControl w:val="0"/>
        <w:numPr>
          <w:ilvl w:val="1"/>
          <w:numId w:val="1"/>
        </w:numPr>
        <w:tabs>
          <w:tab w:val="left" w:pos="940"/>
          <w:tab w:val="left" w:pos="1440"/>
        </w:tabs>
        <w:autoSpaceDE w:val="0"/>
        <w:autoSpaceDN w:val="0"/>
        <w:adjustRightInd w:val="0"/>
        <w:spacing w:after="240" w:line="340" w:lineRule="atLeast"/>
        <w:ind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Luna Moths </w:t>
      </w:r>
      <w:r>
        <w:rPr>
          <w:rFonts w:ascii="Arial" w:hAnsi="Arial" w:cs="Arial"/>
          <w:color w:val="000000"/>
          <w:sz w:val="29"/>
          <w:szCs w:val="29"/>
          <w:lang w:val="en-US"/>
        </w:rPr>
        <w:t xml:space="preserve">hide up in the leaves, using live leaf mimicry </w:t>
      </w:r>
      <w:r>
        <w:rPr>
          <w:rFonts w:ascii="Times Roman" w:hAnsi="Times Roman" w:cs="Times Roman"/>
          <w:color w:val="000000"/>
          <w:lang w:val="en-US"/>
        </w:rPr>
        <w:t> </w:t>
      </w:r>
    </w:p>
    <w:p w:rsidR="00EC7E17" w:rsidRDefault="00EC7E17" w:rsidP="00EC7E17">
      <w:pPr>
        <w:widowControl w:val="0"/>
        <w:numPr>
          <w:ilvl w:val="0"/>
          <w:numId w:val="1"/>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Twig Mimicry </w:t>
      </w:r>
      <w:r>
        <w:rPr>
          <w:rFonts w:ascii="Arial" w:hAnsi="Arial" w:cs="Arial"/>
          <w:color w:val="000000"/>
          <w:sz w:val="29"/>
          <w:szCs w:val="29"/>
          <w:lang w:val="en-US"/>
        </w:rPr>
        <w:t xml:space="preserve">is resembling twigs </w:t>
      </w:r>
    </w:p>
    <w:p w:rsidR="00EC7E17" w:rsidRDefault="00EC7E17" w:rsidP="00EC7E17">
      <w:pPr>
        <w:widowControl w:val="0"/>
        <w:numPr>
          <w:ilvl w:val="1"/>
          <w:numId w:val="1"/>
        </w:numPr>
        <w:tabs>
          <w:tab w:val="left" w:pos="940"/>
          <w:tab w:val="left" w:pos="1440"/>
        </w:tabs>
        <w:autoSpaceDE w:val="0"/>
        <w:autoSpaceDN w:val="0"/>
        <w:adjustRightInd w:val="0"/>
        <w:spacing w:after="240" w:line="340" w:lineRule="atLeast"/>
        <w:ind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Inchworm </w:t>
      </w:r>
      <w:r>
        <w:rPr>
          <w:rFonts w:ascii="Arial" w:hAnsi="Arial" w:cs="Arial"/>
          <w:color w:val="000000"/>
          <w:sz w:val="29"/>
          <w:szCs w:val="29"/>
          <w:lang w:val="en-US"/>
        </w:rPr>
        <w:t xml:space="preserve">uses </w:t>
      </w:r>
      <w:r>
        <w:rPr>
          <w:rFonts w:ascii="Arial" w:hAnsi="Arial" w:cs="Arial"/>
          <w:b/>
          <w:bCs/>
          <w:color w:val="000000"/>
          <w:sz w:val="29"/>
          <w:szCs w:val="29"/>
          <w:lang w:val="en-US"/>
        </w:rPr>
        <w:t xml:space="preserve">Twig Mimicry </w:t>
      </w:r>
      <w:r>
        <w:rPr>
          <w:rFonts w:ascii="Arial" w:hAnsi="Arial" w:cs="Arial"/>
          <w:color w:val="000000"/>
          <w:sz w:val="29"/>
          <w:szCs w:val="29"/>
          <w:lang w:val="en-US"/>
        </w:rPr>
        <w:t xml:space="preserve">to resemble twigs to hide (form of Masquerade) </w:t>
      </w:r>
      <w:r>
        <w:rPr>
          <w:rFonts w:ascii="Times Roman" w:hAnsi="Times Roman" w:cs="Times Roman"/>
          <w:color w:val="000000"/>
          <w:lang w:val="en-US"/>
        </w:rPr>
        <w:t> </w:t>
      </w:r>
    </w:p>
    <w:p w:rsidR="00EC7E17" w:rsidRDefault="00EC7E17" w:rsidP="00EC7E17">
      <w:pPr>
        <w:widowControl w:val="0"/>
        <w:numPr>
          <w:ilvl w:val="1"/>
          <w:numId w:val="1"/>
        </w:numPr>
        <w:tabs>
          <w:tab w:val="left" w:pos="940"/>
          <w:tab w:val="left" w:pos="1440"/>
        </w:tabs>
        <w:autoSpaceDE w:val="0"/>
        <w:autoSpaceDN w:val="0"/>
        <w:adjustRightInd w:val="0"/>
        <w:spacing w:after="240" w:line="340" w:lineRule="atLeast"/>
        <w:ind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Walking Stick </w:t>
      </w:r>
      <w:r>
        <w:rPr>
          <w:rFonts w:ascii="Arial" w:hAnsi="Arial" w:cs="Arial"/>
          <w:color w:val="000000"/>
          <w:sz w:val="29"/>
          <w:szCs w:val="29"/>
          <w:lang w:val="en-US"/>
        </w:rPr>
        <w:t xml:space="preserve">insect also uses Twig Mimicry </w:t>
      </w:r>
      <w:r>
        <w:rPr>
          <w:rFonts w:ascii="Times Roman" w:hAnsi="Times Roman" w:cs="Times Roman"/>
          <w:color w:val="000000"/>
          <w:lang w:val="en-US"/>
        </w:rPr>
        <w:t> </w:t>
      </w:r>
    </w:p>
    <w:p w:rsidR="00EC7E17" w:rsidRDefault="00EC7E17" w:rsidP="00EC7E17">
      <w:pPr>
        <w:widowControl w:val="0"/>
        <w:numPr>
          <w:ilvl w:val="0"/>
          <w:numId w:val="1"/>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Thorn Mimicry </w:t>
      </w:r>
      <w:r>
        <w:rPr>
          <w:rFonts w:ascii="Arial" w:hAnsi="Arial" w:cs="Arial"/>
          <w:color w:val="000000"/>
          <w:sz w:val="29"/>
          <w:szCs w:val="29"/>
          <w:lang w:val="en-US"/>
        </w:rPr>
        <w:t xml:space="preserve">is resembling thorns on twigs and such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Tree Hoppers </w:t>
      </w:r>
      <w:r>
        <w:rPr>
          <w:rFonts w:ascii="Arial" w:hAnsi="Arial" w:cs="Arial"/>
          <w:color w:val="000000"/>
          <w:sz w:val="29"/>
          <w:szCs w:val="29"/>
          <w:lang w:val="en-US"/>
        </w:rPr>
        <w:t xml:space="preserve">use </w:t>
      </w:r>
      <w:r>
        <w:rPr>
          <w:rFonts w:ascii="Arial" w:hAnsi="Arial" w:cs="Arial"/>
          <w:b/>
          <w:bCs/>
          <w:color w:val="000000"/>
          <w:sz w:val="29"/>
          <w:szCs w:val="29"/>
          <w:lang w:val="en-US"/>
        </w:rPr>
        <w:t xml:space="preserve">Thorn Mimicry - Bird Dropping Mimicry </w:t>
      </w:r>
      <w:proofErr w:type="gramStart"/>
      <w:r>
        <w:rPr>
          <w:rFonts w:ascii="Arial" w:hAnsi="Arial" w:cs="Arial"/>
          <w:color w:val="000000"/>
          <w:sz w:val="29"/>
          <w:szCs w:val="29"/>
          <w:lang w:val="en-US"/>
        </w:rPr>
        <w:t>is resembling</w:t>
      </w:r>
      <w:proofErr w:type="gramEnd"/>
      <w:r>
        <w:rPr>
          <w:rFonts w:ascii="Arial" w:hAnsi="Arial" w:cs="Arial"/>
          <w:color w:val="000000"/>
          <w:sz w:val="29"/>
          <w:szCs w:val="29"/>
          <w:lang w:val="en-US"/>
        </w:rPr>
        <w:t xml:space="preserve"> bird poop, animals tend not to eat bird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poop</w:t>
      </w:r>
      <w:proofErr w:type="gramEnd"/>
      <w:r>
        <w:rPr>
          <w:rFonts w:ascii="Arial" w:hAnsi="Arial" w:cs="Arial"/>
          <w:color w:val="000000"/>
          <w:sz w:val="29"/>
          <w:szCs w:val="29"/>
          <w:lang w:val="en-US"/>
        </w:rPr>
        <w:t xml:space="preser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Giant Swallowtail caterpillars </w:t>
      </w:r>
      <w:r>
        <w:rPr>
          <w:rFonts w:ascii="Arial" w:hAnsi="Arial" w:cs="Arial"/>
          <w:color w:val="000000"/>
          <w:sz w:val="29"/>
          <w:szCs w:val="29"/>
          <w:lang w:val="en-US"/>
        </w:rPr>
        <w:t xml:space="preserve">use </w:t>
      </w:r>
      <w:r>
        <w:rPr>
          <w:rFonts w:ascii="Arial" w:hAnsi="Arial" w:cs="Arial"/>
          <w:b/>
          <w:bCs/>
          <w:color w:val="000000"/>
          <w:sz w:val="29"/>
          <w:szCs w:val="29"/>
          <w:lang w:val="en-US"/>
        </w:rPr>
        <w:t>Bird Dropping Mimicry </w:t>
      </w:r>
      <w:r>
        <w:rPr>
          <w:rFonts w:ascii="Arial" w:hAnsi="Arial" w:cs="Arial"/>
          <w:color w:val="000000"/>
          <w:sz w:val="29"/>
          <w:szCs w:val="29"/>
          <w:lang w:val="en-US"/>
        </w:rPr>
        <w:t xml:space="preserve">- Animals using their </w:t>
      </w:r>
      <w:r>
        <w:rPr>
          <w:rFonts w:ascii="Arial" w:hAnsi="Arial" w:cs="Arial"/>
          <w:b/>
          <w:bCs/>
          <w:color w:val="000000"/>
          <w:sz w:val="29"/>
          <w:szCs w:val="29"/>
          <w:lang w:val="en-US"/>
        </w:rPr>
        <w:t xml:space="preserve">surroundings </w:t>
      </w:r>
      <w:r>
        <w:rPr>
          <w:rFonts w:ascii="Arial" w:hAnsi="Arial" w:cs="Arial"/>
          <w:color w:val="000000"/>
          <w:sz w:val="29"/>
          <w:szCs w:val="29"/>
          <w:lang w:val="en-US"/>
        </w:rPr>
        <w:t xml:space="preserve">and putting their </w:t>
      </w:r>
      <w:r>
        <w:rPr>
          <w:rFonts w:ascii="Arial" w:hAnsi="Arial" w:cs="Arial"/>
          <w:b/>
          <w:bCs/>
          <w:color w:val="000000"/>
          <w:sz w:val="29"/>
          <w:szCs w:val="29"/>
          <w:lang w:val="en-US"/>
        </w:rPr>
        <w:t xml:space="preserve">surroundings </w:t>
      </w:r>
      <w:r>
        <w:rPr>
          <w:rFonts w:ascii="Arial" w:hAnsi="Arial" w:cs="Arial"/>
          <w:color w:val="000000"/>
          <w:sz w:val="29"/>
          <w:szCs w:val="29"/>
          <w:lang w:val="en-US"/>
        </w:rPr>
        <w:t xml:space="preserve">on them for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b/>
          <w:bCs/>
          <w:color w:val="000000"/>
          <w:sz w:val="29"/>
          <w:szCs w:val="29"/>
          <w:lang w:val="en-US"/>
        </w:rPr>
        <w:t>camouflage</w:t>
      </w:r>
      <w:proofErr w:type="gramEnd"/>
      <w:r>
        <w:rPr>
          <w:rFonts w:ascii="Arial" w:hAnsi="Arial" w:cs="Arial"/>
          <w:color w:val="000000"/>
          <w:sz w:val="29"/>
          <w:szCs w:val="29"/>
          <w:lang w:val="en-US"/>
        </w:rPr>
        <w:t>/</w:t>
      </w:r>
      <w:r>
        <w:rPr>
          <w:rFonts w:ascii="Arial" w:hAnsi="Arial" w:cs="Arial"/>
          <w:b/>
          <w:bCs/>
          <w:color w:val="000000"/>
          <w:sz w:val="29"/>
          <w:szCs w:val="29"/>
          <w:lang w:val="en-US"/>
        </w:rPr>
        <w:t>masquerade </w:t>
      </w:r>
      <w:r>
        <w:rPr>
          <w:rFonts w:ascii="Arial" w:hAnsi="Arial" w:cs="Arial"/>
          <w:color w:val="000000"/>
          <w:sz w:val="29"/>
          <w:szCs w:val="29"/>
          <w:lang w:val="en-US"/>
        </w:rPr>
        <w:t xml:space="preserve">- </w:t>
      </w:r>
      <w:r>
        <w:rPr>
          <w:rFonts w:ascii="Arial" w:hAnsi="Arial" w:cs="Arial"/>
          <w:b/>
          <w:bCs/>
          <w:color w:val="000000"/>
          <w:sz w:val="29"/>
          <w:szCs w:val="29"/>
          <w:lang w:val="en-US"/>
        </w:rPr>
        <w:t xml:space="preserve">Camouflaged Loopers </w:t>
      </w:r>
      <w:r>
        <w:rPr>
          <w:rFonts w:ascii="Arial" w:hAnsi="Arial" w:cs="Arial"/>
          <w:color w:val="000000"/>
          <w:sz w:val="29"/>
          <w:szCs w:val="29"/>
          <w:lang w:val="en-US"/>
        </w:rPr>
        <w:t xml:space="preserve">use the surroundings (such as plants) to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cover</w:t>
      </w:r>
      <w:proofErr w:type="gramEnd"/>
      <w:r>
        <w:rPr>
          <w:rFonts w:ascii="Arial" w:hAnsi="Arial" w:cs="Arial"/>
          <w:color w:val="000000"/>
          <w:sz w:val="29"/>
          <w:szCs w:val="29"/>
          <w:lang w:val="en-US"/>
        </w:rPr>
        <w:t xml:space="preserve"> their body, hiding them from predators trying to find them. </w:t>
      </w:r>
      <w:r>
        <w:rPr>
          <w:rFonts w:ascii="Arial" w:hAnsi="Arial" w:cs="Arial"/>
          <w:b/>
          <w:bCs/>
          <w:color w:val="000000"/>
          <w:sz w:val="29"/>
          <w:szCs w:val="29"/>
          <w:lang w:val="en-US"/>
        </w:rPr>
        <w:t xml:space="preserve">- Spittle Bugs </w:t>
      </w:r>
      <w:r>
        <w:rPr>
          <w:rFonts w:ascii="Arial" w:hAnsi="Arial" w:cs="Arial"/>
          <w:color w:val="000000"/>
          <w:sz w:val="29"/>
          <w:szCs w:val="29"/>
          <w:lang w:val="en-US"/>
        </w:rPr>
        <w:t xml:space="preserve">generate a frothy wet </w:t>
      </w:r>
      <w:r>
        <w:rPr>
          <w:rFonts w:ascii="Arial" w:hAnsi="Arial" w:cs="Arial"/>
          <w:b/>
          <w:bCs/>
          <w:color w:val="000000"/>
          <w:sz w:val="29"/>
          <w:szCs w:val="29"/>
          <w:lang w:val="en-US"/>
        </w:rPr>
        <w:t xml:space="preserve">spit-like </w:t>
      </w:r>
      <w:r>
        <w:rPr>
          <w:rFonts w:ascii="Arial" w:hAnsi="Arial" w:cs="Arial"/>
          <w:color w:val="000000"/>
          <w:sz w:val="29"/>
          <w:szCs w:val="29"/>
          <w:lang w:val="en-US"/>
        </w:rPr>
        <w:t xml:space="preserve">material called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b/>
          <w:bCs/>
          <w:color w:val="000000"/>
          <w:sz w:val="29"/>
          <w:szCs w:val="29"/>
          <w:lang w:val="en-US"/>
        </w:rPr>
        <w:t>spittle</w:t>
      </w:r>
      <w:proofErr w:type="gramEnd"/>
      <w:r>
        <w:rPr>
          <w:rFonts w:ascii="Arial" w:hAnsi="Arial" w:cs="Arial"/>
          <w:b/>
          <w:bCs/>
          <w:color w:val="000000"/>
          <w:sz w:val="29"/>
          <w:szCs w:val="29"/>
          <w:lang w:val="en-US"/>
        </w:rPr>
        <w:t xml:space="preserve"> </w:t>
      </w:r>
      <w:r>
        <w:rPr>
          <w:rFonts w:ascii="Arial" w:hAnsi="Arial" w:cs="Arial"/>
          <w:color w:val="000000"/>
          <w:sz w:val="29"/>
          <w:szCs w:val="29"/>
          <w:lang w:val="en-US"/>
        </w:rPr>
        <w:t xml:space="preserve">to hide themselves from predators - </w:t>
      </w:r>
      <w:r>
        <w:rPr>
          <w:rFonts w:ascii="Arial" w:hAnsi="Arial" w:cs="Arial"/>
          <w:b/>
          <w:bCs/>
          <w:color w:val="000000"/>
          <w:sz w:val="29"/>
          <w:szCs w:val="29"/>
          <w:lang w:val="en-US"/>
        </w:rPr>
        <w:t xml:space="preserve">Woolly Aphids </w:t>
      </w:r>
      <w:r>
        <w:rPr>
          <w:rFonts w:ascii="Arial" w:hAnsi="Arial" w:cs="Arial"/>
          <w:color w:val="000000"/>
          <w:sz w:val="29"/>
          <w:szCs w:val="29"/>
          <w:lang w:val="en-US"/>
        </w:rPr>
        <w:t xml:space="preserve">create </w:t>
      </w:r>
      <w:r>
        <w:rPr>
          <w:rFonts w:ascii="Arial" w:hAnsi="Arial" w:cs="Arial"/>
          <w:b/>
          <w:bCs/>
          <w:color w:val="000000"/>
          <w:sz w:val="29"/>
          <w:szCs w:val="29"/>
          <w:lang w:val="en-US"/>
        </w:rPr>
        <w:t xml:space="preserve">silk strains </w:t>
      </w:r>
      <w:r>
        <w:rPr>
          <w:rFonts w:ascii="Arial" w:hAnsi="Arial" w:cs="Arial"/>
          <w:color w:val="000000"/>
          <w:sz w:val="29"/>
          <w:szCs w:val="29"/>
          <w:lang w:val="en-US"/>
        </w:rPr>
        <w:t xml:space="preserve">on top of themselves to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conceal</w:t>
      </w:r>
      <w:proofErr w:type="gramEnd"/>
      <w:r>
        <w:rPr>
          <w:rFonts w:ascii="Arial" w:hAnsi="Arial" w:cs="Arial"/>
          <w:color w:val="000000"/>
          <w:sz w:val="29"/>
          <w:szCs w:val="29"/>
          <w:lang w:val="en-US"/>
        </w:rPr>
        <w:t xml:space="preserve"> themselves - </w:t>
      </w:r>
      <w:r>
        <w:rPr>
          <w:rFonts w:ascii="Arial" w:hAnsi="Arial" w:cs="Arial"/>
          <w:b/>
          <w:bCs/>
          <w:color w:val="000000"/>
          <w:sz w:val="29"/>
          <w:szCs w:val="29"/>
          <w:lang w:val="en-US"/>
        </w:rPr>
        <w:t xml:space="preserve">Scarlet Lily Leaf Beetles Larvae </w:t>
      </w:r>
      <w:r>
        <w:rPr>
          <w:rFonts w:ascii="Arial" w:hAnsi="Arial" w:cs="Arial"/>
          <w:color w:val="000000"/>
          <w:sz w:val="29"/>
          <w:szCs w:val="29"/>
          <w:lang w:val="en-US"/>
        </w:rPr>
        <w:t xml:space="preserve">(child form) coats itself with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b/>
          <w:bCs/>
          <w:color w:val="000000"/>
          <w:sz w:val="29"/>
          <w:szCs w:val="29"/>
          <w:lang w:val="en-US"/>
        </w:rPr>
        <w:t>feces</w:t>
      </w:r>
      <w:proofErr w:type="gramEnd"/>
      <w:r>
        <w:rPr>
          <w:rFonts w:ascii="Arial" w:hAnsi="Arial" w:cs="Arial"/>
          <w:b/>
          <w:bCs/>
          <w:color w:val="000000"/>
          <w:sz w:val="29"/>
          <w:szCs w:val="29"/>
          <w:lang w:val="en-US"/>
        </w:rPr>
        <w:t xml:space="preserve"> (poop) </w:t>
      </w:r>
      <w:r>
        <w:rPr>
          <w:rFonts w:ascii="Arial" w:hAnsi="Arial" w:cs="Arial"/>
          <w:color w:val="000000"/>
          <w:sz w:val="29"/>
          <w:szCs w:val="29"/>
          <w:lang w:val="en-US"/>
        </w:rPr>
        <w:t xml:space="preserve">to conceal itself, making it seem like poop and less appetizing.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Bicolored Camouflage </w:t>
      </w:r>
    </w:p>
    <w:p w:rsidR="00EC7E17" w:rsidRDefault="00EC7E17" w:rsidP="00EC7E17">
      <w:pPr>
        <w:widowControl w:val="0"/>
        <w:autoSpaceDE w:val="0"/>
        <w:autoSpaceDN w:val="0"/>
        <w:adjustRightInd w:val="0"/>
        <w:spacing w:after="240" w:line="260" w:lineRule="atLeast"/>
        <w:rPr>
          <w:rFonts w:ascii="Times Roman" w:hAnsi="Times Roman" w:cs="Times Roman"/>
          <w:color w:val="000000"/>
          <w:lang w:val="en-US"/>
        </w:rPr>
      </w:pPr>
      <w:r>
        <w:rPr>
          <w:rFonts w:ascii="Helvetica" w:hAnsi="Helvetica" w:cs="Helvetica"/>
          <w:color w:val="3B3B3B"/>
          <w:sz w:val="21"/>
          <w:szCs w:val="21"/>
          <w:lang w:val="en-US"/>
        </w:rPr>
        <w:t xml:space="preserve">Distributing prohibited </w:t>
      </w:r>
    </w:p>
    <w:p w:rsidR="00EC7E17" w:rsidRDefault="00EC7E17" w:rsidP="00EC7E17">
      <w:pPr>
        <w:widowControl w:val="0"/>
        <w:autoSpaceDE w:val="0"/>
        <w:autoSpaceDN w:val="0"/>
        <w:adjustRightInd w:val="0"/>
        <w:spacing w:after="240" w:line="20" w:lineRule="atLeast"/>
        <w:rPr>
          <w:rFonts w:ascii="Times Roman" w:hAnsi="Times Roman" w:cs="Times Roman"/>
          <w:color w:val="000000"/>
          <w:lang w:val="en-US"/>
        </w:rPr>
      </w:pPr>
      <w:proofErr w:type="gramStart"/>
      <w:r>
        <w:rPr>
          <w:rFonts w:ascii="Helvetica" w:hAnsi="Helvetica" w:cs="Helvetica"/>
          <w:color w:val="000000"/>
          <w:sz w:val="2"/>
          <w:szCs w:val="2"/>
          <w:lang w:val="en-US"/>
        </w:rPr>
        <w:t>lOMoARcPSD</w:t>
      </w:r>
      <w:proofErr w:type="gramEnd"/>
      <w:r>
        <w:rPr>
          <w:rFonts w:ascii="Helvetica" w:hAnsi="Helvetica" w:cs="Helvetica"/>
          <w:color w:val="000000"/>
          <w:sz w:val="2"/>
          <w:szCs w:val="2"/>
          <w:lang w:val="en-US"/>
        </w:rPr>
        <w:t xml:space="preser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Bicoloration </w:t>
      </w:r>
      <w:r>
        <w:rPr>
          <w:rFonts w:ascii="Arial" w:hAnsi="Arial" w:cs="Arial"/>
          <w:color w:val="000000"/>
          <w:sz w:val="29"/>
          <w:szCs w:val="29"/>
          <w:lang w:val="en-US"/>
        </w:rPr>
        <w:t xml:space="preserve">offers background matching from two different surfaces (and two different sides) - </w:t>
      </w:r>
      <w:r>
        <w:rPr>
          <w:rFonts w:ascii="Arial" w:hAnsi="Arial" w:cs="Arial"/>
          <w:b/>
          <w:bCs/>
          <w:color w:val="000000"/>
          <w:sz w:val="29"/>
          <w:szCs w:val="29"/>
          <w:lang w:val="en-US"/>
        </w:rPr>
        <w:t xml:space="preserve">Whirligig Beetles </w:t>
      </w:r>
      <w:r>
        <w:rPr>
          <w:rFonts w:ascii="Arial" w:hAnsi="Arial" w:cs="Arial"/>
          <w:color w:val="000000"/>
          <w:sz w:val="29"/>
          <w:szCs w:val="29"/>
          <w:lang w:val="en-US"/>
        </w:rPr>
        <w:t xml:space="preserve">are </w:t>
      </w:r>
      <w:r>
        <w:rPr>
          <w:rFonts w:ascii="Arial" w:hAnsi="Arial" w:cs="Arial"/>
          <w:b/>
          <w:bCs/>
          <w:color w:val="000000"/>
          <w:sz w:val="29"/>
          <w:szCs w:val="29"/>
          <w:lang w:val="en-US"/>
        </w:rPr>
        <w:t xml:space="preserve">bicolored </w:t>
      </w:r>
      <w:r>
        <w:rPr>
          <w:rFonts w:ascii="Arial" w:hAnsi="Arial" w:cs="Arial"/>
          <w:color w:val="000000"/>
          <w:sz w:val="29"/>
          <w:szCs w:val="29"/>
          <w:lang w:val="en-US"/>
        </w:rPr>
        <w:t xml:space="preserve">(black above and white below) to look like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b/>
          <w:bCs/>
          <w:color w:val="000000"/>
          <w:sz w:val="29"/>
          <w:szCs w:val="29"/>
          <w:lang w:val="en-US"/>
        </w:rPr>
        <w:t>sunshine</w:t>
      </w:r>
      <w:proofErr w:type="gramEnd"/>
      <w:r>
        <w:rPr>
          <w:rFonts w:ascii="Arial" w:hAnsi="Arial" w:cs="Arial"/>
          <w:b/>
          <w:bCs/>
          <w:color w:val="000000"/>
          <w:sz w:val="29"/>
          <w:szCs w:val="29"/>
          <w:lang w:val="en-US"/>
        </w:rPr>
        <w:t xml:space="preserve"> </w:t>
      </w:r>
      <w:r>
        <w:rPr>
          <w:rFonts w:ascii="Arial" w:hAnsi="Arial" w:cs="Arial"/>
          <w:color w:val="000000"/>
          <w:sz w:val="29"/>
          <w:szCs w:val="29"/>
          <w:lang w:val="en-US"/>
        </w:rPr>
        <w:t xml:space="preserve">to predators </w:t>
      </w:r>
      <w:r>
        <w:rPr>
          <w:rFonts w:ascii="Arial" w:hAnsi="Arial" w:cs="Arial"/>
          <w:b/>
          <w:bCs/>
          <w:color w:val="000000"/>
          <w:sz w:val="29"/>
          <w:szCs w:val="29"/>
          <w:lang w:val="en-US"/>
        </w:rPr>
        <w:t xml:space="preserve">below water </w:t>
      </w:r>
      <w:r>
        <w:rPr>
          <w:rFonts w:ascii="Arial" w:hAnsi="Arial" w:cs="Arial"/>
          <w:color w:val="000000"/>
          <w:sz w:val="29"/>
          <w:szCs w:val="29"/>
          <w:lang w:val="en-US"/>
        </w:rPr>
        <w:t xml:space="preserve">and to look like water to predators </w:t>
      </w:r>
      <w:r>
        <w:rPr>
          <w:rFonts w:ascii="Arial" w:hAnsi="Arial" w:cs="Arial"/>
          <w:b/>
          <w:bCs/>
          <w:color w:val="000000"/>
          <w:sz w:val="29"/>
          <w:szCs w:val="29"/>
          <w:lang w:val="en-US"/>
        </w:rPr>
        <w:t>above water </w:t>
      </w:r>
      <w:r>
        <w:rPr>
          <w:rFonts w:ascii="Arial" w:hAnsi="Arial" w:cs="Arial"/>
          <w:color w:val="000000"/>
          <w:sz w:val="29"/>
          <w:szCs w:val="29"/>
          <w:lang w:val="en-US"/>
        </w:rPr>
        <w:t xml:space="preserve">- </w:t>
      </w:r>
      <w:r>
        <w:rPr>
          <w:rFonts w:ascii="Arial" w:hAnsi="Arial" w:cs="Arial"/>
          <w:b/>
          <w:bCs/>
          <w:color w:val="000000"/>
          <w:sz w:val="29"/>
          <w:szCs w:val="29"/>
          <w:lang w:val="en-US"/>
        </w:rPr>
        <w:t xml:space="preserve">Backswimmers </w:t>
      </w:r>
      <w:r>
        <w:rPr>
          <w:rFonts w:ascii="Arial" w:hAnsi="Arial" w:cs="Arial"/>
          <w:color w:val="000000"/>
          <w:sz w:val="29"/>
          <w:szCs w:val="29"/>
          <w:lang w:val="en-US"/>
        </w:rPr>
        <w:t xml:space="preserve">are </w:t>
      </w:r>
      <w:r>
        <w:rPr>
          <w:rFonts w:ascii="Arial" w:hAnsi="Arial" w:cs="Arial"/>
          <w:b/>
          <w:bCs/>
          <w:color w:val="000000"/>
          <w:sz w:val="29"/>
          <w:szCs w:val="29"/>
          <w:lang w:val="en-US"/>
        </w:rPr>
        <w:t xml:space="preserve">bicolored </w:t>
      </w:r>
      <w:r>
        <w:rPr>
          <w:rFonts w:ascii="Arial" w:hAnsi="Arial" w:cs="Arial"/>
          <w:color w:val="000000"/>
          <w:sz w:val="29"/>
          <w:szCs w:val="29"/>
          <w:lang w:val="en-US"/>
        </w:rPr>
        <w:t xml:space="preserve">for the same purpose as </w:t>
      </w:r>
      <w:r>
        <w:rPr>
          <w:rFonts w:ascii="Arial" w:hAnsi="Arial" w:cs="Arial"/>
          <w:b/>
          <w:bCs/>
          <w:color w:val="000000"/>
          <w:sz w:val="29"/>
          <w:szCs w:val="29"/>
          <w:lang w:val="en-US"/>
        </w:rPr>
        <w:t>Whirligig Beetles</w:t>
      </w:r>
      <w:r>
        <w:rPr>
          <w:rFonts w:ascii="Arial" w:hAnsi="Arial" w:cs="Arial"/>
          <w:color w:val="000000"/>
          <w:sz w:val="29"/>
          <w:szCs w:val="29"/>
          <w:lang w:val="en-US"/>
        </w:rPr>
        <w:t xml:space="preserve">, but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their</w:t>
      </w:r>
      <w:proofErr w:type="gramEnd"/>
      <w:r>
        <w:rPr>
          <w:rFonts w:ascii="Arial" w:hAnsi="Arial" w:cs="Arial"/>
          <w:color w:val="000000"/>
          <w:sz w:val="29"/>
          <w:szCs w:val="29"/>
          <w:lang w:val="en-US"/>
        </w:rPr>
        <w:t xml:space="preserve"> colors are reversed, so they have to swim upside down to get the same defense as the </w:t>
      </w:r>
      <w:r>
        <w:rPr>
          <w:rFonts w:ascii="Arial" w:hAnsi="Arial" w:cs="Arial"/>
          <w:b/>
          <w:bCs/>
          <w:color w:val="000000"/>
          <w:sz w:val="29"/>
          <w:szCs w:val="29"/>
          <w:lang w:val="en-US"/>
        </w:rPr>
        <w:t xml:space="preserve">Whirligig Beetle.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Countershading </w:t>
      </w:r>
      <w:r>
        <w:rPr>
          <w:rFonts w:ascii="Arial" w:hAnsi="Arial" w:cs="Arial"/>
          <w:color w:val="000000"/>
          <w:sz w:val="29"/>
          <w:szCs w:val="29"/>
          <w:lang w:val="en-US"/>
        </w:rPr>
        <w:t xml:space="preserve">and self-shadow concealment is using </w:t>
      </w:r>
      <w:r>
        <w:rPr>
          <w:rFonts w:ascii="Arial" w:hAnsi="Arial" w:cs="Arial"/>
          <w:b/>
          <w:bCs/>
          <w:color w:val="000000"/>
          <w:sz w:val="29"/>
          <w:szCs w:val="29"/>
          <w:lang w:val="en-US"/>
        </w:rPr>
        <w:t xml:space="preserve">bicoloration </w:t>
      </w:r>
      <w:r>
        <w:rPr>
          <w:rFonts w:ascii="Arial" w:hAnsi="Arial" w:cs="Arial"/>
          <w:color w:val="000000"/>
          <w:sz w:val="29"/>
          <w:szCs w:val="29"/>
          <w:lang w:val="en-US"/>
        </w:rPr>
        <w:t xml:space="preserve">to appear flat and blend in the background during sunshine (sun creating a shadow that casts down on the belly area)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White tailed deer </w:t>
      </w:r>
      <w:r>
        <w:rPr>
          <w:rFonts w:ascii="Arial" w:hAnsi="Arial" w:cs="Arial"/>
          <w:color w:val="000000"/>
          <w:sz w:val="29"/>
          <w:szCs w:val="29"/>
          <w:lang w:val="en-US"/>
        </w:rPr>
        <w:t>are dark above and light below (</w:t>
      </w:r>
      <w:r>
        <w:rPr>
          <w:rFonts w:ascii="Arial" w:hAnsi="Arial" w:cs="Arial"/>
          <w:b/>
          <w:bCs/>
          <w:color w:val="000000"/>
          <w:sz w:val="29"/>
          <w:szCs w:val="29"/>
          <w:lang w:val="en-US"/>
        </w:rPr>
        <w:t>bicoloration</w:t>
      </w:r>
      <w:r>
        <w:rPr>
          <w:rFonts w:ascii="Arial" w:hAnsi="Arial" w:cs="Arial"/>
          <w:color w:val="000000"/>
          <w:sz w:val="29"/>
          <w:szCs w:val="29"/>
          <w:lang w:val="en-US"/>
        </w:rPr>
        <w:t xml:space="preserve">), this helps them be in open areas and appear flat during sunshine to blend in their background (using </w:t>
      </w:r>
      <w:r>
        <w:rPr>
          <w:rFonts w:ascii="Arial" w:hAnsi="Arial" w:cs="Arial"/>
          <w:b/>
          <w:bCs/>
          <w:color w:val="000000"/>
          <w:sz w:val="29"/>
          <w:szCs w:val="29"/>
          <w:lang w:val="en-US"/>
        </w:rPr>
        <w:t>Countershading</w:t>
      </w:r>
      <w:r>
        <w:rPr>
          <w:rFonts w:ascii="Arial" w:hAnsi="Arial" w:cs="Arial"/>
          <w:color w:val="000000"/>
          <w:sz w:val="29"/>
          <w:szCs w:val="29"/>
          <w:lang w:val="en-US"/>
        </w:rPr>
        <w:t xml:space="preser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Camouflage </w:t>
      </w:r>
      <w:r>
        <w:rPr>
          <w:rFonts w:ascii="Arial" w:hAnsi="Arial" w:cs="Arial"/>
          <w:color w:val="000000"/>
          <w:sz w:val="29"/>
          <w:szCs w:val="29"/>
          <w:lang w:val="en-US"/>
        </w:rPr>
        <w:t xml:space="preserve">is not failsafe. Many animals have plan B.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Startle Patterns </w:t>
      </w:r>
      <w:r>
        <w:rPr>
          <w:rFonts w:ascii="Arial" w:hAnsi="Arial" w:cs="Arial"/>
          <w:color w:val="000000"/>
          <w:sz w:val="29"/>
          <w:szCs w:val="29"/>
          <w:lang w:val="en-US"/>
        </w:rPr>
        <w:t xml:space="preserve">are patterns shown to predators when </w:t>
      </w:r>
      <w:r>
        <w:rPr>
          <w:rFonts w:ascii="Arial" w:hAnsi="Arial" w:cs="Arial"/>
          <w:b/>
          <w:bCs/>
          <w:color w:val="000000"/>
          <w:sz w:val="29"/>
          <w:szCs w:val="29"/>
          <w:lang w:val="en-US"/>
        </w:rPr>
        <w:t xml:space="preserve">Camouflage </w:t>
      </w:r>
      <w:r>
        <w:rPr>
          <w:rFonts w:ascii="Arial" w:hAnsi="Arial" w:cs="Arial"/>
          <w:color w:val="000000"/>
          <w:sz w:val="29"/>
          <w:szCs w:val="29"/>
          <w:lang w:val="en-US"/>
        </w:rPr>
        <w:t xml:space="preserve">fails, to startle the predator and allow time for escape </w:t>
      </w:r>
      <w:r>
        <w:rPr>
          <w:rFonts w:ascii="Arial" w:hAnsi="Arial" w:cs="Arial"/>
          <w:b/>
          <w:bCs/>
          <w:color w:val="000000"/>
          <w:sz w:val="29"/>
          <w:szCs w:val="29"/>
          <w:lang w:val="en-US"/>
        </w:rPr>
        <w:t xml:space="preserve">(they have to be hidden)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Sphinx Moth (Hawk moths) </w:t>
      </w:r>
      <w:r>
        <w:rPr>
          <w:rFonts w:ascii="Arial" w:hAnsi="Arial" w:cs="Arial"/>
          <w:color w:val="000000"/>
          <w:sz w:val="29"/>
          <w:szCs w:val="29"/>
          <w:lang w:val="en-US"/>
        </w:rPr>
        <w:t xml:space="preserve">open up their wings to scare the bird if it attacks, giving the moth time to fly away and escape.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Underwing Moth </w:t>
      </w:r>
      <w:r>
        <w:rPr>
          <w:rFonts w:ascii="Arial" w:hAnsi="Arial" w:cs="Arial"/>
          <w:color w:val="000000"/>
          <w:sz w:val="29"/>
          <w:szCs w:val="29"/>
          <w:lang w:val="en-US"/>
        </w:rPr>
        <w:t xml:space="preserve">also open up wings to show bright colors and to scare predators, allowing them to escape.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Hidden Eyespots </w:t>
      </w:r>
      <w:r>
        <w:rPr>
          <w:rFonts w:ascii="Arial" w:hAnsi="Arial" w:cs="Arial"/>
          <w:color w:val="000000"/>
          <w:sz w:val="29"/>
          <w:szCs w:val="29"/>
          <w:lang w:val="en-US"/>
        </w:rPr>
        <w:t xml:space="preserve">is having startle patterns in shape of eyes to scare the predator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Polyphemus Moth </w:t>
      </w:r>
      <w:proofErr w:type="gramStart"/>
      <w:r>
        <w:rPr>
          <w:rFonts w:ascii="Arial" w:hAnsi="Arial" w:cs="Arial"/>
          <w:color w:val="000000"/>
          <w:sz w:val="29"/>
          <w:szCs w:val="29"/>
          <w:lang w:val="en-US"/>
        </w:rPr>
        <w:t>have</w:t>
      </w:r>
      <w:proofErr w:type="gramEnd"/>
      <w:r>
        <w:rPr>
          <w:rFonts w:ascii="Arial" w:hAnsi="Arial" w:cs="Arial"/>
          <w:color w:val="000000"/>
          <w:sz w:val="29"/>
          <w:szCs w:val="29"/>
          <w:lang w:val="en-US"/>
        </w:rPr>
        <w:t xml:space="preserve"> eyes for startle patterns </w:t>
      </w:r>
      <w:r>
        <w:rPr>
          <w:rFonts w:ascii="Arial" w:hAnsi="Arial" w:cs="Arial"/>
          <w:b/>
          <w:bCs/>
          <w:color w:val="000000"/>
          <w:sz w:val="29"/>
          <w:szCs w:val="29"/>
          <w:lang w:val="en-US"/>
        </w:rPr>
        <w:t xml:space="preserve">- Gray Tree Frogs </w:t>
      </w:r>
      <w:r>
        <w:rPr>
          <w:rFonts w:ascii="Arial" w:hAnsi="Arial" w:cs="Arial"/>
          <w:color w:val="000000"/>
          <w:sz w:val="29"/>
          <w:szCs w:val="29"/>
          <w:lang w:val="en-US"/>
        </w:rPr>
        <w:t xml:space="preserve">have bright yellow spots that flash when they leap as a </w:t>
      </w:r>
      <w:r>
        <w:rPr>
          <w:rFonts w:ascii="Arial" w:hAnsi="Arial" w:cs="Arial"/>
          <w:b/>
          <w:bCs/>
          <w:color w:val="000000"/>
          <w:sz w:val="29"/>
          <w:szCs w:val="29"/>
          <w:lang w:val="en-US"/>
        </w:rPr>
        <w:t xml:space="preserve">startle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b/>
          <w:bCs/>
          <w:color w:val="000000"/>
          <w:sz w:val="29"/>
          <w:szCs w:val="29"/>
          <w:lang w:val="en-US"/>
        </w:rPr>
        <w:t>pattern</w:t>
      </w:r>
      <w:proofErr w:type="gramEnd"/>
      <w:r>
        <w:rPr>
          <w:rFonts w:ascii="Arial" w:hAnsi="Arial" w:cs="Arial"/>
          <w:color w:val="000000"/>
          <w:sz w:val="29"/>
          <w:szCs w:val="29"/>
          <w:lang w:val="en-US"/>
        </w:rPr>
        <w:t xml:space="preserve">. This frog is a </w:t>
      </w:r>
      <w:r>
        <w:rPr>
          <w:rFonts w:ascii="Arial" w:hAnsi="Arial" w:cs="Arial"/>
          <w:b/>
          <w:bCs/>
          <w:color w:val="000000"/>
          <w:sz w:val="29"/>
          <w:szCs w:val="29"/>
          <w:lang w:val="en-US"/>
        </w:rPr>
        <w:t>bark mimic</w:t>
      </w:r>
      <w:proofErr w:type="gramStart"/>
      <w:r>
        <w:rPr>
          <w:rFonts w:ascii="Arial" w:hAnsi="Arial" w:cs="Arial"/>
          <w:color w:val="000000"/>
          <w:sz w:val="29"/>
          <w:szCs w:val="29"/>
          <w:lang w:val="en-US"/>
        </w:rPr>
        <w:t>, </w:t>
      </w:r>
      <w:proofErr w:type="gramEnd"/>
      <w:r>
        <w:rPr>
          <w:rFonts w:ascii="Arial" w:hAnsi="Arial" w:cs="Arial"/>
          <w:color w:val="000000"/>
          <w:sz w:val="29"/>
          <w:szCs w:val="29"/>
          <w:lang w:val="en-US"/>
        </w:rPr>
        <w:t xml:space="preserve">- </w:t>
      </w:r>
      <w:r>
        <w:rPr>
          <w:rFonts w:ascii="Arial" w:hAnsi="Arial" w:cs="Arial"/>
          <w:b/>
          <w:bCs/>
          <w:color w:val="000000"/>
          <w:sz w:val="29"/>
          <w:szCs w:val="29"/>
          <w:lang w:val="en-US"/>
        </w:rPr>
        <w:t xml:space="preserve">Startle Structure </w:t>
      </w:r>
      <w:r>
        <w:rPr>
          <w:rFonts w:ascii="Arial" w:hAnsi="Arial" w:cs="Arial"/>
          <w:color w:val="000000"/>
          <w:sz w:val="29"/>
          <w:szCs w:val="29"/>
          <w:lang w:val="en-US"/>
        </w:rPr>
        <w:t xml:space="preserve">is a thing that comes out to startle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Giant Swallowtail Caterpillars</w:t>
      </w:r>
      <w:r>
        <w:rPr>
          <w:rFonts w:ascii="Arial" w:hAnsi="Arial" w:cs="Arial"/>
          <w:color w:val="000000"/>
          <w:sz w:val="29"/>
          <w:szCs w:val="29"/>
          <w:lang w:val="en-US"/>
        </w:rPr>
        <w:t xml:space="preserve">, if touched on the head, will pop out bright red colored horns (called </w:t>
      </w:r>
      <w:r>
        <w:rPr>
          <w:rFonts w:ascii="Arial" w:hAnsi="Arial" w:cs="Arial"/>
          <w:b/>
          <w:bCs/>
          <w:color w:val="000000"/>
          <w:sz w:val="29"/>
          <w:szCs w:val="29"/>
          <w:lang w:val="en-US"/>
        </w:rPr>
        <w:t>Osmeterium</w:t>
      </w:r>
      <w:r>
        <w:rPr>
          <w:rFonts w:ascii="Arial" w:hAnsi="Arial" w:cs="Arial"/>
          <w:color w:val="000000"/>
          <w:sz w:val="29"/>
          <w:szCs w:val="29"/>
          <w:lang w:val="en-US"/>
        </w:rPr>
        <w:t xml:space="preserve">) that resemble a snake tongue.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Startle Sound </w:t>
      </w:r>
      <w:r>
        <w:rPr>
          <w:rFonts w:ascii="Arial" w:hAnsi="Arial" w:cs="Arial"/>
          <w:color w:val="000000"/>
          <w:sz w:val="29"/>
          <w:szCs w:val="29"/>
          <w:lang w:val="en-US"/>
        </w:rPr>
        <w:t xml:space="preserve">is a sound that startles </w:t>
      </w:r>
    </w:p>
    <w:p w:rsidR="00EC7E17" w:rsidRDefault="00EC7E17" w:rsidP="00EC7E17">
      <w:pPr>
        <w:widowControl w:val="0"/>
        <w:numPr>
          <w:ilvl w:val="0"/>
          <w:numId w:val="2"/>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Beavers </w:t>
      </w:r>
      <w:r>
        <w:rPr>
          <w:rFonts w:ascii="Arial" w:hAnsi="Arial" w:cs="Arial"/>
          <w:color w:val="000000"/>
          <w:sz w:val="29"/>
          <w:szCs w:val="29"/>
          <w:lang w:val="en-US"/>
        </w:rPr>
        <w:t xml:space="preserve">use their </w:t>
      </w:r>
      <w:r>
        <w:rPr>
          <w:rFonts w:ascii="Arial" w:hAnsi="Arial" w:cs="Arial"/>
          <w:b/>
          <w:bCs/>
          <w:color w:val="000000"/>
          <w:sz w:val="29"/>
          <w:szCs w:val="29"/>
          <w:lang w:val="en-US"/>
        </w:rPr>
        <w:t xml:space="preserve">tail slap </w:t>
      </w:r>
      <w:r>
        <w:rPr>
          <w:rFonts w:ascii="Arial" w:hAnsi="Arial" w:cs="Arial"/>
          <w:color w:val="000000"/>
          <w:sz w:val="29"/>
          <w:szCs w:val="29"/>
          <w:lang w:val="en-US"/>
        </w:rPr>
        <w:t xml:space="preserve">to cause a startle sound </w:t>
      </w:r>
      <w:r>
        <w:rPr>
          <w:rFonts w:ascii="Times Roman" w:hAnsi="Times Roman" w:cs="Times Roman"/>
          <w:color w:val="000000"/>
          <w:lang w:val="en-US"/>
        </w:rPr>
        <w:t> </w:t>
      </w:r>
    </w:p>
    <w:p w:rsidR="00EC7E17" w:rsidRDefault="00EC7E17" w:rsidP="00EC7E17">
      <w:pPr>
        <w:widowControl w:val="0"/>
        <w:numPr>
          <w:ilvl w:val="0"/>
          <w:numId w:val="2"/>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Ruffed Grouse </w:t>
      </w:r>
      <w:r>
        <w:rPr>
          <w:rFonts w:ascii="Arial" w:hAnsi="Arial" w:cs="Arial"/>
          <w:color w:val="000000"/>
          <w:sz w:val="29"/>
          <w:szCs w:val="29"/>
          <w:lang w:val="en-US"/>
        </w:rPr>
        <w:t xml:space="preserve">take off with an explosive sound caused by their wings to startle. </w:t>
      </w:r>
      <w:r>
        <w:rPr>
          <w:rFonts w:ascii="Times Roman" w:hAnsi="Times Roman" w:cs="Times Roman"/>
          <w:color w:val="000000"/>
          <w:lang w:val="en-US"/>
        </w:rPr>
        <w:t> </w:t>
      </w:r>
      <w:r>
        <w:rPr>
          <w:rFonts w:ascii="Arial" w:hAnsi="Arial" w:cs="Arial"/>
          <w:b/>
          <w:bCs/>
          <w:color w:val="000000"/>
          <w:sz w:val="29"/>
          <w:szCs w:val="29"/>
          <w:lang w:val="en-US"/>
        </w:rPr>
        <w:t xml:space="preserve">Eyespots (Always Visible) </w:t>
      </w:r>
      <w:r>
        <w:rPr>
          <w:rFonts w:ascii="Times Roman" w:hAnsi="Times Roman" w:cs="Times Roman"/>
          <w:color w:val="000000"/>
          <w:lang w:val="en-US"/>
        </w:rPr>
        <w:t> </w:t>
      </w:r>
      <w:r>
        <w:rPr>
          <w:rFonts w:ascii="Arial" w:hAnsi="Arial" w:cs="Arial"/>
          <w:b/>
          <w:bCs/>
          <w:color w:val="000000"/>
          <w:sz w:val="29"/>
          <w:szCs w:val="29"/>
          <w:lang w:val="en-US"/>
        </w:rPr>
        <w:t xml:space="preserve">Startle Patterns </w:t>
      </w:r>
      <w:r>
        <w:rPr>
          <w:rFonts w:ascii="Arial" w:hAnsi="Arial" w:cs="Arial"/>
          <w:color w:val="000000"/>
          <w:sz w:val="29"/>
          <w:szCs w:val="29"/>
          <w:lang w:val="en-US"/>
        </w:rPr>
        <w:t xml:space="preserve">are hidden until needed, but not </w:t>
      </w:r>
      <w:r>
        <w:rPr>
          <w:rFonts w:ascii="Arial" w:hAnsi="Arial" w:cs="Arial"/>
          <w:b/>
          <w:bCs/>
          <w:color w:val="000000"/>
          <w:sz w:val="29"/>
          <w:szCs w:val="29"/>
          <w:lang w:val="en-US"/>
        </w:rPr>
        <w:t xml:space="preserve">Eyespots that are always visible, </w:t>
      </w:r>
      <w:r>
        <w:rPr>
          <w:rFonts w:ascii="Arial" w:hAnsi="Arial" w:cs="Arial"/>
          <w:color w:val="000000"/>
          <w:sz w:val="29"/>
          <w:szCs w:val="29"/>
          <w:lang w:val="en-US"/>
        </w:rPr>
        <w:t xml:space="preserve">this is to trick predators to believe the animals are bigger than they are. </w:t>
      </w:r>
      <w:r>
        <w:rPr>
          <w:rFonts w:ascii="Arial" w:hAnsi="Arial" w:cs="Arial"/>
          <w:b/>
          <w:bCs/>
          <w:color w:val="000000"/>
          <w:sz w:val="29"/>
          <w:szCs w:val="29"/>
          <w:lang w:val="en-US"/>
        </w:rPr>
        <w:t xml:space="preserve">Eyespots </w:t>
      </w:r>
      <w:r>
        <w:rPr>
          <w:rFonts w:ascii="Arial" w:hAnsi="Arial" w:cs="Arial"/>
          <w:color w:val="000000"/>
          <w:sz w:val="29"/>
          <w:szCs w:val="29"/>
          <w:lang w:val="en-US"/>
        </w:rPr>
        <w:t xml:space="preserve">are hence not startle patterns. </w:t>
      </w:r>
      <w:r>
        <w:rPr>
          <w:rFonts w:ascii="Times Roman" w:hAnsi="Times Roman" w:cs="Times Roman"/>
          <w:color w:val="000000"/>
          <w:lang w:val="en-US"/>
        </w:rPr>
        <w:t> </w:t>
      </w:r>
    </w:p>
    <w:p w:rsidR="00EC7E17" w:rsidRDefault="00EC7E17" w:rsidP="00EC7E17">
      <w:pPr>
        <w:widowControl w:val="0"/>
        <w:numPr>
          <w:ilvl w:val="0"/>
          <w:numId w:val="3"/>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Eyed elator </w:t>
      </w:r>
      <w:r>
        <w:rPr>
          <w:rFonts w:ascii="Arial" w:hAnsi="Arial" w:cs="Arial"/>
          <w:color w:val="000000"/>
          <w:sz w:val="29"/>
          <w:szCs w:val="29"/>
          <w:lang w:val="en-US"/>
        </w:rPr>
        <w:t xml:space="preserve">have eyespots for the above </w:t>
      </w:r>
      <w:r>
        <w:rPr>
          <w:rFonts w:ascii="Times Roman" w:hAnsi="Times Roman" w:cs="Times Roman"/>
          <w:color w:val="000000"/>
          <w:lang w:val="en-US"/>
        </w:rPr>
        <w:t> </w:t>
      </w:r>
    </w:p>
    <w:p w:rsidR="00EC7E17" w:rsidRDefault="00EC7E17" w:rsidP="00EC7E17">
      <w:pPr>
        <w:widowControl w:val="0"/>
        <w:numPr>
          <w:ilvl w:val="0"/>
          <w:numId w:val="3"/>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Eastern Tiger Swallowtail </w:t>
      </w:r>
      <w:r>
        <w:rPr>
          <w:rFonts w:ascii="Arial" w:hAnsi="Arial" w:cs="Arial"/>
          <w:color w:val="000000"/>
          <w:sz w:val="29"/>
          <w:szCs w:val="29"/>
          <w:lang w:val="en-US"/>
        </w:rPr>
        <w:t xml:space="preserve">have eyespots for the above </w:t>
      </w:r>
      <w:r>
        <w:rPr>
          <w:rFonts w:ascii="Times Roman" w:hAnsi="Times Roman" w:cs="Times Roman"/>
          <w:color w:val="000000"/>
          <w:lang w:val="en-US"/>
        </w:rPr>
        <w:t> </w:t>
      </w:r>
      <w:r>
        <w:rPr>
          <w:rFonts w:ascii="Arial" w:hAnsi="Arial" w:cs="Arial"/>
          <w:b/>
          <w:bCs/>
          <w:color w:val="000000"/>
          <w:sz w:val="32"/>
          <w:szCs w:val="32"/>
          <w:lang w:val="en-US"/>
        </w:rPr>
        <w:t xml:space="preserve">Class 3 </w:t>
      </w:r>
      <w:r>
        <w:rPr>
          <w:rFonts w:ascii="Times Roman" w:hAnsi="Times Roman" w:cs="Times Roman"/>
          <w:color w:val="000000"/>
          <w:lang w:val="en-US"/>
        </w:rPr>
        <w:t> </w:t>
      </w:r>
      <w:r>
        <w:rPr>
          <w:rFonts w:ascii="Arial" w:hAnsi="Arial" w:cs="Arial"/>
          <w:b/>
          <w:bCs/>
          <w:color w:val="000000"/>
          <w:sz w:val="29"/>
          <w:szCs w:val="29"/>
          <w:lang w:val="en-US"/>
        </w:rPr>
        <w:t xml:space="preserve">Eyespots </w:t>
      </w:r>
      <w:r>
        <w:rPr>
          <w:rFonts w:ascii="Arial" w:hAnsi="Arial" w:cs="Arial"/>
          <w:color w:val="000000"/>
          <w:sz w:val="29"/>
          <w:szCs w:val="29"/>
          <w:lang w:val="en-US"/>
        </w:rPr>
        <w:t xml:space="preserve">can be </w:t>
      </w:r>
      <w:r>
        <w:rPr>
          <w:rFonts w:ascii="Arial" w:hAnsi="Arial" w:cs="Arial"/>
          <w:b/>
          <w:bCs/>
          <w:color w:val="000000"/>
          <w:sz w:val="29"/>
          <w:szCs w:val="29"/>
          <w:lang w:val="en-US"/>
        </w:rPr>
        <w:t xml:space="preserve">startle patterns </w:t>
      </w:r>
      <w:r>
        <w:rPr>
          <w:rFonts w:ascii="Arial" w:hAnsi="Arial" w:cs="Arial"/>
          <w:color w:val="000000"/>
          <w:sz w:val="29"/>
          <w:szCs w:val="29"/>
          <w:lang w:val="en-US"/>
        </w:rPr>
        <w:t xml:space="preserve">if revealed suddenly, or in the case of eyes always being on the animal on display, make the animal appear larger than it is.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Distraction/Deflection Patterns </w:t>
      </w:r>
      <w:r>
        <w:rPr>
          <w:rFonts w:ascii="Arial" w:hAnsi="Arial" w:cs="Arial"/>
          <w:color w:val="000000"/>
          <w:sz w:val="29"/>
          <w:szCs w:val="29"/>
          <w:lang w:val="en-US"/>
        </w:rPr>
        <w:t xml:space="preserve">Startle patterns have a second function - to </w:t>
      </w:r>
      <w:r>
        <w:rPr>
          <w:rFonts w:ascii="Arial" w:hAnsi="Arial" w:cs="Arial"/>
          <w:b/>
          <w:bCs/>
          <w:color w:val="000000"/>
          <w:sz w:val="29"/>
          <w:szCs w:val="29"/>
          <w:lang w:val="en-US"/>
        </w:rPr>
        <w:t xml:space="preserve">deflect the attack </w:t>
      </w:r>
      <w:r>
        <w:rPr>
          <w:rFonts w:ascii="Arial" w:hAnsi="Arial" w:cs="Arial"/>
          <w:color w:val="000000"/>
          <w:sz w:val="29"/>
          <w:szCs w:val="29"/>
          <w:lang w:val="en-US"/>
        </w:rPr>
        <w:t xml:space="preserve">of the animal to a </w:t>
      </w:r>
      <w:r>
        <w:rPr>
          <w:rFonts w:ascii="Arial" w:hAnsi="Arial" w:cs="Arial"/>
          <w:b/>
          <w:bCs/>
          <w:color w:val="000000"/>
          <w:sz w:val="29"/>
          <w:szCs w:val="29"/>
          <w:lang w:val="en-US"/>
        </w:rPr>
        <w:t xml:space="preserve">non-vital </w:t>
      </w:r>
      <w:r>
        <w:rPr>
          <w:rFonts w:ascii="Arial" w:hAnsi="Arial" w:cs="Arial"/>
          <w:color w:val="000000"/>
          <w:sz w:val="29"/>
          <w:szCs w:val="29"/>
          <w:lang w:val="en-US"/>
        </w:rPr>
        <w:t xml:space="preserve">part. </w:t>
      </w:r>
    </w:p>
    <w:p w:rsidR="00EC7E17" w:rsidRDefault="00EC7E17" w:rsidP="00EC7E17">
      <w:pPr>
        <w:widowControl w:val="0"/>
        <w:numPr>
          <w:ilvl w:val="0"/>
          <w:numId w:val="1"/>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Fake antennae / heads: </w:t>
      </w:r>
      <w:r>
        <w:rPr>
          <w:rFonts w:ascii="Times Roman" w:hAnsi="Times Roman" w:cs="Times Roman"/>
          <w:color w:val="000000"/>
          <w:lang w:val="en-US"/>
        </w:rPr>
        <w:t> </w:t>
      </w:r>
    </w:p>
    <w:p w:rsidR="00EC7E17" w:rsidRDefault="00EC7E17" w:rsidP="00EC7E17">
      <w:pPr>
        <w:widowControl w:val="0"/>
        <w:numPr>
          <w:ilvl w:val="0"/>
          <w:numId w:val="1"/>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w:t>
      </w:r>
      <w:r>
        <w:rPr>
          <w:rFonts w:ascii="Arial" w:hAnsi="Arial" w:cs="Arial"/>
          <w:color w:val="000000"/>
          <w:sz w:val="29"/>
          <w:szCs w:val="29"/>
          <w:lang w:val="en-US"/>
        </w:rPr>
        <w:t xml:space="preserve">Some butterflies have ‘tails’ that look like the head of the animal to deflect the attack of the predator to a non-vital part of their body </w:t>
      </w:r>
    </w:p>
    <w:p w:rsidR="00EC7E17" w:rsidRDefault="00EC7E17" w:rsidP="00EC7E17">
      <w:pPr>
        <w:widowControl w:val="0"/>
        <w:numPr>
          <w:ilvl w:val="1"/>
          <w:numId w:val="1"/>
        </w:numPr>
        <w:tabs>
          <w:tab w:val="left" w:pos="940"/>
          <w:tab w:val="left" w:pos="1440"/>
        </w:tabs>
        <w:autoSpaceDE w:val="0"/>
        <w:autoSpaceDN w:val="0"/>
        <w:adjustRightInd w:val="0"/>
        <w:spacing w:after="240" w:line="340" w:lineRule="atLeast"/>
        <w:ind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Hairstreak butterflies </w:t>
      </w:r>
      <w:r>
        <w:rPr>
          <w:rFonts w:ascii="Arial" w:hAnsi="Arial" w:cs="Arial"/>
          <w:color w:val="000000"/>
          <w:sz w:val="29"/>
          <w:szCs w:val="29"/>
          <w:lang w:val="en-US"/>
        </w:rPr>
        <w:t xml:space="preserve">have the tiny thick antenna (tail) to deflect the attack </w:t>
      </w:r>
      <w:r>
        <w:rPr>
          <w:rFonts w:ascii="Times Roman" w:hAnsi="Times Roman" w:cs="Times Roman"/>
          <w:color w:val="000000"/>
          <w:lang w:val="en-US"/>
        </w:rPr>
        <w:t> </w:t>
      </w:r>
    </w:p>
    <w:p w:rsidR="00EC7E17" w:rsidRDefault="00EC7E17" w:rsidP="00EC7E17">
      <w:pPr>
        <w:widowControl w:val="0"/>
        <w:numPr>
          <w:ilvl w:val="1"/>
          <w:numId w:val="1"/>
        </w:numPr>
        <w:tabs>
          <w:tab w:val="left" w:pos="940"/>
          <w:tab w:val="left" w:pos="1440"/>
        </w:tabs>
        <w:autoSpaceDE w:val="0"/>
        <w:autoSpaceDN w:val="0"/>
        <w:adjustRightInd w:val="0"/>
        <w:spacing w:after="240" w:line="340" w:lineRule="atLeast"/>
        <w:ind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Canadian Tiger Swallowtail </w:t>
      </w:r>
      <w:r>
        <w:rPr>
          <w:rFonts w:ascii="Arial" w:hAnsi="Arial" w:cs="Arial"/>
          <w:color w:val="000000"/>
          <w:sz w:val="29"/>
          <w:szCs w:val="29"/>
          <w:lang w:val="en-US"/>
        </w:rPr>
        <w:t xml:space="preserve">butterflies have it as well </w:t>
      </w:r>
      <w:r>
        <w:rPr>
          <w:rFonts w:ascii="Times Roman" w:hAnsi="Times Roman" w:cs="Times Roman"/>
          <w:color w:val="000000"/>
          <w:lang w:val="en-US"/>
        </w:rPr>
        <w:t> </w:t>
      </w:r>
    </w:p>
    <w:p w:rsidR="00EC7E17" w:rsidRDefault="00EC7E17" w:rsidP="00EC7E17">
      <w:pPr>
        <w:widowControl w:val="0"/>
        <w:numPr>
          <w:ilvl w:val="1"/>
          <w:numId w:val="1"/>
        </w:numPr>
        <w:tabs>
          <w:tab w:val="left" w:pos="940"/>
          <w:tab w:val="left" w:pos="1440"/>
        </w:tabs>
        <w:autoSpaceDE w:val="0"/>
        <w:autoSpaceDN w:val="0"/>
        <w:adjustRightInd w:val="0"/>
        <w:spacing w:after="240" w:line="340" w:lineRule="atLeast"/>
        <w:ind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Giant Swallowtail </w:t>
      </w:r>
      <w:r>
        <w:rPr>
          <w:rFonts w:ascii="Arial" w:hAnsi="Arial" w:cs="Arial"/>
          <w:color w:val="000000"/>
          <w:sz w:val="29"/>
          <w:szCs w:val="29"/>
          <w:lang w:val="en-US"/>
        </w:rPr>
        <w:t xml:space="preserve">have it as well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Autotomy </w:t>
      </w:r>
      <w:r>
        <w:rPr>
          <w:rFonts w:ascii="Arial" w:hAnsi="Arial" w:cs="Arial"/>
          <w:color w:val="000000"/>
          <w:sz w:val="29"/>
          <w:szCs w:val="29"/>
          <w:lang w:val="en-US"/>
        </w:rPr>
        <w:t xml:space="preserve">is having body parts that can be discarded and grown back, typically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Body Armor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Some animals have body armor for defense making it hard to bite into them and such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Hard Defenses </w:t>
      </w:r>
    </w:p>
    <w:p w:rsidR="00EC7E17" w:rsidRDefault="00EC7E17" w:rsidP="00EC7E17">
      <w:pPr>
        <w:widowControl w:val="0"/>
        <w:numPr>
          <w:ilvl w:val="0"/>
          <w:numId w:val="2"/>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Millipedes (Narceus) </w:t>
      </w:r>
      <w:r>
        <w:rPr>
          <w:rFonts w:ascii="Arial" w:hAnsi="Arial" w:cs="Arial"/>
          <w:color w:val="000000"/>
          <w:sz w:val="29"/>
          <w:szCs w:val="29"/>
          <w:lang w:val="en-US"/>
        </w:rPr>
        <w:t xml:space="preserve">have body armor </w:t>
      </w:r>
      <w:r>
        <w:rPr>
          <w:rFonts w:ascii="Times Roman" w:hAnsi="Times Roman" w:cs="Times Roman"/>
          <w:color w:val="000000"/>
          <w:lang w:val="en-US"/>
        </w:rPr>
        <w:t> </w:t>
      </w:r>
    </w:p>
    <w:p w:rsidR="00EC7E17" w:rsidRDefault="00EC7E17" w:rsidP="00EC7E17">
      <w:pPr>
        <w:widowControl w:val="0"/>
        <w:numPr>
          <w:ilvl w:val="0"/>
          <w:numId w:val="2"/>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Snails </w:t>
      </w:r>
      <w:r>
        <w:rPr>
          <w:rFonts w:ascii="Arial" w:hAnsi="Arial" w:cs="Arial"/>
          <w:color w:val="000000"/>
          <w:sz w:val="29"/>
          <w:szCs w:val="29"/>
          <w:lang w:val="en-US"/>
        </w:rPr>
        <w:t xml:space="preserve">have shells made of </w:t>
      </w:r>
      <w:r>
        <w:rPr>
          <w:rFonts w:ascii="Arial" w:hAnsi="Arial" w:cs="Arial"/>
          <w:b/>
          <w:bCs/>
          <w:color w:val="000000"/>
          <w:sz w:val="29"/>
          <w:szCs w:val="29"/>
          <w:lang w:val="en-US"/>
        </w:rPr>
        <w:t xml:space="preserve">Calcium </w:t>
      </w:r>
      <w:r>
        <w:rPr>
          <w:rFonts w:ascii="Arial" w:hAnsi="Arial" w:cs="Arial"/>
          <w:color w:val="000000"/>
          <w:sz w:val="29"/>
          <w:szCs w:val="29"/>
          <w:lang w:val="en-US"/>
        </w:rPr>
        <w:t xml:space="preserve">which is a form of body armor </w:t>
      </w:r>
      <w:r>
        <w:rPr>
          <w:rFonts w:ascii="Times Roman" w:hAnsi="Times Roman" w:cs="Times Roman"/>
          <w:color w:val="000000"/>
          <w:lang w:val="en-US"/>
        </w:rPr>
        <w:t> </w:t>
      </w:r>
    </w:p>
    <w:p w:rsidR="00EC7E17" w:rsidRDefault="00EC7E17" w:rsidP="00EC7E17">
      <w:pPr>
        <w:widowControl w:val="0"/>
        <w:numPr>
          <w:ilvl w:val="0"/>
          <w:numId w:val="2"/>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Clams (Bivalves) (Calcium used to make shell) </w:t>
      </w:r>
      <w:r>
        <w:rPr>
          <w:rFonts w:ascii="Arial" w:hAnsi="Arial" w:cs="Arial"/>
          <w:color w:val="000000"/>
          <w:sz w:val="29"/>
          <w:szCs w:val="29"/>
          <w:lang w:val="en-US"/>
        </w:rPr>
        <w:t xml:space="preserve">have shells that protect them </w:t>
      </w:r>
      <w:r>
        <w:rPr>
          <w:rFonts w:ascii="Times Roman" w:hAnsi="Times Roman" w:cs="Times Roman"/>
          <w:color w:val="000000"/>
          <w:lang w:val="en-US"/>
        </w:rPr>
        <w:t> </w:t>
      </w:r>
    </w:p>
    <w:p w:rsidR="00EC7E17" w:rsidRDefault="00EC7E17" w:rsidP="00EC7E17">
      <w:pPr>
        <w:widowControl w:val="0"/>
        <w:numPr>
          <w:ilvl w:val="0"/>
          <w:numId w:val="2"/>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Turtles </w:t>
      </w:r>
      <w:r>
        <w:rPr>
          <w:rFonts w:ascii="Arial" w:hAnsi="Arial" w:cs="Arial"/>
          <w:color w:val="000000"/>
          <w:sz w:val="29"/>
          <w:szCs w:val="29"/>
          <w:lang w:val="en-US"/>
        </w:rPr>
        <w:t xml:space="preserve">pull their heads inside their shells to protect themselves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Blanding’s Turtles </w:t>
      </w:r>
      <w:r>
        <w:rPr>
          <w:rFonts w:ascii="Arial" w:hAnsi="Arial" w:cs="Arial"/>
          <w:color w:val="000000"/>
          <w:sz w:val="29"/>
          <w:szCs w:val="29"/>
          <w:lang w:val="en-US"/>
        </w:rPr>
        <w:t xml:space="preserve">have the ability to party close their shells like a </w:t>
      </w:r>
      <w:proofErr w:type="gramStart"/>
      <w:r>
        <w:rPr>
          <w:rFonts w:ascii="Arial" w:hAnsi="Arial" w:cs="Arial"/>
          <w:color w:val="000000"/>
          <w:sz w:val="29"/>
          <w:szCs w:val="29"/>
          <w:lang w:val="en-US"/>
        </w:rPr>
        <w:t>bridge,</w:t>
      </w:r>
      <w:proofErr w:type="gramEnd"/>
      <w:r>
        <w:rPr>
          <w:rFonts w:ascii="Arial" w:hAnsi="Arial" w:cs="Arial"/>
          <w:color w:val="000000"/>
          <w:sz w:val="29"/>
          <w:szCs w:val="29"/>
          <w:lang w:val="en-US"/>
        </w:rPr>
        <w:t xml:space="preserve"> they can partly close the shell (both bottom and top sides)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Snapping Turtles </w:t>
      </w:r>
      <w:r>
        <w:rPr>
          <w:rFonts w:ascii="Arial" w:hAnsi="Arial" w:cs="Arial"/>
          <w:color w:val="000000"/>
          <w:sz w:val="29"/>
          <w:szCs w:val="29"/>
          <w:lang w:val="en-US"/>
        </w:rPr>
        <w:t xml:space="preserve">snap (attack) for defense because they cannot pull themselves into their shell (hence being more aggressive)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Soft Defenses </w:t>
      </w:r>
    </w:p>
    <w:p w:rsidR="00EC7E17" w:rsidRDefault="00EC7E17" w:rsidP="00EC7E17">
      <w:pPr>
        <w:widowControl w:val="0"/>
        <w:numPr>
          <w:ilvl w:val="0"/>
          <w:numId w:val="3"/>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Soft Hairs </w:t>
      </w:r>
      <w:r>
        <w:rPr>
          <w:rFonts w:ascii="Arial" w:hAnsi="Arial" w:cs="Arial"/>
          <w:color w:val="000000"/>
          <w:sz w:val="29"/>
          <w:szCs w:val="29"/>
          <w:lang w:val="en-US"/>
        </w:rPr>
        <w:t xml:space="preserve">is a defense where if the body is hairy, predators will avoid eating </w:t>
      </w:r>
      <w:r>
        <w:rPr>
          <w:rFonts w:ascii="Times Roman" w:hAnsi="Times Roman" w:cs="Times Roman"/>
          <w:color w:val="000000"/>
          <w:lang w:val="en-US"/>
        </w:rPr>
        <w:t> </w:t>
      </w:r>
      <w:r>
        <w:rPr>
          <w:rFonts w:ascii="Arial" w:hAnsi="Arial" w:cs="Arial"/>
          <w:color w:val="000000"/>
          <w:sz w:val="29"/>
          <w:szCs w:val="29"/>
          <w:lang w:val="en-US"/>
        </w:rPr>
        <w:t xml:space="preserve">them </w:t>
      </w:r>
      <w:r>
        <w:rPr>
          <w:rFonts w:ascii="Times Roman" w:hAnsi="Times Roman" w:cs="Times Roman"/>
          <w:color w:val="000000"/>
          <w:lang w:val="en-US"/>
        </w:rPr>
        <w:t> </w:t>
      </w:r>
    </w:p>
    <w:p w:rsidR="00EC7E17" w:rsidRDefault="00EC7E17" w:rsidP="00EC7E17">
      <w:pPr>
        <w:widowControl w:val="0"/>
        <w:numPr>
          <w:ilvl w:val="0"/>
          <w:numId w:val="3"/>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Hard Hairs (modified hairs) </w:t>
      </w:r>
      <w:r>
        <w:rPr>
          <w:rFonts w:ascii="Arial" w:hAnsi="Arial" w:cs="Arial"/>
          <w:color w:val="000000"/>
          <w:sz w:val="29"/>
          <w:szCs w:val="29"/>
          <w:lang w:val="en-US"/>
        </w:rPr>
        <w:t xml:space="preserve">are hairs that translate into hard spines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Wooly Bears </w:t>
      </w:r>
      <w:r>
        <w:rPr>
          <w:rFonts w:ascii="Arial" w:hAnsi="Arial" w:cs="Arial"/>
          <w:color w:val="000000"/>
          <w:sz w:val="29"/>
          <w:szCs w:val="29"/>
          <w:lang w:val="en-US"/>
        </w:rPr>
        <w:t xml:space="preserve">have spines for </w:t>
      </w:r>
      <w:proofErr w:type="gramStart"/>
      <w:r>
        <w:rPr>
          <w:rFonts w:ascii="Arial" w:hAnsi="Arial" w:cs="Arial"/>
          <w:color w:val="000000"/>
          <w:sz w:val="29"/>
          <w:szCs w:val="29"/>
          <w:lang w:val="en-US"/>
        </w:rPr>
        <w:t>hair,</w:t>
      </w:r>
      <w:proofErr w:type="gramEnd"/>
      <w:r>
        <w:rPr>
          <w:rFonts w:ascii="Arial" w:hAnsi="Arial" w:cs="Arial"/>
          <w:color w:val="000000"/>
          <w:sz w:val="29"/>
          <w:szCs w:val="29"/>
          <w:lang w:val="en-US"/>
        </w:rPr>
        <w:t xml:space="preserve"> they roll up to protect themselves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for</w:t>
      </w:r>
      <w:proofErr w:type="gramEnd"/>
      <w:r>
        <w:rPr>
          <w:rFonts w:ascii="Arial" w:hAnsi="Arial" w:cs="Arial"/>
          <w:color w:val="000000"/>
          <w:sz w:val="29"/>
          <w:szCs w:val="29"/>
          <w:lang w:val="en-US"/>
        </w:rPr>
        <w:t xml:space="preserve"> distraction move around a few seconds to distract the predator, allowing the </w:t>
      </w:r>
      <w:r>
        <w:rPr>
          <w:rFonts w:ascii="Arial" w:hAnsi="Arial" w:cs="Arial"/>
          <w:b/>
          <w:bCs/>
          <w:color w:val="000000"/>
          <w:sz w:val="29"/>
          <w:szCs w:val="29"/>
          <w:lang w:val="en-US"/>
        </w:rPr>
        <w:t xml:space="preserve">skink </w:t>
      </w:r>
      <w:r>
        <w:rPr>
          <w:rFonts w:ascii="Arial" w:hAnsi="Arial" w:cs="Arial"/>
          <w:color w:val="000000"/>
          <w:sz w:val="29"/>
          <w:szCs w:val="29"/>
          <w:lang w:val="en-US"/>
        </w:rPr>
        <w:t xml:space="preserve">to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w:t>
      </w:r>
      <w:proofErr w:type="gramStart"/>
      <w:r>
        <w:rPr>
          <w:rFonts w:ascii="Arial" w:hAnsi="Arial" w:cs="Arial"/>
          <w:b/>
          <w:bCs/>
          <w:color w:val="000000"/>
          <w:sz w:val="29"/>
          <w:szCs w:val="29"/>
          <w:lang w:val="en-US"/>
        </w:rPr>
        <w:t xml:space="preserve">Five lined Skinks </w:t>
      </w:r>
      <w:r>
        <w:rPr>
          <w:rFonts w:ascii="Arial" w:hAnsi="Arial" w:cs="Arial"/>
          <w:color w:val="000000"/>
          <w:sz w:val="29"/>
          <w:szCs w:val="29"/>
          <w:lang w:val="en-US"/>
        </w:rPr>
        <w:t>have tails that disconnect upon contact and escape</w:t>
      </w:r>
      <w:proofErr w:type="gramEnd"/>
      <w:r>
        <w:rPr>
          <w:rFonts w:ascii="Arial" w:hAnsi="Arial" w:cs="Arial"/>
          <w:color w:val="000000"/>
          <w:sz w:val="29"/>
          <w:szCs w:val="29"/>
          <w:lang w:val="en-US"/>
        </w:rPr>
        <w:t xml:space="preserve"> (grows back, but not as long), </w:t>
      </w:r>
      <w:proofErr w:type="gramStart"/>
      <w:r>
        <w:rPr>
          <w:rFonts w:ascii="Arial" w:hAnsi="Arial" w:cs="Arial"/>
          <w:color w:val="000000"/>
          <w:sz w:val="29"/>
          <w:szCs w:val="29"/>
          <w:lang w:val="en-US"/>
        </w:rPr>
        <w:t xml:space="preserve">this is </w:t>
      </w:r>
      <w:r>
        <w:rPr>
          <w:rFonts w:ascii="Arial" w:hAnsi="Arial" w:cs="Arial"/>
          <w:b/>
          <w:bCs/>
          <w:color w:val="000000"/>
          <w:sz w:val="29"/>
          <w:szCs w:val="29"/>
          <w:lang w:val="en-US"/>
        </w:rPr>
        <w:t>Autotomy</w:t>
      </w:r>
      <w:proofErr w:type="gramEnd"/>
      <w:r>
        <w:rPr>
          <w:rFonts w:ascii="Arial" w:hAnsi="Arial" w:cs="Arial"/>
          <w:b/>
          <w:bCs/>
          <w:color w:val="000000"/>
          <w:sz w:val="29"/>
          <w:szCs w:val="29"/>
          <w:lang w:val="en-US"/>
        </w:rPr>
        <w:t xml:space="preser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b/>
          <w:bCs/>
          <w:color w:val="000000"/>
          <w:sz w:val="29"/>
          <w:szCs w:val="29"/>
          <w:lang w:val="en-US"/>
        </w:rPr>
        <w:t>hairs</w:t>
      </w:r>
      <w:proofErr w:type="gramEnd"/>
      <w:r>
        <w:rPr>
          <w:rFonts w:ascii="Arial" w:hAnsi="Arial" w:cs="Arial"/>
          <w:b/>
          <w:bCs/>
          <w:color w:val="000000"/>
          <w:sz w:val="29"/>
          <w:szCs w:val="29"/>
          <w:lang w:val="en-US"/>
        </w:rPr>
        <w:t xml:space="preser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Porcupines </w:t>
      </w:r>
      <w:r>
        <w:rPr>
          <w:rFonts w:ascii="Arial" w:hAnsi="Arial" w:cs="Arial"/>
          <w:color w:val="000000"/>
          <w:sz w:val="29"/>
          <w:szCs w:val="29"/>
          <w:lang w:val="en-US"/>
        </w:rPr>
        <w:t xml:space="preserve">have </w:t>
      </w:r>
      <w:r>
        <w:rPr>
          <w:rFonts w:ascii="Arial" w:hAnsi="Arial" w:cs="Arial"/>
          <w:b/>
          <w:bCs/>
          <w:color w:val="000000"/>
          <w:sz w:val="29"/>
          <w:szCs w:val="29"/>
          <w:lang w:val="en-US"/>
        </w:rPr>
        <w:t xml:space="preserve">quills </w:t>
      </w:r>
      <w:r>
        <w:rPr>
          <w:rFonts w:ascii="Arial" w:hAnsi="Arial" w:cs="Arial"/>
          <w:color w:val="000000"/>
          <w:sz w:val="29"/>
          <w:szCs w:val="29"/>
          <w:lang w:val="en-US"/>
        </w:rPr>
        <w:t xml:space="preserve">that are modified hairs </w:t>
      </w:r>
      <w:r>
        <w:rPr>
          <w:rFonts w:ascii="Arial" w:hAnsi="Arial" w:cs="Arial"/>
          <w:b/>
          <w:bCs/>
          <w:color w:val="000000"/>
          <w:sz w:val="29"/>
          <w:szCs w:val="29"/>
          <w:lang w:val="en-US"/>
        </w:rPr>
        <w:t xml:space="preserve">(called guard - Porcupines CANNOT shoot these hairs contrary </w:t>
      </w:r>
    </w:p>
    <w:p w:rsidR="00EC7E17" w:rsidRDefault="00EC7E17" w:rsidP="00EC7E17">
      <w:pPr>
        <w:widowControl w:val="0"/>
        <w:autoSpaceDE w:val="0"/>
        <w:autoSpaceDN w:val="0"/>
        <w:adjustRightInd w:val="0"/>
        <w:spacing w:line="280" w:lineRule="atLeast"/>
        <w:rPr>
          <w:rFonts w:ascii="Times Roman" w:hAnsi="Times Roman" w:cs="Times Roman"/>
          <w:color w:val="000000"/>
          <w:lang w:val="en-US"/>
        </w:rPr>
      </w:pPr>
      <w:r>
        <w:rPr>
          <w:rFonts w:ascii="Times Roman" w:hAnsi="Times Roman" w:cs="Times Roman"/>
          <w:noProof/>
          <w:color w:val="000000"/>
          <w:lang w:val="en-US"/>
        </w:rPr>
        <w:drawing>
          <wp:inline distT="0" distB="0" distL="0" distR="0">
            <wp:extent cx="469900" cy="127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9900" cy="12700"/>
                    </a:xfrm>
                    <a:prstGeom prst="rect">
                      <a:avLst/>
                    </a:prstGeom>
                    <a:noFill/>
                    <a:ln>
                      <a:noFill/>
                    </a:ln>
                  </pic:spPr>
                </pic:pic>
              </a:graphicData>
            </a:graphic>
          </wp:inline>
        </w:drawing>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b/>
          <w:bCs/>
          <w:color w:val="000000"/>
          <w:sz w:val="29"/>
          <w:szCs w:val="29"/>
          <w:lang w:val="en-US"/>
        </w:rPr>
        <w:t>to</w:t>
      </w:r>
      <w:proofErr w:type="gramEnd"/>
      <w:r>
        <w:rPr>
          <w:rFonts w:ascii="Arial" w:hAnsi="Arial" w:cs="Arial"/>
          <w:b/>
          <w:bCs/>
          <w:color w:val="000000"/>
          <w:sz w:val="29"/>
          <w:szCs w:val="29"/>
          <w:lang w:val="en-US"/>
        </w:rPr>
        <w:t xml:space="preserve"> popular belief </w:t>
      </w:r>
      <w:r>
        <w:rPr>
          <w:rFonts w:ascii="Arial" w:hAnsi="Arial" w:cs="Arial"/>
          <w:color w:val="000000"/>
          <w:sz w:val="29"/>
          <w:szCs w:val="29"/>
          <w:lang w:val="en-US"/>
        </w:rPr>
        <w:t xml:space="preserve">- </w:t>
      </w:r>
      <w:r>
        <w:rPr>
          <w:rFonts w:ascii="Arial" w:hAnsi="Arial" w:cs="Arial"/>
          <w:b/>
          <w:bCs/>
          <w:color w:val="000000"/>
          <w:sz w:val="29"/>
          <w:szCs w:val="29"/>
          <w:lang w:val="en-US"/>
        </w:rPr>
        <w:t xml:space="preserve">Eastern Tent Caterpillars </w:t>
      </w:r>
      <w:r>
        <w:rPr>
          <w:rFonts w:ascii="Arial" w:hAnsi="Arial" w:cs="Arial"/>
          <w:color w:val="000000"/>
          <w:sz w:val="29"/>
          <w:szCs w:val="29"/>
          <w:lang w:val="en-US"/>
        </w:rPr>
        <w:t xml:space="preserve">make a big silk tent around themselves to protect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them</w:t>
      </w:r>
      <w:proofErr w:type="gramEnd"/>
      <w:r>
        <w:rPr>
          <w:rFonts w:ascii="Arial" w:hAnsi="Arial" w:cs="Arial"/>
          <w:color w:val="000000"/>
          <w:sz w:val="29"/>
          <w:szCs w:val="29"/>
          <w:lang w:val="en-US"/>
        </w:rPr>
        <w:t xml:space="preserve">, they also have </w:t>
      </w:r>
      <w:r>
        <w:rPr>
          <w:rFonts w:ascii="Arial" w:hAnsi="Arial" w:cs="Arial"/>
          <w:b/>
          <w:bCs/>
          <w:color w:val="000000"/>
          <w:sz w:val="29"/>
          <w:szCs w:val="29"/>
          <w:lang w:val="en-US"/>
        </w:rPr>
        <w:t xml:space="preserve">hair </w:t>
      </w:r>
      <w:r>
        <w:rPr>
          <w:rFonts w:ascii="Arial" w:hAnsi="Arial" w:cs="Arial"/>
          <w:color w:val="000000"/>
          <w:sz w:val="29"/>
          <w:szCs w:val="29"/>
          <w:lang w:val="en-US"/>
        </w:rPr>
        <w:t>on their body because birds do not like eating hair. </w:t>
      </w:r>
      <w:r>
        <w:rPr>
          <w:rFonts w:ascii="Arial" w:hAnsi="Arial" w:cs="Arial"/>
          <w:b/>
          <w:bCs/>
          <w:color w:val="000000"/>
          <w:sz w:val="29"/>
          <w:szCs w:val="29"/>
          <w:lang w:val="en-US"/>
        </w:rPr>
        <w:t xml:space="preserve">- Fall Webworm </w:t>
      </w:r>
      <w:r>
        <w:rPr>
          <w:rFonts w:ascii="Arial" w:hAnsi="Arial" w:cs="Arial"/>
          <w:color w:val="000000"/>
          <w:sz w:val="29"/>
          <w:szCs w:val="29"/>
          <w:lang w:val="en-US"/>
        </w:rPr>
        <w:t xml:space="preserve">also spin silk tents, they use this tent for defense and also for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eating</w:t>
      </w:r>
      <w:proofErr w:type="gramEnd"/>
      <w:r>
        <w:rPr>
          <w:rFonts w:ascii="Arial" w:hAnsi="Arial" w:cs="Arial"/>
          <w:color w:val="000000"/>
          <w:sz w:val="29"/>
          <w:szCs w:val="29"/>
          <w:lang w:val="en-US"/>
        </w:rPr>
        <w:t xml:space="preserve">, the tent has leaves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Chemical Defenses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Poison Spines </w:t>
      </w:r>
      <w:r>
        <w:rPr>
          <w:rFonts w:ascii="Arial" w:hAnsi="Arial" w:cs="Arial"/>
          <w:color w:val="000000"/>
          <w:sz w:val="29"/>
          <w:szCs w:val="29"/>
          <w:lang w:val="en-US"/>
        </w:rPr>
        <w:t>are a chemical defense </w:t>
      </w:r>
      <w:r>
        <w:rPr>
          <w:rFonts w:ascii="Arial" w:hAnsi="Arial" w:cs="Arial"/>
          <w:b/>
          <w:bCs/>
          <w:color w:val="000000"/>
          <w:sz w:val="29"/>
          <w:szCs w:val="29"/>
          <w:lang w:val="en-US"/>
        </w:rPr>
        <w:t xml:space="preserve">- Io Moth Caterpillar </w:t>
      </w:r>
      <w:proofErr w:type="gramStart"/>
      <w:r>
        <w:rPr>
          <w:rFonts w:ascii="Arial" w:hAnsi="Arial" w:cs="Arial"/>
          <w:color w:val="000000"/>
          <w:sz w:val="29"/>
          <w:szCs w:val="29"/>
          <w:lang w:val="en-US"/>
        </w:rPr>
        <w:t>have</w:t>
      </w:r>
      <w:proofErr w:type="gramEnd"/>
      <w:r>
        <w:rPr>
          <w:rFonts w:ascii="Arial" w:hAnsi="Arial" w:cs="Arial"/>
          <w:color w:val="000000"/>
          <w:sz w:val="29"/>
          <w:szCs w:val="29"/>
          <w:lang w:val="en-US"/>
        </w:rPr>
        <w:t xml:space="preserve"> poison spines </w:t>
      </w:r>
    </w:p>
    <w:p w:rsidR="00EC7E17" w:rsidRDefault="00EC7E17" w:rsidP="00EC7E17">
      <w:pPr>
        <w:widowControl w:val="0"/>
        <w:autoSpaceDE w:val="0"/>
        <w:autoSpaceDN w:val="0"/>
        <w:adjustRightInd w:val="0"/>
        <w:spacing w:after="240" w:line="260" w:lineRule="atLeast"/>
        <w:rPr>
          <w:rFonts w:ascii="Times Roman" w:hAnsi="Times Roman" w:cs="Times Roman"/>
          <w:color w:val="000000"/>
          <w:lang w:val="en-US"/>
        </w:rPr>
      </w:pPr>
      <w:r>
        <w:rPr>
          <w:rFonts w:ascii="Helvetica" w:hAnsi="Helvetica" w:cs="Helvetica"/>
          <w:color w:val="3B3B3B"/>
          <w:sz w:val="21"/>
          <w:szCs w:val="21"/>
          <w:lang w:val="en-US"/>
        </w:rPr>
        <w:t xml:space="preserve">Distributing prohibited </w:t>
      </w:r>
    </w:p>
    <w:p w:rsidR="00EC7E17" w:rsidRDefault="00EC7E17" w:rsidP="00EC7E17">
      <w:pPr>
        <w:widowControl w:val="0"/>
        <w:autoSpaceDE w:val="0"/>
        <w:autoSpaceDN w:val="0"/>
        <w:adjustRightInd w:val="0"/>
        <w:spacing w:after="240" w:line="20" w:lineRule="atLeast"/>
        <w:rPr>
          <w:rFonts w:ascii="Times Roman" w:hAnsi="Times Roman" w:cs="Times Roman"/>
          <w:color w:val="000000"/>
          <w:lang w:val="en-US"/>
        </w:rPr>
      </w:pPr>
      <w:proofErr w:type="gramStart"/>
      <w:r>
        <w:rPr>
          <w:rFonts w:ascii="Helvetica" w:hAnsi="Helvetica" w:cs="Helvetica"/>
          <w:color w:val="000000"/>
          <w:sz w:val="2"/>
          <w:szCs w:val="2"/>
          <w:lang w:val="en-US"/>
        </w:rPr>
        <w:t>lOMoARcPSD</w:t>
      </w:r>
      <w:proofErr w:type="gramEnd"/>
      <w:r>
        <w:rPr>
          <w:rFonts w:ascii="Helvetica" w:hAnsi="Helvetica" w:cs="Helvetica"/>
          <w:color w:val="000000"/>
          <w:sz w:val="2"/>
          <w:szCs w:val="2"/>
          <w:lang w:val="en-US"/>
        </w:rPr>
        <w:t xml:space="preserve"> </w:t>
      </w:r>
    </w:p>
    <w:p w:rsidR="00EC7E17" w:rsidRDefault="00EC7E17" w:rsidP="00EC7E17">
      <w:pPr>
        <w:widowControl w:val="0"/>
        <w:autoSpaceDE w:val="0"/>
        <w:autoSpaceDN w:val="0"/>
        <w:adjustRightInd w:val="0"/>
        <w:spacing w:after="240" w:line="360" w:lineRule="atLeast"/>
        <w:rPr>
          <w:rFonts w:ascii="Times Roman" w:hAnsi="Times Roman" w:cs="Times Roman"/>
          <w:color w:val="000000"/>
          <w:lang w:val="en-US"/>
        </w:rPr>
      </w:pPr>
      <w:r>
        <w:rPr>
          <w:rFonts w:ascii="Arial" w:hAnsi="Arial" w:cs="Arial"/>
          <w:b/>
          <w:bCs/>
          <w:color w:val="000000"/>
          <w:sz w:val="32"/>
          <w:szCs w:val="32"/>
          <w:lang w:val="en-US"/>
        </w:rPr>
        <w:t xml:space="preserve">Class 4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Aposematic Coloration (Warning Coloration) </w:t>
      </w:r>
      <w:r>
        <w:rPr>
          <w:rFonts w:ascii="Arial" w:hAnsi="Arial" w:cs="Arial"/>
          <w:color w:val="000000"/>
          <w:sz w:val="29"/>
          <w:szCs w:val="29"/>
          <w:lang w:val="en-US"/>
        </w:rPr>
        <w:t xml:space="preserve">is having bright coloration to warn predators that the animal is poisonous </w:t>
      </w:r>
    </w:p>
    <w:p w:rsidR="00EC7E17" w:rsidRDefault="00EC7E17" w:rsidP="00EC7E17">
      <w:pPr>
        <w:widowControl w:val="0"/>
        <w:numPr>
          <w:ilvl w:val="0"/>
          <w:numId w:val="4"/>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Milkweed Tussock Moth Caterpillar </w:t>
      </w:r>
      <w:r>
        <w:rPr>
          <w:rFonts w:ascii="Arial" w:hAnsi="Arial" w:cs="Arial"/>
          <w:color w:val="000000"/>
          <w:sz w:val="29"/>
          <w:szCs w:val="29"/>
          <w:lang w:val="en-US"/>
        </w:rPr>
        <w:t xml:space="preserve">are brightly colored </w:t>
      </w:r>
      <w:r>
        <w:rPr>
          <w:rFonts w:ascii="Times Roman" w:hAnsi="Times Roman" w:cs="Times Roman"/>
          <w:color w:val="000000"/>
          <w:lang w:val="en-US"/>
        </w:rPr>
        <w:t> </w:t>
      </w:r>
    </w:p>
    <w:p w:rsidR="00EC7E17" w:rsidRDefault="00EC7E17" w:rsidP="00EC7E17">
      <w:pPr>
        <w:widowControl w:val="0"/>
        <w:numPr>
          <w:ilvl w:val="0"/>
          <w:numId w:val="4"/>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Giant Leopard Moth Caterpillar, </w:t>
      </w:r>
      <w:r>
        <w:rPr>
          <w:rFonts w:ascii="Arial" w:hAnsi="Arial" w:cs="Arial"/>
          <w:color w:val="000000"/>
          <w:sz w:val="29"/>
          <w:szCs w:val="29"/>
          <w:lang w:val="en-US"/>
        </w:rPr>
        <w:t xml:space="preserve">if endangered will roll up and expose its poisonous brightly colored spines </w:t>
      </w:r>
      <w:r>
        <w:rPr>
          <w:rFonts w:ascii="Times Roman" w:hAnsi="Times Roman" w:cs="Times Roman"/>
          <w:color w:val="000000"/>
          <w:lang w:val="en-US"/>
        </w:rPr>
        <w:t> </w:t>
      </w:r>
    </w:p>
    <w:p w:rsidR="00EC7E17" w:rsidRDefault="00EC7E17" w:rsidP="00EC7E17">
      <w:pPr>
        <w:widowControl w:val="0"/>
        <w:numPr>
          <w:ilvl w:val="0"/>
          <w:numId w:val="5"/>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Yellowjacket Wasp </w:t>
      </w:r>
      <w:r>
        <w:rPr>
          <w:rFonts w:ascii="Times Roman" w:hAnsi="Times Roman" w:cs="Times Roman"/>
          <w:color w:val="000000"/>
          <w:lang w:val="en-US"/>
        </w:rPr>
        <w:t> </w:t>
      </w:r>
    </w:p>
    <w:p w:rsidR="00EC7E17" w:rsidRDefault="00EC7E17" w:rsidP="00EC7E17">
      <w:pPr>
        <w:widowControl w:val="0"/>
        <w:numPr>
          <w:ilvl w:val="0"/>
          <w:numId w:val="5"/>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Red Eft </w:t>
      </w:r>
      <w:r>
        <w:rPr>
          <w:rFonts w:ascii="Arial" w:hAnsi="Arial" w:cs="Arial"/>
          <w:color w:val="000000"/>
          <w:sz w:val="29"/>
          <w:szCs w:val="29"/>
          <w:lang w:val="en-US"/>
        </w:rPr>
        <w:t xml:space="preserve">has poison in the skin </w:t>
      </w:r>
      <w:r>
        <w:rPr>
          <w:rFonts w:ascii="Times Roman" w:hAnsi="Times Roman" w:cs="Times Roman"/>
          <w:color w:val="000000"/>
          <w:lang w:val="en-US"/>
        </w:rPr>
        <w:t> </w:t>
      </w:r>
    </w:p>
    <w:p w:rsidR="00EC7E17" w:rsidRDefault="00EC7E17" w:rsidP="00EC7E17">
      <w:pPr>
        <w:widowControl w:val="0"/>
        <w:numPr>
          <w:ilvl w:val="0"/>
          <w:numId w:val="5"/>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Milkweed Beetle </w:t>
      </w:r>
      <w:r>
        <w:rPr>
          <w:rFonts w:ascii="Times Roman" w:hAnsi="Times Roman" w:cs="Times Roman"/>
          <w:color w:val="000000"/>
          <w:lang w:val="en-US"/>
        </w:rPr>
        <w:t> </w:t>
      </w:r>
    </w:p>
    <w:p w:rsidR="00EC7E17" w:rsidRDefault="00EC7E17" w:rsidP="00EC7E17">
      <w:pPr>
        <w:widowControl w:val="0"/>
        <w:numPr>
          <w:ilvl w:val="0"/>
          <w:numId w:val="5"/>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Striped Skunk </w:t>
      </w:r>
      <w:r>
        <w:rPr>
          <w:rFonts w:ascii="Arial" w:hAnsi="Arial" w:cs="Arial"/>
          <w:color w:val="000000"/>
          <w:sz w:val="29"/>
          <w:szCs w:val="29"/>
          <w:lang w:val="en-US"/>
        </w:rPr>
        <w:t xml:space="preserve">and </w:t>
      </w:r>
      <w:r>
        <w:rPr>
          <w:rFonts w:ascii="Arial" w:hAnsi="Arial" w:cs="Arial"/>
          <w:b/>
          <w:bCs/>
          <w:color w:val="000000"/>
          <w:sz w:val="29"/>
          <w:szCs w:val="29"/>
          <w:lang w:val="en-US"/>
        </w:rPr>
        <w:t xml:space="preserve">Porcupine </w:t>
      </w:r>
      <w:r>
        <w:rPr>
          <w:rFonts w:ascii="Arial" w:hAnsi="Arial" w:cs="Arial"/>
          <w:color w:val="000000"/>
          <w:sz w:val="29"/>
          <w:szCs w:val="29"/>
          <w:lang w:val="en-US"/>
        </w:rPr>
        <w:t xml:space="preserve">have </w:t>
      </w:r>
      <w:r>
        <w:rPr>
          <w:rFonts w:ascii="Arial" w:hAnsi="Arial" w:cs="Arial"/>
          <w:b/>
          <w:bCs/>
          <w:color w:val="000000"/>
          <w:sz w:val="29"/>
          <w:szCs w:val="29"/>
          <w:lang w:val="en-US"/>
        </w:rPr>
        <w:t xml:space="preserve">warning coloration </w:t>
      </w:r>
      <w:r>
        <w:rPr>
          <w:rFonts w:ascii="Arial" w:hAnsi="Arial" w:cs="Arial"/>
          <w:color w:val="000000"/>
          <w:sz w:val="29"/>
          <w:szCs w:val="29"/>
          <w:lang w:val="en-US"/>
        </w:rPr>
        <w:t xml:space="preserve">that </w:t>
      </w:r>
      <w:r>
        <w:rPr>
          <w:rFonts w:ascii="Times Roman" w:hAnsi="Times Roman" w:cs="Times Roman"/>
          <w:color w:val="000000"/>
          <w:lang w:val="en-US"/>
        </w:rPr>
        <w:t> </w:t>
      </w:r>
      <w:r>
        <w:rPr>
          <w:rFonts w:ascii="Arial" w:hAnsi="Arial" w:cs="Arial"/>
          <w:color w:val="000000"/>
          <w:sz w:val="29"/>
          <w:szCs w:val="29"/>
          <w:lang w:val="en-US"/>
        </w:rPr>
        <w:t xml:space="preserve">works at night </w:t>
      </w:r>
      <w:r>
        <w:rPr>
          <w:rFonts w:ascii="Arial" w:hAnsi="Arial" w:cs="Arial"/>
          <w:b/>
          <w:bCs/>
          <w:color w:val="000000"/>
          <w:sz w:val="29"/>
          <w:szCs w:val="29"/>
          <w:lang w:val="en-US"/>
        </w:rPr>
        <w:t xml:space="preserve">(not bright) </w:t>
      </w:r>
      <w:r>
        <w:rPr>
          <w:rFonts w:ascii="Arial" w:hAnsi="Arial" w:cs="Arial"/>
          <w:color w:val="000000"/>
          <w:sz w:val="29"/>
          <w:szCs w:val="29"/>
          <w:lang w:val="en-US"/>
        </w:rPr>
        <w:t xml:space="preserve">as the are nighttime animals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Ladybugs </w:t>
      </w:r>
      <w:r>
        <w:rPr>
          <w:rFonts w:ascii="Arial" w:hAnsi="Arial" w:cs="Arial"/>
          <w:color w:val="000000"/>
          <w:sz w:val="29"/>
          <w:szCs w:val="29"/>
          <w:lang w:val="en-US"/>
        </w:rPr>
        <w:t xml:space="preserve">create their own poison from plants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Sequestering (to take) </w:t>
      </w:r>
      <w:r>
        <w:rPr>
          <w:rFonts w:ascii="Arial" w:hAnsi="Arial" w:cs="Arial"/>
          <w:color w:val="000000"/>
          <w:sz w:val="29"/>
          <w:szCs w:val="29"/>
          <w:lang w:val="en-US"/>
        </w:rPr>
        <w:t xml:space="preserve">is attaining chemicals (poison) from plants or other animals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Monarch Caterpillar sequester </w:t>
      </w:r>
      <w:r>
        <w:rPr>
          <w:rFonts w:ascii="Arial" w:hAnsi="Arial" w:cs="Arial"/>
          <w:color w:val="000000"/>
          <w:sz w:val="29"/>
          <w:szCs w:val="29"/>
          <w:lang w:val="en-US"/>
        </w:rPr>
        <w:t xml:space="preserve">poison from </w:t>
      </w:r>
      <w:r>
        <w:rPr>
          <w:rFonts w:ascii="Arial" w:hAnsi="Arial" w:cs="Arial"/>
          <w:b/>
          <w:bCs/>
          <w:color w:val="000000"/>
          <w:sz w:val="29"/>
          <w:szCs w:val="29"/>
          <w:lang w:val="en-US"/>
        </w:rPr>
        <w:t xml:space="preserve">Milkweeds </w:t>
      </w:r>
      <w:r>
        <w:rPr>
          <w:rFonts w:ascii="Arial" w:hAnsi="Arial" w:cs="Arial"/>
          <w:color w:val="000000"/>
          <w:sz w:val="29"/>
          <w:szCs w:val="29"/>
          <w:lang w:val="en-US"/>
        </w:rPr>
        <w:t xml:space="preserve">by eating them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Milkweed Tussock Caterpillars </w:t>
      </w:r>
      <w:r>
        <w:rPr>
          <w:rFonts w:ascii="Arial" w:hAnsi="Arial" w:cs="Arial"/>
          <w:color w:val="000000"/>
          <w:sz w:val="29"/>
          <w:szCs w:val="29"/>
          <w:lang w:val="en-US"/>
        </w:rPr>
        <w:t xml:space="preserve">also </w:t>
      </w:r>
      <w:r>
        <w:rPr>
          <w:rFonts w:ascii="Arial" w:hAnsi="Arial" w:cs="Arial"/>
          <w:b/>
          <w:bCs/>
          <w:color w:val="000000"/>
          <w:sz w:val="29"/>
          <w:szCs w:val="29"/>
          <w:lang w:val="en-US"/>
        </w:rPr>
        <w:t xml:space="preserve">sequester </w:t>
      </w:r>
      <w:r>
        <w:rPr>
          <w:rFonts w:ascii="Arial" w:hAnsi="Arial" w:cs="Arial"/>
          <w:color w:val="000000"/>
          <w:sz w:val="29"/>
          <w:szCs w:val="29"/>
          <w:lang w:val="en-US"/>
        </w:rPr>
        <w:t xml:space="preserve">the poison from the Milkweed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Water Hemlock steroidal toxins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Black Swallowtail Caterpillar </w:t>
      </w:r>
      <w:r>
        <w:rPr>
          <w:rFonts w:ascii="Arial" w:hAnsi="Arial" w:cs="Arial"/>
          <w:color w:val="000000"/>
          <w:sz w:val="29"/>
          <w:szCs w:val="29"/>
          <w:lang w:val="en-US"/>
        </w:rPr>
        <w:t xml:space="preserve">sequesters from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Photuris fireflies (are beetles) sequester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Female Photuris fireflies </w:t>
      </w:r>
      <w:r>
        <w:rPr>
          <w:rFonts w:ascii="Arial" w:hAnsi="Arial" w:cs="Arial"/>
          <w:color w:val="000000"/>
          <w:sz w:val="29"/>
          <w:szCs w:val="29"/>
          <w:lang w:val="en-US"/>
        </w:rPr>
        <w:t xml:space="preserve">get their poison </w:t>
      </w:r>
      <w:r>
        <w:rPr>
          <w:rFonts w:ascii="Arial" w:hAnsi="Arial" w:cs="Arial"/>
          <w:b/>
          <w:bCs/>
          <w:color w:val="000000"/>
          <w:sz w:val="29"/>
          <w:szCs w:val="29"/>
          <w:lang w:val="en-US"/>
        </w:rPr>
        <w:t xml:space="preserve">from eating </w:t>
      </w:r>
      <w:r>
        <w:rPr>
          <w:rFonts w:ascii="Arial" w:hAnsi="Arial" w:cs="Arial"/>
          <w:color w:val="000000"/>
          <w:sz w:val="29"/>
          <w:szCs w:val="29"/>
          <w:lang w:val="en-US"/>
        </w:rPr>
        <w:t xml:space="preserve">male </w:t>
      </w:r>
      <w:r>
        <w:rPr>
          <w:rFonts w:ascii="Arial" w:hAnsi="Arial" w:cs="Arial"/>
          <w:b/>
          <w:bCs/>
          <w:color w:val="000000"/>
          <w:sz w:val="29"/>
          <w:szCs w:val="29"/>
          <w:lang w:val="en-US"/>
        </w:rPr>
        <w:t xml:space="preserve">Photinus Fireflies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The process of copying the Photinus Firefly’s pattern, this is called </w:t>
      </w:r>
      <w:r>
        <w:rPr>
          <w:rFonts w:ascii="Arial" w:hAnsi="Arial" w:cs="Arial"/>
          <w:b/>
          <w:bCs/>
          <w:color w:val="000000"/>
          <w:sz w:val="29"/>
          <w:szCs w:val="29"/>
          <w:lang w:val="en-US"/>
        </w:rPr>
        <w:t xml:space="preserve">Aggressive Mimicry </w:t>
      </w:r>
      <w:r>
        <w:rPr>
          <w:rFonts w:ascii="Arial" w:hAnsi="Arial" w:cs="Arial"/>
          <w:color w:val="000000"/>
          <w:sz w:val="29"/>
          <w:szCs w:val="29"/>
          <w:lang w:val="en-US"/>
        </w:rPr>
        <w:t xml:space="preserve">- it is making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the</w:t>
      </w:r>
      <w:proofErr w:type="gramEnd"/>
      <w:r>
        <w:rPr>
          <w:rFonts w:ascii="Arial" w:hAnsi="Arial" w:cs="Arial"/>
          <w:color w:val="000000"/>
          <w:sz w:val="29"/>
          <w:szCs w:val="29"/>
          <w:lang w:val="en-US"/>
        </w:rPr>
        <w:t xml:space="preserve"> body look different to attract prey in for eating usually. - </w:t>
      </w:r>
      <w:r>
        <w:rPr>
          <w:rFonts w:ascii="Arial" w:hAnsi="Arial" w:cs="Arial"/>
          <w:b/>
          <w:bCs/>
          <w:color w:val="000000"/>
          <w:sz w:val="29"/>
          <w:szCs w:val="29"/>
          <w:lang w:val="en-US"/>
        </w:rPr>
        <w:t xml:space="preserve">Chemical defenses </w:t>
      </w:r>
      <w:r>
        <w:rPr>
          <w:rFonts w:ascii="Arial" w:hAnsi="Arial" w:cs="Arial"/>
          <w:color w:val="000000"/>
          <w:sz w:val="29"/>
          <w:szCs w:val="29"/>
          <w:lang w:val="en-US"/>
        </w:rPr>
        <w:t xml:space="preserve">can be released from different parts of the body </w:t>
      </w:r>
    </w:p>
    <w:p w:rsidR="00EC7E17" w:rsidRDefault="00EC7E17" w:rsidP="00EC7E17">
      <w:pPr>
        <w:widowControl w:val="0"/>
        <w:numPr>
          <w:ilvl w:val="0"/>
          <w:numId w:val="6"/>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Sawfly Larvae </w:t>
      </w:r>
      <w:r>
        <w:rPr>
          <w:rFonts w:ascii="Arial" w:hAnsi="Arial" w:cs="Arial"/>
          <w:color w:val="000000"/>
          <w:sz w:val="29"/>
          <w:szCs w:val="29"/>
          <w:lang w:val="en-US"/>
        </w:rPr>
        <w:t xml:space="preserve">release orally </w:t>
      </w:r>
      <w:r>
        <w:rPr>
          <w:rFonts w:ascii="Times Roman" w:hAnsi="Times Roman" w:cs="Times Roman"/>
          <w:color w:val="000000"/>
          <w:lang w:val="en-US"/>
        </w:rPr>
        <w:t> </w:t>
      </w:r>
    </w:p>
    <w:p w:rsidR="00EC7E17" w:rsidRDefault="00EC7E17" w:rsidP="00EC7E17">
      <w:pPr>
        <w:widowControl w:val="0"/>
        <w:numPr>
          <w:ilvl w:val="0"/>
          <w:numId w:val="6"/>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Blister Beetles </w:t>
      </w:r>
      <w:r>
        <w:rPr>
          <w:rFonts w:ascii="Arial" w:hAnsi="Arial" w:cs="Arial"/>
          <w:color w:val="000000"/>
          <w:sz w:val="29"/>
          <w:szCs w:val="29"/>
          <w:lang w:val="en-US"/>
        </w:rPr>
        <w:t xml:space="preserve">release bitter tasting </w:t>
      </w:r>
      <w:r>
        <w:rPr>
          <w:rFonts w:ascii="Arial" w:hAnsi="Arial" w:cs="Arial"/>
          <w:b/>
          <w:bCs/>
          <w:color w:val="000000"/>
          <w:sz w:val="29"/>
          <w:szCs w:val="29"/>
          <w:lang w:val="en-US"/>
        </w:rPr>
        <w:t xml:space="preserve">Cantharidin </w:t>
      </w:r>
      <w:r>
        <w:rPr>
          <w:rFonts w:ascii="Arial" w:hAnsi="Arial" w:cs="Arial"/>
          <w:color w:val="000000"/>
          <w:sz w:val="29"/>
          <w:szCs w:val="29"/>
          <w:lang w:val="en-US"/>
        </w:rPr>
        <w:t>(</w:t>
      </w:r>
      <w:r>
        <w:rPr>
          <w:rFonts w:ascii="Arial" w:hAnsi="Arial" w:cs="Arial"/>
          <w:b/>
          <w:bCs/>
          <w:color w:val="000000"/>
          <w:sz w:val="29"/>
          <w:szCs w:val="29"/>
          <w:lang w:val="en-US"/>
        </w:rPr>
        <w:t>terpenoid</w:t>
      </w:r>
      <w:r>
        <w:rPr>
          <w:rFonts w:ascii="Arial" w:hAnsi="Arial" w:cs="Arial"/>
          <w:color w:val="000000"/>
          <w:sz w:val="29"/>
          <w:szCs w:val="29"/>
          <w:lang w:val="en-US"/>
        </w:rPr>
        <w:t xml:space="preserve">) through their legs </w:t>
      </w:r>
      <w:r>
        <w:rPr>
          <w:rFonts w:ascii="Times Roman" w:hAnsi="Times Roman" w:cs="Times Roman"/>
          <w:color w:val="000000"/>
          <w:lang w:val="en-US"/>
        </w:rPr>
        <w:t> </w:t>
      </w:r>
    </w:p>
    <w:p w:rsidR="00EC7E17" w:rsidRDefault="00EC7E17" w:rsidP="00EC7E17">
      <w:pPr>
        <w:widowControl w:val="0"/>
        <w:numPr>
          <w:ilvl w:val="0"/>
          <w:numId w:val="7"/>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Yellowjacket Paper wasp </w:t>
      </w:r>
      <w:r>
        <w:rPr>
          <w:rFonts w:ascii="Arial" w:hAnsi="Arial" w:cs="Arial"/>
          <w:color w:val="000000"/>
          <w:sz w:val="29"/>
          <w:szCs w:val="29"/>
          <w:lang w:val="en-US"/>
        </w:rPr>
        <w:t xml:space="preserve">have injectors (stingers) </w:t>
      </w:r>
      <w:r>
        <w:rPr>
          <w:rFonts w:ascii="Times Roman" w:hAnsi="Times Roman" w:cs="Times Roman"/>
          <w:color w:val="000000"/>
          <w:lang w:val="en-US"/>
        </w:rPr>
        <w:t> </w:t>
      </w:r>
    </w:p>
    <w:p w:rsidR="00EC7E17" w:rsidRDefault="00EC7E17" w:rsidP="00EC7E17">
      <w:pPr>
        <w:widowControl w:val="0"/>
        <w:numPr>
          <w:ilvl w:val="0"/>
          <w:numId w:val="7"/>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Skunks </w:t>
      </w:r>
      <w:r>
        <w:rPr>
          <w:rFonts w:ascii="Arial" w:hAnsi="Arial" w:cs="Arial"/>
          <w:color w:val="000000"/>
          <w:sz w:val="29"/>
          <w:szCs w:val="29"/>
          <w:lang w:val="en-US"/>
        </w:rPr>
        <w:t xml:space="preserve">have sprayers, they spray </w:t>
      </w:r>
      <w:r>
        <w:rPr>
          <w:rFonts w:ascii="Arial" w:hAnsi="Arial" w:cs="Arial"/>
          <w:b/>
          <w:bCs/>
          <w:color w:val="000000"/>
          <w:sz w:val="29"/>
          <w:szCs w:val="29"/>
          <w:lang w:val="en-US"/>
        </w:rPr>
        <w:t xml:space="preserve">Sulphur Alcohol </w:t>
      </w:r>
      <w:r>
        <w:rPr>
          <w:rFonts w:ascii="Times Roman" w:hAnsi="Times Roman" w:cs="Times Roman"/>
          <w:color w:val="000000"/>
          <w:lang w:val="en-US"/>
        </w:rPr>
        <w:t> </w:t>
      </w:r>
    </w:p>
    <w:p w:rsidR="00EC7E17" w:rsidRDefault="00EC7E17" w:rsidP="00EC7E17">
      <w:pPr>
        <w:widowControl w:val="0"/>
        <w:numPr>
          <w:ilvl w:val="0"/>
          <w:numId w:val="7"/>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Bombardier Beetle </w:t>
      </w:r>
      <w:r>
        <w:rPr>
          <w:rFonts w:ascii="Arial" w:hAnsi="Arial" w:cs="Arial"/>
          <w:color w:val="000000"/>
          <w:sz w:val="29"/>
          <w:szCs w:val="29"/>
          <w:lang w:val="en-US"/>
        </w:rPr>
        <w:t xml:space="preserve">create an explosion of hot gas that shoots </w:t>
      </w:r>
      <w:r>
        <w:rPr>
          <w:rFonts w:ascii="Times Roman" w:hAnsi="Times Roman" w:cs="Times Roman"/>
          <w:color w:val="000000"/>
          <w:lang w:val="en-US"/>
        </w:rPr>
        <w:t> </w:t>
      </w:r>
      <w:r>
        <w:rPr>
          <w:rFonts w:ascii="Arial" w:hAnsi="Arial" w:cs="Arial"/>
          <w:color w:val="000000"/>
          <w:sz w:val="29"/>
          <w:szCs w:val="29"/>
          <w:lang w:val="en-US"/>
        </w:rPr>
        <w:t xml:space="preserve">out, and are brightly colored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Aposematic Coloration </w:t>
      </w:r>
      <w:r>
        <w:rPr>
          <w:rFonts w:ascii="Arial" w:hAnsi="Arial" w:cs="Arial"/>
          <w:color w:val="000000"/>
          <w:sz w:val="29"/>
          <w:szCs w:val="29"/>
          <w:lang w:val="en-US"/>
        </w:rPr>
        <w:t xml:space="preserve">are warning signs conveying - I’m dangerous, don’t approach me. Typically found in insects, but also in some reptiles. Not with birds.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Mullerian Mimicry </w:t>
      </w:r>
      <w:r>
        <w:rPr>
          <w:rFonts w:ascii="Arial" w:hAnsi="Arial" w:cs="Arial"/>
          <w:color w:val="000000"/>
          <w:sz w:val="29"/>
          <w:szCs w:val="29"/>
          <w:lang w:val="en-US"/>
        </w:rPr>
        <w:t xml:space="preserve">is copying the coloration of animals that are dangerous or poisonous </w:t>
      </w:r>
      <w:r>
        <w:rPr>
          <w:rFonts w:ascii="Arial" w:hAnsi="Arial" w:cs="Arial"/>
          <w:b/>
          <w:bCs/>
          <w:color w:val="000000"/>
          <w:sz w:val="29"/>
          <w:szCs w:val="29"/>
          <w:lang w:val="en-US"/>
        </w:rPr>
        <w:t xml:space="preserve">while being dangerous/poisonous </w:t>
      </w:r>
      <w:proofErr w:type="gramStart"/>
      <w:r>
        <w:rPr>
          <w:rFonts w:ascii="Arial" w:hAnsi="Arial" w:cs="Arial"/>
          <w:b/>
          <w:bCs/>
          <w:color w:val="000000"/>
          <w:sz w:val="29"/>
          <w:szCs w:val="29"/>
          <w:lang w:val="en-US"/>
        </w:rPr>
        <w:t>yourself</w:t>
      </w:r>
      <w:proofErr w:type="gramEnd"/>
      <w:r>
        <w:rPr>
          <w:rFonts w:ascii="Arial" w:hAnsi="Arial" w:cs="Arial"/>
          <w:b/>
          <w:bCs/>
          <w:color w:val="000000"/>
          <w:sz w:val="29"/>
          <w:szCs w:val="29"/>
          <w:lang w:val="en-US"/>
        </w:rPr>
        <w:t xml:space="preserve"> </w:t>
      </w:r>
    </w:p>
    <w:p w:rsidR="00EC7E17" w:rsidRDefault="00EC7E17" w:rsidP="00EC7E17">
      <w:pPr>
        <w:widowControl w:val="0"/>
        <w:numPr>
          <w:ilvl w:val="0"/>
          <w:numId w:val="1"/>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Milkweed Beetle and Milkweed Bug </w:t>
      </w:r>
      <w:r>
        <w:rPr>
          <w:rFonts w:ascii="Arial" w:hAnsi="Arial" w:cs="Arial"/>
          <w:color w:val="000000"/>
          <w:sz w:val="29"/>
          <w:szCs w:val="29"/>
          <w:lang w:val="en-US"/>
        </w:rPr>
        <w:t xml:space="preserve">have warning coloration (brightly red and black) </w:t>
      </w:r>
      <w:r>
        <w:rPr>
          <w:rFonts w:ascii="Times Roman" w:hAnsi="Times Roman" w:cs="Times Roman"/>
          <w:color w:val="000000"/>
          <w:lang w:val="en-US"/>
        </w:rPr>
        <w:t> </w:t>
      </w:r>
    </w:p>
    <w:p w:rsidR="00EC7E17" w:rsidRDefault="00EC7E17" w:rsidP="00EC7E17">
      <w:pPr>
        <w:widowControl w:val="0"/>
        <w:numPr>
          <w:ilvl w:val="0"/>
          <w:numId w:val="1"/>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Monarch Caterpillar sequesters </w:t>
      </w:r>
      <w:r>
        <w:rPr>
          <w:rFonts w:ascii="Arial" w:hAnsi="Arial" w:cs="Arial"/>
          <w:color w:val="000000"/>
          <w:sz w:val="29"/>
          <w:szCs w:val="29"/>
          <w:lang w:val="en-US"/>
        </w:rPr>
        <w:t xml:space="preserve">poison from milkweeds. When this caterpillar becomes a butterfly, it also passes on the poison to the butterfly.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Viceroy Butterflies </w:t>
      </w:r>
      <w:r>
        <w:rPr>
          <w:rFonts w:ascii="Arial" w:hAnsi="Arial" w:cs="Arial"/>
          <w:color w:val="000000"/>
          <w:sz w:val="29"/>
          <w:szCs w:val="29"/>
          <w:lang w:val="en-US"/>
        </w:rPr>
        <w:t xml:space="preserve">are </w:t>
      </w:r>
      <w:r>
        <w:rPr>
          <w:rFonts w:ascii="Arial" w:hAnsi="Arial" w:cs="Arial"/>
          <w:b/>
          <w:bCs/>
          <w:color w:val="000000"/>
          <w:sz w:val="29"/>
          <w:szCs w:val="29"/>
          <w:lang w:val="en-US"/>
        </w:rPr>
        <w:t xml:space="preserve">Mullerian Mimics </w:t>
      </w:r>
      <w:r>
        <w:rPr>
          <w:rFonts w:ascii="Arial" w:hAnsi="Arial" w:cs="Arial"/>
          <w:color w:val="000000"/>
          <w:sz w:val="29"/>
          <w:szCs w:val="29"/>
          <w:lang w:val="en-US"/>
        </w:rPr>
        <w:t xml:space="preserve">and look alike with </w:t>
      </w:r>
      <w:r>
        <w:rPr>
          <w:rFonts w:ascii="Arial" w:hAnsi="Arial" w:cs="Arial"/>
          <w:b/>
          <w:bCs/>
          <w:color w:val="000000"/>
          <w:sz w:val="29"/>
          <w:szCs w:val="29"/>
          <w:lang w:val="en-US"/>
        </w:rPr>
        <w:t xml:space="preserve">Monarch Butterflies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Batesian Mimicry </w:t>
      </w:r>
      <w:r>
        <w:rPr>
          <w:rFonts w:ascii="Arial" w:hAnsi="Arial" w:cs="Arial"/>
          <w:color w:val="000000"/>
          <w:sz w:val="29"/>
          <w:szCs w:val="29"/>
          <w:lang w:val="en-US"/>
        </w:rPr>
        <w:t xml:space="preserve">is copying the coloration of animals that are dangerous or poisonous while </w:t>
      </w:r>
      <w:r>
        <w:rPr>
          <w:rFonts w:ascii="Arial" w:hAnsi="Arial" w:cs="Arial"/>
          <w:b/>
          <w:bCs/>
          <w:color w:val="000000"/>
          <w:sz w:val="29"/>
          <w:szCs w:val="29"/>
          <w:lang w:val="en-US"/>
        </w:rPr>
        <w:t xml:space="preserve">not </w:t>
      </w:r>
      <w:r>
        <w:rPr>
          <w:rFonts w:ascii="Arial" w:hAnsi="Arial" w:cs="Arial"/>
          <w:color w:val="000000"/>
          <w:sz w:val="29"/>
          <w:szCs w:val="29"/>
          <w:lang w:val="en-US"/>
        </w:rPr>
        <w:t xml:space="preserve">being </w:t>
      </w:r>
      <w:r>
        <w:rPr>
          <w:rFonts w:ascii="Arial" w:hAnsi="Arial" w:cs="Arial"/>
          <w:b/>
          <w:bCs/>
          <w:color w:val="000000"/>
          <w:sz w:val="29"/>
          <w:szCs w:val="29"/>
          <w:lang w:val="en-US"/>
        </w:rPr>
        <w:t xml:space="preserve">dangerous/poisonous </w:t>
      </w:r>
      <w:proofErr w:type="gramStart"/>
      <w:r>
        <w:rPr>
          <w:rFonts w:ascii="Arial" w:hAnsi="Arial" w:cs="Arial"/>
          <w:b/>
          <w:bCs/>
          <w:color w:val="000000"/>
          <w:sz w:val="29"/>
          <w:szCs w:val="29"/>
          <w:lang w:val="en-US"/>
        </w:rPr>
        <w:t>yourself</w:t>
      </w:r>
      <w:proofErr w:type="gramEnd"/>
      <w:r>
        <w:rPr>
          <w:rFonts w:ascii="Arial" w:hAnsi="Arial" w:cs="Arial"/>
          <w:b/>
          <w:bCs/>
          <w:color w:val="000000"/>
          <w:sz w:val="29"/>
          <w:szCs w:val="29"/>
          <w:lang w:val="en-US"/>
        </w:rPr>
        <w:t xml:space="preser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It consists of a </w:t>
      </w:r>
      <w:r>
        <w:rPr>
          <w:rFonts w:ascii="Arial" w:hAnsi="Arial" w:cs="Arial"/>
          <w:b/>
          <w:bCs/>
          <w:color w:val="000000"/>
          <w:sz w:val="29"/>
          <w:szCs w:val="29"/>
          <w:lang w:val="en-US"/>
        </w:rPr>
        <w:t xml:space="preserve">Model </w:t>
      </w:r>
      <w:r>
        <w:rPr>
          <w:rFonts w:ascii="Arial" w:hAnsi="Arial" w:cs="Arial"/>
          <w:color w:val="000000"/>
          <w:sz w:val="29"/>
          <w:szCs w:val="29"/>
          <w:lang w:val="en-US"/>
        </w:rPr>
        <w:t xml:space="preserve">(the animal being mimicked) and the </w:t>
      </w:r>
      <w:r>
        <w:rPr>
          <w:rFonts w:ascii="Arial" w:hAnsi="Arial" w:cs="Arial"/>
          <w:b/>
          <w:bCs/>
          <w:color w:val="000000"/>
          <w:sz w:val="29"/>
          <w:szCs w:val="29"/>
          <w:lang w:val="en-US"/>
        </w:rPr>
        <w:t xml:space="preserve">Mimic </w:t>
      </w:r>
      <w:r>
        <w:rPr>
          <w:rFonts w:ascii="Arial" w:hAnsi="Arial" w:cs="Arial"/>
          <w:color w:val="000000"/>
          <w:sz w:val="29"/>
          <w:szCs w:val="29"/>
          <w:lang w:val="en-US"/>
        </w:rPr>
        <w:t xml:space="preserve">(animal mimicking)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Models </w:t>
      </w:r>
      <w:r>
        <w:rPr>
          <w:rFonts w:ascii="Arial" w:hAnsi="Arial" w:cs="Arial"/>
          <w:color w:val="000000"/>
          <w:sz w:val="29"/>
          <w:szCs w:val="29"/>
          <w:lang w:val="en-US"/>
        </w:rPr>
        <w:t xml:space="preserve">have to be more than </w:t>
      </w:r>
      <w:r>
        <w:rPr>
          <w:rFonts w:ascii="Arial" w:hAnsi="Arial" w:cs="Arial"/>
          <w:b/>
          <w:bCs/>
          <w:color w:val="000000"/>
          <w:sz w:val="29"/>
          <w:szCs w:val="29"/>
          <w:lang w:val="en-US"/>
        </w:rPr>
        <w:t xml:space="preserve">Mimics </w:t>
      </w:r>
      <w:r>
        <w:rPr>
          <w:rFonts w:ascii="Arial" w:hAnsi="Arial" w:cs="Arial"/>
          <w:color w:val="000000"/>
          <w:sz w:val="29"/>
          <w:szCs w:val="29"/>
          <w:lang w:val="en-US"/>
        </w:rPr>
        <w:t xml:space="preserve">otherwise </w:t>
      </w:r>
      <w:proofErr w:type="gramStart"/>
      <w:r>
        <w:rPr>
          <w:rFonts w:ascii="Arial" w:hAnsi="Arial" w:cs="Arial"/>
          <w:color w:val="000000"/>
          <w:sz w:val="29"/>
          <w:szCs w:val="29"/>
          <w:lang w:val="en-US"/>
        </w:rPr>
        <w:t>predator wont stop</w:t>
      </w:r>
      <w:proofErr w:type="gramEnd"/>
      <w:r>
        <w:rPr>
          <w:rFonts w:ascii="Arial" w:hAnsi="Arial" w:cs="Arial"/>
          <w:color w:val="000000"/>
          <w:sz w:val="29"/>
          <w:szCs w:val="29"/>
          <w:lang w:val="en-US"/>
        </w:rPr>
        <w:t xml:space="preserve"> eating species if most of species is ok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Hover Flies (Model) </w:t>
      </w:r>
      <w:r>
        <w:rPr>
          <w:rFonts w:ascii="Arial" w:hAnsi="Arial" w:cs="Arial"/>
          <w:color w:val="000000"/>
          <w:sz w:val="29"/>
          <w:szCs w:val="29"/>
          <w:lang w:val="en-US"/>
        </w:rPr>
        <w:t xml:space="preserve">resemble </w:t>
      </w:r>
      <w:r>
        <w:rPr>
          <w:rFonts w:ascii="Arial" w:hAnsi="Arial" w:cs="Arial"/>
          <w:b/>
          <w:bCs/>
          <w:color w:val="000000"/>
          <w:sz w:val="29"/>
          <w:szCs w:val="29"/>
          <w:lang w:val="en-US"/>
        </w:rPr>
        <w:t xml:space="preserve">Bumblebees/Wasps/Honey Bees/Bald-faced Hornet </w:t>
      </w:r>
      <w:r>
        <w:rPr>
          <w:rFonts w:ascii="Arial" w:hAnsi="Arial" w:cs="Arial"/>
          <w:color w:val="000000"/>
          <w:sz w:val="29"/>
          <w:szCs w:val="29"/>
          <w:lang w:val="en-US"/>
        </w:rPr>
        <w:t xml:space="preserve">(Models) yet the hover flies are harmless.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Sugar Maple Boar Beetle </w:t>
      </w:r>
      <w:r>
        <w:rPr>
          <w:rFonts w:ascii="Arial" w:hAnsi="Arial" w:cs="Arial"/>
          <w:color w:val="000000"/>
          <w:sz w:val="29"/>
          <w:szCs w:val="29"/>
          <w:lang w:val="en-US"/>
        </w:rPr>
        <w:t xml:space="preserve">looks like Yellowjacket Wasp (model)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Automimicry </w:t>
      </w:r>
      <w:r>
        <w:rPr>
          <w:rFonts w:ascii="Arial" w:hAnsi="Arial" w:cs="Arial"/>
          <w:color w:val="000000"/>
          <w:sz w:val="29"/>
          <w:szCs w:val="29"/>
          <w:lang w:val="en-US"/>
        </w:rPr>
        <w:t xml:space="preserve">is the fact that animals of the same species resemble each other; the benefit of this is so if a predator has experienced a negative experience by eating one of the species, it will not go after other animals of that species. </w:t>
      </w:r>
    </w:p>
    <w:p w:rsidR="00EC7E17" w:rsidRDefault="00EC7E17" w:rsidP="00EC7E17">
      <w:pPr>
        <w:widowControl w:val="0"/>
        <w:autoSpaceDE w:val="0"/>
        <w:autoSpaceDN w:val="0"/>
        <w:adjustRightInd w:val="0"/>
        <w:spacing w:after="240" w:line="260" w:lineRule="atLeast"/>
        <w:rPr>
          <w:rFonts w:ascii="Times Roman" w:hAnsi="Times Roman" w:cs="Times Roman"/>
          <w:color w:val="000000"/>
          <w:lang w:val="en-US"/>
        </w:rPr>
      </w:pPr>
      <w:r>
        <w:rPr>
          <w:rFonts w:ascii="Helvetica" w:hAnsi="Helvetica" w:cs="Helvetica"/>
          <w:color w:val="3B3B3B"/>
          <w:sz w:val="21"/>
          <w:szCs w:val="21"/>
          <w:lang w:val="en-US"/>
        </w:rPr>
        <w:t xml:space="preserve">Distributing prohibited </w:t>
      </w:r>
    </w:p>
    <w:p w:rsidR="00EC7E17" w:rsidRDefault="00EC7E17" w:rsidP="00EC7E17">
      <w:pPr>
        <w:widowControl w:val="0"/>
        <w:autoSpaceDE w:val="0"/>
        <w:autoSpaceDN w:val="0"/>
        <w:adjustRightInd w:val="0"/>
        <w:spacing w:after="240" w:line="20" w:lineRule="atLeast"/>
        <w:rPr>
          <w:rFonts w:ascii="Times Roman" w:hAnsi="Times Roman" w:cs="Times Roman"/>
          <w:color w:val="000000"/>
          <w:lang w:val="en-US"/>
        </w:rPr>
      </w:pPr>
      <w:proofErr w:type="gramStart"/>
      <w:r>
        <w:rPr>
          <w:rFonts w:ascii="Helvetica" w:hAnsi="Helvetica" w:cs="Helvetica"/>
          <w:color w:val="000000"/>
          <w:sz w:val="2"/>
          <w:szCs w:val="2"/>
          <w:lang w:val="en-US"/>
        </w:rPr>
        <w:t>lOMoARcPSD</w:t>
      </w:r>
      <w:proofErr w:type="gramEnd"/>
      <w:r>
        <w:rPr>
          <w:rFonts w:ascii="Helvetica" w:hAnsi="Helvetica" w:cs="Helvetica"/>
          <w:color w:val="000000"/>
          <w:sz w:val="2"/>
          <w:szCs w:val="2"/>
          <w:lang w:val="en-US"/>
        </w:rPr>
        <w:t xml:space="preser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Behavioural Defenses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Not all animals have warning colorations. You don’t have to be brightly colored to be toxic. </w:t>
      </w:r>
    </w:p>
    <w:p w:rsidR="00EC7E17" w:rsidRDefault="00EC7E17" w:rsidP="00EC7E17">
      <w:pPr>
        <w:widowControl w:val="0"/>
        <w:numPr>
          <w:ilvl w:val="0"/>
          <w:numId w:val="2"/>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American Toads </w:t>
      </w:r>
      <w:r>
        <w:rPr>
          <w:rFonts w:ascii="Arial" w:hAnsi="Arial" w:cs="Arial"/>
          <w:color w:val="000000"/>
          <w:sz w:val="29"/>
          <w:szCs w:val="29"/>
          <w:lang w:val="en-US"/>
        </w:rPr>
        <w:t xml:space="preserve">have the toxic </w:t>
      </w:r>
      <w:r>
        <w:rPr>
          <w:rFonts w:ascii="Arial" w:hAnsi="Arial" w:cs="Arial"/>
          <w:b/>
          <w:bCs/>
          <w:color w:val="000000"/>
          <w:sz w:val="29"/>
          <w:szCs w:val="29"/>
          <w:lang w:val="en-US"/>
        </w:rPr>
        <w:t xml:space="preserve">Bufotalin </w:t>
      </w:r>
      <w:r>
        <w:rPr>
          <w:rFonts w:ascii="Arial" w:hAnsi="Arial" w:cs="Arial"/>
          <w:color w:val="000000"/>
          <w:sz w:val="29"/>
          <w:szCs w:val="29"/>
          <w:lang w:val="en-US"/>
        </w:rPr>
        <w:t xml:space="preserve">yet is not brightly colored. </w:t>
      </w:r>
      <w:r>
        <w:rPr>
          <w:rFonts w:ascii="Times Roman" w:hAnsi="Times Roman" w:cs="Times Roman"/>
          <w:color w:val="000000"/>
          <w:lang w:val="en-US"/>
        </w:rPr>
        <w:t> </w:t>
      </w:r>
    </w:p>
    <w:p w:rsidR="00EC7E17" w:rsidRDefault="00EC7E17" w:rsidP="00EC7E17">
      <w:pPr>
        <w:widowControl w:val="0"/>
        <w:numPr>
          <w:ilvl w:val="0"/>
          <w:numId w:val="2"/>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Bluffing</w:t>
      </w:r>
      <w:proofErr w:type="gramStart"/>
      <w:r>
        <w:rPr>
          <w:rFonts w:ascii="Arial" w:hAnsi="Arial" w:cs="Arial"/>
          <w:b/>
          <w:bCs/>
          <w:color w:val="000000"/>
          <w:sz w:val="29"/>
          <w:szCs w:val="29"/>
          <w:lang w:val="en-US"/>
        </w:rPr>
        <w:t>;</w:t>
      </w:r>
      <w:proofErr w:type="gramEnd"/>
      <w:r>
        <w:rPr>
          <w:rFonts w:ascii="Arial" w:hAnsi="Arial" w:cs="Arial"/>
          <w:b/>
          <w:bCs/>
          <w:color w:val="000000"/>
          <w:sz w:val="29"/>
          <w:szCs w:val="29"/>
          <w:lang w:val="en-US"/>
        </w:rPr>
        <w:t xml:space="preserve"> </w:t>
      </w:r>
      <w:r>
        <w:rPr>
          <w:rFonts w:ascii="Arial" w:hAnsi="Arial" w:cs="Arial"/>
          <w:color w:val="000000"/>
          <w:sz w:val="29"/>
          <w:szCs w:val="29"/>
          <w:lang w:val="en-US"/>
        </w:rPr>
        <w:t xml:space="preserve">Animals can inflate themselves to look larger, this is called </w:t>
      </w:r>
      <w:r>
        <w:rPr>
          <w:rFonts w:ascii="Arial" w:hAnsi="Arial" w:cs="Arial"/>
          <w:b/>
          <w:bCs/>
          <w:color w:val="000000"/>
          <w:sz w:val="29"/>
          <w:szCs w:val="29"/>
          <w:lang w:val="en-US"/>
        </w:rPr>
        <w:t>Bluffing</w:t>
      </w:r>
      <w:r>
        <w:rPr>
          <w:rFonts w:ascii="Arial" w:hAnsi="Arial" w:cs="Arial"/>
          <w:color w:val="000000"/>
          <w:sz w:val="29"/>
          <w:szCs w:val="29"/>
          <w:lang w:val="en-US"/>
        </w:rPr>
        <w:t xml:space="preserve">. </w:t>
      </w:r>
    </w:p>
    <w:p w:rsidR="00EC7E17" w:rsidRDefault="00EC7E17" w:rsidP="00EC7E17">
      <w:pPr>
        <w:widowControl w:val="0"/>
        <w:numPr>
          <w:ilvl w:val="1"/>
          <w:numId w:val="2"/>
        </w:numPr>
        <w:tabs>
          <w:tab w:val="left" w:pos="940"/>
          <w:tab w:val="left" w:pos="1440"/>
        </w:tabs>
        <w:autoSpaceDE w:val="0"/>
        <w:autoSpaceDN w:val="0"/>
        <w:adjustRightInd w:val="0"/>
        <w:spacing w:after="240" w:line="340" w:lineRule="atLeast"/>
        <w:ind w:left="1440"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Toads </w:t>
      </w:r>
      <w:r>
        <w:rPr>
          <w:rFonts w:ascii="Arial" w:hAnsi="Arial" w:cs="Arial"/>
          <w:color w:val="000000"/>
          <w:sz w:val="29"/>
          <w:szCs w:val="29"/>
          <w:lang w:val="en-US"/>
        </w:rPr>
        <w:t xml:space="preserve">do this. </w:t>
      </w:r>
      <w:r>
        <w:rPr>
          <w:rFonts w:ascii="Times Roman" w:hAnsi="Times Roman" w:cs="Times Roman"/>
          <w:color w:val="000000"/>
          <w:lang w:val="en-US"/>
        </w:rPr>
        <w:t> </w:t>
      </w:r>
    </w:p>
    <w:p w:rsidR="00EC7E17" w:rsidRDefault="00EC7E17" w:rsidP="00EC7E17">
      <w:pPr>
        <w:widowControl w:val="0"/>
        <w:numPr>
          <w:ilvl w:val="1"/>
          <w:numId w:val="2"/>
        </w:numPr>
        <w:tabs>
          <w:tab w:val="left" w:pos="940"/>
          <w:tab w:val="left" w:pos="1440"/>
        </w:tabs>
        <w:autoSpaceDE w:val="0"/>
        <w:autoSpaceDN w:val="0"/>
        <w:adjustRightInd w:val="0"/>
        <w:spacing w:after="240" w:line="340" w:lineRule="atLeast"/>
        <w:ind w:left="1440"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Hog-nose Snakes </w:t>
      </w:r>
      <w:r>
        <w:rPr>
          <w:rFonts w:ascii="Arial" w:hAnsi="Arial" w:cs="Arial"/>
          <w:color w:val="000000"/>
          <w:sz w:val="29"/>
          <w:szCs w:val="29"/>
          <w:lang w:val="en-US"/>
        </w:rPr>
        <w:t xml:space="preserve">also </w:t>
      </w:r>
      <w:proofErr w:type="gramStart"/>
      <w:r>
        <w:rPr>
          <w:rFonts w:ascii="Arial" w:hAnsi="Arial" w:cs="Arial"/>
          <w:color w:val="000000"/>
          <w:sz w:val="29"/>
          <w:szCs w:val="29"/>
          <w:lang w:val="en-US"/>
        </w:rPr>
        <w:t>bluffs,</w:t>
      </w:r>
      <w:proofErr w:type="gramEnd"/>
      <w:r>
        <w:rPr>
          <w:rFonts w:ascii="Arial" w:hAnsi="Arial" w:cs="Arial"/>
          <w:color w:val="000000"/>
          <w:sz w:val="29"/>
          <w:szCs w:val="29"/>
          <w:lang w:val="en-US"/>
        </w:rPr>
        <w:t xml:space="preserve"> it puffs up its head to scare predators. </w:t>
      </w:r>
      <w:r>
        <w:rPr>
          <w:rFonts w:ascii="Times Roman" w:hAnsi="Times Roman" w:cs="Times Roman"/>
          <w:color w:val="000000"/>
          <w:lang w:val="en-US"/>
        </w:rPr>
        <w:t> </w:t>
      </w:r>
    </w:p>
    <w:p w:rsidR="00EC7E17" w:rsidRDefault="00EC7E17" w:rsidP="00EC7E17">
      <w:pPr>
        <w:widowControl w:val="0"/>
        <w:numPr>
          <w:ilvl w:val="0"/>
          <w:numId w:val="2"/>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Thanatosis: </w:t>
      </w:r>
      <w:r>
        <w:rPr>
          <w:rFonts w:ascii="Arial" w:hAnsi="Arial" w:cs="Arial"/>
          <w:color w:val="000000"/>
          <w:sz w:val="29"/>
          <w:szCs w:val="29"/>
          <w:lang w:val="en-US"/>
        </w:rPr>
        <w:t xml:space="preserve">animals playing dead to avoid predators that want to </w:t>
      </w:r>
      <w:r>
        <w:rPr>
          <w:rFonts w:ascii="Arial" w:hAnsi="Arial" w:cs="Arial"/>
          <w:b/>
          <w:bCs/>
          <w:color w:val="000000"/>
          <w:sz w:val="29"/>
          <w:szCs w:val="29"/>
          <w:lang w:val="en-US"/>
        </w:rPr>
        <w:t xml:space="preserve">kill them (not eat). </w:t>
      </w:r>
    </w:p>
    <w:p w:rsidR="00EC7E17" w:rsidRDefault="00EC7E17" w:rsidP="00EC7E17">
      <w:pPr>
        <w:widowControl w:val="0"/>
        <w:numPr>
          <w:ilvl w:val="1"/>
          <w:numId w:val="2"/>
        </w:numPr>
        <w:tabs>
          <w:tab w:val="left" w:pos="940"/>
          <w:tab w:val="left" w:pos="1440"/>
        </w:tabs>
        <w:autoSpaceDE w:val="0"/>
        <w:autoSpaceDN w:val="0"/>
        <w:adjustRightInd w:val="0"/>
        <w:spacing w:after="240" w:line="340" w:lineRule="atLeast"/>
        <w:ind w:left="1440"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Hog-nose Snakes </w:t>
      </w:r>
      <w:r>
        <w:rPr>
          <w:rFonts w:ascii="Arial" w:hAnsi="Arial" w:cs="Arial"/>
          <w:color w:val="000000"/>
          <w:sz w:val="29"/>
          <w:szCs w:val="29"/>
          <w:lang w:val="en-US"/>
        </w:rPr>
        <w:t xml:space="preserve">also play </w:t>
      </w:r>
      <w:proofErr w:type="gramStart"/>
      <w:r>
        <w:rPr>
          <w:rFonts w:ascii="Arial" w:hAnsi="Arial" w:cs="Arial"/>
          <w:color w:val="000000"/>
          <w:sz w:val="29"/>
          <w:szCs w:val="29"/>
          <w:lang w:val="en-US"/>
        </w:rPr>
        <w:t>dead,</w:t>
      </w:r>
      <w:proofErr w:type="gramEnd"/>
      <w:r>
        <w:rPr>
          <w:rFonts w:ascii="Arial" w:hAnsi="Arial" w:cs="Arial"/>
          <w:color w:val="000000"/>
          <w:sz w:val="29"/>
          <w:szCs w:val="29"/>
          <w:lang w:val="en-US"/>
        </w:rPr>
        <w:t xml:space="preserve"> this is if the predator does not fall for bluff. </w:t>
      </w:r>
      <w:r>
        <w:rPr>
          <w:rFonts w:ascii="Times Roman" w:hAnsi="Times Roman" w:cs="Times Roman"/>
          <w:color w:val="000000"/>
          <w:lang w:val="en-US"/>
        </w:rPr>
        <w:t> </w:t>
      </w:r>
    </w:p>
    <w:p w:rsidR="00EC7E17" w:rsidRDefault="00EC7E17" w:rsidP="00EC7E17">
      <w:pPr>
        <w:widowControl w:val="0"/>
        <w:numPr>
          <w:ilvl w:val="1"/>
          <w:numId w:val="2"/>
        </w:numPr>
        <w:tabs>
          <w:tab w:val="left" w:pos="940"/>
          <w:tab w:val="left" w:pos="1440"/>
        </w:tabs>
        <w:autoSpaceDE w:val="0"/>
        <w:autoSpaceDN w:val="0"/>
        <w:adjustRightInd w:val="0"/>
        <w:spacing w:after="240" w:line="340" w:lineRule="atLeast"/>
        <w:ind w:left="1440"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Blister Beetles </w:t>
      </w:r>
      <w:r>
        <w:rPr>
          <w:rFonts w:ascii="Arial" w:hAnsi="Arial" w:cs="Arial"/>
          <w:color w:val="000000"/>
          <w:sz w:val="29"/>
          <w:szCs w:val="29"/>
          <w:lang w:val="en-US"/>
        </w:rPr>
        <w:t>also play dead (</w:t>
      </w:r>
      <w:r>
        <w:rPr>
          <w:rFonts w:ascii="Arial" w:hAnsi="Arial" w:cs="Arial"/>
          <w:b/>
          <w:bCs/>
          <w:color w:val="000000"/>
          <w:sz w:val="29"/>
          <w:szCs w:val="29"/>
          <w:lang w:val="en-US"/>
        </w:rPr>
        <w:t>Thanatosis</w:t>
      </w:r>
      <w:r>
        <w:rPr>
          <w:rFonts w:ascii="Arial" w:hAnsi="Arial" w:cs="Arial"/>
          <w:color w:val="000000"/>
          <w:sz w:val="29"/>
          <w:szCs w:val="29"/>
          <w:lang w:val="en-US"/>
        </w:rPr>
        <w:t xml:space="preserve">) </w:t>
      </w:r>
      <w:r>
        <w:rPr>
          <w:rFonts w:ascii="Times Roman" w:hAnsi="Times Roman" w:cs="Times Roman"/>
          <w:color w:val="000000"/>
          <w:lang w:val="en-US"/>
        </w:rPr>
        <w:t> </w:t>
      </w:r>
    </w:p>
    <w:p w:rsidR="00EC7E17" w:rsidRDefault="00EC7E17" w:rsidP="00EC7E17">
      <w:pPr>
        <w:widowControl w:val="0"/>
        <w:numPr>
          <w:ilvl w:val="1"/>
          <w:numId w:val="2"/>
        </w:numPr>
        <w:tabs>
          <w:tab w:val="left" w:pos="940"/>
          <w:tab w:val="left" w:pos="1440"/>
        </w:tabs>
        <w:autoSpaceDE w:val="0"/>
        <w:autoSpaceDN w:val="0"/>
        <w:adjustRightInd w:val="0"/>
        <w:spacing w:after="240" w:line="340" w:lineRule="atLeast"/>
        <w:ind w:left="1440" w:hanging="144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r>
        <w:rPr>
          <w:rFonts w:ascii="Arial" w:hAnsi="Arial" w:cs="Arial"/>
          <w:b/>
          <w:bCs/>
          <w:color w:val="000000"/>
          <w:sz w:val="29"/>
          <w:szCs w:val="29"/>
          <w:lang w:val="en-US"/>
        </w:rPr>
        <w:t xml:space="preserve">Virginia Opossums </w:t>
      </w:r>
      <w:r>
        <w:rPr>
          <w:rFonts w:ascii="Arial" w:hAnsi="Arial" w:cs="Arial"/>
          <w:color w:val="000000"/>
          <w:sz w:val="29"/>
          <w:szCs w:val="29"/>
          <w:lang w:val="en-US"/>
        </w:rPr>
        <w:t>also play dead (</w:t>
      </w:r>
      <w:r>
        <w:rPr>
          <w:rFonts w:ascii="Arial" w:hAnsi="Arial" w:cs="Arial"/>
          <w:b/>
          <w:bCs/>
          <w:color w:val="000000"/>
          <w:sz w:val="29"/>
          <w:szCs w:val="29"/>
          <w:lang w:val="en-US"/>
        </w:rPr>
        <w:t>Thanatosis</w:t>
      </w:r>
      <w:r>
        <w:rPr>
          <w:rFonts w:ascii="Arial" w:hAnsi="Arial" w:cs="Arial"/>
          <w:color w:val="000000"/>
          <w:sz w:val="29"/>
          <w:szCs w:val="29"/>
          <w:lang w:val="en-US"/>
        </w:rPr>
        <w:t xml:space="preserve">) </w:t>
      </w:r>
      <w:r>
        <w:rPr>
          <w:rFonts w:ascii="Times Roman" w:hAnsi="Times Roman" w:cs="Times Roman"/>
          <w:color w:val="000000"/>
          <w:lang w:val="en-US"/>
        </w:rPr>
        <w:t> </w:t>
      </w:r>
      <w:r>
        <w:rPr>
          <w:rFonts w:ascii="Arial" w:hAnsi="Arial" w:cs="Arial"/>
          <w:b/>
          <w:bCs/>
          <w:color w:val="000000"/>
          <w:sz w:val="29"/>
          <w:szCs w:val="29"/>
          <w:lang w:val="en-US"/>
        </w:rPr>
        <w:t xml:space="preserve">Behavioural Group Defences </w:t>
      </w:r>
      <w:r>
        <w:rPr>
          <w:rFonts w:ascii="Arial" w:hAnsi="Arial" w:cs="Arial"/>
          <w:color w:val="000000"/>
          <w:sz w:val="29"/>
          <w:szCs w:val="29"/>
          <w:lang w:val="en-US"/>
        </w:rPr>
        <w:t xml:space="preserve">is gathering in groups for protection. Safety in numbers.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 xml:space="preserve">White tailed deers yard, (are yarding) </w:t>
      </w:r>
      <w:r>
        <w:rPr>
          <w:rFonts w:ascii="Arial" w:hAnsi="Arial" w:cs="Arial"/>
          <w:color w:val="000000"/>
          <w:sz w:val="29"/>
          <w:szCs w:val="29"/>
          <w:lang w:val="en-US"/>
        </w:rPr>
        <w:t xml:space="preserve">means they gather together in large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numbers</w:t>
      </w:r>
      <w:proofErr w:type="gramEnd"/>
      <w:r>
        <w:rPr>
          <w:rFonts w:ascii="Arial" w:hAnsi="Arial" w:cs="Arial"/>
          <w:color w:val="000000"/>
          <w:sz w:val="29"/>
          <w:szCs w:val="29"/>
          <w:lang w:val="en-US"/>
        </w:rPr>
        <w:t xml:space="preserve"> </w:t>
      </w:r>
    </w:p>
    <w:p w:rsidR="00EC7E17" w:rsidRDefault="00EC7E17" w:rsidP="00EC7E17">
      <w:pPr>
        <w:widowControl w:val="0"/>
        <w:numPr>
          <w:ilvl w:val="0"/>
          <w:numId w:val="3"/>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color w:val="000000"/>
          <w:kern w:val="1"/>
          <w:sz w:val="29"/>
          <w:szCs w:val="29"/>
          <w:lang w:val="en-US"/>
        </w:rPr>
        <w:tab/>
      </w:r>
      <w:r>
        <w:rPr>
          <w:rFonts w:ascii="Arial" w:hAnsi="Arial" w:cs="Arial"/>
          <w:color w:val="000000"/>
          <w:kern w:val="1"/>
          <w:sz w:val="29"/>
          <w:szCs w:val="29"/>
          <w:lang w:val="en-US"/>
        </w:rPr>
        <w:tab/>
      </w:r>
      <w:r>
        <w:rPr>
          <w:rFonts w:ascii="Arial" w:hAnsi="Arial" w:cs="Arial"/>
          <w:color w:val="000000"/>
          <w:sz w:val="29"/>
          <w:szCs w:val="29"/>
          <w:lang w:val="en-US"/>
        </w:rPr>
        <w:t>-  </w:t>
      </w:r>
      <w:proofErr w:type="gramStart"/>
      <w:r>
        <w:rPr>
          <w:rFonts w:ascii="Arial" w:hAnsi="Arial" w:cs="Arial"/>
          <w:b/>
          <w:bCs/>
          <w:color w:val="000000"/>
          <w:sz w:val="29"/>
          <w:szCs w:val="29"/>
          <w:lang w:val="en-US"/>
        </w:rPr>
        <w:t xml:space="preserve">Birds </w:t>
      </w:r>
      <w:r>
        <w:rPr>
          <w:rFonts w:ascii="Arial" w:hAnsi="Arial" w:cs="Arial"/>
          <w:color w:val="000000"/>
          <w:sz w:val="29"/>
          <w:szCs w:val="29"/>
          <w:lang w:val="en-US"/>
        </w:rPr>
        <w:t xml:space="preserve">do the same thing as </w:t>
      </w:r>
      <w:r>
        <w:rPr>
          <w:rFonts w:ascii="Arial" w:hAnsi="Arial" w:cs="Arial"/>
          <w:b/>
          <w:bCs/>
          <w:color w:val="000000"/>
          <w:sz w:val="29"/>
          <w:szCs w:val="29"/>
          <w:lang w:val="en-US"/>
        </w:rPr>
        <w:t>Yarding</w:t>
      </w:r>
      <w:proofErr w:type="gramEnd"/>
      <w:r>
        <w:rPr>
          <w:rFonts w:ascii="Arial" w:hAnsi="Arial" w:cs="Arial"/>
          <w:color w:val="000000"/>
          <w:sz w:val="29"/>
          <w:szCs w:val="29"/>
          <w:lang w:val="en-US"/>
        </w:rPr>
        <w:t xml:space="preserve">, </w:t>
      </w:r>
      <w:proofErr w:type="gramStart"/>
      <w:r>
        <w:rPr>
          <w:rFonts w:ascii="Arial" w:hAnsi="Arial" w:cs="Arial"/>
          <w:color w:val="000000"/>
          <w:sz w:val="29"/>
          <w:szCs w:val="29"/>
          <w:lang w:val="en-US"/>
        </w:rPr>
        <w:t xml:space="preserve">it is called </w:t>
      </w:r>
      <w:r>
        <w:rPr>
          <w:rFonts w:ascii="Arial" w:hAnsi="Arial" w:cs="Arial"/>
          <w:b/>
          <w:bCs/>
          <w:color w:val="000000"/>
          <w:sz w:val="29"/>
          <w:szCs w:val="29"/>
          <w:lang w:val="en-US"/>
        </w:rPr>
        <w:t>Flocking</w:t>
      </w:r>
      <w:proofErr w:type="gramEnd"/>
      <w:r>
        <w:rPr>
          <w:rFonts w:ascii="Arial" w:hAnsi="Arial" w:cs="Arial"/>
          <w:b/>
          <w:bCs/>
          <w:color w:val="000000"/>
          <w:sz w:val="29"/>
          <w:szCs w:val="29"/>
          <w:lang w:val="en-US"/>
        </w:rPr>
        <w:t xml:space="preserve">. </w:t>
      </w:r>
      <w:r>
        <w:rPr>
          <w:rFonts w:ascii="Times Roman" w:hAnsi="Times Roman" w:cs="Times Roman"/>
          <w:color w:val="000000"/>
          <w:lang w:val="en-US"/>
        </w:rPr>
        <w:t> </w:t>
      </w:r>
    </w:p>
    <w:p w:rsidR="00EC7E17" w:rsidRDefault="00EC7E17" w:rsidP="00EC7E17">
      <w:pPr>
        <w:widowControl w:val="0"/>
        <w:numPr>
          <w:ilvl w:val="0"/>
          <w:numId w:val="3"/>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Aggressive Group Defenses; </w:t>
      </w:r>
      <w:r>
        <w:rPr>
          <w:rFonts w:ascii="Arial" w:hAnsi="Arial" w:cs="Arial"/>
          <w:color w:val="000000"/>
          <w:sz w:val="29"/>
          <w:szCs w:val="29"/>
          <w:lang w:val="en-US"/>
        </w:rPr>
        <w:t xml:space="preserve">Group Defences can also be aggressive </w:t>
      </w:r>
      <w:r>
        <w:rPr>
          <w:rFonts w:ascii="Times Roman" w:hAnsi="Times Roman" w:cs="Times Roman"/>
          <w:color w:val="000000"/>
          <w:lang w:val="en-US"/>
        </w:rPr>
        <w: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xml:space="preserve">- Yellow Hornet Wasps </w:t>
      </w:r>
      <w:r>
        <w:rPr>
          <w:rFonts w:ascii="Arial" w:hAnsi="Arial" w:cs="Arial"/>
          <w:color w:val="000000"/>
          <w:sz w:val="29"/>
          <w:szCs w:val="29"/>
          <w:lang w:val="en-US"/>
        </w:rPr>
        <w:t xml:space="preserve">release an attack pheromone, so when one sees danger, it releases the pheromone and all come to attack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Mobbing</w:t>
      </w:r>
      <w:proofErr w:type="gramStart"/>
      <w:r>
        <w:rPr>
          <w:rFonts w:ascii="Arial" w:hAnsi="Arial" w:cs="Arial"/>
          <w:b/>
          <w:bCs/>
          <w:color w:val="000000"/>
          <w:sz w:val="29"/>
          <w:szCs w:val="29"/>
          <w:lang w:val="en-US"/>
        </w:rPr>
        <w:t>;</w:t>
      </w:r>
      <w:proofErr w:type="gramEnd"/>
      <w:r>
        <w:rPr>
          <w:rFonts w:ascii="Arial" w:hAnsi="Arial" w:cs="Arial"/>
          <w:b/>
          <w:bCs/>
          <w:color w:val="000000"/>
          <w:sz w:val="29"/>
          <w:szCs w:val="29"/>
          <w:lang w:val="en-US"/>
        </w:rPr>
        <w:t xml:space="preserve"> </w:t>
      </w:r>
      <w:r>
        <w:rPr>
          <w:rFonts w:ascii="Arial" w:hAnsi="Arial" w:cs="Arial"/>
          <w:color w:val="000000"/>
          <w:sz w:val="29"/>
          <w:szCs w:val="29"/>
          <w:lang w:val="en-US"/>
        </w:rPr>
        <w:t xml:space="preserve">Smaller birds attack bigger birds by attacking them and then calling for more birds of the same pack. This is called </w:t>
      </w:r>
      <w:r>
        <w:rPr>
          <w:rFonts w:ascii="Arial" w:hAnsi="Arial" w:cs="Arial"/>
          <w:b/>
          <w:bCs/>
          <w:color w:val="000000"/>
          <w:sz w:val="29"/>
          <w:szCs w:val="29"/>
          <w:lang w:val="en-US"/>
        </w:rPr>
        <w:t>Mobbing</w:t>
      </w:r>
      <w:r>
        <w:rPr>
          <w:rFonts w:ascii="Arial" w:hAnsi="Arial" w:cs="Arial"/>
          <w:color w:val="000000"/>
          <w:sz w:val="29"/>
          <w:szCs w:val="29"/>
          <w:lang w:val="en-US"/>
        </w:rPr>
        <w:t xml:space="preserv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color w:val="000000"/>
          <w:sz w:val="29"/>
          <w:szCs w:val="29"/>
          <w:lang w:val="en-US"/>
        </w:rPr>
        <w:t xml:space="preserve">- </w:t>
      </w:r>
      <w:r>
        <w:rPr>
          <w:rFonts w:ascii="Arial" w:hAnsi="Arial" w:cs="Arial"/>
          <w:b/>
          <w:bCs/>
          <w:color w:val="000000"/>
          <w:sz w:val="29"/>
          <w:szCs w:val="29"/>
          <w:lang w:val="en-US"/>
        </w:rPr>
        <w:t>Preemptive Striking</w:t>
      </w:r>
      <w:proofErr w:type="gramStart"/>
      <w:r>
        <w:rPr>
          <w:rFonts w:ascii="Arial" w:hAnsi="Arial" w:cs="Arial"/>
          <w:b/>
          <w:bCs/>
          <w:color w:val="000000"/>
          <w:sz w:val="29"/>
          <w:szCs w:val="29"/>
          <w:lang w:val="en-US"/>
        </w:rPr>
        <w:t>;</w:t>
      </w:r>
      <w:proofErr w:type="gramEnd"/>
      <w:r>
        <w:rPr>
          <w:rFonts w:ascii="Arial" w:hAnsi="Arial" w:cs="Arial"/>
          <w:b/>
          <w:bCs/>
          <w:color w:val="000000"/>
          <w:sz w:val="29"/>
          <w:szCs w:val="29"/>
          <w:lang w:val="en-US"/>
        </w:rPr>
        <w:t xml:space="preserve"> </w:t>
      </w:r>
      <w:r>
        <w:rPr>
          <w:rFonts w:ascii="Arial" w:hAnsi="Arial" w:cs="Arial"/>
          <w:color w:val="000000"/>
          <w:sz w:val="29"/>
          <w:szCs w:val="29"/>
          <w:lang w:val="en-US"/>
        </w:rPr>
        <w:t xml:space="preserve">Certain birds attack Owls in the morning so the Owls will leave by nighttime and those birds are safe. This is called </w:t>
      </w:r>
      <w:r>
        <w:rPr>
          <w:rFonts w:ascii="Arial" w:hAnsi="Arial" w:cs="Arial"/>
          <w:b/>
          <w:bCs/>
          <w:color w:val="000000"/>
          <w:sz w:val="29"/>
          <w:szCs w:val="29"/>
          <w:lang w:val="en-US"/>
        </w:rPr>
        <w:t xml:space="preserve">preemptive striking, </w:t>
      </w:r>
      <w:r>
        <w:rPr>
          <w:rFonts w:ascii="Arial" w:hAnsi="Arial" w:cs="Arial"/>
          <w:color w:val="000000"/>
          <w:sz w:val="29"/>
          <w:szCs w:val="29"/>
          <w:lang w:val="en-US"/>
        </w:rPr>
        <w:t xml:space="preserve">since it is planning ahead for the night.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r>
        <w:rPr>
          <w:rFonts w:ascii="Arial" w:hAnsi="Arial" w:cs="Arial"/>
          <w:b/>
          <w:bCs/>
          <w:color w:val="000000"/>
          <w:sz w:val="29"/>
          <w:szCs w:val="29"/>
          <w:lang w:val="en-US"/>
        </w:rPr>
        <w:t>- Body Guards</w:t>
      </w:r>
      <w:proofErr w:type="gramStart"/>
      <w:r>
        <w:rPr>
          <w:rFonts w:ascii="Arial" w:hAnsi="Arial" w:cs="Arial"/>
          <w:b/>
          <w:bCs/>
          <w:color w:val="000000"/>
          <w:sz w:val="29"/>
          <w:szCs w:val="29"/>
          <w:lang w:val="en-US"/>
        </w:rPr>
        <w:t>;</w:t>
      </w:r>
      <w:proofErr w:type="gramEnd"/>
      <w:r>
        <w:rPr>
          <w:rFonts w:ascii="Arial" w:hAnsi="Arial" w:cs="Arial"/>
          <w:b/>
          <w:bCs/>
          <w:color w:val="000000"/>
          <w:sz w:val="29"/>
          <w:szCs w:val="29"/>
          <w:lang w:val="en-US"/>
        </w:rPr>
        <w:t xml:space="preserve"> </w:t>
      </w:r>
      <w:r>
        <w:rPr>
          <w:rFonts w:ascii="Arial" w:hAnsi="Arial" w:cs="Arial"/>
          <w:color w:val="000000"/>
          <w:sz w:val="29"/>
          <w:szCs w:val="29"/>
          <w:lang w:val="en-US"/>
        </w:rPr>
        <w:t xml:space="preserve">Animals protect themselves by using other animals as well </w:t>
      </w:r>
      <w:r>
        <w:rPr>
          <w:rFonts w:ascii="Arial" w:hAnsi="Arial" w:cs="Arial"/>
          <w:b/>
          <w:bCs/>
          <w:color w:val="000000"/>
          <w:sz w:val="29"/>
          <w:szCs w:val="29"/>
          <w:lang w:val="en-US"/>
        </w:rPr>
        <w:t xml:space="preserve">- Aphids </w:t>
      </w:r>
      <w:r>
        <w:rPr>
          <w:rFonts w:ascii="Arial" w:hAnsi="Arial" w:cs="Arial"/>
          <w:color w:val="000000"/>
          <w:sz w:val="29"/>
          <w:szCs w:val="29"/>
          <w:lang w:val="en-US"/>
        </w:rPr>
        <w:t xml:space="preserve">have </w:t>
      </w:r>
      <w:r>
        <w:rPr>
          <w:rFonts w:ascii="Arial" w:hAnsi="Arial" w:cs="Arial"/>
          <w:b/>
          <w:bCs/>
          <w:color w:val="000000"/>
          <w:sz w:val="29"/>
          <w:szCs w:val="29"/>
          <w:lang w:val="en-US"/>
        </w:rPr>
        <w:t xml:space="preserve">Carpenter Ants </w:t>
      </w:r>
      <w:r>
        <w:rPr>
          <w:rFonts w:ascii="Arial" w:hAnsi="Arial" w:cs="Arial"/>
          <w:color w:val="000000"/>
          <w:sz w:val="29"/>
          <w:szCs w:val="29"/>
          <w:lang w:val="en-US"/>
        </w:rPr>
        <w:t xml:space="preserve">as guards to protect them in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exchange</w:t>
      </w:r>
      <w:proofErr w:type="gramEnd"/>
      <w:r>
        <w:rPr>
          <w:rFonts w:ascii="Arial" w:hAnsi="Arial" w:cs="Arial"/>
          <w:color w:val="000000"/>
          <w:sz w:val="29"/>
          <w:szCs w:val="29"/>
          <w:lang w:val="en-US"/>
        </w:rPr>
        <w:t xml:space="preserve"> for sap. </w:t>
      </w:r>
      <w:r>
        <w:rPr>
          <w:rFonts w:ascii="Arial" w:hAnsi="Arial" w:cs="Arial"/>
          <w:b/>
          <w:bCs/>
          <w:color w:val="000000"/>
          <w:sz w:val="29"/>
          <w:szCs w:val="29"/>
          <w:lang w:val="en-US"/>
        </w:rPr>
        <w:t xml:space="preserve">- Animals raise flags when escaping </w:t>
      </w:r>
      <w:r>
        <w:rPr>
          <w:rFonts w:ascii="Arial" w:hAnsi="Arial" w:cs="Arial"/>
          <w:color w:val="000000"/>
          <w:sz w:val="29"/>
          <w:szCs w:val="29"/>
          <w:lang w:val="en-US"/>
        </w:rPr>
        <w:t xml:space="preserve">that tell the predators / chasers that the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animal</w:t>
      </w:r>
      <w:proofErr w:type="gramEnd"/>
      <w:r>
        <w:rPr>
          <w:rFonts w:ascii="Arial" w:hAnsi="Arial" w:cs="Arial"/>
          <w:color w:val="000000"/>
          <w:sz w:val="29"/>
          <w:szCs w:val="29"/>
          <w:lang w:val="en-US"/>
        </w:rPr>
        <w:t xml:space="preserve"> has seen them and there is no point in pursuing them</w:t>
      </w:r>
      <w:r>
        <w:rPr>
          <w:rFonts w:ascii="Arial" w:hAnsi="Arial" w:cs="Arial"/>
          <w:b/>
          <w:bCs/>
          <w:color w:val="000000"/>
          <w:sz w:val="29"/>
          <w:szCs w:val="29"/>
          <w:lang w:val="en-US"/>
        </w:rPr>
        <w:t xml:space="preserve">, </w:t>
      </w:r>
      <w:r>
        <w:rPr>
          <w:rFonts w:ascii="Arial" w:hAnsi="Arial" w:cs="Arial"/>
          <w:color w:val="000000"/>
          <w:sz w:val="29"/>
          <w:szCs w:val="29"/>
          <w:lang w:val="en-US"/>
        </w:rPr>
        <w:t xml:space="preserve">or to tell other animals that there is a predator around. </w:t>
      </w:r>
    </w:p>
    <w:p w:rsidR="00EC7E17" w:rsidRDefault="00EC7E17" w:rsidP="00EC7E17">
      <w:pPr>
        <w:widowControl w:val="0"/>
        <w:autoSpaceDE w:val="0"/>
        <w:autoSpaceDN w:val="0"/>
        <w:adjustRightInd w:val="0"/>
        <w:spacing w:after="240" w:line="340" w:lineRule="atLeast"/>
        <w:rPr>
          <w:rFonts w:ascii="Times Roman" w:hAnsi="Times Roman" w:cs="Times Roman"/>
          <w:color w:val="000000"/>
          <w:lang w:val="en-US"/>
        </w:rPr>
      </w:pPr>
      <w:proofErr w:type="gramStart"/>
      <w:r>
        <w:rPr>
          <w:rFonts w:ascii="Arial" w:hAnsi="Arial" w:cs="Arial"/>
          <w:color w:val="000000"/>
          <w:sz w:val="29"/>
          <w:szCs w:val="29"/>
          <w:lang w:val="en-US"/>
        </w:rPr>
        <w:t>away</w:t>
      </w:r>
      <w:proofErr w:type="gramEnd"/>
      <w:r>
        <w:rPr>
          <w:rFonts w:ascii="Arial" w:hAnsi="Arial" w:cs="Arial"/>
          <w:color w:val="000000"/>
          <w:sz w:val="29"/>
          <w:szCs w:val="29"/>
          <w:lang w:val="en-US"/>
        </w:rPr>
        <w:t xml:space="preserve"> </w:t>
      </w:r>
    </w:p>
    <w:p w:rsidR="00EC7E17" w:rsidRDefault="00EC7E17" w:rsidP="00EC7E17">
      <w:pPr>
        <w:widowControl w:val="0"/>
        <w:numPr>
          <w:ilvl w:val="0"/>
          <w:numId w:val="4"/>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Eastern Cottontail </w:t>
      </w:r>
      <w:r>
        <w:rPr>
          <w:rFonts w:ascii="Arial" w:hAnsi="Arial" w:cs="Arial"/>
          <w:color w:val="000000"/>
          <w:sz w:val="29"/>
          <w:szCs w:val="29"/>
          <w:lang w:val="en-US"/>
        </w:rPr>
        <w:t xml:space="preserve">have a white tail that goes up when they run </w:t>
      </w:r>
      <w:r>
        <w:rPr>
          <w:rFonts w:ascii="Times Roman" w:hAnsi="Times Roman" w:cs="Times Roman"/>
          <w:color w:val="000000"/>
          <w:lang w:val="en-US"/>
        </w:rPr>
        <w:t> </w:t>
      </w:r>
    </w:p>
    <w:p w:rsidR="00EC7E17" w:rsidRDefault="00EC7E17" w:rsidP="00EC7E17">
      <w:pPr>
        <w:widowControl w:val="0"/>
        <w:numPr>
          <w:ilvl w:val="0"/>
          <w:numId w:val="4"/>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r>
        <w:rPr>
          <w:rFonts w:ascii="Arial" w:hAnsi="Arial" w:cs="Arial"/>
          <w:b/>
          <w:bCs/>
          <w:color w:val="000000"/>
          <w:kern w:val="1"/>
          <w:sz w:val="29"/>
          <w:szCs w:val="29"/>
          <w:lang w:val="en-US"/>
        </w:rPr>
        <w:tab/>
      </w:r>
      <w:r>
        <w:rPr>
          <w:rFonts w:ascii="Arial" w:hAnsi="Arial" w:cs="Arial"/>
          <w:b/>
          <w:bCs/>
          <w:color w:val="000000"/>
          <w:kern w:val="1"/>
          <w:sz w:val="29"/>
          <w:szCs w:val="29"/>
          <w:lang w:val="en-US"/>
        </w:rPr>
        <w:tab/>
      </w:r>
      <w:r>
        <w:rPr>
          <w:rFonts w:ascii="Arial" w:hAnsi="Arial" w:cs="Arial"/>
          <w:b/>
          <w:bCs/>
          <w:color w:val="000000"/>
          <w:sz w:val="29"/>
          <w:szCs w:val="29"/>
          <w:lang w:val="en-US"/>
        </w:rPr>
        <w:t xml:space="preserve">-  White Tailed Deer </w:t>
      </w:r>
      <w:r>
        <w:rPr>
          <w:rFonts w:ascii="Arial" w:hAnsi="Arial" w:cs="Arial"/>
          <w:color w:val="000000"/>
          <w:sz w:val="29"/>
          <w:szCs w:val="29"/>
          <w:lang w:val="en-US"/>
        </w:rPr>
        <w:t xml:space="preserve">do this as well and have white tails. </w:t>
      </w:r>
      <w:r>
        <w:rPr>
          <w:rFonts w:ascii="Times Roman" w:hAnsi="Times Roman" w:cs="Times Roman"/>
          <w:color w:val="000000"/>
          <w:lang w:val="en-US"/>
        </w:rPr>
        <w:t> </w:t>
      </w:r>
    </w:p>
    <w:p w:rsidR="00EC7E17" w:rsidRDefault="00EC7E17" w:rsidP="00EC7E17">
      <w:pPr>
        <w:widowControl w:val="0"/>
        <w:numPr>
          <w:ilvl w:val="0"/>
          <w:numId w:val="3"/>
        </w:numPr>
        <w:tabs>
          <w:tab w:val="left" w:pos="220"/>
          <w:tab w:val="left" w:pos="720"/>
        </w:tabs>
        <w:autoSpaceDE w:val="0"/>
        <w:autoSpaceDN w:val="0"/>
        <w:adjustRightInd w:val="0"/>
        <w:spacing w:after="240" w:line="340" w:lineRule="atLeast"/>
        <w:ind w:hanging="720"/>
        <w:rPr>
          <w:rFonts w:ascii="Times Roman" w:hAnsi="Times Roman" w:cs="Times Roman"/>
          <w:color w:val="000000"/>
          <w:lang w:val="en-US"/>
        </w:rPr>
      </w:pPr>
      <w:bookmarkStart w:id="0" w:name="_GoBack"/>
      <w:bookmarkEnd w:id="0"/>
    </w:p>
    <w:p w:rsidR="00EC7E17" w:rsidRDefault="00EC7E17" w:rsidP="00EC7E17">
      <w:pPr>
        <w:widowControl w:val="0"/>
        <w:autoSpaceDE w:val="0"/>
        <w:autoSpaceDN w:val="0"/>
        <w:adjustRightInd w:val="0"/>
        <w:spacing w:after="240" w:line="360" w:lineRule="atLeast"/>
        <w:rPr>
          <w:rFonts w:ascii="Arial" w:hAnsi="Arial" w:cs="Arial"/>
          <w:b/>
          <w:bCs/>
          <w:color w:val="000000"/>
          <w:sz w:val="29"/>
          <w:szCs w:val="29"/>
          <w:lang w:val="en-US"/>
        </w:rPr>
      </w:pPr>
    </w:p>
    <w:p w:rsidR="00EC7E17" w:rsidRDefault="00EC7E17" w:rsidP="00EC7E17">
      <w:pPr>
        <w:widowControl w:val="0"/>
        <w:autoSpaceDE w:val="0"/>
        <w:autoSpaceDN w:val="0"/>
        <w:adjustRightInd w:val="0"/>
        <w:spacing w:after="240" w:line="360" w:lineRule="atLeast"/>
        <w:rPr>
          <w:rFonts w:ascii="Arial" w:hAnsi="Arial" w:cs="Arial"/>
          <w:b/>
          <w:bCs/>
          <w:color w:val="000000"/>
          <w:sz w:val="29"/>
          <w:szCs w:val="29"/>
          <w:lang w:val="en-US"/>
        </w:rPr>
      </w:pPr>
    </w:p>
    <w:p w:rsidR="00EC7E17" w:rsidRDefault="00EC7E17" w:rsidP="00EC7E17">
      <w:pPr>
        <w:widowControl w:val="0"/>
        <w:autoSpaceDE w:val="0"/>
        <w:autoSpaceDN w:val="0"/>
        <w:adjustRightInd w:val="0"/>
        <w:spacing w:after="240" w:line="360" w:lineRule="atLeast"/>
        <w:rPr>
          <w:rFonts w:ascii="Times Roman" w:hAnsi="Times Roman" w:cs="Times Roman"/>
          <w:color w:val="000000"/>
          <w:lang w:val="en-US"/>
        </w:rPr>
      </w:pPr>
    </w:p>
    <w:p w:rsidR="00C3599A" w:rsidRDefault="00C3599A"/>
    <w:sectPr w:rsidR="00C3599A" w:rsidSect="0066435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Roman">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17"/>
    <w:rsid w:val="00983484"/>
    <w:rsid w:val="00C3599A"/>
    <w:rsid w:val="00EC7E1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865D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7E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7E1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7E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7E1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2000</Words>
  <Characters>11405</Characters>
  <Application>Microsoft Macintosh Word</Application>
  <DocSecurity>0</DocSecurity>
  <Lines>95</Lines>
  <Paragraphs>26</Paragraphs>
  <ScaleCrop>false</ScaleCrop>
  <Company>sdfgsdfg</Company>
  <LinksUpToDate>false</LinksUpToDate>
  <CharactersWithSpaces>13379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sdgf sdg</dc:creator>
  <cp:keywords/>
  <dc:description/>
  <cp:lastModifiedBy>sdgf sdg</cp:lastModifiedBy>
  <cp:revision>1</cp:revision>
  <dcterms:created xsi:type="dcterms:W3CDTF">2018-02-10T00:13:00Z</dcterms:created>
  <dcterms:modified xsi:type="dcterms:W3CDTF">2018-02-10T00:14:00Z</dcterms:modified>
</cp:coreProperties>
</file>