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1100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Midter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Review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Intr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uction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car?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made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“parts”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help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get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point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point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“parts”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examine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create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theories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to</w:t>
      </w:r>
      <w:r>
        <w:rPr>
          <w:rFonts w:cs="Cambria" w:hAnsi="Cambria" w:eastAsia="Cambria" w:ascii="Cambria"/>
          <w:spacing w:val="31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ey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8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 wo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71"/>
          <w:position w:val="-1"/>
          <w:sz w:val="24"/>
          <w:szCs w:val="24"/>
        </w:rPr>
        <w:t>k</w:t>
      </w:r>
      <w:r>
        <w:rPr>
          <w:rFonts w:cs="Cambria" w:hAnsi="Cambria" w:eastAsia="Cambria" w:ascii="Cambria"/>
          <w:spacing w:val="0"/>
          <w:w w:val="7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position w:val="-1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gethe</w:t>
      </w:r>
      <w:r>
        <w:rPr>
          <w:rFonts w:cs="Cambria" w:hAnsi="Cambria" w:eastAsia="Cambria" w:ascii="Cambria"/>
          <w:spacing w:val="1"/>
          <w:w w:val="100"/>
          <w:position w:val="-1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4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Why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thi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difficult?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cars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come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manuals,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z w:val="24"/>
          <w:szCs w:val="24"/>
        </w:rPr>
        <w:t>Generally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Linguist</w:t>
      </w:r>
      <w:r>
        <w:rPr>
          <w:rFonts w:cs="Cambria" w:hAnsi="Cambria" w:eastAsia="Cambria" w:ascii="Cambria"/>
          <w:w w:val="49"/>
          <w:sz w:val="24"/>
          <w:szCs w:val="24"/>
        </w:rPr>
        <w:t>s</w:t>
      </w:r>
      <w:r>
        <w:rPr>
          <w:rFonts w:cs="Cambria" w:hAnsi="Cambria" w:eastAsia="Cambria" w:ascii="Cambria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w w:val="49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want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</w:t>
      </w:r>
      <w:r>
        <w:rPr>
          <w:rFonts w:cs="Cambria" w:hAnsi="Cambria" w:eastAsia="Cambria" w:ascii="Cambria"/>
          <w:w w:val="53"/>
          <w:sz w:val="24"/>
          <w:szCs w:val="24"/>
        </w:rPr>
        <w:t>o</w:t>
      </w:r>
      <w:r>
        <w:rPr>
          <w:rFonts w:cs="Cambria" w:hAnsi="Cambria" w:eastAsia="Cambria" w:ascii="Cambria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w w:val="53"/>
          <w:sz w:val="24"/>
          <w:szCs w:val="24"/>
        </w:rPr>
        <w:t> </w:t>
      </w:r>
      <w:r>
        <w:rPr>
          <w:rFonts w:cs="Cambria" w:hAnsi="Cambria" w:eastAsia="Cambria" w:ascii="Cambria"/>
          <w:w w:val="85"/>
          <w:sz w:val="24"/>
          <w:szCs w:val="24"/>
        </w:rPr>
        <w:t>discover</w:t>
      </w:r>
      <w:r>
        <w:rPr>
          <w:rFonts w:cs="Cambria" w:hAnsi="Cambria" w:eastAsia="Cambria" w:ascii="Cambria"/>
          <w:w w:val="85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spacing w:val="-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ive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z w:val="24"/>
          <w:szCs w:val="24"/>
        </w:rPr>
        <w:t>Homeri</w:t>
      </w:r>
      <w:r>
        <w:rPr>
          <w:rFonts w:cs="Cambria" w:hAnsi="Cambria" w:eastAsia="Cambria" w:ascii="Cambria"/>
          <w:b/>
          <w:w w:val="51"/>
          <w:sz w:val="24"/>
          <w:szCs w:val="24"/>
        </w:rPr>
        <w:t>c</w:t>
      </w:r>
      <w:r>
        <w:rPr>
          <w:rFonts w:cs="Cambria" w:hAnsi="Cambria" w:eastAsia="Cambria" w:ascii="Cambria"/>
          <w:b/>
          <w:w w:val="51"/>
          <w:sz w:val="24"/>
          <w:szCs w:val="24"/>
        </w:rPr>
        <w:t>   </w:t>
      </w:r>
      <w:r>
        <w:rPr>
          <w:rFonts w:cs="Cambria" w:hAnsi="Cambria" w:eastAsia="Cambria" w:ascii="Cambria"/>
          <w:b/>
          <w:w w:val="51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Infixatio</w:t>
      </w:r>
      <w:r>
        <w:rPr>
          <w:rFonts w:cs="Cambria" w:hAnsi="Cambria" w:eastAsia="Cambria" w:ascii="Cambria"/>
          <w:b/>
          <w:spacing w:val="-1"/>
          <w:w w:val="10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hen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one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iece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ge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get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stuck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inside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94"/>
          <w:sz w:val="24"/>
          <w:szCs w:val="24"/>
        </w:rPr>
        <w:t>a</w:t>
      </w:r>
      <w:r>
        <w:rPr>
          <w:rFonts w:cs="Cambria" w:hAnsi="Cambria" w:eastAsia="Cambria" w:ascii="Cambria"/>
          <w:spacing w:val="-10"/>
          <w:w w:val="9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axo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phone,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oboe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boe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tuba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42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llow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us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2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genera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lize:</w:t>
      </w:r>
      <w:r>
        <w:rPr>
          <w:rFonts w:cs="Cambria" w:hAnsi="Cambria" w:eastAsia="Cambria" w:ascii="Cambria"/>
          <w:spacing w:val="1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Where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wo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uld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“ma”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“telephone”?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31"/>
          <w:sz w:val="24"/>
          <w:szCs w:val="24"/>
        </w:rPr>
        <w:t>Tele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implicit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knowledge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acquired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automatically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unconsciously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position w:val="-1"/>
          <w:sz w:val="24"/>
          <w:szCs w:val="24"/>
        </w:rPr>
        <w:t>fro</w:t>
      </w:r>
      <w:r>
        <w:rPr>
          <w:rFonts w:cs="Cambria" w:hAnsi="Cambria" w:eastAsia="Cambria" w:ascii="Cambria"/>
          <w:w w:val="61"/>
          <w:position w:val="-1"/>
          <w:sz w:val="24"/>
          <w:szCs w:val="24"/>
        </w:rPr>
        <w:t>m</w:t>
      </w:r>
      <w:r>
        <w:rPr>
          <w:rFonts w:cs="Cambria" w:hAnsi="Cambria" w:eastAsia="Cambria" w:ascii="Cambria"/>
          <w:w w:val="6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61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exposure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to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lot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data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Thin</w:t>
      </w:r>
      <w:r>
        <w:rPr>
          <w:rFonts w:cs="Cambria" w:hAnsi="Cambria" w:eastAsia="Cambria" w:ascii="Cambria"/>
          <w:b/>
          <w:w w:val="64"/>
          <w:sz w:val="24"/>
          <w:szCs w:val="24"/>
        </w:rPr>
        <w:t>gs</w:t>
      </w:r>
      <w:r>
        <w:rPr>
          <w:rFonts w:cs="Cambria" w:hAnsi="Cambria" w:eastAsia="Cambria" w:ascii="Cambria"/>
          <w:b/>
          <w:w w:val="64"/>
          <w:sz w:val="24"/>
          <w:szCs w:val="24"/>
        </w:rPr>
        <w:t>   </w:t>
      </w:r>
      <w:r>
        <w:rPr>
          <w:rFonts w:cs="Cambria" w:hAnsi="Cambria" w:eastAsia="Cambria" w:ascii="Cambria"/>
          <w:b/>
          <w:w w:val="64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b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have: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  <w:sectPr>
          <w:pgMar w:footer="1532" w:header="0" w:top="1380" w:bottom="280" w:left="1700" w:right="1660"/>
          <w:footerReference w:type="default" r:id="rId4"/>
          <w:pgSz w:w="12240" w:h="15840"/>
        </w:sectPr>
      </w:pPr>
      <w:r>
        <w:rPr>
          <w:rFonts w:cs="Cambria" w:hAnsi="Cambria" w:eastAsia="Cambria" w:ascii="Cambria"/>
          <w:b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</w:pPr>
      <w:r>
        <w:br w:type="column"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Lex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icon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Vocabula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ry,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</w:t>
      </w:r>
      <w:r>
        <w:rPr>
          <w:rFonts w:cs="Cambria" w:hAnsi="Cambria" w:eastAsia="Cambria" w:ascii="Cambria"/>
          <w:spacing w:val="2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systematic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(expressions,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phrases,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etc.)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7" w:lineRule="exact" w:line="260"/>
        <w:ind w:left="360" w:right="5228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memorized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“Kick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the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bucket</w:t>
      </w:r>
      <w:r>
        <w:rPr>
          <w:rFonts w:cs="Cambria" w:hAnsi="Cambria" w:eastAsia="Cambria" w:ascii="Cambria"/>
          <w:spacing w:val="-1"/>
          <w:w w:val="78"/>
          <w:sz w:val="24"/>
          <w:szCs w:val="24"/>
        </w:rPr>
        <w:t>”</w:t>
      </w:r>
      <w:r>
        <w:rPr>
          <w:rFonts w:cs="Cambria" w:hAnsi="Cambria" w:eastAsia="Cambria" w:ascii="Cambria"/>
          <w:spacing w:val="7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Phonol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ogy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larger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360"/>
      </w:pPr>
      <w:r>
        <w:rPr>
          <w:rFonts w:cs="Cambria" w:hAnsi="Cambria" w:eastAsia="Cambria" w:ascii="Cambria"/>
          <w:sz w:val="24"/>
          <w:szCs w:val="24"/>
        </w:rPr>
        <w:t>units</w:t>
      </w:r>
      <w:r>
        <w:rPr>
          <w:rFonts w:cs="Cambria" w:hAnsi="Cambria" w:eastAsia="Cambria" w:ascii="Cambria"/>
          <w:w w:val="74"/>
          <w:sz w:val="24"/>
          <w:szCs w:val="24"/>
        </w:rPr>
        <w:t>,</w:t>
      </w:r>
      <w:r>
        <w:rPr>
          <w:rFonts w:cs="Cambria" w:hAnsi="Cambria" w:eastAsia="Cambria" w:ascii="Cambria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like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wor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ds</w:t>
      </w:r>
      <w:r>
        <w:rPr>
          <w:rFonts w:cs="Cambria" w:hAnsi="Cambria" w:eastAsia="Cambria" w:ascii="Cambria"/>
          <w:spacing w:val="1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3.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Syntax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built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larger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units,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sentences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4.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phrases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built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smaller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relates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  <w:sectPr>
          <w:type w:val="continuous"/>
          <w:pgSz w:w="12240" w:h="15840"/>
          <w:pgMar w:top="1380" w:bottom="280" w:left="1700" w:right="1660"/>
          <w:cols w:num="2" w:equalWidth="off">
            <w:col w:w="153" w:space="307"/>
            <w:col w:w="8420"/>
          </w:cols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larger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expressions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Additional</w:t>
      </w:r>
      <w:r>
        <w:rPr>
          <w:rFonts w:cs="Cambria" w:hAnsi="Cambria" w:eastAsia="Cambria" w:ascii="Cambria"/>
          <w:i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component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5.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Building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larger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smaller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pieces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  <w:sectPr>
          <w:type w:val="continuous"/>
          <w:pgSz w:w="12240" w:h="15840"/>
          <w:pgMar w:top="1380" w:bottom="280" w:left="1700" w:right="166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  <w:t>Phonol</w:t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  <w:t>ogy</w:t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38"/>
          <w:w w:val="9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  <w:t> vs.</w:t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29"/>
          <w:w w:val="8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  <w:t> Synt</w:t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  <w:t>ax</w:t>
      </w:r>
      <w:r>
        <w:rPr>
          <w:rFonts w:cs="Cambria" w:hAnsi="Cambria" w:eastAsia="Cambria" w:ascii="Cambria"/>
          <w:spacing w:val="23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  <w:t>Phonology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17"/>
          <w:w w:val="4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,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turned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nto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wo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rds)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phonemes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(sounds)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own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built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phonemes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meaningful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relationship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arbitrary;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77"/>
          <w:sz w:val="24"/>
          <w:szCs w:val="24"/>
        </w:rPr>
        <w:t>can’t</w:t>
      </w:r>
      <w:r>
        <w:rPr>
          <w:rFonts w:cs="Cambria" w:hAnsi="Cambria" w:eastAsia="Cambria" w:ascii="Cambria"/>
          <w:i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7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1502" w:right="2226"/>
      </w:pP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predict</w:t>
      </w:r>
      <w:r>
        <w:rPr>
          <w:rFonts w:cs="Cambria" w:hAnsi="Cambria" w:eastAsia="Cambria" w:ascii="Cambria"/>
          <w:i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what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word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will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mean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based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on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its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Syntax: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/>
        <w:ind w:left="422" w:right="231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phrases,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according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principles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16"/>
        <w:ind w:left="1139" w:right="96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whole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somewhat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related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meaning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its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Dualit</w:t>
      </w:r>
      <w:r>
        <w:rPr>
          <w:rFonts w:cs="Cambria" w:hAnsi="Cambria" w:eastAsia="Cambria" w:ascii="Cambria"/>
          <w:b/>
          <w:w w:val="53"/>
          <w:sz w:val="24"/>
          <w:szCs w:val="24"/>
        </w:rPr>
        <w:t>y</w:t>
      </w:r>
      <w:r>
        <w:rPr>
          <w:rFonts w:cs="Cambria" w:hAnsi="Cambria" w:eastAsia="Cambria" w:ascii="Cambria"/>
          <w:b/>
          <w:w w:val="53"/>
          <w:sz w:val="24"/>
          <w:szCs w:val="24"/>
        </w:rPr>
        <w:t>   </w:t>
      </w:r>
      <w:r>
        <w:rPr>
          <w:rFonts w:cs="Cambria" w:hAnsi="Cambria" w:eastAsia="Cambria" w:ascii="Cambria"/>
          <w:b/>
          <w:w w:val="53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of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Patternin</w:t>
      </w:r>
      <w:r>
        <w:rPr>
          <w:rFonts w:cs="Cambria" w:hAnsi="Cambria" w:eastAsia="Cambria" w:ascii="Cambria"/>
          <w:b/>
          <w:spacing w:val="-1"/>
          <w:w w:val="100"/>
          <w:sz w:val="24"/>
          <w:szCs w:val="24"/>
        </w:rPr>
        <w:t>g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yers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st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ructure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(meaningless);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sentences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Discrete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combinatorial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system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”: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number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small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z w:val="24"/>
          <w:szCs w:val="24"/>
        </w:rPr>
        <w:t>for</w:t>
      </w:r>
      <w:r>
        <w:rPr>
          <w:rFonts w:cs="Cambria" w:hAnsi="Cambria" w:eastAsia="Cambria" w:ascii="Cambria"/>
          <w:w w:val="61"/>
          <w:sz w:val="24"/>
          <w:szCs w:val="24"/>
        </w:rPr>
        <w:t>m</w:t>
      </w:r>
      <w:r>
        <w:rPr>
          <w:rFonts w:cs="Cambria" w:hAnsi="Cambria" w:eastAsia="Cambria" w:ascii="Cambria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w w:val="6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messages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30</w:t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40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English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discrete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units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finite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elements)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us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</w:t>
      </w:r>
      <w:r>
        <w:rPr>
          <w:rFonts w:cs="Cambria" w:hAnsi="Cambria" w:eastAsia="Cambria" w:ascii="Cambria"/>
          <w:spacing w:val="13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bui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ld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ur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ocabular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Example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kind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not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discrete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combinatorial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Body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combinatorial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discrete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discrete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conveying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emotion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(e.g.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raising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voice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anger);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made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smaller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Productivity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Exist</w:t>
      </w:r>
      <w:r>
        <w:rPr>
          <w:rFonts w:cs="Cambria" w:hAnsi="Cambria" w:eastAsia="Cambria" w:ascii="Cambria"/>
          <w:w w:val="70"/>
          <w:sz w:val="24"/>
          <w:szCs w:val="24"/>
        </w:rPr>
        <w:t>ing</w:t>
      </w:r>
      <w:r>
        <w:rPr>
          <w:rFonts w:cs="Cambria" w:hAnsi="Cambria" w:eastAsia="Cambria" w:ascii="Cambria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w w:val="70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patt</w:t>
      </w:r>
      <w:r>
        <w:rPr>
          <w:rFonts w:cs="Cambria" w:hAnsi="Cambria" w:eastAsia="Cambria" w:ascii="Cambria"/>
          <w:w w:val="76"/>
          <w:sz w:val="24"/>
          <w:szCs w:val="24"/>
        </w:rPr>
        <w:t>erns</w:t>
      </w:r>
      <w:r>
        <w:rPr>
          <w:rFonts w:cs="Cambria" w:hAnsi="Cambria" w:eastAsia="Cambria" w:ascii="Cambria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w w:val="76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ca</w:t>
      </w:r>
      <w:r>
        <w:rPr>
          <w:rFonts w:cs="Cambria" w:hAnsi="Cambria" w:eastAsia="Cambria" w:ascii="Cambria"/>
          <w:w w:val="54"/>
          <w:sz w:val="24"/>
          <w:szCs w:val="24"/>
        </w:rPr>
        <w:t>n</w:t>
      </w:r>
      <w:r>
        <w:rPr>
          <w:rFonts w:cs="Cambria" w:hAnsi="Cambria" w:eastAsia="Cambria" w:ascii="Cambria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w w:val="54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</w:t>
      </w:r>
      <w:r>
        <w:rPr>
          <w:rFonts w:cs="Cambria" w:hAnsi="Cambria" w:eastAsia="Cambria" w:ascii="Cambria"/>
          <w:w w:val="51"/>
          <w:sz w:val="24"/>
          <w:szCs w:val="24"/>
        </w:rPr>
        <w:t>e</w:t>
      </w:r>
      <w:r>
        <w:rPr>
          <w:rFonts w:cs="Cambria" w:hAnsi="Cambria" w:eastAsia="Cambria" w:ascii="Cambria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w w:val="5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ext</w:t>
      </w:r>
      <w:r>
        <w:rPr>
          <w:rFonts w:cs="Cambria" w:hAnsi="Cambria" w:eastAsia="Cambria" w:ascii="Cambria"/>
          <w:w w:val="81"/>
          <w:sz w:val="24"/>
          <w:szCs w:val="24"/>
        </w:rPr>
        <w:t>ended</w:t>
      </w:r>
      <w:r>
        <w:rPr>
          <w:rFonts w:cs="Cambria" w:hAnsi="Cambria" w:eastAsia="Cambria" w:ascii="Cambria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w w:val="8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</w:t>
      </w:r>
      <w:r>
        <w:rPr>
          <w:rFonts w:cs="Cambria" w:hAnsi="Cambria" w:eastAsia="Cambria" w:ascii="Cambria"/>
          <w:w w:val="53"/>
          <w:sz w:val="24"/>
          <w:szCs w:val="24"/>
        </w:rPr>
        <w:t>o</w:t>
      </w:r>
      <w:r>
        <w:rPr>
          <w:rFonts w:cs="Cambria" w:hAnsi="Cambria" w:eastAsia="Cambria" w:ascii="Cambria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w w:val="53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creat</w:t>
      </w:r>
      <w:r>
        <w:rPr>
          <w:rFonts w:cs="Cambria" w:hAnsi="Cambria" w:eastAsia="Cambria" w:ascii="Cambria"/>
          <w:w w:val="51"/>
          <w:sz w:val="24"/>
          <w:szCs w:val="24"/>
        </w:rPr>
        <w:t>e</w:t>
      </w:r>
      <w:r>
        <w:rPr>
          <w:rFonts w:cs="Cambria" w:hAnsi="Cambria" w:eastAsia="Cambria" w:ascii="Cambria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w w:val="5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expression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;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buil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538"/>
      </w:pPr>
      <w:r>
        <w:rPr>
          <w:rFonts w:cs="Cambria" w:hAnsi="Cambria" w:eastAsia="Cambria" w:ascii="Cambria"/>
          <w:b/>
          <w:sz w:val="24"/>
          <w:szCs w:val="24"/>
        </w:rPr>
        <w:t>Discre</w:t>
      </w:r>
      <w:r>
        <w:rPr>
          <w:rFonts w:cs="Cambria" w:hAnsi="Cambria" w:eastAsia="Cambria" w:ascii="Cambria"/>
          <w:b/>
          <w:w w:val="69"/>
          <w:sz w:val="24"/>
          <w:szCs w:val="24"/>
        </w:rPr>
        <w:t>te</w:t>
      </w:r>
      <w:r>
        <w:rPr>
          <w:rFonts w:cs="Cambria" w:hAnsi="Cambria" w:eastAsia="Cambria" w:ascii="Cambria"/>
          <w:b/>
          <w:w w:val="69"/>
          <w:sz w:val="24"/>
          <w:szCs w:val="24"/>
        </w:rPr>
        <w:t>   </w:t>
      </w:r>
      <w:r>
        <w:rPr>
          <w:rFonts w:cs="Cambria" w:hAnsi="Cambria" w:eastAsia="Cambria" w:ascii="Cambria"/>
          <w:b/>
          <w:w w:val="69"/>
          <w:sz w:val="24"/>
          <w:szCs w:val="24"/>
        </w:rPr>
        <w:t> I</w:t>
      </w:r>
      <w:r>
        <w:rPr>
          <w:rFonts w:cs="Cambria" w:hAnsi="Cambria" w:eastAsia="Cambria" w:ascii="Cambria"/>
          <w:b/>
          <w:w w:val="100"/>
          <w:sz w:val="24"/>
          <w:szCs w:val="24"/>
        </w:rPr>
        <w:t>nfinity: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limit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number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messages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create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human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sometimes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sentences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speak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may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never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been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spok</w:t>
      </w:r>
      <w:r>
        <w:rPr>
          <w:rFonts w:cs="Cambria" w:hAnsi="Cambria" w:eastAsia="Cambria" w:ascii="Cambria"/>
          <w:w w:val="65"/>
          <w:sz w:val="24"/>
          <w:szCs w:val="24"/>
        </w:rPr>
        <w:t>en</w:t>
      </w:r>
      <w:r>
        <w:rPr>
          <w:rFonts w:cs="Cambria" w:hAnsi="Cambria" w:eastAsia="Cambria" w:ascii="Cambria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w w:val="6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before)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z w:val="24"/>
          <w:szCs w:val="24"/>
        </w:rPr>
        <w:t>Recursion</w:t>
      </w:r>
      <w:r>
        <w:rPr>
          <w:rFonts w:cs="Cambria" w:hAnsi="Cambria" w:eastAsia="Cambria" w:ascii="Cambria"/>
          <w:b/>
          <w:w w:val="43"/>
          <w:sz w:val="24"/>
          <w:szCs w:val="24"/>
        </w:rPr>
        <w:t>:</w:t>
      </w:r>
      <w:r>
        <w:rPr>
          <w:rFonts w:cs="Cambria" w:hAnsi="Cambria" w:eastAsia="Cambria" w:ascii="Cambria"/>
          <w:b/>
          <w:w w:val="43"/>
          <w:sz w:val="24"/>
          <w:szCs w:val="24"/>
        </w:rPr>
        <w:t>   </w:t>
      </w:r>
      <w:r>
        <w:rPr>
          <w:rFonts w:cs="Cambria" w:hAnsi="Cambria" w:eastAsia="Cambria" w:ascii="Cambria"/>
          <w:b/>
          <w:w w:val="43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Ability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categories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contain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other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categories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type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“Ki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danci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ng.”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entence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</w:t>
      </w:r>
      <w:r>
        <w:rPr>
          <w:rFonts w:cs="Cambria" w:hAnsi="Cambria" w:eastAsia="Cambria" w:ascii="Cambria"/>
          <w:color w:val="FF0000"/>
          <w:spacing w:val="0"/>
          <w:w w:val="100"/>
          <w:sz w:val="24"/>
          <w:szCs w:val="24"/>
        </w:rPr>
        <w:t>[</w:t>
      </w:r>
      <w:r>
        <w:rPr>
          <w:rFonts w:cs="Cambria" w:hAnsi="Cambria" w:eastAsia="Cambria" w:ascii="Cambria"/>
          <w:color w:val="007F00"/>
          <w:spacing w:val="0"/>
          <w:w w:val="100"/>
          <w:sz w:val="24"/>
          <w:szCs w:val="24"/>
        </w:rPr>
        <w:t>[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  <w:t>John</w:t>
      </w:r>
      <w:r>
        <w:rPr>
          <w:rFonts w:cs="Cambria" w:hAnsi="Cambria" w:eastAsia="Cambria" w:ascii="Cambria"/>
          <w:color w:val="000000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  <w:t>know</w:t>
      </w:r>
      <w:r>
        <w:rPr>
          <w:rFonts w:cs="Cambria" w:hAnsi="Cambria" w:eastAsia="Cambria" w:ascii="Cambria"/>
          <w:color w:val="000000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color w:val="000000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color w:val="000000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color w:val="0000FF"/>
          <w:spacing w:val="0"/>
          <w:w w:val="100"/>
          <w:sz w:val="24"/>
          <w:szCs w:val="24"/>
        </w:rPr>
        <w:t>[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  <w:t>Kim</w:t>
      </w:r>
      <w:r>
        <w:rPr>
          <w:rFonts w:cs="Cambria" w:hAnsi="Cambria" w:eastAsia="Cambria" w:ascii="Cambria"/>
          <w:color w:val="007F00"/>
          <w:spacing w:val="0"/>
          <w:w w:val="100"/>
          <w:sz w:val="24"/>
          <w:szCs w:val="24"/>
        </w:rPr>
        <w:t>]</w:t>
      </w:r>
      <w:r>
        <w:rPr>
          <w:rFonts w:cs="Cambria" w:hAnsi="Cambria" w:eastAsia="Cambria" w:ascii="Cambria"/>
          <w:color w:val="000000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color w:val="000000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color w:val="000000"/>
          <w:spacing w:val="0"/>
          <w:w w:val="74"/>
          <w:sz w:val="24"/>
          <w:szCs w:val="24"/>
        </w:rPr>
        <w:t>is</w:t>
      </w:r>
      <w:r>
        <w:rPr>
          <w:rFonts w:cs="Cambria" w:hAnsi="Cambria" w:eastAsia="Cambria" w:ascii="Cambria"/>
          <w:color w:val="000000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color w:val="000000"/>
          <w:spacing w:val="0"/>
          <w:w w:val="74"/>
          <w:sz w:val="24"/>
          <w:szCs w:val="24"/>
        </w:rPr>
        <w:t> da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  <w:t>ncing.</w:t>
      </w:r>
      <w:r>
        <w:rPr>
          <w:rFonts w:cs="Cambria" w:hAnsi="Cambria" w:eastAsia="Cambria" w:ascii="Cambria"/>
          <w:color w:val="0000FF"/>
          <w:spacing w:val="0"/>
          <w:w w:val="100"/>
          <w:sz w:val="24"/>
          <w:szCs w:val="24"/>
        </w:rPr>
        <w:t>]</w:t>
      </w:r>
      <w:r>
        <w:rPr>
          <w:rFonts w:cs="Cambria" w:hAnsi="Cambria" w:eastAsia="Cambria" w:ascii="Cambria"/>
          <w:color w:val="FF0000"/>
          <w:spacing w:val="0"/>
          <w:w w:val="100"/>
          <w:sz w:val="24"/>
          <w:szCs w:val="24"/>
        </w:rPr>
        <w:t>]</w:t>
      </w:r>
      <w:r>
        <w:rPr>
          <w:rFonts w:cs="Cambria" w:hAnsi="Cambria" w:eastAsia="Cambria" w:ascii="Cambria"/>
          <w:color w:val="000000"/>
          <w:spacing w:val="0"/>
          <w:w w:val="47"/>
          <w:sz w:val="24"/>
          <w:szCs w:val="24"/>
        </w:rPr>
        <w:t>”</w:t>
      </w:r>
      <w:r>
        <w:rPr>
          <w:rFonts w:cs="Cambria" w:hAnsi="Cambria" w:eastAsia="Cambria" w:ascii="Cambria"/>
          <w:color w:val="000000"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color w:val="000000"/>
          <w:spacing w:val="0"/>
          <w:w w:val="47"/>
          <w:sz w:val="24"/>
          <w:szCs w:val="24"/>
        </w:rPr>
        <w:t> 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color w:val="000000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color w:val="000000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color w:val="000000"/>
          <w:spacing w:val="0"/>
          <w:w w:val="54"/>
          <w:sz w:val="24"/>
          <w:szCs w:val="24"/>
        </w:rPr>
        <w:t>3</w:t>
      </w:r>
      <w:r>
        <w:rPr>
          <w:rFonts w:cs="Cambria" w:hAnsi="Cambria" w:eastAsia="Cambria" w:ascii="Cambria"/>
          <w:color w:val="000000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color w:val="000000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  <w:t>sent</w:t>
      </w:r>
      <w:r>
        <w:rPr>
          <w:rFonts w:cs="Cambria" w:hAnsi="Cambria" w:eastAsia="Cambria" w:ascii="Cambria"/>
          <w:color w:val="000000"/>
          <w:spacing w:val="0"/>
          <w:w w:val="79"/>
          <w:sz w:val="24"/>
          <w:szCs w:val="24"/>
        </w:rPr>
        <w:t>ences</w:t>
      </w:r>
      <w:r>
        <w:rPr>
          <w:rFonts w:cs="Cambria" w:hAnsi="Cambria" w:eastAsia="Cambria" w:ascii="Cambria"/>
          <w:color w:val="000000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color w:val="000000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color w:val="000000"/>
          <w:spacing w:val="0"/>
          <w:w w:val="64"/>
          <w:sz w:val="24"/>
          <w:szCs w:val="24"/>
        </w:rPr>
        <w:t>in</w:t>
      </w:r>
      <w:r>
        <w:rPr>
          <w:rFonts w:cs="Cambria" w:hAnsi="Cambria" w:eastAsia="Cambria" w:ascii="Cambria"/>
          <w:color w:val="000000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color w:val="000000"/>
          <w:spacing w:val="31"/>
          <w:w w:val="64"/>
          <w:sz w:val="24"/>
          <w:szCs w:val="24"/>
        </w:rPr>
        <w:t> </w:t>
      </w:r>
      <w:r>
        <w:rPr>
          <w:rFonts w:cs="Cambria" w:hAnsi="Cambria" w:eastAsia="Cambria" w:ascii="Cambria"/>
          <w:color w:val="000000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color w:val="000000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color w:val="000000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color w:val="000000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  <w:sectPr>
          <w:pgMar w:header="0" w:footer="1532" w:top="1380" w:bottom="280" w:left="1700" w:right="1660"/>
          <w:pgSz w:w="12240" w:h="15840"/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Recur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sion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number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expressions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build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infinite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3"/>
        <w:ind w:left="100" w:right="18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Displacement: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Bei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able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32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talk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ab</w:t>
      </w:r>
      <w:r>
        <w:rPr>
          <w:rFonts w:cs="Cambria" w:hAnsi="Cambria" w:eastAsia="Cambria" w:ascii="Cambria"/>
          <w:spacing w:val="-1"/>
          <w:w w:val="72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ut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15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ings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5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</w:t>
      </w:r>
      <w:r>
        <w:rPr>
          <w:rFonts w:cs="Cambria" w:hAnsi="Cambria" w:eastAsia="Cambria" w:ascii="Cambria"/>
          <w:spacing w:val="12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22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cur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nt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ese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nt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environment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glass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I’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talk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ut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gla</w:t>
      </w:r>
      <w:r>
        <w:rPr>
          <w:rFonts w:cs="Cambria" w:hAnsi="Cambria" w:eastAsia="Cambria" w:ascii="Cambria"/>
          <w:spacing w:val="-1"/>
          <w:w w:val="72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wi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91"/>
          <w:sz w:val="24"/>
          <w:szCs w:val="24"/>
        </w:rPr>
        <w:t>Struc</w:t>
      </w:r>
      <w:r>
        <w:rPr>
          <w:rFonts w:cs="Cambria" w:hAnsi="Cambria" w:eastAsia="Cambria" w:ascii="Cambria"/>
          <w:b/>
          <w:spacing w:val="0"/>
          <w:w w:val="91"/>
          <w:sz w:val="24"/>
          <w:szCs w:val="24"/>
        </w:rPr>
        <w:t>ture</w:t>
      </w:r>
      <w:r>
        <w:rPr>
          <w:rFonts w:cs="Cambria" w:hAnsi="Cambria" w:eastAsia="Cambria" w:ascii="Cambria"/>
          <w:b/>
          <w:spacing w:val="0"/>
          <w:w w:val="91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37"/>
          <w:w w:val="91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91"/>
          <w:sz w:val="24"/>
          <w:szCs w:val="24"/>
        </w:rPr>
        <w:t> D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ependenc</w:t>
      </w:r>
      <w:r>
        <w:rPr>
          <w:rFonts w:cs="Cambria" w:hAnsi="Cambria" w:eastAsia="Cambria" w:ascii="Cambria"/>
          <w:b/>
          <w:spacing w:val="0"/>
          <w:w w:val="61"/>
          <w:sz w:val="24"/>
          <w:szCs w:val="24"/>
        </w:rPr>
        <w:t>e:</w:t>
      </w:r>
      <w:r>
        <w:rPr>
          <w:rFonts w:cs="Cambria" w:hAnsi="Cambria" w:eastAsia="Cambria" w:ascii="Cambria"/>
          <w:b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7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just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phonemes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sent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ences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just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rings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elements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organized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spacing w:val="0"/>
          <w:w w:val="43"/>
          <w:sz w:val="24"/>
          <w:szCs w:val="24"/>
        </w:rPr>
        <w:t>Un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4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ock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ambiguous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able</w:t>
      </w:r>
      <w:r>
        <w:rPr>
          <w:rFonts w:cs="Cambria" w:hAnsi="Cambria" w:eastAsia="Cambria" w:ascii="Cambria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‘be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</w:t>
      </w:r>
      <w:r>
        <w:rPr>
          <w:rFonts w:cs="Cambria" w:hAnsi="Cambria" w:eastAsia="Cambria" w:ascii="Cambria"/>
          <w:spacing w:val="32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unlo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cked</w:t>
      </w:r>
      <w:r>
        <w:rPr>
          <w:rFonts w:cs="Cambria" w:hAnsi="Cambria" w:eastAsia="Cambria" w:ascii="Cambria"/>
          <w:spacing w:val="1"/>
          <w:w w:val="88"/>
          <w:sz w:val="24"/>
          <w:szCs w:val="24"/>
        </w:rPr>
        <w:t>’</w:t>
      </w:r>
      <w:r>
        <w:rPr>
          <w:rFonts w:cs="Cambria" w:hAnsi="Cambria" w:eastAsia="Cambria" w:ascii="Cambria"/>
          <w:spacing w:val="-4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54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‘not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 able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41"/>
          <w:w w:val="7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41"/>
          <w:w w:val="7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41"/>
          <w:w w:val="7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 locke</w:t>
      </w:r>
      <w:r>
        <w:rPr>
          <w:rFonts w:cs="Cambria" w:hAnsi="Cambria" w:eastAsia="Cambria" w:ascii="Cambria"/>
          <w:spacing w:val="-1"/>
          <w:w w:val="77"/>
          <w:position w:val="-1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z w:val="24"/>
          <w:szCs w:val="24"/>
        </w:rPr>
        <w:t>Arbitrarine</w:t>
      </w:r>
      <w:r>
        <w:rPr>
          <w:rFonts w:cs="Cambria" w:hAnsi="Cambria" w:eastAsia="Cambria" w:ascii="Cambria"/>
          <w:b/>
          <w:w w:val="63"/>
          <w:sz w:val="24"/>
          <w:szCs w:val="24"/>
        </w:rPr>
        <w:t>ss</w:t>
      </w:r>
      <w:r>
        <w:rPr>
          <w:rFonts w:cs="Cambria" w:hAnsi="Cambria" w:eastAsia="Cambria" w:ascii="Cambria"/>
          <w:b/>
          <w:w w:val="63"/>
          <w:sz w:val="24"/>
          <w:szCs w:val="24"/>
        </w:rPr>
        <w:t>   </w:t>
      </w:r>
      <w:r>
        <w:rPr>
          <w:rFonts w:cs="Cambria" w:hAnsi="Cambria" w:eastAsia="Cambria" w:ascii="Cambria"/>
          <w:b/>
          <w:w w:val="63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of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Sign: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connection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7" w:lineRule="exact" w:line="260"/>
        <w:ind w:left="820" w:right="6909" w:hanging="7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unpredictable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Evid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ence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they’re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arbitrary,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perfect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89"/>
          <w:sz w:val="24"/>
          <w:szCs w:val="24"/>
        </w:rPr>
        <w:t>ot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hers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(</w:t>
      </w:r>
      <w:r>
        <w:rPr>
          <w:rFonts w:cs="Cambria" w:hAnsi="Cambria" w:eastAsia="Cambria" w:ascii="Cambria"/>
          <w:i/>
          <w:spacing w:val="0"/>
          <w:w w:val="89"/>
          <w:sz w:val="24"/>
          <w:szCs w:val="24"/>
        </w:rPr>
        <w:t>not</w:t>
      </w:r>
      <w:r>
        <w:rPr>
          <w:rFonts w:cs="Cambria" w:hAnsi="Cambria" w:eastAsia="Cambria" w:ascii="Cambria"/>
          <w:i/>
          <w:spacing w:val="15"/>
          <w:w w:val="89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89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th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case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obvious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(unless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derived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91"/>
          <w:sz w:val="24"/>
          <w:szCs w:val="24"/>
        </w:rPr>
        <w:t>exist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9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ords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‘computer’=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something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‘computes’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New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76"/>
          <w:position w:val="-1"/>
          <w:sz w:val="24"/>
          <w:szCs w:val="24"/>
        </w:rPr>
        <w:t>ords</w:t>
      </w:r>
      <w:r>
        <w:rPr>
          <w:rFonts w:cs="Cambria" w:hAnsi="Cambria" w:eastAsia="Cambria" w:ascii="Cambria"/>
          <w:spacing w:val="0"/>
          <w:w w:val="76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refer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position w:val="-1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obviou</w:t>
      </w:r>
      <w:r>
        <w:rPr>
          <w:rFonts w:cs="Cambria" w:hAnsi="Cambria" w:eastAsia="Cambria" w:ascii="Cambria"/>
          <w:spacing w:val="0"/>
          <w:w w:val="49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object</w:t>
      </w:r>
      <w:r>
        <w:rPr>
          <w:rFonts w:cs="Cambria" w:hAnsi="Cambria" w:eastAsia="Cambria" w:ascii="Cambria"/>
          <w:spacing w:val="-1"/>
          <w:w w:val="100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Exceptions</w:t>
      </w:r>
      <w:r>
        <w:rPr>
          <w:rFonts w:cs="Cambria" w:hAnsi="Cambria" w:eastAsia="Cambria" w:ascii="Cambria"/>
          <w:i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arbitrariness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Onomatopoeias: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buzz,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hiss,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whisper,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whoosh,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murmur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-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ords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2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ha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ve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sounds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4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hin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word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4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k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ind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sound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ik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position w:val="-1"/>
          <w:sz w:val="24"/>
          <w:szCs w:val="24"/>
        </w:rPr>
        <w:t>wh</w:t>
      </w:r>
      <w:r>
        <w:rPr>
          <w:rFonts w:cs="Cambria" w:hAnsi="Cambria" w:eastAsia="Cambria" w:ascii="Cambria"/>
          <w:w w:val="74"/>
          <w:position w:val="-1"/>
          <w:sz w:val="24"/>
          <w:szCs w:val="24"/>
        </w:rPr>
        <w:t>at</w:t>
      </w:r>
      <w:r>
        <w:rPr>
          <w:rFonts w:cs="Cambria" w:hAnsi="Cambria" w:eastAsia="Cambria" w:ascii="Cambria"/>
          <w:w w:val="7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81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 wo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rd</w:t>
      </w:r>
      <w:r>
        <w:rPr>
          <w:rFonts w:cs="Cambria" w:hAnsi="Cambria" w:eastAsia="Cambria" w:ascii="Cambria"/>
          <w:spacing w:val="26"/>
          <w:w w:val="81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position w:val="-1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eferri</w:t>
      </w:r>
      <w:r>
        <w:rPr>
          <w:rFonts w:cs="Cambria" w:hAnsi="Cambria" w:eastAsia="Cambria" w:ascii="Cambria"/>
          <w:spacing w:val="0"/>
          <w:w w:val="76"/>
          <w:position w:val="-1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76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position w:val="-1"/>
          <w:sz w:val="24"/>
          <w:szCs w:val="24"/>
        </w:rPr>
        <w:t> t</w:t>
      </w:r>
      <w:r>
        <w:rPr>
          <w:rFonts w:cs="Cambria" w:hAnsi="Cambria" w:eastAsia="Cambria" w:ascii="Cambria"/>
          <w:spacing w:val="1"/>
          <w:w w:val="76"/>
          <w:position w:val="-1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La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ea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rn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in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Babies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create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hypotheses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are/what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collectio</w:t>
      </w:r>
      <w:r>
        <w:rPr>
          <w:rFonts w:cs="Cambria" w:hAnsi="Cambria" w:eastAsia="Cambria" w:ascii="Cambria"/>
          <w:w w:val="66"/>
          <w:sz w:val="24"/>
          <w:szCs w:val="24"/>
        </w:rPr>
        <w:t>n</w:t>
      </w:r>
      <w:r>
        <w:rPr>
          <w:rFonts w:cs="Cambria" w:hAnsi="Cambria" w:eastAsia="Cambria" w:ascii="Cambria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w w:val="66"/>
          <w:sz w:val="24"/>
          <w:szCs w:val="24"/>
        </w:rPr>
        <w:t> o</w:t>
      </w:r>
      <w:r>
        <w:rPr>
          <w:rFonts w:cs="Cambria" w:hAnsi="Cambria" w:eastAsia="Cambria" w:ascii="Cambria"/>
          <w:w w:val="100"/>
          <w:sz w:val="24"/>
          <w:szCs w:val="24"/>
        </w:rPr>
        <w:t>f</w:t>
      </w:r>
      <w:r>
        <w:rPr>
          <w:rFonts w:cs="Cambria" w:hAnsi="Cambria" w:eastAsia="Cambria" w:ascii="Cambria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w w:val="54"/>
          <w:sz w:val="24"/>
          <w:szCs w:val="24"/>
        </w:rPr>
        <w:t> d</w:t>
      </w:r>
      <w:r>
        <w:rPr>
          <w:rFonts w:cs="Cambria" w:hAnsi="Cambria" w:eastAsia="Cambria" w:ascii="Cambria"/>
          <w:w w:val="100"/>
          <w:sz w:val="24"/>
          <w:szCs w:val="24"/>
        </w:rPr>
        <w:t>ata.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56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hears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“doggy”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while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points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Spaniel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sitting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corner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16"/>
        <w:ind w:left="1140" w:right="1393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hypotheses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“doggy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ould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efer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par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ticular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coul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d</w:t>
      </w:r>
      <w:r>
        <w:rPr>
          <w:rFonts w:cs="Cambria" w:hAnsi="Cambria" w:eastAsia="Cambria" w:ascii="Cambria"/>
          <w:spacing w:val="24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refer</w:t>
      </w:r>
      <w:r>
        <w:rPr>
          <w:rFonts w:cs="Cambria" w:hAnsi="Cambria" w:eastAsia="Cambria" w:ascii="Cambria"/>
          <w:spacing w:val="15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‘sit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ting’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coul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22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refer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genera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l</w:t>
      </w:r>
      <w:r>
        <w:rPr>
          <w:rFonts w:cs="Cambria" w:hAnsi="Cambria" w:eastAsia="Cambria" w:ascii="Cambria"/>
          <w:spacing w:val="-5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direction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which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pointing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refer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objects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corners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rooms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coul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22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refer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22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ll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dogs</w:t>
      </w:r>
      <w:r>
        <w:rPr>
          <w:rFonts w:cs="Cambria" w:hAnsi="Cambria" w:eastAsia="Cambria" w:ascii="Cambria"/>
          <w:spacing w:val="-1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  <w:sectPr>
          <w:pgMar w:footer="0" w:header="0" w:top="1380" w:bottom="280" w:left="1700" w:right="1720"/>
          <w:footerReference w:type="default" r:id="rId5"/>
          <w:pgSz w:w="12240" w:h="15840"/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coul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22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refer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22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ll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4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legged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animals,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etc.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etc.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etc.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limit;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examples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language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  <w:u w:val="single" w:color="000000"/>
        </w:rPr>
        <w:t> ne</w:t>
      </w:r>
      <w:r>
        <w:rPr>
          <w:rFonts w:cs="Cambria" w:hAnsi="Cambria" w:eastAsia="Cambria" w:ascii="Cambria"/>
          <w:spacing w:val="0"/>
          <w:w w:val="6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questions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reversing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order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sentence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ve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</w:t>
      </w:r>
      <w:r>
        <w:rPr>
          <w:rFonts w:cs="Cambria" w:hAnsi="Cambria" w:eastAsia="Cambria" w:ascii="Cambria"/>
          <w:spacing w:val="21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5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vow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allow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odd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number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separate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verb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depending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lac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k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erb/no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un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istinction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ve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18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finit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16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sent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ence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ength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Povert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61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w w:val="6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 of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32"/>
          <w:w w:val="61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 t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ahead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you’re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learning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which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task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difficult.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Babies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born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communities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learning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task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discovering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rules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ambien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This</w:t>
      </w:r>
      <w:r>
        <w:rPr>
          <w:rFonts w:cs="Cambria" w:hAnsi="Cambria" w:eastAsia="Cambria" w:ascii="Cambria"/>
          <w:spacing w:val="39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cquisit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ion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 </w:t>
      </w:r>
      <w:r>
        <w:rPr>
          <w:rFonts w:cs="Cambria" w:hAnsi="Cambria" w:eastAsia="Cambria" w:ascii="Cambria"/>
          <w:spacing w:val="38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process</w:t>
      </w:r>
      <w:r>
        <w:rPr>
          <w:rFonts w:cs="Cambria" w:hAnsi="Cambria" w:eastAsia="Cambria" w:ascii="Cambria"/>
          <w:spacing w:val="33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proceeds</w:t>
      </w:r>
      <w:r>
        <w:rPr>
          <w:rFonts w:cs="Cambria" w:hAnsi="Cambria" w:eastAsia="Cambria" w:ascii="Cambria"/>
          <w:spacing w:val="24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88"/>
          <w:sz w:val="24"/>
          <w:szCs w:val="24"/>
        </w:rPr>
        <w:t>l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argel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  </w:t>
      </w:r>
      <w:r>
        <w:rPr>
          <w:rFonts w:cs="Cambria" w:hAnsi="Cambria" w:eastAsia="Cambria" w:ascii="Cambria"/>
          <w:spacing w:val="14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unconsciousl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9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ithout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direct</w:t>
      </w:r>
      <w:r>
        <w:rPr>
          <w:rFonts w:cs="Cambria" w:hAnsi="Cambria" w:eastAsia="Cambria" w:ascii="Cambria"/>
          <w:spacing w:val="-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84"/>
          <w:sz w:val="24"/>
          <w:szCs w:val="24"/>
        </w:rPr>
        <w:t>ad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ult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nput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Babies</w:t>
      </w:r>
      <w:r>
        <w:rPr>
          <w:rFonts w:cs="Cambria" w:hAnsi="Cambria" w:eastAsia="Cambria" w:ascii="Cambria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very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good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compared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adults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learning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Because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limit,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task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somewhat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easier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782" w:right="686"/>
      </w:pPr>
      <w:r>
        <w:rPr>
          <w:rFonts w:cs="Cambria" w:hAnsi="Cambria" w:eastAsia="Cambria" w:ascii="Cambria"/>
          <w:spacing w:val="0"/>
          <w:w w:val="85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k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now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 </w:t>
      </w:r>
      <w:r>
        <w:rPr>
          <w:rFonts w:cs="Cambria" w:hAnsi="Cambria" w:eastAsia="Cambria" w:ascii="Cambria"/>
          <w:spacing w:val="42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ahea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d</w:t>
      </w:r>
      <w:r>
        <w:rPr>
          <w:rFonts w:cs="Cambria" w:hAnsi="Cambria" w:eastAsia="Cambria" w:ascii="Cambria"/>
          <w:spacing w:val="1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just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happen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Babies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because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entertain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hypotheses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English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questions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fronting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auxiliary.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1540" w:val="left"/>
        </w:tabs>
        <w:jc w:val="left"/>
        <w:spacing w:before="22" w:lineRule="exact" w:line="260"/>
        <w:ind w:left="1540" w:right="412" w:hanging="36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“Ki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dancing”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turned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question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Ki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dancing?”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(auxiliar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“i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“to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”)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Children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ob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serve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his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data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number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hypotheses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front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first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auxiliar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front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auxiliary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urns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out</w:t>
      </w:r>
      <w:r>
        <w:rPr>
          <w:rFonts w:cs="Cambria" w:hAnsi="Cambria" w:eastAsia="Cambria" w:ascii="Cambria"/>
          <w:spacing w:val="-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chil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dren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never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</w:t>
      </w:r>
      <w:r>
        <w:rPr>
          <w:rFonts w:cs="Cambria" w:hAnsi="Cambria" w:eastAsia="Cambria" w:ascii="Cambria"/>
          <w:spacing w:val="16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even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ent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erta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2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first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22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hypot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hesis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13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1"/>
          <w:w w:val="78"/>
          <w:sz w:val="24"/>
          <w:szCs w:val="24"/>
        </w:rPr>
        <w:t> </w:t>
      </w:r>
      <w:r>
        <w:rPr>
          <w:rFonts w:cs="Cambria" w:hAnsi="Cambria" w:eastAsia="Cambria" w:ascii="Cambria"/>
          <w:spacing w:val="-1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“[The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tall]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[is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happy].”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2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auxiliaries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Question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happy?”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ave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ronted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spacing w:val="1"/>
          <w:w w:val="100"/>
          <w:position w:val="6"/>
          <w:sz w:val="16"/>
          <w:szCs w:val="16"/>
        </w:rPr>
        <w:t>nd</w:t>
      </w:r>
      <w:r>
        <w:rPr>
          <w:rFonts w:cs="Cambria" w:hAnsi="Cambria" w:eastAsia="Cambria" w:ascii="Cambria"/>
          <w:spacing w:val="-15"/>
          <w:w w:val="100"/>
          <w:position w:val="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auxiliary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Hypothesis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Hypothesis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outcomes,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chil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dren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8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kno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0"/>
          <w:position w:val="-1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60"/>
          <w:position w:val="-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0"/>
          <w:position w:val="-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0"/>
          <w:position w:val="-1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5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position w:val="-1"/>
          <w:sz w:val="24"/>
          <w:szCs w:val="24"/>
        </w:rPr>
        <w:t> 2</w:t>
      </w:r>
      <w:r>
        <w:rPr>
          <w:rFonts w:cs="Cambria" w:hAnsi="Cambria" w:eastAsia="Cambria" w:ascii="Cambria"/>
          <w:spacing w:val="1"/>
          <w:w w:val="99"/>
          <w:position w:val="5"/>
          <w:sz w:val="16"/>
          <w:szCs w:val="16"/>
        </w:rPr>
        <w:t>nd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“is”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main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auxiliary.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Chomsky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calls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learners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task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prior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knowledge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innate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rules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Hypothesis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1)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controversial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extent: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blank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slate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1540" w:val="left"/>
        </w:tabs>
        <w:jc w:val="both"/>
        <w:spacing w:before="16"/>
        <w:ind w:left="1540" w:right="423" w:hanging="360"/>
        <w:sectPr>
          <w:pgMar w:footer="0" w:header="0" w:top="1380" w:bottom="280" w:left="1700" w:right="1680"/>
          <w:footerReference w:type="default" r:id="rId6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Universal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Grammar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knowledge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learn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(b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y)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brings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languag</w:t>
      </w:r>
      <w:r>
        <w:rPr>
          <w:rFonts w:cs="Cambria" w:hAnsi="Cambria" w:eastAsia="Cambria" w:ascii="Cambria"/>
          <w:spacing w:val="-1"/>
          <w:w w:val="85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ac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quisitio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ocess;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47"/>
          <w:sz w:val="24"/>
          <w:szCs w:val="24"/>
        </w:rPr>
        <w:t>“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LAD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Acquisition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Device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Organ”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Faculty”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Desig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fea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70"/>
          <w:sz w:val="24"/>
          <w:szCs w:val="24"/>
          <w:u w:val="single" w:color="000000"/>
        </w:rPr>
        <w:t>res</w:t>
      </w:r>
      <w:r>
        <w:rPr>
          <w:rFonts w:cs="Cambria" w:hAnsi="Cambria" w:eastAsia="Cambria" w:ascii="Cambria"/>
          <w:spacing w:val="0"/>
          <w:w w:val="7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of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  </w:t>
      </w:r>
      <w:r>
        <w:rPr>
          <w:rFonts w:cs="Cambria" w:hAnsi="Cambria" w:eastAsia="Cambria" w:ascii="Cambria"/>
          <w:spacing w:val="1"/>
          <w:w w:val="6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74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harles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ockett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  <w:sectPr>
          <w:pgMar w:footer="0" w:header="0" w:top="1380" w:bottom="280" w:left="1700" w:right="1660"/>
          <w:footerReference w:type="default" r:id="rId7"/>
          <w:pgSz w:w="12240" w:h="15840"/>
        </w:sectPr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</w:pPr>
      <w:r>
        <w:br w:type="column"/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Interchangeability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create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signal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uage)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z w:val="24"/>
          <w:szCs w:val="24"/>
        </w:rPr>
        <w:t>regardl</w:t>
      </w:r>
      <w:r>
        <w:rPr>
          <w:rFonts w:cs="Cambria" w:hAnsi="Cambria" w:eastAsia="Cambria" w:ascii="Cambria"/>
          <w:w w:val="70"/>
          <w:sz w:val="24"/>
          <w:szCs w:val="24"/>
        </w:rPr>
        <w:t>ess</w:t>
      </w:r>
      <w:r>
        <w:rPr>
          <w:rFonts w:cs="Cambria" w:hAnsi="Cambria" w:eastAsia="Cambria" w:ascii="Cambria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trut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valu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Total</w:t>
      </w:r>
      <w:r>
        <w:rPr>
          <w:rFonts w:cs="Cambria" w:hAnsi="Cambria" w:eastAsia="Cambria" w:ascii="Cambria"/>
          <w:b/>
          <w:spacing w:val="3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Feedba</w:t>
      </w:r>
      <w:r>
        <w:rPr>
          <w:rFonts w:cs="Cambria" w:hAnsi="Cambria" w:eastAsia="Cambria" w:ascii="Cambria"/>
          <w:b/>
          <w:spacing w:val="-1"/>
          <w:w w:val="100"/>
          <w:sz w:val="24"/>
          <w:szCs w:val="24"/>
        </w:rPr>
        <w:t>c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k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ers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hea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control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heir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ow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speec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Specialization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primary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function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768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Ex.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non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specialization: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panting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28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thirsty</w:t>
      </w:r>
      <w:r>
        <w:rPr>
          <w:rFonts w:cs="Cambria" w:hAnsi="Cambria" w:eastAsia="Cambria" w:ascii="Cambria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wi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ut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ending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o</w:t>
      </w:r>
      <w:r>
        <w:rPr>
          <w:rFonts w:cs="Cambria" w:hAnsi="Cambria" w:eastAsia="Cambria" w:ascii="Cambria"/>
          <w:spacing w:val="-6"/>
          <w:w w:val="9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Semanticity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specific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specific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Prevarication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ability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deceive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produce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false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</w:rPr>
        <w:t>Reflexiveness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abilit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se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ge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talk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ge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(“metalinguistic”)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sectPr>
          <w:type w:val="continuous"/>
          <w:pgSz w:w="12240" w:h="15840"/>
          <w:pgMar w:top="1380" w:bottom="280" w:left="1700" w:right="1660"/>
          <w:cols w:num="2" w:equalWidth="off">
            <w:col w:w="153" w:space="307"/>
            <w:col w:w="8420"/>
          </w:cols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Cultural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93"/>
          <w:sz w:val="24"/>
          <w:szCs w:val="24"/>
        </w:rPr>
        <w:t> lear</w:t>
      </w:r>
      <w:r>
        <w:rPr>
          <w:rFonts w:cs="Cambria" w:hAnsi="Cambria" w:eastAsia="Cambria" w:ascii="Cambria"/>
          <w:b/>
          <w:spacing w:val="-1"/>
          <w:w w:val="93"/>
          <w:sz w:val="24"/>
          <w:szCs w:val="24"/>
        </w:rPr>
        <w:t>n</w:t>
      </w:r>
      <w:r>
        <w:rPr>
          <w:rFonts w:cs="Cambria" w:hAnsi="Cambria" w:eastAsia="Cambria" w:ascii="Cambria"/>
          <w:b/>
          <w:spacing w:val="0"/>
          <w:w w:val="93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acquisitio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langua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ge</w:t>
      </w:r>
      <w:r>
        <w:rPr>
          <w:rFonts w:cs="Cambria" w:hAnsi="Cambria" w:eastAsia="Cambria" w:ascii="Cambria"/>
          <w:spacing w:val="-2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community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79"/>
          <w:sz w:val="24"/>
          <w:szCs w:val="24"/>
        </w:rPr>
      </w:r>
      <w:r>
        <w:rPr>
          <w:rFonts w:cs="Cambria" w:hAnsi="Cambria" w:eastAsia="Cambria" w:ascii="Cambria"/>
          <w:spacing w:val="0"/>
          <w:w w:val="79"/>
          <w:sz w:val="24"/>
          <w:szCs w:val="24"/>
          <w:u w:val="single" w:color="000000"/>
        </w:rPr>
        <w:t>Sign</w:t>
      </w:r>
      <w:r>
        <w:rPr>
          <w:rFonts w:cs="Cambria" w:hAnsi="Cambria" w:eastAsia="Cambria" w:ascii="Cambria"/>
          <w:spacing w:val="0"/>
          <w:w w:val="79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42"/>
          <w:w w:val="79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  <w:u w:val="single" w:color="000000"/>
        </w:rPr>
        <w:t> L</w:t>
      </w:r>
      <w:r>
        <w:rPr>
          <w:rFonts w:cs="Cambria" w:hAnsi="Cambria" w:eastAsia="Cambria" w:ascii="Cambria"/>
          <w:spacing w:val="0"/>
          <w:w w:val="79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anguage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  <w:sectPr>
          <w:type w:val="continuous"/>
          <w:pgSz w:w="12240" w:h="15840"/>
          <w:pgMar w:top="1380" w:bottom="280" w:left="1700" w:right="1660"/>
        </w:sectPr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</w:pPr>
      <w:r>
        <w:br w:type="column"/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regular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except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visual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instead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auditory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360" w:val="left"/>
        </w:tabs>
        <w:jc w:val="left"/>
        <w:spacing w:before="7" w:lineRule="exact" w:line="260"/>
        <w:ind w:left="360" w:right="998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grammatical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including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Duality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Patterning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Arbitrariness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Sign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</w:t>
      </w:r>
      <w:r>
        <w:rPr>
          <w:rFonts w:cs="Cambria" w:hAnsi="Cambria" w:eastAsia="Cambria" w:ascii="Cambria"/>
          <w:spacing w:val="32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phonol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ogy</w:t>
      </w:r>
      <w:r>
        <w:rPr>
          <w:rFonts w:cs="Cambria" w:hAnsi="Cambria" w:eastAsia="Cambria" w:ascii="Cambria"/>
          <w:spacing w:val="19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ithout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  </w:t>
      </w:r>
      <w:r>
        <w:rPr>
          <w:rFonts w:cs="Cambria" w:hAnsi="Cambria" w:eastAsia="Cambria" w:ascii="Cambria"/>
          <w:spacing w:val="6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sound</w:t>
      </w:r>
      <w:r>
        <w:rPr>
          <w:rFonts w:cs="Cambria" w:hAnsi="Cambria" w:eastAsia="Cambria" w:ascii="Cambria"/>
          <w:spacing w:val="-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768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sha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pe</w:t>
      </w:r>
      <w:r>
        <w:rPr>
          <w:rFonts w:cs="Cambria" w:hAnsi="Cambria" w:eastAsia="Cambria" w:ascii="Cambria"/>
          <w:spacing w:val="-12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768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768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facial</w:t>
      </w:r>
      <w:r>
        <w:rPr>
          <w:rFonts w:cs="Cambria" w:hAnsi="Cambria" w:eastAsia="Cambria" w:ascii="Cambria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ex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pression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 (equival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ent</w:t>
      </w:r>
      <w:r>
        <w:rPr>
          <w:rFonts w:cs="Cambria" w:hAnsi="Cambria" w:eastAsia="Cambria" w:ascii="Cambria"/>
          <w:spacing w:val="28"/>
          <w:w w:val="9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regul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ar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anguage’s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8"/>
          <w:sz w:val="24"/>
          <w:szCs w:val="24"/>
        </w:rPr>
        <w:t> pit</w:t>
      </w:r>
      <w:r>
        <w:rPr>
          <w:rFonts w:cs="Cambria" w:hAnsi="Cambria" w:eastAsia="Cambria" w:ascii="Cambria"/>
          <w:spacing w:val="0"/>
          <w:w w:val="98"/>
          <w:sz w:val="24"/>
          <w:szCs w:val="24"/>
        </w:rPr>
        <w:t>ch/intonation)</w:t>
      </w:r>
      <w:r>
        <w:rPr>
          <w:rFonts w:cs="Cambria" w:hAnsi="Cambria" w:eastAsia="Cambria" w:ascii="Cambria"/>
          <w:spacing w:val="-12"/>
          <w:w w:val="9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768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orientation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768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31"/>
          <w:sz w:val="24"/>
          <w:szCs w:val="24"/>
        </w:rPr>
        <w:t>relativit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(location)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signs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made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features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sectPr>
          <w:type w:val="continuous"/>
          <w:pgSz w:w="12240" w:h="15840"/>
          <w:pgMar w:top="1380" w:bottom="280" w:left="1700" w:right="1660"/>
          <w:cols w:num="2" w:equalWidth="off">
            <w:col w:w="153" w:space="307"/>
            <w:col w:w="8420"/>
          </w:cols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i.e.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looks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feels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made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stuff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grammatical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distinct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Enlgish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Verbal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Aspect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act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ion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describ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verb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unfold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“Walk”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</w:t>
      </w:r>
      <w:r>
        <w:rPr>
          <w:rFonts w:cs="Cambria" w:hAnsi="Cambria" w:eastAsia="Cambria" w:ascii="Cambria"/>
          <w:spacing w:val="-1"/>
          <w:w w:val="81"/>
          <w:sz w:val="24"/>
          <w:szCs w:val="24"/>
        </w:rPr>
        <w:t>v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9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“Walk</w:t>
      </w:r>
      <w:r>
        <w:rPr>
          <w:rFonts w:cs="Cambria" w:hAnsi="Cambria" w:eastAsia="Cambria" w:ascii="Cambria"/>
          <w:spacing w:val="-1"/>
          <w:w w:val="81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ng”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-1"/>
          <w:w w:val="8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Voca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hysiol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Why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ape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can’t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speak: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evolved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tract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shape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maximizes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distinct</w:t>
      </w:r>
      <w:r>
        <w:rPr>
          <w:rFonts w:cs="Cambria" w:hAnsi="Cambria" w:eastAsia="Cambria" w:ascii="Cambria"/>
          <w:w w:val="75"/>
          <w:sz w:val="24"/>
          <w:szCs w:val="24"/>
        </w:rPr>
        <w:t>ions</w:t>
      </w:r>
      <w:r>
        <w:rPr>
          <w:rFonts w:cs="Cambria" w:hAnsi="Cambria" w:eastAsia="Cambria" w:ascii="Cambria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w w:val="7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speech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sounds.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Humans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Shorter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tongue</w:t>
      </w:r>
      <w:r>
        <w:rPr>
          <w:rFonts w:cs="Cambria" w:hAnsi="Cambria" w:eastAsia="Cambria" w:ascii="Cambria"/>
          <w:spacing w:val="-4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31"/>
          <w:sz w:val="24"/>
          <w:szCs w:val="24"/>
        </w:rPr>
        <w:t>Low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Larynx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31"/>
          <w:sz w:val="24"/>
          <w:szCs w:val="24"/>
        </w:rPr>
        <w:t>Long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Pharynx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(throat)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tongues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freely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  <w:sectPr>
          <w:type w:val="continuous"/>
          <w:pgSz w:w="12240" w:h="15840"/>
          <w:pgMar w:top="1380" w:bottom="280" w:left="1700" w:right="166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mmu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Modality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spoken,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visual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signed.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animals.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including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inaudible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(e.g.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bats)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Visual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cu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(posture,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colou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Touch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(e.g.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grooming)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Chemicals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(pheromones)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1"/>
          <w:position w:val="-1"/>
          <w:sz w:val="24"/>
          <w:szCs w:val="24"/>
        </w:rPr>
        <w:t>Electr</w:t>
      </w:r>
      <w:r>
        <w:rPr>
          <w:rFonts w:cs="Cambria" w:hAnsi="Cambria" w:eastAsia="Cambria" w:ascii="Cambria"/>
          <w:spacing w:val="0"/>
          <w:w w:val="91"/>
          <w:position w:val="-1"/>
          <w:sz w:val="24"/>
          <w:szCs w:val="24"/>
        </w:rPr>
        <w:t>ical</w:t>
      </w:r>
      <w:r>
        <w:rPr>
          <w:rFonts w:cs="Cambria" w:hAnsi="Cambria" w:eastAsia="Cambria" w:ascii="Cambria"/>
          <w:spacing w:val="0"/>
          <w:w w:val="91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91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1"/>
          <w:position w:val="-1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ignals</w:t>
      </w:r>
      <w:r>
        <w:rPr>
          <w:rFonts w:cs="Cambria" w:hAnsi="Cambria" w:eastAsia="Cambria" w:ascii="Cambria"/>
          <w:spacing w:val="0"/>
          <w:w w:val="6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position w:val="-1"/>
          <w:sz w:val="24"/>
          <w:szCs w:val="24"/>
        </w:rPr>
        <w:t> (e.g.</w:t>
      </w:r>
      <w:r>
        <w:rPr>
          <w:rFonts w:cs="Cambria" w:hAnsi="Cambria" w:eastAsia="Cambria" w:ascii="Cambria"/>
          <w:spacing w:val="0"/>
          <w:w w:val="65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65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position w:val="-1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ish)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signal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code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innate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greater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degree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not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cultural</w:t>
      </w:r>
      <w:r>
        <w:rPr>
          <w:rFonts w:cs="Cambria" w:hAnsi="Cambria" w:eastAsia="Cambria" w:ascii="Cambria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earning.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  <w:sectPr>
          <w:pgMar w:footer="0" w:header="0" w:top="1380" w:bottom="280" w:left="1700" w:right="1680"/>
          <w:footerReference w:type="default" r:id="rId8"/>
          <w:pgSz w:w="12240" w:h="15840"/>
        </w:sectPr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9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animal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possesses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properties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though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possess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animal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true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productivity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limited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finite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number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animal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limited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discreteness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(messages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consisting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360" w:val="left"/>
        </w:tabs>
        <w:jc w:val="left"/>
        <w:spacing w:before="17"/>
        <w:ind w:left="360" w:right="219" w:hanging="36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i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discret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combinatorial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systems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animal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communication.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recombination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whose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predictable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productivity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recursion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Animal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consists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“whole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messages”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72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vet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Monkeys</w:t>
      </w:r>
      <w:r>
        <w:rPr>
          <w:rFonts w:cs="Cambria" w:hAnsi="Cambria" w:eastAsia="Cambria" w:ascii="Cambria"/>
          <w:spacing w:val="-7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ave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pecific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alls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war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nings</w:t>
      </w:r>
      <w:r>
        <w:rPr>
          <w:rFonts w:cs="Cambria" w:hAnsi="Cambria" w:eastAsia="Cambria" w:ascii="Cambria"/>
          <w:spacing w:val="-4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8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based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particular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dangers;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scream,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80"/>
        <w:sectPr>
          <w:type w:val="continuous"/>
          <w:pgSz w:w="12240" w:h="15840"/>
          <w:pgMar w:top="1380" w:bottom="280" w:left="1700" w:right="1680"/>
          <w:cols w:num="2" w:equalWidth="off">
            <w:col w:w="153" w:space="1027"/>
            <w:col w:w="7680"/>
          </w:cols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message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escape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plan</w:t>
      </w:r>
      <w:r>
        <w:rPr>
          <w:rFonts w:cs="Cambria" w:hAnsi="Cambria" w:eastAsia="Cambria" w:ascii="Cambria"/>
          <w:i/>
          <w:spacing w:val="-3"/>
          <w:w w:val="81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mmu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  <w:sectPr>
          <w:type w:val="continuous"/>
          <w:pgSz w:w="12240" w:h="15840"/>
          <w:pgMar w:top="1380" w:bottom="280" w:left="1700" w:right="1680"/>
        </w:sectPr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</w:pPr>
      <w:r>
        <w:br w:type="column"/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Call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s: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rief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signal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indicat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dang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or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keep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contact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her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Songs: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longer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vocalization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involved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courtship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sectPr>
          <w:type w:val="continuous"/>
          <w:pgSz w:w="12240" w:h="15840"/>
          <w:pgMar w:top="1380" w:bottom="280" w:left="1700" w:right="1680"/>
          <w:cols w:num="2" w:equalWidth="off">
            <w:col w:w="153" w:space="307"/>
            <w:col w:w="8400"/>
          </w:cols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Birds</w:t>
      </w:r>
      <w:r>
        <w:rPr>
          <w:rFonts w:cs="Cambria" w:hAnsi="Cambria" w:eastAsia="Cambria" w:ascii="Cambria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ave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lar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yn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x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b/>
          <w:sz w:val="24"/>
          <w:szCs w:val="24"/>
        </w:rPr>
        <w:t>Son</w:t>
      </w:r>
      <w:r>
        <w:rPr>
          <w:rFonts w:cs="Cambria" w:hAnsi="Cambria" w:eastAsia="Cambria" w:ascii="Cambria"/>
          <w:b/>
          <w:w w:val="52"/>
          <w:sz w:val="24"/>
          <w:szCs w:val="24"/>
        </w:rPr>
        <w:t>g</w:t>
      </w:r>
      <w:r>
        <w:rPr>
          <w:rFonts w:cs="Cambria" w:hAnsi="Cambria" w:eastAsia="Cambria" w:ascii="Cambria"/>
          <w:b/>
          <w:w w:val="52"/>
          <w:sz w:val="24"/>
          <w:szCs w:val="24"/>
        </w:rPr>
        <w:t>   </w:t>
      </w:r>
      <w:r>
        <w:rPr>
          <w:rFonts w:cs="Cambria" w:hAnsi="Cambria" w:eastAsia="Cambria" w:ascii="Cambria"/>
          <w:b/>
          <w:w w:val="52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learning</w:t>
      </w:r>
      <w:r>
        <w:rPr>
          <w:rFonts w:cs="Cambria" w:hAnsi="Cambria" w:eastAsia="Cambria" w:ascii="Cambria"/>
          <w:w w:val="100"/>
          <w:sz w:val="24"/>
          <w:szCs w:val="24"/>
        </w:rPr>
        <w:t>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ex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posure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dult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song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necessa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ry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for</w:t>
      </w:r>
      <w:r>
        <w:rPr>
          <w:rFonts w:cs="Cambria" w:hAnsi="Cambria" w:eastAsia="Cambria" w:ascii="Cambria"/>
          <w:spacing w:val="2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species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sparrows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deprived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deafened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produce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crude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limited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81"/>
          <w:sz w:val="24"/>
          <w:szCs w:val="24"/>
        </w:rPr>
        <w:t>versions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21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adul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24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songs</w:t>
      </w:r>
      <w:r>
        <w:rPr>
          <w:rFonts w:cs="Cambria" w:hAnsi="Cambria" w:eastAsia="Cambria" w:ascii="Cambria"/>
          <w:spacing w:val="-1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Stages: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  <w:sectPr>
          <w:type w:val="continuous"/>
          <w:pgSz w:w="12240" w:h="15840"/>
          <w:pgMar w:top="1380" w:bottom="280" w:left="1700" w:right="1680"/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sub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song: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quiet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variabl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</w:pPr>
      <w:r>
        <w:br w:type="column"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plas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tic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ong: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loud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but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till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5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 var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iable</w:t>
      </w:r>
      <w:r>
        <w:rPr>
          <w:rFonts w:cs="Cambria" w:hAnsi="Cambria" w:eastAsia="Cambria" w:ascii="Cambria"/>
          <w:spacing w:val="-7"/>
          <w:w w:val="9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3.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crystalized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song: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fixed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pattern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imitating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exposed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360"/>
        <w:sectPr>
          <w:pgMar w:footer="0" w:header="0" w:top="1380" w:bottom="280" w:left="1700" w:right="1580"/>
          <w:footerReference w:type="default" r:id="rId9"/>
          <w:pgSz w:w="12240" w:h="15840"/>
          <w:cols w:num="2" w:equalWidth="off">
            <w:col w:w="153" w:space="1387"/>
            <w:col w:w="7420"/>
          </w:cols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b/>
          <w:sz w:val="24"/>
          <w:szCs w:val="24"/>
        </w:rPr>
        <w:t>Son</w:t>
      </w:r>
      <w:r>
        <w:rPr>
          <w:rFonts w:cs="Cambria" w:hAnsi="Cambria" w:eastAsia="Cambria" w:ascii="Cambria"/>
          <w:b/>
          <w:w w:val="52"/>
          <w:sz w:val="24"/>
          <w:szCs w:val="24"/>
        </w:rPr>
        <w:t>g</w:t>
      </w:r>
      <w:r>
        <w:rPr>
          <w:rFonts w:cs="Cambria" w:hAnsi="Cambria" w:eastAsia="Cambria" w:ascii="Cambria"/>
          <w:b/>
          <w:w w:val="52"/>
          <w:sz w:val="24"/>
          <w:szCs w:val="24"/>
        </w:rPr>
        <w:t>   </w:t>
      </w:r>
      <w:r>
        <w:rPr>
          <w:rFonts w:cs="Cambria" w:hAnsi="Cambria" w:eastAsia="Cambria" w:ascii="Cambria"/>
          <w:b/>
          <w:w w:val="52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structure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songs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consist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arranged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5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</w:t>
      </w:r>
      <w:r>
        <w:rPr>
          <w:rFonts w:cs="Cambria" w:hAnsi="Cambria" w:eastAsia="Cambria" w:ascii="Cambria"/>
          <w:spacing w:val="26"/>
          <w:w w:val="5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equence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not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combinatorial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systems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Phonet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ics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94"/>
          <w:sz w:val="24"/>
          <w:szCs w:val="24"/>
        </w:rPr>
        <w:t>Phonet</w:t>
      </w:r>
      <w:r>
        <w:rPr>
          <w:rFonts w:cs="Cambria" w:hAnsi="Cambria" w:eastAsia="Cambria" w:ascii="Cambria"/>
          <w:spacing w:val="0"/>
          <w:w w:val="94"/>
          <w:sz w:val="24"/>
          <w:szCs w:val="24"/>
        </w:rPr>
        <w:t>ics</w:t>
      </w:r>
      <w:r>
        <w:rPr>
          <w:rFonts w:cs="Cambria" w:hAnsi="Cambria" w:eastAsia="Cambria" w:ascii="Cambria"/>
          <w:spacing w:val="0"/>
          <w:w w:val="94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9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physical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propert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ies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25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speech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sound:</w:t>
      </w:r>
      <w:r>
        <w:rPr>
          <w:rFonts w:cs="Cambria" w:hAnsi="Cambria" w:eastAsia="Cambria" w:ascii="Cambria"/>
          <w:spacing w:val="-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articulator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ph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onetics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acousti</w:t>
      </w:r>
      <w:r>
        <w:rPr>
          <w:rFonts w:cs="Cambria" w:hAnsi="Cambria" w:eastAsia="Cambria" w:ascii="Cambria"/>
          <w:spacing w:val="0"/>
          <w:w w:val="72"/>
          <w:position w:val="-1"/>
          <w:sz w:val="24"/>
          <w:szCs w:val="24"/>
        </w:rPr>
        <w:t>c</w:t>
      </w:r>
      <w:r>
        <w:rPr>
          <w:rFonts w:cs="Cambria" w:hAnsi="Cambria" w:eastAsia="Cambria" w:ascii="Cambria"/>
          <w:spacing w:val="0"/>
          <w:w w:val="72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position w:val="-1"/>
          <w:sz w:val="24"/>
          <w:szCs w:val="24"/>
        </w:rPr>
        <w:t> ph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onetics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Describ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76"/>
          <w:sz w:val="24"/>
          <w:szCs w:val="24"/>
          <w:u w:val="single" w:color="000000"/>
        </w:rPr>
        <w:t>eech</w:t>
      </w:r>
      <w:r>
        <w:rPr>
          <w:rFonts w:cs="Cambria" w:hAnsi="Cambria" w:eastAsia="Cambria" w:ascii="Cambria"/>
          <w:spacing w:val="0"/>
          <w:w w:val="76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76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sou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sou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product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ion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ai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flow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lungs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oc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olds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wh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ich</w:t>
      </w:r>
      <w:r>
        <w:rPr>
          <w:rFonts w:cs="Cambria" w:hAnsi="Cambria" w:eastAsia="Cambria" w:ascii="Cambria"/>
          <w:spacing w:val="42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ibrate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8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48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48"/>
          <w:sz w:val="24"/>
          <w:szCs w:val="24"/>
        </w:rPr>
        <w:t>  </w:t>
      </w:r>
      <w:r>
        <w:rPr>
          <w:rFonts w:cs="Cambria" w:hAnsi="Cambria" w:eastAsia="Cambria" w:ascii="Cambria"/>
          <w:spacing w:val="12"/>
          <w:w w:val="48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48"/>
          <w:sz w:val="24"/>
          <w:szCs w:val="24"/>
        </w:rPr>
        <w:t> </w:t>
      </w:r>
      <w:r>
        <w:rPr>
          <w:rFonts w:cs="Cambria" w:hAnsi="Cambria" w:eastAsia="Cambria" w:ascii="Cambria"/>
          <w:spacing w:val="2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voiced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also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voiceless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letting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through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z w:val="24"/>
          <w:szCs w:val="24"/>
        </w:rPr>
        <w:t>vibrat</w:t>
      </w:r>
      <w:r>
        <w:rPr>
          <w:rFonts w:cs="Cambria" w:hAnsi="Cambria" w:eastAsia="Cambria" w:ascii="Cambria"/>
          <w:w w:val="74"/>
          <w:sz w:val="24"/>
          <w:szCs w:val="24"/>
        </w:rPr>
        <w:t>ing</w:t>
      </w:r>
      <w:r>
        <w:rPr>
          <w:rFonts w:cs="Cambria" w:hAnsi="Cambria" w:eastAsia="Cambria" w:ascii="Cambria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41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vocal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fol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3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‘s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ssssss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voiceles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‘z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zzzzz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voice</w:t>
      </w:r>
      <w:r>
        <w:rPr>
          <w:rFonts w:cs="Cambria" w:hAnsi="Cambria" w:eastAsia="Cambria" w:ascii="Cambria"/>
          <w:spacing w:val="1"/>
          <w:w w:val="7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whispers</w:t>
      </w:r>
      <w:r>
        <w:rPr>
          <w:rFonts w:cs="Cambria" w:hAnsi="Cambria" w:eastAsia="Cambria" w:ascii="Cambria"/>
          <w:spacing w:val="47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position w:val="-1"/>
          <w:sz w:val="24"/>
          <w:szCs w:val="24"/>
        </w:rPr>
        <w:t> alwa</w:t>
      </w:r>
      <w:r>
        <w:rPr>
          <w:rFonts w:cs="Cambria" w:hAnsi="Cambria" w:eastAsia="Cambria" w:ascii="Cambria"/>
          <w:spacing w:val="-1"/>
          <w:w w:val="82"/>
          <w:position w:val="-1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82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2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1"/>
          <w:w w:val="82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position w:val="-1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oicele</w:t>
      </w:r>
      <w:r>
        <w:rPr>
          <w:rFonts w:cs="Cambria" w:hAnsi="Cambria" w:eastAsia="Cambria" w:ascii="Cambria"/>
          <w:spacing w:val="1"/>
          <w:w w:val="100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becau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se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you’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“tu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rning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off”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position w:val="-1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laryn</w:t>
      </w:r>
      <w:r>
        <w:rPr>
          <w:rFonts w:cs="Cambria" w:hAnsi="Cambria" w:eastAsia="Cambria" w:ascii="Cambria"/>
          <w:spacing w:val="-1"/>
          <w:w w:val="100"/>
          <w:position w:val="-1"/>
          <w:sz w:val="24"/>
          <w:szCs w:val="24"/>
        </w:rPr>
        <w:t>x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i/>
          <w:sz w:val="24"/>
          <w:szCs w:val="24"/>
        </w:rPr>
        <w:t>Wh</w:t>
      </w:r>
      <w:r>
        <w:rPr>
          <w:rFonts w:cs="Cambria" w:hAnsi="Cambria" w:eastAsia="Cambria" w:ascii="Cambria"/>
          <w:i/>
          <w:w w:val="50"/>
          <w:sz w:val="24"/>
          <w:szCs w:val="24"/>
        </w:rPr>
        <w:t>y</w:t>
      </w:r>
      <w:r>
        <w:rPr>
          <w:rFonts w:cs="Cambria" w:hAnsi="Cambria" w:eastAsia="Cambria" w:ascii="Cambria"/>
          <w:i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is</w:t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th</w:t>
      </w:r>
      <w:r>
        <w:rPr>
          <w:rFonts w:cs="Cambria" w:hAnsi="Cambria" w:eastAsia="Cambria" w:ascii="Cambria"/>
          <w:i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English</w:t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languag</w:t>
      </w:r>
      <w:r>
        <w:rPr>
          <w:rFonts w:cs="Cambria" w:hAnsi="Cambria" w:eastAsia="Cambria" w:ascii="Cambria"/>
          <w:i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inadequat</w:t>
      </w:r>
      <w:r>
        <w:rPr>
          <w:rFonts w:cs="Cambria" w:hAnsi="Cambria" w:eastAsia="Cambria" w:ascii="Cambria"/>
          <w:i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representing</w:t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w w:val="100"/>
          <w:sz w:val="24"/>
          <w:szCs w:val="24"/>
        </w:rPr>
        <w:t>?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both"/>
        <w:spacing w:before="2"/>
        <w:ind w:left="820" w:right="1349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Because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certain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letter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combinations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spelled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pronounced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iffer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ently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(e.g.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‘th’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‘thi</w:t>
      </w:r>
      <w:r>
        <w:rPr>
          <w:rFonts w:cs="Cambria" w:hAnsi="Cambria" w:eastAsia="Cambria" w:ascii="Cambria"/>
          <w:spacing w:val="-1"/>
          <w:w w:val="77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(voiced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16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‘th’</w:t>
      </w:r>
      <w:r>
        <w:rPr>
          <w:rFonts w:cs="Cambria" w:hAnsi="Cambria" w:eastAsia="Cambria" w:ascii="Cambria"/>
          <w:spacing w:val="34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4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‘thing’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(voiceless))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represent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called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IP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international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phonet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ic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lphabet</w:t>
      </w:r>
      <w:r>
        <w:rPr>
          <w:rFonts w:cs="Cambria" w:hAnsi="Cambria" w:eastAsia="Cambria" w:ascii="Cambria"/>
          <w:spacing w:val="0"/>
          <w:w w:val="39"/>
          <w:position w:val="-1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39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39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19"/>
          <w:w w:val="3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Articulators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moving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tract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modify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ucing</w:t>
      </w:r>
      <w:r>
        <w:rPr>
          <w:rFonts w:cs="Cambria" w:hAnsi="Cambria" w:eastAsia="Cambria" w:ascii="Cambria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(lips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2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tongue,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1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palate)</w:t>
      </w:r>
      <w:r>
        <w:rPr>
          <w:rFonts w:cs="Cambria" w:hAnsi="Cambria" w:eastAsia="Cambria" w:ascii="Cambria"/>
          <w:spacing w:val="2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-1"/>
          <w:w w:val="80"/>
          <w:sz w:val="24"/>
          <w:szCs w:val="24"/>
        </w:rPr>
        <w:t> </w:t>
      </w:r>
      <w:r>
        <w:rPr>
          <w:rFonts w:cs="Cambria" w:hAnsi="Cambria" w:eastAsia="Cambria" w:ascii="Cambria"/>
          <w:spacing w:val="-6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54"/>
          <w:sz w:val="24"/>
          <w:szCs w:val="24"/>
        </w:rPr>
        <w:t>P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oral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sound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(no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irflow</w:t>
      </w:r>
      <w:r>
        <w:rPr>
          <w:rFonts w:cs="Cambria" w:hAnsi="Cambria" w:eastAsia="Cambria" w:ascii="Cambria"/>
          <w:spacing w:val="0"/>
          <w:w w:val="4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5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hroug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nose,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soft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palat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oses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off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nasal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(need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airflow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through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try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pi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nch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nose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while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‘mmmmm’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81"/>
          <w:sz w:val="24"/>
          <w:szCs w:val="24"/>
        </w:rPr>
        <w:t>Place</w:t>
      </w:r>
      <w:r>
        <w:rPr>
          <w:rFonts w:cs="Cambria" w:hAnsi="Cambria" w:eastAsia="Cambria" w:ascii="Cambria"/>
          <w:b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b/>
          <w:spacing w:val="15"/>
          <w:w w:val="81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81"/>
          <w:sz w:val="24"/>
          <w:szCs w:val="24"/>
        </w:rPr>
        <w:t> o</w:t>
      </w:r>
      <w:r>
        <w:rPr>
          <w:rFonts w:cs="Cambria" w:hAnsi="Cambria" w:eastAsia="Cambria" w:ascii="Cambria"/>
          <w:b/>
          <w:spacing w:val="0"/>
          <w:w w:val="81"/>
          <w:sz w:val="24"/>
          <w:szCs w:val="24"/>
        </w:rPr>
        <w:t>f</w:t>
      </w:r>
      <w:r>
        <w:rPr>
          <w:rFonts w:cs="Cambria" w:hAnsi="Cambria" w:eastAsia="Cambria" w:ascii="Cambria"/>
          <w:b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21"/>
          <w:w w:val="81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81"/>
          <w:sz w:val="24"/>
          <w:szCs w:val="24"/>
        </w:rPr>
        <w:t> ar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ticulation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tract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articulators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together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Mann</w:t>
      </w:r>
      <w:r>
        <w:rPr>
          <w:rFonts w:cs="Cambria" w:hAnsi="Cambria" w:eastAsia="Cambria" w:ascii="Cambria"/>
          <w:b/>
          <w:w w:val="63"/>
          <w:sz w:val="24"/>
          <w:szCs w:val="24"/>
        </w:rPr>
        <w:t>er</w:t>
      </w:r>
      <w:r>
        <w:rPr>
          <w:rFonts w:cs="Cambria" w:hAnsi="Cambria" w:eastAsia="Cambria" w:ascii="Cambria"/>
          <w:b/>
          <w:w w:val="63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63"/>
          <w:sz w:val="24"/>
          <w:szCs w:val="24"/>
        </w:rPr>
        <w:t> of</w:t>
      </w:r>
      <w:r>
        <w:rPr>
          <w:rFonts w:cs="Cambria" w:hAnsi="Cambria" w:eastAsia="Cambria" w:ascii="Cambria"/>
          <w:b/>
          <w:spacing w:val="0"/>
          <w:w w:val="63"/>
          <w:sz w:val="24"/>
          <w:szCs w:val="24"/>
        </w:rPr>
        <w:t>  </w:t>
      </w:r>
      <w:r>
        <w:rPr>
          <w:rFonts w:cs="Cambria" w:hAnsi="Cambria" w:eastAsia="Cambria" w:ascii="Cambria"/>
          <w:b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articulation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closely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apart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articulators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together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  <w:sectPr>
          <w:type w:val="continuous"/>
          <w:pgSz w:w="12240" w:h="15840"/>
          <w:pgMar w:top="1380" w:bottom="280" w:left="1700" w:right="1580"/>
        </w:sectPr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Bilabial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(2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lips)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articulation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‘p’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‘m’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PLACES: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Bilabial: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lips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together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Labiodental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lower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te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eth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uppe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r</w:t>
      </w:r>
      <w:r>
        <w:rPr>
          <w:rFonts w:cs="Cambria" w:hAnsi="Cambria" w:eastAsia="Cambria" w:ascii="Cambria"/>
          <w:spacing w:val="41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li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3.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Dental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tongu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upp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-1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teeth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4.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Alveolar: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Tongue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lveola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ridged</w:t>
      </w:r>
      <w:r>
        <w:rPr>
          <w:rFonts w:cs="Cambria" w:hAnsi="Cambria" w:eastAsia="Cambria" w:ascii="Cambria"/>
          <w:spacing w:val="-4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(roof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mouth,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quick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tap)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5.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Tongue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</w:t>
      </w:r>
      <w:r>
        <w:rPr>
          <w:rFonts w:cs="Cambria" w:hAnsi="Cambria" w:eastAsia="Cambria" w:ascii="Cambria"/>
          <w:spacing w:val="28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ha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rd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2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pa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late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6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(tongue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mouth,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‘judge’)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6.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velar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tongu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palat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-1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(soft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pa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lat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=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vel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um,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back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mouth,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‘k’)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7.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Glottal</w:t>
      </w:r>
      <w:r>
        <w:rPr>
          <w:rFonts w:cs="Cambria" w:hAnsi="Cambria" w:eastAsia="Cambria" w:ascii="Cambria"/>
          <w:spacing w:val="0"/>
          <w:w w:val="78"/>
          <w:position w:val="-1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78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voca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l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 fol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ds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68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 (in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68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 the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68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arynx</w:t>
      </w:r>
      <w:r>
        <w:rPr>
          <w:rFonts w:cs="Cambria" w:hAnsi="Cambria" w:eastAsia="Cambria" w:ascii="Cambria"/>
          <w:spacing w:val="-1"/>
          <w:w w:val="100"/>
          <w:position w:val="-1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MANNERS: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Stop: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complete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closure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tract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Fricative: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encount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ers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fric</w:t>
      </w:r>
      <w:r>
        <w:rPr>
          <w:rFonts w:cs="Cambria" w:hAnsi="Cambria" w:eastAsia="Cambria" w:ascii="Cambria"/>
          <w:spacing w:val="1"/>
          <w:w w:val="83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ion/obstruct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ion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very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</w:t>
      </w:r>
      <w:r>
        <w:rPr>
          <w:rFonts w:cs="Cambria" w:hAnsi="Cambria" w:eastAsia="Cambria" w:ascii="Cambria"/>
          <w:spacing w:val="13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na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rrow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opening,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crea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73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3.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Affricate: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stop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followed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fricative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(jury,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church)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4.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Liquid/lateral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rger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op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ening,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ess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noisy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airflow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(‘l’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‘r’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);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‘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l’=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late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because</w:t>
      </w:r>
      <w:r>
        <w:rPr>
          <w:rFonts w:cs="Cambria" w:hAnsi="Cambria" w:eastAsia="Cambria" w:ascii="Cambria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scapes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late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rally</w:t>
      </w:r>
      <w:r>
        <w:rPr>
          <w:rFonts w:cs="Cambria" w:hAnsi="Cambria" w:eastAsia="Cambria" w:ascii="Cambria"/>
          <w:spacing w:val="29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sides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5.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Lateral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ir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escap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along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sides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15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tongu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6.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Retr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oflex:</w:t>
      </w:r>
      <w:r>
        <w:rPr>
          <w:rFonts w:cs="Cambria" w:hAnsi="Cambria" w:eastAsia="Cambria" w:ascii="Cambria"/>
          <w:spacing w:val="-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tongue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cur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led</w:t>
      </w:r>
      <w:r>
        <w:rPr>
          <w:rFonts w:cs="Cambria" w:hAnsi="Cambria" w:eastAsia="Cambria" w:ascii="Cambria"/>
          <w:spacing w:val="-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 backwa</w:t>
      </w:r>
      <w:r>
        <w:rPr>
          <w:rFonts w:cs="Cambria" w:hAnsi="Cambria" w:eastAsia="Cambria" w:ascii="Cambria"/>
          <w:spacing w:val="-1"/>
          <w:w w:val="9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ds</w:t>
      </w:r>
      <w:r>
        <w:rPr>
          <w:rFonts w:cs="Cambria" w:hAnsi="Cambria" w:eastAsia="Cambria" w:ascii="Cambria"/>
          <w:spacing w:val="-3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7.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Gl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ide: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argest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opening,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vow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 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‘y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‘w’)</w:t>
      </w:r>
      <w:r>
        <w:rPr>
          <w:rFonts w:cs="Cambria" w:hAnsi="Cambria" w:eastAsia="Cambria" w:ascii="Cambria"/>
          <w:spacing w:val="1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OTH</w:t>
      </w:r>
      <w:r>
        <w:rPr>
          <w:rFonts w:cs="Cambria" w:hAnsi="Cambria" w:eastAsia="Cambria" w:ascii="Cambria"/>
          <w:w w:val="68"/>
          <w:sz w:val="24"/>
          <w:szCs w:val="24"/>
        </w:rPr>
        <w:t>ER</w:t>
      </w:r>
      <w:r>
        <w:rPr>
          <w:rFonts w:cs="Cambria" w:hAnsi="Cambria" w:eastAsia="Cambria" w:ascii="Cambria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4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FACTORS: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Oral/Nasal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Nasal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velu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lowered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during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op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cl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osure,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16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llow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</w:t>
      </w:r>
      <w:r>
        <w:rPr>
          <w:rFonts w:cs="Cambria" w:hAnsi="Cambria" w:eastAsia="Cambria" w:ascii="Cambria"/>
          <w:spacing w:val="26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ir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 </w:t>
      </w:r>
      <w:r>
        <w:rPr>
          <w:rFonts w:cs="Cambria" w:hAnsi="Cambria" w:eastAsia="Cambria" w:ascii="Cambria"/>
          <w:spacing w:val="10"/>
          <w:w w:val="6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</w:t>
      </w:r>
      <w:r>
        <w:rPr>
          <w:rFonts w:cs="Cambria" w:hAnsi="Cambria" w:eastAsia="Cambria" w:ascii="Cambria"/>
          <w:spacing w:val="18"/>
          <w:w w:val="6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z w:val="24"/>
          <w:szCs w:val="24"/>
        </w:rPr>
        <w:t>esca</w:t>
      </w:r>
      <w:r>
        <w:rPr>
          <w:rFonts w:cs="Cambria" w:hAnsi="Cambria" w:eastAsia="Cambria" w:ascii="Cambria"/>
          <w:w w:val="70"/>
          <w:sz w:val="24"/>
          <w:szCs w:val="24"/>
        </w:rPr>
        <w:t>pe</w:t>
      </w:r>
      <w:r>
        <w:rPr>
          <w:rFonts w:cs="Cambria" w:hAnsi="Cambria" w:eastAsia="Cambria" w:ascii="Cambria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hrough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</w:t>
      </w:r>
      <w:r>
        <w:rPr>
          <w:rFonts w:cs="Cambria" w:hAnsi="Cambria" w:eastAsia="Cambria" w:ascii="Cambria"/>
          <w:spacing w:val="2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nose</w:t>
      </w:r>
      <w:r>
        <w:rPr>
          <w:rFonts w:cs="Cambria" w:hAnsi="Cambria" w:eastAsia="Cambria" w:ascii="Cambria"/>
          <w:spacing w:val="2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Voiced/Voiceles</w:t>
      </w:r>
      <w:r>
        <w:rPr>
          <w:rFonts w:cs="Cambria" w:hAnsi="Cambria" w:eastAsia="Cambria" w:ascii="Cambria"/>
          <w:spacing w:val="1"/>
          <w:w w:val="100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Advantage</w:t>
      </w:r>
      <w:r>
        <w:rPr>
          <w:rFonts w:cs="Cambria" w:hAnsi="Cambria" w:eastAsia="Cambria" w:ascii="Cambria"/>
          <w:b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of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IPA</w:t>
      </w:r>
      <w:r>
        <w:rPr>
          <w:rFonts w:cs="Cambria" w:hAnsi="Cambria" w:eastAsia="Cambria" w:ascii="Cambria"/>
          <w:w w:val="100"/>
          <w:sz w:val="24"/>
          <w:szCs w:val="24"/>
        </w:rPr>
        <w:t>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standardized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equipped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46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represent</w:t>
      </w:r>
      <w:r>
        <w:rPr>
          <w:rFonts w:cs="Cambria" w:hAnsi="Cambria" w:eastAsia="Cambria" w:ascii="Cambria"/>
          <w:spacing w:val="34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ll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sounds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ll</w:t>
      </w:r>
      <w:r>
        <w:rPr>
          <w:rFonts w:cs="Cambria" w:hAnsi="Cambria" w:eastAsia="Cambria" w:ascii="Cambria"/>
          <w:spacing w:val="3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defined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terms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articulation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objectively)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z w:val="24"/>
          <w:szCs w:val="24"/>
        </w:rPr>
        <w:t>Limitation</w:t>
      </w:r>
      <w:r>
        <w:rPr>
          <w:rFonts w:cs="Cambria" w:hAnsi="Cambria" w:eastAsia="Cambria" w:ascii="Cambria"/>
          <w:b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of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IPA</w:t>
      </w:r>
      <w:r>
        <w:rPr>
          <w:rFonts w:cs="Cambria" w:hAnsi="Cambria" w:eastAsia="Cambria" w:ascii="Cambria"/>
          <w:w w:val="100"/>
          <w:sz w:val="24"/>
          <w:szCs w:val="24"/>
        </w:rPr>
        <w:t>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nds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exactl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alik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finite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number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letters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alphabet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potential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accounted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damaging;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finite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number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distinctions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actually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782" w:right="7274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matter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  <w:sectPr>
          <w:pgMar w:footer="2190" w:header="0" w:top="1380" w:bottom="280" w:left="1700" w:right="1660"/>
          <w:footerReference w:type="default" r:id="rId10"/>
          <w:pgSz w:w="12240" w:h="1584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Phonet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ics</w:t>
      </w:r>
      <w:r>
        <w:rPr>
          <w:rFonts w:cs="Cambria" w:hAnsi="Cambria" w:eastAsia="Cambria" w:ascii="Cambria"/>
          <w:spacing w:val="45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  <w:u w:val="single" w:color="000000"/>
        </w:rPr>
        <w:t> review</w:t>
      </w:r>
      <w:r>
        <w:rPr>
          <w:rFonts w:cs="Cambria" w:hAnsi="Cambria" w:eastAsia="Cambria" w:ascii="Cambria"/>
          <w:spacing w:val="-6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p,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labials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52"/>
          <w:sz w:val="24"/>
          <w:szCs w:val="24"/>
        </w:rPr>
        <w:t>f,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labiodentals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73"/>
          <w:sz w:val="24"/>
          <w:szCs w:val="24"/>
        </w:rPr>
        <w:t>‘th’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19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16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‘this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24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‘th’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‘thing’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</w:t>
      </w:r>
      <w:r>
        <w:rPr>
          <w:rFonts w:cs="Cambria" w:hAnsi="Cambria" w:eastAsia="Cambria" w:ascii="Cambria"/>
          <w:spacing w:val="-1"/>
          <w:w w:val="73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3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entals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68"/>
          <w:sz w:val="24"/>
          <w:szCs w:val="24"/>
        </w:rPr>
        <w:t>t,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/n,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24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 z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5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5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 =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5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 alv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eolar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76"/>
          <w:sz w:val="24"/>
          <w:szCs w:val="24"/>
        </w:rPr>
        <w:t>j,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‘dj’,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‘shhhh’,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‘ch’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=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palatal</w:t>
      </w:r>
      <w:r>
        <w:rPr>
          <w:rFonts w:cs="Cambria" w:hAnsi="Cambria" w:eastAsia="Cambria" w:ascii="Cambria"/>
          <w:spacing w:val="-1"/>
          <w:w w:val="76"/>
          <w:sz w:val="24"/>
          <w:szCs w:val="24"/>
        </w:rPr>
        <w:t>s</w:t>
      </w:r>
      <w:r>
        <w:rPr>
          <w:rFonts w:cs="Cambria" w:hAnsi="Cambria" w:eastAsia="Cambria" w:ascii="Cambria"/>
          <w:spacing w:val="8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61"/>
          <w:sz w:val="24"/>
          <w:szCs w:val="24"/>
        </w:rPr>
        <w:t>k,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g,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y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=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5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****READ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TRANSCRIPTIONS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Differe</w:t>
      </w:r>
      <w:r>
        <w:rPr>
          <w:rFonts w:cs="Cambria" w:hAnsi="Cambria" w:eastAsia="Cambria" w:ascii="Cambria"/>
          <w:spacing w:val="1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3"/>
          <w:sz w:val="24"/>
          <w:szCs w:val="24"/>
          <w:u w:val="single" w:color="000000"/>
        </w:rPr>
        <w:t>ce</w:t>
      </w:r>
      <w:r>
        <w:rPr>
          <w:rFonts w:cs="Cambria" w:hAnsi="Cambria" w:eastAsia="Cambria" w:ascii="Cambria"/>
          <w:spacing w:val="0"/>
          <w:w w:val="63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een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Phon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54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54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Phon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ics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Phonology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st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udy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9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how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18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sounds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7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funct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ion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19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di</w:t>
      </w:r>
      <w:r>
        <w:rPr>
          <w:rFonts w:cs="Cambria" w:hAnsi="Cambria" w:eastAsia="Cambria" w:ascii="Cambria"/>
          <w:spacing w:val="1"/>
          <w:w w:val="76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soundsystems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(ask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Hindi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Korean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examples).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organized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 w:lineRule="exact" w:line="260"/>
        <w:ind w:left="782" w:right="4038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which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differentiate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Min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imal</w:t>
      </w:r>
      <w:r>
        <w:rPr>
          <w:rFonts w:cs="Cambria" w:hAnsi="Cambria" w:eastAsia="Cambria" w:ascii="Cambria"/>
          <w:b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pair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identical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respect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except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p(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h)al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 </w:t>
      </w:r>
      <w:r>
        <w:rPr>
          <w:rFonts w:cs="Cambria" w:hAnsi="Cambria" w:eastAsia="Cambria" w:ascii="Cambria"/>
          <w:spacing w:val="22"/>
          <w:w w:val="4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pa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l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hindy</w:t>
      </w:r>
      <w:r>
        <w:rPr>
          <w:rFonts w:cs="Cambria" w:hAnsi="Cambria" w:eastAsia="Cambria" w:ascii="Cambria"/>
          <w:spacing w:val="2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(st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op</w:t>
      </w:r>
      <w:r>
        <w:rPr>
          <w:rFonts w:cs="Cambria" w:hAnsi="Cambria" w:eastAsia="Cambria" w:ascii="Cambria"/>
          <w:spacing w:val="16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vs.</w:t>
      </w:r>
      <w:r>
        <w:rPr>
          <w:rFonts w:cs="Cambria" w:hAnsi="Cambria" w:eastAsia="Cambria" w:ascii="Cambria"/>
          <w:spacing w:val="36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spirat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st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op;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ca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n’t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1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rea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ll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hea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it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Engl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ish,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251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it’s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distinguishable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Hindi).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minimal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spirat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one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not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spirat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ion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responsi</w:t>
      </w:r>
      <w:r>
        <w:rPr>
          <w:rFonts w:cs="Cambria" w:hAnsi="Cambria" w:eastAsia="Cambria" w:ascii="Cambria"/>
          <w:spacing w:val="1"/>
          <w:w w:val="82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l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for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differen</w:t>
      </w:r>
      <w:r>
        <w:rPr>
          <w:rFonts w:cs="Cambria" w:hAnsi="Cambria" w:eastAsia="Cambria" w:ascii="Cambria"/>
          <w:spacing w:val="1"/>
          <w:w w:val="82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iat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/>
        <w:ind w:left="419" w:right="38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it’s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impossible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construct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minimal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English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Hindi,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because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whether</w:t>
      </w:r>
      <w:r>
        <w:rPr>
          <w:rFonts w:cs="Cambria" w:hAnsi="Cambria" w:eastAsia="Cambria" w:ascii="Cambria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wo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rd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pirated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epends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ntirely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</w:t>
      </w:r>
      <w:r>
        <w:rPr>
          <w:rFonts w:cs="Cambria" w:hAnsi="Cambria" w:eastAsia="Cambria" w:ascii="Cambria"/>
          <w:spacing w:val="25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wh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at’s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ound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4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‘s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pat’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24"/>
          <w:w w:val="81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 vs.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81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position w:val="-1"/>
          <w:sz w:val="24"/>
          <w:szCs w:val="24"/>
        </w:rPr>
        <w:t> ‘pat’)</w:t>
      </w:r>
      <w:r>
        <w:rPr>
          <w:rFonts w:cs="Cambria" w:hAnsi="Cambria" w:eastAsia="Cambria" w:ascii="Cambria"/>
          <w:spacing w:val="-9"/>
          <w:w w:val="81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Environment: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that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4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ound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21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16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letter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12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or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another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</w:t>
      </w:r>
      <w:r>
        <w:rPr>
          <w:rFonts w:cs="Cambria" w:hAnsi="Cambria" w:eastAsia="Cambria" w:ascii="Cambria"/>
          <w:spacing w:val="16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sound</w:t>
      </w:r>
      <w:r>
        <w:rPr>
          <w:rFonts w:cs="Cambria" w:hAnsi="Cambria" w:eastAsia="Cambria" w:ascii="Cambria"/>
          <w:spacing w:val="-11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i.e.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</w:t>
      </w:r>
      <w:r>
        <w:rPr>
          <w:rFonts w:cs="Cambria" w:hAnsi="Cambria" w:eastAsia="Cambria" w:ascii="Cambria"/>
          <w:spacing w:val="1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predict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something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aspirated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based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word’s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environment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English)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Hindi,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it’s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predictable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because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minimal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pairs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Complementary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distribution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minimal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pairs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impossible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general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statement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regarding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patterns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terms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occur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  <w:sectPr>
          <w:pgMar w:header="0" w:footer="2190" w:top="1380" w:bottom="280" w:left="1700" w:right="1660"/>
          <w:pgSz w:w="12240" w:h="15840"/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made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76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complimentary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distributions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hought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sou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P(h)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phonemes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eech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sou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nds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nts.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2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members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called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allophones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phonemes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distinguish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allophone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Phonemes=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distinguish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separate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(speech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important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33"/>
          <w:position w:val="-1"/>
          <w:sz w:val="24"/>
          <w:szCs w:val="24"/>
        </w:rPr>
        <w:t>Allophone</w:t>
      </w:r>
      <w:r>
        <w:rPr>
          <w:rFonts w:cs="Cambria" w:hAnsi="Cambria" w:eastAsia="Cambria" w:ascii="Cambria"/>
          <w:b/>
          <w:spacing w:val="0"/>
          <w:w w:val="50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position w:val="-1"/>
          <w:sz w:val="24"/>
          <w:szCs w:val="24"/>
        </w:rPr>
        <w:t>are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position w:val="-1"/>
          <w:sz w:val="24"/>
          <w:szCs w:val="24"/>
        </w:rPr>
        <w:t>variant</w:t>
      </w:r>
      <w:r>
        <w:rPr>
          <w:rFonts w:cs="Cambria" w:hAnsi="Cambria" w:eastAsia="Cambria" w:ascii="Cambria"/>
          <w:b/>
          <w:spacing w:val="0"/>
          <w:w w:val="50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position w:val="-1"/>
          <w:sz w:val="24"/>
          <w:szCs w:val="24"/>
        </w:rPr>
        <w:t>that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position w:val="-1"/>
          <w:sz w:val="24"/>
          <w:szCs w:val="24"/>
        </w:rPr>
        <w:t>don’t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position w:val="-1"/>
          <w:sz w:val="24"/>
          <w:szCs w:val="24"/>
        </w:rPr>
        <w:t>distinguish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position w:val="-1"/>
          <w:sz w:val="24"/>
          <w:szCs w:val="24"/>
        </w:rPr>
        <w:t>meaning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i/>
          <w:sz w:val="24"/>
          <w:szCs w:val="24"/>
        </w:rPr>
        <w:t>Wh</w:t>
      </w:r>
      <w:r>
        <w:rPr>
          <w:rFonts w:cs="Cambria" w:hAnsi="Cambria" w:eastAsia="Cambria" w:ascii="Cambria"/>
          <w:i/>
          <w:w w:val="50"/>
          <w:sz w:val="24"/>
          <w:szCs w:val="24"/>
        </w:rPr>
        <w:t>y</w:t>
      </w:r>
      <w:r>
        <w:rPr>
          <w:rFonts w:cs="Cambria" w:hAnsi="Cambria" w:eastAsia="Cambria" w:ascii="Cambria"/>
          <w:i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do</w:t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peopl</w:t>
      </w:r>
      <w:r>
        <w:rPr>
          <w:rFonts w:cs="Cambria" w:hAnsi="Cambria" w:eastAsia="Cambria" w:ascii="Cambria"/>
          <w:i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ha</w:t>
      </w:r>
      <w:r>
        <w:rPr>
          <w:rFonts w:cs="Cambria" w:hAnsi="Cambria" w:eastAsia="Cambria" w:ascii="Cambria"/>
          <w:i/>
          <w:w w:val="63"/>
          <w:sz w:val="24"/>
          <w:szCs w:val="24"/>
        </w:rPr>
        <w:t>ve</w:t>
      </w:r>
      <w:r>
        <w:rPr>
          <w:rFonts w:cs="Cambria" w:hAnsi="Cambria" w:eastAsia="Cambria" w:ascii="Cambria"/>
          <w:i/>
          <w:w w:val="63"/>
          <w:sz w:val="24"/>
          <w:szCs w:val="24"/>
        </w:rPr>
        <w:t>   </w:t>
      </w:r>
      <w:r>
        <w:rPr>
          <w:rFonts w:cs="Cambria" w:hAnsi="Cambria" w:eastAsia="Cambria" w:ascii="Cambria"/>
          <w:i/>
          <w:w w:val="63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accents</w:t>
      </w:r>
      <w:r>
        <w:rPr>
          <w:rFonts w:cs="Cambria" w:hAnsi="Cambria" w:eastAsia="Cambria" w:ascii="Cambria"/>
          <w:w w:val="100"/>
          <w:sz w:val="24"/>
          <w:szCs w:val="24"/>
        </w:rPr>
        <w:t>?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both"/>
        <w:spacing w:before="2"/>
        <w:ind w:left="820" w:right="502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we’re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allophones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(ex: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p(h)al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latter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asy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le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cause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EN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G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‘p’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at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t</w:t>
      </w:r>
      <w:r>
        <w:rPr>
          <w:rFonts w:cs="Cambria" w:hAnsi="Cambria" w:eastAsia="Cambria" w:ascii="Cambria"/>
          <w:spacing w:val="-1"/>
          <w:w w:val="63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ginni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6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wo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rd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always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pirated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BUT</w:t>
      </w:r>
      <w:r>
        <w:rPr>
          <w:rFonts w:cs="Cambria" w:hAnsi="Cambria" w:eastAsia="Cambria" w:ascii="Cambria"/>
          <w:spacing w:val="27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wo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uld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19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15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ard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</w:t>
      </w:r>
      <w:r>
        <w:rPr>
          <w:rFonts w:cs="Cambria" w:hAnsi="Cambria" w:eastAsia="Cambria" w:ascii="Cambria"/>
          <w:spacing w:val="22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unl</w:t>
      </w:r>
      <w:r>
        <w:rPr>
          <w:rFonts w:cs="Cambria" w:hAnsi="Cambria" w:eastAsia="Cambria" w:ascii="Cambria"/>
          <w:spacing w:val="1"/>
          <w:w w:val="8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ar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at</w:t>
      </w:r>
      <w:r>
        <w:rPr>
          <w:rFonts w:cs="Cambria" w:hAnsi="Cambria" w:eastAsia="Cambria" w:ascii="Cambria"/>
          <w:spacing w:val="14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‘pal’)</w:t>
      </w:r>
      <w:r>
        <w:rPr>
          <w:rFonts w:cs="Cambria" w:hAnsi="Cambria" w:eastAsia="Cambria" w:ascii="Cambria"/>
          <w:spacing w:val="-2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2"/>
        <w:ind w:left="820" w:right="79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we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le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13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languag</w:t>
      </w:r>
      <w:r>
        <w:rPr>
          <w:rFonts w:cs="Cambria" w:hAnsi="Cambria" w:eastAsia="Cambria" w:ascii="Cambria"/>
          <w:spacing w:val="-1"/>
          <w:w w:val="76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28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we</w:t>
      </w:r>
      <w:r>
        <w:rPr>
          <w:rFonts w:cs="Cambria" w:hAnsi="Cambria" w:eastAsia="Cambria" w:ascii="Cambria"/>
          <w:spacing w:val="26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ave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le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bo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th</w:t>
      </w:r>
      <w:r>
        <w:rPr>
          <w:rFonts w:cs="Cambria" w:hAnsi="Cambria" w:eastAsia="Cambria" w:ascii="Cambria"/>
          <w:spacing w:val="39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ntax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and</w:t>
      </w:r>
      <w:r>
        <w:rPr>
          <w:rFonts w:cs="Cambria" w:hAnsi="Cambria" w:eastAsia="Cambria" w:ascii="Cambria"/>
          <w:spacing w:val="-1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ph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onology;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otherwise,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distinguish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‘knifeblade’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(p(h)al)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‘take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(pal)?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Canadian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Raising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get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ised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dipt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hong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</w:t>
      </w:r>
      <w:r>
        <w:rPr>
          <w:rFonts w:cs="Cambria" w:hAnsi="Cambria" w:eastAsia="Cambria" w:ascii="Cambria"/>
          <w:spacing w:val="21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efore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voicel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ess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consonant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8"/>
          <w:sz w:val="24"/>
          <w:szCs w:val="24"/>
        </w:rPr>
        <w:t> </w:t>
      </w:r>
      <w:r>
        <w:rPr>
          <w:rFonts w:cs="Cambria" w:hAnsi="Cambria" w:eastAsia="Cambria" w:ascii="Cambria"/>
          <w:spacing w:val="14"/>
          <w:w w:val="4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‘abo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ut’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‘t’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5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oicel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ess,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so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‘ou’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raised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Northern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citie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shift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‘cot’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‘caht’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‘beyond’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‘beyand</w:t>
      </w:r>
      <w:r>
        <w:rPr>
          <w:rFonts w:cs="Cambria" w:hAnsi="Cambria" w:eastAsia="Cambria" w:ascii="Cambria"/>
          <w:spacing w:val="-2"/>
          <w:w w:val="100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Canadian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shift: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merger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vowels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“paeth”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“pahth”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Canada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younger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speakers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“ae”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(mostly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young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women)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i/>
          <w:sz w:val="24"/>
          <w:szCs w:val="24"/>
        </w:rPr>
        <w:t>Wh</w:t>
      </w:r>
      <w:r>
        <w:rPr>
          <w:rFonts w:cs="Cambria" w:hAnsi="Cambria" w:eastAsia="Cambria" w:ascii="Cambria"/>
          <w:i/>
          <w:w w:val="50"/>
          <w:sz w:val="24"/>
          <w:szCs w:val="24"/>
        </w:rPr>
        <w:t>y</w:t>
      </w:r>
      <w:r>
        <w:rPr>
          <w:rFonts w:cs="Cambria" w:hAnsi="Cambria" w:eastAsia="Cambria" w:ascii="Cambria"/>
          <w:i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do</w:t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ha</w:t>
      </w:r>
      <w:r>
        <w:rPr>
          <w:rFonts w:cs="Cambria" w:hAnsi="Cambria" w:eastAsia="Cambria" w:ascii="Cambria"/>
          <w:i/>
          <w:w w:val="63"/>
          <w:sz w:val="24"/>
          <w:szCs w:val="24"/>
        </w:rPr>
        <w:t>ve</w:t>
      </w:r>
      <w:r>
        <w:rPr>
          <w:rFonts w:cs="Cambria" w:hAnsi="Cambria" w:eastAsia="Cambria" w:ascii="Cambria"/>
          <w:i/>
          <w:w w:val="63"/>
          <w:sz w:val="24"/>
          <w:szCs w:val="24"/>
        </w:rPr>
        <w:t>   </w:t>
      </w:r>
      <w:r>
        <w:rPr>
          <w:rFonts w:cs="Cambria" w:hAnsi="Cambria" w:eastAsia="Cambria" w:ascii="Cambria"/>
          <w:i/>
          <w:w w:val="63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similarities</w:t>
      </w:r>
      <w:r>
        <w:rPr>
          <w:rFonts w:cs="Cambria" w:hAnsi="Cambria" w:eastAsia="Cambria" w:ascii="Cambria"/>
          <w:w w:val="100"/>
          <w:sz w:val="24"/>
          <w:szCs w:val="24"/>
        </w:rPr>
        <w:t>?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natur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easons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origin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borrowing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(taking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applying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another)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chance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  <w:t>Linguist</w:t>
      </w:r>
      <w:r>
        <w:rPr>
          <w:rFonts w:cs="Cambria" w:hAnsi="Cambria" w:eastAsia="Cambria" w:ascii="Cambria"/>
          <w:w w:val="49"/>
          <w:sz w:val="24"/>
          <w:szCs w:val="24"/>
        </w:rPr>
        <w:t>s</w:t>
      </w:r>
      <w:r>
        <w:rPr>
          <w:rFonts w:cs="Cambria" w:hAnsi="Cambria" w:eastAsia="Cambria" w:ascii="Cambria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w w:val="49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a</w:t>
      </w:r>
      <w:r>
        <w:rPr>
          <w:rFonts w:cs="Cambria" w:hAnsi="Cambria" w:eastAsia="Cambria" w:ascii="Cambria"/>
          <w:w w:val="63"/>
          <w:sz w:val="24"/>
          <w:szCs w:val="24"/>
        </w:rPr>
        <w:t>re</w:t>
      </w:r>
      <w:r>
        <w:rPr>
          <w:rFonts w:cs="Cambria" w:hAnsi="Cambria" w:eastAsia="Cambria" w:ascii="Cambria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w w:val="63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interest</w:t>
      </w:r>
      <w:r>
        <w:rPr>
          <w:rFonts w:cs="Cambria" w:hAnsi="Cambria" w:eastAsia="Cambria" w:ascii="Cambria"/>
          <w:w w:val="65"/>
          <w:sz w:val="24"/>
          <w:szCs w:val="24"/>
        </w:rPr>
        <w:t>ed</w:t>
      </w:r>
      <w:r>
        <w:rPr>
          <w:rFonts w:cs="Cambria" w:hAnsi="Cambria" w:eastAsia="Cambria" w:ascii="Cambria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w w:val="6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because: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families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ges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related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if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hey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</w:t>
      </w:r>
      <w:r>
        <w:rPr>
          <w:rFonts w:cs="Cambria" w:hAnsi="Cambria" w:eastAsia="Cambria" w:ascii="Cambria"/>
          <w:spacing w:val="17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ca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show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ve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descended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ancestor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speech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community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alled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oto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languag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 w:right="88"/>
        <w:sectPr>
          <w:pgMar w:footer="0" w:header="0" w:top="1380" w:bottom="280" w:left="1700" w:right="1720"/>
          <w:footerReference w:type="default" r:id="rId11"/>
          <w:pgSz w:w="12240" w:h="15840"/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Instead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evolutionary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descent,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transmission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knowledge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oto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Elvis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h,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br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eaks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into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N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ew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Elvis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h,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1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Mod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26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Elvis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h.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Both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thes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under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go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chan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ges</w:t>
      </w:r>
      <w:r>
        <w:rPr>
          <w:rFonts w:cs="Cambria" w:hAnsi="Cambria" w:eastAsia="Cambria" w:ascii="Cambria"/>
          <w:spacing w:val="-3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own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speech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communities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(vowel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lexicons,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etc)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right="720"/>
      </w:pPr>
      <w:r>
        <w:br w:type="column"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because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separate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communities,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Eventually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separate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82"/>
          <w:sz w:val="24"/>
          <w:szCs w:val="24"/>
        </w:rPr>
        <w:t>Such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languages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have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gn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: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origin.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b/>
          <w:w w:val="87"/>
          <w:sz w:val="24"/>
          <w:szCs w:val="24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Our</w:t>
      </w:r>
      <w:r>
        <w:rPr>
          <w:rFonts w:cs="Cambria" w:hAnsi="Cambria" w:eastAsia="Cambria" w:ascii="Cambria"/>
          <w:b/>
          <w:spacing w:val="30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 proto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  <w:u w:val="single" w:color="000000"/>
        </w:rPr>
        <w:t>-­‐</w:t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gu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ge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ca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lled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-1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b/>
          <w:spacing w:val="-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  <w:u w:val="single" w:color="000000"/>
        </w:rPr>
        <w:t>-­‐</w:t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uropean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this?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73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92"/>
          <w:sz w:val="24"/>
          <w:szCs w:val="24"/>
        </w:rPr>
        <w:t>Comparative</w:t>
      </w:r>
      <w:r>
        <w:rPr>
          <w:rFonts w:cs="Cambria" w:hAnsi="Cambria" w:eastAsia="Cambria" w:ascii="Cambria"/>
          <w:b/>
          <w:spacing w:val="0"/>
          <w:w w:val="92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92"/>
          <w:sz w:val="24"/>
          <w:szCs w:val="24"/>
        </w:rPr>
        <w:t> Met</w:t>
      </w:r>
      <w:r>
        <w:rPr>
          <w:rFonts w:cs="Cambria" w:hAnsi="Cambria" w:eastAsia="Cambria" w:ascii="Cambria"/>
          <w:b/>
          <w:spacing w:val="-1"/>
          <w:w w:val="92"/>
          <w:sz w:val="24"/>
          <w:szCs w:val="24"/>
        </w:rPr>
        <w:t>h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od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17"/>
          <w:w w:val="4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allows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hypotheses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specific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properties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proto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7" w:lineRule="exact" w:line="260"/>
        <w:ind w:left="360" w:right="509"/>
      </w:pPr>
      <w:r>
        <w:rPr>
          <w:rFonts w:cs="Cambria" w:hAnsi="Cambria" w:eastAsia="Cambria" w:ascii="Cambria"/>
          <w:spacing w:val="0"/>
          <w:w w:val="78"/>
          <w:sz w:val="24"/>
          <w:szCs w:val="24"/>
        </w:rPr>
        <w:t>even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26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hen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hey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eft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us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4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direct</w:t>
      </w:r>
      <w:r>
        <w:rPr>
          <w:rFonts w:cs="Cambria" w:hAnsi="Cambria" w:eastAsia="Cambria" w:ascii="Cambria"/>
          <w:spacing w:val="2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evidence</w:t>
      </w:r>
      <w:r>
        <w:rPr>
          <w:rFonts w:cs="Cambria" w:hAnsi="Cambria" w:eastAsia="Cambria" w:ascii="Cambria"/>
          <w:spacing w:val="1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ritt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1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record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(I.e.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ind</w:t>
      </w:r>
      <w:r>
        <w:rPr>
          <w:rFonts w:cs="Cambria" w:hAnsi="Cambria" w:eastAsia="Cambria" w:ascii="Cambria"/>
          <w:spacing w:val="1"/>
          <w:w w:val="8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Eur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opean,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46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poken</w:t>
      </w:r>
      <w:r>
        <w:rPr>
          <w:rFonts w:cs="Cambria" w:hAnsi="Cambria" w:eastAsia="Cambria" w:ascii="Cambria"/>
          <w:spacing w:val="38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1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000s</w:t>
      </w:r>
      <w:r>
        <w:rPr>
          <w:rFonts w:cs="Cambria" w:hAnsi="Cambria" w:eastAsia="Cambria" w:ascii="Cambria"/>
          <w:spacing w:val="37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yea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rs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related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similar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over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72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eplace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72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sou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nds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cha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nge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her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72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added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72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syntax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components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origin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360"/>
        <w:sectPr>
          <w:pgMar w:footer="0" w:header="0" w:top="1380" w:bottom="280" w:left="1700" w:right="1720"/>
          <w:footerReference w:type="default" r:id="rId12"/>
          <w:pgSz w:w="12240" w:h="15840"/>
          <w:cols w:num="2" w:equalWidth="off">
            <w:col w:w="153" w:space="307"/>
            <w:col w:w="8360"/>
          </w:cols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may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longer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evidence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relatedness.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family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group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ges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show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relate</w:t>
      </w:r>
      <w:r>
        <w:rPr>
          <w:rFonts w:cs="Cambria" w:hAnsi="Cambria" w:eastAsia="Cambria" w:ascii="Cambria"/>
          <w:spacing w:val="-2"/>
          <w:w w:val="100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it’s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impossible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unrelated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it’s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sometimes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possible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relatedness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either,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sometimes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782" w:right="7739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Largest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families: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sino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tibetan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(east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asia,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Tibetan,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Burmese)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niger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congo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(sub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Saharan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Africa)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Austronesian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(southeast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asia,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masagascar,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nor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th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new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42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Guinea,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42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pacific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42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egion)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Trans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guinea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(new</w:t>
      </w:r>
      <w:r>
        <w:rPr>
          <w:rFonts w:cs="Cambria" w:hAnsi="Cambria" w:eastAsia="Cambria" w:ascii="Cambria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guinea)</w:t>
      </w:r>
      <w:r>
        <w:rPr>
          <w:rFonts w:cs="Cambria" w:hAnsi="Cambria" w:eastAsia="Cambria" w:ascii="Cambria"/>
          <w:spacing w:val="-6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Indo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european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Afro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asiatic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(semitic,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Somali,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Hausa)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66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number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speakers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largest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family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indo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european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(ENG,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SPAN,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FR…Colonial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languages)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i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linguistic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descent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does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impl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y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genetic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descent,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vic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versa.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’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ogy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shift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One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7" w:lineRule="exact" w:line="260"/>
        <w:ind w:left="100" w:right="3176"/>
      </w:pPr>
      <w:r>
        <w:rPr>
          <w:rFonts w:cs="Cambria" w:hAnsi="Cambria" w:eastAsia="Cambria" w:ascii="Cambria"/>
          <w:spacing w:val="0"/>
          <w:w w:val="81"/>
          <w:sz w:val="24"/>
          <w:szCs w:val="24"/>
        </w:rPr>
        <w:t>gr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oup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4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speaker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takes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on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another</w:t>
      </w:r>
      <w:r>
        <w:rPr>
          <w:rFonts w:cs="Cambria" w:hAnsi="Cambria" w:eastAsia="Cambria" w:ascii="Cambria"/>
          <w:spacing w:val="4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gr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oup’s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language.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invas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ions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 </w:t>
      </w:r>
      <w:r>
        <w:rPr>
          <w:rFonts w:cs="Cambria" w:hAnsi="Cambria" w:eastAsia="Cambria" w:ascii="Cambria"/>
          <w:spacing w:val="27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coloniz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ation,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44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etc</w:t>
      </w:r>
      <w:r>
        <w:rPr>
          <w:rFonts w:cs="Cambria" w:hAnsi="Cambria" w:eastAsia="Cambria" w:ascii="Cambria"/>
          <w:spacing w:val="-1"/>
          <w:w w:val="85"/>
          <w:sz w:val="24"/>
          <w:szCs w:val="24"/>
        </w:rPr>
        <w:t>.</w:t>
      </w:r>
      <w:r>
        <w:rPr>
          <w:rFonts w:cs="Cambria" w:hAnsi="Cambria" w:eastAsia="Cambria" w:ascii="Cambria"/>
          <w:spacing w:val="-1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10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5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ult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ge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netically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iffere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nt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po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pulations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peaki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elated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languag</w:t>
      </w:r>
      <w:r>
        <w:rPr>
          <w:rFonts w:cs="Cambria" w:hAnsi="Cambria" w:eastAsia="Cambria" w:ascii="Cambria"/>
          <w:spacing w:val="-1"/>
          <w:w w:val="87"/>
          <w:sz w:val="24"/>
          <w:szCs w:val="24"/>
        </w:rPr>
        <w:t>e</w:t>
      </w:r>
      <w:r>
        <w:rPr>
          <w:rFonts w:cs="Cambria" w:hAnsi="Cambria" w:eastAsia="Cambria" w:ascii="Cambria"/>
          <w:spacing w:val="2"/>
          <w:w w:val="87"/>
          <w:sz w:val="24"/>
          <w:szCs w:val="24"/>
        </w:rPr>
        <w:t>s</w:t>
      </w:r>
      <w:r>
        <w:rPr>
          <w:rFonts w:cs="Cambria" w:hAnsi="Cambria" w:eastAsia="Cambria" w:ascii="Cambria"/>
          <w:spacing w:val="-3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  <w:sectPr>
          <w:type w:val="continuous"/>
          <w:pgSz w:w="12240" w:h="15840"/>
          <w:pgMar w:top="1380" w:bottom="280" w:left="1700" w:right="172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</w:pPr>
      <w:r>
        <w:rPr>
          <w:sz w:val="22"/>
          <w:szCs w:val="22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i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</w:pPr>
      <w:r>
        <w:br w:type="column"/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Languag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5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inevitabl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sectPr>
          <w:pgMar w:footer="0" w:header="0" w:top="1380" w:bottom="280" w:left="1700" w:right="1680"/>
          <w:footerReference w:type="default" r:id="rId13"/>
          <w:pgSz w:w="12240" w:h="15840"/>
          <w:cols w:num="2" w:equalWidth="off">
            <w:col w:w="153" w:space="307"/>
            <w:col w:w="8400"/>
          </w:cols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Chang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ds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variation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Regularity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Hypothesis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randomly,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systematically.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85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The</w:t>
      </w:r>
      <w:r>
        <w:rPr>
          <w:rFonts w:cs="Cambria" w:hAnsi="Cambria" w:eastAsia="Cambria" w:ascii="Cambria"/>
          <w:spacing w:val="2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Grea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-12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  <w:u w:val="single" w:color="000000"/>
        </w:rPr>
        <w:t> Vow</w:t>
      </w:r>
      <w:r>
        <w:rPr>
          <w:rFonts w:cs="Cambria" w:hAnsi="Cambria" w:eastAsia="Cambria" w:ascii="Cambria"/>
          <w:spacing w:val="0"/>
          <w:w w:val="8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1"/>
          <w:sz w:val="24"/>
          <w:szCs w:val="24"/>
          <w:u w:val="single" w:color="000000"/>
        </w:rPr>
        <w:t>el</w:t>
      </w:r>
      <w:r>
        <w:rPr>
          <w:rFonts w:cs="Cambria" w:hAnsi="Cambria" w:eastAsia="Cambria" w:ascii="Cambria"/>
          <w:spacing w:val="0"/>
          <w:w w:val="81"/>
          <w:sz w:val="24"/>
          <w:szCs w:val="24"/>
          <w:u w:val="single" w:color="000000"/>
        </w:rPr>
        <w:t>  </w:t>
      </w:r>
      <w:r>
        <w:rPr>
          <w:rFonts w:cs="Cambria" w:hAnsi="Cambria" w:eastAsia="Cambria" w:ascii="Cambria"/>
          <w:spacing w:val="1"/>
          <w:w w:val="81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  <w:u w:val="single" w:color="000000"/>
        </w:rPr>
        <w:t> Shift</w:t>
      </w:r>
      <w:r>
        <w:rPr>
          <w:rFonts w:cs="Cambria" w:hAnsi="Cambria" w:eastAsia="Cambria" w:ascii="Cambria"/>
          <w:spacing w:val="0"/>
          <w:w w:val="81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13"/>
          <w:w w:val="81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  <w:u w:val="single" w:color="000000"/>
        </w:rPr>
        <w:t> (Engl</w:t>
      </w:r>
      <w:r>
        <w:rPr>
          <w:rFonts w:cs="Cambria" w:hAnsi="Cambria" w:eastAsia="Cambria" w:ascii="Cambria"/>
          <w:spacing w:val="0"/>
          <w:w w:val="8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1"/>
          <w:sz w:val="24"/>
          <w:szCs w:val="24"/>
          <w:u w:val="single" w:color="000000"/>
        </w:rPr>
        <w:t>ish)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17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started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happening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before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Shakespeare’s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finished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during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Shakespeare’s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Vowels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unstable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ve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around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English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spelling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unsystematic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spelling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stayed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82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onounciatio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hanged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5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‘ee’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now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</w:t>
      </w:r>
      <w:r>
        <w:rPr>
          <w:rFonts w:cs="Cambria" w:hAnsi="Cambria" w:eastAsia="Cambria" w:ascii="Cambria"/>
          <w:spacing w:val="26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onounced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‘eek’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but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u</w:t>
      </w:r>
      <w:r>
        <w:rPr>
          <w:rFonts w:cs="Cambria" w:hAnsi="Cambria" w:eastAsia="Cambria" w:ascii="Cambria"/>
          <w:spacing w:val="-1"/>
          <w:w w:val="67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onounced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</w:t>
      </w:r>
      <w:r>
        <w:rPr>
          <w:rFonts w:cs="Cambria" w:hAnsi="Cambria" w:eastAsia="Cambria" w:ascii="Cambria"/>
          <w:spacing w:val="16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‘ache</w:t>
      </w:r>
      <w:r>
        <w:rPr>
          <w:rFonts w:cs="Cambria" w:hAnsi="Cambria" w:eastAsia="Cambria" w:ascii="Cambria"/>
          <w:spacing w:val="-1"/>
          <w:w w:val="69"/>
          <w:sz w:val="24"/>
          <w:szCs w:val="24"/>
        </w:rPr>
        <w:t>’</w:t>
      </w:r>
      <w:r>
        <w:rPr>
          <w:rFonts w:cs="Cambria" w:hAnsi="Cambria" w:eastAsia="Cambria" w:ascii="Cambria"/>
          <w:spacing w:val="28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78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change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reg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;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if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‘b’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nges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‘v’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-1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‘v’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84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w</w:t>
      </w:r>
      <w:r>
        <w:rPr>
          <w:rFonts w:cs="Cambria" w:hAnsi="Cambria" w:eastAsia="Cambria" w:ascii="Cambria"/>
          <w:spacing w:val="-1"/>
          <w:w w:val="84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rds.</w:t>
      </w:r>
      <w:r>
        <w:rPr>
          <w:rFonts w:cs="Cambria" w:hAnsi="Cambria" w:eastAsia="Cambria" w:ascii="Cambria"/>
          <w:spacing w:val="38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regularity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possible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comparative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method.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Mo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ph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lo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gi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70"/>
          <w:sz w:val="24"/>
          <w:szCs w:val="24"/>
          <w:u w:val="single" w:color="000000"/>
        </w:rPr>
        <w:t>al</w:t>
      </w:r>
      <w:r>
        <w:rPr>
          <w:rFonts w:cs="Cambria" w:hAnsi="Cambria" w:eastAsia="Cambria" w:ascii="Cambria"/>
          <w:w w:val="7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w w:val="70"/>
          <w:sz w:val="24"/>
          <w:szCs w:val="24"/>
          <w:u w:val="single" w:color="000000"/>
        </w:rPr>
        <w:t> C</w:t>
      </w:r>
      <w:r>
        <w:rPr>
          <w:rFonts w:cs="Cambria" w:hAnsi="Cambria" w:eastAsia="Cambria" w:ascii="Cambria"/>
          <w:w w:val="7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ange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</w:rPr>
      </w:r>
      <w:r>
        <w:rPr>
          <w:rFonts w:cs="Cambria" w:hAnsi="Cambria" w:eastAsia="Cambria" w:ascii="Cambria"/>
          <w:w w:val="100"/>
          <w:sz w:val="24"/>
          <w:szCs w:val="24"/>
        </w:rPr>
        <w:t>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 w:right="555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modern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verb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agreement;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lo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t.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.e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Walkes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Walk</w:t>
      </w:r>
      <w:r>
        <w:rPr>
          <w:rFonts w:cs="Cambria" w:hAnsi="Cambria" w:eastAsia="Cambria" w:ascii="Cambria"/>
          <w:spacing w:val="-1"/>
          <w:w w:val="8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 </w:t>
      </w:r>
      <w:r>
        <w:rPr>
          <w:rFonts w:cs="Cambria" w:hAnsi="Cambria" w:eastAsia="Cambria" w:ascii="Cambria"/>
          <w:spacing w:val="19"/>
          <w:w w:val="3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I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WALK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7" w:lineRule="exact" w:line="260"/>
        <w:ind w:left="820" w:right="5538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THOU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(YOU)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WALKEST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HE/SHE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WALKETH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also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gained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7" w:lineRule="exact" w:line="260"/>
        <w:ind w:left="820" w:right="3971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tense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Romantic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Je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Parlerai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820" w:right="6763"/>
      </w:pPr>
      <w:r>
        <w:rPr>
          <w:rFonts w:cs="Cambria" w:hAnsi="Cambria" w:eastAsia="Cambria" w:ascii="Cambria"/>
          <w:spacing w:val="0"/>
          <w:w w:val="78"/>
          <w:sz w:val="24"/>
          <w:szCs w:val="24"/>
        </w:rPr>
        <w:t>Tu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Pa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rleras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Il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Par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lera</w:t>
      </w:r>
      <w:r>
        <w:rPr>
          <w:rFonts w:cs="Cambria" w:hAnsi="Cambria" w:eastAsia="Cambria" w:ascii="Cambria"/>
          <w:spacing w:val="-4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Ils/elles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Par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leront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written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records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earlier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tages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istor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Baptist’s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locusts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honey’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here,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‘meat’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generic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food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longer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case)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fixed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expressions,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proverbs,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etc;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expressions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inside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tide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waits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‘tide’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‘passing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time’;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80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3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not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hing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do</w:t>
      </w:r>
      <w:r>
        <w:rPr>
          <w:rFonts w:cs="Cambria" w:hAnsi="Cambria" w:eastAsia="Cambria" w:ascii="Cambria"/>
          <w:spacing w:val="2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ocea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ns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(i.e.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good</w:t>
      </w:r>
      <w:r>
        <w:rPr>
          <w:rFonts w:cs="Cambria" w:hAnsi="Cambria" w:eastAsia="Cambria" w:ascii="Cambria"/>
          <w:spacing w:val="4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idings,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2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ul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ide,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noon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29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ide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‘midwife’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‘wife’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‘spouse’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woman.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old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z w:val="24"/>
          <w:szCs w:val="24"/>
        </w:rPr>
        <w:t>wives</w:t>
      </w:r>
      <w:r>
        <w:rPr>
          <w:rFonts w:cs="Cambria" w:hAnsi="Cambria" w:eastAsia="Cambria" w:ascii="Cambria"/>
          <w:w w:val="75"/>
          <w:sz w:val="24"/>
          <w:szCs w:val="24"/>
        </w:rPr>
        <w:t>’</w:t>
      </w:r>
      <w:r>
        <w:rPr>
          <w:rFonts w:cs="Cambria" w:hAnsi="Cambria" w:eastAsia="Cambria" w:ascii="Cambria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w w:val="75"/>
          <w:sz w:val="24"/>
          <w:szCs w:val="24"/>
        </w:rPr>
        <w:t> tale</w:t>
      </w:r>
      <w:r>
        <w:rPr>
          <w:rFonts w:cs="Cambria" w:hAnsi="Cambria" w:eastAsia="Cambria" w:ascii="Cambria"/>
          <w:w w:val="100"/>
          <w:sz w:val="24"/>
          <w:szCs w:val="24"/>
        </w:rPr>
        <w:t>s</w:t>
      </w:r>
      <w:r>
        <w:rPr>
          <w:rFonts w:cs="Cambria" w:hAnsi="Cambria" w:eastAsia="Cambria" w:ascii="Cambria"/>
          <w:w w:val="52"/>
          <w:sz w:val="24"/>
          <w:szCs w:val="24"/>
        </w:rPr>
        <w:t>,</w:t>
      </w:r>
      <w:r>
        <w:rPr>
          <w:rFonts w:cs="Cambria" w:hAnsi="Cambria" w:eastAsia="Cambria" w:ascii="Cambria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w w:val="52"/>
          <w:sz w:val="24"/>
          <w:szCs w:val="24"/>
        </w:rPr>
        <w:t> f</w:t>
      </w:r>
      <w:r>
        <w:rPr>
          <w:rFonts w:cs="Cambria" w:hAnsi="Cambria" w:eastAsia="Cambria" w:ascii="Cambria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wife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tc.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  <w:sectPr>
          <w:type w:val="continuous"/>
          <w:pgSz w:w="12240" w:h="15840"/>
          <w:pgMar w:top="1380" w:bottom="280" w:left="1700" w:right="168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b/>
          <w:sz w:val="24"/>
          <w:szCs w:val="24"/>
        </w:rPr>
        <w:t>Displacement/Elipsis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17"/>
          <w:w w:val="4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xpressio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wi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th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two</w:t>
      </w:r>
      <w:r>
        <w:rPr>
          <w:rFonts w:cs="Cambria" w:hAnsi="Cambria" w:eastAsia="Cambria" w:ascii="Cambria"/>
          <w:spacing w:val="3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par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t</w:t>
      </w:r>
      <w:r>
        <w:rPr>
          <w:rFonts w:cs="Cambria" w:hAnsi="Cambria" w:eastAsia="Cambria" w:ascii="Cambria"/>
          <w:spacing w:val="1"/>
          <w:w w:val="80"/>
          <w:sz w:val="24"/>
          <w:szCs w:val="24"/>
        </w:rPr>
        <w:t>s</w:t>
      </w:r>
      <w:r>
        <w:rPr>
          <w:rFonts w:cs="Cambria" w:hAnsi="Cambria" w:eastAsia="Cambria" w:ascii="Cambria"/>
          <w:spacing w:val="-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z w:val="24"/>
          <w:szCs w:val="24"/>
        </w:rPr>
        <w:t>ex</w:t>
      </w:r>
      <w:r>
        <w:rPr>
          <w:rFonts w:cs="Cambria" w:hAnsi="Cambria" w:eastAsia="Cambria" w:ascii="Cambria"/>
          <w:w w:val="78"/>
          <w:sz w:val="24"/>
          <w:szCs w:val="24"/>
        </w:rPr>
        <w:t>:</w:t>
      </w:r>
      <w:r>
        <w:rPr>
          <w:rFonts w:cs="Cambria" w:hAnsi="Cambria" w:eastAsia="Cambria" w:ascii="Cambria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cont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act</w:t>
      </w:r>
      <w:r>
        <w:rPr>
          <w:rFonts w:cs="Cambria" w:hAnsi="Cambria" w:eastAsia="Cambria" w:ascii="Cambria"/>
          <w:spacing w:val="24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enses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contacts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has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undergone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sense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Pejoration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negative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over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Mada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lady,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female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head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brothel,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blessed,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foolish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Amelioration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opposit</w:t>
      </w:r>
      <w:r>
        <w:rPr>
          <w:rFonts w:cs="Cambria" w:hAnsi="Cambria" w:eastAsia="Cambria" w:ascii="Cambria"/>
          <w:w w:val="51"/>
          <w:sz w:val="24"/>
          <w:szCs w:val="24"/>
        </w:rPr>
        <w:t>e</w:t>
      </w:r>
      <w:r>
        <w:rPr>
          <w:rFonts w:cs="Cambria" w:hAnsi="Cambria" w:eastAsia="Cambria" w:ascii="Cambria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pejorat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ion.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-1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2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aetig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92"/>
          <w:sz w:val="24"/>
          <w:szCs w:val="24"/>
        </w:rPr>
        <w:t>–</w:t>
      </w:r>
      <w:r>
        <w:rPr>
          <w:rFonts w:cs="Cambria" w:hAnsi="Cambria" w:eastAsia="Cambria" w:ascii="Cambria"/>
          <w:spacing w:val="-7"/>
          <w:w w:val="9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crafty/sly,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“pretty”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Moder</w:t>
      </w:r>
      <w:r>
        <w:rPr>
          <w:rFonts w:cs="Cambria" w:hAnsi="Cambria" w:eastAsia="Cambria" w:ascii="Cambria"/>
          <w:w w:val="65"/>
          <w:sz w:val="24"/>
          <w:szCs w:val="24"/>
        </w:rPr>
        <w:t>n</w:t>
      </w:r>
      <w:r>
        <w:rPr>
          <w:rFonts w:cs="Cambria" w:hAnsi="Cambria" w:eastAsia="Cambria" w:ascii="Cambria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w w:val="65"/>
          <w:sz w:val="24"/>
          <w:szCs w:val="24"/>
        </w:rPr>
        <w:t> e</w:t>
      </w:r>
      <w:r>
        <w:rPr>
          <w:rFonts w:cs="Cambria" w:hAnsi="Cambria" w:eastAsia="Cambria" w:ascii="Cambria"/>
          <w:w w:val="100"/>
          <w:sz w:val="24"/>
          <w:szCs w:val="24"/>
        </w:rPr>
        <w:t>x:</w:t>
      </w:r>
      <w:r>
        <w:rPr>
          <w:rFonts w:cs="Cambria" w:hAnsi="Cambria" w:eastAsia="Cambria" w:ascii="Cambria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w w:val="67"/>
          <w:sz w:val="24"/>
          <w:szCs w:val="24"/>
        </w:rPr>
        <w:t> “ki</w:t>
      </w:r>
      <w:r>
        <w:rPr>
          <w:rFonts w:cs="Cambria" w:hAnsi="Cambria" w:eastAsia="Cambria" w:ascii="Cambria"/>
          <w:w w:val="100"/>
          <w:sz w:val="24"/>
          <w:szCs w:val="24"/>
        </w:rPr>
        <w:t>ller</w:t>
      </w:r>
      <w:r>
        <w:rPr>
          <w:rFonts w:cs="Cambria" w:hAnsi="Cambria" w:eastAsia="Cambria" w:ascii="Cambria"/>
          <w:w w:val="47"/>
          <w:sz w:val="24"/>
          <w:szCs w:val="24"/>
        </w:rPr>
        <w:t>”</w:t>
      </w:r>
      <w:r>
        <w:rPr>
          <w:rFonts w:cs="Cambria" w:hAnsi="Cambria" w:eastAsia="Cambria" w:ascii="Cambria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4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impressive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rooster,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donk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ey;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sed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‘cock’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‘ass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always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</w:t>
      </w:r>
      <w:r>
        <w:rPr>
          <w:rFonts w:cs="Cambria" w:hAnsi="Cambria" w:eastAsia="Cambria" w:ascii="Cambria"/>
          <w:spacing w:val="18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swea</w:t>
      </w:r>
      <w:r>
        <w:rPr>
          <w:rFonts w:cs="Cambria" w:hAnsi="Cambria" w:eastAsia="Cambria" w:ascii="Cambria"/>
          <w:spacing w:val="-1"/>
          <w:w w:val="82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wor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ds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thoug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h</w:t>
      </w:r>
      <w:r>
        <w:rPr>
          <w:rFonts w:cs="Cambria" w:hAnsi="Cambria" w:eastAsia="Cambria" w:ascii="Cambria"/>
          <w:spacing w:val="33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‘leg’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‘breast’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considered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anatomical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puritan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America,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were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changed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“dark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meat”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“white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meat”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mi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l</w:t>
      </w:r>
      <w:r>
        <w:rPr>
          <w:rFonts w:cs="Cambria" w:hAnsi="Cambria" w:eastAsia="Cambria" w:ascii="Cambria"/>
          <w:w w:val="69"/>
          <w:sz w:val="24"/>
          <w:szCs w:val="24"/>
        </w:rPr>
        <w:t>oo,</w:t>
      </w:r>
      <w:r>
        <w:rPr>
          <w:rFonts w:cs="Cambria" w:hAnsi="Cambria" w:eastAsia="Cambria" w:ascii="Cambria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john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instea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athroom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gosh,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rn,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shuck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instead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god,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damn,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Generally: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Semantic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systematic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phonological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morphological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syntactic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it’s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mostly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random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timbre,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FR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mean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‘bell’,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now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means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postage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stamp.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3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72"/>
          <w:sz w:val="24"/>
          <w:szCs w:val="24"/>
          <w:u w:val="single" w:color="000000"/>
        </w:rPr>
        <w:t>n’t</w:t>
      </w:r>
      <w:r>
        <w:rPr>
          <w:rFonts w:cs="Cambria" w:hAnsi="Cambria" w:eastAsia="Cambria" w:ascii="Cambria"/>
          <w:spacing w:val="0"/>
          <w:w w:val="72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  <w:u w:val="single" w:color="000000"/>
        </w:rPr>
        <w:t> s</w:t>
      </w:r>
      <w:r>
        <w:rPr>
          <w:rFonts w:cs="Cambria" w:hAnsi="Cambria" w:eastAsia="Cambria" w:ascii="Cambria"/>
          <w:spacing w:val="0"/>
          <w:w w:val="7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tand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49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  <w:u w:val="single" w:color="000000"/>
        </w:rPr>
        <w:t> s</w:t>
      </w:r>
      <w:r>
        <w:rPr>
          <w:rFonts w:cs="Cambria" w:hAnsi="Cambria" w:eastAsia="Cambria" w:ascii="Cambria"/>
          <w:spacing w:val="0"/>
          <w:w w:val="49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8"/>
          <w:sz w:val="24"/>
          <w:szCs w:val="24"/>
          <w:u w:val="single" w:color="000000"/>
        </w:rPr>
        <w:t>ll,</w:t>
      </w:r>
      <w:r>
        <w:rPr>
          <w:rFonts w:cs="Cambria" w:hAnsi="Cambria" w:eastAsia="Cambria" w:ascii="Cambria"/>
          <w:spacing w:val="0"/>
          <w:w w:val="68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  <w:u w:val="single" w:color="000000"/>
        </w:rPr>
        <w:t> c</w:t>
      </w:r>
      <w:r>
        <w:rPr>
          <w:rFonts w:cs="Cambria" w:hAnsi="Cambria" w:eastAsia="Cambria" w:ascii="Cambria"/>
          <w:spacing w:val="0"/>
          <w:w w:val="68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ange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  <w:t> alway</w:t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12"/>
          <w:w w:val="8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  <w:t> le</w:t>
      </w:r>
      <w:r>
        <w:rPr>
          <w:rFonts w:cs="Cambria" w:hAnsi="Cambria" w:eastAsia="Cambria" w:ascii="Cambria"/>
          <w:spacing w:val="0"/>
          <w:w w:val="8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 to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17"/>
          <w:w w:val="6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 v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ati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1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ight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against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change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84"/>
          <w:sz w:val="24"/>
          <w:szCs w:val="24"/>
        </w:rPr>
        <w:t>us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ually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36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leads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5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5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lo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ause.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‘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disinterested</w:t>
      </w:r>
      <w:r>
        <w:rPr>
          <w:rFonts w:cs="Cambria" w:hAnsi="Cambria" w:eastAsia="Cambria" w:ascii="Cambria"/>
          <w:spacing w:val="0"/>
          <w:w w:val="40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4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‘disinterested’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interest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perspective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GAIN.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nothing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gain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question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subject.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synonymous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‘uninterested’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und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ergone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semantic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synonymous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‘uninterested’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(ex: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uninterested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over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time)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Cha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ea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64"/>
          <w:sz w:val="24"/>
          <w:szCs w:val="24"/>
          <w:u w:val="single" w:color="000000"/>
        </w:rPr>
        <w:t>ds</w:t>
      </w:r>
      <w:r>
        <w:rPr>
          <w:rFonts w:cs="Cambria" w:hAnsi="Cambria" w:eastAsia="Cambria" w:ascii="Cambria"/>
          <w:w w:val="64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w w:val="64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w w:val="64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53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w w:val="53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w w:val="53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w w:val="53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va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ria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ion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</w:rPr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changes</w:t>
      </w:r>
      <w:r>
        <w:rPr>
          <w:rFonts w:cs="Cambria" w:hAnsi="Cambria" w:eastAsia="Cambria" w:ascii="Cambria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originat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cert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ain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point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2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spread,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ut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25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don’t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necessaril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37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cover</w:t>
      </w:r>
      <w:r>
        <w:rPr>
          <w:rFonts w:cs="Cambria" w:hAnsi="Cambria" w:eastAsia="Cambria" w:ascii="Cambria"/>
          <w:spacing w:val="7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ntire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ge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ographic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changes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45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have</w:t>
      </w:r>
      <w:r>
        <w:rPr>
          <w:rFonts w:cs="Cambria" w:hAnsi="Cambria" w:eastAsia="Cambria" w:ascii="Cambria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social</w:t>
      </w:r>
      <w:r>
        <w:rPr>
          <w:rFonts w:cs="Cambria" w:hAnsi="Cambria" w:eastAsia="Cambria" w:ascii="Cambria"/>
          <w:spacing w:val="-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condit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ioning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16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8"/>
          <w:sz w:val="24"/>
          <w:szCs w:val="24"/>
        </w:rPr>
        <w:t> (</w:t>
      </w:r>
      <w:r>
        <w:rPr>
          <w:rFonts w:cs="Cambria" w:hAnsi="Cambria" w:eastAsia="Cambria" w:ascii="Cambria"/>
          <w:b/>
          <w:spacing w:val="0"/>
          <w:w w:val="98"/>
          <w:sz w:val="24"/>
          <w:szCs w:val="24"/>
        </w:rPr>
        <w:t>stratification</w:t>
      </w:r>
      <w:r>
        <w:rPr>
          <w:rFonts w:cs="Cambria" w:hAnsi="Cambria" w:eastAsia="Cambria" w:ascii="Cambria"/>
          <w:spacing w:val="0"/>
          <w:w w:val="98"/>
          <w:sz w:val="24"/>
          <w:szCs w:val="24"/>
        </w:rPr>
        <w:t>)</w:t>
      </w:r>
      <w:r>
        <w:rPr>
          <w:rFonts w:cs="Cambria" w:hAnsi="Cambria" w:eastAsia="Cambria" w:ascii="Cambria"/>
          <w:spacing w:val="-3"/>
          <w:w w:val="9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result,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taken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place,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processes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86"/>
          <w:sz w:val="24"/>
          <w:szCs w:val="24"/>
        </w:rPr>
        <w:t>variat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ion,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</w:t>
      </w:r>
      <w:r>
        <w:rPr>
          <w:rFonts w:cs="Cambria" w:hAnsi="Cambria" w:eastAsia="Cambria" w:ascii="Cambria"/>
          <w:spacing w:val="41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ot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</w:t>
      </w:r>
      <w:r>
        <w:rPr>
          <w:rFonts w:cs="Cambria" w:hAnsi="Cambria" w:eastAsia="Cambria" w:ascii="Cambria"/>
          <w:spacing w:val="26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geographical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l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</w:t>
      </w:r>
      <w:r>
        <w:rPr>
          <w:rFonts w:cs="Cambria" w:hAnsi="Cambria" w:eastAsia="Cambria" w:ascii="Cambria"/>
          <w:spacing w:val="44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4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social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l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y</w:t>
      </w:r>
      <w:r>
        <w:rPr>
          <w:rFonts w:cs="Cambria" w:hAnsi="Cambria" w:eastAsia="Cambria" w:ascii="Cambria"/>
          <w:spacing w:val="27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(i.e.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over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space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over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sub</w:t>
      </w:r>
      <w:r>
        <w:rPr>
          <w:rFonts w:cs="Cambria" w:hAnsi="Cambria" w:eastAsia="Cambria" w:ascii="Cambria"/>
          <w:spacing w:val="-1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communities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population)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  <w:sectPr>
          <w:pgMar w:footer="0" w:header="0" w:top="1380" w:bottom="280" w:left="1700" w:right="1720"/>
          <w:footerReference w:type="default" r:id="rId14"/>
          <w:pgSz w:w="12240" w:h="1584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b/>
          <w:sz w:val="24"/>
          <w:szCs w:val="24"/>
        </w:rPr>
        <w:t>Isoglosses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66"/>
          <w:sz w:val="24"/>
          <w:szCs w:val="24"/>
        </w:rPr>
        <w:t>on</w:t>
      </w:r>
      <w:r>
        <w:rPr>
          <w:rFonts w:cs="Cambria" w:hAnsi="Cambria" w:eastAsia="Cambria" w:ascii="Cambria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w w:val="66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a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linguist</w:t>
      </w:r>
      <w:r>
        <w:rPr>
          <w:rFonts w:cs="Cambria" w:hAnsi="Cambria" w:eastAsia="Cambria" w:ascii="Cambria"/>
          <w:w w:val="58"/>
          <w:sz w:val="24"/>
          <w:szCs w:val="24"/>
        </w:rPr>
        <w:t>ic</w:t>
      </w:r>
      <w:r>
        <w:rPr>
          <w:rFonts w:cs="Cambria" w:hAnsi="Cambria" w:eastAsia="Cambria" w:ascii="Cambria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w w:val="58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m</w:t>
      </w:r>
      <w:r>
        <w:rPr>
          <w:rFonts w:cs="Cambria" w:hAnsi="Cambria" w:eastAsia="Cambria" w:ascii="Cambria"/>
          <w:w w:val="75"/>
          <w:sz w:val="24"/>
          <w:szCs w:val="24"/>
        </w:rPr>
        <w:t>ap,</w:t>
      </w:r>
      <w:r>
        <w:rPr>
          <w:rFonts w:cs="Cambria" w:hAnsi="Cambria" w:eastAsia="Cambria" w:ascii="Cambria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w w:val="75"/>
          <w:sz w:val="24"/>
          <w:szCs w:val="24"/>
        </w:rPr>
        <w:t> li</w:t>
      </w:r>
      <w:r>
        <w:rPr>
          <w:rFonts w:cs="Cambria" w:hAnsi="Cambria" w:eastAsia="Cambria" w:ascii="Cambria"/>
          <w:w w:val="100"/>
          <w:sz w:val="24"/>
          <w:szCs w:val="24"/>
        </w:rPr>
        <w:t>nes</w:t>
      </w:r>
      <w:r>
        <w:rPr>
          <w:rFonts w:cs="Cambria" w:hAnsi="Cambria" w:eastAsia="Cambria" w:ascii="Cambria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</w:t>
      </w:r>
      <w:r>
        <w:rPr>
          <w:rFonts w:cs="Cambria" w:hAnsi="Cambria" w:eastAsia="Cambria" w:ascii="Cambria"/>
          <w:spacing w:val="13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eparate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languag</w:t>
      </w:r>
      <w:r>
        <w:rPr>
          <w:rFonts w:cs="Cambria" w:hAnsi="Cambria" w:eastAsia="Cambria" w:ascii="Cambria"/>
          <w:spacing w:val="-1"/>
          <w:w w:val="85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var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ieties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calle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d</w:t>
      </w:r>
      <w:r>
        <w:rPr>
          <w:rFonts w:cs="Cambria" w:hAnsi="Cambria" w:eastAsia="Cambria" w:ascii="Cambria"/>
          <w:spacing w:val="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88"/>
          <w:sz w:val="24"/>
          <w:szCs w:val="24"/>
        </w:rPr>
        <w:t>isogl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osses,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i.e.</w:t>
      </w:r>
      <w:r>
        <w:rPr>
          <w:rFonts w:cs="Cambria" w:hAnsi="Cambria" w:eastAsia="Cambria" w:ascii="Cambria"/>
          <w:spacing w:val="44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ounda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ries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etw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een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va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rieties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1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422" w:right="83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Dia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ect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con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smooth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progression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until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reach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entirely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new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(ex: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romance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languages)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Con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sequ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en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70"/>
          <w:sz w:val="24"/>
          <w:szCs w:val="24"/>
          <w:u w:val="single" w:color="000000"/>
        </w:rPr>
        <w:t>ces</w:t>
      </w:r>
      <w:r>
        <w:rPr>
          <w:rFonts w:cs="Cambria" w:hAnsi="Cambria" w:eastAsia="Cambria" w:ascii="Cambria"/>
          <w:w w:val="7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of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  </w:t>
      </w:r>
      <w:r>
        <w:rPr>
          <w:rFonts w:cs="Cambria" w:hAnsi="Cambria" w:eastAsia="Cambria" w:ascii="Cambria"/>
          <w:spacing w:val="1"/>
          <w:w w:val="6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5"/>
          <w:sz w:val="24"/>
          <w:szCs w:val="24"/>
          <w:u w:val="single" w:color="000000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con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cha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m/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q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produced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social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(Ex: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Labov’s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studies)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established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“standard”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enforced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prescriptively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(through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education,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example)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her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(especially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underprivileged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communities),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stigmatized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(ex: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AAVE)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z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: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ph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oneti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c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var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ant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ignals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an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36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att</w:t>
      </w:r>
      <w:r>
        <w:rPr>
          <w:rFonts w:cs="Cambria" w:hAnsi="Cambria" w:eastAsia="Cambria" w:ascii="Cambria"/>
          <w:spacing w:val="-1"/>
          <w:w w:val="68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tude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/or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an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5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ntity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variant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are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coopt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for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social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purposes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which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gets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which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meaning/social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standing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totally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abstract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b/>
          <w:spacing w:val="0"/>
          <w:w w:val="100"/>
          <w:position w:val="-1"/>
          <w:sz w:val="24"/>
          <w:szCs w:val="24"/>
        </w:rPr>
        <w:t>arbitrary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z w:val="24"/>
          <w:szCs w:val="24"/>
        </w:rPr>
        <w:t>Rhoticity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p</w:t>
      </w:r>
      <w:r>
        <w:rPr>
          <w:rFonts w:cs="Cambria" w:hAnsi="Cambria" w:eastAsia="Cambria" w:ascii="Cambria"/>
          <w:w w:val="84"/>
          <w:sz w:val="24"/>
          <w:szCs w:val="24"/>
        </w:rPr>
        <w:t>resence</w:t>
      </w:r>
      <w:r>
        <w:rPr>
          <w:rFonts w:cs="Cambria" w:hAnsi="Cambria" w:eastAsia="Cambria" w:ascii="Cambria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w w:val="84"/>
          <w:sz w:val="24"/>
          <w:szCs w:val="24"/>
        </w:rPr>
        <w:t> </w:t>
      </w:r>
      <w:r>
        <w:rPr>
          <w:rFonts w:cs="Cambria" w:hAnsi="Cambria" w:eastAsia="Cambria" w:ascii="Cambria"/>
          <w:w w:val="61"/>
          <w:sz w:val="24"/>
          <w:szCs w:val="24"/>
        </w:rPr>
        <w:t>of</w:t>
      </w:r>
      <w:r>
        <w:rPr>
          <w:rFonts w:cs="Cambria" w:hAnsi="Cambria" w:eastAsia="Cambria" w:ascii="Cambria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w w:val="6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‘r’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(ab</w:t>
      </w:r>
      <w:r>
        <w:rPr>
          <w:rFonts w:cs="Cambria" w:hAnsi="Cambria" w:eastAsia="Cambria" w:ascii="Cambria"/>
          <w:w w:val="79"/>
          <w:sz w:val="24"/>
          <w:szCs w:val="24"/>
        </w:rPr>
        <w:t>sence</w:t>
      </w:r>
      <w:r>
        <w:rPr>
          <w:rFonts w:cs="Cambria" w:hAnsi="Cambria" w:eastAsia="Cambria" w:ascii="Cambria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w w:val="79"/>
          <w:sz w:val="24"/>
          <w:szCs w:val="24"/>
        </w:rPr>
        <w:t> </w:t>
      </w:r>
      <w:r>
        <w:rPr>
          <w:rFonts w:cs="Cambria" w:hAnsi="Cambria" w:eastAsia="Cambria" w:ascii="Cambria"/>
          <w:w w:val="58"/>
          <w:sz w:val="24"/>
          <w:szCs w:val="24"/>
        </w:rPr>
        <w:t>is</w:t>
      </w:r>
      <w:r>
        <w:rPr>
          <w:rFonts w:cs="Cambria" w:hAnsi="Cambria" w:eastAsia="Cambria" w:ascii="Cambria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-1"/>
          <w:w w:val="58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non</w:t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rhotic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abov’s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YC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tud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  <w:t>Languag</w:t>
      </w:r>
      <w:r>
        <w:rPr>
          <w:rFonts w:cs="Cambria" w:hAnsi="Cambria" w:eastAsia="Cambria" w:ascii="Cambria"/>
          <w:w w:val="51"/>
          <w:sz w:val="24"/>
          <w:szCs w:val="24"/>
        </w:rPr>
        <w:t>e</w:t>
      </w:r>
      <w:r>
        <w:rPr>
          <w:rFonts w:cs="Cambria" w:hAnsi="Cambria" w:eastAsia="Cambria" w:ascii="Cambria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w w:val="5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chang</w:t>
      </w:r>
      <w:r>
        <w:rPr>
          <w:rFonts w:cs="Cambria" w:hAnsi="Cambria" w:eastAsia="Cambria" w:ascii="Cambria"/>
          <w:w w:val="59"/>
          <w:sz w:val="24"/>
          <w:szCs w:val="24"/>
        </w:rPr>
        <w:t>e:</w:t>
      </w:r>
      <w:r>
        <w:rPr>
          <w:rFonts w:cs="Cambria" w:hAnsi="Cambria" w:eastAsia="Cambria" w:ascii="Cambria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w w:val="59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l</w:t>
      </w:r>
      <w:r>
        <w:rPr>
          <w:rFonts w:cs="Cambria" w:hAnsi="Cambria" w:eastAsia="Cambria" w:ascii="Cambria"/>
          <w:w w:val="71"/>
          <w:sz w:val="24"/>
          <w:szCs w:val="24"/>
        </w:rPr>
        <w:t>oss</w:t>
      </w:r>
      <w:r>
        <w:rPr>
          <w:rFonts w:cs="Cambria" w:hAnsi="Cambria" w:eastAsia="Cambria" w:ascii="Cambria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[r]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5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syllabl</w:t>
      </w:r>
      <w:r>
        <w:rPr>
          <w:rFonts w:cs="Cambria" w:hAnsi="Cambria" w:eastAsia="Cambria" w:ascii="Cambria"/>
          <w:spacing w:val="-2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Engla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frequent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prestige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variant’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(ex: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Hollywood,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called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atlant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4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64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  <w:u w:val="single" w:color="000000"/>
        </w:rPr>
        <w:t> o</w:t>
      </w:r>
      <w:r>
        <w:rPr>
          <w:rFonts w:cs="Cambria" w:hAnsi="Cambria" w:eastAsia="Cambria" w:ascii="Cambria"/>
          <w:spacing w:val="0"/>
          <w:w w:val="64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59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  <w:u w:val="single" w:color="000000"/>
        </w:rPr>
        <w:t> tr</w:t>
      </w:r>
      <w:r>
        <w:rPr>
          <w:rFonts w:cs="Cambria" w:hAnsi="Cambria" w:eastAsia="Cambria" w:ascii="Cambria"/>
          <w:spacing w:val="0"/>
          <w:w w:val="59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ans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atlant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acce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british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features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aritifici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eliberat</w:t>
      </w:r>
      <w:r>
        <w:rPr>
          <w:rFonts w:cs="Cambria" w:hAnsi="Cambria" w:eastAsia="Cambria" w:ascii="Cambria"/>
          <w:spacing w:val="1"/>
          <w:w w:val="100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****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Also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survives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lower</w:t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cla</w:t>
      </w:r>
      <w:r>
        <w:rPr>
          <w:rFonts w:cs="Cambria" w:hAnsi="Cambria" w:eastAsia="Cambria" w:ascii="Cambria"/>
          <w:b/>
          <w:spacing w:val="0"/>
          <w:w w:val="63"/>
          <w:sz w:val="24"/>
          <w:szCs w:val="24"/>
        </w:rPr>
        <w:t>ss</w:t>
      </w:r>
      <w:r>
        <w:rPr>
          <w:rFonts w:cs="Cambria" w:hAnsi="Cambria" w:eastAsia="Cambria" w:ascii="Cambria"/>
          <w:b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variant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NY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C,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Lab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ov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dept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ore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stu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dy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(al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so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Boston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6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6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5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6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standard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feature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AAVE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southern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US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ENG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AAVE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NY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54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w w:val="54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w w:val="54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w w:val="54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St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dy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</w:rPr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Background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pattern: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older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NY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(i.e.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no</w:t>
      </w:r>
      <w:r>
        <w:rPr>
          <w:rFonts w:cs="Cambria" w:hAnsi="Cambria" w:eastAsia="Cambria" w:ascii="Cambria"/>
          <w:spacing w:val="1"/>
          <w:w w:val="77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rhotic)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5997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Klein’s:</w:t>
      </w:r>
      <w:r>
        <w:rPr>
          <w:rFonts w:cs="Cambria" w:hAnsi="Cambria" w:eastAsia="Cambria" w:ascii="Cambria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lder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le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ss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[r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]s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Macy’s: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ounger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le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ss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[r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]s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Sak’s: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older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less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</w:t>
      </w:r>
      <w:r>
        <w:rPr>
          <w:rFonts w:cs="Cambria" w:hAnsi="Cambria" w:eastAsia="Cambria" w:ascii="Cambria"/>
          <w:spacing w:val="3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[r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]s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4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Why</w:t>
      </w:r>
      <w:r>
        <w:rPr>
          <w:rFonts w:cs="Cambria" w:hAnsi="Cambria" w:eastAsia="Cambria" w:ascii="Cambria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pposite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 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you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re,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ess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you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18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sound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25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ik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N</w:t>
      </w:r>
      <w:r>
        <w:rPr>
          <w:rFonts w:cs="Cambria" w:hAnsi="Cambria" w:eastAsia="Cambria" w:ascii="Cambria"/>
          <w:spacing w:val="1"/>
          <w:w w:val="68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er)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for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M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acy’s?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2"/>
        <w:ind w:left="820" w:right="452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if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middle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store,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desire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start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imitating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people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(rhotic)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alled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middle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cla</w:t>
      </w:r>
      <w:r>
        <w:rPr>
          <w:rFonts w:cs="Cambria" w:hAnsi="Cambria" w:eastAsia="Cambria" w:ascii="Cambria"/>
          <w:b/>
          <w:spacing w:val="0"/>
          <w:w w:val="63"/>
          <w:sz w:val="24"/>
          <w:szCs w:val="24"/>
        </w:rPr>
        <w:t>ss</w:t>
      </w:r>
      <w:r>
        <w:rPr>
          <w:rFonts w:cs="Cambria" w:hAnsi="Cambria" w:eastAsia="Cambria" w:ascii="Cambria"/>
          <w:b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crossover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  <w:sectPr>
          <w:pgMar w:footer="0" w:header="0" w:top="1380" w:bottom="280" w:left="1700" w:right="1720"/>
          <w:footerReference w:type="default" r:id="rId15"/>
          <w:pgSz w:w="12240" w:h="1584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77"/>
          <w:sz w:val="24"/>
          <w:szCs w:val="24"/>
        </w:rPr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On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29"/>
          <w:w w:val="8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 th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15"/>
          <w:w w:val="8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 o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53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  <w:u w:val="single" w:color="000000"/>
        </w:rPr>
        <w:t> h</w:t>
      </w:r>
      <w:r>
        <w:rPr>
          <w:rFonts w:cs="Cambria" w:hAnsi="Cambria" w:eastAsia="Cambria" w:ascii="Cambria"/>
          <w:spacing w:val="0"/>
          <w:w w:val="5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an</w:t>
      </w:r>
      <w:r>
        <w:rPr>
          <w:rFonts w:cs="Cambria" w:hAnsi="Cambria" w:eastAsia="Cambria" w:ascii="Cambria"/>
          <w:spacing w:val="1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If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you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18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wor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k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at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the</w:t>
      </w:r>
      <w:r>
        <w:rPr>
          <w:rFonts w:cs="Cambria" w:hAnsi="Cambria" w:eastAsia="Cambria" w:ascii="Cambria"/>
          <w:spacing w:val="-2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bottom,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shift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regional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standard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76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the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end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less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onounciations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historicall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older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upper/lower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class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their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pronounciation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much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after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adolescence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K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regional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identity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social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90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featu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res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sed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ss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carl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ess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22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uneducated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90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li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nguistic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atti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tudes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wards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und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7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ivileged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22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communities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register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differences: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-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conversational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context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s,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talk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 w:lineRule="exact" w:line="260"/>
        <w:ind w:left="782" w:right="1131"/>
        <w:sectPr>
          <w:pgMar w:footer="1571" w:header="0" w:top="1380" w:bottom="280" w:left="1700" w:right="1620"/>
          <w:footerReference w:type="default" r:id="rId16"/>
          <w:pgSz w:w="12240" w:h="15840"/>
        </w:sectPr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friends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interview;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formal/informal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sounding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speech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patterns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AAV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clust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er</w:t>
      </w:r>
      <w:r>
        <w:rPr>
          <w:rFonts w:cs="Cambria" w:hAnsi="Cambria" w:eastAsia="Cambria" w:ascii="Cambria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reduct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ion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72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“past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house”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“pas’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house”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72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[th]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(th)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[t]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[d],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[f]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[v]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(ex: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‘with’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‘wid’)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720"/>
        <w:sectPr>
          <w:type w:val="continuous"/>
          <w:pgSz w:w="12240" w:h="15840"/>
          <w:pgMar w:top="1380" w:bottom="280" w:left="1700" w:right="1620"/>
          <w:cols w:num="2" w:equalWidth="off">
            <w:col w:w="153" w:space="307"/>
            <w:col w:w="8460"/>
          </w:cols>
        </w:sectPr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pin/pen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merger,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full/feel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merger,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‘ask’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‘aeks’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copula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absence: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Cop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w</w:t>
      </w:r>
      <w:r>
        <w:rPr>
          <w:rFonts w:cs="Cambria" w:hAnsi="Cambria" w:eastAsia="Cambria" w:ascii="Cambria"/>
          <w:w w:val="76"/>
          <w:sz w:val="24"/>
          <w:szCs w:val="24"/>
        </w:rPr>
        <w:t>ords</w:t>
      </w:r>
      <w:r>
        <w:rPr>
          <w:rFonts w:cs="Cambria" w:hAnsi="Cambria" w:eastAsia="Cambria" w:ascii="Cambria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w w:val="76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lik</w:t>
      </w:r>
      <w:r>
        <w:rPr>
          <w:rFonts w:cs="Cambria" w:hAnsi="Cambria" w:eastAsia="Cambria" w:ascii="Cambria"/>
          <w:w w:val="51"/>
          <w:sz w:val="24"/>
          <w:szCs w:val="24"/>
        </w:rPr>
        <w:t>e</w:t>
      </w:r>
      <w:r>
        <w:rPr>
          <w:rFonts w:cs="Cambria" w:hAnsi="Cambria" w:eastAsia="Cambria" w:ascii="Cambria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is,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6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re,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e,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s,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wer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46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omission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rando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think;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it’s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systematic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Copula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omission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impossible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following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cases: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tressed: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“th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ere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alr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eady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ne!</w:t>
      </w:r>
      <w:r>
        <w:rPr>
          <w:rFonts w:cs="Cambria" w:hAnsi="Cambria" w:eastAsia="Cambria" w:ascii="Cambria"/>
          <w:spacing w:val="2"/>
          <w:w w:val="100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nal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“N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o</w:t>
      </w:r>
      <w:r>
        <w:rPr>
          <w:rFonts w:cs="Cambria" w:hAnsi="Cambria" w:eastAsia="Cambria" w:ascii="Cambria"/>
          <w:spacing w:val="4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ould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ay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wh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s.”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3.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remote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present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perfect: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“she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married”.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4.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ne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gated: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“I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ai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n’t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21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29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l”.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7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5.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nfinitiv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eceded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by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‘to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’):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“y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ou’ve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go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</w:t>
      </w:r>
      <w:r>
        <w:rPr>
          <w:rFonts w:cs="Cambria" w:hAnsi="Cambria" w:eastAsia="Cambria" w:ascii="Cambria"/>
          <w:spacing w:val="2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5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trong</w:t>
      </w:r>
      <w:r>
        <w:rPr>
          <w:rFonts w:cs="Cambria" w:hAnsi="Cambria" w:eastAsia="Cambria" w:ascii="Cambria"/>
          <w:spacing w:val="2"/>
          <w:w w:val="100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6.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habitual</w:t>
      </w:r>
      <w:r>
        <w:rPr>
          <w:rFonts w:cs="Cambria" w:hAnsi="Cambria" w:eastAsia="Cambria" w:ascii="Cambria"/>
          <w:spacing w:val="38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a</w:t>
      </w:r>
      <w:r>
        <w:rPr>
          <w:rFonts w:cs="Cambria" w:hAnsi="Cambria" w:eastAsia="Cambria" w:ascii="Cambria"/>
          <w:spacing w:val="-1"/>
          <w:w w:val="86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pect: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</w:t>
      </w:r>
      <w:r>
        <w:rPr>
          <w:rFonts w:cs="Cambria" w:hAnsi="Cambria" w:eastAsia="Cambria" w:ascii="Cambria"/>
          <w:spacing w:val="21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“he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inging”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7.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pas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tens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e: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“I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wa</w:t>
      </w:r>
      <w:r>
        <w:rPr>
          <w:rFonts w:cs="Cambria" w:hAnsi="Cambria" w:eastAsia="Cambria" w:ascii="Cambria"/>
          <w:spacing w:val="-1"/>
          <w:w w:val="7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cool”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4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  <w:sectPr>
          <w:type w:val="continuous"/>
          <w:pgSz w:w="12240" w:h="15840"/>
          <w:pgMar w:top="1380" w:bottom="280" w:left="1700" w:right="1620"/>
        </w:sectPr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8.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1</w:t>
      </w:r>
      <w:r>
        <w:rPr>
          <w:rFonts w:cs="Cambria" w:hAnsi="Cambria" w:eastAsia="Cambria" w:ascii="Cambria"/>
          <w:spacing w:val="1"/>
          <w:w w:val="80"/>
          <w:position w:val="5"/>
          <w:sz w:val="16"/>
          <w:szCs w:val="16"/>
        </w:rPr>
        <w:t>st</w:t>
      </w:r>
      <w:r>
        <w:rPr>
          <w:rFonts w:cs="Cambria" w:hAnsi="Cambria" w:eastAsia="Cambria" w:ascii="Cambria"/>
          <w:spacing w:val="4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singular: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“I’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your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man”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360" w:val="left"/>
        </w:tabs>
        <w:jc w:val="left"/>
        <w:ind w:left="360" w:right="295" w:hanging="360"/>
        <w:sectPr>
          <w:type w:val="continuous"/>
          <w:pgSz w:w="12240" w:h="15840"/>
          <w:pgMar w:top="1380" w:bottom="280" w:left="1700" w:right="1620"/>
          <w:cols w:num="2" w:equalWidth="off">
            <w:col w:w="153" w:space="307"/>
            <w:col w:w="8460"/>
          </w:cols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omission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highly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stigmatized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carelessness,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recognized)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also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similar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rules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copula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omission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(Russian,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example).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/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Tense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(past,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present,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n’t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ave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“f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uture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ENG)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</w:t>
      </w:r>
      <w:r>
        <w:rPr>
          <w:rFonts w:cs="Cambria" w:hAnsi="Cambria" w:eastAsia="Cambria" w:ascii="Cambria"/>
          <w:spacing w:val="30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“I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ate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”</w:t>
      </w:r>
      <w:r>
        <w:rPr>
          <w:rFonts w:cs="Cambria" w:hAnsi="Cambria" w:eastAsia="Cambria" w:ascii="Cambria"/>
          <w:spacing w:val="-1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Aspect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event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unfolds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“I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was</w:t>
      </w:r>
      <w:r>
        <w:rPr>
          <w:rFonts w:cs="Cambria" w:hAnsi="Cambria" w:eastAsia="Cambria" w:ascii="Cambria"/>
          <w:spacing w:val="39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ating”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422" w:right="1304"/>
      </w:pPr>
      <w:r>
        <w:rPr>
          <w:rFonts w:cs="Wingdings" w:hAnsi="Wingdings" w:eastAsia="Wingdings" w:ascii="Wingdings"/>
          <w:spacing w:val="0"/>
          <w:w w:val="50"/>
          <w:position w:val="-1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These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both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tens</w:t>
      </w:r>
      <w:r>
        <w:rPr>
          <w:rFonts w:cs="Cambria" w:hAnsi="Cambria" w:eastAsia="Cambria" w:ascii="Cambria"/>
          <w:i/>
          <w:spacing w:val="0"/>
          <w:w w:val="50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i/>
          <w:spacing w:val="0"/>
          <w:w w:val="5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(past)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but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ha</w:t>
      </w:r>
      <w:r>
        <w:rPr>
          <w:rFonts w:cs="Cambria" w:hAnsi="Cambria" w:eastAsia="Cambria" w:ascii="Cambria"/>
          <w:i/>
          <w:spacing w:val="0"/>
          <w:w w:val="63"/>
          <w:position w:val="-1"/>
          <w:sz w:val="24"/>
          <w:szCs w:val="24"/>
        </w:rPr>
        <w:t>ve</w:t>
      </w:r>
      <w:r>
        <w:rPr>
          <w:rFonts w:cs="Cambria" w:hAnsi="Cambria" w:eastAsia="Cambria" w:ascii="Cambria"/>
          <w:i/>
          <w:spacing w:val="0"/>
          <w:w w:val="6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63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different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position w:val="-1"/>
          <w:sz w:val="24"/>
          <w:szCs w:val="24"/>
        </w:rPr>
        <w:t>aspect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AAV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/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  <w:sectPr>
          <w:pgMar w:header="0" w:footer="1571" w:top="1380" w:bottom="280" w:left="1700" w:right="1640"/>
          <w:pgSz w:w="12240" w:h="15840"/>
        </w:sectPr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</w:pPr>
      <w:r>
        <w:br w:type="column"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1)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“He</w:t>
      </w:r>
      <w:r>
        <w:rPr>
          <w:rFonts w:cs="Cambria" w:hAnsi="Cambria" w:eastAsia="Cambria" w:ascii="Cambria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unni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n’”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-1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pres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ent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tens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e</w:t>
      </w:r>
      <w:r>
        <w:rPr>
          <w:rFonts w:cs="Cambria" w:hAnsi="Cambria" w:eastAsia="Cambria" w:ascii="Cambria"/>
          <w:spacing w:val="-4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2)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“He</w:t>
      </w:r>
      <w:r>
        <w:rPr>
          <w:rFonts w:cs="Cambria" w:hAnsi="Cambria" w:eastAsia="Cambria" w:ascii="Cambria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unni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n’”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-1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ent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habitual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4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(i.e.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4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u</w:t>
      </w:r>
      <w:r>
        <w:rPr>
          <w:rFonts w:cs="Cambria" w:hAnsi="Cambria" w:eastAsia="Cambria" w:ascii="Cambria"/>
          <w:spacing w:val="-1"/>
          <w:w w:val="8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ually/in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the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habit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</w:t>
      </w:r>
      <w:r>
        <w:rPr>
          <w:rFonts w:cs="Cambria" w:hAnsi="Cambria" w:eastAsia="Cambria" w:ascii="Cambria"/>
          <w:spacing w:val="-1"/>
          <w:w w:val="8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repla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ce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‘be’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‘us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ually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EN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und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erstanding)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3)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“He</w:t>
      </w:r>
      <w:r>
        <w:rPr>
          <w:rFonts w:cs="Cambria" w:hAnsi="Cambria" w:eastAsia="Cambria" w:ascii="Cambria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lo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ke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ys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perf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ective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</w:t>
      </w:r>
      <w:r>
        <w:rPr>
          <w:rFonts w:cs="Cambria" w:hAnsi="Cambria" w:eastAsia="Cambria" w:ascii="Cambria"/>
          <w:spacing w:val="-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sectPr>
          <w:type w:val="continuous"/>
          <w:pgSz w:w="12240" w:h="15840"/>
          <w:pgMar w:top="1380" w:bottom="280" w:left="1700" w:right="1640"/>
          <w:cols w:num="2" w:equalWidth="off">
            <w:col w:w="153" w:space="307"/>
            <w:col w:w="8440"/>
          </w:cols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4)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“He</w:t>
      </w:r>
      <w:r>
        <w:rPr>
          <w:rFonts w:cs="Cambria" w:hAnsi="Cambria" w:eastAsia="Cambria" w:ascii="Cambria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17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was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hed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18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all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t</w:t>
      </w:r>
      <w:r>
        <w:rPr>
          <w:rFonts w:cs="Cambria" w:hAnsi="Cambria" w:eastAsia="Cambria" w:ascii="Cambria"/>
          <w:spacing w:val="-1"/>
          <w:w w:val="64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ars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futu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perfect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2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AAV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“They</w:t>
      </w:r>
      <w:r>
        <w:rPr>
          <w:rFonts w:cs="Cambria" w:hAnsi="Cambria" w:eastAsia="Cambria" w:ascii="Cambria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id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n’t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ne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ver</w:t>
      </w:r>
      <w:r>
        <w:rPr>
          <w:rFonts w:cs="Cambria" w:hAnsi="Cambria" w:eastAsia="Cambria" w:ascii="Cambria"/>
          <w:spacing w:val="42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body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says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illogical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because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multiple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66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negatives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positive,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sentence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agreement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negative)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stigmatized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AAV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structures,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systematic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distinctions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verbal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tenses)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absent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z w:val="24"/>
          <w:szCs w:val="24"/>
        </w:rPr>
        <w:t>standa</w:t>
      </w:r>
      <w:r>
        <w:rPr>
          <w:rFonts w:cs="Cambria" w:hAnsi="Cambria" w:eastAsia="Cambria" w:ascii="Cambria"/>
          <w:w w:val="64"/>
          <w:sz w:val="24"/>
          <w:szCs w:val="24"/>
        </w:rPr>
        <w:t>rd</w:t>
      </w:r>
      <w:r>
        <w:rPr>
          <w:rFonts w:cs="Cambria" w:hAnsi="Cambria" w:eastAsia="Cambria" w:ascii="Cambria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w w:val="64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ENG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Still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socially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stigmatized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dialect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22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rea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son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4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for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his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hist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orical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ccident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otall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rbitra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ry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-1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doesn’t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ve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anything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grammar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Con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sequ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en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70"/>
          <w:sz w:val="24"/>
          <w:szCs w:val="24"/>
          <w:u w:val="single" w:color="000000"/>
        </w:rPr>
        <w:t>ces</w:t>
      </w:r>
      <w:r>
        <w:rPr>
          <w:rFonts w:cs="Cambria" w:hAnsi="Cambria" w:eastAsia="Cambria" w:ascii="Cambria"/>
          <w:w w:val="7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of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  </w:t>
      </w:r>
      <w:r>
        <w:rPr>
          <w:rFonts w:cs="Cambria" w:hAnsi="Cambria" w:eastAsia="Cambria" w:ascii="Cambria"/>
          <w:spacing w:val="1"/>
          <w:w w:val="62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his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non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understand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‘ENG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mistakes’.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often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unaware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non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grasp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their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46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children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avoid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school,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get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classed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handicapped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hostile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22" w:lineRule="exact" w:line="260"/>
        <w:ind w:left="820" w:right="399" w:hanging="36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court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understood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or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tr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eated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les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cr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ible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(e.g.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Tra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yvon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M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art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22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itness)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’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AAV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“She’s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BIN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</w:t>
      </w:r>
      <w:r>
        <w:rPr>
          <w:rFonts w:cs="Cambria" w:hAnsi="Cambria" w:eastAsia="Cambria" w:ascii="Cambria"/>
          <w:spacing w:val="13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at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wo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k”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-1"/>
          <w:w w:val="6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“I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bird”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“I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ago”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ve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his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ense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29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both"/>
        <w:spacing w:before="2"/>
        <w:ind w:left="820" w:right="165" w:hanging="360"/>
        <w:sectPr>
          <w:type w:val="continuous"/>
          <w:pgSz w:w="12240" w:h="15840"/>
          <w:pgMar w:top="1380" w:bottom="280" w:left="1700" w:right="1640"/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3.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John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married”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“John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married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English,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interpret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“John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married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point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past”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62"/>
        <w:ind w:left="62" w:right="6614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Dia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ect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vs.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“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dialect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army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navy”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xpressed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idea</w:t>
      </w:r>
      <w:r>
        <w:rPr>
          <w:rFonts w:cs="Cambria" w:hAnsi="Cambria" w:eastAsia="Cambria" w:ascii="Cambria"/>
          <w:spacing w:val="0"/>
          <w:w w:val="4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5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hat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angua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ges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vs.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dia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lect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rbitra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ry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choice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history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politics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grammatical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function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 w:right="145" w:hanging="36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Bos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nia,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41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Ser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bia,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roatia;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3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epar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ate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language</w:t>
      </w:r>
      <w:r>
        <w:rPr>
          <w:rFonts w:cs="Cambria" w:hAnsi="Cambria" w:eastAsia="Cambria" w:ascii="Cambria"/>
          <w:spacing w:val="-1"/>
          <w:w w:val="88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becaus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19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they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12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3</w:t>
      </w:r>
      <w:r>
        <w:rPr>
          <w:rFonts w:cs="Cambria" w:hAnsi="Cambria" w:eastAsia="Cambria" w:ascii="Cambria"/>
          <w:spacing w:val="22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epar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ate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count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ries,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ut</w:t>
      </w:r>
      <w:r>
        <w:rPr>
          <w:rFonts w:cs="Cambria" w:hAnsi="Cambria" w:eastAsia="Cambria" w:ascii="Cambria"/>
          <w:spacing w:val="38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efore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rea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k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p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Yugos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lavia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8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they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all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</w:t>
      </w:r>
      <w:r>
        <w:rPr>
          <w:rFonts w:cs="Cambria" w:hAnsi="Cambria" w:eastAsia="Cambria" w:ascii="Cambria"/>
          <w:spacing w:val="-1"/>
          <w:w w:val="74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hared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one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Se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rb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Croatian.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 w:right="122" w:hanging="36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There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</w:t>
      </w:r>
      <w:r>
        <w:rPr>
          <w:rFonts w:cs="Cambria" w:hAnsi="Cambria" w:eastAsia="Cambria" w:ascii="Cambria"/>
          <w:spacing w:val="31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</w:t>
      </w:r>
      <w:r>
        <w:rPr>
          <w:rFonts w:cs="Cambria" w:hAnsi="Cambria" w:eastAsia="Cambria" w:ascii="Cambria"/>
          <w:spacing w:val="26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VERY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</w:t>
      </w:r>
      <w:r>
        <w:rPr>
          <w:rFonts w:cs="Cambria" w:hAnsi="Cambria" w:eastAsia="Cambria" w:ascii="Cambria"/>
          <w:spacing w:val="22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few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11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differences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1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29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79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new</w:t>
      </w:r>
      <w:r>
        <w:rPr>
          <w:rFonts w:cs="Cambria" w:hAnsi="Cambria" w:eastAsia="Cambria" w:ascii="Cambria"/>
          <w:spacing w:val="39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angua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ges,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hey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35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definit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mutually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intelligible,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hardly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distinguishable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you’re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speak/don’t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here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look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If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belo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nged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countr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y,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24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it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would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26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consider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16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language,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4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not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dialect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4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Voca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fry/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Crea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k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5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voic</w:t>
      </w:r>
      <w:r>
        <w:rPr>
          <w:rFonts w:cs="Cambria" w:hAnsi="Cambria" w:eastAsia="Cambria" w:ascii="Cambria"/>
          <w:spacing w:val="1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phonetic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45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eatur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ind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icating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laxne</w:t>
      </w:r>
      <w:r>
        <w:rPr>
          <w:rFonts w:cs="Cambria" w:hAnsi="Cambria" w:eastAsia="Cambria" w:ascii="Cambria"/>
          <w:spacing w:val="-1"/>
          <w:w w:val="87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vocal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</w:t>
      </w:r>
      <w:r>
        <w:rPr>
          <w:rFonts w:cs="Cambria" w:hAnsi="Cambria" w:eastAsia="Cambria" w:ascii="Cambria"/>
          <w:spacing w:val="3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phonemically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distinguish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similar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87"/>
          <w:sz w:val="24"/>
          <w:szCs w:val="24"/>
        </w:rPr>
        <w:t>sou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nding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41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occurs</w:t>
      </w:r>
      <w:r>
        <w:rPr>
          <w:rFonts w:cs="Cambria" w:hAnsi="Cambria" w:eastAsia="Cambria" w:ascii="Cambria"/>
          <w:spacing w:val="-1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na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turall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5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slack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fol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ds,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especiall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ends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utterance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harmful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folds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women,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stigmatized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women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opposite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7" w:lineRule="exact" w:line="260"/>
        <w:ind w:left="79" w:right="7854" w:hanging="132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Register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</w:rPr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ic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appropriat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situation</w:t>
      </w:r>
      <w:r>
        <w:rPr>
          <w:rFonts w:cs="Cambria" w:hAnsi="Cambria" w:eastAsia="Cambria" w:ascii="Cambria"/>
          <w:spacing w:val="-2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register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dimension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informal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(what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informal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culture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specific)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ex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alk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your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friends</w:t>
      </w:r>
      <w:r>
        <w:rPr>
          <w:rFonts w:cs="Cambria" w:hAnsi="Cambria" w:eastAsia="Cambria" w:ascii="Cambria"/>
          <w:spacing w:val="3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vs.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8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alk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26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your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grea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grandmother,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/>
        <w:ind w:left="1502" w:right="2422"/>
      </w:pPr>
      <w:r>
        <w:rPr>
          <w:rFonts w:cs="Cambria" w:hAnsi="Cambria" w:eastAsia="Cambria" w:ascii="Cambria"/>
          <w:spacing w:val="0"/>
          <w:w w:val="83"/>
          <w:sz w:val="24"/>
          <w:szCs w:val="24"/>
        </w:rPr>
        <w:t>talki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5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to</w:t>
      </w:r>
      <w:r>
        <w:rPr>
          <w:rFonts w:cs="Cambria" w:hAnsi="Cambria" w:eastAsia="Cambria" w:ascii="Cambria"/>
          <w:spacing w:val="2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our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riends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an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29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ntervie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components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register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position w:val="-1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sometimes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arbitrary,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sometimes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systematic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4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Phonol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ogical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2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 rul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es</w:t>
      </w:r>
      <w:r>
        <w:rPr>
          <w:rFonts w:cs="Cambria" w:hAnsi="Cambria" w:eastAsia="Cambria" w:ascii="Cambria"/>
          <w:spacing w:val="39"/>
          <w:w w:val="8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 of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38"/>
          <w:w w:val="8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 reduct</w:t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0"/>
          <w:sz w:val="24"/>
          <w:szCs w:val="24"/>
          <w:u w:val="single" w:color="000000"/>
        </w:rPr>
        <w:t>ion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applies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informal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registers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allophones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‘t’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‘d’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540"/>
      </w:pPr>
      <w:r>
        <w:rPr>
          <w:rFonts w:cs="Cambria" w:hAnsi="Cambria" w:eastAsia="Cambria" w:ascii="Cambria"/>
          <w:spacing w:val="0"/>
          <w:w w:val="90"/>
          <w:sz w:val="24"/>
          <w:szCs w:val="24"/>
        </w:rPr>
        <w:t>insta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nces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36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 (l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ik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‘l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dder’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‘l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att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er’)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both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ounds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reated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wi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quick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tap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ngue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alled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1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flap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supressed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hyperarticulating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settings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reduction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shorter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“general”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“genral”,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‘memory’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‘memry’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540"/>
      </w:pPr>
      <w:r>
        <w:rPr>
          <w:rFonts w:cs="Cambria" w:hAnsi="Cambria" w:eastAsia="Cambria" w:ascii="Cambria"/>
          <w:sz w:val="24"/>
          <w:szCs w:val="24"/>
        </w:rPr>
        <w:t>call</w:t>
      </w:r>
      <w:r>
        <w:rPr>
          <w:rFonts w:cs="Cambria" w:hAnsi="Cambria" w:eastAsia="Cambria" w:ascii="Cambria"/>
          <w:w w:val="65"/>
          <w:sz w:val="24"/>
          <w:szCs w:val="24"/>
        </w:rPr>
        <w:t>ed</w:t>
      </w:r>
      <w:r>
        <w:rPr>
          <w:rFonts w:cs="Cambria" w:hAnsi="Cambria" w:eastAsia="Cambria" w:ascii="Cambria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w w:val="6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Unstressed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Vowel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Detachment</w:t>
      </w:r>
      <w:r>
        <w:rPr>
          <w:rFonts w:cs="Cambria" w:hAnsi="Cambria" w:eastAsia="Cambria" w:ascii="Cambria"/>
          <w:w w:val="100"/>
          <w:sz w:val="24"/>
          <w:szCs w:val="24"/>
        </w:rPr>
        <w:t>)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speech,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pronounce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  <w:sectPr>
          <w:pgMar w:footer="1345" w:header="0" w:top="1380" w:bottom="280" w:left="1700" w:right="1660"/>
          <w:footerReference w:type="default" r:id="rId17"/>
          <w:pgSz w:w="12240" w:h="15840"/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syllables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3"/>
        <w:ind w:left="100" w:right="131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Reduction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methods: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coarticulatio</w:t>
      </w:r>
      <w:r>
        <w:rPr>
          <w:rFonts w:cs="Cambria" w:hAnsi="Cambria" w:eastAsia="Cambria" w:ascii="Cambria"/>
          <w:b/>
          <w:spacing w:val="-1"/>
          <w:w w:val="10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(merging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together),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unstressed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vowel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detachmen</w:t>
      </w:r>
      <w:r>
        <w:rPr>
          <w:rFonts w:cs="Cambria" w:hAnsi="Cambria" w:eastAsia="Cambria" w:ascii="Cambria"/>
          <w:b/>
          <w:spacing w:val="0"/>
          <w:w w:val="47"/>
          <w:sz w:val="24"/>
          <w:szCs w:val="24"/>
        </w:rPr>
        <w:t>t</w:t>
      </w:r>
      <w:r>
        <w:rPr>
          <w:rFonts w:cs="Cambria" w:hAnsi="Cambria" w:eastAsia="Cambria" w:ascii="Cambria"/>
          <w:b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4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(removing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vowels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necessary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prod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uce),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contraction</w:t>
      </w:r>
      <w:r>
        <w:rPr>
          <w:rFonts w:cs="Cambria" w:hAnsi="Cambria" w:eastAsia="Cambria" w:ascii="Cambria"/>
          <w:b/>
          <w:spacing w:val="-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(wanna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gonna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)</w:t>
      </w:r>
      <w:r>
        <w:rPr>
          <w:rFonts w:cs="Cambria" w:hAnsi="Cambria" w:eastAsia="Cambria" w:ascii="Cambria"/>
          <w:spacing w:val="-4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5"/>
        <w:ind w:left="820" w:right="845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Morphological/syntactical</w:t>
      </w:r>
      <w:r>
        <w:rPr>
          <w:rFonts w:cs="Cambria" w:hAnsi="Cambria" w:eastAsia="Cambria" w:ascii="Cambria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va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riant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oft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en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17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ssociat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44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regist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negative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32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concor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‘ain’t</w:t>
      </w:r>
      <w:r>
        <w:rPr>
          <w:rFonts w:cs="Cambria" w:hAnsi="Cambria" w:eastAsia="Cambria" w:ascii="Cambria"/>
          <w:spacing w:val="-1"/>
          <w:w w:val="81"/>
          <w:sz w:val="24"/>
          <w:szCs w:val="24"/>
        </w:rPr>
        <w:t>’</w:t>
      </w:r>
      <w:r>
        <w:rPr>
          <w:rFonts w:cs="Cambria" w:hAnsi="Cambria" w:eastAsia="Cambria" w:ascii="Cambria"/>
          <w:spacing w:val="-9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mma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Prescrip</w:t>
      </w:r>
      <w:r>
        <w:rPr>
          <w:rFonts w:cs="Cambria" w:hAnsi="Cambria" w:eastAsia="Cambria" w:ascii="Cambria"/>
          <w:spacing w:val="1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ive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st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andard: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</w:t>
      </w:r>
      <w:r>
        <w:rPr>
          <w:rFonts w:cs="Cambria" w:hAnsi="Cambria" w:eastAsia="Cambria" w:ascii="Cambria"/>
          <w:spacing w:val="7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how</w:t>
      </w:r>
      <w:r>
        <w:rPr>
          <w:rFonts w:cs="Cambria" w:hAnsi="Cambria" w:eastAsia="Cambria" w:ascii="Cambria"/>
          <w:spacing w:val="-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one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“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should”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speak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7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or</w:t>
      </w:r>
      <w:r>
        <w:rPr>
          <w:rFonts w:cs="Cambria" w:hAnsi="Cambria" w:eastAsia="Cambria" w:ascii="Cambria"/>
          <w:spacing w:val="36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rit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“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correctly</w:t>
      </w:r>
      <w:r>
        <w:rPr>
          <w:rFonts w:cs="Cambria" w:hAnsi="Cambria" w:eastAsia="Cambria" w:ascii="Cambria"/>
          <w:spacing w:val="-2"/>
          <w:w w:val="100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mmo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2"/>
        <w:ind w:left="820" w:right="5091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Englis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hould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like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split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infinit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ives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Older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considered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who,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whom</w:t>
      </w:r>
      <w:r>
        <w:rPr>
          <w:rFonts w:cs="Cambria" w:hAnsi="Cambria" w:eastAsia="Cambria" w:ascii="Cambria"/>
          <w:spacing w:val="-2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considered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clear,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systematic,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logical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ouble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 negatives</w:t>
      </w:r>
      <w:r>
        <w:rPr>
          <w:rFonts w:cs="Cambria" w:hAnsi="Cambria" w:eastAsia="Cambria" w:ascii="Cambria"/>
          <w:spacing w:val="-8"/>
          <w:w w:val="9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nothing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actually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illogical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about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i</w:t>
      </w:r>
      <w:r>
        <w:rPr>
          <w:rFonts w:cs="Cambria" w:hAnsi="Cambria" w:eastAsia="Cambria" w:ascii="Cambria"/>
          <w:spacing w:val="-1"/>
          <w:w w:val="83"/>
          <w:sz w:val="24"/>
          <w:szCs w:val="24"/>
        </w:rPr>
        <w:t>t</w:t>
      </w:r>
      <w:r>
        <w:rPr>
          <w:rFonts w:cs="Cambria" w:hAnsi="Cambria" w:eastAsia="Cambria" w:ascii="Cambria"/>
          <w:spacing w:val="-2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Informal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register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treated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ncorre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ct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r</w:t>
      </w:r>
      <w:r>
        <w:rPr>
          <w:rFonts w:cs="Cambria" w:hAnsi="Cambria" w:eastAsia="Cambria" w:ascii="Cambria"/>
          <w:spacing w:val="3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ppy,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but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t</w:t>
      </w:r>
      <w:r>
        <w:rPr>
          <w:rFonts w:cs="Cambria" w:hAnsi="Cambria" w:eastAsia="Cambria" w:ascii="Cambria"/>
          <w:spacing w:val="-1"/>
          <w:w w:val="83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ere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istinctio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register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should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imitate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good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authors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Gender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Women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conservative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several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sociolinguistic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variables.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Similar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findings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Canadia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FR: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women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lower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rates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borrowing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English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Women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lower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levels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stigmatized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Study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finding: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women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match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speech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interviewers;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Boys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position w:val="-1"/>
          <w:sz w:val="24"/>
          <w:szCs w:val="24"/>
        </w:rPr>
        <w:t>gir</w:t>
      </w:r>
      <w:r>
        <w:rPr>
          <w:rFonts w:cs="Cambria" w:hAnsi="Cambria" w:eastAsia="Cambria" w:ascii="Cambria"/>
          <w:w w:val="66"/>
          <w:position w:val="-1"/>
          <w:sz w:val="24"/>
          <w:szCs w:val="24"/>
        </w:rPr>
        <w:t>ls</w:t>
      </w:r>
      <w:r>
        <w:rPr>
          <w:rFonts w:cs="Cambria" w:hAnsi="Cambria" w:eastAsia="Cambria" w:ascii="Cambria"/>
          <w:w w:val="66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66"/>
          <w:position w:val="-1"/>
          <w:sz w:val="24"/>
          <w:szCs w:val="24"/>
        </w:rPr>
        <w:t> r</w:t>
      </w:r>
      <w:r>
        <w:rPr>
          <w:rFonts w:cs="Cambria" w:hAnsi="Cambria" w:eastAsia="Cambria" w:ascii="Cambria"/>
          <w:w w:val="86"/>
          <w:position w:val="-1"/>
          <w:sz w:val="24"/>
          <w:szCs w:val="24"/>
        </w:rPr>
        <w:t>eact</w:t>
      </w:r>
      <w:r>
        <w:rPr>
          <w:rFonts w:cs="Cambria" w:hAnsi="Cambria" w:eastAsia="Cambria" w:ascii="Cambria"/>
          <w:w w:val="86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3"/>
          <w:position w:val="-1"/>
          <w:sz w:val="24"/>
          <w:szCs w:val="24"/>
        </w:rPr>
        <w:t> differ</w:t>
      </w:r>
      <w:r>
        <w:rPr>
          <w:rFonts w:cs="Cambria" w:hAnsi="Cambria" w:eastAsia="Cambria" w:ascii="Cambria"/>
          <w:spacing w:val="0"/>
          <w:w w:val="83"/>
          <w:position w:val="-1"/>
          <w:sz w:val="24"/>
          <w:szCs w:val="24"/>
        </w:rPr>
        <w:t>ently</w:t>
      </w:r>
      <w:r>
        <w:rPr>
          <w:rFonts w:cs="Cambria" w:hAnsi="Cambria" w:eastAsia="Cambria" w:ascii="Cambria"/>
          <w:spacing w:val="0"/>
          <w:w w:val="83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18"/>
          <w:w w:val="8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position w:val="-1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8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44"/>
          <w:w w:val="8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position w:val="-1"/>
          <w:sz w:val="24"/>
          <w:szCs w:val="24"/>
        </w:rPr>
        <w:t> these</w:t>
      </w:r>
      <w:r>
        <w:rPr>
          <w:rFonts w:cs="Cambria" w:hAnsi="Cambria" w:eastAsia="Cambria" w:ascii="Cambria"/>
          <w:spacing w:val="0"/>
          <w:w w:val="83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position w:val="-1"/>
          <w:sz w:val="24"/>
          <w:szCs w:val="24"/>
        </w:rPr>
        <w:t> situation</w:t>
      </w:r>
      <w:r>
        <w:rPr>
          <w:rFonts w:cs="Cambria" w:hAnsi="Cambria" w:eastAsia="Cambria" w:ascii="Cambria"/>
          <w:spacing w:val="-1"/>
          <w:w w:val="83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-4"/>
          <w:w w:val="8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87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Gender</w:t>
      </w:r>
      <w:r>
        <w:rPr>
          <w:rFonts w:cs="Cambria" w:hAnsi="Cambria" w:eastAsia="Cambria" w:ascii="Cambria"/>
          <w:spacing w:val="-12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  <w:t> Pa</w:t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  <w:t>ra</w:t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  <w:t>dox</w:t>
      </w:r>
      <w:r>
        <w:rPr>
          <w:rFonts w:cs="Cambria" w:hAnsi="Cambria" w:eastAsia="Cambria" w:ascii="Cambria"/>
          <w:spacing w:val="-5"/>
          <w:w w:val="9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/>
        <w:ind w:left="419" w:right="259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sometimes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women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prefer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conservative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leaders</w:t>
      </w:r>
      <w:r>
        <w:rPr>
          <w:rFonts w:cs="Cambria" w:hAnsi="Cambria" w:eastAsia="Cambria" w:ascii="Cambria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hange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16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ese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istinguished?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Labov: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“Women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closely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sociolinguistic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norms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overtly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prescribed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taught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school)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  <w:t>a</w:t>
      </w:r>
      <w:r>
        <w:rPr>
          <w:rFonts w:cs="Cambria" w:hAnsi="Cambria" w:eastAsia="Cambria" w:ascii="Cambria"/>
          <w:w w:val="63"/>
          <w:sz w:val="24"/>
          <w:szCs w:val="24"/>
        </w:rPr>
        <w:t>re</w:t>
      </w:r>
      <w:r>
        <w:rPr>
          <w:rFonts w:cs="Cambria" w:hAnsi="Cambria" w:eastAsia="Cambria" w:ascii="Cambria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w w:val="63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overtl</w:t>
      </w:r>
      <w:r>
        <w:rPr>
          <w:rFonts w:cs="Cambria" w:hAnsi="Cambria" w:eastAsia="Cambria" w:ascii="Cambria"/>
          <w:w w:val="52"/>
          <w:sz w:val="24"/>
          <w:szCs w:val="24"/>
        </w:rPr>
        <w:t>y</w:t>
      </w:r>
      <w:r>
        <w:rPr>
          <w:rFonts w:cs="Cambria" w:hAnsi="Cambria" w:eastAsia="Cambria" w:ascii="Cambria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w w:val="5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prescribed.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  <w:sectPr>
          <w:pgMar w:footer="2468" w:header="0" w:top="1380" w:bottom="280" w:left="1700" w:right="1720"/>
          <w:footerReference w:type="default" r:id="rId18"/>
          <w:pgSz w:w="12240" w:h="1584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.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from</w:t>
      </w:r>
      <w:r>
        <w:rPr>
          <w:rFonts w:cs="Cambria" w:hAnsi="Cambria" w:eastAsia="Cambria" w:ascii="Cambria"/>
          <w:b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above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hange: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igh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regist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spreading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regist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contexts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non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rhotic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rhotic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from</w:t>
      </w:r>
      <w:r>
        <w:rPr>
          <w:rFonts w:cs="Cambria" w:hAnsi="Cambria" w:eastAsia="Cambria" w:ascii="Cambria"/>
          <w:b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below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hange: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lo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regist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variant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spreading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hig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regist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z w:val="24"/>
          <w:szCs w:val="24"/>
        </w:rPr>
        <w:t>context</w:t>
      </w:r>
      <w:r>
        <w:rPr>
          <w:rFonts w:cs="Cambria" w:hAnsi="Cambria" w:eastAsia="Cambria" w:ascii="Cambria"/>
          <w:w w:val="49"/>
          <w:sz w:val="24"/>
          <w:szCs w:val="24"/>
        </w:rPr>
        <w:t>s</w:t>
      </w:r>
      <w:r>
        <w:rPr>
          <w:rFonts w:cs="Cambria" w:hAnsi="Cambria" w:eastAsia="Cambria" w:ascii="Cambria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14"/>
          <w:w w:val="4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‘gonna’,</w:t>
      </w:r>
      <w:r>
        <w:rPr>
          <w:rFonts w:cs="Cambria" w:hAnsi="Cambria" w:eastAsia="Cambria" w:ascii="Cambria"/>
          <w:spacing w:val="4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‘wanna’,</w:t>
      </w:r>
      <w:r>
        <w:rPr>
          <w:rFonts w:cs="Cambria" w:hAnsi="Cambria" w:eastAsia="Cambria" w:ascii="Cambria"/>
          <w:spacing w:val="37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</w:t>
      </w:r>
      <w:r>
        <w:rPr>
          <w:rFonts w:cs="Cambria" w:hAnsi="Cambria" w:eastAsia="Cambria" w:ascii="Cambria"/>
          <w:spacing w:val="-1"/>
          <w:w w:val="85"/>
          <w:sz w:val="24"/>
          <w:szCs w:val="24"/>
        </w:rPr>
        <w:t>C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anad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ian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  </w:t>
      </w:r>
      <w:r>
        <w:rPr>
          <w:rFonts w:cs="Cambria" w:hAnsi="Cambria" w:eastAsia="Cambria" w:ascii="Cambria"/>
          <w:spacing w:val="6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Shif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t</w:t>
      </w:r>
      <w:r>
        <w:rPr>
          <w:rFonts w:cs="Cambria" w:hAnsi="Cambria" w:eastAsia="Cambria" w:ascii="Cambria"/>
          <w:spacing w:val="-6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/>
        <w:ind w:left="62" w:right="6243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mmu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advanced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socially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communicative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Correlation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his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frien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ds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block/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off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block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position w:val="-1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Only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applies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women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Morph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olo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  <w:u w:val="single" w:color="000000"/>
        </w:rPr>
        <w:t>gy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native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sometimes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they’ve</w:t>
      </w:r>
      <w:r>
        <w:rPr>
          <w:rFonts w:cs="Cambria" w:hAnsi="Cambria" w:eastAsia="Cambria" w:ascii="Cambria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ne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eard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7" w:lineRule="exact" w:line="260"/>
        <w:ind w:left="820" w:right="2061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sometimes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Sign,</w:t>
      </w:r>
      <w:r>
        <w:rPr>
          <w:rFonts w:cs="Cambria" w:hAnsi="Cambria" w:eastAsia="Cambria" w:ascii="Cambria"/>
          <w:spacing w:val="18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igning,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5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signage,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32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igner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sign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unhappy,</w:t>
      </w:r>
      <w:r>
        <w:rPr>
          <w:rFonts w:cs="Cambria" w:hAnsi="Cambria" w:eastAsia="Cambria" w:ascii="Cambria"/>
          <w:spacing w:val="22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uns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teady,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3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unimpressed,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unlucky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(‘un’=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‘not’)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also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catalogue,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catamaran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Accident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necessarily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2"/>
        <w:ind w:left="820" w:right="1622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Sometimes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end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tr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ansfer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forward,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mail,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nly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wh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54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both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sound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meanin</w:t>
      </w:r>
      <w:r>
        <w:rPr>
          <w:rFonts w:cs="Cambria" w:hAnsi="Cambria" w:eastAsia="Cambria" w:ascii="Cambria"/>
          <w:b/>
          <w:spacing w:val="0"/>
          <w:w w:val="52"/>
          <w:sz w:val="24"/>
          <w:szCs w:val="24"/>
        </w:rPr>
        <w:t>g</w:t>
      </w:r>
      <w:r>
        <w:rPr>
          <w:rFonts w:cs="Cambria" w:hAnsi="Cambria" w:eastAsia="Cambria" w:ascii="Cambria"/>
          <w:b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sometimes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larger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predictable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its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Morpheme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smallest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piece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ign,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un;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22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‘cat’</w:t>
      </w:r>
      <w:r>
        <w:rPr>
          <w:rFonts w:cs="Cambria" w:hAnsi="Cambria" w:eastAsia="Cambria" w:ascii="Cambria"/>
          <w:spacing w:val="14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example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morpheme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previous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examples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Free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89"/>
          <w:sz w:val="24"/>
          <w:szCs w:val="24"/>
        </w:rPr>
        <w:t> morph</w:t>
      </w:r>
      <w:r>
        <w:rPr>
          <w:rFonts w:cs="Cambria" w:hAnsi="Cambria" w:eastAsia="Cambria" w:ascii="Cambria"/>
          <w:b/>
          <w:spacing w:val="0"/>
          <w:w w:val="89"/>
          <w:sz w:val="24"/>
          <w:szCs w:val="24"/>
        </w:rPr>
        <w:t>eme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:</w:t>
      </w:r>
      <w:r>
        <w:rPr>
          <w:rFonts w:cs="Cambria" w:hAnsi="Cambria" w:eastAsia="Cambria" w:ascii="Cambria"/>
          <w:spacing w:val="3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morpheme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conjunction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par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ts</w:t>
      </w:r>
      <w:r>
        <w:rPr>
          <w:rFonts w:cs="Cambria" w:hAnsi="Cambria" w:eastAsia="Cambria" w:ascii="Cambria"/>
          <w:spacing w:val="-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ign,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happy,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ver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y</w:t>
      </w:r>
      <w:r>
        <w:rPr>
          <w:rFonts w:cs="Cambria" w:hAnsi="Cambria" w:eastAsia="Cambria" w:ascii="Cambria"/>
          <w:spacing w:val="7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2178"/>
        <w:sectPr>
          <w:pgMar w:header="0" w:footer="2468" w:top="1380" w:bottom="280" w:left="1700" w:right="1700"/>
          <w:pgSz w:w="12240" w:h="15840"/>
        </w:sectPr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Boun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d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91"/>
          <w:sz w:val="24"/>
          <w:szCs w:val="24"/>
        </w:rPr>
        <w:t> Morph</w:t>
      </w:r>
      <w:r>
        <w:rPr>
          <w:rFonts w:cs="Cambria" w:hAnsi="Cambria" w:eastAsia="Cambria" w:ascii="Cambria"/>
          <w:b/>
          <w:spacing w:val="0"/>
          <w:w w:val="91"/>
          <w:sz w:val="24"/>
          <w:szCs w:val="24"/>
        </w:rPr>
        <w:t>eme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:</w:t>
      </w:r>
      <w:r>
        <w:rPr>
          <w:rFonts w:cs="Cambria" w:hAnsi="Cambria" w:eastAsia="Cambria" w:ascii="Cambria"/>
          <w:spacing w:val="-8"/>
          <w:w w:val="9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un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s,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ing,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Root: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central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morpheme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indicates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lexical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meaning)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us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ually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bjects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ac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tions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q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ualitie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every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19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ord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5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ha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19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root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roots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almost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always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free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position w:val="-1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there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bound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roots;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most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4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4"/>
          <w:position w:val="-1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ree</w:t>
      </w:r>
      <w:r>
        <w:rPr>
          <w:rFonts w:cs="Cambria" w:hAnsi="Cambria" w:eastAsia="Cambria" w:ascii="Cambria"/>
          <w:spacing w:val="0"/>
          <w:w w:val="4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position w:val="-1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75"/>
          <w:position w:val="-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position w:val="-1"/>
          <w:sz w:val="24"/>
          <w:szCs w:val="24"/>
        </w:rPr>
        <w:t> EN</w:t>
      </w:r>
      <w:r>
        <w:rPr>
          <w:rFonts w:cs="Cambria" w:hAnsi="Cambria" w:eastAsia="Cambria" w:ascii="Cambria"/>
          <w:spacing w:val="1"/>
          <w:w w:val="82"/>
          <w:position w:val="-1"/>
          <w:sz w:val="24"/>
          <w:szCs w:val="24"/>
        </w:rPr>
        <w:t>G</w:t>
      </w:r>
      <w:r>
        <w:rPr>
          <w:rFonts w:cs="Cambria" w:hAnsi="Cambria" w:eastAsia="Cambria" w:ascii="Cambria"/>
          <w:spacing w:val="-2"/>
          <w:w w:val="82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Affixes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Prefixes: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morphemes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attach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before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(un,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anti,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Suffixes: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morphemes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attach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(ing,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ed)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several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affixes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5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tir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elessness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almost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always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Stem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which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affix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attached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‘tirelessness’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ste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‘tireless’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because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‘ness’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attached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i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kind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does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morpholog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y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express?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x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number,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possession,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case,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gender/noun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x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verb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tense,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aspect,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subject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agreement,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object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agreement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Af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x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j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agreement,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case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Part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78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w w:val="78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78"/>
          <w:sz w:val="24"/>
          <w:szCs w:val="24"/>
          <w:u w:val="single" w:color="000000"/>
        </w:rPr>
        <w:t> of</w:t>
      </w:r>
      <w:r>
        <w:rPr>
          <w:rFonts w:cs="Cambria" w:hAnsi="Cambria" w:eastAsia="Cambria" w:ascii="Cambria"/>
          <w:spacing w:val="0"/>
          <w:w w:val="78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41"/>
          <w:w w:val="78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  <w:u w:val="single" w:color="000000"/>
        </w:rPr>
        <w:t> speech</w:t>
      </w:r>
      <w:r>
        <w:rPr>
          <w:rFonts w:cs="Cambria" w:hAnsi="Cambria" w:eastAsia="Cambria" w:ascii="Cambria"/>
          <w:spacing w:val="-2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(aka</w:t>
      </w:r>
      <w:r>
        <w:rPr>
          <w:rFonts w:cs="Cambria" w:hAnsi="Cambria" w:eastAsia="Cambria" w:ascii="Cambria"/>
          <w:spacing w:val="1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exical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ca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tegories)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Open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classes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open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items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easily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added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open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ended)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nouns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verbs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adjectives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adverbs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782" w:right="7969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Closed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classes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closed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items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rarely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added,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ever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prepositions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conjunctions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pronouns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determinters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(covers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articles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pronouns)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Category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nouns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verbs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al,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ion)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/>
        <w:ind w:left="782" w:right="4752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appr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ais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ecomes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appraisal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adjectives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verbs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ing,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ly)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  <w:sectPr>
          <w:pgMar w:footer="1345" w:header="0" w:top="1380" w:bottom="280" w:left="1700" w:right="1660"/>
          <w:footerReference w:type="default" r:id="rId19"/>
          <w:pgSz w:w="12240" w:h="15840"/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nouns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adjectives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ness,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ity)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Derivation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Inflection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Inf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lection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create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‘word’;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grammatical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(number,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tense)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Deriva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ion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‘words’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‘words’;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83"/>
          <w:sz w:val="24"/>
          <w:szCs w:val="24"/>
        </w:rPr>
        <w:t>cat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egory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</w:t>
      </w:r>
      <w:r>
        <w:rPr>
          <w:rFonts w:cs="Cambria" w:hAnsi="Cambria" w:eastAsia="Cambria" w:ascii="Cambria"/>
          <w:spacing w:val="29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</w:t>
      </w:r>
      <w:r>
        <w:rPr>
          <w:rFonts w:cs="Cambria" w:hAnsi="Cambria" w:eastAsia="Cambria" w:ascii="Cambria"/>
          <w:spacing w:val="-6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difference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1"/>
          <w:w w:val="8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een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typ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5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alwa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ys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clea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becau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se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it’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clea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hich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words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which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Mo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ph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lo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gi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74"/>
          <w:sz w:val="24"/>
          <w:szCs w:val="24"/>
          <w:u w:val="single" w:color="000000"/>
        </w:rPr>
        <w:t>al</w:t>
      </w:r>
      <w:r>
        <w:rPr>
          <w:rFonts w:cs="Cambria" w:hAnsi="Cambria" w:eastAsia="Cambria" w:ascii="Cambria"/>
          <w:w w:val="74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w w:val="74"/>
          <w:sz w:val="24"/>
          <w:szCs w:val="24"/>
          <w:u w:val="single" w:color="000000"/>
        </w:rPr>
        <w:t> pr</w:t>
      </w:r>
      <w:r>
        <w:rPr>
          <w:rFonts w:cs="Cambria" w:hAnsi="Cambria" w:eastAsia="Cambria" w:ascii="Cambria"/>
          <w:w w:val="74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1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  <w:sectPr>
          <w:pgMar w:footer="1907" w:header="0" w:top="1380" w:bottom="280" w:left="1700" w:right="1680"/>
          <w:footerReference w:type="default" r:id="rId20"/>
          <w:pgSz w:w="12240" w:h="15840"/>
        </w:sectPr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</w:pPr>
      <w:r>
        <w:br w:type="column"/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Affixation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(prefixat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ion,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suffix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ion,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36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fixation)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Compounding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blackberry,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horseshoe)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</w:rPr>
        <w:t>Reduplicatio</w:t>
      </w:r>
      <w:r>
        <w:rPr>
          <w:rFonts w:cs="Cambria" w:hAnsi="Cambria" w:eastAsia="Cambria" w:ascii="Cambria"/>
          <w:b/>
          <w:spacing w:val="-1"/>
          <w:w w:val="33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fancy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shmancy,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bored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shmored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</w:rPr>
        <w:t>Alternation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foot&gt;feet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goose&gt;geese,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drive&gt;drov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-1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</w:rPr>
        <w:t>Suppletion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go&gt;went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good&gt;better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360" w:val="left"/>
        </w:tabs>
        <w:jc w:val="left"/>
        <w:spacing w:before="2"/>
        <w:ind w:left="360" w:right="162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Zero</w:t>
      </w:r>
      <w:r>
        <w:rPr>
          <w:rFonts w:cs="Cambria" w:hAnsi="Cambria" w:eastAsia="Cambria" w:ascii="Cambria"/>
          <w:b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derivation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(aka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conversion):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45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VER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Y</w:t>
      </w:r>
      <w:r>
        <w:rPr>
          <w:rFonts w:cs="Cambria" w:hAnsi="Cambria" w:eastAsia="Cambria" w:ascii="Cambria"/>
          <w:spacing w:val="-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product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iv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8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process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hat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ENG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oves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affixatio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verb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;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“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Book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 it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5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5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cl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ass!”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Back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formatio</w:t>
      </w:r>
      <w:r>
        <w:rPr>
          <w:rFonts w:cs="Cambria" w:hAnsi="Cambria" w:eastAsia="Cambria" w:ascii="Cambria"/>
          <w:b/>
          <w:spacing w:val="-1"/>
          <w:w w:val="10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instea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5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dding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ords,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ers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tak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off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look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morphemes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cher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borrowed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‘cerise’;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‘se’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looks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made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plural,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removed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‘cherry’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“they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fingers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never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‘fing’”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Folk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etymology,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reanalysis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Hamburger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Hamburg.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Now,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burger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ham.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Morpheme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“burger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reated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‘cheeseburger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’.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14"/>
          <w:w w:val="4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Eggcorns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duck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tape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(duct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tape),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piece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(peace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mind),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360"/>
        <w:sectPr>
          <w:type w:val="continuous"/>
          <w:pgSz w:w="12240" w:h="15840"/>
          <w:pgMar w:top="1380" w:bottom="280" w:left="1700" w:right="1680"/>
          <w:cols w:num="2" w:equalWidth="off">
            <w:col w:w="153" w:space="307"/>
            <w:col w:w="8400"/>
          </w:cols>
        </w:sectPr>
      </w:pPr>
      <w:r>
        <w:rPr>
          <w:rFonts w:cs="Cambria" w:hAnsi="Cambria" w:eastAsia="Cambria" w:ascii="Cambria"/>
          <w:spacing w:val="0"/>
          <w:w w:val="85"/>
          <w:sz w:val="24"/>
          <w:szCs w:val="24"/>
        </w:rPr>
        <w:t>int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ensive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 </w:t>
      </w:r>
      <w:r>
        <w:rPr>
          <w:rFonts w:cs="Cambria" w:hAnsi="Cambria" w:eastAsia="Cambria" w:ascii="Cambria"/>
          <w:spacing w:val="18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purposes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(for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85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ll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int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ent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purposes</w:t>
      </w:r>
      <w:r>
        <w:rPr>
          <w:rFonts w:cs="Cambria" w:hAnsi="Cambria" w:eastAsia="Cambria" w:ascii="Cambria"/>
          <w:spacing w:val="1"/>
          <w:w w:val="89"/>
          <w:sz w:val="24"/>
          <w:szCs w:val="24"/>
        </w:rPr>
        <w:t>)</w:t>
      </w:r>
      <w:r>
        <w:rPr>
          <w:rFonts w:cs="Cambria" w:hAnsi="Cambria" w:eastAsia="Cambria" w:ascii="Cambria"/>
          <w:spacing w:val="-7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x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Compositionality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larger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expressions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depends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create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infinite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number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expressions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x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q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sentences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2777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grammatically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(syntax)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(semantics).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“C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olourless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gr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een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12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 id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eas</w:t>
      </w:r>
      <w:r>
        <w:rPr>
          <w:rFonts w:cs="Cambria" w:hAnsi="Cambria" w:eastAsia="Cambria" w:ascii="Cambria"/>
          <w:spacing w:val="30"/>
          <w:w w:val="9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lee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p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urious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ly”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Chomsky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  <w:sectPr>
          <w:type w:val="continuous"/>
          <w:pgSz w:w="12240" w:h="15840"/>
          <w:pgMar w:top="1380" w:bottom="280" w:left="1700" w:right="1680"/>
        </w:sectPr>
      </w:pPr>
      <w:r>
        <w:rPr>
          <w:rFonts w:cs="Cambria" w:hAnsi="Cambria" w:eastAsia="Cambria" w:ascii="Cambria"/>
          <w:b/>
          <w:sz w:val="24"/>
          <w:szCs w:val="24"/>
        </w:rPr>
        <w:t>Constituency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sent</w:t>
      </w:r>
      <w:r>
        <w:rPr>
          <w:rFonts w:cs="Cambria" w:hAnsi="Cambria" w:eastAsia="Cambria" w:ascii="Cambria"/>
          <w:w w:val="79"/>
          <w:sz w:val="24"/>
          <w:szCs w:val="24"/>
        </w:rPr>
        <w:t>ences</w:t>
      </w:r>
      <w:r>
        <w:rPr>
          <w:rFonts w:cs="Cambria" w:hAnsi="Cambria" w:eastAsia="Cambria" w:ascii="Cambria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w w:val="79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a</w:t>
      </w:r>
      <w:r>
        <w:rPr>
          <w:rFonts w:cs="Cambria" w:hAnsi="Cambria" w:eastAsia="Cambria" w:ascii="Cambria"/>
          <w:w w:val="63"/>
          <w:sz w:val="24"/>
          <w:szCs w:val="24"/>
        </w:rPr>
        <w:t>re</w:t>
      </w:r>
      <w:r>
        <w:rPr>
          <w:rFonts w:cs="Cambria" w:hAnsi="Cambria" w:eastAsia="Cambria" w:ascii="Cambria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w w:val="63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just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st</w:t>
      </w:r>
      <w:r>
        <w:rPr>
          <w:rFonts w:cs="Cambria" w:hAnsi="Cambria" w:eastAsia="Cambria" w:ascii="Cambria"/>
          <w:w w:val="78"/>
          <w:sz w:val="24"/>
          <w:szCs w:val="24"/>
        </w:rPr>
        <w:t>rings</w:t>
      </w:r>
      <w:r>
        <w:rPr>
          <w:rFonts w:cs="Cambria" w:hAnsi="Cambria" w:eastAsia="Cambria" w:ascii="Cambria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ords;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7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hey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ve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b/>
          <w:sz w:val="24"/>
          <w:szCs w:val="24"/>
        </w:rPr>
        <w:t>Constituents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part</w:t>
      </w:r>
      <w:r>
        <w:rPr>
          <w:rFonts w:cs="Cambria" w:hAnsi="Cambria" w:eastAsia="Cambria" w:ascii="Cambria"/>
          <w:w w:val="49"/>
          <w:sz w:val="24"/>
          <w:szCs w:val="24"/>
        </w:rPr>
        <w:t>s</w:t>
      </w:r>
      <w:r>
        <w:rPr>
          <w:rFonts w:cs="Cambria" w:hAnsi="Cambria" w:eastAsia="Cambria" w:ascii="Cambria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sentences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binoculars.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422" w:right="6275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through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binoculars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binoculars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i.e.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ways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grouping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elements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sentence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constituents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smaller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expressions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which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larger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constructed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16"/>
        <w:ind w:left="1140" w:right="948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</w:t>
      </w:r>
      <w:r>
        <w:rPr>
          <w:rFonts w:cs="Cambria" w:hAnsi="Cambria" w:eastAsia="Cambria" w:ascii="Cambria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2"/>
          <w:sz w:val="24"/>
          <w:szCs w:val="24"/>
        </w:rPr>
        <w:t> const</w:t>
      </w:r>
      <w:r>
        <w:rPr>
          <w:rFonts w:cs="Cambria" w:hAnsi="Cambria" w:eastAsia="Cambria" w:ascii="Cambria"/>
          <w:spacing w:val="0"/>
          <w:w w:val="92"/>
          <w:sz w:val="24"/>
          <w:szCs w:val="24"/>
        </w:rPr>
        <w:t>ituent</w:t>
      </w:r>
      <w:r>
        <w:rPr>
          <w:rFonts w:cs="Cambria" w:hAnsi="Cambria" w:eastAsia="Cambria" w:ascii="Cambria"/>
          <w:spacing w:val="0"/>
          <w:w w:val="92"/>
          <w:sz w:val="24"/>
          <w:szCs w:val="24"/>
        </w:rPr>
        <w:t> </w:t>
      </w:r>
      <w:r>
        <w:rPr>
          <w:rFonts w:cs="Cambria" w:hAnsi="Cambria" w:eastAsia="Cambria" w:ascii="Cambria"/>
          <w:spacing w:val="6"/>
          <w:w w:val="9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has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one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Head: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central,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obligatory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part.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118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31"/>
          <w:sz w:val="24"/>
          <w:szCs w:val="24"/>
        </w:rPr>
        <w:t>Non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hea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ds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ca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ll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modifiers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EN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G,</w:t>
      </w:r>
      <w:r>
        <w:rPr>
          <w:rFonts w:cs="Cambria" w:hAnsi="Cambria" w:eastAsia="Cambria" w:ascii="Cambria"/>
          <w:spacing w:val="4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the</w:t>
      </w:r>
      <w:r>
        <w:rPr>
          <w:rFonts w:cs="Cambria" w:hAnsi="Cambria" w:eastAsia="Cambria" w:ascii="Cambria"/>
          <w:spacing w:val="3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2</w:t>
      </w:r>
      <w:r>
        <w:rPr>
          <w:rFonts w:cs="Cambria" w:hAnsi="Cambria" w:eastAsia="Cambria" w:ascii="Cambria"/>
          <w:spacing w:val="1"/>
          <w:w w:val="80"/>
          <w:position w:val="6"/>
          <w:sz w:val="16"/>
          <w:szCs w:val="16"/>
        </w:rPr>
        <w:t>nd</w:t>
      </w:r>
      <w:r>
        <w:rPr>
          <w:rFonts w:cs="Cambria" w:hAnsi="Cambria" w:eastAsia="Cambria" w:ascii="Cambria"/>
          <w:spacing w:val="13"/>
          <w:w w:val="80"/>
          <w:position w:val="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part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noun/noun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compound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head,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first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part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modifier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3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og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chair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 </w:t>
      </w:r>
      <w:r>
        <w:rPr>
          <w:rFonts w:cs="Cambria" w:hAnsi="Cambria" w:eastAsia="Cambria" w:ascii="Cambria"/>
          <w:spacing w:val="19"/>
          <w:w w:val="3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Chair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head,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‘dog’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modifies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‘chair’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72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dogs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3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.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z w:val="24"/>
          <w:szCs w:val="24"/>
        </w:rPr>
        <w:t>Arguments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entities,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usually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expressed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nouns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NPs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(things,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names,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etc)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1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J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ohn,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‘the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og’,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‘H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e’</w:t>
      </w:r>
      <w:r>
        <w:rPr>
          <w:rFonts w:cs="Cambria" w:hAnsi="Cambria" w:eastAsia="Cambria" w:ascii="Cambria"/>
          <w:spacing w:val="2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z w:val="24"/>
          <w:szCs w:val="24"/>
        </w:rPr>
        <w:t>Predicates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77"/>
          <w:sz w:val="24"/>
          <w:szCs w:val="24"/>
        </w:rPr>
        <w:t>refer</w:t>
      </w:r>
      <w:r>
        <w:rPr>
          <w:rFonts w:cs="Cambria" w:hAnsi="Cambria" w:eastAsia="Cambria" w:ascii="Cambria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w w:val="77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</w:t>
      </w:r>
      <w:r>
        <w:rPr>
          <w:rFonts w:cs="Cambria" w:hAnsi="Cambria" w:eastAsia="Cambria" w:ascii="Cambria"/>
          <w:w w:val="53"/>
          <w:sz w:val="24"/>
          <w:szCs w:val="24"/>
        </w:rPr>
        <w:t>o</w:t>
      </w:r>
      <w:r>
        <w:rPr>
          <w:rFonts w:cs="Cambria" w:hAnsi="Cambria" w:eastAsia="Cambria" w:ascii="Cambria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w w:val="53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sp</w:t>
      </w:r>
      <w:r>
        <w:rPr>
          <w:rFonts w:cs="Cambria" w:hAnsi="Cambria" w:eastAsia="Cambria" w:ascii="Cambria"/>
          <w:w w:val="78"/>
          <w:sz w:val="24"/>
          <w:szCs w:val="24"/>
        </w:rPr>
        <w:t>ecific</w:t>
      </w:r>
      <w:r>
        <w:rPr>
          <w:rFonts w:cs="Cambria" w:hAnsi="Cambria" w:eastAsia="Cambria" w:ascii="Cambria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w w:val="78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object</w:t>
      </w:r>
      <w:r>
        <w:rPr>
          <w:rFonts w:cs="Cambria" w:hAnsi="Cambria" w:eastAsia="Cambria" w:ascii="Cambria"/>
          <w:w w:val="49"/>
          <w:sz w:val="24"/>
          <w:szCs w:val="24"/>
        </w:rPr>
        <w:t>s</w:t>
      </w:r>
      <w:r>
        <w:rPr>
          <w:rFonts w:cs="Cambria" w:hAnsi="Cambria" w:eastAsia="Cambria" w:ascii="Cambria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w w:val="49"/>
          <w:sz w:val="24"/>
          <w:szCs w:val="24"/>
        </w:rPr>
        <w:t> </w:t>
      </w:r>
      <w:r>
        <w:rPr>
          <w:rFonts w:cs="Cambria" w:hAnsi="Cambria" w:eastAsia="Cambria" w:ascii="Cambria"/>
          <w:w w:val="63"/>
          <w:sz w:val="24"/>
          <w:szCs w:val="24"/>
        </w:rPr>
        <w:t>or</w:t>
      </w:r>
      <w:r>
        <w:rPr>
          <w:rFonts w:cs="Cambria" w:hAnsi="Cambria" w:eastAsia="Cambria" w:ascii="Cambria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w w:val="63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peopl</w:t>
      </w:r>
      <w:r>
        <w:rPr>
          <w:rFonts w:cs="Cambria" w:hAnsi="Cambria" w:eastAsia="Cambria" w:ascii="Cambria"/>
          <w:w w:val="58"/>
          <w:sz w:val="24"/>
          <w:szCs w:val="24"/>
        </w:rPr>
        <w:t>e,</w:t>
      </w:r>
      <w:r>
        <w:rPr>
          <w:rFonts w:cs="Cambria" w:hAnsi="Cambria" w:eastAsia="Cambria" w:ascii="Cambria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w w:val="58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</w:t>
      </w:r>
      <w:r>
        <w:rPr>
          <w:rFonts w:cs="Cambria" w:hAnsi="Cambria" w:eastAsia="Cambria" w:ascii="Cambria"/>
          <w:w w:val="53"/>
          <w:sz w:val="24"/>
          <w:szCs w:val="24"/>
        </w:rPr>
        <w:t>o</w:t>
      </w:r>
      <w:r>
        <w:rPr>
          <w:rFonts w:cs="Cambria" w:hAnsi="Cambria" w:eastAsia="Cambria" w:ascii="Cambria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w w:val="53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propert</w:t>
      </w:r>
      <w:r>
        <w:rPr>
          <w:rFonts w:cs="Cambria" w:hAnsi="Cambria" w:eastAsia="Cambria" w:ascii="Cambria"/>
          <w:w w:val="68"/>
          <w:sz w:val="24"/>
          <w:szCs w:val="24"/>
        </w:rPr>
        <w:t>ies</w:t>
      </w:r>
      <w:r>
        <w:rPr>
          <w:rFonts w:cs="Cambria" w:hAnsi="Cambria" w:eastAsia="Cambria" w:ascii="Cambria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entit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ies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relation</w:t>
      </w:r>
      <w:r>
        <w:rPr>
          <w:rFonts w:cs="Cambria" w:hAnsi="Cambria" w:eastAsia="Cambria" w:ascii="Cambria"/>
          <w:w w:val="49"/>
          <w:sz w:val="24"/>
          <w:szCs w:val="24"/>
        </w:rPr>
        <w:t>s</w:t>
      </w:r>
      <w:r>
        <w:rPr>
          <w:rFonts w:cs="Cambria" w:hAnsi="Cambria" w:eastAsia="Cambria" w:ascii="Cambria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w w:val="49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entities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Sleep,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yawn,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cough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(describes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property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someth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ing,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ik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person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i.e.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82"/>
          <w:sz w:val="24"/>
          <w:szCs w:val="24"/>
        </w:rPr>
        <w:t>‘J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ohn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leeps’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‘John’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argument,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‘sleeps’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predicate)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7" w:lineRule="exact" w:line="260"/>
        <w:ind w:left="100" w:right="1977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Complements: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argument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follow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predicate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sentences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Subject: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argument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precede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predicate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Complements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(aka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arguments)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adjuncts: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 w:right="149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constituents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(parts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sentence)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express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arguments,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Pat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ga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Ki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book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Tuesday.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82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requires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3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arguments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(pat,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kim,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book)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6"/>
        <w:ind w:left="82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18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ere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19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4</w:t>
      </w:r>
      <w:r>
        <w:rPr>
          <w:rFonts w:cs="Cambria" w:hAnsi="Cambria" w:eastAsia="Cambria" w:ascii="Cambria"/>
          <w:spacing w:val="1"/>
          <w:w w:val="99"/>
          <w:position w:val="6"/>
          <w:sz w:val="16"/>
          <w:szCs w:val="16"/>
        </w:rPr>
        <w:t>th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element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sentence: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82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obligatory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sentence.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11"/>
        <w:ind w:left="820"/>
      </w:pP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•</w:t>
      </w:r>
      <w:r>
        <w:rPr>
          <w:rFonts w:cs="Times New Roman" w:hAnsi="Times New Roman" w:eastAsia="Times New Roman" w:ascii="Times New Roman"/>
          <w:spacing w:val="0"/>
          <w:w w:val="131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14"/>
          <w:w w:val="13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obligat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ory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gs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=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adjuncts.</w:t>
      </w:r>
      <w:r>
        <w:rPr>
          <w:rFonts w:cs="Cambria" w:hAnsi="Cambria" w:eastAsia="Cambria" w:ascii="Cambria"/>
          <w:spacing w:val="-3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  <w:sectPr>
          <w:pgMar w:header="0" w:footer="1907" w:top="1380" w:bottom="280" w:left="1700" w:right="1660"/>
          <w:pgSz w:w="12240" w:h="1584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w w:val="85"/>
          <w:sz w:val="24"/>
          <w:szCs w:val="24"/>
        </w:rPr>
      </w:r>
      <w:r>
        <w:rPr>
          <w:rFonts w:cs="Cambria" w:hAnsi="Cambria" w:eastAsia="Cambria" w:ascii="Cambria"/>
          <w:spacing w:val="0"/>
          <w:w w:val="85"/>
          <w:sz w:val="24"/>
          <w:szCs w:val="24"/>
          <w:u w:val="single" w:color="000000"/>
        </w:rPr>
        <w:t>Pidgins</w:t>
      </w:r>
      <w:r>
        <w:rPr>
          <w:rFonts w:cs="Cambria" w:hAnsi="Cambria" w:eastAsia="Cambria" w:ascii="Cambria"/>
          <w:spacing w:val="0"/>
          <w:w w:val="85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45"/>
          <w:w w:val="85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and</w:t>
      </w:r>
      <w:r>
        <w:rPr>
          <w:rFonts w:cs="Cambria" w:hAnsi="Cambria" w:eastAsia="Cambria" w:ascii="Cambria"/>
          <w:spacing w:val="16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  <w:u w:val="single" w:color="000000"/>
        </w:rPr>
        <w:t> Creol</w:t>
      </w:r>
      <w:r>
        <w:rPr>
          <w:rFonts w:cs="Cambria" w:hAnsi="Cambria" w:eastAsia="Cambria" w:ascii="Cambria"/>
          <w:spacing w:val="0"/>
          <w:w w:val="89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9"/>
          <w:sz w:val="24"/>
          <w:szCs w:val="24"/>
          <w:u w:val="single" w:color="000000"/>
        </w:rPr>
        <w:t>es</w:t>
      </w:r>
      <w:r>
        <w:rPr>
          <w:rFonts w:cs="Cambria" w:hAnsi="Cambria" w:eastAsia="Cambria" w:ascii="Cambria"/>
          <w:spacing w:val="-7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  <w:t>Super</w:t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  <w:t>str</w:t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  <w:t>ate</w:t>
      </w:r>
      <w:r>
        <w:rPr>
          <w:rFonts w:cs="Cambria" w:hAnsi="Cambria" w:eastAsia="Cambria" w:ascii="Cambria"/>
          <w:spacing w:val="0"/>
          <w:w w:val="95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28"/>
          <w:w w:val="95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  <w:t> vs.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30"/>
          <w:w w:val="84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  <w:t> Substr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  <w:t>ate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:</w:t>
      </w:r>
      <w:r>
        <w:rPr>
          <w:rFonts w:cs="Cambria" w:hAnsi="Cambria" w:eastAsia="Cambria" w:ascii="Cambria"/>
          <w:spacing w:val="34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Superstrate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powerful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lexifier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gives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vocabulary)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merged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creoles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Substrate: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less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po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werful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71"/>
          <w:sz w:val="24"/>
          <w:szCs w:val="24"/>
        </w:rPr>
        <w:t>i.e.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angua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ges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invol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ved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2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creol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for</w:t>
      </w:r>
      <w:r>
        <w:rPr>
          <w:rFonts w:cs="Cambria" w:hAnsi="Cambria" w:eastAsia="Cambria" w:ascii="Cambria"/>
          <w:spacing w:val="1"/>
          <w:w w:val="80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atio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ave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iffere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nt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tatu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traders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speakers;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locals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prestige,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superstrat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Stabiliz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ed</w:t>
      </w:r>
      <w:r>
        <w:rPr>
          <w:rFonts w:cs="Cambria" w:hAnsi="Cambria" w:eastAsia="Cambria" w:ascii="Cambria"/>
          <w:spacing w:val="5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  <w:t> Pidgins</w:t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:</w:t>
      </w:r>
      <w:r>
        <w:rPr>
          <w:rFonts w:cs="Cambria" w:hAnsi="Cambria" w:eastAsia="Cambria" w:ascii="Cambria"/>
          <w:spacing w:val="2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pidgins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grown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developed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approachi</w:t>
      </w:r>
      <w:r>
        <w:rPr>
          <w:rFonts w:cs="Cambria" w:hAnsi="Cambria" w:eastAsia="Cambria" w:ascii="Cambria"/>
          <w:w w:val="76"/>
          <w:sz w:val="24"/>
          <w:szCs w:val="24"/>
        </w:rPr>
        <w:t>ng</w:t>
      </w:r>
      <w:r>
        <w:rPr>
          <w:rFonts w:cs="Cambria" w:hAnsi="Cambria" w:eastAsia="Cambria" w:ascii="Cambria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w w:val="76"/>
          <w:sz w:val="24"/>
          <w:szCs w:val="24"/>
        </w:rPr>
        <w:t> cr</w:t>
      </w:r>
      <w:r>
        <w:rPr>
          <w:rFonts w:cs="Cambria" w:hAnsi="Cambria" w:eastAsia="Cambria" w:ascii="Cambria"/>
          <w:w w:val="100"/>
          <w:sz w:val="24"/>
          <w:szCs w:val="24"/>
        </w:rPr>
        <w:t>eole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children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faced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unstructured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pidgins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impose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human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(universal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grammar)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Evid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ence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creole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attributed</w:t>
      </w:r>
      <w:r>
        <w:rPr>
          <w:rFonts w:cs="Cambria" w:hAnsi="Cambria" w:eastAsia="Cambria" w:ascii="Cambria"/>
          <w:spacing w:val="4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12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uperstrate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ubstrat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behind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kind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creol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cross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worl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look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ind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similar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many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these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characteristic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shared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child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LAD: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Acquisition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Device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Lexical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ords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function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lexical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words: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clear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Function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ords: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ords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together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Critical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Period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Hypothesis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(Critical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period: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43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roughl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efore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 pub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erty)</w:t>
      </w:r>
      <w:r>
        <w:rPr>
          <w:rFonts w:cs="Cambria" w:hAnsi="Cambria" w:eastAsia="Cambria" w:ascii="Cambria"/>
          <w:spacing w:val="-5"/>
          <w:w w:val="9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  <w:sectPr>
          <w:pgMar w:footer="0" w:header="0" w:top="1380" w:bottom="280" w:left="1700" w:right="1700"/>
          <w:footerReference w:type="default" r:id="rId21"/>
          <w:pgSz w:w="12240" w:h="15840"/>
        </w:sectPr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</w:pPr>
      <w:r>
        <w:br w:type="column"/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4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le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arni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apability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harply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rops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at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ertai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ag</w:t>
      </w:r>
      <w:r>
        <w:rPr>
          <w:rFonts w:cs="Cambria" w:hAnsi="Cambria" w:eastAsia="Cambria" w:ascii="Cambria"/>
          <w:spacing w:val="-1"/>
          <w:w w:val="76"/>
          <w:sz w:val="24"/>
          <w:szCs w:val="24"/>
        </w:rPr>
        <w:t>e</w:t>
      </w:r>
      <w:r>
        <w:rPr>
          <w:rFonts w:cs="Cambria" w:hAnsi="Cambria" w:eastAsia="Cambria" w:ascii="Cambria"/>
          <w:spacing w:val="3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children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effortlessly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automatically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acquire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simply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sz w:val="24"/>
          <w:szCs w:val="24"/>
        </w:rPr>
        <w:t>bei</w:t>
      </w:r>
      <w:r>
        <w:rPr>
          <w:rFonts w:cs="Cambria" w:hAnsi="Cambria" w:eastAsia="Cambria" w:ascii="Cambria"/>
          <w:w w:val="72"/>
          <w:sz w:val="24"/>
          <w:szCs w:val="24"/>
        </w:rPr>
        <w:t>ng</w:t>
      </w:r>
      <w:r>
        <w:rPr>
          <w:rFonts w:cs="Cambria" w:hAnsi="Cambria" w:eastAsia="Cambria" w:ascii="Cambria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w w:val="72"/>
          <w:sz w:val="24"/>
          <w:szCs w:val="24"/>
        </w:rPr>
        <w:t> e</w:t>
      </w:r>
      <w:r>
        <w:rPr>
          <w:rFonts w:cs="Cambria" w:hAnsi="Cambria" w:eastAsia="Cambria" w:ascii="Cambria"/>
          <w:w w:val="100"/>
          <w:sz w:val="24"/>
          <w:szCs w:val="24"/>
        </w:rPr>
        <w:t>xposed</w:t>
      </w:r>
      <w:r>
        <w:rPr>
          <w:rFonts w:cs="Cambria" w:hAnsi="Cambria" w:eastAsia="Cambria" w:ascii="Cambria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3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t;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ad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lts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theories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“critical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period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hypothesis”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applies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  <w:sectPr>
          <w:type w:val="continuous"/>
          <w:pgSz w:w="12240" w:h="15840"/>
          <w:pgMar w:top="1380" w:bottom="280" w:left="1700" w:right="1700"/>
          <w:cols w:num="2" w:equalWidth="off">
            <w:col w:w="153" w:space="307"/>
            <w:col w:w="8380"/>
          </w:cols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just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visual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development)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Neuroplasticity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ability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brain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adapt,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connections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change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9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way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t’s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wi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red.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much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greater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degree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his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chil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dren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4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gi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ves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hildre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ne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urologic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le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arni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ad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vantag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  <w:sectPr>
          <w:type w:val="continuous"/>
          <w:pgSz w:w="12240" w:h="15840"/>
          <w:pgMar w:top="1380" w:bottom="280" w:left="1700" w:right="170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</w:pPr>
      <w:r>
        <w:br w:type="column"/>
      </w:r>
      <w:r>
        <w:rPr>
          <w:rFonts w:cs="Cambria" w:hAnsi="Cambria" w:eastAsia="Cambria" w:ascii="Cambria"/>
          <w:i/>
          <w:sz w:val="24"/>
          <w:szCs w:val="24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iver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it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</w:rPr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Polysynthetic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90"/>
          <w:sz w:val="24"/>
          <w:szCs w:val="24"/>
        </w:rPr>
        <w:t>th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 bas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ically</w:t>
      </w:r>
      <w:r>
        <w:rPr>
          <w:rFonts w:cs="Cambria" w:hAnsi="Cambria" w:eastAsia="Cambria" w:ascii="Cambria"/>
          <w:spacing w:val="46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entence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wo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rth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onten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Analytical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almost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La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w w:val="51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iversa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  <w:t>: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Design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featu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res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(arbitrarin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ess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sign,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dualit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patter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ning,</w:t>
      </w:r>
      <w:r>
        <w:rPr>
          <w:rFonts w:cs="Cambria" w:hAnsi="Cambria" w:eastAsia="Cambria" w:ascii="Cambria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etc.)</w:t>
      </w:r>
      <w:r>
        <w:rPr>
          <w:rFonts w:cs="Cambria" w:hAnsi="Cambria" w:eastAsia="Cambria" w:ascii="Cambria"/>
          <w:spacing w:val="-6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imagine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violate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design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features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360"/>
      </w:pPr>
      <w:r>
        <w:rPr>
          <w:rFonts w:cs="Cambria" w:hAnsi="Cambria" w:eastAsia="Cambria" w:ascii="Cambria"/>
          <w:sz w:val="24"/>
          <w:szCs w:val="24"/>
        </w:rPr>
        <w:t>sta</w:t>
      </w:r>
      <w:r>
        <w:rPr>
          <w:rFonts w:cs="Cambria" w:hAnsi="Cambria" w:eastAsia="Cambria" w:ascii="Cambria"/>
          <w:w w:val="64"/>
          <w:sz w:val="24"/>
          <w:szCs w:val="24"/>
        </w:rPr>
        <w:t>ge</w:t>
      </w:r>
      <w:r>
        <w:rPr>
          <w:rFonts w:cs="Cambria" w:hAnsi="Cambria" w:eastAsia="Cambria" w:ascii="Cambria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</w:t>
      </w:r>
      <w:r>
        <w:rPr>
          <w:rFonts w:cs="Cambria" w:hAnsi="Cambria" w:eastAsia="Cambria" w:ascii="Cambria"/>
          <w:spacing w:val="2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chil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sectPr>
          <w:pgMar w:footer="1345" w:header="0" w:top="1380" w:bottom="280" w:left="1700" w:right="1660"/>
          <w:footerReference w:type="default" r:id="rId22"/>
          <w:pgSz w:w="12240" w:h="15840"/>
          <w:cols w:num="2" w:equalWidth="off">
            <w:col w:w="153" w:space="307"/>
            <w:col w:w="8420"/>
          </w:cols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limits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diversity;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literally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limit.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If</w:t>
      </w:r>
      <w:r>
        <w:rPr>
          <w:rFonts w:cs="Cambria" w:hAnsi="Cambria" w:eastAsia="Cambria" w:ascii="Cambria"/>
          <w:i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literall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y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var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y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without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limit,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th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rang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diversity?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.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.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Substantive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Universals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fixed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lists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objects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various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components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  <w:t>language</w:t>
      </w:r>
      <w:r>
        <w:rPr>
          <w:rFonts w:cs="Cambria" w:hAnsi="Cambria" w:eastAsia="Cambria" w:ascii="Cambria"/>
          <w:w w:val="56"/>
          <w:sz w:val="24"/>
          <w:szCs w:val="24"/>
        </w:rPr>
        <w:t>,</w:t>
      </w:r>
      <w:r>
        <w:rPr>
          <w:rFonts w:cs="Cambria" w:hAnsi="Cambria" w:eastAsia="Cambria" w:ascii="Cambria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w w:val="56"/>
          <w:sz w:val="24"/>
          <w:szCs w:val="24"/>
        </w:rPr>
        <w:t> s</w:t>
      </w:r>
      <w:r>
        <w:rPr>
          <w:rFonts w:cs="Cambria" w:hAnsi="Cambria" w:eastAsia="Cambria" w:ascii="Cambria"/>
          <w:w w:val="100"/>
          <w:sz w:val="24"/>
          <w:szCs w:val="24"/>
        </w:rPr>
        <w:t>uch</w:t>
      </w:r>
      <w:r>
        <w:rPr>
          <w:rFonts w:cs="Cambria" w:hAnsi="Cambria" w:eastAsia="Cambria" w:ascii="Cambria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</w:t>
      </w:r>
      <w:r>
        <w:rPr>
          <w:rFonts w:cs="Cambria" w:hAnsi="Cambria" w:eastAsia="Cambria" w:ascii="Cambria"/>
          <w:spacing w:val="19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plac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4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ticulation,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categories,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etc.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I.e.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accident/rando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given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 us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 by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 the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 vocal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 t</w:t>
      </w:r>
      <w:r>
        <w:rPr>
          <w:rFonts w:cs="Cambria" w:hAnsi="Cambria" w:eastAsia="Cambria" w:ascii="Cambria"/>
          <w:spacing w:val="-1"/>
          <w:w w:val="73"/>
          <w:position w:val="-1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act.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Typological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Universals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AK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Greenberg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Universals: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concrete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constraints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surface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ob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serving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2"/>
          <w:sz w:val="24"/>
          <w:szCs w:val="24"/>
        </w:rPr>
        <w:t> da</w:t>
      </w:r>
      <w:r>
        <w:rPr>
          <w:rFonts w:cs="Cambria" w:hAnsi="Cambria" w:eastAsia="Cambria" w:ascii="Cambria"/>
          <w:spacing w:val="0"/>
          <w:w w:val="92"/>
          <w:sz w:val="24"/>
          <w:szCs w:val="24"/>
        </w:rPr>
        <w:t>ta.</w:t>
      </w:r>
      <w:r>
        <w:rPr>
          <w:rFonts w:cs="Cambria" w:hAnsi="Cambria" w:eastAsia="Cambria" w:ascii="Cambria"/>
          <w:spacing w:val="-4"/>
          <w:w w:val="9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i.e.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SOV,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SVO,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VS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98%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world’s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languages.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ere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3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can</w:t>
      </w:r>
      <w:r>
        <w:rPr>
          <w:rFonts w:cs="Cambria" w:hAnsi="Cambria" w:eastAsia="Cambria" w:ascii="Cambria"/>
          <w:spacing w:val="2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als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OSV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35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OV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S,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remaining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2%.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a</w:t>
      </w:r>
      <w:r>
        <w:rPr>
          <w:rFonts w:cs="Cambria" w:hAnsi="Cambria" w:eastAsia="Cambria" w:ascii="Cambria"/>
          <w:spacing w:val="36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“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nea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universa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l”</w:t>
      </w:r>
      <w:r>
        <w:rPr>
          <w:rFonts w:cs="Cambria" w:hAnsi="Cambria" w:eastAsia="Cambria" w:ascii="Cambria"/>
          <w:spacing w:val="4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if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98%</w:t>
      </w:r>
      <w:r>
        <w:rPr>
          <w:rFonts w:cs="Cambria" w:hAnsi="Cambria" w:eastAsia="Cambria" w:ascii="Cambria"/>
          <w:spacing w:val="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of</w:t>
      </w:r>
      <w:r>
        <w:rPr>
          <w:rFonts w:cs="Cambria" w:hAnsi="Cambria" w:eastAsia="Cambria" w:ascii="Cambria"/>
          <w:spacing w:val="3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orl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d’s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angua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ges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ik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put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subjects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before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objects,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random.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Formal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Universal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AK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Chomsky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Universals: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abstract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constraints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works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properties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surface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patterns;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Chomsky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Universals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harder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investigate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Substantive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and</w:t>
      </w:r>
      <w:r>
        <w:rPr>
          <w:rFonts w:cs="Cambria" w:hAnsi="Cambria" w:eastAsia="Cambria" w:ascii="Cambria"/>
          <w:spacing w:val="34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Typological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26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unive</w:t>
      </w:r>
      <w:r>
        <w:rPr>
          <w:rFonts w:cs="Cambria" w:hAnsi="Cambria" w:eastAsia="Cambria" w:ascii="Cambria"/>
          <w:spacing w:val="-1"/>
          <w:w w:val="83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sals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can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tested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again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obse</w:t>
      </w:r>
      <w:r>
        <w:rPr>
          <w:rFonts w:cs="Cambria" w:hAnsi="Cambria" w:eastAsia="Cambria" w:ascii="Cambria"/>
          <w:spacing w:val="-1"/>
          <w:w w:val="83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vable</w:t>
      </w:r>
      <w:r>
        <w:rPr>
          <w:rFonts w:cs="Cambria" w:hAnsi="Cambria" w:eastAsia="Cambria" w:ascii="Cambria"/>
          <w:spacing w:val="27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data,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8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whereas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universal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requ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ire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analysis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Two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patterns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might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appear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vastly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surface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might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similar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abstract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level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analysis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1142" w:right="635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ign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language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v</w:t>
      </w:r>
      <w:r>
        <w:rPr>
          <w:rFonts w:cs="Cambria" w:hAnsi="Cambria" w:eastAsia="Cambria" w:ascii="Cambria"/>
          <w:spacing w:val="-1"/>
          <w:w w:val="84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37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phonology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18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(s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poken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</w:t>
      </w:r>
      <w:r>
        <w:rPr>
          <w:rFonts w:cs="Cambria" w:hAnsi="Cambria" w:eastAsia="Cambria" w:ascii="Cambria"/>
          <w:spacing w:val="27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language)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5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appea</w:t>
      </w:r>
      <w:r>
        <w:rPr>
          <w:rFonts w:cs="Cambria" w:hAnsi="Cambria" w:eastAsia="Cambria" w:ascii="Cambria"/>
          <w:spacing w:val="-1"/>
          <w:w w:val="84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vas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tly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similar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discrete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features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i.e.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 fa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cial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8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ex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pression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</w:t>
      </w:r>
      <w:r>
        <w:rPr>
          <w:rFonts w:cs="Cambria" w:hAnsi="Cambria" w:eastAsia="Cambria" w:ascii="Cambria"/>
          <w:spacing w:val="13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=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41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pitch)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Universal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compatible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fact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vastly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7" w:lineRule="exact" w:line="260"/>
        <w:ind w:left="820" w:right="168" w:hanging="360"/>
        <w:sectPr>
          <w:type w:val="continuous"/>
          <w:pgSz w:w="12240" w:h="15840"/>
          <w:pgMar w:top="1380" w:bottom="280" w:left="1700" w:right="1660"/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It’s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simple,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interesting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statements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true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Implicationa</w:t>
      </w:r>
      <w:r>
        <w:rPr>
          <w:rFonts w:cs="Cambria" w:hAnsi="Cambria" w:eastAsia="Cambria" w:ascii="Cambria"/>
          <w:b/>
          <w:spacing w:val="-1"/>
          <w:w w:val="100"/>
          <w:sz w:val="24"/>
          <w:szCs w:val="24"/>
        </w:rPr>
        <w:t>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Universals: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common.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language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ha</w:t>
      </w:r>
      <w:r>
        <w:rPr>
          <w:rFonts w:cs="Cambria" w:hAnsi="Cambria" w:eastAsia="Cambria" w:ascii="Cambria"/>
          <w:spacing w:val="-1"/>
          <w:w w:val="75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oper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ty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X,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it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al</w:t>
      </w:r>
      <w:r>
        <w:rPr>
          <w:rFonts w:cs="Cambria" w:hAnsi="Cambria" w:eastAsia="Cambria" w:ascii="Cambria"/>
          <w:spacing w:val="-1"/>
          <w:w w:val="7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has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</w:t>
      </w:r>
      <w:r>
        <w:rPr>
          <w:rFonts w:cs="Cambria" w:hAnsi="Cambria" w:eastAsia="Cambria" w:ascii="Cambria"/>
          <w:spacing w:val="19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oper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ty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Y.</w:t>
      </w:r>
      <w:r>
        <w:rPr>
          <w:rFonts w:cs="Cambria" w:hAnsi="Cambria" w:eastAsia="Cambria" w:ascii="Cambria"/>
          <w:spacing w:val="1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nasal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vowel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(on,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regula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vowel</w:t>
      </w:r>
      <w:r>
        <w:rPr>
          <w:rFonts w:cs="Cambria" w:hAnsi="Cambria" w:eastAsia="Cambria" w:ascii="Cambria"/>
          <w:spacing w:val="-2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G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has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only</w:t>
      </w:r>
      <w:r>
        <w:rPr>
          <w:rFonts w:cs="Cambria" w:hAnsi="Cambria" w:eastAsia="Cambria" w:ascii="Cambria"/>
          <w:spacing w:val="-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egular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vowels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(no</w:t>
      </w:r>
      <w:r>
        <w:rPr>
          <w:rFonts w:cs="Cambria" w:hAnsi="Cambria" w:eastAsia="Cambria" w:ascii="Cambria"/>
          <w:spacing w:val="39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nas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vowels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ge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onl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nasal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vowel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expressed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if/then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statement: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“if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nas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</w:t>
      </w:r>
      <w:r>
        <w:rPr>
          <w:rFonts w:cs="Cambria" w:hAnsi="Cambria" w:eastAsia="Cambria" w:ascii="Cambria"/>
          <w:spacing w:val="23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position w:val="-1"/>
          <w:sz w:val="24"/>
          <w:szCs w:val="24"/>
        </w:rPr>
        <w:t>vowel</w:t>
      </w:r>
      <w:r>
        <w:rPr>
          <w:rFonts w:cs="Cambria" w:hAnsi="Cambria" w:eastAsia="Cambria" w:ascii="Cambria"/>
          <w:w w:val="64"/>
          <w:position w:val="-1"/>
          <w:sz w:val="24"/>
          <w:szCs w:val="24"/>
        </w:rPr>
        <w:t>s,</w:t>
      </w:r>
      <w:r>
        <w:rPr>
          <w:rFonts w:cs="Cambria" w:hAnsi="Cambria" w:eastAsia="Cambria" w:ascii="Cambria"/>
          <w:w w:val="6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hen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35"/>
          <w:w w:val="7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 it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6"/>
          <w:w w:val="7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 al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so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7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has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oral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vow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els</w:t>
      </w:r>
      <w:r>
        <w:rPr>
          <w:rFonts w:cs="Cambria" w:hAnsi="Cambria" w:eastAsia="Cambria" w:ascii="Cambria"/>
          <w:spacing w:val="-1"/>
          <w:w w:val="80"/>
          <w:position w:val="-1"/>
          <w:sz w:val="24"/>
          <w:szCs w:val="24"/>
        </w:rPr>
        <w:t>”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6"/>
          <w:w w:val="8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uni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versals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tatistic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te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ndencies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absolute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constr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aints.</w:t>
      </w:r>
      <w:r>
        <w:rPr>
          <w:rFonts w:cs="Cambria" w:hAnsi="Cambria" w:eastAsia="Cambria" w:ascii="Cambria"/>
          <w:spacing w:val="32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7" w:lineRule="exact" w:line="260"/>
        <w:ind w:left="820" w:right="312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Post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posit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ions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42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(l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ik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preposit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ions,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ut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ft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noun;</w:t>
      </w:r>
      <w:r>
        <w:rPr>
          <w:rFonts w:cs="Cambria" w:hAnsi="Cambria" w:eastAsia="Cambria" w:ascii="Cambria"/>
          <w:spacing w:val="25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“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wit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3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spoons”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ENG,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vs.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“spoons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JAP)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i/>
          <w:sz w:val="24"/>
          <w:szCs w:val="24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</w:rPr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McWhorter’</w:t>
      </w:r>
      <w:r>
        <w:rPr>
          <w:rFonts w:cs="Cambria" w:hAnsi="Cambria" w:eastAsia="Cambria" w:ascii="Cambria"/>
          <w:b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article</w:t>
      </w:r>
      <w:r>
        <w:rPr>
          <w:rFonts w:cs="Cambria" w:hAnsi="Cambria" w:eastAsia="Cambria" w:ascii="Cambria"/>
          <w:w w:val="100"/>
          <w:sz w:val="24"/>
          <w:szCs w:val="24"/>
        </w:rPr>
        <w:t>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affects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though,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results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colour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experiment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hardly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tangible)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affect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small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“language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affecting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thought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underwhelming”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wouldn’t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very</w:t>
      </w:r>
      <w:r>
        <w:rPr>
          <w:rFonts w:cs="Cambria" w:hAnsi="Cambria" w:eastAsia="Cambria" w:ascii="Cambria"/>
          <w:spacing w:val="26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position w:val="-1"/>
          <w:sz w:val="24"/>
          <w:szCs w:val="24"/>
        </w:rPr>
        <w:t> gripp</w:t>
      </w:r>
      <w:r>
        <w:rPr>
          <w:rFonts w:cs="Cambria" w:hAnsi="Cambria" w:eastAsia="Cambria" w:ascii="Cambria"/>
          <w:spacing w:val="0"/>
          <w:w w:val="84"/>
          <w:position w:val="-1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84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18"/>
          <w:w w:val="84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position w:val="-1"/>
          <w:sz w:val="24"/>
          <w:szCs w:val="24"/>
        </w:rPr>
        <w:t> front</w:t>
      </w:r>
      <w:r>
        <w:rPr>
          <w:rFonts w:cs="Cambria" w:hAnsi="Cambria" w:eastAsia="Cambria" w:ascii="Cambria"/>
          <w:spacing w:val="0"/>
          <w:w w:val="84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4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 pa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ge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6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rticle”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Ear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ly</w:t>
      </w:r>
      <w:r>
        <w:rPr>
          <w:rFonts w:cs="Cambria" w:hAnsi="Cambria" w:eastAsia="Cambria" w:ascii="Cambria"/>
          <w:spacing w:val="51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  <w:t> views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8"/>
          <w:w w:val="84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 of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  </w:t>
      </w:r>
      <w:r>
        <w:rPr>
          <w:rFonts w:cs="Cambria" w:hAnsi="Cambria" w:eastAsia="Cambria" w:ascii="Cambria"/>
          <w:spacing w:val="16"/>
          <w:w w:val="61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 Ind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igenous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  <w:t> languages</w:t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:</w:t>
      </w:r>
      <w:r>
        <w:rPr>
          <w:rFonts w:cs="Cambria" w:hAnsi="Cambria" w:eastAsia="Cambria" w:ascii="Cambria"/>
          <w:spacing w:val="2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uncivilized,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primitive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2"/>
        <w:ind w:left="820" w:right="620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betwee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oloni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European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w/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100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million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indigenous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w/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100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indigenous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complex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(tendency,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necessaril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bsolute)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colonial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morphology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because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2</w:t>
      </w:r>
      <w:r>
        <w:rPr>
          <w:rFonts w:cs="Cambria" w:hAnsi="Cambria" w:eastAsia="Cambria" w:ascii="Cambria"/>
          <w:spacing w:val="1"/>
          <w:w w:val="100"/>
          <w:position w:val="5"/>
          <w:sz w:val="16"/>
          <w:szCs w:val="16"/>
        </w:rPr>
        <w:t>nd</w:t>
      </w:r>
      <w:r>
        <w:rPr>
          <w:rFonts w:cs="Cambria" w:hAnsi="Cambria" w:eastAsia="Cambria" w:ascii="Cambria"/>
          <w:spacing w:val="-15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language/non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90"/>
          <w:position w:val="-1"/>
          <w:sz w:val="24"/>
          <w:szCs w:val="24"/>
        </w:rPr>
        <w:t>native</w:t>
      </w:r>
      <w:r>
        <w:rPr>
          <w:rFonts w:cs="Cambria" w:hAnsi="Cambria" w:eastAsia="Cambria" w:ascii="Cambria"/>
          <w:spacing w:val="0"/>
          <w:w w:val="9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1"/>
          <w:position w:val="-1"/>
          <w:sz w:val="24"/>
          <w:szCs w:val="24"/>
        </w:rPr>
        <w:t> speaker</w:t>
      </w:r>
      <w:r>
        <w:rPr>
          <w:rFonts w:cs="Cambria" w:hAnsi="Cambria" w:eastAsia="Cambria" w:ascii="Cambria"/>
          <w:spacing w:val="0"/>
          <w:w w:val="91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-8"/>
          <w:w w:val="91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Boas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founder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modern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anthropology/”respectful”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anthropological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study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Sapir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student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Boas;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founder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modern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linguistics.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focu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sed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ge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history/reconstruct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prototypical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-2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start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structuralist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ics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stu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dy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-1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can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study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anguage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27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782" w:right="37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independently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other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cultural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elements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Sapir</w:t>
      </w:r>
      <w:r>
        <w:rPr>
          <w:rFonts w:cs="Cambria" w:hAnsi="Cambria" w:eastAsia="Cambria" w:ascii="Cambria"/>
          <w:b/>
          <w:spacing w:val="-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82"/>
          <w:sz w:val="24"/>
          <w:szCs w:val="24"/>
        </w:rPr>
        <w:t> an</w:t>
      </w:r>
      <w:r>
        <w:rPr>
          <w:rFonts w:cs="Cambria" w:hAnsi="Cambria" w:eastAsia="Cambria" w:ascii="Cambria"/>
          <w:b/>
          <w:spacing w:val="0"/>
          <w:w w:val="82"/>
          <w:sz w:val="24"/>
          <w:szCs w:val="24"/>
        </w:rPr>
        <w:t>d</w:t>
      </w:r>
      <w:r>
        <w:rPr>
          <w:rFonts w:cs="Cambria" w:hAnsi="Cambria" w:eastAsia="Cambria" w:ascii="Cambria"/>
          <w:b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41"/>
          <w:w w:val="82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82"/>
          <w:sz w:val="24"/>
          <w:szCs w:val="24"/>
        </w:rPr>
        <w:t> Wh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orf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ge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shap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thought/culture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mi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rong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anything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express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via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language)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infl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uence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weaker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influences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though)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  <w:sectPr>
          <w:pgMar w:footer="2751" w:header="0" w:top="1380" w:bottom="280" w:left="1700" w:right="1720"/>
          <w:footerReference w:type="default" r:id="rId23"/>
          <w:pgSz w:w="12240" w:h="15840"/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weakest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culture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relation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thought)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claim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Whorf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held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responsible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  <w:sectPr>
          <w:pgMar w:header="0" w:footer="2751" w:top="1380" w:bottom="280" w:left="1700" w:right="1720"/>
          <w:pgSz w:w="12240" w:h="15840"/>
        </w:sectPr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</w:pPr>
      <w:r>
        <w:br w:type="column"/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ndigenous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Hopi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culture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words/expressions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space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Hopi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expressions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future/past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present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space/time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metaphor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720"/>
        <w:sectPr>
          <w:type w:val="continuous"/>
          <w:pgSz w:w="12240" w:h="15840"/>
          <w:pgMar w:top="1380" w:bottom="280" w:left="1700" w:right="1720"/>
          <w:cols w:num="2" w:equalWidth="off">
            <w:col w:w="153" w:space="307"/>
            <w:col w:w="8360"/>
          </w:cols>
        </w:sectPr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Hopi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cyclical,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linear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concept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b/>
          <w:sz w:val="24"/>
          <w:szCs w:val="24"/>
        </w:rPr>
        <w:t>Whorf’</w:t>
      </w:r>
      <w:r>
        <w:rPr>
          <w:rFonts w:cs="Cambria" w:hAnsi="Cambria" w:eastAsia="Cambria" w:ascii="Cambria"/>
          <w:b/>
          <w:w w:val="50"/>
          <w:sz w:val="24"/>
          <w:szCs w:val="24"/>
        </w:rPr>
        <w:t>s</w:t>
      </w:r>
      <w:r>
        <w:rPr>
          <w:rFonts w:cs="Cambria" w:hAnsi="Cambria" w:eastAsia="Cambria" w:ascii="Cambria"/>
          <w:b/>
          <w:w w:val="50"/>
          <w:sz w:val="24"/>
          <w:szCs w:val="24"/>
        </w:rPr>
        <w:t>   </w:t>
      </w:r>
      <w:r>
        <w:rPr>
          <w:rFonts w:cs="Cambria" w:hAnsi="Cambria" w:eastAsia="Cambria" w:ascii="Cambria"/>
          <w:b/>
          <w:w w:val="50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conclusion</w:t>
      </w:r>
      <w:r>
        <w:rPr>
          <w:rFonts w:cs="Cambria" w:hAnsi="Cambria" w:eastAsia="Cambria" w:ascii="Cambria"/>
          <w:w w:val="100"/>
          <w:sz w:val="24"/>
          <w:szCs w:val="24"/>
        </w:rPr>
        <w:t>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Hopi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think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differentl</w:t>
      </w:r>
      <w:r>
        <w:rPr>
          <w:rFonts w:cs="Cambria" w:hAnsi="Cambria" w:eastAsia="Cambria" w:ascii="Cambria"/>
          <w:w w:val="65"/>
          <w:sz w:val="24"/>
          <w:szCs w:val="24"/>
        </w:rPr>
        <w:t>y</w:t>
      </w:r>
      <w:r>
        <w:rPr>
          <w:rFonts w:cs="Cambria" w:hAnsi="Cambria" w:eastAsia="Cambria" w:ascii="Cambria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w w:val="65"/>
          <w:sz w:val="24"/>
          <w:szCs w:val="24"/>
        </w:rPr>
        <w:t> b</w:t>
      </w:r>
      <w:r>
        <w:rPr>
          <w:rFonts w:cs="Cambria" w:hAnsi="Cambria" w:eastAsia="Cambria" w:ascii="Cambria"/>
          <w:w w:val="100"/>
          <w:sz w:val="24"/>
          <w:szCs w:val="24"/>
        </w:rPr>
        <w:t>eca</w:t>
      </w:r>
      <w:r>
        <w:rPr>
          <w:rFonts w:cs="Cambria" w:hAnsi="Cambria" w:eastAsia="Cambria" w:ascii="Cambria"/>
          <w:w w:val="75"/>
          <w:sz w:val="24"/>
          <w:szCs w:val="24"/>
        </w:rPr>
        <w:t>use</w:t>
      </w:r>
      <w:r>
        <w:rPr>
          <w:rFonts w:cs="Cambria" w:hAnsi="Cambria" w:eastAsia="Cambria" w:ascii="Cambria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heir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angua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ge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89"/>
          <w:sz w:val="24"/>
          <w:szCs w:val="24"/>
        </w:rPr>
        <w:t>ex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presses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45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it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different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ly.</w:t>
      </w:r>
      <w:r>
        <w:rPr>
          <w:rFonts w:cs="Cambria" w:hAnsi="Cambria" w:eastAsia="Cambria" w:ascii="Cambria"/>
          <w:spacing w:val="5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12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 was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"/>
          <w:w w:val="74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ventuall</w:t>
      </w:r>
      <w:r>
        <w:rPr>
          <w:rFonts w:cs="Cambria" w:hAnsi="Cambria" w:eastAsia="Cambria" w:ascii="Cambria"/>
          <w:spacing w:val="-1"/>
          <w:w w:val="100"/>
          <w:position w:val="-1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4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4"/>
          <w:position w:val="-1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ound</w:t>
      </w:r>
      <w:r>
        <w:rPr>
          <w:rFonts w:cs="Cambria" w:hAnsi="Cambria" w:eastAsia="Cambria" w:ascii="Cambria"/>
          <w:spacing w:val="0"/>
          <w:w w:val="62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6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6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position w:val="-1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als</w:t>
      </w:r>
      <w:r>
        <w:rPr>
          <w:rFonts w:cs="Cambria" w:hAnsi="Cambria" w:eastAsia="Cambria" w:ascii="Cambria"/>
          <w:spacing w:val="1"/>
          <w:w w:val="100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even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claims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turned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accurate,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</w:r>
      <w:r>
        <w:rPr>
          <w:rFonts w:cs="Cambria" w:hAnsi="Cambria" w:eastAsia="Cambria" w:ascii="Cambria"/>
          <w:spacing w:val="0"/>
          <w:w w:val="77"/>
          <w:sz w:val="24"/>
          <w:szCs w:val="24"/>
          <w:u w:val="single" w:color="000000"/>
        </w:rPr>
        <w:t>he</w:t>
      </w:r>
      <w:r>
        <w:rPr>
          <w:rFonts w:cs="Cambria" w:hAnsi="Cambria" w:eastAsia="Cambria" w:ascii="Cambria"/>
          <w:spacing w:val="0"/>
          <w:w w:val="77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  <w:u w:val="single" w:color="000000"/>
        </w:rPr>
        <w:t> ha</w:t>
      </w:r>
      <w:r>
        <w:rPr>
          <w:rFonts w:cs="Cambria" w:hAnsi="Cambria" w:eastAsia="Cambria" w:ascii="Cambria"/>
          <w:spacing w:val="0"/>
          <w:w w:val="74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74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74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32"/>
          <w:w w:val="74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  <w:u w:val="single" w:color="000000"/>
        </w:rPr>
        <w:t> st</w:t>
      </w:r>
      <w:r>
        <w:rPr>
          <w:rFonts w:cs="Cambria" w:hAnsi="Cambria" w:eastAsia="Cambria" w:ascii="Cambria"/>
          <w:spacing w:val="0"/>
          <w:w w:val="74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7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  <w:t> not</w:t>
      </w:r>
      <w:r>
        <w:rPr>
          <w:rFonts w:cs="Cambria" w:hAnsi="Cambria" w:eastAsia="Cambria" w:ascii="Cambria"/>
          <w:spacing w:val="42"/>
          <w:w w:val="84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  <w:t> successful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4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oven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his</w:t>
      </w:r>
      <w:r>
        <w:rPr>
          <w:rFonts w:cs="Cambria" w:hAnsi="Cambria" w:eastAsia="Cambria" w:ascii="Cambria"/>
          <w:spacing w:val="27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  <w:u w:val="single" w:color="000000"/>
        </w:rPr>
        <w:t> hypothes</w:t>
      </w:r>
      <w:r>
        <w:rPr>
          <w:rFonts w:cs="Cambria" w:hAnsi="Cambria" w:eastAsia="Cambria" w:ascii="Cambria"/>
          <w:spacing w:val="0"/>
          <w:w w:val="88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8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-1"/>
          <w:w w:val="88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"/>
          <w:w w:val="88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-1"/>
          <w:w w:val="88"/>
          <w:sz w:val="24"/>
          <w:szCs w:val="24"/>
        </w:rPr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.</w:t>
      </w:r>
      <w:r>
        <w:rPr>
          <w:rFonts w:cs="Cambria" w:hAnsi="Cambria" w:eastAsia="Cambria" w:ascii="Cambria"/>
          <w:spacing w:val="-1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n’t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kno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wh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ich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irectio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nfluence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we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nt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1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ge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affect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26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ulture</w:t>
      </w:r>
      <w:r>
        <w:rPr>
          <w:rFonts w:cs="Cambria" w:hAnsi="Cambria" w:eastAsia="Cambria" w:ascii="Cambria"/>
          <w:spacing w:val="0"/>
          <w:w w:val="5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position w:val="-1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5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position w:val="-1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id</w:t>
      </w:r>
      <w:r>
        <w:rPr>
          <w:rFonts w:cs="Cambria" w:hAnsi="Cambria" w:eastAsia="Cambria" w:ascii="Cambria"/>
          <w:spacing w:val="0"/>
          <w:w w:val="62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position w:val="-1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position w:val="-1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ulture</w:t>
      </w:r>
      <w:r>
        <w:rPr>
          <w:rFonts w:cs="Cambria" w:hAnsi="Cambria" w:eastAsia="Cambria" w:ascii="Cambria"/>
          <w:spacing w:val="0"/>
          <w:w w:val="6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position w:val="-1"/>
          <w:sz w:val="24"/>
          <w:szCs w:val="24"/>
        </w:rPr>
        <w:t> af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fec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7"/>
          <w:position w:val="-1"/>
          <w:sz w:val="24"/>
          <w:szCs w:val="24"/>
        </w:rPr>
        <w:t> languag</w:t>
      </w:r>
      <w:r>
        <w:rPr>
          <w:rFonts w:cs="Cambria" w:hAnsi="Cambria" w:eastAsia="Cambria" w:ascii="Cambria"/>
          <w:spacing w:val="-1"/>
          <w:w w:val="87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1"/>
          <w:w w:val="87"/>
          <w:position w:val="-1"/>
          <w:sz w:val="24"/>
          <w:szCs w:val="24"/>
        </w:rPr>
        <w:t>?</w:t>
      </w:r>
      <w:r>
        <w:rPr>
          <w:rFonts w:cs="Cambria" w:hAnsi="Cambria" w:eastAsia="Cambria" w:ascii="Cambria"/>
          <w:spacing w:val="-3"/>
          <w:w w:val="8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426"/>
      </w:pPr>
      <w:r>
        <w:rPr>
          <w:rFonts w:cs="Cambria" w:hAnsi="Cambria" w:eastAsia="Cambria" w:ascii="Cambria"/>
          <w:b/>
          <w:sz w:val="24"/>
          <w:szCs w:val="24"/>
        </w:rPr>
        <w:t>Othe</w:t>
      </w:r>
      <w:r>
        <w:rPr>
          <w:rFonts w:cs="Cambria" w:hAnsi="Cambria" w:eastAsia="Cambria" w:ascii="Cambria"/>
          <w:b/>
          <w:w w:val="64"/>
          <w:sz w:val="24"/>
          <w:szCs w:val="24"/>
        </w:rPr>
        <w:t>r</w:t>
      </w:r>
      <w:r>
        <w:rPr>
          <w:rFonts w:cs="Cambria" w:hAnsi="Cambria" w:eastAsia="Cambria" w:ascii="Cambria"/>
          <w:b/>
          <w:w w:val="64"/>
          <w:sz w:val="24"/>
          <w:szCs w:val="24"/>
        </w:rPr>
        <w:t>   </w:t>
      </w:r>
      <w:r>
        <w:rPr>
          <w:rFonts w:cs="Cambria" w:hAnsi="Cambria" w:eastAsia="Cambria" w:ascii="Cambria"/>
          <w:b/>
          <w:w w:val="64"/>
          <w:sz w:val="24"/>
          <w:szCs w:val="24"/>
        </w:rPr>
        <w:t> e</w:t>
      </w:r>
      <w:r>
        <w:rPr>
          <w:rFonts w:cs="Cambria" w:hAnsi="Cambria" w:eastAsia="Cambria" w:ascii="Cambria"/>
          <w:b/>
          <w:w w:val="100"/>
          <w:sz w:val="24"/>
          <w:szCs w:val="24"/>
        </w:rPr>
        <w:t>xamples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shaping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thought: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ENG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vs.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JAP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classifying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objects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shape/material;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Gugu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Yimidirr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direction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(relative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vs.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absolute);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time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space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(Monda</w:t>
      </w:r>
      <w:r>
        <w:rPr>
          <w:rFonts w:cs="Cambria" w:hAnsi="Cambria" w:eastAsia="Cambria" w:ascii="Cambria"/>
          <w:w w:val="76"/>
          <w:sz w:val="24"/>
          <w:szCs w:val="24"/>
        </w:rPr>
        <w:t>y</w:t>
      </w:r>
      <w:r>
        <w:rPr>
          <w:rFonts w:cs="Cambria" w:hAnsi="Cambria" w:eastAsia="Cambria" w:ascii="Cambria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vs.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Frida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y).</w:t>
      </w:r>
      <w:r>
        <w:rPr>
          <w:rFonts w:cs="Cambria" w:hAnsi="Cambria" w:eastAsia="Cambria" w:ascii="Cambria"/>
          <w:spacing w:val="26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540" w:right="384" w:hanging="36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Sidenote: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JAP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children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distinguish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complex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object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sub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sta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nces;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18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indica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ont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ol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ogy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independent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11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influence,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JAP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classifiers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categorize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substance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shape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88"/>
          <w:sz w:val="24"/>
          <w:szCs w:val="24"/>
        </w:rPr>
        <w:t>Fin</w:t>
      </w:r>
      <w:r>
        <w:rPr>
          <w:rFonts w:cs="Cambria" w:hAnsi="Cambria" w:eastAsia="Cambria" w:ascii="Cambria"/>
          <w:b/>
          <w:spacing w:val="0"/>
          <w:w w:val="88"/>
          <w:sz w:val="24"/>
          <w:szCs w:val="24"/>
        </w:rPr>
        <w:t>al</w:t>
      </w:r>
      <w:r>
        <w:rPr>
          <w:rFonts w:cs="Cambria" w:hAnsi="Cambria" w:eastAsia="Cambria" w:ascii="Cambria"/>
          <w:b/>
          <w:spacing w:val="0"/>
          <w:w w:val="88"/>
          <w:sz w:val="24"/>
          <w:szCs w:val="24"/>
        </w:rPr>
        <w:t>  </w:t>
      </w:r>
      <w:r>
        <w:rPr>
          <w:rFonts w:cs="Cambria" w:hAnsi="Cambria" w:eastAsia="Cambria" w:ascii="Cambria"/>
          <w:b/>
          <w:spacing w:val="21"/>
          <w:w w:val="88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88"/>
          <w:sz w:val="24"/>
          <w:szCs w:val="24"/>
        </w:rPr>
        <w:t> poin</w:t>
      </w:r>
      <w:r>
        <w:rPr>
          <w:rFonts w:cs="Cambria" w:hAnsi="Cambria" w:eastAsia="Cambria" w:ascii="Cambria"/>
          <w:b/>
          <w:spacing w:val="0"/>
          <w:w w:val="88"/>
          <w:sz w:val="24"/>
          <w:szCs w:val="24"/>
        </w:rPr>
        <w:t>ts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:</w:t>
      </w:r>
      <w:r>
        <w:rPr>
          <w:rFonts w:cs="Cambria" w:hAnsi="Cambria" w:eastAsia="Cambria" w:ascii="Cambria"/>
          <w:spacing w:val="-9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oes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nfluence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ought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effect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small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effect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requires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sophisticated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experimental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techniques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  <w:sectPr>
          <w:type w:val="continuous"/>
          <w:pgSz w:w="12240" w:h="15840"/>
          <w:pgMar w:top="1380" w:bottom="280" w:left="1700" w:right="172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i/>
          <w:sz w:val="24"/>
          <w:szCs w:val="24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en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er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en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</w:rPr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Factors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population: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7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billion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(60%)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major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leaves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3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z w:val="24"/>
          <w:szCs w:val="24"/>
        </w:rPr>
        <w:t>billio</w:t>
      </w:r>
      <w:r>
        <w:rPr>
          <w:rFonts w:cs="Cambria" w:hAnsi="Cambria" w:eastAsia="Cambria" w:ascii="Cambria"/>
          <w:w w:val="73"/>
          <w:sz w:val="24"/>
          <w:szCs w:val="24"/>
        </w:rPr>
        <w:t>n</w:t>
      </w:r>
      <w:r>
        <w:rPr>
          <w:rFonts w:cs="Cambria" w:hAnsi="Cambria" w:eastAsia="Cambria" w:ascii="Cambria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w w:val="73"/>
          <w:sz w:val="24"/>
          <w:szCs w:val="24"/>
        </w:rPr>
        <w:t> pe</w:t>
      </w:r>
      <w:r>
        <w:rPr>
          <w:rFonts w:cs="Cambria" w:hAnsi="Cambria" w:eastAsia="Cambria" w:ascii="Cambria"/>
          <w:w w:val="100"/>
          <w:sz w:val="24"/>
          <w:szCs w:val="24"/>
        </w:rPr>
        <w:t>ople</w:t>
      </w:r>
      <w:r>
        <w:rPr>
          <w:rFonts w:cs="Cambria" w:hAnsi="Cambria" w:eastAsia="Cambria" w:ascii="Cambria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12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ak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e</w:t>
      </w:r>
      <w:r>
        <w:rPr>
          <w:rFonts w:cs="Cambria" w:hAnsi="Cambria" w:eastAsia="Cambria" w:ascii="Cambria"/>
          <w:spacing w:val="41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54"/>
          <w:sz w:val="24"/>
          <w:szCs w:val="24"/>
        </w:rPr>
        <w:t>6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7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thousa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these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extremely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small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populations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ethnic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population: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cultural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782" w:right="6040"/>
      </w:pPr>
      <w:r>
        <w:rPr>
          <w:rFonts w:cs="Cambria" w:hAnsi="Cambria" w:eastAsia="Cambria" w:ascii="Cambria"/>
          <w:sz w:val="24"/>
          <w:szCs w:val="24"/>
        </w:rPr>
        <w:t>associatio</w:t>
      </w:r>
      <w:r>
        <w:rPr>
          <w:rFonts w:cs="Cambria" w:hAnsi="Cambria" w:eastAsia="Cambria" w:ascii="Cambria"/>
          <w:w w:val="73"/>
          <w:sz w:val="24"/>
          <w:szCs w:val="24"/>
        </w:rPr>
        <w:t>n</w:t>
      </w:r>
      <w:r>
        <w:rPr>
          <w:rFonts w:cs="Cambria" w:hAnsi="Cambria" w:eastAsia="Cambria" w:ascii="Cambria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wi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th</w:t>
      </w:r>
      <w:r>
        <w:rPr>
          <w:rFonts w:cs="Cambria" w:hAnsi="Cambria" w:eastAsia="Cambria" w:ascii="Cambria"/>
          <w:spacing w:val="24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i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trends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po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pulatio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ize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us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8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other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language</w:t>
      </w:r>
      <w:r>
        <w:rPr>
          <w:rFonts w:cs="Cambria" w:hAnsi="Cambria" w:eastAsia="Cambria" w:ascii="Cambria"/>
          <w:spacing w:val="-1"/>
          <w:w w:val="82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hers’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</w:t>
      </w:r>
      <w:r>
        <w:rPr>
          <w:rFonts w:cs="Cambria" w:hAnsi="Cambria" w:eastAsia="Cambria" w:ascii="Cambria"/>
          <w:spacing w:val="2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use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of</w:t>
      </w:r>
      <w:r>
        <w:rPr>
          <w:rFonts w:cs="Cambria" w:hAnsi="Cambria" w:eastAsia="Cambria" w:ascii="Cambria"/>
          <w:spacing w:val="-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languag</w:t>
      </w:r>
      <w:r>
        <w:rPr>
          <w:rFonts w:cs="Cambria" w:hAnsi="Cambria" w:eastAsia="Cambria" w:ascii="Cambria"/>
          <w:spacing w:val="-1"/>
          <w:w w:val="85"/>
          <w:sz w:val="24"/>
          <w:szCs w:val="24"/>
        </w:rPr>
        <w:t>e</w:t>
      </w:r>
      <w:r>
        <w:rPr>
          <w:rFonts w:cs="Cambria" w:hAnsi="Cambria" w:eastAsia="Cambria" w:ascii="Cambria"/>
          <w:spacing w:val="4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atti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tudes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estige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tc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age</w:t>
      </w:r>
      <w:r>
        <w:rPr>
          <w:rFonts w:cs="Cambria" w:hAnsi="Cambria" w:eastAsia="Cambria" w:ascii="Cambria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peaker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home,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ritual/religious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ceremonies,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etc.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official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recognition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(government)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chil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dren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</w:t>
      </w:r>
      <w:r>
        <w:rPr>
          <w:rFonts w:cs="Cambria" w:hAnsi="Cambria" w:eastAsia="Cambria" w:ascii="Cambria"/>
          <w:spacing w:val="3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rning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economic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factors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i/>
          <w:sz w:val="24"/>
          <w:szCs w:val="24"/>
        </w:rPr>
        <w:t>Wh</w:t>
      </w:r>
      <w:r>
        <w:rPr>
          <w:rFonts w:cs="Cambria" w:hAnsi="Cambria" w:eastAsia="Cambria" w:ascii="Cambria"/>
          <w:i/>
          <w:w w:val="50"/>
          <w:sz w:val="24"/>
          <w:szCs w:val="24"/>
        </w:rPr>
        <w:t>y</w:t>
      </w:r>
      <w:r>
        <w:rPr>
          <w:rFonts w:cs="Cambria" w:hAnsi="Cambria" w:eastAsia="Cambria" w:ascii="Cambria"/>
          <w:i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so</w:t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man</w:t>
      </w:r>
      <w:r>
        <w:rPr>
          <w:rFonts w:cs="Cambria" w:hAnsi="Cambria" w:eastAsia="Cambria" w:ascii="Cambria"/>
          <w:i/>
          <w:w w:val="50"/>
          <w:sz w:val="24"/>
          <w:szCs w:val="24"/>
        </w:rPr>
        <w:t>y</w:t>
      </w:r>
      <w:r>
        <w:rPr>
          <w:rFonts w:cs="Cambria" w:hAnsi="Cambria" w:eastAsia="Cambria" w:ascii="Cambria"/>
          <w:i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dying</w:t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w w:val="100"/>
          <w:sz w:val="24"/>
          <w:szCs w:val="24"/>
        </w:rPr>
        <w:t>?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colonialism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amalgamation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antiquity/biblical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times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  <w:t>Fiel</w:t>
      </w:r>
      <w:r>
        <w:rPr>
          <w:rFonts w:cs="Cambria" w:hAnsi="Cambria" w:eastAsia="Cambria" w:ascii="Cambria"/>
          <w:w w:val="54"/>
          <w:sz w:val="24"/>
          <w:szCs w:val="24"/>
        </w:rPr>
        <w:t>d</w:t>
      </w:r>
      <w:r>
        <w:rPr>
          <w:rFonts w:cs="Cambria" w:hAnsi="Cambria" w:eastAsia="Cambria" w:ascii="Cambria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w w:val="54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Linguistics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missionaries/colonialism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anthro/structur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li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nguistic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modern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field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linguistics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  <w:t>Goal</w:t>
      </w:r>
      <w:r>
        <w:rPr>
          <w:rFonts w:cs="Cambria" w:hAnsi="Cambria" w:eastAsia="Cambria" w:ascii="Cambria"/>
          <w:w w:val="69"/>
          <w:sz w:val="24"/>
          <w:szCs w:val="24"/>
        </w:rPr>
        <w:t>s</w:t>
      </w:r>
      <w:r>
        <w:rPr>
          <w:rFonts w:cs="Cambria" w:hAnsi="Cambria" w:eastAsia="Cambria" w:ascii="Cambria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fiel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inguist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ics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(t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raditionally):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find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works,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form,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tells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us</w:t>
      </w:r>
      <w:r>
        <w:rPr>
          <w:rFonts w:cs="Cambria" w:hAnsi="Cambria" w:eastAsia="Cambria" w:ascii="Cambria"/>
          <w:spacing w:val="6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about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possible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range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diversity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metaphor)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documentation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disappearing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produce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grammars,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dictionaries,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texts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material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gathered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via: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elicitation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storytelling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experiments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Prepositional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Model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new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appr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ch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6"/>
          <w:w w:val="6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resea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rch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h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ers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ers;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resea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rch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ers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linguists;</w:t>
      </w:r>
      <w:r>
        <w:rPr>
          <w:rFonts w:cs="Cambria" w:hAnsi="Cambria" w:eastAsia="Cambria" w:ascii="Cambria"/>
          <w:spacing w:val="2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esearch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by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peakers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li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nguists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v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jus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li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nguists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ultimate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aim: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redundant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i.e.: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unnecessary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indigenous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people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look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outside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their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  <w:sectPr>
          <w:pgMar w:footer="1345" w:header="0" w:top="1380" w:bottom="280" w:left="1700" w:right="1720"/>
          <w:footerReference w:type="default" r:id="rId24"/>
          <w:pgSz w:w="12240" w:h="15840"/>
        </w:sectPr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communities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Differe</w:t>
      </w:r>
      <w:r>
        <w:rPr>
          <w:rFonts w:cs="Cambria" w:hAnsi="Cambria" w:eastAsia="Cambria" w:ascii="Cambria"/>
          <w:spacing w:val="1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3"/>
          <w:sz w:val="24"/>
          <w:szCs w:val="24"/>
          <w:u w:val="single" w:color="000000"/>
        </w:rPr>
        <w:t>ce</w:t>
      </w:r>
      <w:r>
        <w:rPr>
          <w:rFonts w:cs="Cambria" w:hAnsi="Cambria" w:eastAsia="Cambria" w:ascii="Cambria"/>
          <w:spacing w:val="0"/>
          <w:w w:val="63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een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ist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49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49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54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54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54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k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er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interested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grammar,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speak</w:t>
      </w:r>
      <w:r>
        <w:rPr>
          <w:rFonts w:cs="Cambria" w:hAnsi="Cambria" w:eastAsia="Cambria" w:ascii="Cambria"/>
          <w:w w:val="70"/>
          <w:sz w:val="24"/>
          <w:szCs w:val="24"/>
        </w:rPr>
        <w:t>ers</w:t>
      </w:r>
      <w:r>
        <w:rPr>
          <w:rFonts w:cs="Cambria" w:hAnsi="Cambria" w:eastAsia="Cambria" w:ascii="Cambria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w w:val="70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a</w:t>
      </w:r>
      <w:r>
        <w:rPr>
          <w:rFonts w:cs="Cambria" w:hAnsi="Cambria" w:eastAsia="Cambria" w:ascii="Cambria"/>
          <w:w w:val="63"/>
          <w:sz w:val="24"/>
          <w:szCs w:val="24"/>
        </w:rPr>
        <w:t>re</w:t>
      </w:r>
      <w:r>
        <w:rPr>
          <w:rFonts w:cs="Cambria" w:hAnsi="Cambria" w:eastAsia="Cambria" w:ascii="Cambria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w w:val="63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interest</w:t>
      </w:r>
      <w:r>
        <w:rPr>
          <w:rFonts w:cs="Cambria" w:hAnsi="Cambria" w:eastAsia="Cambria" w:ascii="Cambria"/>
          <w:w w:val="65"/>
          <w:sz w:val="24"/>
          <w:szCs w:val="24"/>
        </w:rPr>
        <w:t>ed</w:t>
      </w:r>
      <w:r>
        <w:rPr>
          <w:rFonts w:cs="Cambria" w:hAnsi="Cambria" w:eastAsia="Cambria" w:ascii="Cambria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</w:t>
      </w:r>
      <w:r>
        <w:rPr>
          <w:rFonts w:cs="Cambria" w:hAnsi="Cambria" w:eastAsia="Cambria" w:ascii="Cambria"/>
          <w:spacing w:val="2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vocabulary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Lexicography</w:t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collect</w:t>
      </w:r>
      <w:r>
        <w:rPr>
          <w:rFonts w:cs="Cambria" w:hAnsi="Cambria" w:eastAsia="Cambria" w:ascii="Cambria"/>
          <w:w w:val="70"/>
          <w:sz w:val="24"/>
          <w:szCs w:val="24"/>
        </w:rPr>
        <w:t>ing</w:t>
      </w:r>
      <w:r>
        <w:rPr>
          <w:rFonts w:cs="Cambria" w:hAnsi="Cambria" w:eastAsia="Cambria" w:ascii="Cambria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w w:val="70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vocabulary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i/>
          <w:sz w:val="24"/>
          <w:szCs w:val="24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evit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iz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io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</w:rPr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54"/>
          <w:sz w:val="24"/>
          <w:szCs w:val="24"/>
        </w:rPr>
        <w:t>2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rol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2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documentary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linguistics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revival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linguistics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EGIDS: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expand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8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gr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aded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inter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gener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ational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11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isr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uption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cale</w:t>
      </w:r>
      <w:r>
        <w:rPr>
          <w:rFonts w:cs="Cambria" w:hAnsi="Cambria" w:eastAsia="Cambria" w:ascii="Cambria"/>
          <w:spacing w:val="29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way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measure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how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dire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situation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re.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language’s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death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54"/>
          <w:sz w:val="24"/>
          <w:szCs w:val="24"/>
        </w:rPr>
        <w:t>2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5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issu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es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illustrat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speak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ers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interact</w:t>
      </w:r>
      <w:r>
        <w:rPr>
          <w:rFonts w:cs="Cambria" w:hAnsi="Cambria" w:eastAsia="Cambria" w:ascii="Cambria"/>
          <w:spacing w:val="-2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Orthography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design: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writing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design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literacy</w:t>
      </w:r>
      <w:r>
        <w:rPr>
          <w:rFonts w:cs="Cambria" w:hAnsi="Cambria" w:eastAsia="Cambria" w:ascii="Cambria"/>
          <w:spacing w:val="4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pr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esupposes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rthography/writi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ystem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7" w:lineRule="exact" w:line="260"/>
        <w:ind w:left="1540" w:right="975" w:hanging="36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alphabetic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(Roman,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Cyrillic,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Armenian),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logographic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(Chinese,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Japanese)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0"/>
          <w:sz w:val="24"/>
          <w:szCs w:val="24"/>
        </w:rPr>
        <w:t> alphasyllabic</w:t>
      </w:r>
      <w:r>
        <w:rPr>
          <w:rFonts w:cs="Cambria" w:hAnsi="Cambria" w:eastAsia="Cambria" w:ascii="Cambria"/>
          <w:spacing w:val="-8"/>
          <w:w w:val="9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Canadian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aboriginal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syllabics: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Cree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Ojibwe,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Blackfoot,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Inuktitut,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Athabaskan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invented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missiona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ry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for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Cree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72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13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jibwe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quickl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spread</w:t>
      </w:r>
      <w:r>
        <w:rPr>
          <w:rFonts w:cs="Cambria" w:hAnsi="Cambria" w:eastAsia="Cambria" w:ascii="Cambria"/>
          <w:spacing w:val="-5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designed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via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‘Pitman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Shorthand’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Devanagari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(syllabic,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Indian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writing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782" w:right="7172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system)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237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Alphabetic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Orthography: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IDEALLY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alphabet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correspondence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phonemes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graphemes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(characters)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i.e.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every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sound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corresponding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letter/symbol.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ENG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example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does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Challeng</w:t>
      </w:r>
      <w:r>
        <w:rPr>
          <w:rFonts w:cs="Cambria" w:hAnsi="Cambria" w:eastAsia="Cambria" w:ascii="Cambria"/>
          <w:w w:val="63"/>
          <w:sz w:val="24"/>
          <w:szCs w:val="24"/>
        </w:rPr>
        <w:t>es</w:t>
      </w:r>
      <w:r>
        <w:rPr>
          <w:rFonts w:cs="Cambria" w:hAnsi="Cambria" w:eastAsia="Cambria" w:ascii="Cambria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designing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Orthograp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hy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English: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accents/dialects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ad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ult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l</w:t>
      </w:r>
      <w:r>
        <w:rPr>
          <w:rFonts w:cs="Cambria" w:hAnsi="Cambria" w:eastAsia="Cambria" w:ascii="Cambria"/>
          <w:spacing w:val="-1"/>
          <w:w w:val="87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arners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existing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practices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hard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overcome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writing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phonet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ic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transcription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indigenous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communities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technically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literate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because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  <w:sectPr>
          <w:pgMar w:footer="2190" w:header="0" w:top="1380" w:bottom="280" w:left="1700" w:right="1640"/>
          <w:footerReference w:type="default" r:id="rId25"/>
          <w:pgSz w:w="12240" w:h="15840"/>
        </w:sectPr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education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systems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can’t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agree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spellings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ñ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gn,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60%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vs.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40%)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Lexicography: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dictionary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sectPr>
          <w:type w:val="continuous"/>
          <w:pgSz w:w="12240" w:h="15840"/>
          <w:pgMar w:top="1380" w:bottom="280" w:left="1700" w:right="1640"/>
          <w:cols w:num="2" w:equalWidth="off">
            <w:col w:w="153" w:space="307"/>
            <w:col w:w="8440"/>
          </w:cols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often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indigenous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communities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62"/>
        <w:ind w:left="62" w:right="4066"/>
      </w:pP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i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kind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info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should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dictionar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y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contain?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information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user’s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knowledge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imperfect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3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ictionary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epends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6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us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pur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pos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dictionaries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lists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indicate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complex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782" w:right="4964"/>
      </w:pPr>
      <w:r>
        <w:rPr>
          <w:rFonts w:cs="Cambria" w:hAnsi="Cambria" w:eastAsia="Cambria" w:ascii="Cambria"/>
          <w:sz w:val="24"/>
          <w:szCs w:val="24"/>
        </w:rPr>
        <w:t>relationship</w:t>
      </w:r>
      <w:r>
        <w:rPr>
          <w:rFonts w:cs="Cambria" w:hAnsi="Cambria" w:eastAsia="Cambria" w:ascii="Cambria"/>
          <w:w w:val="49"/>
          <w:sz w:val="24"/>
          <w:szCs w:val="24"/>
        </w:rPr>
        <w:t>s</w:t>
      </w:r>
      <w:r>
        <w:rPr>
          <w:rFonts w:cs="Cambria" w:hAnsi="Cambria" w:eastAsia="Cambria" w:ascii="Cambria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w w:val="49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commit,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committing,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committed,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commits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 cla</w:t>
      </w:r>
      <w:r>
        <w:rPr>
          <w:rFonts w:cs="Cambria" w:hAnsi="Cambria" w:eastAsia="Cambria" w:ascii="Cambria"/>
          <w:spacing w:val="-1"/>
          <w:w w:val="9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sified</w:t>
      </w:r>
      <w:r>
        <w:rPr>
          <w:rFonts w:cs="Cambria" w:hAnsi="Cambria" w:eastAsia="Cambria" w:ascii="Cambria"/>
          <w:spacing w:val="0"/>
          <w:w w:val="91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9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17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/>
        <w:ind w:left="1502" w:right="54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word.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Systematic.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‘Commission’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classified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‘commitment’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540" w:right="189" w:hanging="36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‘it’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followed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“ssion’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‘ment’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particular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‘vomit’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get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turned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‘vomission’).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systematic.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position w:val="-1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30"/>
          <w:w w:val="5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50"/>
          <w:position w:val="-1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Ke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26"/>
          <w:w w:val="100"/>
          <w:position w:val="-1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 c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te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1"/>
          <w:w w:val="100"/>
          <w:position w:val="-1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1"/>
          <w:w w:val="100"/>
          <w:position w:val="-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1"/>
          <w:w w:val="100"/>
          <w:position w:val="-1"/>
          <w:sz w:val="24"/>
          <w:szCs w:val="24"/>
        </w:rPr>
      </w:r>
      <w:r>
        <w:rPr>
          <w:rFonts w:cs="Cambria" w:hAnsi="Cambria" w:eastAsia="Cambria" w:ascii="Cambria"/>
          <w:spacing w:val="0"/>
          <w:w w:val="42"/>
          <w:position w:val="-1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predictability.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4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54"/>
          <w:sz w:val="24"/>
          <w:szCs w:val="24"/>
        </w:rPr>
        <w:t>2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cultural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stra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nds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West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ern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culture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life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3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natur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al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tate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7"/>
          <w:sz w:val="24"/>
          <w:szCs w:val="24"/>
        </w:rPr>
        <w:t> 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wi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tho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ut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ivilization)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‘nas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ty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br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utish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and</w:t>
      </w:r>
      <w:r>
        <w:rPr>
          <w:rFonts w:cs="Cambria" w:hAnsi="Cambria" w:eastAsia="Cambria" w:ascii="Cambria"/>
          <w:spacing w:val="38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hort’;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civilization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laws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protect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fro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perfection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natural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state;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civilization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corrupts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(Golden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Age,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Eden,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89"/>
          <w:position w:val="-1"/>
          <w:sz w:val="24"/>
          <w:szCs w:val="24"/>
        </w:rPr>
        <w:t>‘noble</w:t>
      </w:r>
      <w:r>
        <w:rPr>
          <w:rFonts w:cs="Cambria" w:hAnsi="Cambria" w:eastAsia="Cambria" w:ascii="Cambria"/>
          <w:spacing w:val="47"/>
          <w:w w:val="8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9"/>
          <w:position w:val="-1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89"/>
          <w:position w:val="-1"/>
          <w:sz w:val="24"/>
          <w:szCs w:val="24"/>
        </w:rPr>
        <w:t>avage’</w:t>
      </w:r>
      <w:r>
        <w:rPr>
          <w:rFonts w:cs="Cambria" w:hAnsi="Cambria" w:eastAsia="Cambria" w:ascii="Cambria"/>
          <w:spacing w:val="0"/>
          <w:w w:val="8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7"/>
          <w:w w:val="8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78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needs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ishes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</w:t>
      </w:r>
      <w:r>
        <w:rPr>
          <w:rFonts w:cs="Cambria" w:hAnsi="Cambria" w:eastAsia="Cambria" w:ascii="Cambria"/>
          <w:spacing w:val="15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 indigenous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26"/>
          <w:w w:val="7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5"/>
          <w:sz w:val="24"/>
          <w:szCs w:val="24"/>
        </w:rPr>
        <w:t> </w:t>
      </w:r>
      <w:r>
        <w:rPr>
          <w:rFonts w:cs="Cambria" w:hAnsi="Cambria" w:eastAsia="Cambria" w:ascii="Cambria"/>
          <w:spacing w:val="1"/>
          <w:w w:val="95"/>
          <w:sz w:val="24"/>
          <w:szCs w:val="24"/>
        </w:rPr>
        <w:t>p</w:t>
      </w:r>
      <w:r>
        <w:rPr>
          <w:rFonts w:cs="Cambria" w:hAnsi="Cambria" w:eastAsia="Cambria" w:ascii="Cambria"/>
          <w:spacing w:val="0"/>
          <w:w w:val="95"/>
          <w:sz w:val="24"/>
          <w:szCs w:val="24"/>
        </w:rPr>
        <w:t>eople</w:t>
      </w:r>
      <w:r>
        <w:rPr>
          <w:rFonts w:cs="Cambria" w:hAnsi="Cambria" w:eastAsia="Cambria" w:ascii="Cambria"/>
          <w:spacing w:val="-5"/>
          <w:w w:val="9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trump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good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intentions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66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heir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ge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preserved.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i/>
          <w:sz w:val="24"/>
          <w:szCs w:val="24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e,</w:t>
      </w:r>
      <w:r>
        <w:rPr>
          <w:rFonts w:cs="Cambria" w:hAnsi="Cambria" w:eastAsia="Cambria" w:ascii="Cambria"/>
          <w:i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et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y,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Mu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  <w:t>ic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Instinct: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impose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necessarily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begin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(ex: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pidgins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becoming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creoles)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ordinarily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communication,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play</w:t>
      </w:r>
      <w:r>
        <w:rPr>
          <w:rFonts w:cs="Cambria" w:hAnsi="Cambria" w:eastAsia="Cambria" w:ascii="Cambria"/>
          <w:spacing w:val="35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i.e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pig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atin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verbal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art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(i.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e.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</w:t>
      </w:r>
      <w:r>
        <w:rPr>
          <w:rFonts w:cs="Cambria" w:hAnsi="Cambria" w:eastAsia="Cambria" w:ascii="Cambria"/>
          <w:spacing w:val="27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poet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ry)</w:t>
      </w:r>
      <w:r>
        <w:rPr>
          <w:rFonts w:cs="Cambria" w:hAnsi="Cambria" w:eastAsia="Cambria" w:ascii="Cambria"/>
          <w:spacing w:val="-5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music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Natural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something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implicitly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(though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fully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understand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Unnatural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something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taught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understand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snowball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would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n’t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 und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erstand</w:t>
      </w:r>
      <w:r>
        <w:rPr>
          <w:rFonts w:cs="Cambria" w:hAnsi="Cambria" w:eastAsia="Cambria" w:ascii="Cambria"/>
          <w:spacing w:val="24"/>
          <w:w w:val="9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unle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ss</w:t>
      </w:r>
      <w:r>
        <w:rPr>
          <w:rFonts w:cs="Cambria" w:hAnsi="Cambria" w:eastAsia="Cambria" w:ascii="Cambria"/>
          <w:spacing w:val="39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xplained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elation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hip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</w:t>
      </w:r>
      <w:r>
        <w:rPr>
          <w:rFonts w:cs="Cambria" w:hAnsi="Cambria" w:eastAsia="Cambria" w:ascii="Cambria"/>
          <w:spacing w:val="12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physical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shape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constructed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  <w:sectPr>
          <w:pgMar w:header="0" w:footer="2190" w:top="1380" w:bottom="280" w:left="1700" w:right="1680"/>
          <w:pgSz w:w="12240" w:h="1584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b/>
          <w:sz w:val="24"/>
          <w:szCs w:val="24"/>
        </w:rPr>
        <w:t>Iambi</w:t>
      </w:r>
      <w:r>
        <w:rPr>
          <w:rFonts w:cs="Cambria" w:hAnsi="Cambria" w:eastAsia="Cambria" w:ascii="Cambria"/>
          <w:b/>
          <w:w w:val="51"/>
          <w:sz w:val="24"/>
          <w:szCs w:val="24"/>
        </w:rPr>
        <w:t>c</w:t>
      </w:r>
      <w:r>
        <w:rPr>
          <w:rFonts w:cs="Cambria" w:hAnsi="Cambria" w:eastAsia="Cambria" w:ascii="Cambria"/>
          <w:b/>
          <w:w w:val="51"/>
          <w:sz w:val="24"/>
          <w:szCs w:val="24"/>
        </w:rPr>
        <w:t>   </w:t>
      </w:r>
      <w:r>
        <w:rPr>
          <w:rFonts w:cs="Cambria" w:hAnsi="Cambria" w:eastAsia="Cambria" w:ascii="Cambria"/>
          <w:b/>
          <w:w w:val="51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Pentamete</w:t>
      </w:r>
      <w:r>
        <w:rPr>
          <w:rFonts w:cs="Cambria" w:hAnsi="Cambria" w:eastAsia="Cambria" w:ascii="Cambria"/>
          <w:b/>
          <w:spacing w:val="-1"/>
          <w:w w:val="100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syllable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counting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poetry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Iamb: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stressed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unstressed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syllable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Pentameter: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5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Iambic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Pentameter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stressed+unstressed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x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5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Perfect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’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Iambic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Pentameter: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“Of</w:t>
      </w:r>
      <w:r>
        <w:rPr>
          <w:rFonts w:cs="Cambria" w:hAnsi="Cambria" w:eastAsia="Cambria" w:ascii="Cambria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t,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li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p,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</w:t>
      </w:r>
      <w:r>
        <w:rPr>
          <w:rFonts w:cs="Cambria" w:hAnsi="Cambria" w:eastAsia="Cambria" w:ascii="Cambria"/>
          <w:spacing w:val="18"/>
          <w:w w:val="6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ye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br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ow”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30"/>
          <w:sz w:val="24"/>
          <w:szCs w:val="24"/>
        </w:rPr>
        <w:t>U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6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U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 </w:t>
      </w:r>
      <w:r>
        <w:rPr>
          <w:rFonts w:cs="Cambria" w:hAnsi="Cambria" w:eastAsia="Cambria" w:ascii="Cambria"/>
          <w:spacing w:val="2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U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 </w:t>
      </w:r>
      <w:r>
        <w:rPr>
          <w:rFonts w:cs="Cambria" w:hAnsi="Cambria" w:eastAsia="Cambria" w:ascii="Cambria"/>
          <w:spacing w:val="2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U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 </w:t>
      </w:r>
      <w:r>
        <w:rPr>
          <w:rFonts w:cs="Cambria" w:hAnsi="Cambria" w:eastAsia="Cambria" w:ascii="Cambria"/>
          <w:spacing w:val="2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U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 </w:t>
      </w:r>
      <w:r>
        <w:rPr>
          <w:rFonts w:cs="Cambria" w:hAnsi="Cambria" w:eastAsia="Cambria" w:ascii="Cambria"/>
          <w:spacing w:val="2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3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  <w:sectPr>
          <w:pgMar w:footer="0" w:header="0" w:top="1380" w:bottom="280" w:left="1700" w:right="1720"/>
          <w:footerReference w:type="default" r:id="rId26"/>
          <w:pgSz w:w="12240" w:h="15840"/>
        </w:sectPr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</w:pPr>
      <w:r>
        <w:br w:type="column"/>
      </w:r>
      <w:r>
        <w:rPr>
          <w:rFonts w:cs="Wingdings" w:hAnsi="Wingdings" w:eastAsia="Wingdings" w:ascii="Wingdings"/>
          <w:spacing w:val="0"/>
          <w:w w:val="52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2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5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5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  </w:t>
      </w:r>
      <w:r>
        <w:rPr>
          <w:rFonts w:cs="Cambria" w:hAnsi="Cambria" w:eastAsia="Cambria" w:ascii="Cambria"/>
          <w:spacing w:val="6"/>
          <w:w w:val="5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beat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ronger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her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5</w:t>
      </w:r>
      <w:r>
        <w:rPr>
          <w:rFonts w:cs="Cambria" w:hAnsi="Cambria" w:eastAsia="Cambria" w:ascii="Cambria"/>
          <w:spacing w:val="-2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Frequency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‘perfect’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Iambic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Pentameter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high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(Shakespeare: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less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322" w:right="3630"/>
      </w:pPr>
      <w:r>
        <w:rPr>
          <w:rFonts w:cs="Cambria" w:hAnsi="Cambria" w:eastAsia="Cambria" w:ascii="Cambria"/>
          <w:spacing w:val="0"/>
          <w:w w:val="67"/>
          <w:sz w:val="24"/>
          <w:szCs w:val="24"/>
        </w:rPr>
        <w:t>7%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16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ines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Sonnet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 PERF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ECT</w:t>
      </w:r>
      <w:r>
        <w:rPr>
          <w:rFonts w:cs="Cambria" w:hAnsi="Cambria" w:eastAsia="Cambria" w:ascii="Cambria"/>
          <w:spacing w:val="0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19"/>
          <w:w w:val="8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IP)</w:t>
      </w:r>
      <w:r>
        <w:rPr>
          <w:rFonts w:cs="Cambria" w:hAnsi="Cambria" w:eastAsia="Cambria" w:ascii="Cambria"/>
          <w:spacing w:val="3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sectPr>
          <w:type w:val="continuous"/>
          <w:pgSz w:w="12240" w:h="15840"/>
          <w:pgMar w:top="1380" w:bottom="280" w:left="1700" w:right="1720"/>
          <w:cols w:num="2" w:equalWidth="off">
            <w:col w:w="153" w:space="307"/>
            <w:col w:w="8360"/>
          </w:cols>
        </w:sectPr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definition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Iambic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Pentameter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Iambic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feet: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-1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1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Stressed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syllables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CURfew,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curFEW;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caNOE,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CANoe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1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syllable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op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en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cla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ss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=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5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ressed,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8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cl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osed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ass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=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4"/>
          <w:sz w:val="24"/>
          <w:szCs w:val="24"/>
        </w:rPr>
        <w:t> uns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tresse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392"/>
      </w:pP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i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kinds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syllables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go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(strong)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kinds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syllables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go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(weak)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positions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lin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64"/>
          <w:sz w:val="24"/>
          <w:szCs w:val="24"/>
        </w:rPr>
        <w:t>be</w:t>
      </w:r>
      <w:r>
        <w:rPr>
          <w:rFonts w:cs="Cambria" w:hAnsi="Cambria" w:eastAsia="Cambria" w:ascii="Cambria"/>
          <w:i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acceptabl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e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50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iambic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i/>
          <w:spacing w:val="0"/>
          <w:w w:val="100"/>
          <w:sz w:val="24"/>
          <w:szCs w:val="24"/>
        </w:rPr>
        <w:t>pentameter?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Core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principle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iambic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pentameter: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ccupyi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77"/>
          <w:sz w:val="24"/>
          <w:szCs w:val="24"/>
          <w:u w:val="single" w:color="000000"/>
        </w:rPr>
        <w:t>ak</w:t>
      </w:r>
      <w:r>
        <w:rPr>
          <w:rFonts w:cs="Cambria" w:hAnsi="Cambria" w:eastAsia="Cambria" w:ascii="Cambria"/>
          <w:spacing w:val="0"/>
          <w:w w:val="77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  <w:t> po</w:t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  <w:t>ti</w:t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92"/>
          <w:sz w:val="24"/>
          <w:szCs w:val="24"/>
          <w:u w:val="single" w:color="000000"/>
        </w:rPr>
        <w:t>ns</w:t>
      </w:r>
      <w:r>
        <w:rPr>
          <w:rFonts w:cs="Cambria" w:hAnsi="Cambria" w:eastAsia="Cambria" w:ascii="Cambria"/>
          <w:spacing w:val="-1"/>
          <w:w w:val="9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onl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73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73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  <w:u w:val="single" w:color="000000"/>
        </w:rPr>
        <w:t> one</w:t>
      </w:r>
      <w:r>
        <w:rPr>
          <w:rFonts w:cs="Cambria" w:hAnsi="Cambria" w:eastAsia="Cambria" w:ascii="Cambria"/>
          <w:spacing w:val="0"/>
          <w:w w:val="73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39"/>
          <w:w w:val="73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  <w:u w:val="single" w:color="000000"/>
        </w:rPr>
        <w:t> syl</w:t>
      </w:r>
      <w:r>
        <w:rPr>
          <w:rFonts w:cs="Cambria" w:hAnsi="Cambria" w:eastAsia="Cambria" w:ascii="Cambria"/>
          <w:spacing w:val="0"/>
          <w:w w:val="7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Offic</w:t>
      </w:r>
      <w:r>
        <w:rPr>
          <w:rFonts w:cs="Cambria" w:hAnsi="Cambria" w:eastAsia="Cambria" w:ascii="Cambria"/>
          <w:b/>
          <w:w w:val="72"/>
          <w:sz w:val="24"/>
          <w:szCs w:val="24"/>
        </w:rPr>
        <w:t>ial</w:t>
      </w:r>
      <w:r>
        <w:rPr>
          <w:rFonts w:cs="Cambria" w:hAnsi="Cambria" w:eastAsia="Cambria" w:ascii="Cambria"/>
          <w:b/>
          <w:w w:val="72"/>
          <w:sz w:val="24"/>
          <w:szCs w:val="24"/>
        </w:rPr>
        <w:t>   </w:t>
      </w:r>
      <w:r>
        <w:rPr>
          <w:rFonts w:cs="Cambria" w:hAnsi="Cambria" w:eastAsia="Cambria" w:ascii="Cambria"/>
          <w:b/>
          <w:w w:val="72"/>
          <w:sz w:val="24"/>
          <w:szCs w:val="24"/>
        </w:rPr>
        <w:t> I</w:t>
      </w:r>
      <w:r>
        <w:rPr>
          <w:rFonts w:cs="Cambria" w:hAnsi="Cambria" w:eastAsia="Cambria" w:ascii="Cambria"/>
          <w:b/>
          <w:w w:val="100"/>
          <w:sz w:val="24"/>
          <w:szCs w:val="24"/>
        </w:rPr>
        <w:t>ambic</w:t>
      </w:r>
      <w:r>
        <w:rPr>
          <w:rFonts w:cs="Cambria" w:hAnsi="Cambria" w:eastAsia="Cambria" w:ascii="Cambria"/>
          <w:b/>
          <w:w w:val="55"/>
          <w:sz w:val="24"/>
          <w:szCs w:val="24"/>
        </w:rPr>
        <w:t>   </w:t>
      </w:r>
      <w:r>
        <w:rPr>
          <w:rFonts w:cs="Cambria" w:hAnsi="Cambria" w:eastAsia="Cambria" w:ascii="Cambria"/>
          <w:b/>
          <w:w w:val="55"/>
          <w:sz w:val="24"/>
          <w:szCs w:val="24"/>
        </w:rPr>
        <w:t> P</w:t>
      </w:r>
      <w:r>
        <w:rPr>
          <w:rFonts w:cs="Cambria" w:hAnsi="Cambria" w:eastAsia="Cambria" w:ascii="Cambria"/>
          <w:b/>
          <w:w w:val="100"/>
          <w:sz w:val="24"/>
          <w:szCs w:val="24"/>
        </w:rPr>
        <w:t>entamete</w:t>
      </w:r>
      <w:r>
        <w:rPr>
          <w:rFonts w:cs="Cambria" w:hAnsi="Cambria" w:eastAsia="Cambria" w:ascii="Cambria"/>
          <w:b/>
          <w:w w:val="79"/>
          <w:sz w:val="24"/>
          <w:szCs w:val="24"/>
        </w:rPr>
        <w:t>r</w:t>
      </w:r>
      <w:r>
        <w:rPr>
          <w:rFonts w:cs="Cambria" w:hAnsi="Cambria" w:eastAsia="Cambria" w:ascii="Cambria"/>
          <w:b/>
          <w:w w:val="79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84"/>
          <w:sz w:val="24"/>
          <w:szCs w:val="24"/>
        </w:rPr>
        <w:t> rule</w:t>
      </w:r>
      <w:r>
        <w:rPr>
          <w:rFonts w:cs="Cambria" w:hAnsi="Cambria" w:eastAsia="Cambria" w:ascii="Cambria"/>
          <w:b/>
          <w:spacing w:val="1"/>
          <w:w w:val="84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:</w:t>
      </w:r>
      <w:r>
        <w:rPr>
          <w:rFonts w:cs="Cambria" w:hAnsi="Cambria" w:eastAsia="Cambria" w:ascii="Cambria"/>
          <w:spacing w:val="-2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Ever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(s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ong)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pos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ition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</w:t>
      </w:r>
      <w:r>
        <w:rPr>
          <w:rFonts w:cs="Cambria" w:hAnsi="Cambria" w:eastAsia="Cambria" w:ascii="Cambria"/>
          <w:spacing w:val="12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is</w:t>
      </w:r>
      <w:r>
        <w:rPr>
          <w:rFonts w:cs="Cambria" w:hAnsi="Cambria" w:eastAsia="Cambria" w:ascii="Cambria"/>
          <w:spacing w:val="36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yllabl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Ever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(weak)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9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pos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ition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36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an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8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uns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tressed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yllable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OR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7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 </w:t>
      </w:r>
      <w:r>
        <w:rPr>
          <w:rFonts w:cs="Cambria" w:hAnsi="Cambria" w:eastAsia="Cambria" w:ascii="Cambria"/>
          <w:spacing w:val="-1"/>
          <w:w w:val="74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tressed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one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syllabl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/>
        <w:ind w:left="782" w:right="7364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3.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Initial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15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9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 (weak)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19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 po</w:t>
      </w:r>
      <w:r>
        <w:rPr>
          <w:rFonts w:cs="Cambria" w:hAnsi="Cambria" w:eastAsia="Cambria" w:ascii="Cambria"/>
          <w:spacing w:val="-1"/>
          <w:w w:val="79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ition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2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 can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6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 contain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 any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6"/>
          <w:w w:val="7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-1"/>
          <w:w w:val="79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yllabl</w:t>
      </w:r>
      <w:r>
        <w:rPr>
          <w:rFonts w:cs="Cambria" w:hAnsi="Cambria" w:eastAsia="Cambria" w:ascii="Cambria"/>
          <w:spacing w:val="-1"/>
          <w:w w:val="100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80"/>
          <w:sz w:val="24"/>
          <w:szCs w:val="24"/>
        </w:rPr>
        <w:t>Re.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beat: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Str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ong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position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1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=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lap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-1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ak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po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sitio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=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no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6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lap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30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70"/>
          <w:sz w:val="24"/>
          <w:szCs w:val="24"/>
          <w:u w:val="single" w:color="000000"/>
        </w:rPr>
        <w:t>.</w:t>
      </w:r>
      <w:r>
        <w:rPr>
          <w:rFonts w:cs="Cambria" w:hAnsi="Cambria" w:eastAsia="Cambria" w:ascii="Cambria"/>
          <w:spacing w:val="0"/>
          <w:w w:val="7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  <w:u w:val="single" w:color="000000"/>
        </w:rPr>
        <w:t> Rh</w:t>
      </w:r>
      <w:r>
        <w:rPr>
          <w:rFonts w:cs="Cambria" w:hAnsi="Cambria" w:eastAsia="Cambria" w:ascii="Cambria"/>
          <w:spacing w:val="0"/>
          <w:w w:val="7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tm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metrical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line: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/>
        <w:ind w:left="422" w:right="5995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1.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rhyth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(template)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/>
        <w:ind w:left="422" w:right="5925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2.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acce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nt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(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phonology)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position w:val="-1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these</w:t>
      </w:r>
      <w:r>
        <w:rPr>
          <w:rFonts w:cs="Cambria" w:hAnsi="Cambria" w:eastAsia="Cambria" w:ascii="Cambria"/>
          <w:spacing w:val="26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 be</w:t>
      </w:r>
      <w:r>
        <w:rPr>
          <w:rFonts w:cs="Cambria" w:hAnsi="Cambria" w:eastAsia="Cambria" w:ascii="Cambria"/>
          <w:spacing w:val="27"/>
          <w:w w:val="7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 te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nsio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position w:val="-1"/>
          <w:sz w:val="24"/>
          <w:szCs w:val="24"/>
        </w:rPr>
        <w:t> wi</w:t>
      </w:r>
      <w:r>
        <w:rPr>
          <w:rFonts w:cs="Cambria" w:hAnsi="Cambria" w:eastAsia="Cambria" w:ascii="Cambria"/>
          <w:spacing w:val="0"/>
          <w:w w:val="84"/>
          <w:position w:val="-1"/>
          <w:sz w:val="24"/>
          <w:szCs w:val="24"/>
        </w:rPr>
        <w:t>th</w:t>
      </w:r>
      <w:r>
        <w:rPr>
          <w:rFonts w:cs="Cambria" w:hAnsi="Cambria" w:eastAsia="Cambria" w:ascii="Cambria"/>
          <w:spacing w:val="37"/>
          <w:w w:val="84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position w:val="-1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ach</w:t>
      </w:r>
      <w:r>
        <w:rPr>
          <w:rFonts w:cs="Cambria" w:hAnsi="Cambria" w:eastAsia="Cambria" w:ascii="Cambria"/>
          <w:spacing w:val="0"/>
          <w:w w:val="5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position w:val="-1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1"/>
          <w:w w:val="100"/>
          <w:position w:val="-1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  <w:sectPr>
          <w:type w:val="continuous"/>
          <w:pgSz w:w="12240" w:h="15840"/>
          <w:pgMar w:top="1380" w:bottom="280" w:left="1700" w:right="172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Tension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mismatch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pattern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template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pattern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2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ctual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422" w:right="59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like</w:t>
      </w:r>
      <w:r>
        <w:rPr>
          <w:rFonts w:cs="Cambria" w:hAnsi="Cambria" w:eastAsia="Cambria" w:ascii="Cambria"/>
          <w:spacing w:val="25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yncopation;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 wh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4"/>
          <w:position w:val="-1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position w:val="-1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urface</w:t>
      </w:r>
      <w:r>
        <w:rPr>
          <w:rFonts w:cs="Cambria" w:hAnsi="Cambria" w:eastAsia="Cambria" w:ascii="Cambria"/>
          <w:spacing w:val="0"/>
          <w:w w:val="6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position w:val="-1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ats</w:t>
      </w:r>
      <w:r>
        <w:rPr>
          <w:rFonts w:cs="Cambria" w:hAnsi="Cambria" w:eastAsia="Cambria" w:ascii="Cambria"/>
          <w:spacing w:val="0"/>
          <w:w w:val="5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4"/>
          <w:position w:val="-1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n’t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8"/>
          <w:position w:val="-1"/>
          <w:sz w:val="24"/>
          <w:szCs w:val="24"/>
        </w:rPr>
        <w:t> li</w:t>
      </w:r>
      <w:r>
        <w:rPr>
          <w:rFonts w:cs="Cambria" w:hAnsi="Cambria" w:eastAsia="Cambria" w:ascii="Cambria"/>
          <w:spacing w:val="0"/>
          <w:w w:val="88"/>
          <w:position w:val="-1"/>
          <w:sz w:val="24"/>
          <w:szCs w:val="24"/>
        </w:rPr>
        <w:t>ne</w:t>
      </w:r>
      <w:r>
        <w:rPr>
          <w:rFonts w:cs="Cambria" w:hAnsi="Cambria" w:eastAsia="Cambria" w:ascii="Cambria"/>
          <w:spacing w:val="0"/>
          <w:w w:val="88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16"/>
          <w:w w:val="88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position w:val="-1"/>
          <w:sz w:val="24"/>
          <w:szCs w:val="24"/>
        </w:rPr>
        <w:t> up</w:t>
      </w:r>
      <w:r>
        <w:rPr>
          <w:rFonts w:cs="Cambria" w:hAnsi="Cambria" w:eastAsia="Cambria" w:ascii="Cambria"/>
          <w:spacing w:val="0"/>
          <w:w w:val="6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6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6"/>
          <w:position w:val="-1"/>
          <w:sz w:val="24"/>
          <w:szCs w:val="24"/>
        </w:rPr>
        <w:t> wi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 und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erlyi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ng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8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86"/>
          <w:position w:val="-1"/>
          <w:sz w:val="24"/>
          <w:szCs w:val="24"/>
        </w:rPr>
        <w:t>at</w:t>
      </w:r>
      <w:r>
        <w:rPr>
          <w:rFonts w:cs="Cambria" w:hAnsi="Cambria" w:eastAsia="Cambria" w:ascii="Cambria"/>
          <w:spacing w:val="-1"/>
          <w:w w:val="86"/>
          <w:position w:val="-1"/>
          <w:sz w:val="24"/>
          <w:szCs w:val="24"/>
        </w:rPr>
        <w:t>s</w:t>
      </w:r>
      <w:r>
        <w:rPr>
          <w:rFonts w:cs="Cambria" w:hAnsi="Cambria" w:eastAsia="Cambria" w:ascii="Cambria"/>
          <w:spacing w:val="9"/>
          <w:w w:val="86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mma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Musical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Idiom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AK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listeners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experience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they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tell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 </w:t>
      </w:r>
      <w:r>
        <w:rPr>
          <w:rFonts w:cs="Cambria" w:hAnsi="Cambria" w:eastAsia="Cambria" w:ascii="Cambria"/>
          <w:spacing w:val="1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wh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85"/>
          <w:sz w:val="24"/>
          <w:szCs w:val="24"/>
        </w:rPr>
        <w:t>sou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nds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right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nds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wron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Parallels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between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tic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tructures: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422" w:right="505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gr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ouping/constituents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utt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erings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re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just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ds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</w:t>
      </w:r>
      <w:r>
        <w:rPr>
          <w:rFonts w:cs="Cambria" w:hAnsi="Cambria" w:eastAsia="Cambria" w:ascii="Cambria"/>
          <w:spacing w:val="4"/>
          <w:w w:val="6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ring;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hey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ve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hierarchal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grouping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42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st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ructure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422" w:right="34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  <w:t>Rhythm</w:t>
      </w:r>
      <w:r>
        <w:rPr>
          <w:rFonts w:cs="Cambria" w:hAnsi="Cambria" w:eastAsia="Cambria" w:ascii="Cambria"/>
          <w:spacing w:val="0"/>
          <w:w w:val="3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regula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alternat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ion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betw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een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5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beat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s;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“stress”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ge.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underlying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use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dynamics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(lou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dness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position w:val="-1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durat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ion)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4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position w:val="-1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signal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group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ing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6"/>
          <w:position w:val="-1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6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6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rhyth</w:t>
      </w:r>
      <w:r>
        <w:rPr>
          <w:rFonts w:cs="Cambria" w:hAnsi="Cambria" w:eastAsia="Cambria" w:ascii="Cambria"/>
          <w:spacing w:val="-1"/>
          <w:w w:val="100"/>
          <w:position w:val="-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87"/>
          <w:sz w:val="24"/>
          <w:szCs w:val="24"/>
        </w:rPr>
        <w:t>Grouping: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46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-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hierarchal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;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const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ituent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ca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inside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</w:t>
      </w:r>
      <w:r>
        <w:rPr>
          <w:rFonts w:cs="Cambria" w:hAnsi="Cambria" w:eastAsia="Cambria" w:ascii="Cambria"/>
          <w:spacing w:val="25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ot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her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30"/>
          <w:w w:val="7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 const</w:t>
      </w:r>
      <w:r>
        <w:rPr>
          <w:rFonts w:cs="Cambria" w:hAnsi="Cambria" w:eastAsia="Cambria" w:ascii="Cambria"/>
          <w:spacing w:val="0"/>
          <w:w w:val="93"/>
          <w:sz w:val="24"/>
          <w:szCs w:val="24"/>
        </w:rPr>
        <w:t>ituents</w:t>
      </w:r>
      <w:r>
        <w:rPr>
          <w:rFonts w:cs="Cambria" w:hAnsi="Cambria" w:eastAsia="Cambria" w:ascii="Cambria"/>
          <w:spacing w:val="-8"/>
          <w:w w:val="9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signalled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through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dynamics/prosody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“Mary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binoculars”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boundaries</w:t>
      </w:r>
      <w:r>
        <w:rPr>
          <w:rFonts w:cs="Cambria" w:hAnsi="Cambria" w:eastAsia="Cambria" w:ascii="Cambria"/>
          <w:spacing w:val="3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0"/>
          <w:sz w:val="24"/>
          <w:szCs w:val="24"/>
        </w:rPr>
        <w:t> 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onstituents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languag</w:t>
      </w:r>
      <w:r>
        <w:rPr>
          <w:rFonts w:cs="Cambria" w:hAnsi="Cambria" w:eastAsia="Cambria" w:ascii="Cambria"/>
          <w:spacing w:val="-1"/>
          <w:w w:val="88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nd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cat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ed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b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27"/>
          <w:w w:val="6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oudness,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 w:lineRule="exact" w:line="260"/>
        <w:ind w:left="1502" w:right="1920"/>
      </w:pPr>
      <w:r>
        <w:rPr>
          <w:rFonts w:cs="Cambria" w:hAnsi="Cambria" w:eastAsia="Cambria" w:ascii="Cambria"/>
          <w:position w:val="-1"/>
          <w:sz w:val="24"/>
          <w:szCs w:val="24"/>
        </w:rPr>
        <w:t>durat</w:t>
      </w:r>
      <w:r>
        <w:rPr>
          <w:rFonts w:cs="Cambria" w:hAnsi="Cambria" w:eastAsia="Cambria" w:ascii="Cambria"/>
          <w:w w:val="73"/>
          <w:position w:val="-1"/>
          <w:sz w:val="24"/>
          <w:szCs w:val="24"/>
        </w:rPr>
        <w:t>ion,</w:t>
      </w:r>
      <w:r>
        <w:rPr>
          <w:rFonts w:cs="Cambria" w:hAnsi="Cambria" w:eastAsia="Cambria" w:ascii="Cambria"/>
          <w:w w:val="7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73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pit</w:t>
      </w:r>
      <w:r>
        <w:rPr>
          <w:rFonts w:cs="Cambria" w:hAnsi="Cambria" w:eastAsia="Cambria" w:ascii="Cambria"/>
          <w:w w:val="64"/>
          <w:position w:val="-1"/>
          <w:sz w:val="24"/>
          <w:szCs w:val="24"/>
        </w:rPr>
        <w:t>ch</w:t>
      </w:r>
      <w:r>
        <w:rPr>
          <w:rFonts w:cs="Cambria" w:hAnsi="Cambria" w:eastAsia="Cambria" w:ascii="Cambria"/>
          <w:w w:val="6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64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–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SAME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music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to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indicate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position w:val="-1"/>
          <w:sz w:val="24"/>
          <w:szCs w:val="24"/>
        </w:rPr>
        <w:t>phrasing</w:t>
      </w: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als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recursive: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constituent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piece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stacked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over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82"/>
          <w:sz w:val="24"/>
          <w:szCs w:val="24"/>
        </w:rPr>
        <w:t>over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31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ga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39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different</w:t>
      </w:r>
      <w:r>
        <w:rPr>
          <w:rFonts w:cs="Cambria" w:hAnsi="Cambria" w:eastAsia="Cambria" w:ascii="Cambria"/>
          <w:spacing w:val="22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l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evel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0"/>
          <w:sz w:val="24"/>
          <w:szCs w:val="24"/>
        </w:rPr>
        <w:t> t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piece</w:t>
      </w:r>
      <w:r>
        <w:rPr>
          <w:rFonts w:cs="Cambria" w:hAnsi="Cambria" w:eastAsia="Cambria" w:ascii="Cambria"/>
          <w:spacing w:val="-5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Headedness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elements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utterance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important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others.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422" w:right="495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very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man”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head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phrase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“man”;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w/o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“man”,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noun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phrase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doesn’t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sense.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“intuitively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extra”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“modifiers”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sense.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notes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in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piece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25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ar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perceived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basic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40"/>
          <w:w w:val="7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indispensible,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while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ornamental/decorative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lineRule="exact" w:line="260"/>
        <w:ind w:left="1142" w:right="362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notes/words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make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sense,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just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center"/>
        <w:spacing w:before="2" w:lineRule="exact" w:line="260"/>
        <w:ind w:left="1502" w:right="5855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less</w:t>
      </w:r>
      <w:r>
        <w:rPr>
          <w:rFonts w:cs="Cambria" w:hAnsi="Cambria" w:eastAsia="Cambria" w:ascii="Cambria"/>
          <w:spacing w:val="28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laborate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x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: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utterance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time/one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channel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communication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including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ASL,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two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constrained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rhythm.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allows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rhythmic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180"/>
      </w:pPr>
      <w:r>
        <w:rPr>
          <w:rFonts w:cs="Wingdings" w:hAnsi="Wingdings" w:eastAsia="Wingdings" w:ascii="Wingdings"/>
          <w:spacing w:val="0"/>
          <w:w w:val="50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much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complex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allowance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rhythms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54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simultaneous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rhyth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combinations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540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  <w:sectPr>
          <w:pgMar w:footer="0" w:header="0" w:top="1380" w:bottom="280" w:left="1700" w:right="1640"/>
          <w:footerReference w:type="default" r:id="rId27"/>
          <w:pgSz w:w="12240" w:h="1584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Polyrhythm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rhyth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happening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once.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Wingdings" w:hAnsi="Wingdings" w:eastAsia="Wingdings" w:ascii="Wingdings"/>
          <w:spacing w:val="0"/>
          <w:w w:val="50"/>
          <w:position w:val="-1"/>
          <w:sz w:val="24"/>
          <w:szCs w:val="24"/>
        </w:rPr>
        <w:t></w:t>
      </w:r>
      <w:r>
        <w:rPr>
          <w:rFonts w:cs="Times New Roman" w:hAnsi="Times New Roman" w:eastAsia="Times New Roman" w:ascii="Times New Roman"/>
          <w:spacing w:val="0"/>
          <w:w w:val="50"/>
          <w:position w:val="-1"/>
          <w:sz w:val="24"/>
          <w:szCs w:val="24"/>
        </w:rPr>
        <w:t>    </w:t>
      </w:r>
      <w:r>
        <w:rPr>
          <w:rFonts w:cs="Times New Roman" w:hAnsi="Times New Roman" w:eastAsia="Times New Roman" w:ascii="Times New Roman"/>
          <w:spacing w:val="19"/>
          <w:w w:val="5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Ex: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dru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beats;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dru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1: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4/4,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dru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2: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1/1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4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Polyphony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melody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happening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this</w:t>
      </w:r>
      <w:r>
        <w:rPr>
          <w:rFonts w:cs="Cambria" w:hAnsi="Cambria" w:eastAsia="Cambria" w:ascii="Cambria"/>
          <w:spacing w:val="15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li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nguistic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sz w:val="24"/>
          <w:szCs w:val="24"/>
        </w:rPr>
        <w:t> 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quivale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nt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to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5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h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utterance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listen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understand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2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people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saying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different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things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time;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“hear”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them,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understanding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won’t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Musical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constituents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overlap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elements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71"/>
          <w:sz w:val="24"/>
          <w:szCs w:val="24"/>
          <w:u w:val="single" w:color="000000"/>
        </w:rPr>
        <w:t>ut</w:t>
      </w:r>
      <w:r>
        <w:rPr>
          <w:rFonts w:cs="Cambria" w:hAnsi="Cambria" w:eastAsia="Cambria" w:ascii="Cambria"/>
          <w:spacing w:val="0"/>
          <w:w w:val="7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71"/>
          <w:sz w:val="24"/>
          <w:szCs w:val="24"/>
          <w:u w:val="single" w:color="000000"/>
        </w:rPr>
        <w:t> d</w:t>
      </w:r>
      <w:r>
        <w:rPr>
          <w:rFonts w:cs="Cambria" w:hAnsi="Cambria" w:eastAsia="Cambria" w:ascii="Cambria"/>
          <w:spacing w:val="0"/>
          <w:w w:val="7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t/o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bv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1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1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parallels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languag</w:t>
      </w:r>
      <w:r>
        <w:rPr>
          <w:rFonts w:cs="Cambria" w:hAnsi="Cambria" w:eastAsia="Cambria" w:ascii="Cambria"/>
          <w:spacing w:val="-1"/>
          <w:w w:val="86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:</w:t>
      </w:r>
      <w:r>
        <w:rPr>
          <w:rFonts w:cs="Cambria" w:hAnsi="Cambria" w:eastAsia="Cambria" w:ascii="Cambria"/>
          <w:spacing w:val="3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finit</w:t>
      </w:r>
      <w:r>
        <w:rPr>
          <w:rFonts w:cs="Cambria" w:hAnsi="Cambria" w:eastAsia="Cambria" w:ascii="Cambria"/>
          <w:spacing w:val="0"/>
          <w:w w:val="51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set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availabl</w:t>
      </w:r>
      <w:r>
        <w:rPr>
          <w:rFonts w:cs="Cambria" w:hAnsi="Cambria" w:eastAsia="Cambria" w:ascii="Cambria"/>
          <w:spacing w:val="0"/>
          <w:w w:val="51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51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1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pit</w:t>
      </w:r>
      <w:r>
        <w:rPr>
          <w:rFonts w:cs="Cambria" w:hAnsi="Cambria" w:eastAsia="Cambria" w:ascii="Cambria"/>
          <w:spacing w:val="0"/>
          <w:w w:val="76"/>
          <w:position w:val="-1"/>
          <w:sz w:val="24"/>
          <w:szCs w:val="24"/>
        </w:rPr>
        <w:t>ches</w:t>
      </w:r>
      <w:r>
        <w:rPr>
          <w:rFonts w:cs="Cambria" w:hAnsi="Cambria" w:eastAsia="Cambria" w:ascii="Cambria"/>
          <w:spacing w:val="0"/>
          <w:w w:val="76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(C,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6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C#,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15"/>
          <w:w w:val="6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D,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19"/>
          <w:w w:val="6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D#,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  </w:t>
      </w:r>
      <w:r>
        <w:rPr>
          <w:rFonts w:cs="Cambria" w:hAnsi="Cambria" w:eastAsia="Cambria" w:ascii="Cambria"/>
          <w:spacing w:val="23"/>
          <w:w w:val="6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7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etc</w:t>
      </w:r>
      <w:r>
        <w:rPr>
          <w:rFonts w:cs="Cambria" w:hAnsi="Cambria" w:eastAsia="Cambria" w:ascii="Cambria"/>
          <w:spacing w:val="-1"/>
          <w:w w:val="100"/>
          <w:position w:val="-1"/>
          <w:sz w:val="24"/>
          <w:szCs w:val="24"/>
        </w:rPr>
        <w:t>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Physicalist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there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something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inherent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properties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themselves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cause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particular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perception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7" w:lineRule="exact" w:line="260"/>
        <w:ind w:left="820" w:right="1816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hy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24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does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one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12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chord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16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sound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</w:t>
      </w:r>
      <w:r>
        <w:rPr>
          <w:rFonts w:cs="Cambria" w:hAnsi="Cambria" w:eastAsia="Cambria" w:ascii="Cambria"/>
          <w:spacing w:val="17"/>
          <w:w w:val="7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 s</w:t>
      </w:r>
      <w:r>
        <w:rPr>
          <w:rFonts w:cs="Cambria" w:hAnsi="Cambria" w:eastAsia="Cambria" w:ascii="Cambria"/>
          <w:spacing w:val="1"/>
          <w:w w:val="75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abl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nd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6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her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unst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able?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(Stable=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finished,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unstable=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should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“more”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coming)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acoustics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soundwaves;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“grammar”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context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BUT,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sufficient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explain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perception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(though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aspects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musical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structure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are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this,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like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Consonance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Dissonance)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Cognitivism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perception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depends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context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knowledge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grammar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idiom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for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example,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x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q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appear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unstable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88"/>
          <w:sz w:val="24"/>
          <w:szCs w:val="24"/>
        </w:rPr>
        <w:t>dep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ending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41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35"/>
          <w:w w:val="6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structure/context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he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piec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820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Wh</w:t>
      </w:r>
      <w:r>
        <w:rPr>
          <w:rFonts w:cs="Cambria" w:hAnsi="Cambria" w:eastAsia="Cambria" w:ascii="Cambria"/>
          <w:w w:val="70"/>
          <w:sz w:val="24"/>
          <w:szCs w:val="24"/>
        </w:rPr>
        <w:t>at</w:t>
      </w:r>
      <w:r>
        <w:rPr>
          <w:rFonts w:cs="Cambria" w:hAnsi="Cambria" w:eastAsia="Cambria" w:ascii="Cambria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esi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gn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8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eatures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lan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have?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Referentiality/arbitrariness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sign: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no;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“reference”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convey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“aura”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meaning,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can’t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refers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something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82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physical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Discreten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ess: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Recur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sion: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yes</w:t>
      </w:r>
      <w:r>
        <w:rPr>
          <w:rFonts w:cs="Cambria" w:hAnsi="Cambria" w:eastAsia="Cambria" w:ascii="Cambria"/>
          <w:spacing w:val="-5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Productivity: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(new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music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ol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 not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es)</w:t>
      </w:r>
      <w:r>
        <w:rPr>
          <w:rFonts w:cs="Cambria" w:hAnsi="Cambria" w:eastAsia="Cambria" w:ascii="Cambria"/>
          <w:spacing w:val="0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8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Duality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patterning: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literally,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but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maybe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i/>
          <w:sz w:val="24"/>
          <w:szCs w:val="24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</w:rPr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Forensic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Linguistics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linguist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ic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expert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ise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appl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ied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legal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case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trademark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cases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interpreting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legal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documents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sp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eech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32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analysis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writi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ng</w:t>
      </w:r>
      <w:r>
        <w:rPr>
          <w:rFonts w:cs="Cambria" w:hAnsi="Cambria" w:eastAsia="Cambria" w:ascii="Cambria"/>
          <w:spacing w:val="4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anal</w:t>
      </w:r>
      <w:r>
        <w:rPr>
          <w:rFonts w:cs="Cambria" w:hAnsi="Cambria" w:eastAsia="Cambria" w:ascii="Cambria"/>
          <w:spacing w:val="-1"/>
          <w:w w:val="88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sis</w:t>
      </w:r>
      <w:r>
        <w:rPr>
          <w:rFonts w:cs="Cambria" w:hAnsi="Cambria" w:eastAsia="Cambria" w:ascii="Cambria"/>
          <w:spacing w:val="1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tabs>
          <w:tab w:pos="820" w:val="left"/>
        </w:tabs>
        <w:jc w:val="left"/>
        <w:spacing w:before="7" w:lineRule="exact" w:line="260"/>
        <w:ind w:left="820" w:right="242" w:hanging="3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ab/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‘Discours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9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analys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is’: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 </w:t>
      </w:r>
      <w:r>
        <w:rPr>
          <w:rFonts w:cs="Cambria" w:hAnsi="Cambria" w:eastAsia="Cambria" w:ascii="Cambria"/>
          <w:spacing w:val="41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what</w:t>
      </w:r>
      <w:r>
        <w:rPr>
          <w:rFonts w:cs="Cambria" w:hAnsi="Cambria" w:eastAsia="Cambria" w:ascii="Cambria"/>
          <w:spacing w:val="22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lan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guage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3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reveals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about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36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the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38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natu</w:t>
      </w:r>
      <w:r>
        <w:rPr>
          <w:rFonts w:cs="Cambria" w:hAnsi="Cambria" w:eastAsia="Cambria" w:ascii="Cambria"/>
          <w:spacing w:val="-1"/>
          <w:w w:val="83"/>
          <w:sz w:val="24"/>
          <w:szCs w:val="24"/>
        </w:rPr>
        <w:t>r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of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19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legal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2"/>
          <w:w w:val="8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3"/>
          <w:sz w:val="24"/>
          <w:szCs w:val="24"/>
        </w:rPr>
        <w:t> power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police,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court,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during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mediation,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etc)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80"/>
        <w:ind w:left="460"/>
        <w:sectPr>
          <w:pgMar w:footer="0" w:header="0" w:top="1380" w:bottom="280" w:left="1700" w:right="1720"/>
          <w:footerReference w:type="default" r:id="rId28"/>
          <w:pgSz w:w="12240" w:h="15840"/>
        </w:sectPr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other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areas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(language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rights,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bi/multilingualis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legal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systems)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/>
      </w:pPr>
      <w:r>
        <w:rPr>
          <w:rFonts w:cs="Cambria" w:hAnsi="Cambria" w:eastAsia="Cambria" w:ascii="Cambria"/>
          <w:i/>
          <w:sz w:val="24"/>
          <w:szCs w:val="24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5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i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ea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in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i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i/>
          <w:w w:val="100"/>
          <w:sz w:val="24"/>
          <w:szCs w:val="24"/>
        </w:rPr>
      </w: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Swear</w:t>
      </w:r>
      <w:r>
        <w:rPr>
          <w:rFonts w:cs="Cambria" w:hAnsi="Cambria" w:eastAsia="Cambria" w:ascii="Cambria"/>
          <w:b/>
          <w:spacing w:val="22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words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special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se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  </w:t>
      </w:r>
      <w:r>
        <w:rPr>
          <w:rFonts w:cs="Cambria" w:hAnsi="Cambria" w:eastAsia="Cambria" w:ascii="Cambria"/>
          <w:spacing w:val="1"/>
          <w:w w:val="6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cultural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taboo</w:t>
      </w:r>
      <w:r>
        <w:rPr>
          <w:rFonts w:cs="Cambria" w:hAnsi="Cambria" w:eastAsia="Cambria" w:ascii="Cambria"/>
          <w:spacing w:val="-1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also</w:t>
      </w:r>
      <w:r>
        <w:rPr>
          <w:rFonts w:cs="Cambria" w:hAnsi="Cambria" w:eastAsia="Cambria" w:ascii="Cambria"/>
          <w:spacing w:val="31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li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nguisti</w:t>
      </w:r>
      <w:r>
        <w:rPr>
          <w:rFonts w:cs="Cambria" w:hAnsi="Cambria" w:eastAsia="Cambria" w:ascii="Cambria"/>
          <w:spacing w:val="0"/>
          <w:w w:val="64"/>
          <w:position w:val="-1"/>
          <w:sz w:val="24"/>
          <w:szCs w:val="24"/>
        </w:rPr>
        <w:t>c</w:t>
      </w:r>
      <w:r>
        <w:rPr>
          <w:rFonts w:cs="Cambria" w:hAnsi="Cambria" w:eastAsia="Cambria" w:ascii="Cambria"/>
          <w:spacing w:val="0"/>
          <w:w w:val="64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position w:val="-1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bjects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 and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7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3"/>
          <w:position w:val="-1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erefore</w:t>
      </w:r>
      <w:r>
        <w:rPr>
          <w:rFonts w:cs="Cambria" w:hAnsi="Cambria" w:eastAsia="Cambria" w:ascii="Cambria"/>
          <w:spacing w:val="0"/>
          <w:w w:val="69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9"/>
          <w:position w:val="-1"/>
          <w:sz w:val="24"/>
          <w:szCs w:val="24"/>
        </w:rPr>
        <w:t> can</w:t>
      </w:r>
      <w:r>
        <w:rPr>
          <w:rFonts w:cs="Cambria" w:hAnsi="Cambria" w:eastAsia="Cambria" w:ascii="Cambria"/>
          <w:spacing w:val="0"/>
          <w:w w:val="6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36"/>
          <w:w w:val="6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position w:val="-1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6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5"/>
          <w:w w:val="69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9"/>
          <w:position w:val="-1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tudie</w:t>
      </w:r>
      <w:r>
        <w:rPr>
          <w:rFonts w:cs="Cambria" w:hAnsi="Cambria" w:eastAsia="Cambria" w:ascii="Cambria"/>
          <w:spacing w:val="2"/>
          <w:w w:val="100"/>
          <w:position w:val="-1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/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?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unclean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holy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dangerous/harmful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?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Scatological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(bodily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functions),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sexual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terms,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ethnic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slurs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EURO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same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CAF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FR: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Religious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P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-13"/>
          <w:w w:val="100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b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g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a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l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f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61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c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h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y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derived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w w:val="42"/>
          <w:sz w:val="24"/>
          <w:szCs w:val="24"/>
        </w:rPr>
        <w:t>:</w:t>
      </w:r>
      <w:r>
        <w:rPr>
          <w:rFonts w:cs="Cambria" w:hAnsi="Cambria" w:eastAsia="Cambria" w:ascii="Cambria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w w:val="42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ex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Tabernacl</w:t>
      </w:r>
      <w:r>
        <w:rPr>
          <w:rFonts w:cs="Cambria" w:hAnsi="Cambria" w:eastAsia="Cambria" w:ascii="Cambria"/>
          <w:w w:val="70"/>
          <w:sz w:val="24"/>
          <w:szCs w:val="24"/>
        </w:rPr>
        <w:t>e</w:t>
      </w:r>
      <w:r>
        <w:rPr>
          <w:rFonts w:cs="Cambria" w:hAnsi="Cambria" w:eastAsia="Cambria" w:ascii="Cambria"/>
          <w:w w:val="70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vs.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0"/>
          <w:sz w:val="24"/>
          <w:szCs w:val="24"/>
        </w:rPr>
        <w:t> Ta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bernack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swear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words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become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lexical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items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their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own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right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Mother</w:t>
      </w:r>
      <w:r>
        <w:rPr>
          <w:rFonts w:cs="Cambria" w:hAnsi="Cambria" w:eastAsia="Cambria" w:ascii="Cambria"/>
          <w:b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b/>
          <w:w w:val="100"/>
          <w:sz w:val="24"/>
          <w:szCs w:val="24"/>
        </w:rPr>
        <w:t>in</w:t>
      </w:r>
      <w:r>
        <w:rPr>
          <w:rFonts w:cs="Cambria" w:hAnsi="Cambria" w:eastAsia="Cambria" w:ascii="Cambria"/>
          <w:b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b/>
          <w:w w:val="100"/>
          <w:sz w:val="24"/>
          <w:szCs w:val="24"/>
        </w:rPr>
        <w:t>law</w:t>
      </w: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w w:val="100"/>
          <w:sz w:val="24"/>
          <w:szCs w:val="24"/>
        </w:rPr>
        <w:t>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some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cultures,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can’t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speak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normally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front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  <w:t>mother</w:t>
      </w:r>
      <w:r>
        <w:rPr>
          <w:rFonts w:cs="Cambria" w:hAnsi="Cambria" w:eastAsia="Cambria" w:ascii="Cambria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w w:val="100"/>
          <w:sz w:val="24"/>
          <w:szCs w:val="24"/>
        </w:rPr>
        <w:t>laws.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you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need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lexicon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replacement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aka</w:t>
      </w:r>
      <w:r>
        <w:rPr>
          <w:rFonts w:cs="Cambria" w:hAnsi="Cambria" w:eastAsia="Cambria" w:ascii="Cambria"/>
          <w:spacing w:val="23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 “av</w:t>
      </w:r>
      <w:r>
        <w:rPr>
          <w:rFonts w:cs="Cambria" w:hAnsi="Cambria" w:eastAsia="Cambria" w:ascii="Cambria"/>
          <w:spacing w:val="-1"/>
          <w:w w:val="100"/>
          <w:position w:val="-1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idance</w:t>
      </w:r>
      <w:r>
        <w:rPr>
          <w:rFonts w:cs="Cambria" w:hAnsi="Cambria" w:eastAsia="Cambria" w:ascii="Cambria"/>
          <w:spacing w:val="2"/>
          <w:w w:val="100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position w:val="-1"/>
          <w:sz w:val="24"/>
          <w:szCs w:val="24"/>
        </w:rPr>
        <w:t> languag</w:t>
      </w:r>
      <w:r>
        <w:rPr>
          <w:rFonts w:cs="Cambria" w:hAnsi="Cambria" w:eastAsia="Cambria" w:ascii="Cambria"/>
          <w:spacing w:val="-1"/>
          <w:w w:val="88"/>
          <w:position w:val="-1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88"/>
          <w:position w:val="-1"/>
          <w:sz w:val="24"/>
          <w:szCs w:val="24"/>
        </w:rPr>
        <w:t>s”</w:t>
      </w:r>
      <w:r>
        <w:rPr>
          <w:rFonts w:cs="Cambria" w:hAnsi="Cambria" w:eastAsia="Cambria" w:ascii="Cambria"/>
          <w:spacing w:val="-3"/>
          <w:w w:val="88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z w:val="24"/>
          <w:szCs w:val="24"/>
        </w:rPr>
        <w:t>Expleti</w:t>
      </w:r>
      <w:r>
        <w:rPr>
          <w:rFonts w:cs="Cambria" w:hAnsi="Cambria" w:eastAsia="Cambria" w:ascii="Cambria"/>
          <w:b/>
          <w:w w:val="66"/>
          <w:sz w:val="24"/>
          <w:szCs w:val="24"/>
        </w:rPr>
        <w:t>ve</w:t>
      </w:r>
      <w:r>
        <w:rPr>
          <w:rFonts w:cs="Cambria" w:hAnsi="Cambria" w:eastAsia="Cambria" w:ascii="Cambria"/>
          <w:b/>
          <w:w w:val="66"/>
          <w:sz w:val="24"/>
          <w:szCs w:val="24"/>
        </w:rPr>
        <w:t>   </w:t>
      </w:r>
      <w:r>
        <w:rPr>
          <w:rFonts w:cs="Cambria" w:hAnsi="Cambria" w:eastAsia="Cambria" w:ascii="Cambria"/>
          <w:b/>
          <w:w w:val="66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  <w:t>infixation</w:t>
      </w:r>
      <w:r>
        <w:rPr>
          <w:rFonts w:cs="Cambria" w:hAnsi="Cambria" w:eastAsia="Cambria" w:ascii="Cambria"/>
          <w:w w:val="100"/>
          <w:sz w:val="24"/>
          <w:szCs w:val="24"/>
        </w:rPr>
        <w:t>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swear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middle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a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normal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w w:val="100"/>
          <w:sz w:val="24"/>
          <w:szCs w:val="24"/>
        </w:rPr>
        <w:t>word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ex</w:t>
      </w:r>
      <w:r>
        <w:rPr>
          <w:rFonts w:cs="Cambria" w:hAnsi="Cambria" w:eastAsia="Cambria" w:ascii="Cambria"/>
          <w:spacing w:val="0"/>
          <w:w w:val="59"/>
          <w:position w:val="-1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59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9"/>
          <w:position w:val="-1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bso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fucking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lutely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Morphology: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13"/>
          <w:w w:val="25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z w:val="24"/>
          <w:szCs w:val="24"/>
        </w:rPr>
      </w:r>
      <w:r>
        <w:rPr>
          <w:rFonts w:cs="Cambria" w:hAnsi="Cambria" w:eastAsia="Cambria" w:ascii="Cambria"/>
          <w:sz w:val="24"/>
          <w:szCs w:val="24"/>
          <w:u w:val="single" w:color="000000"/>
        </w:rPr>
        <w:t>Wh</w:t>
      </w:r>
      <w:r>
        <w:rPr>
          <w:rFonts w:cs="Cambria" w:hAnsi="Cambria" w:eastAsia="Cambria" w:ascii="Cambria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66"/>
          <w:sz w:val="24"/>
          <w:szCs w:val="24"/>
          <w:u w:val="single" w:color="000000"/>
        </w:rPr>
        <w:t>at</w:t>
      </w:r>
      <w:r>
        <w:rPr>
          <w:rFonts w:cs="Cambria" w:hAnsi="Cambria" w:eastAsia="Cambria" w:ascii="Cambria"/>
          <w:w w:val="66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w w:val="66"/>
          <w:sz w:val="24"/>
          <w:szCs w:val="24"/>
          <w:u w:val="single" w:color="000000"/>
        </w:rPr>
        <w:t> i</w:t>
      </w:r>
      <w:r>
        <w:rPr>
          <w:rFonts w:cs="Cambria" w:hAnsi="Cambria" w:eastAsia="Cambria" w:ascii="Cambria"/>
          <w:w w:val="66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40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w w:val="40"/>
          <w:sz w:val="24"/>
          <w:szCs w:val="24"/>
          <w:u w:val="single" w:color="000000"/>
        </w:rPr>
        <w:t> ‘</w:t>
      </w:r>
      <w:r>
        <w:rPr>
          <w:rFonts w:cs="Cambria" w:hAnsi="Cambria" w:eastAsia="Cambria" w:ascii="Cambria"/>
          <w:w w:val="4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–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as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w w:val="52"/>
          <w:sz w:val="24"/>
          <w:szCs w:val="24"/>
          <w:u w:val="single" w:color="000000"/>
        </w:rPr>
        <w:t>’</w:t>
      </w:r>
      <w:r>
        <w:rPr>
          <w:rFonts w:cs="Cambria" w:hAnsi="Cambria" w:eastAsia="Cambria" w:ascii="Cambria"/>
          <w:w w:val="52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58"/>
          <w:sz w:val="24"/>
          <w:szCs w:val="24"/>
          <w:u w:val="single" w:color="000000"/>
        </w:rPr>
        <w:t> i</w:t>
      </w:r>
      <w:r>
        <w:rPr>
          <w:rFonts w:cs="Cambria" w:hAnsi="Cambria" w:eastAsia="Cambria" w:ascii="Cambria"/>
          <w:spacing w:val="0"/>
          <w:w w:val="58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58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spacing w:val="0"/>
          <w:w w:val="58"/>
          <w:sz w:val="24"/>
          <w:szCs w:val="24"/>
          <w:u w:val="single" w:color="000000"/>
        </w:rPr>
        <w:t>  </w:t>
      </w:r>
      <w:r>
        <w:rPr>
          <w:rFonts w:cs="Cambria" w:hAnsi="Cambria" w:eastAsia="Cambria" w:ascii="Cambria"/>
          <w:spacing w:val="13"/>
          <w:w w:val="58"/>
          <w:sz w:val="24"/>
          <w:szCs w:val="24"/>
          <w:u w:val="single" w:color="000000"/>
        </w:rPr>
        <w:t> </w:t>
      </w:r>
      <w:r>
        <w:rPr>
          <w:rFonts w:cs="Cambria" w:hAnsi="Cambria" w:eastAsia="Cambria" w:ascii="Cambria"/>
          <w:spacing w:val="0"/>
          <w:w w:val="58"/>
          <w:sz w:val="24"/>
          <w:szCs w:val="24"/>
          <w:u w:val="single" w:color="000000"/>
        </w:rPr>
        <w:t> e</w:t>
      </w:r>
      <w:r>
        <w:rPr>
          <w:rFonts w:cs="Cambria" w:hAnsi="Cambria" w:eastAsia="Cambria" w:ascii="Cambria"/>
          <w:spacing w:val="0"/>
          <w:w w:val="58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xpr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ns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53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53"/>
          <w:sz w:val="24"/>
          <w:szCs w:val="24"/>
          <w:u w:val="single" w:color="000000"/>
        </w:rPr>
        <w:t> li</w:t>
      </w:r>
      <w:r>
        <w:rPr>
          <w:rFonts w:cs="Cambria" w:hAnsi="Cambria" w:eastAsia="Cambria" w:ascii="Cambria"/>
          <w:spacing w:val="0"/>
          <w:w w:val="53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  <w:t>ke</w:t>
      </w:r>
      <w:r>
        <w:rPr>
          <w:rFonts w:cs="Cambria" w:hAnsi="Cambria" w:eastAsia="Cambria" w:ascii="Cambria"/>
          <w:spacing w:val="0"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7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  <w:t> ‘bad</w:t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  <w:t>as</w:t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</w:r>
      <w:r>
        <w:rPr>
          <w:rFonts w:cs="Cambria" w:hAnsi="Cambria" w:eastAsia="Cambria" w:ascii="Cambria"/>
          <w:spacing w:val="0"/>
          <w:w w:val="87"/>
          <w:sz w:val="24"/>
          <w:szCs w:val="24"/>
          <w:u w:val="single" w:color="000000"/>
        </w:rPr>
        <w:t>’</w:t>
      </w:r>
      <w:r>
        <w:rPr>
          <w:rFonts w:cs="Cambria" w:hAnsi="Cambria" w:eastAsia="Cambria" w:ascii="Cambria"/>
          <w:spacing w:val="1"/>
          <w:w w:val="87"/>
          <w:sz w:val="24"/>
          <w:szCs w:val="24"/>
          <w:u w:val="single" w:color="000000"/>
        </w:rPr>
        <w:t>?</w:t>
      </w:r>
      <w:r>
        <w:rPr>
          <w:rFonts w:cs="Cambria" w:hAnsi="Cambria" w:eastAsia="Cambria" w:ascii="Cambria"/>
          <w:spacing w:val="-3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When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ass’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replaced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with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‘himself’,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reflexive</w:t>
      </w:r>
      <w:r>
        <w:rPr>
          <w:rFonts w:cs="Cambria" w:hAnsi="Cambria" w:eastAsia="Cambria" w:ascii="Cambria"/>
          <w:b/>
          <w:spacing w:val="0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87"/>
          <w:sz w:val="24"/>
          <w:szCs w:val="24"/>
        </w:rPr>
        <w:t> pron</w:t>
      </w:r>
      <w:r>
        <w:rPr>
          <w:rFonts w:cs="Cambria" w:hAnsi="Cambria" w:eastAsia="Cambria" w:ascii="Cambria"/>
          <w:b/>
          <w:spacing w:val="0"/>
          <w:w w:val="87"/>
          <w:sz w:val="24"/>
          <w:szCs w:val="24"/>
        </w:rPr>
        <w:t>oun</w:t>
      </w:r>
      <w:r>
        <w:rPr>
          <w:rFonts w:cs="Cambria" w:hAnsi="Cambria" w:eastAsia="Cambria" w:ascii="Cambria"/>
          <w:spacing w:val="-4"/>
          <w:w w:val="8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7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(i.e.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3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referring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himself).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‘his</w:t>
      </w:r>
      <w:r>
        <w:rPr>
          <w:rFonts w:cs="Cambria" w:hAnsi="Cambria" w:eastAsia="Cambria" w:ascii="Cambria"/>
          <w:spacing w:val="47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as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 </w:t>
      </w:r>
      <w:r>
        <w:rPr>
          <w:rFonts w:cs="Cambria" w:hAnsi="Cambria" w:eastAsia="Cambria" w:ascii="Cambria"/>
          <w:spacing w:val="5"/>
          <w:w w:val="5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a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</w:t>
      </w:r>
      <w:r>
        <w:rPr>
          <w:rFonts w:cs="Cambria" w:hAnsi="Cambria" w:eastAsia="Cambria" w:ascii="Cambria"/>
          <w:spacing w:val="14"/>
          <w:w w:val="5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u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nique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pronoun,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reflexive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reflexive.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Negative</w:t>
      </w:r>
      <w:r>
        <w:rPr>
          <w:rFonts w:cs="Cambria" w:hAnsi="Cambria" w:eastAsia="Cambria" w:ascii="Cambria"/>
          <w:b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polarity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spacing w:val="0"/>
          <w:w w:val="100"/>
          <w:sz w:val="24"/>
          <w:szCs w:val="24"/>
        </w:rPr>
        <w:t>items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: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2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‘anything’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know</w:t>
      </w:r>
      <w:r>
        <w:rPr>
          <w:rFonts w:cs="Cambria" w:hAnsi="Cambria" w:eastAsia="Cambria" w:ascii="Cambria"/>
          <w:spacing w:val="-2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anythin</w:t>
      </w:r>
      <w:r>
        <w:rPr>
          <w:rFonts w:cs="Cambria" w:hAnsi="Cambria" w:eastAsia="Cambria" w:ascii="Cambria"/>
          <w:spacing w:val="-1"/>
          <w:w w:val="84"/>
          <w:sz w:val="24"/>
          <w:szCs w:val="24"/>
        </w:rPr>
        <w:t>g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’</w:t>
      </w:r>
      <w:r>
        <w:rPr>
          <w:rFonts w:cs="Cambria" w:hAnsi="Cambria" w:eastAsia="Cambria" w:ascii="Cambria"/>
          <w:spacing w:val="4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bad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460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‘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I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on’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kno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w</w:t>
      </w:r>
      <w:r>
        <w:rPr>
          <w:rFonts w:cs="Cambria" w:hAnsi="Cambria" w:eastAsia="Cambria" w:ascii="Cambria"/>
          <w:spacing w:val="3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any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thing’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12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good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460"/>
      </w:pP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33"/>
          <w:position w:val="-1"/>
          <w:sz w:val="24"/>
          <w:szCs w:val="24"/>
        </w:rPr>
        <w:t>‘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Do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8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you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know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anything</w:t>
      </w:r>
      <w:r>
        <w:rPr>
          <w:rFonts w:cs="Cambria" w:hAnsi="Cambria" w:eastAsia="Cambria" w:ascii="Cambria"/>
          <w:spacing w:val="-1"/>
          <w:w w:val="100"/>
          <w:position w:val="-1"/>
          <w:sz w:val="24"/>
          <w:szCs w:val="24"/>
        </w:rPr>
        <w:t>?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-1"/>
          <w:sz w:val="24"/>
          <w:szCs w:val="24"/>
        </w:rPr>
        <w:t>–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good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-1"/>
          <w:w w:val="77"/>
          <w:position w:val="-1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Terms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BOTH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ways: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Jack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shit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,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39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fuckall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  <w:sectPr>
          <w:pgMar w:footer="1345" w:header="0" w:top="1380" w:bottom="280" w:left="1700" w:right="1720"/>
          <w:footerReference w:type="default" r:id="rId29"/>
          <w:pgSz w:w="12240" w:h="15840"/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360"/>
      </w:pPr>
      <w:r>
        <w:br w:type="column"/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w w:val="25"/>
          <w:sz w:val="24"/>
          <w:szCs w:val="24"/>
        </w:rPr>
        <w:t> </w:t>
      </w:r>
      <w:r>
        <w:rPr>
          <w:rFonts w:cs="Cambria" w:hAnsi="Cambria" w:eastAsia="Cambria" w:ascii="Cambria"/>
          <w:b/>
          <w:w w:val="100"/>
          <w:sz w:val="24"/>
          <w:szCs w:val="24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Some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b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d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t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m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b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r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v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w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25"/>
          <w:sz w:val="24"/>
          <w:szCs w:val="24"/>
          <w:u w:val="single" w:color="000000"/>
        </w:rPr>
        <w:t>   </w:t>
      </w:r>
      <w:r>
        <w:rPr>
          <w:rFonts w:cs="Cambria" w:hAnsi="Cambria" w:eastAsia="Cambria" w:ascii="Cambria"/>
          <w:b/>
          <w:w w:val="25"/>
          <w:sz w:val="24"/>
          <w:szCs w:val="24"/>
          <w:u w:val="single" w:color="000000"/>
        </w:rPr>
        <w:t> </w:t>
      </w:r>
      <w:r>
        <w:rPr>
          <w:rFonts w:cs="Cambria" w:hAnsi="Cambria" w:eastAsia="Cambria" w:ascii="Cambria"/>
          <w:b/>
          <w:w w:val="25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q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u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e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st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i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o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n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  <w:t>s</w:t>
      </w:r>
      <w:r>
        <w:rPr>
          <w:rFonts w:cs="Cambria" w:hAnsi="Cambria" w:eastAsia="Cambria" w:ascii="Cambria"/>
          <w:b/>
          <w:w w:val="100"/>
          <w:sz w:val="24"/>
          <w:szCs w:val="24"/>
          <w:u w:val="single" w:color="000000"/>
        </w:rPr>
      </w:r>
      <w:r>
        <w:rPr>
          <w:rFonts w:cs="Cambria" w:hAnsi="Cambria" w:eastAsia="Cambria" w:ascii="Cambria"/>
          <w:b/>
          <w:w w:val="100"/>
          <w:sz w:val="24"/>
          <w:szCs w:val="24"/>
        </w:rPr>
      </w:r>
      <w:r>
        <w:rPr>
          <w:rFonts w:cs="Cambria" w:hAnsi="Cambria" w:eastAsia="Cambria" w:ascii="Cambria"/>
          <w:b/>
          <w:w w:val="100"/>
          <w:sz w:val="24"/>
          <w:szCs w:val="24"/>
        </w:rPr>
      </w:r>
      <w:r>
        <w:rPr>
          <w:rFonts w:cs="Cambria" w:hAnsi="Cambria" w:eastAsia="Cambria" w:ascii="Cambria"/>
          <w:w w:val="100"/>
          <w:sz w:val="24"/>
          <w:szCs w:val="24"/>
        </w:rPr>
        <w:t>:</w:t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36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36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Bee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1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que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stion: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ans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wer</w:t>
      </w:r>
      <w:r>
        <w:rPr>
          <w:rFonts w:cs="Cambria" w:hAnsi="Cambria" w:eastAsia="Cambria" w:ascii="Cambria"/>
          <w:spacing w:val="31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at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</w:t>
      </w:r>
      <w:r>
        <w:rPr>
          <w:rFonts w:cs="Cambria" w:hAnsi="Cambria" w:eastAsia="Cambria" w:ascii="Cambria"/>
          <w:spacing w:val="14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21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OT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7"/>
          <w:sz w:val="24"/>
          <w:szCs w:val="24"/>
        </w:rPr>
        <w:t> D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ISCRETE</w:t>
      </w:r>
      <w:r>
        <w:rPr>
          <w:rFonts w:cs="Cambria" w:hAnsi="Cambria" w:eastAsia="Cambria" w:ascii="Cambria"/>
          <w:spacing w:val="2"/>
          <w:w w:val="100"/>
          <w:sz w:val="24"/>
          <w:szCs w:val="24"/>
        </w:rPr>
        <w:t>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</w:pP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               </w:t>
      </w:r>
      <w:r>
        <w:rPr>
          <w:rFonts w:cs="Cambria" w:hAnsi="Cambria" w:eastAsia="Cambria" w:ascii="Cambria"/>
          <w:spacing w:val="1"/>
          <w:w w:val="3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waggle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dance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does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consist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separate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elements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arranged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together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360"/>
        <w:sectPr>
          <w:pgMar w:header="0" w:footer="1345" w:top="1380" w:bottom="280" w:left="1700" w:right="1720"/>
          <w:pgSz w:w="12240" w:h="15840"/>
          <w:cols w:num="2" w:equalWidth="off">
            <w:col w:w="153" w:space="307"/>
            <w:col w:w="8360"/>
          </w:cols>
        </w:sectPr>
      </w:pPr>
      <w:r>
        <w:rPr>
          <w:rFonts w:cs="Cambria" w:hAnsi="Cambria" w:eastAsia="Cambria" w:ascii="Cambria"/>
          <w:spacing w:val="0"/>
          <w:w w:val="63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63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3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equence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9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ASL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question: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answer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HAS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5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PHONOLOGY.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Canadian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Raising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question: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answer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PATTERN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ALLOPHONES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Purpose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of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Comparative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Method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question: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answer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to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RECONSTRUC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8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PROTO</w:t>
      </w:r>
      <w:r>
        <w:rPr>
          <w:rFonts w:cs="Cambria" w:hAnsi="Cambria" w:eastAsia="Cambria" w:ascii="Cambria"/>
          <w:spacing w:val="0"/>
          <w:w w:val="33"/>
          <w:sz w:val="24"/>
          <w:szCs w:val="24"/>
        </w:rPr>
        <w:t>-­‐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LANGUAGES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Questio</w:t>
      </w:r>
      <w:r>
        <w:rPr>
          <w:rFonts w:cs="Cambria" w:hAnsi="Cambria" w:eastAsia="Cambria" w:ascii="Cambria"/>
          <w:w w:val="78"/>
          <w:sz w:val="24"/>
          <w:szCs w:val="24"/>
        </w:rPr>
        <w:t>n</w:t>
      </w:r>
      <w:r>
        <w:rPr>
          <w:rFonts w:cs="Cambria" w:hAnsi="Cambria" w:eastAsia="Cambria" w:ascii="Cambria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about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11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wh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ich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  </w:t>
      </w:r>
      <w:r>
        <w:rPr>
          <w:rFonts w:cs="Cambria" w:hAnsi="Cambria" w:eastAsia="Cambria" w:ascii="Cambria"/>
          <w:spacing w:val="10"/>
          <w:w w:val="8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2"/>
          <w:sz w:val="24"/>
          <w:szCs w:val="24"/>
        </w:rPr>
        <w:t> gr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up</w:t>
      </w:r>
      <w:r>
        <w:rPr>
          <w:rFonts w:cs="Cambria" w:hAnsi="Cambria" w:eastAsia="Cambria" w:ascii="Cambria"/>
          <w:spacing w:val="0"/>
          <w:w w:val="7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h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as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11"/>
          <w:w w:val="88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8"/>
          <w:sz w:val="24"/>
          <w:szCs w:val="24"/>
        </w:rPr>
        <w:t> be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co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nsiste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ntly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34"/>
          <w:w w:val="8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6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ound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at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33"/>
          <w:w w:val="6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4"/>
          <w:sz w:val="24"/>
          <w:szCs w:val="24"/>
        </w:rPr>
        <w:t> f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orefro</w:t>
      </w:r>
      <w:r>
        <w:rPr>
          <w:rFonts w:cs="Cambria" w:hAnsi="Cambria" w:eastAsia="Cambria" w:ascii="Cambria"/>
          <w:spacing w:val="3"/>
          <w:w w:val="10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2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ound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changes: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answ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er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  </w:t>
      </w:r>
      <w:r>
        <w:rPr>
          <w:rFonts w:cs="Cambria" w:hAnsi="Cambria" w:eastAsia="Cambria" w:ascii="Cambria"/>
          <w:spacing w:val="12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3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YOUNG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13"/>
          <w:w w:val="79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9"/>
          <w:sz w:val="24"/>
          <w:szCs w:val="24"/>
        </w:rPr>
        <w:t> W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OMEN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z w:val="24"/>
          <w:szCs w:val="24"/>
        </w:rPr>
        <w:t>Questio</w:t>
      </w:r>
      <w:r>
        <w:rPr>
          <w:rFonts w:cs="Cambria" w:hAnsi="Cambria" w:eastAsia="Cambria" w:ascii="Cambria"/>
          <w:w w:val="78"/>
          <w:sz w:val="24"/>
          <w:szCs w:val="24"/>
        </w:rPr>
        <w:t>n</w:t>
      </w:r>
      <w:r>
        <w:rPr>
          <w:rFonts w:cs="Cambria" w:hAnsi="Cambria" w:eastAsia="Cambria" w:ascii="Cambria"/>
          <w:w w:val="78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about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 </w:t>
      </w:r>
      <w:r>
        <w:rPr>
          <w:rFonts w:cs="Cambria" w:hAnsi="Cambria" w:eastAsia="Cambria" w:ascii="Cambria"/>
          <w:spacing w:val="8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wh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y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77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7"/>
          <w:sz w:val="24"/>
          <w:szCs w:val="24"/>
        </w:rPr>
        <w:t> th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5"/>
          <w:sz w:val="24"/>
          <w:szCs w:val="24"/>
        </w:rPr>
        <w:t> ne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gative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64"/>
          <w:sz w:val="24"/>
          <w:szCs w:val="24"/>
        </w:rPr>
        <w:t> co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ncord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3"/>
          <w:sz w:val="24"/>
          <w:szCs w:val="24"/>
        </w:rPr>
        <w:t> i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</w:t>
      </w:r>
      <w:r>
        <w:rPr>
          <w:rFonts w:cs="Cambria" w:hAnsi="Cambria" w:eastAsia="Cambria" w:ascii="Cambria"/>
          <w:spacing w:val="1"/>
          <w:w w:val="100"/>
          <w:sz w:val="24"/>
          <w:szCs w:val="24"/>
        </w:rPr>
        <w:t>n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’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par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t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26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o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f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49"/>
          <w:sz w:val="24"/>
          <w:szCs w:val="24"/>
        </w:rPr>
        <w:t> s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tandar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d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English: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85"/>
          <w:sz w:val="24"/>
          <w:szCs w:val="24"/>
        </w:rPr>
        <w:t> answer</w:t>
      </w:r>
      <w:r>
        <w:rPr>
          <w:rFonts w:cs="Cambria" w:hAnsi="Cambria" w:eastAsia="Cambria" w:ascii="Cambria"/>
          <w:spacing w:val="28"/>
          <w:w w:val="85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6"/>
          <w:sz w:val="24"/>
          <w:szCs w:val="24"/>
        </w:rPr>
        <w:t> is</w:t>
      </w:r>
      <w:r>
        <w:rPr>
          <w:rFonts w:cs="Cambria" w:hAnsi="Cambria" w:eastAsia="Cambria" w:ascii="Cambria"/>
          <w:spacing w:val="0"/>
          <w:w w:val="46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46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46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that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USED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IN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LONDON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ENGLAND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Question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about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morpheme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on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adjective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showing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the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no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un</w:t>
      </w:r>
      <w:r>
        <w:rPr>
          <w:rFonts w:cs="Cambria" w:hAnsi="Cambria" w:eastAsia="Cambria" w:ascii="Cambria"/>
          <w:spacing w:val="0"/>
          <w:w w:val="8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 clas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s</w:t>
      </w:r>
      <w:r>
        <w:rPr>
          <w:rFonts w:cs="Cambria" w:hAnsi="Cambria" w:eastAsia="Cambria" w:ascii="Cambria"/>
          <w:spacing w:val="0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28"/>
          <w:w w:val="84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on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the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72"/>
          <w:sz w:val="24"/>
          <w:szCs w:val="24"/>
        </w:rPr>
        <w:t> head</w:t>
      </w:r>
      <w:r>
        <w:rPr>
          <w:rFonts w:cs="Cambria" w:hAnsi="Cambria" w:eastAsia="Cambria" w:ascii="Cambria"/>
          <w:spacing w:val="2"/>
          <w:w w:val="72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spacing w:val="0"/>
          <w:w w:val="100"/>
          <w:sz w:val="24"/>
          <w:szCs w:val="24"/>
        </w:rPr>
        <w:t>noun:</w:t>
      </w:r>
      <w:r>
        <w:rPr>
          <w:rFonts w:cs="Cambria" w:hAnsi="Cambria" w:eastAsia="Cambria" w:ascii="Cambria"/>
          <w:spacing w:val="-13"/>
          <w:w w:val="100"/>
          <w:sz w:val="24"/>
          <w:szCs w:val="24"/>
        </w:rPr>
        <w:t> 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answer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was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  <w:t>AGREEMENT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 w:lineRule="exact" w:line="260"/>
        <w:ind w:left="100"/>
        <w:sectPr>
          <w:type w:val="continuous"/>
          <w:pgSz w:w="12240" w:h="15840"/>
          <w:pgMar w:top="1380" w:bottom="280" w:left="1700" w:right="1720"/>
        </w:sectPr>
      </w:pPr>
      <w:r>
        <w:rPr>
          <w:rFonts w:cs="Cambria" w:hAnsi="Cambria" w:eastAsia="Cambria" w:ascii="Cambria"/>
          <w:w w:val="25"/>
          <w:position w:val="-1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position w:val="-1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right="-56"/>
      </w:pPr>
      <w:r>
        <w:rPr>
          <w:rFonts w:cs="Cambria" w:hAnsi="Cambria" w:eastAsia="Cambria" w:ascii="Cambria"/>
          <w:i/>
          <w:w w:val="25"/>
          <w:sz w:val="24"/>
          <w:szCs w:val="24"/>
        </w:rPr>
        <w:t>   </w:t>
      </w:r>
      <w:r>
        <w:rPr>
          <w:rFonts w:cs="Cambria" w:hAnsi="Cambria" w:eastAsia="Cambria" w:ascii="Cambria"/>
          <w:i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br w:type="column"/>
      </w: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7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5"/>
        <w:ind w:right="-56"/>
      </w:pPr>
      <w:r>
        <w:br w:type="column"/>
      </w: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ectPr>
          <w:type w:val="continuous"/>
          <w:pgSz w:w="12240" w:h="15840"/>
          <w:pgMar w:top="1380" w:bottom="280" w:left="1700" w:right="1720"/>
          <w:cols w:num="5" w:equalWidth="off">
            <w:col w:w="153" w:space="307"/>
            <w:col w:w="53" w:space="307"/>
            <w:col w:w="53" w:space="307"/>
            <w:col w:w="53" w:space="307"/>
            <w:col w:w="7280"/>
          </w:cols>
        </w:sectPr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6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ind w:left="100" w:right="-56"/>
      </w:pPr>
      <w:r>
        <w:rPr>
          <w:rFonts w:cs="Cambria" w:hAnsi="Cambria" w:eastAsia="Cambria" w:ascii="Cambria"/>
          <w:b/>
          <w:w w:val="25"/>
          <w:sz w:val="24"/>
          <w:szCs w:val="24"/>
        </w:rPr>
        <w:t>   </w:t>
      </w:r>
      <w:r>
        <w:rPr>
          <w:rFonts w:cs="Cambria" w:hAnsi="Cambria" w:eastAsia="Cambria" w:ascii="Cambria"/>
          <w:b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before="2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  <w:spacing w:lineRule="exact" w:line="260"/>
        <w:ind w:left="100" w:right="-56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br w:type="column"/>
      </w: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Cambria" w:hAnsi="Cambria" w:eastAsia="Cambria" w:ascii="Cambria"/>
          <w:sz w:val="24"/>
          <w:szCs w:val="24"/>
        </w:rPr>
        <w:jc w:val="left"/>
      </w:pPr>
      <w:r>
        <w:rPr>
          <w:rFonts w:cs="Cambria" w:hAnsi="Cambria" w:eastAsia="Cambria" w:ascii="Cambria"/>
          <w:w w:val="25"/>
          <w:sz w:val="24"/>
          <w:szCs w:val="24"/>
        </w:rPr>
        <w:t>   </w:t>
      </w:r>
      <w:r>
        <w:rPr>
          <w:rFonts w:cs="Cambria" w:hAnsi="Cambria" w:eastAsia="Cambria" w:ascii="Cambria"/>
          <w:spacing w:val="0"/>
          <w:w w:val="25"/>
          <w:sz w:val="24"/>
          <w:szCs w:val="24"/>
        </w:rPr>
        <w:t> </w:t>
      </w:r>
      <w:r>
        <w:rPr>
          <w:rFonts w:cs="Cambria" w:hAnsi="Cambria" w:eastAsia="Cambria" w:ascii="Cambria"/>
          <w:spacing w:val="0"/>
          <w:w w:val="100"/>
          <w:sz w:val="24"/>
          <w:szCs w:val="24"/>
        </w:rPr>
      </w:r>
    </w:p>
    <w:sectPr>
      <w:pgMar w:footer="0" w:header="0" w:top="1380" w:bottom="280" w:left="1700" w:right="1720"/>
      <w:footerReference w:type="default" r:id="rId30"/>
      <w:pgSz w:w="12240" w:h="15840"/>
      <w:cols w:num="2" w:equalWidth="off">
        <w:col w:w="153" w:space="667"/>
        <w:col w:w="8000"/>
      </w:cols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693.194pt;width:4.64258pt;height:14pt;mso-position-horizontal-relative:page;mso-position-vertical-relative:page;z-index:-1989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663.674pt;width:4.64258pt;height:56.24pt;mso-position-horizontal-relative:page;mso-position-vertical-relative:page;z-index:-1988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694.394pt;width:4.64258pt;height:14pt;mso-position-horizontal-relative:page;mso-position-vertical-relative:page;z-index:-1987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705.914pt;width:4.64258pt;height:14pt;mso-position-horizontal-relative:page;mso-position-vertical-relative:page;z-index:-1986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649.514pt;width:4.64258pt;height:70.4pt;mso-position-horizontal-relative:page;mso-position-vertical-relative:page;z-index:-1985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705.914pt;width:4.64258pt;height:14pt;mso-position-horizontal-relative:page;mso-position-vertical-relative:page;z-index:-1984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677.834pt;width:4.64258pt;height:42.08pt;mso-position-horizontal-relative:page;mso-position-vertical-relative:page;z-index:-1983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705.914pt;width:4.64258pt;height:14pt;mso-position-horizontal-relative:page;mso-position-vertical-relative:page;z-index:-1982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635.594pt;width:4.64258pt;height:84.32pt;mso-position-horizontal-relative:page;mso-position-vertical-relative:page;z-index:-1981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705.914pt;width:4.64258pt;height:14pt;mso-position-horizontal-relative:page;mso-position-vertical-relative:page;z-index:-1980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663.674pt;width:4.64258pt;height:56.24pt;mso-position-horizontal-relative:page;mso-position-vertical-relative:page;z-index:-1979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before="2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89pt;margin-top:705.914pt;width:4.64258pt;height:14pt;mso-position-horizontal-relative:page;mso-position-vertical-relative:page;z-index:-1978" filled="f" stroked="f">
          <v:textbox inset="0,0,0,0">
            <w:txbxContent>
              <w:p>
                <w:pPr>
                  <w:rPr>
                    <w:rFonts w:cs="Cambria" w:hAnsi="Cambria" w:eastAsia="Cambria" w:ascii="Cambria"/>
                    <w:sz w:val="24"/>
                    <w:szCs w:val="24"/>
                  </w:rPr>
                  <w:jc w:val="left"/>
                  <w:spacing w:lineRule="exact" w:line="260"/>
                  <w:ind w:left="20" w:right="-36"/>
                </w:pPr>
                <w:r>
                  <w:rPr>
                    <w:rFonts w:cs="Cambria" w:hAnsi="Cambria" w:eastAsia="Cambria" w:ascii="Cambria"/>
                    <w:w w:val="25"/>
                    <w:sz w:val="24"/>
                    <w:szCs w:val="24"/>
                  </w:rPr>
                  <w:t>   </w:t>
                </w:r>
                <w:r>
                  <w:rPr>
                    <w:rFonts w:cs="Cambria" w:hAnsi="Cambria" w:eastAsia="Cambria" w:ascii="Cambria"/>
                    <w:spacing w:val="0"/>
                    <w:w w:val="25"/>
                    <w:sz w:val="24"/>
                    <w:szCs w:val="24"/>
                  </w:rPr>
                  <w:t> </w:t>
                </w:r>
                <w:r>
                  <w:rPr>
                    <w:rFonts w:cs="Cambria" w:hAnsi="Cambria" w:eastAsia="Cambria" w:ascii="Cambria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0"/>
        <w:szCs w:val="0"/>
      </w:rPr>
      <w:jc w:val="left"/>
      <w:spacing w:lineRule="exact" w:line="0"/>
    </w:pPr>
    <w:r>
      <w:rPr>
        <w:sz w:val="0"/>
        <w:szCs w:val="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footer" Target="footer4.xml"/><Relationship Id="rId8" Type="http://schemas.openxmlformats.org/officeDocument/2006/relationships/footer" Target="footer5.xml"/><Relationship Id="rId9" Type="http://schemas.openxmlformats.org/officeDocument/2006/relationships/footer" Target="footer6.xml"/><Relationship Id="rId10" Type="http://schemas.openxmlformats.org/officeDocument/2006/relationships/footer" Target="footer7.xml"/><Relationship Id="rId11" Type="http://schemas.openxmlformats.org/officeDocument/2006/relationships/footer" Target="footer8.xml"/><Relationship Id="rId12" Type="http://schemas.openxmlformats.org/officeDocument/2006/relationships/footer" Target="footer9.xml"/><Relationship Id="rId13" Type="http://schemas.openxmlformats.org/officeDocument/2006/relationships/footer" Target="footer10.xml"/><Relationship Id="rId14" Type="http://schemas.openxmlformats.org/officeDocument/2006/relationships/footer" Target="footer11.xml"/><Relationship Id="rId15" Type="http://schemas.openxmlformats.org/officeDocument/2006/relationships/footer" Target="footer12.xml"/><Relationship Id="rId16" Type="http://schemas.openxmlformats.org/officeDocument/2006/relationships/footer" Target="footer13.xml"/><Relationship Id="rId17" Type="http://schemas.openxmlformats.org/officeDocument/2006/relationships/footer" Target="footer14.xml"/><Relationship Id="rId18" Type="http://schemas.openxmlformats.org/officeDocument/2006/relationships/footer" Target="footer15.xml"/><Relationship Id="rId19" Type="http://schemas.openxmlformats.org/officeDocument/2006/relationships/footer" Target="footer16.xml"/><Relationship Id="rId20" Type="http://schemas.openxmlformats.org/officeDocument/2006/relationships/footer" Target="footer17.xml"/><Relationship Id="rId21" Type="http://schemas.openxmlformats.org/officeDocument/2006/relationships/footer" Target="footer18.xml"/><Relationship Id="rId22" Type="http://schemas.openxmlformats.org/officeDocument/2006/relationships/footer" Target="footer19.xml"/><Relationship Id="rId23" Type="http://schemas.openxmlformats.org/officeDocument/2006/relationships/footer" Target="footer20.xml"/><Relationship Id="rId24" Type="http://schemas.openxmlformats.org/officeDocument/2006/relationships/footer" Target="footer21.xml"/><Relationship Id="rId25" Type="http://schemas.openxmlformats.org/officeDocument/2006/relationships/footer" Target="footer22.xml"/><Relationship Id="rId26" Type="http://schemas.openxmlformats.org/officeDocument/2006/relationships/footer" Target="footer23.xml"/><Relationship Id="rId27" Type="http://schemas.openxmlformats.org/officeDocument/2006/relationships/footer" Target="footer24.xml"/><Relationship Id="rId28" Type="http://schemas.openxmlformats.org/officeDocument/2006/relationships/footer" Target="footer25.xml"/><Relationship Id="rId29" Type="http://schemas.openxmlformats.org/officeDocument/2006/relationships/footer" Target="footer26.xml"/><Relationship Id="rId30" Type="http://schemas.openxmlformats.org/officeDocument/2006/relationships/footer" Target="footer27.xm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