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F2969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Psychology Chapter 3</w:t>
      </w:r>
    </w:p>
    <w:p w14:paraId="71944D6D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jc w:val="center"/>
        <w:rPr>
          <w:rFonts w:ascii="Times New Roman" w:hAnsi="Times New Roman" w:cs="Times New Roman"/>
          <w:color w:val="5A6378"/>
          <w:sz w:val="28"/>
          <w:szCs w:val="28"/>
        </w:rPr>
      </w:pPr>
    </w:p>
    <w:p w14:paraId="616B35D9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Neurons: The Brain’s Communicators</w:t>
      </w:r>
    </w:p>
    <w:p w14:paraId="68FDAB5C" w14:textId="77777777" w:rsidR="00511939" w:rsidRPr="00511939" w:rsidRDefault="00511939" w:rsidP="0051193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511939">
        <w:rPr>
          <w:rFonts w:ascii="Times New Roman" w:hAnsi="Times New Roman" w:cs="Times New Roman"/>
          <w:b/>
          <w:bCs/>
        </w:rPr>
        <w:t>Neurons</w:t>
      </w:r>
      <w:r w:rsidRPr="00511939">
        <w:rPr>
          <w:rFonts w:ascii="Times New Roman" w:hAnsi="Times New Roman" w:cs="Times New Roman"/>
        </w:rPr>
        <w:t>: Nerve cells specialized to communicate with each other</w:t>
      </w:r>
    </w:p>
    <w:p w14:paraId="66A3C6FB" w14:textId="77777777" w:rsidR="00511939" w:rsidRPr="00511939" w:rsidRDefault="00511939" w:rsidP="0051193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511939">
        <w:rPr>
          <w:rFonts w:ascii="Times New Roman" w:hAnsi="Times New Roman" w:cs="Times New Roman"/>
        </w:rPr>
        <w:t>100 billion neurons!</w:t>
      </w:r>
    </w:p>
    <w:p w14:paraId="34156DDD" w14:textId="77777777" w:rsidR="00511939" w:rsidRPr="00511939" w:rsidRDefault="00511939" w:rsidP="0051193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511939">
        <w:rPr>
          <w:rFonts w:ascii="Times New Roman" w:hAnsi="Times New Roman" w:cs="Times New Roman"/>
        </w:rPr>
        <w:t>160+ trillion connections!</w:t>
      </w:r>
    </w:p>
    <w:p w14:paraId="35249998" w14:textId="77777777" w:rsidR="00511939" w:rsidRDefault="00511939" w:rsidP="00511939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-What happens when neutrons die? won’t send messages as fast </w:t>
      </w:r>
    </w:p>
    <w:p w14:paraId="58251BAF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Neuronal Components</w:t>
      </w:r>
    </w:p>
    <w:p w14:paraId="22A3DCA5" w14:textId="77777777" w:rsidR="00511939" w:rsidRPr="00511939" w:rsidRDefault="00511939" w:rsidP="003C0DFA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bCs/>
        </w:rPr>
      </w:pPr>
      <w:r w:rsidRPr="00511939">
        <w:rPr>
          <w:rFonts w:ascii="Times New Roman" w:hAnsi="Times New Roman" w:cs="Times New Roman"/>
          <w:b/>
          <w:bCs/>
        </w:rPr>
        <w:t>Cell body (soma)</w:t>
      </w:r>
    </w:p>
    <w:p w14:paraId="03547824" w14:textId="77777777" w:rsidR="00511939" w:rsidRPr="00511939" w:rsidRDefault="00511939" w:rsidP="00511939">
      <w:pPr>
        <w:widowControl w:val="0"/>
        <w:autoSpaceDE w:val="0"/>
        <w:autoSpaceDN w:val="0"/>
        <w:adjustRightInd w:val="0"/>
        <w:ind w:left="501" w:right="-720"/>
        <w:rPr>
          <w:rFonts w:ascii="Times New Roman" w:hAnsi="Times New Roman" w:cs="Times New Roman"/>
          <w:color w:val="5A6378"/>
        </w:rPr>
      </w:pPr>
      <w:r w:rsidRPr="00511939">
        <w:rPr>
          <w:rFonts w:ascii="Times New Roman" w:hAnsi="Times New Roman" w:cs="Times New Roman"/>
        </w:rPr>
        <w:t>Centra</w:t>
      </w:r>
      <w:r>
        <w:rPr>
          <w:rFonts w:ascii="Times New Roman" w:hAnsi="Times New Roman" w:cs="Times New Roman"/>
        </w:rPr>
        <w:t>l region</w:t>
      </w:r>
      <w:r w:rsidRPr="00511939">
        <w:rPr>
          <w:rFonts w:ascii="Times New Roman" w:hAnsi="Times New Roman" w:cs="Times New Roman"/>
        </w:rPr>
        <w:t xml:space="preserve"> of </w:t>
      </w:r>
      <w:r>
        <w:rPr>
          <w:rFonts w:ascii="Times New Roman" w:hAnsi="Times New Roman" w:cs="Times New Roman"/>
        </w:rPr>
        <w:t xml:space="preserve">the </w:t>
      </w:r>
      <w:r w:rsidRPr="00511939">
        <w:rPr>
          <w:rFonts w:ascii="Times New Roman" w:hAnsi="Times New Roman" w:cs="Times New Roman"/>
        </w:rPr>
        <w:t>neuron; builds new cell components</w:t>
      </w:r>
      <w:r>
        <w:rPr>
          <w:rFonts w:ascii="Times New Roman" w:hAnsi="Times New Roman" w:cs="Times New Roman"/>
        </w:rPr>
        <w:t xml:space="preserve"> (cell body contains the nucleus, where proteins are manufactured, damage to this part neuron is fatal)</w:t>
      </w:r>
    </w:p>
    <w:p w14:paraId="5A91BA85" w14:textId="77777777" w:rsidR="00511939" w:rsidRPr="00511939" w:rsidRDefault="00511939" w:rsidP="003C0DFA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  <w:r w:rsidRPr="00511939">
        <w:rPr>
          <w:rFonts w:ascii="Times New Roman" w:hAnsi="Times New Roman" w:cs="Times New Roman"/>
          <w:b/>
          <w:bCs/>
        </w:rPr>
        <w:t>Dendrites</w:t>
      </w:r>
    </w:p>
    <w:p w14:paraId="23AD5810" w14:textId="77777777" w:rsidR="00511939" w:rsidRPr="00511939" w:rsidRDefault="00511939" w:rsidP="00511939">
      <w:pPr>
        <w:pStyle w:val="ListParagraph"/>
        <w:widowControl w:val="0"/>
        <w:autoSpaceDE w:val="0"/>
        <w:autoSpaceDN w:val="0"/>
        <w:adjustRightInd w:val="0"/>
        <w:ind w:left="501" w:right="-720"/>
        <w:rPr>
          <w:rFonts w:ascii="Times New Roman" w:hAnsi="Times New Roman" w:cs="Times New Roman"/>
          <w:color w:val="5A6378"/>
        </w:rPr>
      </w:pPr>
      <w:r w:rsidRPr="00511939">
        <w:rPr>
          <w:rFonts w:ascii="Times New Roman" w:hAnsi="Times New Roman" w:cs="Times New Roman"/>
        </w:rPr>
        <w:t>Branchlike extension that receive information from other neurons</w:t>
      </w:r>
    </w:p>
    <w:p w14:paraId="4C181CD4" w14:textId="77777777" w:rsidR="00511939" w:rsidRPr="00511939" w:rsidRDefault="00511939" w:rsidP="003C0DFA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spacing w:line="276" w:lineRule="auto"/>
        <w:ind w:right="-720"/>
        <w:rPr>
          <w:rFonts w:ascii="Times New Roman" w:hAnsi="Times New Roman" w:cs="Times New Roman"/>
          <w:b/>
          <w:bCs/>
        </w:rPr>
      </w:pPr>
      <w:r w:rsidRPr="00511939">
        <w:rPr>
          <w:rFonts w:ascii="Times New Roman" w:hAnsi="Times New Roman" w:cs="Times New Roman"/>
          <w:b/>
          <w:bCs/>
        </w:rPr>
        <w:t>Axons</w:t>
      </w:r>
    </w:p>
    <w:p w14:paraId="5416C1A3" w14:textId="77777777" w:rsidR="00511939" w:rsidRPr="00FE2736" w:rsidRDefault="00511939" w:rsidP="00FE2736">
      <w:pPr>
        <w:pStyle w:val="ListParagraph"/>
        <w:widowControl w:val="0"/>
        <w:autoSpaceDE w:val="0"/>
        <w:autoSpaceDN w:val="0"/>
        <w:adjustRightInd w:val="0"/>
        <w:spacing w:line="276" w:lineRule="auto"/>
        <w:ind w:left="501" w:right="-720"/>
        <w:rPr>
          <w:rFonts w:ascii="Times New Roman" w:hAnsi="Times New Roman" w:cs="Times New Roman"/>
        </w:rPr>
      </w:pPr>
      <w:r w:rsidRPr="00511939">
        <w:rPr>
          <w:rFonts w:ascii="Times New Roman" w:hAnsi="Times New Roman" w:cs="Times New Roman"/>
        </w:rPr>
        <w:t>“Tails” of the neuron that spread out from the cell bo</w:t>
      </w:r>
      <w:r w:rsidRPr="00FE2736">
        <w:rPr>
          <w:rFonts w:ascii="Times New Roman" w:hAnsi="Times New Roman" w:cs="Times New Roman"/>
        </w:rPr>
        <w:t xml:space="preserve">dy and transit information </w:t>
      </w:r>
      <w:r w:rsidR="00FE2736" w:rsidRPr="00FE2736">
        <w:rPr>
          <w:rFonts w:ascii="Times New Roman" w:hAnsi="Times New Roman" w:cs="Times New Roman"/>
        </w:rPr>
        <w:t>(</w:t>
      </w:r>
      <w:r w:rsidRPr="00FE2736">
        <w:rPr>
          <w:rFonts w:ascii="Times New Roman" w:hAnsi="Times New Roman" w:cs="Times New Roman"/>
        </w:rPr>
        <w:t>tail-like extensions that stick out of the cell body.</w:t>
      </w:r>
      <w:r w:rsidR="00FE2736" w:rsidRPr="00FE2736">
        <w:rPr>
          <w:rFonts w:ascii="Times New Roman" w:hAnsi="Times New Roman" w:cs="Times New Roman"/>
        </w:rPr>
        <w:t>)</w:t>
      </w:r>
    </w:p>
    <w:p w14:paraId="080F7524" w14:textId="77777777" w:rsidR="00FE2736" w:rsidRDefault="00FE2736" w:rsidP="003C0DFA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spacing w:line="276" w:lineRule="auto"/>
        <w:ind w:right="-720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  <w:b/>
        </w:rPr>
        <w:t>myelin sheath</w:t>
      </w:r>
      <w:r w:rsidRPr="00FE2736">
        <w:rPr>
          <w:rFonts w:ascii="Times New Roman" w:hAnsi="Times New Roman" w:cs="Times New Roman"/>
        </w:rPr>
        <w:t xml:space="preserve">: fatty coat </w:t>
      </w:r>
      <w:r w:rsidR="00765DA1">
        <w:rPr>
          <w:rFonts w:ascii="Times New Roman" w:hAnsi="Times New Roman" w:cs="Times New Roman"/>
        </w:rPr>
        <w:t>that insulates the axons of some nerve cells, speeding transmission of impulses.</w:t>
      </w:r>
    </w:p>
    <w:p w14:paraId="540DA145" w14:textId="77777777" w:rsidR="00FE2736" w:rsidRDefault="00511939" w:rsidP="003C0DFA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spacing w:line="276" w:lineRule="auto"/>
        <w:ind w:right="-720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  <w:b/>
          <w:bCs/>
        </w:rPr>
        <w:t>Axon Terminal</w:t>
      </w:r>
      <w:r w:rsidRPr="00FE2736">
        <w:rPr>
          <w:rFonts w:ascii="Times New Roman" w:hAnsi="Times New Roman" w:cs="Times New Roman"/>
        </w:rPr>
        <w:t>: know like structure at the end of the axon, containing synaptic vesicles</w:t>
      </w:r>
    </w:p>
    <w:p w14:paraId="29F0C0F0" w14:textId="77777777" w:rsidR="00511939" w:rsidRPr="00FE273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spacing w:line="276" w:lineRule="auto"/>
        <w:ind w:right="-720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  <w:b/>
          <w:bCs/>
        </w:rPr>
        <w:t>Synaptic Vesicles</w:t>
      </w:r>
      <w:r w:rsidRPr="00FE2736">
        <w:rPr>
          <w:rFonts w:ascii="Times New Roman" w:hAnsi="Times New Roman" w:cs="Times New Roman"/>
        </w:rPr>
        <w:t>: contain the chemical messengers known as neurotransmitters</w:t>
      </w:r>
      <w:r w:rsidR="00FE2736">
        <w:rPr>
          <w:rFonts w:ascii="Times New Roman" w:hAnsi="Times New Roman" w:cs="Times New Roman"/>
        </w:rPr>
        <w:t xml:space="preserve"> used to communicate with each other</w:t>
      </w:r>
      <w:r w:rsidRPr="00FE2736">
        <w:rPr>
          <w:rFonts w:ascii="Times New Roman" w:hAnsi="Times New Roman" w:cs="Times New Roman"/>
        </w:rPr>
        <w:t>.</w:t>
      </w:r>
    </w:p>
    <w:p w14:paraId="14268E1B" w14:textId="77777777" w:rsidR="00511939" w:rsidRPr="00FE273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</w:rPr>
        <w:t>Produced by cell body, SV’s travel down the axon until bursting at the AT, releasing neurotransmitters.</w:t>
      </w:r>
    </w:p>
    <w:p w14:paraId="26267043" w14:textId="77777777" w:rsidR="00FE2736" w:rsidRPr="00FB5EB4" w:rsidRDefault="00FE2736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2BAD74A3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Synapses</w:t>
      </w:r>
    </w:p>
    <w:p w14:paraId="386050D4" w14:textId="77777777" w:rsidR="00511939" w:rsidRPr="00FE2736" w:rsidRDefault="00511939" w:rsidP="003C0DF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</w:rPr>
        <w:t xml:space="preserve">Tiny fluid-filled space between neurons </w:t>
      </w:r>
      <w:r w:rsidR="00765DA1">
        <w:rPr>
          <w:rFonts w:ascii="Times New Roman" w:hAnsi="Times New Roman" w:cs="Times New Roman"/>
        </w:rPr>
        <w:t xml:space="preserve">through which neurotransmitters travel, and also consisting </w:t>
      </w:r>
      <w:r w:rsidRPr="00FE2736">
        <w:rPr>
          <w:rFonts w:ascii="Times New Roman" w:hAnsi="Times New Roman" w:cs="Times New Roman"/>
        </w:rPr>
        <w:t>a synaptic cleft.</w:t>
      </w:r>
    </w:p>
    <w:p w14:paraId="6209B705" w14:textId="77777777" w:rsidR="00511939" w:rsidRPr="00FE2736" w:rsidRDefault="00511939" w:rsidP="003C0DF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  <w:b/>
          <w:bCs/>
        </w:rPr>
        <w:t>Synaptic cleft</w:t>
      </w:r>
      <w:r w:rsidRPr="00FE2736">
        <w:rPr>
          <w:rFonts w:ascii="Times New Roman" w:hAnsi="Times New Roman" w:cs="Times New Roman"/>
        </w:rPr>
        <w:t>: tiny gap into which neurotransmitters are released</w:t>
      </w:r>
      <w:r w:rsidR="00765DA1">
        <w:rPr>
          <w:rFonts w:ascii="Times New Roman" w:hAnsi="Times New Roman" w:cs="Times New Roman"/>
        </w:rPr>
        <w:t xml:space="preserve"> from the axon terminal</w:t>
      </w:r>
      <w:r w:rsidRPr="00FE2736">
        <w:rPr>
          <w:rFonts w:ascii="Times New Roman" w:hAnsi="Times New Roman" w:cs="Times New Roman"/>
        </w:rPr>
        <w:t>.</w:t>
      </w:r>
    </w:p>
    <w:p w14:paraId="29BF2B23" w14:textId="77777777" w:rsidR="00511939" w:rsidRPr="00FE2736" w:rsidRDefault="00511939" w:rsidP="003C0DF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</w:rPr>
        <w:t xml:space="preserve">Dendrites of nearby neurons pick up the neurotransmitters. </w:t>
      </w:r>
    </w:p>
    <w:p w14:paraId="25E69BE8" w14:textId="77777777" w:rsidR="00511939" w:rsidRPr="00FE2736" w:rsidRDefault="00511939" w:rsidP="003C0DFA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FE2736">
        <w:rPr>
          <w:rFonts w:ascii="Times New Roman" w:hAnsi="Times New Roman" w:cs="Times New Roman"/>
        </w:rPr>
        <w:t>Message received!</w:t>
      </w:r>
    </w:p>
    <w:p w14:paraId="1AF7E3FB" w14:textId="77777777" w:rsidR="00511939" w:rsidRDefault="00511939" w:rsidP="00FE2736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  <w:sz w:val="22"/>
          <w:szCs w:val="22"/>
        </w:rPr>
      </w:pPr>
    </w:p>
    <w:p w14:paraId="32F1DFB6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Glial Cells</w:t>
      </w:r>
    </w:p>
    <w:p w14:paraId="0420268F" w14:textId="77777777" w:rsidR="00511939" w:rsidRPr="00765DA1" w:rsidRDefault="00511939" w:rsidP="003C0DFA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65DA1">
        <w:rPr>
          <w:rFonts w:ascii="Times New Roman" w:hAnsi="Times New Roman" w:cs="Times New Roman"/>
        </w:rPr>
        <w:t>Nervous system cells, two types:</w:t>
      </w:r>
    </w:p>
    <w:p w14:paraId="6073DC77" w14:textId="77777777" w:rsidR="00511939" w:rsidRPr="00765DA1" w:rsidRDefault="00511939" w:rsidP="003C0DFA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65DA1">
        <w:rPr>
          <w:rFonts w:ascii="Times New Roman" w:hAnsi="Times New Roman" w:cs="Times New Roman"/>
          <w:b/>
          <w:bCs/>
        </w:rPr>
        <w:t>_Astrocytes:</w:t>
      </w:r>
      <w:r w:rsidRPr="00765DA1">
        <w:rPr>
          <w:rFonts w:ascii="Times New Roman" w:hAnsi="Times New Roman" w:cs="Times New Roman"/>
        </w:rPr>
        <w:t xml:space="preserve"> increase reliability of neurotransmission, control blood flow in brain,</w:t>
      </w:r>
      <w:r w:rsidR="00DF7DE3">
        <w:rPr>
          <w:rFonts w:ascii="Times New Roman" w:hAnsi="Times New Roman" w:cs="Times New Roman"/>
        </w:rPr>
        <w:t xml:space="preserve"> and play a vital role in </w:t>
      </w:r>
      <w:r w:rsidR="009C6BB7">
        <w:rPr>
          <w:rFonts w:ascii="Times New Roman" w:hAnsi="Times New Roman" w:cs="Times New Roman"/>
        </w:rPr>
        <w:t>the development of the embryo. I</w:t>
      </w:r>
      <w:r w:rsidRPr="00765DA1">
        <w:rPr>
          <w:rFonts w:ascii="Times New Roman" w:hAnsi="Times New Roman" w:cs="Times New Roman"/>
        </w:rPr>
        <w:t>nvolved in thought, memory, immune response</w:t>
      </w:r>
      <w:r w:rsidR="009C6BB7">
        <w:rPr>
          <w:rFonts w:ascii="Times New Roman" w:hAnsi="Times New Roman" w:cs="Times New Roman"/>
        </w:rPr>
        <w:t>.</w:t>
      </w:r>
    </w:p>
    <w:p w14:paraId="57DDBAFD" w14:textId="77777777" w:rsidR="009C6BB7" w:rsidRDefault="00511939" w:rsidP="003C0DFA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65DA1">
        <w:rPr>
          <w:rFonts w:ascii="Times New Roman" w:hAnsi="Times New Roman" w:cs="Times New Roman"/>
          <w:b/>
          <w:bCs/>
        </w:rPr>
        <w:t>Oligodendrocytes</w:t>
      </w:r>
      <w:r w:rsidRPr="00765DA1">
        <w:rPr>
          <w:rFonts w:ascii="Times New Roman" w:hAnsi="Times New Roman" w:cs="Times New Roman"/>
        </w:rPr>
        <w:t>: promotes new connections among nerve cells, release</w:t>
      </w:r>
      <w:r w:rsidR="009C6BB7">
        <w:rPr>
          <w:rFonts w:ascii="Times New Roman" w:hAnsi="Times New Roman" w:cs="Times New Roman"/>
        </w:rPr>
        <w:t xml:space="preserve">s chemicals that aid in healing. produce </w:t>
      </w:r>
      <w:r w:rsidRPr="00765DA1">
        <w:rPr>
          <w:rFonts w:ascii="Times New Roman" w:hAnsi="Times New Roman" w:cs="Times New Roman"/>
        </w:rPr>
        <w:t>myelin sheath.</w:t>
      </w:r>
    </w:p>
    <w:p w14:paraId="705B5C1E" w14:textId="77777777" w:rsidR="009C6BB7" w:rsidRDefault="009C6BB7" w:rsidP="009C6BB7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  <w:r w:rsidRPr="009C6BB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multiple sclerosis: the myelin sheaths are eaten away resulting in a progressive loss of insulation of neural messages.</w:t>
      </w:r>
    </w:p>
    <w:p w14:paraId="7BE9CD6D" w14:textId="77777777" w:rsidR="00511939" w:rsidRDefault="009C6BB7" w:rsidP="003C0DFA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C6BB7">
        <w:rPr>
          <w:rFonts w:ascii="Times New Roman" w:hAnsi="Times New Roman" w:cs="Times New Roman"/>
          <w:bCs/>
        </w:rPr>
        <w:t>Also clear away debris, acting as the brains cellular garbage disposals</w:t>
      </w:r>
      <w:r w:rsidRPr="009C6BB7">
        <w:rPr>
          <w:rFonts w:ascii="Times New Roman" w:hAnsi="Times New Roman" w:cs="Times New Roman"/>
        </w:rPr>
        <w:t>.</w:t>
      </w:r>
    </w:p>
    <w:p w14:paraId="537AC967" w14:textId="77777777" w:rsidR="009C6BB7" w:rsidRPr="009C6BB7" w:rsidRDefault="009C6BB7" w:rsidP="009C6BB7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288D6988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Sleep: Cleaning House?</w:t>
      </w:r>
    </w:p>
    <w:p w14:paraId="54165C93" w14:textId="77777777" w:rsidR="00511939" w:rsidRPr="009C6BB7" w:rsidRDefault="002E25ED" w:rsidP="003C0DFA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suggests we have a </w:t>
      </w:r>
      <w:r w:rsidR="00511939" w:rsidRPr="009C6BB7">
        <w:rPr>
          <w:rFonts w:ascii="Times New Roman" w:hAnsi="Times New Roman" w:cs="Times New Roman"/>
        </w:rPr>
        <w:t xml:space="preserve">glymphatic (the brain equivalent of the lymphatic system, a network </w:t>
      </w:r>
      <w:r w:rsidR="00511939" w:rsidRPr="009C6BB7">
        <w:rPr>
          <w:rFonts w:ascii="Times New Roman" w:hAnsi="Times New Roman" w:cs="Times New Roman"/>
        </w:rPr>
        <w:lastRenderedPageBreak/>
        <w:t>of channels that cleared out toxins with watery cerebrospinal fluid).</w:t>
      </w:r>
    </w:p>
    <w:p w14:paraId="78EA48E4" w14:textId="77777777" w:rsidR="00511939" w:rsidRPr="009C6BB7" w:rsidRDefault="00511939" w:rsidP="003C0DFA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C6BB7">
        <w:rPr>
          <w:rFonts w:ascii="Times New Roman" w:hAnsi="Times New Roman" w:cs="Times New Roman"/>
        </w:rPr>
        <w:t>Named for the glial cells which help the brain to clear away debris (like _ beta-amyloid, a protein associated with Alzheimer’s disease) while we sleep.</w:t>
      </w:r>
    </w:p>
    <w:p w14:paraId="4EFB5CB2" w14:textId="77777777" w:rsidR="00511939" w:rsidRDefault="00511939" w:rsidP="003C0DFA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C6BB7">
        <w:rPr>
          <w:rFonts w:ascii="Times New Roman" w:hAnsi="Times New Roman" w:cs="Times New Roman"/>
        </w:rPr>
        <w:t>Emphasis how crucial sleep is to physical and mental health!</w:t>
      </w:r>
    </w:p>
    <w:p w14:paraId="1C1FFAE6" w14:textId="77777777" w:rsidR="00FB5EB4" w:rsidRPr="00FB5EB4" w:rsidRDefault="00FB5EB4" w:rsidP="00FB5EB4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11E9020E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Brain Electricity</w:t>
      </w:r>
    </w:p>
    <w:p w14:paraId="330084EA" w14:textId="77777777" w:rsidR="00511939" w:rsidRPr="002E25ED" w:rsidRDefault="00511939" w:rsidP="003C0DFA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2E25ED">
        <w:rPr>
          <w:rFonts w:ascii="Times New Roman" w:hAnsi="Times New Roman" w:cs="Times New Roman"/>
        </w:rPr>
        <w:t>Neurons respond to neurotransmitters by generating _electrical activity.</w:t>
      </w:r>
    </w:p>
    <w:p w14:paraId="35F7D6D5" w14:textId="77777777" w:rsidR="00511939" w:rsidRDefault="00511939" w:rsidP="003C0DFA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2E25ED">
        <w:rPr>
          <w:rFonts w:ascii="Times New Roman" w:hAnsi="Times New Roman" w:cs="Times New Roman"/>
        </w:rPr>
        <w:t>Electrodes measure the</w:t>
      </w:r>
      <w:r w:rsidR="002E25ED">
        <w:rPr>
          <w:rFonts w:ascii="Times New Roman" w:hAnsi="Times New Roman" w:cs="Times New Roman"/>
        </w:rPr>
        <w:t xml:space="preserve"> </w:t>
      </w:r>
      <w:r w:rsidR="00D668B4">
        <w:rPr>
          <w:rFonts w:ascii="Times New Roman" w:hAnsi="Times New Roman" w:cs="Times New Roman"/>
        </w:rPr>
        <w:t xml:space="preserve">potential </w:t>
      </w:r>
      <w:r w:rsidRPr="002E25ED">
        <w:rPr>
          <w:rFonts w:ascii="Times New Roman" w:hAnsi="Times New Roman" w:cs="Times New Roman"/>
        </w:rPr>
        <w:t>difference in electrical charge inside and outside the neutrons.</w:t>
      </w:r>
    </w:p>
    <w:p w14:paraId="7FF96A57" w14:textId="77777777" w:rsidR="00D668B4" w:rsidRPr="00D668B4" w:rsidRDefault="00D668B4" w:rsidP="003C0DFA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</w:p>
    <w:p w14:paraId="1E7177F4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Resting and Action Potentials</w:t>
      </w:r>
    </w:p>
    <w:p w14:paraId="0213984C" w14:textId="77777777" w:rsidR="00511939" w:rsidRDefault="00511939" w:rsidP="003C0DFA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668B4">
        <w:rPr>
          <w:rFonts w:ascii="Times New Roman" w:hAnsi="Times New Roman" w:cs="Times New Roman"/>
          <w:b/>
          <w:bCs/>
        </w:rPr>
        <w:t>RP:</w:t>
      </w:r>
      <w:r w:rsidRPr="00D668B4">
        <w:rPr>
          <w:rFonts w:ascii="Times New Roman" w:hAnsi="Times New Roman" w:cs="Times New Roman"/>
        </w:rPr>
        <w:t xml:space="preserve"> When there are no NT’s acting on the neuron (-60 millivolts)</w:t>
      </w:r>
    </w:p>
    <w:p w14:paraId="44C6481E" w14:textId="77777777" w:rsidR="00D668B4" w:rsidRPr="00D668B4" w:rsidRDefault="00D668B4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more negative neurons inside than outside the neurons</w:t>
      </w:r>
    </w:p>
    <w:p w14:paraId="05C97CB3" w14:textId="77777777" w:rsidR="00D668B4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668B4">
        <w:rPr>
          <w:rFonts w:ascii="Times New Roman" w:hAnsi="Times New Roman" w:cs="Times New Roman"/>
        </w:rPr>
        <w:t>Until charge inside neuron reaches</w:t>
      </w:r>
      <w:r w:rsidR="00D668B4">
        <w:rPr>
          <w:rFonts w:ascii="Times New Roman" w:hAnsi="Times New Roman" w:cs="Times New Roman"/>
        </w:rPr>
        <w:t xml:space="preserve"> a high enough level to the outside, called the</w:t>
      </w:r>
      <w:r w:rsidRPr="00D668B4">
        <w:rPr>
          <w:rFonts w:ascii="Times New Roman" w:hAnsi="Times New Roman" w:cs="Times New Roman"/>
        </w:rPr>
        <w:t xml:space="preserve"> </w:t>
      </w:r>
      <w:r w:rsidRPr="00D668B4">
        <w:rPr>
          <w:rFonts w:ascii="Times New Roman" w:hAnsi="Times New Roman" w:cs="Times New Roman"/>
          <w:b/>
          <w:bCs/>
        </w:rPr>
        <w:t>threshold</w:t>
      </w:r>
      <w:r w:rsidR="00D668B4">
        <w:rPr>
          <w:rFonts w:ascii="Times New Roman" w:hAnsi="Times New Roman" w:cs="Times New Roman"/>
          <w:b/>
          <w:bCs/>
        </w:rPr>
        <w:t xml:space="preserve">, </w:t>
      </w:r>
      <w:r w:rsidRPr="00D668B4">
        <w:rPr>
          <w:rFonts w:ascii="Times New Roman" w:hAnsi="Times New Roman" w:cs="Times New Roman"/>
        </w:rPr>
        <w:t>an action potential occurs.</w:t>
      </w:r>
    </w:p>
    <w:p w14:paraId="1DC18252" w14:textId="77777777" w:rsidR="00511939" w:rsidRPr="00D668B4" w:rsidRDefault="00511939" w:rsidP="003C0DFA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668B4">
        <w:rPr>
          <w:rFonts w:ascii="Times New Roman" w:hAnsi="Times New Roman" w:cs="Times New Roman"/>
          <w:b/>
          <w:bCs/>
        </w:rPr>
        <w:t>AP</w:t>
      </w:r>
      <w:r w:rsidRPr="00D668B4">
        <w:rPr>
          <w:rFonts w:ascii="Times New Roman" w:hAnsi="Times New Roman" w:cs="Times New Roman"/>
        </w:rPr>
        <w:t>: electrical impulses travel down the axon, triggering the releas</w:t>
      </w:r>
      <w:r w:rsidR="00D668B4">
        <w:rPr>
          <w:rFonts w:ascii="Times New Roman" w:hAnsi="Times New Roman" w:cs="Times New Roman"/>
        </w:rPr>
        <w:t>e of NT’s. (abrupt waves of electric discharge triggered by a change in charge inside the axon.)</w:t>
      </w:r>
    </w:p>
    <w:p w14:paraId="23B14C79" w14:textId="77777777" w:rsidR="00511939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373CD2">
        <w:rPr>
          <w:rFonts w:ascii="Times New Roman" w:hAnsi="Times New Roman" w:cs="Times New Roman"/>
        </w:rPr>
        <w:t>AKA neutron “fires”</w:t>
      </w:r>
    </w:p>
    <w:p w14:paraId="63CF78C6" w14:textId="77777777" w:rsidR="00373CD2" w:rsidRPr="00373CD2" w:rsidRDefault="00373CD2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Originate in the trigger zone (an area that’s easily activated) near the cell body and continue all the way down the axon to the axon terminal.</w:t>
      </w:r>
    </w:p>
    <w:p w14:paraId="29593453" w14:textId="77777777" w:rsidR="00373CD2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373CD2">
        <w:rPr>
          <w:rFonts w:ascii="Times New Roman" w:hAnsi="Times New Roman" w:cs="Times New Roman"/>
        </w:rPr>
        <w:t>positively charged particles flow rapidly into the axon, and then quickly back out</w:t>
      </w:r>
      <w:r w:rsidR="00373CD2">
        <w:rPr>
          <w:rFonts w:ascii="Times New Roman" w:hAnsi="Times New Roman" w:cs="Times New Roman"/>
        </w:rPr>
        <w:t xml:space="preserve"> (leaving the inside slightly more negative than its resting value)</w:t>
      </w:r>
    </w:p>
    <w:p w14:paraId="5E39194F" w14:textId="77777777" w:rsidR="00373CD2" w:rsidRDefault="00373CD2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sudden shift in charge produces a release of electricity. When the electrical charges reach the axon terminal, it triggers the release of neurotransmitters into the synapse.</w:t>
      </w:r>
    </w:p>
    <w:p w14:paraId="4F8CDEA3" w14:textId="77777777" w:rsidR="00511939" w:rsidRPr="00373CD2" w:rsidRDefault="00373CD2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511939" w:rsidRPr="00373CD2">
        <w:rPr>
          <w:rFonts w:ascii="Times New Roman" w:hAnsi="Times New Roman" w:cs="Times New Roman"/>
        </w:rPr>
        <w:t>Action potential are in all of nothing potential</w:t>
      </w:r>
      <w:r>
        <w:rPr>
          <w:rFonts w:ascii="Times New Roman" w:hAnsi="Times New Roman" w:cs="Times New Roman"/>
        </w:rPr>
        <w:t>)</w:t>
      </w:r>
    </w:p>
    <w:p w14:paraId="6A46057A" w14:textId="77777777" w:rsidR="00373CD2" w:rsidRPr="00FB5EB4" w:rsidRDefault="00373CD2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1B4D199A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Absolute Refractory Period</w:t>
      </w:r>
    </w:p>
    <w:p w14:paraId="77DBDB38" w14:textId="77777777" w:rsidR="00511939" w:rsidRPr="00E71003" w:rsidRDefault="00511939" w:rsidP="003C0DFA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>Neurons fire rapidly (100 to 1000 times/second)</w:t>
      </w:r>
    </w:p>
    <w:p w14:paraId="4875EEFA" w14:textId="77777777" w:rsidR="00511939" w:rsidRPr="00E71003" w:rsidRDefault="00511939" w:rsidP="003C0DFA">
      <w:pPr>
        <w:widowControl w:val="0"/>
        <w:numPr>
          <w:ilvl w:val="0"/>
          <w:numId w:val="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>Each AP is followed by a brief period during which another AP cannot occur.</w:t>
      </w:r>
    </w:p>
    <w:p w14:paraId="6F5DBB91" w14:textId="77777777" w:rsidR="005C63F3" w:rsidRPr="00E71003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>AKA time to “reload”</w:t>
      </w:r>
    </w:p>
    <w:p w14:paraId="79F1A634" w14:textId="77777777" w:rsidR="005C63F3" w:rsidRPr="00E71003" w:rsidRDefault="005C63F3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>Limit the maximum firing rate: the fastest rate at which a neuron can fire, much as it takes us a while to reload some guns after firing them.</w:t>
      </w:r>
    </w:p>
    <w:p w14:paraId="468214E6" w14:textId="77777777" w:rsidR="00511939" w:rsidRPr="00E71003" w:rsidRDefault="005C63F3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 xml:space="preserve">The longer the axon, </w:t>
      </w:r>
      <w:r w:rsidR="00511939" w:rsidRPr="00E71003">
        <w:rPr>
          <w:rFonts w:ascii="Times New Roman" w:hAnsi="Times New Roman" w:cs="Times New Roman"/>
        </w:rPr>
        <w:t>the more limited the maximal firing rate</w:t>
      </w:r>
    </w:p>
    <w:p w14:paraId="076886B6" w14:textId="77777777" w:rsidR="005C63F3" w:rsidRDefault="005C63F3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sz w:val="22"/>
          <w:szCs w:val="22"/>
        </w:rPr>
      </w:pPr>
    </w:p>
    <w:p w14:paraId="5004AEB6" w14:textId="77777777" w:rsidR="005C63F3" w:rsidRDefault="005C63F3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 xml:space="preserve">-Graded Potentials </w:t>
      </w:r>
      <w:r w:rsidR="00E71003">
        <w:rPr>
          <w:rFonts w:ascii="Times New Roman" w:hAnsi="Times New Roman" w:cs="Times New Roman"/>
          <w:color w:val="5A6378"/>
          <w:sz w:val="28"/>
          <w:szCs w:val="28"/>
        </w:rPr>
        <w:t>(also called postsynaptic potentials)</w:t>
      </w:r>
    </w:p>
    <w:p w14:paraId="5EAF579A" w14:textId="77777777" w:rsidR="005C63F3" w:rsidRDefault="00E71003" w:rsidP="003C0DFA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>Can be excitatory or inhibitory depending on whether positively or negatively charged flow across neuronal membrane and in which direction they flow.</w:t>
      </w:r>
    </w:p>
    <w:p w14:paraId="07C0A6D6" w14:textId="77777777" w:rsidR="00E71003" w:rsidRDefault="001B271B" w:rsidP="003C0DFA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C868AB">
        <w:rPr>
          <w:rFonts w:ascii="Times New Roman" w:hAnsi="Times New Roman" w:cs="Times New Roman"/>
        </w:rPr>
        <w:t>xcitatory postsynaptic potential (EPSP): graded potential in a dendrite that is caused by excitatory synaptic transmission.</w:t>
      </w:r>
    </w:p>
    <w:p w14:paraId="04CD04D6" w14:textId="77777777" w:rsidR="00C868AB" w:rsidRPr="00E71003" w:rsidRDefault="00C868AB" w:rsidP="003C0DFA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Inhibitory postsynaptic potential: graded potential in a dendrite that is caused by inhibitory synaptic transmission.</w:t>
      </w:r>
    </w:p>
    <w:p w14:paraId="483F35D9" w14:textId="77777777" w:rsidR="00E71003" w:rsidRPr="00FB5EB4" w:rsidRDefault="00E71003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3C0190D6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Neurotransmitters</w:t>
      </w:r>
    </w:p>
    <w:p w14:paraId="231E34C4" w14:textId="77777777" w:rsidR="005F027A" w:rsidRDefault="005F027A" w:rsidP="003C0DFA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Electrical events transmit information within neurons</w:t>
      </w:r>
    </w:p>
    <w:p w14:paraId="58DB0091" w14:textId="77777777" w:rsidR="00511939" w:rsidRPr="005F027A" w:rsidRDefault="00511939" w:rsidP="003C0DFA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>Involved in communication among neurons</w:t>
      </w:r>
    </w:p>
    <w:p w14:paraId="64B1B1CF" w14:textId="77777777" w:rsidR="005F027A" w:rsidRPr="00E71003" w:rsidRDefault="005F027A" w:rsidP="003C0DFA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Receptor site: location that uniquely recognizes a neurotransmitter.</w:t>
      </w:r>
    </w:p>
    <w:p w14:paraId="0FFF4B10" w14:textId="77777777" w:rsidR="00511939" w:rsidRPr="00E71003" w:rsidRDefault="00511939" w:rsidP="003C0DFA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>Different receptor site along the dend</w:t>
      </w:r>
      <w:r w:rsidR="005F027A">
        <w:rPr>
          <w:rFonts w:ascii="Times New Roman" w:hAnsi="Times New Roman" w:cs="Times New Roman"/>
        </w:rPr>
        <w:t>rites recognize specific NT’s (</w:t>
      </w:r>
      <w:r w:rsidRPr="00E71003">
        <w:rPr>
          <w:rFonts w:ascii="Times New Roman" w:hAnsi="Times New Roman" w:cs="Times New Roman"/>
        </w:rPr>
        <w:t>lock and key)</w:t>
      </w:r>
    </w:p>
    <w:p w14:paraId="4FEF57C3" w14:textId="77777777" w:rsidR="00511939" w:rsidRPr="00E71003" w:rsidRDefault="00511939" w:rsidP="003C0DFA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E71003">
        <w:rPr>
          <w:rFonts w:ascii="Times New Roman" w:hAnsi="Times New Roman" w:cs="Times New Roman"/>
        </w:rPr>
        <w:t xml:space="preserve">Transmissions can be halted by </w:t>
      </w:r>
      <w:r w:rsidRPr="00E71003">
        <w:rPr>
          <w:rFonts w:ascii="Times New Roman" w:hAnsi="Times New Roman" w:cs="Times New Roman"/>
          <w:b/>
          <w:bCs/>
        </w:rPr>
        <w:t>reuptake</w:t>
      </w:r>
      <w:r w:rsidR="00724F73">
        <w:rPr>
          <w:rFonts w:ascii="Times New Roman" w:hAnsi="Times New Roman" w:cs="Times New Roman"/>
          <w:b/>
          <w:bCs/>
        </w:rPr>
        <w:t xml:space="preserve"> </w:t>
      </w:r>
      <w:r w:rsidR="00724F73" w:rsidRPr="00724F73">
        <w:rPr>
          <w:rFonts w:ascii="Times New Roman" w:hAnsi="Times New Roman" w:cs="Times New Roman"/>
          <w:bCs/>
        </w:rPr>
        <w:t>(the recycling of NT)</w:t>
      </w:r>
      <w:r w:rsidRPr="00724F73">
        <w:rPr>
          <w:rFonts w:ascii="Times New Roman" w:hAnsi="Times New Roman" w:cs="Times New Roman"/>
        </w:rPr>
        <w:t xml:space="preserve"> </w:t>
      </w:r>
      <w:r w:rsidRPr="00E71003">
        <w:rPr>
          <w:rFonts w:ascii="Times New Roman" w:hAnsi="Times New Roman" w:cs="Times New Roman"/>
        </w:rPr>
        <w:t>of the NT into the axon terminal.</w:t>
      </w:r>
    </w:p>
    <w:p w14:paraId="2C06C176" w14:textId="77777777" w:rsidR="00511939" w:rsidRPr="005F027A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5F027A">
        <w:rPr>
          <w:rFonts w:ascii="Times New Roman" w:hAnsi="Times New Roman" w:cs="Times New Roman"/>
        </w:rPr>
        <w:t>synaptic vesicles of neutron sending the messages suck the NT’s back up!</w:t>
      </w:r>
    </w:p>
    <w:p w14:paraId="1A389BBE" w14:textId="77777777" w:rsidR="00511939" w:rsidRPr="005F027A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5F027A">
        <w:rPr>
          <w:rFonts w:ascii="Times New Roman" w:hAnsi="Times New Roman" w:cs="Times New Roman"/>
        </w:rPr>
        <w:t xml:space="preserve">SSRI’s </w:t>
      </w:r>
      <w:r w:rsidR="00724F73">
        <w:rPr>
          <w:rFonts w:ascii="Times New Roman" w:hAnsi="Times New Roman" w:cs="Times New Roman"/>
        </w:rPr>
        <w:t xml:space="preserve">(serotonin selective reuptake inhibitor) </w:t>
      </w:r>
      <w:r w:rsidRPr="005F027A">
        <w:rPr>
          <w:rFonts w:ascii="Times New Roman" w:hAnsi="Times New Roman" w:cs="Times New Roman"/>
        </w:rPr>
        <w:t>block this reuptake, keeping more NT at play.</w:t>
      </w:r>
    </w:p>
    <w:p w14:paraId="08BB93A1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>Types of Neurotransmitters</w:t>
      </w:r>
    </w:p>
    <w:p w14:paraId="1F1B4588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Excitatory and Inhibitory: Each has their own message</w:t>
      </w:r>
    </w:p>
    <w:p w14:paraId="7447352A" w14:textId="77777777" w:rsidR="009E559A" w:rsidRDefault="009E559A" w:rsidP="003C0DFA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</w:rPr>
        <w:t>Excitatory: increase in its activity</w:t>
      </w:r>
    </w:p>
    <w:p w14:paraId="6ACF8663" w14:textId="77777777" w:rsidR="009E559A" w:rsidRPr="009E559A" w:rsidRDefault="009E559A" w:rsidP="003C0DFA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Inhibitory: decrease in its activity</w:t>
      </w:r>
    </w:p>
    <w:p w14:paraId="3663872A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 xml:space="preserve">Glutamate and GABA (only one qs in exam) </w:t>
      </w:r>
    </w:p>
    <w:p w14:paraId="23453232" w14:textId="77777777" w:rsidR="00511939" w:rsidRPr="009E559A" w:rsidRDefault="00511939" w:rsidP="003C0DFA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</w:rPr>
        <w:t>Most common NT’s in the CNS.</w:t>
      </w:r>
    </w:p>
    <w:p w14:paraId="30A37D22" w14:textId="77777777" w:rsidR="00511939" w:rsidRPr="009E559A" w:rsidRDefault="00511939" w:rsidP="003C0DFA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  <w:b/>
          <w:bCs/>
        </w:rPr>
        <w:t>Glutamate</w:t>
      </w:r>
      <w:r w:rsidR="00335C18" w:rsidRPr="009E559A">
        <w:rPr>
          <w:rFonts w:ascii="Times New Roman" w:hAnsi="Times New Roman" w:cs="Times New Roman"/>
        </w:rPr>
        <w:t xml:space="preserve"> excites neurons, </w:t>
      </w:r>
      <w:r w:rsidRPr="009E559A">
        <w:rPr>
          <w:rFonts w:ascii="Times New Roman" w:hAnsi="Times New Roman" w:cs="Times New Roman"/>
        </w:rPr>
        <w:t>enhances learning and memory</w:t>
      </w:r>
    </w:p>
    <w:p w14:paraId="0B045A72" w14:textId="77777777" w:rsidR="00511939" w:rsidRPr="009E559A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</w:rPr>
        <w:t>High doses can be toxic (over-stimulating neural receptors)</w:t>
      </w:r>
    </w:p>
    <w:p w14:paraId="410E79C4" w14:textId="77777777" w:rsidR="00511939" w:rsidRPr="009E559A" w:rsidRDefault="00511939" w:rsidP="003C0DFA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  <w:b/>
          <w:bCs/>
        </w:rPr>
        <w:t>GABA</w:t>
      </w:r>
      <w:r w:rsidRPr="009E559A">
        <w:rPr>
          <w:rFonts w:ascii="Times New Roman" w:hAnsi="Times New Roman" w:cs="Times New Roman"/>
        </w:rPr>
        <w:t xml:space="preserve"> inhibits neurons</w:t>
      </w:r>
      <w:r w:rsidR="009E559A" w:rsidRPr="009E559A">
        <w:rPr>
          <w:rFonts w:ascii="Times New Roman" w:hAnsi="Times New Roman" w:cs="Times New Roman"/>
        </w:rPr>
        <w:t>, therefore dampening neural activity.</w:t>
      </w:r>
      <w:r w:rsidRPr="009E559A">
        <w:rPr>
          <w:rFonts w:ascii="Times New Roman" w:hAnsi="Times New Roman" w:cs="Times New Roman"/>
        </w:rPr>
        <w:t xml:space="preserve"> plays role in learning, memory, sleep.</w:t>
      </w:r>
    </w:p>
    <w:p w14:paraId="63623070" w14:textId="77777777" w:rsidR="00511939" w:rsidRDefault="009E559A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</w:rPr>
        <w:t>Some anti-</w:t>
      </w:r>
      <w:r w:rsidR="00511939" w:rsidRPr="009E559A">
        <w:rPr>
          <w:rFonts w:ascii="Times New Roman" w:hAnsi="Times New Roman" w:cs="Times New Roman"/>
        </w:rPr>
        <w:t>anxie</w:t>
      </w:r>
      <w:r w:rsidRPr="009E559A">
        <w:rPr>
          <w:rFonts w:ascii="Times New Roman" w:hAnsi="Times New Roman" w:cs="Times New Roman"/>
        </w:rPr>
        <w:t>ty drugs bind to GABA receptors</w:t>
      </w:r>
    </w:p>
    <w:p w14:paraId="48E92987" w14:textId="77777777" w:rsidR="009E559A" w:rsidRPr="009E559A" w:rsidRDefault="009E559A" w:rsidP="009E559A">
      <w:pPr>
        <w:pStyle w:val="ListParagraph"/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33EB0F03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Acetylcholine -Alzhiemers</w:t>
      </w:r>
    </w:p>
    <w:p w14:paraId="5BABC04D" w14:textId="77777777" w:rsidR="00511939" w:rsidRPr="009E559A" w:rsidRDefault="009E559A" w:rsidP="003C0DFA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Involved in </w:t>
      </w:r>
      <w:r w:rsidR="00511939" w:rsidRPr="009E559A">
        <w:rPr>
          <w:rFonts w:ascii="Times New Roman" w:hAnsi="Times New Roman" w:cs="Times New Roman"/>
        </w:rPr>
        <w:t xml:space="preserve">arousal, </w:t>
      </w:r>
      <w:r w:rsidRPr="009E559A">
        <w:rPr>
          <w:rFonts w:ascii="Times New Roman" w:hAnsi="Times New Roman" w:cs="Times New Roman"/>
        </w:rPr>
        <w:t>attention, sleep</w:t>
      </w:r>
      <w:r>
        <w:rPr>
          <w:rFonts w:ascii="Times New Roman" w:hAnsi="Times New Roman" w:cs="Times New Roman"/>
        </w:rPr>
        <w:t>, and memory</w:t>
      </w:r>
      <w:r w:rsidR="00511939" w:rsidRPr="009E559A">
        <w:rPr>
          <w:rFonts w:ascii="Times New Roman" w:hAnsi="Times New Roman" w:cs="Times New Roman"/>
        </w:rPr>
        <w:t xml:space="preserve"> in the Central nervous system</w:t>
      </w:r>
    </w:p>
    <w:p w14:paraId="66FD3E7C" w14:textId="77777777" w:rsidR="00511939" w:rsidRPr="009E559A" w:rsidRDefault="00511939" w:rsidP="003C0DFA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</w:rPr>
        <w:t>Alzheimer’s disease involves progressive deterioration of neurons containing acetylcholine.  (90% reduction)</w:t>
      </w:r>
    </w:p>
    <w:p w14:paraId="1C530632" w14:textId="77777777" w:rsidR="00511939" w:rsidRPr="009E559A" w:rsidRDefault="00511939" w:rsidP="003C0DFA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E559A">
        <w:rPr>
          <w:rFonts w:ascii="Times New Roman" w:hAnsi="Times New Roman" w:cs="Times New Roman"/>
        </w:rPr>
        <w:t>In the PNS, neurons connected to muscles release acetylcholine to trigger movement.</w:t>
      </w:r>
    </w:p>
    <w:p w14:paraId="38217C43" w14:textId="77777777" w:rsidR="000756D2" w:rsidRPr="00FB5EB4" w:rsidRDefault="000756D2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77A8F6D8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Monoamines</w:t>
      </w:r>
    </w:p>
    <w:p w14:paraId="2812BAE0" w14:textId="77777777" w:rsidR="00511939" w:rsidRPr="000756D2" w:rsidRDefault="00511939" w:rsidP="003C0DFA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756D2">
        <w:rPr>
          <w:rFonts w:ascii="Times New Roman" w:hAnsi="Times New Roman" w:cs="Times New Roman"/>
        </w:rPr>
        <w:t>Contain only one amino acid</w:t>
      </w:r>
      <w:r w:rsidR="000756D2">
        <w:rPr>
          <w:rFonts w:ascii="Times New Roman" w:hAnsi="Times New Roman" w:cs="Times New Roman"/>
        </w:rPr>
        <w:t xml:space="preserve"> (building block of proteins)</w:t>
      </w:r>
    </w:p>
    <w:p w14:paraId="7197E755" w14:textId="77777777" w:rsidR="000756D2" w:rsidRPr="00FB5EB4" w:rsidRDefault="000756D2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6B929E6A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Neuropeptides</w:t>
      </w:r>
    </w:p>
    <w:p w14:paraId="72D43022" w14:textId="77777777" w:rsidR="00511939" w:rsidRPr="000756D2" w:rsidRDefault="00511939" w:rsidP="003C0DFA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756D2">
        <w:rPr>
          <w:rFonts w:ascii="Times New Roman" w:hAnsi="Times New Roman" w:cs="Times New Roman"/>
        </w:rPr>
        <w:t>Short strings of amino acids that act like NT’s</w:t>
      </w:r>
    </w:p>
    <w:p w14:paraId="51476A48" w14:textId="77777777" w:rsidR="00511939" w:rsidRPr="000756D2" w:rsidRDefault="00511939" w:rsidP="003C0DFA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756D2">
        <w:rPr>
          <w:rFonts w:ascii="Times New Roman" w:hAnsi="Times New Roman" w:cs="Times New Roman"/>
        </w:rPr>
        <w:t>Involved in a wide range</w:t>
      </w:r>
      <w:r w:rsidR="000756D2">
        <w:rPr>
          <w:rFonts w:ascii="Times New Roman" w:hAnsi="Times New Roman" w:cs="Times New Roman"/>
        </w:rPr>
        <w:t xml:space="preserve"> of brain functions, including </w:t>
      </w:r>
      <w:r w:rsidRPr="000756D2">
        <w:rPr>
          <w:rFonts w:ascii="Times New Roman" w:hAnsi="Times New Roman" w:cs="Times New Roman"/>
        </w:rPr>
        <w:t xml:space="preserve">pain reduction (endorphins), reward, hunger, and satiety, society </w:t>
      </w:r>
      <w:r w:rsidR="000756D2" w:rsidRPr="000756D2">
        <w:rPr>
          <w:rFonts w:ascii="Times New Roman" w:hAnsi="Times New Roman" w:cs="Times New Roman"/>
        </w:rPr>
        <w:t>behaviors</w:t>
      </w:r>
      <w:r w:rsidRPr="000756D2">
        <w:rPr>
          <w:rFonts w:ascii="Times New Roman" w:hAnsi="Times New Roman" w:cs="Times New Roman"/>
        </w:rPr>
        <w:t>, learning and me</w:t>
      </w:r>
      <w:r w:rsidR="000756D2">
        <w:rPr>
          <w:rFonts w:ascii="Times New Roman" w:hAnsi="Times New Roman" w:cs="Times New Roman"/>
        </w:rPr>
        <w:t>mory.</w:t>
      </w:r>
    </w:p>
    <w:p w14:paraId="3BC53595" w14:textId="77777777" w:rsidR="00511939" w:rsidRPr="000756D2" w:rsidRDefault="00511939" w:rsidP="003C0DFA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756D2">
        <w:rPr>
          <w:rFonts w:ascii="Times New Roman" w:hAnsi="Times New Roman" w:cs="Times New Roman"/>
          <w:b/>
          <w:bCs/>
        </w:rPr>
        <w:t>Endorphins</w:t>
      </w:r>
      <w:r w:rsidRPr="000756D2">
        <w:rPr>
          <w:rFonts w:ascii="Times New Roman" w:hAnsi="Times New Roman" w:cs="Times New Roman"/>
        </w:rPr>
        <w:t>: Natural pain and stress fighters!</w:t>
      </w:r>
    </w:p>
    <w:p w14:paraId="17A55E69" w14:textId="77777777" w:rsidR="00511939" w:rsidRPr="000756D2" w:rsidRDefault="00511939" w:rsidP="003C0DFA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0756D2">
        <w:rPr>
          <w:rFonts w:ascii="Times New Roman" w:hAnsi="Times New Roman" w:cs="Times New Roman"/>
        </w:rPr>
        <w:t xml:space="preserve">Our brains have receptors just for these naturally-occurring opioids. </w:t>
      </w:r>
    </w:p>
    <w:p w14:paraId="3E23AE59" w14:textId="77777777" w:rsidR="000756D2" w:rsidRDefault="000756D2" w:rsidP="000756D2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sz w:val="22"/>
          <w:szCs w:val="22"/>
        </w:rPr>
      </w:pPr>
    </w:p>
    <w:p w14:paraId="79E45BC1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Ana</w:t>
      </w:r>
      <w:r w:rsidR="000756D2">
        <w:rPr>
          <w:rFonts w:ascii="Times New Roman" w:hAnsi="Times New Roman" w:cs="Times New Roman"/>
          <w:color w:val="5A6378"/>
          <w:sz w:val="28"/>
          <w:szCs w:val="28"/>
        </w:rPr>
        <w:t>n</w:t>
      </w:r>
      <w:r>
        <w:rPr>
          <w:rFonts w:ascii="Times New Roman" w:hAnsi="Times New Roman" w:cs="Times New Roman"/>
          <w:color w:val="5A6378"/>
          <w:sz w:val="28"/>
          <w:szCs w:val="28"/>
        </w:rPr>
        <w:t>damide: the “Bliss Receptor”</w:t>
      </w:r>
    </w:p>
    <w:p w14:paraId="48A0E9A2" w14:textId="77777777" w:rsidR="00511939" w:rsidRPr="000756D2" w:rsidRDefault="00511939" w:rsidP="003C0DFA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756D2">
        <w:rPr>
          <w:rFonts w:ascii="Times New Roman" w:hAnsi="Times New Roman" w:cs="Times New Roman"/>
        </w:rPr>
        <w:t>Binds to the same receptors as THC (the primary psychoactive cannabinoid found in cannabis).</w:t>
      </w:r>
    </w:p>
    <w:p w14:paraId="602FC2B1" w14:textId="77777777" w:rsidR="00511939" w:rsidRPr="000756D2" w:rsidRDefault="00511939" w:rsidP="003C0DFA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756D2">
        <w:rPr>
          <w:rFonts w:ascii="Times New Roman" w:hAnsi="Times New Roman" w:cs="Times New Roman"/>
        </w:rPr>
        <w:t>Involved in regulation of appetite, pleasure and reward, and elevated levels may increase the pleasure experienc</w:t>
      </w:r>
      <w:r w:rsidR="00D82C16">
        <w:rPr>
          <w:rFonts w:ascii="Times New Roman" w:hAnsi="Times New Roman" w:cs="Times New Roman"/>
        </w:rPr>
        <w:t xml:space="preserve">ed on consumption of food (AKA </w:t>
      </w:r>
      <w:r w:rsidRPr="000756D2">
        <w:rPr>
          <w:rFonts w:ascii="Times New Roman" w:hAnsi="Times New Roman" w:cs="Times New Roman"/>
        </w:rPr>
        <w:t xml:space="preserve">the </w:t>
      </w:r>
      <w:r w:rsidR="00D82C16" w:rsidRPr="000756D2">
        <w:rPr>
          <w:rFonts w:ascii="Times New Roman" w:hAnsi="Times New Roman" w:cs="Times New Roman"/>
        </w:rPr>
        <w:t>munchies)</w:t>
      </w:r>
      <w:r w:rsidR="00D82C16">
        <w:rPr>
          <w:rFonts w:ascii="Times New Roman" w:hAnsi="Times New Roman" w:cs="Times New Roman"/>
        </w:rPr>
        <w:t xml:space="preserve"> (eating motivation, memory, and sleep)</w:t>
      </w:r>
    </w:p>
    <w:p w14:paraId="234CEE26" w14:textId="77777777" w:rsidR="00511939" w:rsidRPr="000756D2" w:rsidRDefault="00D82C16" w:rsidP="003C0DFA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Also implicated </w:t>
      </w:r>
      <w:r w:rsidR="00511939" w:rsidRPr="000756D2">
        <w:rPr>
          <w:rFonts w:ascii="Times New Roman" w:hAnsi="Times New Roman" w:cs="Times New Roman"/>
        </w:rPr>
        <w:t>in pain regulation and reduction of anxiety and depression</w:t>
      </w:r>
    </w:p>
    <w:p w14:paraId="5958E638" w14:textId="77777777" w:rsidR="000756D2" w:rsidRPr="00FB5EB4" w:rsidRDefault="000756D2" w:rsidP="000756D2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4284D7F2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 xml:space="preserve">Psychoactive Drugs </w:t>
      </w:r>
      <w:r w:rsidR="00D82C16">
        <w:rPr>
          <w:rFonts w:ascii="Times New Roman" w:hAnsi="Times New Roman" w:cs="Times New Roman"/>
          <w:color w:val="5A6378"/>
          <w:sz w:val="28"/>
          <w:szCs w:val="28"/>
        </w:rPr>
        <w:t>(imp</w:t>
      </w:r>
      <w:r>
        <w:rPr>
          <w:rFonts w:ascii="Times New Roman" w:hAnsi="Times New Roman" w:cs="Times New Roman"/>
          <w:color w:val="5A6378"/>
          <w:sz w:val="28"/>
          <w:szCs w:val="28"/>
        </w:rPr>
        <w:t>)</w:t>
      </w:r>
    </w:p>
    <w:p w14:paraId="7D5D4470" w14:textId="77777777" w:rsidR="00511939" w:rsidRPr="00FB5EB4" w:rsidRDefault="00511939" w:rsidP="003C0DFA">
      <w:pPr>
        <w:widowControl w:val="0"/>
        <w:numPr>
          <w:ilvl w:val="0"/>
          <w:numId w:val="1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drugs that interact with NT’s, known to influence mood, arousal, and behaviour.</w:t>
      </w:r>
    </w:p>
    <w:p w14:paraId="7E17819B" w14:textId="77777777" w:rsidR="00511939" w:rsidRPr="00FB5EB4" w:rsidRDefault="00D82C16" w:rsidP="003C0DFA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  <w:b/>
          <w:bCs/>
        </w:rPr>
        <w:t>Agonists:</w:t>
      </w:r>
      <w:r w:rsidR="00511939" w:rsidRPr="00D82C16">
        <w:rPr>
          <w:rFonts w:ascii="Times New Roman" w:hAnsi="Times New Roman" w:cs="Times New Roman"/>
        </w:rPr>
        <w:t xml:space="preserve"> </w:t>
      </w:r>
      <w:r w:rsidRPr="00D82C16">
        <w:rPr>
          <w:rFonts w:ascii="Times New Roman" w:hAnsi="Times New Roman" w:cs="Times New Roman"/>
        </w:rPr>
        <w:t>increase receptor site activity.</w:t>
      </w:r>
      <w:r w:rsidR="00511939" w:rsidRPr="00D82C16">
        <w:rPr>
          <w:rFonts w:ascii="Times New Roman" w:hAnsi="Times New Roman" w:cs="Times New Roman"/>
        </w:rPr>
        <w:t xml:space="preserve"> reduce our emotional response to pain by binding to opioid receptors</w:t>
      </w:r>
      <w:r w:rsidRPr="00D82C16">
        <w:rPr>
          <w:rFonts w:ascii="Times New Roman" w:hAnsi="Times New Roman" w:cs="Times New Roman"/>
        </w:rPr>
        <w:t xml:space="preserve"> and imitating endorphins</w:t>
      </w:r>
      <w:r w:rsidR="00511939" w:rsidRPr="00D82C16">
        <w:rPr>
          <w:rFonts w:ascii="Times New Roman" w:hAnsi="Times New Roman" w:cs="Times New Roman"/>
        </w:rPr>
        <w:t>.</w:t>
      </w:r>
    </w:p>
    <w:p w14:paraId="66D42080" w14:textId="77777777" w:rsidR="00511939" w:rsidRPr="00D82C16" w:rsidRDefault="00511939" w:rsidP="003C0DFA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  <w:b/>
          <w:bCs/>
        </w:rPr>
        <w:t>antagonists</w:t>
      </w:r>
      <w:r w:rsidRPr="00D82C16">
        <w:rPr>
          <w:rFonts w:ascii="Times New Roman" w:hAnsi="Times New Roman" w:cs="Times New Roman"/>
        </w:rPr>
        <w:t xml:space="preserve">: decrease receptor site activity, block certain NT’s from binding to receptors. </w:t>
      </w:r>
      <w:r w:rsidR="00D82C16" w:rsidRPr="00D82C16">
        <w:rPr>
          <w:rFonts w:ascii="Times New Roman" w:hAnsi="Times New Roman" w:cs="Times New Roman"/>
        </w:rPr>
        <w:t xml:space="preserve">(treatment to schizophrenia) </w:t>
      </w:r>
    </w:p>
    <w:p w14:paraId="72EFBED1" w14:textId="77777777" w:rsidR="00511939" w:rsidRPr="00010C65" w:rsidRDefault="00511939" w:rsidP="00511939">
      <w:pPr>
        <w:widowControl w:val="0"/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</w:p>
    <w:p w14:paraId="72783C7A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Psychoactive Drugs Cont..</w:t>
      </w:r>
    </w:p>
    <w:p w14:paraId="09B50B89" w14:textId="77777777" w:rsidR="00511939" w:rsidRPr="00D82C16" w:rsidRDefault="00511939" w:rsidP="003C0DFA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Many are used recreationally to alter one's consciousness (coffee, alcohol or cannabis)</w:t>
      </w:r>
    </w:p>
    <w:p w14:paraId="018839F3" w14:textId="77777777" w:rsidR="00511939" w:rsidRPr="00D82C16" w:rsidRDefault="00511939" w:rsidP="003C0DFA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Some are used as medication:</w:t>
      </w:r>
    </w:p>
    <w:p w14:paraId="6223D513" w14:textId="77777777" w:rsidR="00D82C1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Narcotics to control pain</w:t>
      </w:r>
    </w:p>
    <w:p w14:paraId="13B223C8" w14:textId="77777777" w:rsidR="00D82C1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Stimulants to treat _narcolepsy and attention disorders</w:t>
      </w:r>
    </w:p>
    <w:p w14:paraId="3413617C" w14:textId="77777777" w:rsidR="00511939" w:rsidRPr="00D82C1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Anti-depressants and anti-psychotics to treat neurological and psychiatric illnesses.</w:t>
      </w:r>
    </w:p>
    <w:p w14:paraId="668FA3DE" w14:textId="77777777" w:rsidR="00511939" w:rsidRDefault="00511939" w:rsidP="003C0DFA">
      <w:pPr>
        <w:widowControl w:val="0"/>
        <w:numPr>
          <w:ilvl w:val="0"/>
          <w:numId w:val="1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M</w:t>
      </w:r>
      <w:r w:rsidR="00D82C16">
        <w:rPr>
          <w:rFonts w:ascii="Times New Roman" w:hAnsi="Times New Roman" w:cs="Times New Roman"/>
        </w:rPr>
        <w:t xml:space="preserve">any of these substances can be </w:t>
      </w:r>
      <w:r w:rsidRPr="00D82C16">
        <w:rPr>
          <w:rFonts w:ascii="Times New Roman" w:hAnsi="Times New Roman" w:cs="Times New Roman"/>
        </w:rPr>
        <w:t>habit forming, causing chemical dependency and many lead to substance abuse.</w:t>
      </w:r>
    </w:p>
    <w:p w14:paraId="2F8E62FA" w14:textId="77777777" w:rsidR="00D82C16" w:rsidRPr="00D82C16" w:rsidRDefault="00D82C16" w:rsidP="00D82C16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0477D6CF" w14:textId="77777777" w:rsidR="009127A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Neural Plasticity</w:t>
      </w:r>
    </w:p>
    <w:p w14:paraId="04786957" w14:textId="77777777" w:rsidR="009127A9" w:rsidRDefault="009127A9" w:rsidP="003C0DF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Plasticity: ability of the nervous system to change.</w:t>
      </w:r>
    </w:p>
    <w:p w14:paraId="1A6DF38B" w14:textId="77777777" w:rsidR="00511939" w:rsidRPr="00D82C16" w:rsidRDefault="00511939" w:rsidP="003C0DF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F</w:t>
      </w:r>
      <w:r w:rsidR="009127A9">
        <w:rPr>
          <w:rFonts w:ascii="Times New Roman" w:hAnsi="Times New Roman" w:cs="Times New Roman"/>
        </w:rPr>
        <w:t>ew human behaviours are truly “</w:t>
      </w:r>
      <w:r w:rsidRPr="00D82C16">
        <w:rPr>
          <w:rFonts w:ascii="Times New Roman" w:hAnsi="Times New Roman" w:cs="Times New Roman"/>
        </w:rPr>
        <w:t>hardwired”</w:t>
      </w:r>
    </w:p>
    <w:p w14:paraId="0724D32C" w14:textId="77777777" w:rsidR="00511939" w:rsidRPr="00D82C16" w:rsidRDefault="00511939" w:rsidP="003C0DF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Nervous system is constantly changing</w:t>
      </w:r>
    </w:p>
    <w:p w14:paraId="2AC5F0E3" w14:textId="77777777" w:rsidR="00511939" w:rsidRPr="00D82C1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Development over time and through learning</w:t>
      </w:r>
    </w:p>
    <w:p w14:paraId="06B70D42" w14:textId="77777777" w:rsidR="00511939" w:rsidRPr="00D82C16" w:rsidRDefault="009127A9" w:rsidP="003C0DFA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Network of neurons in the brain changes over the course of development in </w:t>
      </w:r>
      <w:r w:rsidR="00511939" w:rsidRPr="00D82C16">
        <w:rPr>
          <w:rFonts w:ascii="Times New Roman" w:hAnsi="Times New Roman" w:cs="Times New Roman"/>
        </w:rPr>
        <w:t>4 Primary Ways:</w:t>
      </w:r>
    </w:p>
    <w:p w14:paraId="378459D2" w14:textId="77777777" w:rsidR="00D82C1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Growth of dendrites and axons</w:t>
      </w:r>
    </w:p>
    <w:p w14:paraId="6B7693A5" w14:textId="77777777" w:rsidR="00D82C16" w:rsidRDefault="009127A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Formation of new synapses (</w:t>
      </w:r>
      <w:r w:rsidR="00511939" w:rsidRPr="00D82C16">
        <w:rPr>
          <w:rFonts w:ascii="Times New Roman" w:hAnsi="Times New Roman" w:cs="Times New Roman"/>
        </w:rPr>
        <w:t>learning)</w:t>
      </w:r>
    </w:p>
    <w:p w14:paraId="3F0B1049" w14:textId="77777777" w:rsidR="00D82C16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 xml:space="preserve">Pruning: _death of some neutrons, </w:t>
      </w:r>
      <w:r w:rsidR="009127A9">
        <w:rPr>
          <w:rFonts w:ascii="Times New Roman" w:hAnsi="Times New Roman" w:cs="Times New Roman"/>
        </w:rPr>
        <w:t xml:space="preserve">and retraction of axons to </w:t>
      </w:r>
      <w:r w:rsidRPr="00D82C16">
        <w:rPr>
          <w:rFonts w:ascii="Times New Roman" w:hAnsi="Times New Roman" w:cs="Times New Roman"/>
        </w:rPr>
        <w:t>remove useless connections</w:t>
      </w:r>
      <w:r w:rsidR="009127A9">
        <w:rPr>
          <w:rFonts w:ascii="Times New Roman" w:hAnsi="Times New Roman" w:cs="Times New Roman"/>
        </w:rPr>
        <w:t xml:space="preserve"> (70%)</w:t>
      </w:r>
    </w:p>
    <w:p w14:paraId="267C975D" w14:textId="77777777" w:rsidR="00511939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D82C16">
        <w:rPr>
          <w:rFonts w:ascii="Times New Roman" w:hAnsi="Times New Roman" w:cs="Times New Roman"/>
        </w:rPr>
        <w:t>Myelination: insulating axons with myelin sheath</w:t>
      </w:r>
    </w:p>
    <w:p w14:paraId="14C79245" w14:textId="77777777" w:rsidR="00D82C16" w:rsidRPr="00D82C16" w:rsidRDefault="00D82C16" w:rsidP="00D82C16">
      <w:pPr>
        <w:pStyle w:val="ListParagraph"/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47431F7B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Neural Plasticity and Stem Cells</w:t>
      </w:r>
    </w:p>
    <w:p w14:paraId="751B9749" w14:textId="77777777" w:rsidR="00511939" w:rsidRPr="009127A9" w:rsidRDefault="00511939" w:rsidP="003C0DFA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127A9">
        <w:rPr>
          <w:rFonts w:ascii="Times New Roman" w:hAnsi="Times New Roman" w:cs="Times New Roman"/>
        </w:rPr>
        <w:t xml:space="preserve">Stem cells are engineered into the necessary adult cell type. </w:t>
      </w:r>
    </w:p>
    <w:p w14:paraId="3E87B10C" w14:textId="77777777" w:rsidR="00511939" w:rsidRPr="009127A9" w:rsidRDefault="00511939" w:rsidP="003C0DFA">
      <w:pPr>
        <w:widowControl w:val="0"/>
        <w:numPr>
          <w:ilvl w:val="0"/>
          <w:numId w:val="2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9127A9">
        <w:rPr>
          <w:rFonts w:ascii="Times New Roman" w:hAnsi="Times New Roman" w:cs="Times New Roman"/>
        </w:rPr>
        <w:t xml:space="preserve">Those mature cells-replace tissue that is damaged by disease or injury and used to: </w:t>
      </w:r>
    </w:p>
    <w:p w14:paraId="769FF7FE" w14:textId="77777777" w:rsidR="00511939" w:rsidRPr="009127A9" w:rsidRDefault="00511939" w:rsidP="003C0DFA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9127A9">
        <w:rPr>
          <w:rFonts w:ascii="Times New Roman" w:hAnsi="Times New Roman" w:cs="Times New Roman"/>
        </w:rPr>
        <w:t>Replace neurons damaged by spinal cord injury, stroke, Alzheimer’s disease, Parkinson’s disease or other neurological problems</w:t>
      </w:r>
    </w:p>
    <w:p w14:paraId="71F9B4EB" w14:textId="77777777" w:rsidR="00511939" w:rsidRPr="009127A9" w:rsidRDefault="00511939" w:rsidP="003C0DFA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9127A9">
        <w:rPr>
          <w:rFonts w:ascii="Times New Roman" w:hAnsi="Times New Roman" w:cs="Times New Roman"/>
        </w:rPr>
        <w:t>Produce insulin that could treat people with diabetes and heart muscle cells that could repair damage after a heart attack</w:t>
      </w:r>
    </w:p>
    <w:p w14:paraId="139EA012" w14:textId="77777777" w:rsidR="00511939" w:rsidRDefault="00511939" w:rsidP="003C0DFA">
      <w:pPr>
        <w:widowControl w:val="0"/>
        <w:numPr>
          <w:ilvl w:val="0"/>
          <w:numId w:val="23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9127A9">
        <w:rPr>
          <w:rFonts w:ascii="Times New Roman" w:hAnsi="Times New Roman" w:cs="Times New Roman"/>
        </w:rPr>
        <w:t>Replace virtually any tissue or organ that is injured or diseased</w:t>
      </w:r>
    </w:p>
    <w:p w14:paraId="476FA064" w14:textId="77777777" w:rsidR="00671C8A" w:rsidRPr="00671C8A" w:rsidRDefault="00671C8A" w:rsidP="00671C8A">
      <w:pPr>
        <w:widowControl w:val="0"/>
        <w:autoSpaceDE w:val="0"/>
        <w:autoSpaceDN w:val="0"/>
        <w:adjustRightInd w:val="0"/>
        <w:ind w:left="1008" w:right="-720"/>
        <w:rPr>
          <w:rFonts w:ascii="Times New Roman" w:hAnsi="Times New Roman" w:cs="Times New Roman"/>
        </w:rPr>
      </w:pPr>
    </w:p>
    <w:p w14:paraId="2068EB9B" w14:textId="77777777" w:rsidR="00671C8A" w:rsidRDefault="00671C8A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Neurogenesis:</w:t>
      </w:r>
    </w:p>
    <w:p w14:paraId="74235386" w14:textId="77777777" w:rsidR="00671C8A" w:rsidRPr="008F1D57" w:rsidRDefault="008F1D57" w:rsidP="003C0DFA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Creation of new neurons in the adult brain</w:t>
      </w:r>
    </w:p>
    <w:p w14:paraId="0A48410E" w14:textId="77777777" w:rsidR="008F1D57" w:rsidRPr="00010C65" w:rsidRDefault="008F1D57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10F475DA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Brain-Behaviour Network</w:t>
      </w:r>
    </w:p>
    <w:p w14:paraId="0D59F5C7" w14:textId="77777777" w:rsidR="00511939" w:rsidRPr="008F1D57" w:rsidRDefault="00511939" w:rsidP="003C0DFA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1D57">
        <w:rPr>
          <w:rFonts w:ascii="Times New Roman" w:hAnsi="Times New Roman" w:cs="Times New Roman"/>
        </w:rPr>
        <w:t xml:space="preserve">How do we get from basic electrical messages to complex actions? </w:t>
      </w:r>
    </w:p>
    <w:p w14:paraId="4F369501" w14:textId="77777777" w:rsidR="00511939" w:rsidRPr="008F1D57" w:rsidRDefault="00511939" w:rsidP="003C0DFA">
      <w:pPr>
        <w:widowControl w:val="0"/>
        <w:numPr>
          <w:ilvl w:val="0"/>
          <w:numId w:val="2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1D57">
        <w:rPr>
          <w:rFonts w:ascii="Times New Roman" w:hAnsi="Times New Roman" w:cs="Times New Roman"/>
          <w:b/>
          <w:bCs/>
        </w:rPr>
        <w:t xml:space="preserve">Central Nervous System </w:t>
      </w:r>
      <w:r w:rsidRPr="008F1D57">
        <w:rPr>
          <w:rFonts w:ascii="Times New Roman" w:hAnsi="Times New Roman" w:cs="Times New Roman"/>
        </w:rPr>
        <w:t xml:space="preserve">(CNS): _the command </w:t>
      </w:r>
      <w:r w:rsidR="009837B5" w:rsidRPr="008F1D57">
        <w:rPr>
          <w:rFonts w:ascii="Times New Roman" w:hAnsi="Times New Roman" w:cs="Times New Roman"/>
        </w:rPr>
        <w:t>center</w:t>
      </w:r>
      <w:r w:rsidR="009837B5">
        <w:rPr>
          <w:rFonts w:ascii="Times New Roman" w:hAnsi="Times New Roman" w:cs="Times New Roman"/>
        </w:rPr>
        <w:t xml:space="preserve"> containing the brain and the spinal cord that controls the mind and behavior</w:t>
      </w:r>
      <w:r w:rsidRPr="008F1D57">
        <w:rPr>
          <w:rFonts w:ascii="Times New Roman" w:hAnsi="Times New Roman" w:cs="Times New Roman"/>
        </w:rPr>
        <w:t>.</w:t>
      </w:r>
    </w:p>
    <w:p w14:paraId="7BFF2CAA" w14:textId="77777777" w:rsidR="00511939" w:rsidRPr="009837B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9837B5">
        <w:rPr>
          <w:rFonts w:ascii="Times New Roman" w:hAnsi="Times New Roman" w:cs="Times New Roman"/>
        </w:rPr>
        <w:t>Comprised of brain and spinal cord</w:t>
      </w:r>
    </w:p>
    <w:p w14:paraId="076165C8" w14:textId="77777777" w:rsidR="00511939" w:rsidRPr="008F1D57" w:rsidRDefault="00511939" w:rsidP="003C0DFA">
      <w:pPr>
        <w:widowControl w:val="0"/>
        <w:numPr>
          <w:ilvl w:val="0"/>
          <w:numId w:val="2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1D57">
        <w:rPr>
          <w:rFonts w:ascii="Times New Roman" w:hAnsi="Times New Roman" w:cs="Times New Roman"/>
          <w:b/>
          <w:bCs/>
        </w:rPr>
        <w:t xml:space="preserve">Peripheral Nervous System </w:t>
      </w:r>
      <w:r w:rsidRPr="008F1D57">
        <w:rPr>
          <w:rFonts w:ascii="Times New Roman" w:hAnsi="Times New Roman" w:cs="Times New Roman"/>
        </w:rPr>
        <w:t>(PNS): all the nerves outside the CNS (EXAM)</w:t>
      </w:r>
    </w:p>
    <w:p w14:paraId="3E8A4C0C" w14:textId="77777777" w:rsidR="009837B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9837B5">
        <w:rPr>
          <w:rFonts w:ascii="Times New Roman" w:hAnsi="Times New Roman" w:cs="Times New Roman"/>
        </w:rPr>
        <w:t xml:space="preserve">Somatic nervous system: voluntary behaviour </w:t>
      </w:r>
    </w:p>
    <w:p w14:paraId="5A945082" w14:textId="77777777" w:rsidR="009837B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9837B5">
        <w:rPr>
          <w:rFonts w:ascii="Times New Roman" w:hAnsi="Times New Roman" w:cs="Times New Roman"/>
        </w:rPr>
        <w:t>Autonomic nervous system: automatic body functions</w:t>
      </w:r>
    </w:p>
    <w:p w14:paraId="06E17780" w14:textId="77777777" w:rsidR="009837B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9837B5">
        <w:rPr>
          <w:rFonts w:ascii="Times New Roman" w:hAnsi="Times New Roman" w:cs="Times New Roman"/>
        </w:rPr>
        <w:t>sympathetic: hearts pumping, adrenaline, more energy going in body. body going into conservation mode.</w:t>
      </w:r>
    </w:p>
    <w:p w14:paraId="12B22F09" w14:textId="77777777" w:rsidR="00511939" w:rsidRPr="009837B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9837B5">
        <w:rPr>
          <w:rFonts w:ascii="Times New Roman" w:hAnsi="Times New Roman" w:cs="Times New Roman"/>
        </w:rPr>
        <w:t>Parasympathetic: counter point that comes back down</w:t>
      </w:r>
    </w:p>
    <w:p w14:paraId="58C33553" w14:textId="77777777" w:rsidR="00511939" w:rsidRPr="00010C65" w:rsidRDefault="00511939" w:rsidP="00511939">
      <w:pPr>
        <w:widowControl w:val="0"/>
        <w:autoSpaceDE w:val="0"/>
        <w:autoSpaceDN w:val="0"/>
        <w:adjustRightInd w:val="0"/>
        <w:ind w:left="504" w:right="-720" w:hanging="504"/>
        <w:rPr>
          <w:rFonts w:ascii="Arial" w:hAnsi="Arial" w:cs="Arial"/>
        </w:rPr>
      </w:pPr>
    </w:p>
    <w:p w14:paraId="53E18ED0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Central Nervous System</w:t>
      </w:r>
    </w:p>
    <w:p w14:paraId="0F309D5A" w14:textId="77777777" w:rsidR="00511939" w:rsidRPr="004532E4" w:rsidRDefault="00511939" w:rsidP="003C0DFA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4532E4">
        <w:rPr>
          <w:rFonts w:ascii="Times New Roman" w:hAnsi="Times New Roman" w:cs="Times New Roman"/>
        </w:rPr>
        <w:t>Divided into distinct systems or sections.</w:t>
      </w:r>
    </w:p>
    <w:p w14:paraId="57114CBA" w14:textId="77777777" w:rsidR="00511939" w:rsidRPr="004532E4" w:rsidRDefault="00511939" w:rsidP="003C0DFA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4532E4">
        <w:rPr>
          <w:rFonts w:ascii="Times New Roman" w:hAnsi="Times New Roman" w:cs="Times New Roman"/>
        </w:rPr>
        <w:t>Protected by:</w:t>
      </w:r>
    </w:p>
    <w:p w14:paraId="4DB95CE7" w14:textId="77777777" w:rsidR="004532E4" w:rsidRDefault="004532E4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4532E4">
        <w:rPr>
          <w:rFonts w:ascii="Times New Roman" w:hAnsi="Times New Roman" w:cs="Times New Roman"/>
        </w:rPr>
        <w:t xml:space="preserve">Meninges: </w:t>
      </w:r>
      <w:r w:rsidR="00511939" w:rsidRPr="004532E4">
        <w:rPr>
          <w:rFonts w:ascii="Times New Roman" w:hAnsi="Times New Roman" w:cs="Times New Roman"/>
        </w:rPr>
        <w:t>3 thin layers of the membrane</w:t>
      </w:r>
      <w:r w:rsidRPr="004532E4">
        <w:rPr>
          <w:rFonts w:ascii="Times New Roman" w:hAnsi="Times New Roman" w:cs="Times New Roman"/>
        </w:rPr>
        <w:t>. Protect the spinal cord and the brain.</w:t>
      </w:r>
    </w:p>
    <w:p w14:paraId="5B2DE1E2" w14:textId="77777777" w:rsidR="004532E4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4532E4">
        <w:rPr>
          <w:rFonts w:ascii="Times New Roman" w:hAnsi="Times New Roman" w:cs="Times New Roman"/>
        </w:rPr>
        <w:t>Cerebral ventricles: fluid-filled pockets along the brain and spinal cord.</w:t>
      </w:r>
    </w:p>
    <w:p w14:paraId="0A3F7E63" w14:textId="77777777" w:rsidR="00511939" w:rsidRPr="004532E4" w:rsidRDefault="004532E4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4532E4">
        <w:rPr>
          <w:rFonts w:ascii="Times New Roman" w:hAnsi="Times New Roman" w:cs="Times New Roman"/>
        </w:rPr>
        <w:t xml:space="preserve">Cerebrospinal fluid: </w:t>
      </w:r>
      <w:r w:rsidR="00511939" w:rsidRPr="004532E4">
        <w:rPr>
          <w:rFonts w:ascii="Times New Roman" w:hAnsi="Times New Roman" w:cs="Times New Roman"/>
        </w:rPr>
        <w:t>bathes the brain in nutrients and cushions it against injury.</w:t>
      </w:r>
    </w:p>
    <w:p w14:paraId="40E042EE" w14:textId="77777777" w:rsidR="00511939" w:rsidRDefault="00511939" w:rsidP="004532E4">
      <w:pPr>
        <w:widowControl w:val="0"/>
        <w:autoSpaceDE w:val="0"/>
        <w:autoSpaceDN w:val="0"/>
        <w:adjustRightInd w:val="0"/>
        <w:ind w:left="1008" w:right="-720"/>
        <w:rPr>
          <w:rFonts w:ascii="Times New Roman" w:hAnsi="Times New Roman" w:cs="Times New Roman"/>
          <w:sz w:val="22"/>
          <w:szCs w:val="22"/>
        </w:rPr>
      </w:pPr>
    </w:p>
    <w:p w14:paraId="76746951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Cerebrum (Forebrain) (IMP)</w:t>
      </w:r>
    </w:p>
    <w:p w14:paraId="6AF945DA" w14:textId="77777777" w:rsidR="004532E4" w:rsidRDefault="00511939" w:rsidP="003C0DFA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4532E4">
        <w:rPr>
          <w:rFonts w:ascii="Times New Roman" w:hAnsi="Times New Roman" w:cs="Times New Roman"/>
        </w:rPr>
        <w:t>Most developed area of the brain, giving us our advanced intellectual abilities</w:t>
      </w:r>
    </w:p>
    <w:p w14:paraId="77F9BF18" w14:textId="77777777" w:rsidR="00511939" w:rsidRPr="004532E4" w:rsidRDefault="00511939" w:rsidP="003C0DFA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4532E4">
        <w:rPr>
          <w:rFonts w:ascii="Times New Roman" w:hAnsi="Times New Roman" w:cs="Times New Roman"/>
        </w:rPr>
        <w:t>Consists of two cerebral hemispheres c</w:t>
      </w:r>
      <w:r w:rsidR="004532E4" w:rsidRPr="004532E4">
        <w:rPr>
          <w:rFonts w:ascii="Times New Roman" w:hAnsi="Times New Roman" w:cs="Times New Roman"/>
        </w:rPr>
        <w:t>onnected by the corpus callosum</w:t>
      </w:r>
      <w:r w:rsidRPr="004532E4">
        <w:rPr>
          <w:rFonts w:ascii="Times New Roman" w:hAnsi="Times New Roman" w:cs="Times New Roman"/>
        </w:rPr>
        <w:t>, allows communication between them.</w:t>
      </w:r>
    </w:p>
    <w:p w14:paraId="4324E225" w14:textId="77777777" w:rsidR="00511939" w:rsidRDefault="00511939" w:rsidP="004532E4">
      <w:pPr>
        <w:widowControl w:val="0"/>
        <w:autoSpaceDE w:val="0"/>
        <w:autoSpaceDN w:val="0"/>
        <w:adjustRightInd w:val="0"/>
        <w:ind w:right="-720"/>
        <w:rPr>
          <w:rFonts w:ascii="Arial" w:hAnsi="Arial" w:cs="Arial"/>
          <w:sz w:val="28"/>
          <w:szCs w:val="28"/>
        </w:rPr>
      </w:pPr>
    </w:p>
    <w:p w14:paraId="79048AF7" w14:textId="77777777" w:rsidR="0066740D" w:rsidRDefault="0066740D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Cerebral cortex</w:t>
      </w:r>
    </w:p>
    <w:p w14:paraId="3E542AA7" w14:textId="77777777" w:rsidR="0066740D" w:rsidRDefault="0066740D" w:rsidP="003C0DFA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6740D">
        <w:rPr>
          <w:rFonts w:ascii="Times New Roman" w:hAnsi="Times New Roman" w:cs="Times New Roman"/>
        </w:rPr>
        <w:t>Cortex is the outer most part pf the cerebrum. Analyzes sensory info, helping us to analyze complex brain functions, including reasoning and language.</w:t>
      </w:r>
    </w:p>
    <w:p w14:paraId="3DF52B80" w14:textId="77777777" w:rsidR="0066740D" w:rsidRPr="0066740D" w:rsidRDefault="0066740D" w:rsidP="003C0DFA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Consists of four lobes</w:t>
      </w:r>
    </w:p>
    <w:p w14:paraId="01929762" w14:textId="77777777" w:rsidR="0066740D" w:rsidRPr="00010C65" w:rsidRDefault="0066740D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6FC641D2" w14:textId="77777777" w:rsidR="004532E4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 xml:space="preserve">Frontal Lobes </w:t>
      </w:r>
    </w:p>
    <w:p w14:paraId="23D81079" w14:textId="77777777" w:rsidR="00511939" w:rsidRPr="000C5360" w:rsidRDefault="00511939" w:rsidP="003C0DFA">
      <w:pPr>
        <w:widowControl w:val="0"/>
        <w:numPr>
          <w:ilvl w:val="0"/>
          <w:numId w:val="2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C5360">
        <w:rPr>
          <w:rFonts w:ascii="Times New Roman" w:hAnsi="Times New Roman" w:cs="Times New Roman"/>
        </w:rPr>
        <w:t>Responsible for: (ex:</w:t>
      </w:r>
      <w:r w:rsidR="000C5360" w:rsidRPr="000C5360">
        <w:rPr>
          <w:rFonts w:ascii="Times New Roman" w:hAnsi="Times New Roman" w:cs="Times New Roman"/>
        </w:rPr>
        <w:t xml:space="preserve"> </w:t>
      </w:r>
      <w:r w:rsidRPr="000C5360">
        <w:rPr>
          <w:rFonts w:ascii="Times New Roman" w:hAnsi="Times New Roman" w:cs="Times New Roman"/>
        </w:rPr>
        <w:t>walk)</w:t>
      </w:r>
    </w:p>
    <w:p w14:paraId="32FCC8A6" w14:textId="77777777" w:rsidR="00511939" w:rsidRPr="00010C6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Movement (motor cortex</w:t>
      </w:r>
      <w:r w:rsidR="000C5360" w:rsidRPr="00010C65">
        <w:rPr>
          <w:rFonts w:ascii="Times New Roman" w:hAnsi="Times New Roman" w:cs="Times New Roman"/>
        </w:rPr>
        <w:t>: lies next to the central sulcus</w:t>
      </w:r>
      <w:r w:rsidRPr="00010C65">
        <w:rPr>
          <w:rFonts w:ascii="Times New Roman" w:hAnsi="Times New Roman" w:cs="Times New Roman"/>
        </w:rPr>
        <w:t>)</w:t>
      </w:r>
    </w:p>
    <w:p w14:paraId="26AA6837" w14:textId="77777777" w:rsidR="00511939" w:rsidRPr="00010C65" w:rsidRDefault="000C5360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Function(movements</w:t>
      </w:r>
      <w:r w:rsidR="0066740D" w:rsidRPr="00010C65">
        <w:rPr>
          <w:rFonts w:ascii="Times New Roman" w:hAnsi="Times New Roman" w:cs="Times New Roman"/>
        </w:rPr>
        <w:t xml:space="preserve">), </w:t>
      </w:r>
      <w:r w:rsidR="00511939" w:rsidRPr="00010C65">
        <w:rPr>
          <w:rFonts w:ascii="Times New Roman" w:hAnsi="Times New Roman" w:cs="Times New Roman"/>
        </w:rPr>
        <w:t>language, memory, planning (prefrontal cortex)</w:t>
      </w:r>
    </w:p>
    <w:p w14:paraId="726CCCA3" w14:textId="77777777" w:rsidR="000C5360" w:rsidRPr="00010C65" w:rsidRDefault="000C5360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Central sulcus: separates the frontal lobe from the rest of the vertex</w:t>
      </w:r>
    </w:p>
    <w:p w14:paraId="52F36E11" w14:textId="77777777" w:rsidR="000C5360" w:rsidRPr="00010C65" w:rsidRDefault="000C5360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Prefrontal cortex: responsible for thinking, planning, and language</w:t>
      </w:r>
    </w:p>
    <w:p w14:paraId="5FD26EE5" w14:textId="77777777" w:rsidR="00511939" w:rsidRPr="00010C6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Speech production (Broca’s area): famous case named “Tan”</w:t>
      </w:r>
    </w:p>
    <w:p w14:paraId="26F53689" w14:textId="77777777" w:rsidR="00511939" w:rsidRPr="000C5360" w:rsidRDefault="00511939" w:rsidP="00511939">
      <w:pPr>
        <w:widowControl w:val="0"/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</w:p>
    <w:p w14:paraId="2839FC77" w14:textId="77777777" w:rsidR="00511939" w:rsidRPr="000C5360" w:rsidRDefault="00511939" w:rsidP="003C0DFA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C5360">
        <w:rPr>
          <w:rFonts w:ascii="Times New Roman" w:hAnsi="Times New Roman" w:cs="Times New Roman"/>
        </w:rPr>
        <w:t xml:space="preserve">Source of </w:t>
      </w:r>
      <w:r w:rsidRPr="000C5360">
        <w:rPr>
          <w:rFonts w:ascii="Times New Roman" w:hAnsi="Times New Roman" w:cs="Times New Roman"/>
          <w:b/>
          <w:bCs/>
        </w:rPr>
        <w:t>executive functioning</w:t>
      </w:r>
      <w:r w:rsidR="0066740D" w:rsidRPr="000C5360">
        <w:rPr>
          <w:rFonts w:ascii="Times New Roman" w:hAnsi="Times New Roman" w:cs="Times New Roman"/>
        </w:rPr>
        <w:t xml:space="preserve">: </w:t>
      </w:r>
      <w:r w:rsidRPr="000C5360">
        <w:rPr>
          <w:rFonts w:ascii="Times New Roman" w:hAnsi="Times New Roman" w:cs="Times New Roman"/>
        </w:rPr>
        <w:t>oversees and organizes other brain areas.</w:t>
      </w:r>
    </w:p>
    <w:p w14:paraId="53971AC6" w14:textId="77777777" w:rsidR="00511939" w:rsidRPr="000C5360" w:rsidRDefault="00511939" w:rsidP="003C0DFA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C5360">
        <w:rPr>
          <w:rFonts w:ascii="Times New Roman" w:hAnsi="Times New Roman" w:cs="Times New Roman"/>
        </w:rPr>
        <w:t xml:space="preserve">What happens if one has frontal lobe </w:t>
      </w:r>
      <w:r w:rsidR="000C5360" w:rsidRPr="000C5360">
        <w:rPr>
          <w:rFonts w:ascii="Times New Roman" w:hAnsi="Times New Roman" w:cs="Times New Roman"/>
        </w:rPr>
        <w:t>damage? Ability</w:t>
      </w:r>
      <w:r w:rsidRPr="000C5360">
        <w:rPr>
          <w:rFonts w:ascii="Times New Roman" w:hAnsi="Times New Roman" w:cs="Times New Roman"/>
        </w:rPr>
        <w:t xml:space="preserve"> to control emotions, paralysis, memory loss, ability to speak.</w:t>
      </w:r>
    </w:p>
    <w:p w14:paraId="66EB0AF3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sz w:val="22"/>
          <w:szCs w:val="22"/>
        </w:rPr>
      </w:pPr>
    </w:p>
    <w:p w14:paraId="620FF121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Parietal Lobe (ability to taste and feel pain)</w:t>
      </w:r>
    </w:p>
    <w:p w14:paraId="18A26B90" w14:textId="77777777" w:rsidR="00511939" w:rsidRPr="00010C65" w:rsidRDefault="00511939" w:rsidP="003C0DFA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 xml:space="preserve">Located behind the frontal lobe </w:t>
      </w:r>
    </w:p>
    <w:p w14:paraId="2A052E5C" w14:textId="77777777" w:rsidR="00511939" w:rsidRPr="00010C65" w:rsidRDefault="00511939" w:rsidP="003C0DFA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 xml:space="preserve">Contains </w:t>
      </w:r>
      <w:r w:rsidRPr="00010C65">
        <w:rPr>
          <w:rFonts w:ascii="Times New Roman" w:hAnsi="Times New Roman" w:cs="Times New Roman"/>
          <w:b/>
          <w:bCs/>
        </w:rPr>
        <w:t>somatosensory cortex</w:t>
      </w:r>
      <w:r w:rsidRPr="00010C65">
        <w:rPr>
          <w:rFonts w:ascii="Times New Roman" w:hAnsi="Times New Roman" w:cs="Times New Roman"/>
        </w:rPr>
        <w:t>: _related to touch, pain, and temperature.</w:t>
      </w:r>
      <w:r w:rsidR="000C5360" w:rsidRPr="00010C65">
        <w:rPr>
          <w:rFonts w:ascii="Times New Roman" w:hAnsi="Times New Roman" w:cs="Times New Roman"/>
        </w:rPr>
        <w:t>(receives data about sensations in skin, muscles and joints)</w:t>
      </w:r>
      <w:r w:rsidRPr="00010C65">
        <w:rPr>
          <w:rFonts w:ascii="Times New Roman" w:hAnsi="Times New Roman" w:cs="Times New Roman"/>
        </w:rPr>
        <w:t xml:space="preserve"> </w:t>
      </w:r>
    </w:p>
    <w:p w14:paraId="23D037FF" w14:textId="77777777" w:rsidR="00010C65" w:rsidRPr="00010C65" w:rsidRDefault="00511939" w:rsidP="003C0DFA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Allows us to track objects’ locations, shapes and represent numbers.</w:t>
      </w:r>
    </w:p>
    <w:p w14:paraId="0600EA70" w14:textId="77777777" w:rsidR="00511939" w:rsidRPr="00010C65" w:rsidRDefault="00511939" w:rsidP="003C0DFA">
      <w:pPr>
        <w:widowControl w:val="0"/>
        <w:numPr>
          <w:ilvl w:val="0"/>
          <w:numId w:val="2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 xml:space="preserve"> Relays visual and tactile information to the _motor cortex (helps us decide what to do and what action to take)</w:t>
      </w:r>
    </w:p>
    <w:p w14:paraId="6C2E7206" w14:textId="77777777" w:rsidR="00511939" w:rsidRPr="00010C65" w:rsidRDefault="00511939" w:rsidP="00511939">
      <w:pPr>
        <w:widowControl w:val="0"/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</w:p>
    <w:p w14:paraId="4CD937E1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Temporal Lobe</w:t>
      </w:r>
    </w:p>
    <w:p w14:paraId="44419B90" w14:textId="77777777" w:rsidR="00511939" w:rsidRPr="00010C65" w:rsidRDefault="00511939" w:rsidP="003C0DFA">
      <w:pPr>
        <w:widowControl w:val="0"/>
        <w:numPr>
          <w:ilvl w:val="0"/>
          <w:numId w:val="3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Located in the lower part of the cortex</w:t>
      </w:r>
      <w:r w:rsidR="00010C65">
        <w:rPr>
          <w:rFonts w:ascii="Times New Roman" w:hAnsi="Times New Roman" w:cs="Times New Roman"/>
        </w:rPr>
        <w:t xml:space="preserve"> separated from the cortex by groove called lateral fissure.</w:t>
      </w:r>
    </w:p>
    <w:p w14:paraId="23F9C193" w14:textId="77777777" w:rsidR="00511939" w:rsidRPr="00010C65" w:rsidRDefault="00511939" w:rsidP="003C0DFA">
      <w:pPr>
        <w:widowControl w:val="0"/>
        <w:numPr>
          <w:ilvl w:val="0"/>
          <w:numId w:val="3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 xml:space="preserve">Involved in: </w:t>
      </w:r>
    </w:p>
    <w:p w14:paraId="3F83EB36" w14:textId="77777777" w:rsidR="00511939" w:rsidRPr="00010C6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Hearing (auditory cortex</w:t>
      </w:r>
      <w:r w:rsidR="00010C65">
        <w:rPr>
          <w:rFonts w:ascii="Times New Roman" w:hAnsi="Times New Roman" w:cs="Times New Roman"/>
        </w:rPr>
        <w:t>- top of T lobe</w:t>
      </w:r>
      <w:r w:rsidRPr="00010C65">
        <w:rPr>
          <w:rFonts w:ascii="Times New Roman" w:hAnsi="Times New Roman" w:cs="Times New Roman"/>
        </w:rPr>
        <w:t>)</w:t>
      </w:r>
    </w:p>
    <w:p w14:paraId="42E3430B" w14:textId="77777777" w:rsidR="00511939" w:rsidRPr="00010C65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010C65">
        <w:rPr>
          <w:rFonts w:ascii="Times New Roman" w:hAnsi="Times New Roman" w:cs="Times New Roman"/>
        </w:rPr>
        <w:t>Language com</w:t>
      </w:r>
      <w:r w:rsidR="00010C65">
        <w:rPr>
          <w:rFonts w:ascii="Times New Roman" w:hAnsi="Times New Roman" w:cs="Times New Roman"/>
        </w:rPr>
        <w:t xml:space="preserve">prehension (Wernicke’s area): </w:t>
      </w:r>
      <w:r w:rsidRPr="00010C65">
        <w:rPr>
          <w:rFonts w:ascii="Times New Roman" w:hAnsi="Times New Roman" w:cs="Times New Roman"/>
        </w:rPr>
        <w:t>damage</w:t>
      </w:r>
    </w:p>
    <w:p w14:paraId="238FE154" w14:textId="77777777" w:rsidR="00511939" w:rsidRDefault="00010C65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Memory of </w:t>
      </w:r>
      <w:r w:rsidR="00511939" w:rsidRPr="00010C65">
        <w:rPr>
          <w:rFonts w:ascii="Times New Roman" w:hAnsi="Times New Roman" w:cs="Times New Roman"/>
        </w:rPr>
        <w:t>autobiographical events (sense of identity)</w:t>
      </w:r>
    </w:p>
    <w:p w14:paraId="61C40F4F" w14:textId="77777777" w:rsidR="00FB5EB4" w:rsidRDefault="00FB5EB4" w:rsidP="00FB5EB4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398C2197" w14:textId="77777777" w:rsidR="00FB5EB4" w:rsidRPr="00FB5EB4" w:rsidRDefault="00FB5EB4" w:rsidP="00FB5EB4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4FF17A2B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Occipital Lobe</w:t>
      </w:r>
    </w:p>
    <w:p w14:paraId="7DE89511" w14:textId="77777777" w:rsidR="00511939" w:rsidRPr="00FB5EB4" w:rsidRDefault="00511939" w:rsidP="003C0DFA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FB5EB4">
        <w:rPr>
          <w:rFonts w:ascii="Times New Roman" w:hAnsi="Times New Roman" w:cs="Times New Roman"/>
        </w:rPr>
        <w:t>Located at the very back of the brain</w:t>
      </w:r>
    </w:p>
    <w:p w14:paraId="5EAB9806" w14:textId="77777777" w:rsidR="00511939" w:rsidRPr="00FB5EB4" w:rsidRDefault="00511939" w:rsidP="003C0DFA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FB5EB4">
        <w:rPr>
          <w:rFonts w:ascii="Times New Roman" w:hAnsi="Times New Roman" w:cs="Times New Roman"/>
        </w:rPr>
        <w:t xml:space="preserve">Contains the </w:t>
      </w:r>
      <w:r w:rsidRPr="00FB5EB4">
        <w:rPr>
          <w:rFonts w:ascii="Times New Roman" w:hAnsi="Times New Roman" w:cs="Times New Roman"/>
          <w:b/>
          <w:bCs/>
        </w:rPr>
        <w:t>visual processing centre</w:t>
      </w:r>
      <w:r w:rsidRPr="00FB5EB4">
        <w:rPr>
          <w:rFonts w:ascii="Times New Roman" w:hAnsi="Times New Roman" w:cs="Times New Roman"/>
        </w:rPr>
        <w:t>, responsible for processing visual stimuli</w:t>
      </w:r>
    </w:p>
    <w:p w14:paraId="77F3F8EA" w14:textId="77777777" w:rsidR="00511939" w:rsidRPr="00FB5EB4" w:rsidRDefault="00511939" w:rsidP="003C0DFA">
      <w:pPr>
        <w:widowControl w:val="0"/>
        <w:numPr>
          <w:ilvl w:val="0"/>
          <w:numId w:val="3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FB5EB4">
        <w:rPr>
          <w:rFonts w:ascii="Times New Roman" w:hAnsi="Times New Roman" w:cs="Times New Roman"/>
        </w:rPr>
        <w:t>Damage from lesions can cause:</w:t>
      </w:r>
    </w:p>
    <w:p w14:paraId="65A127EF" w14:textId="77777777" w:rsidR="00511939" w:rsidRPr="00FB5EB4" w:rsidRDefault="00511939" w:rsidP="003C0DFA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FB5EB4">
        <w:rPr>
          <w:rFonts w:ascii="Times New Roman" w:hAnsi="Times New Roman" w:cs="Times New Roman"/>
        </w:rPr>
        <w:t>Visual hallucinations</w:t>
      </w:r>
    </w:p>
    <w:p w14:paraId="7285F0A2" w14:textId="77777777" w:rsidR="00511939" w:rsidRDefault="00FB5EB4" w:rsidP="003C0DFA">
      <w:pPr>
        <w:widowControl w:val="0"/>
        <w:numPr>
          <w:ilvl w:val="0"/>
          <w:numId w:val="32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Blindness due to the </w:t>
      </w:r>
      <w:r w:rsidR="00511939" w:rsidRPr="00FB5EB4">
        <w:rPr>
          <w:rFonts w:ascii="Times New Roman" w:hAnsi="Times New Roman" w:cs="Times New Roman"/>
        </w:rPr>
        <w:t>holes in the visual map on the surface of the cortex.</w:t>
      </w:r>
    </w:p>
    <w:p w14:paraId="176D7DE0" w14:textId="77777777" w:rsidR="00FB5EB4" w:rsidRPr="00FB5EB4" w:rsidRDefault="00FB5EB4" w:rsidP="00FB5EB4">
      <w:pPr>
        <w:widowControl w:val="0"/>
        <w:autoSpaceDE w:val="0"/>
        <w:autoSpaceDN w:val="0"/>
        <w:adjustRightInd w:val="0"/>
        <w:ind w:left="1008" w:right="-720"/>
        <w:rPr>
          <w:rFonts w:ascii="Times New Roman" w:hAnsi="Times New Roman" w:cs="Times New Roman"/>
        </w:rPr>
      </w:pPr>
    </w:p>
    <w:p w14:paraId="5E82BA23" w14:textId="77777777" w:rsidR="00FB5EB4" w:rsidRPr="006F09C0" w:rsidRDefault="00FB5EB4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6F09C0">
        <w:rPr>
          <w:rFonts w:ascii="Times New Roman" w:hAnsi="Times New Roman" w:cs="Times New Roman"/>
        </w:rPr>
        <w:t xml:space="preserve">Basal </w:t>
      </w:r>
      <w:r w:rsidR="006F09C0" w:rsidRPr="006F09C0">
        <w:rPr>
          <w:rFonts w:ascii="Times New Roman" w:hAnsi="Times New Roman" w:cs="Times New Roman"/>
        </w:rPr>
        <w:t>ganglia: structures in the forebrain that help to control movement (affects parkinsons)</w:t>
      </w:r>
    </w:p>
    <w:p w14:paraId="582BC0A8" w14:textId="77777777" w:rsidR="006F09C0" w:rsidRPr="006F09C0" w:rsidRDefault="006F09C0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218AD51C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Limbic System (EXAM)</w:t>
      </w:r>
    </w:p>
    <w:p w14:paraId="661E521C" w14:textId="77777777" w:rsidR="00511939" w:rsidRPr="00225545" w:rsidRDefault="00511939" w:rsidP="003C0DFA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225545">
        <w:rPr>
          <w:rFonts w:ascii="Times New Roman" w:hAnsi="Times New Roman" w:cs="Times New Roman"/>
        </w:rPr>
        <w:t>emotion centre of the brain.</w:t>
      </w:r>
    </w:p>
    <w:p w14:paraId="3440EC31" w14:textId="77777777" w:rsidR="00511939" w:rsidRPr="003C0DFA" w:rsidRDefault="00511939" w:rsidP="003C0DFA">
      <w:pPr>
        <w:widowControl w:val="0"/>
        <w:numPr>
          <w:ilvl w:val="0"/>
          <w:numId w:val="3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225545">
        <w:rPr>
          <w:rFonts w:ascii="Times New Roman" w:hAnsi="Times New Roman" w:cs="Times New Roman"/>
        </w:rPr>
        <w:t>Processes information about internal states (heart rate, blood pressure, emotions)</w:t>
      </w:r>
    </w:p>
    <w:p w14:paraId="39B1DC7B" w14:textId="77777777" w:rsidR="00511939" w:rsidRPr="00225545" w:rsidRDefault="00511939" w:rsidP="003C0DFA">
      <w:pPr>
        <w:widowControl w:val="0"/>
        <w:numPr>
          <w:ilvl w:val="0"/>
          <w:numId w:val="3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225545">
        <w:rPr>
          <w:rFonts w:ascii="Times New Roman" w:hAnsi="Times New Roman" w:cs="Times New Roman"/>
          <w:u w:val="single"/>
        </w:rPr>
        <w:t>4 Key areas</w:t>
      </w:r>
      <w:r w:rsidRPr="00225545">
        <w:rPr>
          <w:rFonts w:ascii="Times New Roman" w:hAnsi="Times New Roman" w:cs="Times New Roman"/>
        </w:rPr>
        <w:t>:</w:t>
      </w:r>
    </w:p>
    <w:p w14:paraId="77643BDD" w14:textId="77777777" w:rsidR="003C0DFA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3C0DFA">
        <w:rPr>
          <w:rFonts w:ascii="Times New Roman" w:hAnsi="Times New Roman" w:cs="Times New Roman"/>
          <w:b/>
          <w:bCs/>
        </w:rPr>
        <w:t>Thalamus</w:t>
      </w:r>
      <w:r w:rsidRPr="003C0DFA">
        <w:rPr>
          <w:rFonts w:ascii="Times New Roman" w:hAnsi="Times New Roman" w:cs="Times New Roman"/>
        </w:rPr>
        <w:t>: sensory relay station (responsible of sending messages to other parts of the limbic system)</w:t>
      </w:r>
    </w:p>
    <w:p w14:paraId="5B597DAD" w14:textId="77777777" w:rsidR="003C0DFA" w:rsidRPr="003C0DFA" w:rsidRDefault="003C0DFA" w:rsidP="003C0DFA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vast majority of sensory information first passes through its doors, undergoing some initial processing, before travelling on the cortex.</w:t>
      </w:r>
    </w:p>
    <w:p w14:paraId="1337415F" w14:textId="454C8808" w:rsidR="003C0DFA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3C0DFA">
        <w:rPr>
          <w:rFonts w:ascii="Times New Roman" w:hAnsi="Times New Roman" w:cs="Times New Roman"/>
          <w:b/>
          <w:bCs/>
        </w:rPr>
        <w:t>Hypothalamus</w:t>
      </w:r>
      <w:r w:rsidR="00BF672E">
        <w:rPr>
          <w:rFonts w:ascii="Times New Roman" w:hAnsi="Times New Roman" w:cs="Times New Roman"/>
        </w:rPr>
        <w:t xml:space="preserve">: regulates </w:t>
      </w:r>
      <w:r w:rsidRPr="003C0DFA">
        <w:rPr>
          <w:rFonts w:ascii="Times New Roman" w:hAnsi="Times New Roman" w:cs="Times New Roman"/>
        </w:rPr>
        <w:t>internal body states, plays roles in motivation, emotion, hunger, sex drive.</w:t>
      </w:r>
    </w:p>
    <w:p w14:paraId="49B0A8BC" w14:textId="3202B9B6" w:rsidR="007249F7" w:rsidRPr="003C0DFA" w:rsidRDefault="007249F7" w:rsidP="007249F7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Helps control our body temperature.</w:t>
      </w:r>
    </w:p>
    <w:p w14:paraId="49D3A617" w14:textId="77777777" w:rsidR="003C0DFA" w:rsidRPr="003C0DFA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u w:val="single"/>
        </w:rPr>
      </w:pPr>
      <w:r w:rsidRPr="003C0DFA">
        <w:rPr>
          <w:rFonts w:ascii="Times New Roman" w:hAnsi="Times New Roman" w:cs="Times New Roman"/>
          <w:b/>
          <w:bCs/>
        </w:rPr>
        <w:t>Amygdala</w:t>
      </w:r>
      <w:r w:rsidRPr="003C0DFA">
        <w:rPr>
          <w:rFonts w:ascii="Times New Roman" w:hAnsi="Times New Roman" w:cs="Times New Roman"/>
        </w:rPr>
        <w:t xml:space="preserve">: responsible for excitement, arousal, </w:t>
      </w:r>
      <w:r w:rsidR="003C0DFA">
        <w:rPr>
          <w:rFonts w:ascii="Times New Roman" w:hAnsi="Times New Roman" w:cs="Times New Roman"/>
          <w:u w:val="single"/>
        </w:rPr>
        <w:t xml:space="preserve">fear </w:t>
      </w:r>
    </w:p>
    <w:p w14:paraId="57978C42" w14:textId="185851EA" w:rsidR="00511939" w:rsidRDefault="00511939" w:rsidP="003C0DFA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3C0DFA">
        <w:rPr>
          <w:rFonts w:ascii="Times New Roman" w:hAnsi="Times New Roman" w:cs="Times New Roman"/>
          <w:b/>
          <w:bCs/>
        </w:rPr>
        <w:t>Hippocampus</w:t>
      </w:r>
      <w:r w:rsidRPr="003C0DFA">
        <w:rPr>
          <w:rFonts w:ascii="Times New Roman" w:hAnsi="Times New Roman" w:cs="Times New Roman"/>
        </w:rPr>
        <w:t>: responsible for memory, particularly spatial memory</w:t>
      </w:r>
      <w:r w:rsidR="007249F7">
        <w:rPr>
          <w:rFonts w:ascii="Times New Roman" w:hAnsi="Times New Roman" w:cs="Times New Roman"/>
        </w:rPr>
        <w:t>- the memory of physical layout of things in our environment (</w:t>
      </w:r>
      <w:r w:rsidRPr="003C0DFA">
        <w:rPr>
          <w:rFonts w:ascii="Times New Roman" w:hAnsi="Times New Roman" w:cs="Times New Roman"/>
        </w:rPr>
        <w:t>mental maps- navigate the world in a safe and efficient manner)</w:t>
      </w:r>
    </w:p>
    <w:p w14:paraId="0F4B2AD1" w14:textId="7D94CF9B" w:rsidR="007249F7" w:rsidRPr="003C0DFA" w:rsidRDefault="007249F7" w:rsidP="007249F7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Damage to the hippocampus causes problems with the forming of new memories, but leaves old memories intact.</w:t>
      </w:r>
    </w:p>
    <w:p w14:paraId="6BEC99E3" w14:textId="77777777" w:rsidR="00511939" w:rsidRPr="007249F7" w:rsidRDefault="00511939" w:rsidP="00511939">
      <w:pPr>
        <w:widowControl w:val="0"/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</w:p>
    <w:p w14:paraId="6ED89877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Brain Stem</w:t>
      </w:r>
    </w:p>
    <w:p w14:paraId="065E08F1" w14:textId="24432BD8" w:rsidR="00511939" w:rsidRPr="007249F7" w:rsidRDefault="00511939" w:rsidP="003C0DFA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249F7">
        <w:rPr>
          <w:rFonts w:ascii="Times New Roman" w:hAnsi="Times New Roman" w:cs="Times New Roman"/>
        </w:rPr>
        <w:t>Located at the back of the brain</w:t>
      </w:r>
      <w:r w:rsidR="00AF3EBA">
        <w:rPr>
          <w:rFonts w:ascii="Times New Roman" w:hAnsi="Times New Roman" w:cs="Times New Roman"/>
        </w:rPr>
        <w:t xml:space="preserve"> containing the midbrain, pons, and medulla</w:t>
      </w:r>
    </w:p>
    <w:p w14:paraId="6089B4D4" w14:textId="4A4EA0A1" w:rsidR="00511939" w:rsidRPr="007249F7" w:rsidRDefault="007249F7" w:rsidP="003C0DFA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Responsible for body functions </w:t>
      </w:r>
      <w:r w:rsidR="00511939" w:rsidRPr="007249F7">
        <w:rPr>
          <w:rFonts w:ascii="Times New Roman" w:hAnsi="Times New Roman" w:cs="Times New Roman"/>
        </w:rPr>
        <w:t>that keep us alive!</w:t>
      </w:r>
    </w:p>
    <w:p w14:paraId="1DEB1A76" w14:textId="629D928B" w:rsidR="00511939" w:rsidRPr="007249F7" w:rsidRDefault="00511939" w:rsidP="003C0DFA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249F7">
        <w:rPr>
          <w:rFonts w:ascii="Times New Roman" w:hAnsi="Times New Roman" w:cs="Times New Roman"/>
          <w:b/>
          <w:bCs/>
        </w:rPr>
        <w:t>Reticular activating system</w:t>
      </w:r>
      <w:r w:rsidRPr="007249F7">
        <w:rPr>
          <w:rFonts w:ascii="Times New Roman" w:hAnsi="Times New Roman" w:cs="Times New Roman"/>
        </w:rPr>
        <w:t xml:space="preserve">: </w:t>
      </w:r>
      <w:r w:rsidR="00AF3EBA">
        <w:rPr>
          <w:rFonts w:ascii="Times New Roman" w:hAnsi="Times New Roman" w:cs="Times New Roman"/>
        </w:rPr>
        <w:t>brain area that plays a key role in arousal (connects to the forebrain and cortex)</w:t>
      </w:r>
    </w:p>
    <w:p w14:paraId="5F62D47E" w14:textId="74936233" w:rsidR="00511939" w:rsidRPr="007249F7" w:rsidRDefault="00355BD9" w:rsidP="007249F7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Damage to RAS </w:t>
      </w:r>
      <w:r w:rsidR="00511939" w:rsidRPr="007249F7">
        <w:rPr>
          <w:rFonts w:ascii="Times New Roman" w:hAnsi="Times New Roman" w:cs="Times New Roman"/>
        </w:rPr>
        <w:t xml:space="preserve">can lead to coma (e.g TKO’s) </w:t>
      </w:r>
    </w:p>
    <w:p w14:paraId="6D7EC561" w14:textId="74BC7894" w:rsidR="00511939" w:rsidRPr="007249F7" w:rsidRDefault="00511939" w:rsidP="003C0DFA">
      <w:pPr>
        <w:widowControl w:val="0"/>
        <w:numPr>
          <w:ilvl w:val="0"/>
          <w:numId w:val="3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249F7">
        <w:rPr>
          <w:rFonts w:ascii="Times New Roman" w:hAnsi="Times New Roman" w:cs="Times New Roman"/>
          <w:b/>
          <w:bCs/>
        </w:rPr>
        <w:t>Midbrain</w:t>
      </w:r>
      <w:r w:rsidR="00355BD9">
        <w:rPr>
          <w:rFonts w:ascii="Times New Roman" w:hAnsi="Times New Roman" w:cs="Times New Roman"/>
        </w:rPr>
        <w:t xml:space="preserve">: </w:t>
      </w:r>
      <w:r w:rsidRPr="007249F7">
        <w:rPr>
          <w:rFonts w:ascii="Times New Roman" w:hAnsi="Times New Roman" w:cs="Times New Roman"/>
        </w:rPr>
        <w:t>relay station between cortex and the rest of the nervous system (take in all  the necessary inputs) between cortex and the rest of the nervous system</w:t>
      </w:r>
    </w:p>
    <w:p w14:paraId="336711C0" w14:textId="5520E592" w:rsidR="00511939" w:rsidRPr="007249F7" w:rsidRDefault="00511939" w:rsidP="007249F7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7249F7">
        <w:rPr>
          <w:rFonts w:ascii="Times New Roman" w:hAnsi="Times New Roman" w:cs="Times New Roman"/>
        </w:rPr>
        <w:t>Responsible for t</w:t>
      </w:r>
      <w:r w:rsidR="00AF3EBA">
        <w:rPr>
          <w:rFonts w:ascii="Times New Roman" w:hAnsi="Times New Roman" w:cs="Times New Roman"/>
        </w:rPr>
        <w:t>racking visual objects and reflexes (movements) triggered by sound</w:t>
      </w:r>
    </w:p>
    <w:p w14:paraId="1420C1CD" w14:textId="77777777" w:rsidR="00511939" w:rsidRPr="007249F7" w:rsidRDefault="00511939" w:rsidP="00511939">
      <w:pPr>
        <w:widowControl w:val="0"/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</w:p>
    <w:p w14:paraId="47B7A126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Hindbrain</w:t>
      </w:r>
    </w:p>
    <w:p w14:paraId="6AAE1A2D" w14:textId="6C62D5A2" w:rsidR="00511939" w:rsidRPr="00355BD9" w:rsidRDefault="00511939" w:rsidP="003C0DFA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55BD9">
        <w:rPr>
          <w:rFonts w:ascii="Times New Roman" w:hAnsi="Times New Roman" w:cs="Times New Roman"/>
          <w:b/>
          <w:bCs/>
        </w:rPr>
        <w:t>Cerebellum</w:t>
      </w:r>
      <w:r w:rsidR="00355BD9">
        <w:rPr>
          <w:rFonts w:ascii="Times New Roman" w:hAnsi="Times New Roman" w:cs="Times New Roman"/>
        </w:rPr>
        <w:t xml:space="preserve">: essential to </w:t>
      </w:r>
      <w:r w:rsidRPr="00355BD9">
        <w:rPr>
          <w:rFonts w:ascii="Times New Roman" w:hAnsi="Times New Roman" w:cs="Times New Roman"/>
        </w:rPr>
        <w:t xml:space="preserve">sense of </w:t>
      </w:r>
      <w:r w:rsidR="00AF3EBA" w:rsidRPr="00355BD9">
        <w:rPr>
          <w:rFonts w:ascii="Times New Roman" w:hAnsi="Times New Roman" w:cs="Times New Roman"/>
        </w:rPr>
        <w:t>balance, motor</w:t>
      </w:r>
      <w:r w:rsidR="00355BD9">
        <w:rPr>
          <w:rFonts w:ascii="Times New Roman" w:hAnsi="Times New Roman" w:cs="Times New Roman"/>
        </w:rPr>
        <w:t xml:space="preserve"> skills</w:t>
      </w:r>
      <w:r w:rsidRPr="00355BD9">
        <w:rPr>
          <w:rFonts w:ascii="Times New Roman" w:hAnsi="Times New Roman" w:cs="Times New Roman"/>
        </w:rPr>
        <w:t>, movements.</w:t>
      </w:r>
    </w:p>
    <w:p w14:paraId="342F155A" w14:textId="77777777" w:rsidR="00511939" w:rsidRPr="00355BD9" w:rsidRDefault="00511939" w:rsidP="003C0DFA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55BD9">
        <w:rPr>
          <w:rFonts w:ascii="Times New Roman" w:hAnsi="Times New Roman" w:cs="Times New Roman"/>
          <w:b/>
          <w:bCs/>
        </w:rPr>
        <w:t>Pons</w:t>
      </w:r>
      <w:r w:rsidRPr="00355BD9">
        <w:rPr>
          <w:rFonts w:ascii="Times New Roman" w:hAnsi="Times New Roman" w:cs="Times New Roman"/>
        </w:rPr>
        <w:t>: connects cortex to cerebellum, triggers dreams</w:t>
      </w:r>
    </w:p>
    <w:p w14:paraId="0D52F1D8" w14:textId="77777777" w:rsidR="00511939" w:rsidRDefault="00511939" w:rsidP="003C0DFA">
      <w:pPr>
        <w:widowControl w:val="0"/>
        <w:numPr>
          <w:ilvl w:val="0"/>
          <w:numId w:val="3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55BD9">
        <w:rPr>
          <w:rFonts w:ascii="Times New Roman" w:hAnsi="Times New Roman" w:cs="Times New Roman"/>
          <w:b/>
          <w:bCs/>
        </w:rPr>
        <w:t>Medulla</w:t>
      </w:r>
      <w:r w:rsidRPr="00355BD9">
        <w:rPr>
          <w:rFonts w:ascii="Times New Roman" w:hAnsi="Times New Roman" w:cs="Times New Roman"/>
        </w:rPr>
        <w:t>: regulates breathing, heartbeat, other vital life functions (IMP)</w:t>
      </w:r>
    </w:p>
    <w:p w14:paraId="26AA8A9C" w14:textId="72847B3D" w:rsidR="00355BD9" w:rsidRPr="00355BD9" w:rsidRDefault="00355BD9" w:rsidP="00355BD9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Damage to the medulla can cause brain death</w:t>
      </w:r>
      <w:r w:rsidR="00713268">
        <w:rPr>
          <w:rFonts w:ascii="Times New Roman" w:hAnsi="Times New Roman" w:cs="Times New Roman"/>
        </w:rPr>
        <w:t xml:space="preserve"> </w:t>
      </w:r>
    </w:p>
    <w:p w14:paraId="42149E45" w14:textId="77777777" w:rsidR="00511939" w:rsidRDefault="00511939" w:rsidP="00355BD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sz w:val="22"/>
          <w:szCs w:val="22"/>
        </w:rPr>
      </w:pPr>
    </w:p>
    <w:p w14:paraId="2C089CC0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Spinal Cord</w:t>
      </w:r>
    </w:p>
    <w:p w14:paraId="617249DD" w14:textId="77777777" w:rsidR="00511939" w:rsidRPr="00713268" w:rsidRDefault="00511939" w:rsidP="003C0DFA">
      <w:pPr>
        <w:widowControl w:val="0"/>
        <w:numPr>
          <w:ilvl w:val="0"/>
          <w:numId w:val="4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13268">
        <w:rPr>
          <w:rFonts w:ascii="Times New Roman" w:hAnsi="Times New Roman" w:cs="Times New Roman"/>
        </w:rPr>
        <w:t>Thick bundle of nerves responsible for conveying messages between brain and body</w:t>
      </w:r>
    </w:p>
    <w:p w14:paraId="78889480" w14:textId="77777777" w:rsidR="00511939" w:rsidRPr="00713268" w:rsidRDefault="00511939" w:rsidP="003C0DFA">
      <w:pPr>
        <w:widowControl w:val="0"/>
        <w:numPr>
          <w:ilvl w:val="0"/>
          <w:numId w:val="4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13268">
        <w:rPr>
          <w:rFonts w:ascii="Times New Roman" w:hAnsi="Times New Roman" w:cs="Times New Roman"/>
          <w:b/>
          <w:bCs/>
        </w:rPr>
        <w:t>Sensory nerves</w:t>
      </w:r>
      <w:r w:rsidRPr="00713268">
        <w:rPr>
          <w:rFonts w:ascii="Times New Roman" w:hAnsi="Times New Roman" w:cs="Times New Roman"/>
        </w:rPr>
        <w:t xml:space="preserve">: carry messages from body to brain </w:t>
      </w:r>
    </w:p>
    <w:p w14:paraId="2AB5DDF3" w14:textId="461A9D19" w:rsidR="00511939" w:rsidRPr="00713268" w:rsidRDefault="00511939" w:rsidP="00713268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713268">
        <w:rPr>
          <w:rFonts w:ascii="Times New Roman" w:hAnsi="Times New Roman" w:cs="Times New Roman"/>
        </w:rPr>
        <w:t>”fuck that pan was hot!”_</w:t>
      </w:r>
    </w:p>
    <w:p w14:paraId="1E10790A" w14:textId="77777777" w:rsidR="00511939" w:rsidRPr="00713268" w:rsidRDefault="00511939" w:rsidP="003C0DFA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13268">
        <w:rPr>
          <w:rFonts w:ascii="Times New Roman" w:hAnsi="Times New Roman" w:cs="Times New Roman"/>
          <w:b/>
          <w:bCs/>
        </w:rPr>
        <w:t>Motor nerves</w:t>
      </w:r>
      <w:r w:rsidRPr="00713268">
        <w:rPr>
          <w:rFonts w:ascii="Times New Roman" w:hAnsi="Times New Roman" w:cs="Times New Roman"/>
        </w:rPr>
        <w:t>: carry messages from brain to body</w:t>
      </w:r>
    </w:p>
    <w:p w14:paraId="79002C3A" w14:textId="3D90384D" w:rsidR="00511939" w:rsidRPr="00713268" w:rsidRDefault="00511939" w:rsidP="00713268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713268">
        <w:rPr>
          <w:rFonts w:ascii="Times New Roman" w:hAnsi="Times New Roman" w:cs="Times New Roman"/>
        </w:rPr>
        <w:t>”kick that ball” or “climbing the stairs”</w:t>
      </w:r>
    </w:p>
    <w:p w14:paraId="316C66AC" w14:textId="360F667C" w:rsidR="008C26FB" w:rsidRDefault="00511939" w:rsidP="003C0DFA">
      <w:pPr>
        <w:widowControl w:val="0"/>
        <w:numPr>
          <w:ilvl w:val="0"/>
          <w:numId w:val="4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713268">
        <w:rPr>
          <w:rFonts w:ascii="Times New Roman" w:hAnsi="Times New Roman" w:cs="Times New Roman"/>
          <w:b/>
          <w:bCs/>
        </w:rPr>
        <w:t>Interneurons</w:t>
      </w:r>
      <w:r w:rsidRPr="00713268">
        <w:rPr>
          <w:rFonts w:ascii="Times New Roman" w:hAnsi="Times New Roman" w:cs="Times New Roman"/>
        </w:rPr>
        <w:t>:</w:t>
      </w:r>
      <w:r w:rsidR="008C26FB">
        <w:rPr>
          <w:rFonts w:ascii="Times New Roman" w:hAnsi="Times New Roman" w:cs="Times New Roman"/>
        </w:rPr>
        <w:t xml:space="preserve"> neuron that sends messages to other neurons nearby</w:t>
      </w:r>
    </w:p>
    <w:p w14:paraId="16ADA4BC" w14:textId="40DCC285" w:rsidR="00511939" w:rsidRPr="008C26FB" w:rsidRDefault="00511939" w:rsidP="008C26FB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8C26FB">
        <w:rPr>
          <w:rFonts w:ascii="Times New Roman" w:hAnsi="Times New Roman" w:cs="Times New Roman"/>
        </w:rPr>
        <w:t xml:space="preserve"> connect sensory and motor nerves, responsible for reflexes </w:t>
      </w:r>
    </w:p>
    <w:p w14:paraId="1E9576EC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>Peripheral Nervous System</w:t>
      </w:r>
    </w:p>
    <w:p w14:paraId="66FFFF2B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Nerves that extend outside the Central Nervous System</w:t>
      </w:r>
    </w:p>
    <w:p w14:paraId="05ED00BF" w14:textId="77777777" w:rsidR="00511939" w:rsidRPr="00517F58" w:rsidRDefault="00511939" w:rsidP="00511939">
      <w:pPr>
        <w:widowControl w:val="0"/>
        <w:autoSpaceDE w:val="0"/>
        <w:autoSpaceDN w:val="0"/>
        <w:adjustRightInd w:val="0"/>
        <w:ind w:left="504" w:right="-720" w:hanging="504"/>
        <w:rPr>
          <w:rFonts w:ascii="Arial" w:hAnsi="Arial" w:cs="Arial"/>
        </w:rPr>
      </w:pPr>
    </w:p>
    <w:p w14:paraId="11F5B24B" w14:textId="19C5A883" w:rsidR="00517F58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Branches of the PNS</w:t>
      </w:r>
    </w:p>
    <w:p w14:paraId="4EDE6515" w14:textId="032A2510" w:rsidR="00517F58" w:rsidRPr="00517F58" w:rsidRDefault="00517F58" w:rsidP="008C26FB">
      <w:pPr>
        <w:widowControl w:val="0"/>
        <w:numPr>
          <w:ilvl w:val="0"/>
          <w:numId w:val="4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 of the nervous system consisting of nerves outside the CNS. Contains two branches:</w:t>
      </w:r>
    </w:p>
    <w:p w14:paraId="46188574" w14:textId="6E804059" w:rsidR="00511939" w:rsidRPr="008C26FB" w:rsidRDefault="00511939" w:rsidP="008C26FB">
      <w:pPr>
        <w:widowControl w:val="0"/>
        <w:numPr>
          <w:ilvl w:val="0"/>
          <w:numId w:val="4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C26FB">
        <w:rPr>
          <w:rFonts w:ascii="Times New Roman" w:hAnsi="Times New Roman" w:cs="Times New Roman"/>
          <w:b/>
          <w:bCs/>
        </w:rPr>
        <w:t>Somatic nervous system</w:t>
      </w:r>
      <w:r w:rsidRPr="008C26FB">
        <w:rPr>
          <w:rFonts w:ascii="Times New Roman" w:hAnsi="Times New Roman" w:cs="Times New Roman"/>
        </w:rPr>
        <w:t>: Conveys information</w:t>
      </w:r>
      <w:r w:rsidR="00517F58">
        <w:rPr>
          <w:rFonts w:ascii="Times New Roman" w:hAnsi="Times New Roman" w:cs="Times New Roman"/>
        </w:rPr>
        <w:t xml:space="preserve"> </w:t>
      </w:r>
      <w:r w:rsidRPr="008C26FB">
        <w:rPr>
          <w:rFonts w:ascii="Times New Roman" w:hAnsi="Times New Roman" w:cs="Times New Roman"/>
        </w:rPr>
        <w:t>from the CNS to the muscles, coordinates voluntary movement</w:t>
      </w:r>
      <w:r w:rsidR="00517F58">
        <w:rPr>
          <w:rFonts w:ascii="Times New Roman" w:hAnsi="Times New Roman" w:cs="Times New Roman"/>
        </w:rPr>
        <w:t>.</w:t>
      </w:r>
    </w:p>
    <w:p w14:paraId="35C49CF1" w14:textId="66816EF5" w:rsidR="00511939" w:rsidRPr="008C26FB" w:rsidRDefault="00511939" w:rsidP="003C0DFA">
      <w:pPr>
        <w:widowControl w:val="0"/>
        <w:numPr>
          <w:ilvl w:val="0"/>
          <w:numId w:val="4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C26FB">
        <w:rPr>
          <w:rFonts w:ascii="Times New Roman" w:hAnsi="Times New Roman" w:cs="Times New Roman"/>
          <w:b/>
          <w:bCs/>
        </w:rPr>
        <w:t>Autonomic nervous system</w:t>
      </w:r>
      <w:r w:rsidRPr="008C26FB">
        <w:rPr>
          <w:rFonts w:ascii="Times New Roman" w:hAnsi="Times New Roman" w:cs="Times New Roman"/>
        </w:rPr>
        <w:t>: controls involuntary (automatic) actions of internal organs and glands.</w:t>
      </w:r>
      <w:r w:rsidR="002E3B6C">
        <w:rPr>
          <w:rFonts w:ascii="Times New Roman" w:hAnsi="Times New Roman" w:cs="Times New Roman"/>
        </w:rPr>
        <w:t xml:space="preserve"> Along with the limbic system, it participates in emotion regulation.</w:t>
      </w:r>
    </w:p>
    <w:p w14:paraId="52C58F4F" w14:textId="0E8A9AB4" w:rsidR="00511939" w:rsidRPr="008C26FB" w:rsidRDefault="00511939" w:rsidP="008C26FB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bCs/>
        </w:rPr>
      </w:pPr>
      <w:r w:rsidRPr="008C26FB">
        <w:rPr>
          <w:rFonts w:ascii="Times New Roman" w:hAnsi="Times New Roman" w:cs="Times New Roman"/>
          <w:b/>
          <w:bCs/>
        </w:rPr>
        <w:t>Sympathetic</w:t>
      </w:r>
      <w:r w:rsidRPr="008C26FB">
        <w:rPr>
          <w:rFonts w:ascii="Times New Roman" w:hAnsi="Times New Roman" w:cs="Times New Roman"/>
        </w:rPr>
        <w:t xml:space="preserve">: activated during </w:t>
      </w:r>
      <w:r w:rsidRPr="008C26FB">
        <w:rPr>
          <w:rFonts w:ascii="Times New Roman" w:hAnsi="Times New Roman" w:cs="Times New Roman"/>
          <w:b/>
          <w:bCs/>
        </w:rPr>
        <w:t>fight or flight</w:t>
      </w:r>
      <w:r w:rsidR="002E3B6C">
        <w:rPr>
          <w:rFonts w:ascii="Times New Roman" w:hAnsi="Times New Roman" w:cs="Times New Roman"/>
          <w:b/>
          <w:bCs/>
        </w:rPr>
        <w:t xml:space="preserve">/ </w:t>
      </w:r>
      <w:r w:rsidR="002E3B6C" w:rsidRPr="002E3B6C">
        <w:rPr>
          <w:rFonts w:ascii="Times New Roman" w:hAnsi="Times New Roman" w:cs="Times New Roman"/>
          <w:bCs/>
        </w:rPr>
        <w:t>emotional arousal</w:t>
      </w:r>
    </w:p>
    <w:p w14:paraId="0017A7AA" w14:textId="77777777" w:rsidR="00511939" w:rsidRPr="008C26FB" w:rsidRDefault="00511939" w:rsidP="008C26FB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8C26FB">
        <w:rPr>
          <w:rFonts w:ascii="Times New Roman" w:hAnsi="Times New Roman" w:cs="Times New Roman"/>
        </w:rPr>
        <w:t>E.g. _grizzly bear is about to eat your head</w:t>
      </w:r>
    </w:p>
    <w:p w14:paraId="2687CFB2" w14:textId="77777777" w:rsidR="00511939" w:rsidRPr="008C26FB" w:rsidRDefault="00511939" w:rsidP="008C26FB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8C26FB">
        <w:rPr>
          <w:rFonts w:ascii="Times New Roman" w:hAnsi="Times New Roman" w:cs="Times New Roman"/>
        </w:rPr>
        <w:t xml:space="preserve">E.g. You’re about to get mugged. </w:t>
      </w:r>
    </w:p>
    <w:p w14:paraId="43379637" w14:textId="445C99DD" w:rsidR="00511939" w:rsidRPr="008C26FB" w:rsidRDefault="00511939" w:rsidP="008C26FB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8C26FB">
        <w:rPr>
          <w:rFonts w:ascii="Times New Roman" w:hAnsi="Times New Roman" w:cs="Times New Roman"/>
          <w:b/>
          <w:bCs/>
        </w:rPr>
        <w:t>Parasympathetic</w:t>
      </w:r>
      <w:r w:rsidRPr="008C26FB">
        <w:rPr>
          <w:rFonts w:ascii="Times New Roman" w:hAnsi="Times New Roman" w:cs="Times New Roman"/>
        </w:rPr>
        <w:t>: controls rest and digestion</w:t>
      </w:r>
      <w:r w:rsidR="002E3B6C">
        <w:rPr>
          <w:rFonts w:ascii="Times New Roman" w:hAnsi="Times New Roman" w:cs="Times New Roman"/>
        </w:rPr>
        <w:t xml:space="preserve">. (kicks into gear </w:t>
      </w:r>
      <w:r w:rsidR="00315BD8">
        <w:rPr>
          <w:rFonts w:ascii="Times New Roman" w:hAnsi="Times New Roman" w:cs="Times New Roman"/>
        </w:rPr>
        <w:t>when theres no threat on our mental radar screens)</w:t>
      </w:r>
    </w:p>
    <w:p w14:paraId="468A8616" w14:textId="77777777" w:rsidR="00511939" w:rsidRPr="00315BD8" w:rsidRDefault="00511939" w:rsidP="00511939">
      <w:pPr>
        <w:widowControl w:val="0"/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</w:p>
    <w:p w14:paraId="4B46C61E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Walking into the classroom</w:t>
      </w:r>
    </w:p>
    <w:p w14:paraId="752B5BB7" w14:textId="77777777" w:rsidR="00511939" w:rsidRPr="00315BD8" w:rsidRDefault="00511939" w:rsidP="003C0DFA">
      <w:pPr>
        <w:widowControl w:val="0"/>
        <w:numPr>
          <w:ilvl w:val="0"/>
          <w:numId w:val="5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15BD8">
        <w:rPr>
          <w:rFonts w:ascii="Times New Roman" w:hAnsi="Times New Roman" w:cs="Times New Roman"/>
        </w:rPr>
        <w:t>Step 1: Sensory input enters the cortex.</w:t>
      </w:r>
    </w:p>
    <w:p w14:paraId="1B6A6E20" w14:textId="7295FEC0" w:rsidR="00511939" w:rsidRPr="00315BD8" w:rsidRDefault="00315BD8" w:rsidP="003C0DFA">
      <w:pPr>
        <w:widowControl w:val="0"/>
        <w:numPr>
          <w:ilvl w:val="0"/>
          <w:numId w:val="5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Step 2: Cortex </w:t>
      </w:r>
      <w:r w:rsidR="00511939" w:rsidRPr="00315BD8">
        <w:rPr>
          <w:rFonts w:ascii="Times New Roman" w:hAnsi="Times New Roman" w:cs="Times New Roman"/>
        </w:rPr>
        <w:t xml:space="preserve">sends information to basal </w:t>
      </w:r>
      <w:r>
        <w:rPr>
          <w:rFonts w:ascii="Times New Roman" w:hAnsi="Times New Roman" w:cs="Times New Roman"/>
        </w:rPr>
        <w:t>ganglia</w:t>
      </w:r>
    </w:p>
    <w:p w14:paraId="5D0F71CD" w14:textId="77777777" w:rsidR="00511939" w:rsidRPr="00315BD8" w:rsidRDefault="00511939" w:rsidP="003C0DFA">
      <w:pPr>
        <w:widowControl w:val="0"/>
        <w:numPr>
          <w:ilvl w:val="0"/>
          <w:numId w:val="5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15BD8">
        <w:rPr>
          <w:rFonts w:ascii="Times New Roman" w:hAnsi="Times New Roman" w:cs="Times New Roman"/>
        </w:rPr>
        <w:t>Step 3: Basal ganglia help decide what our next step is and relay that info to the motor cortex.</w:t>
      </w:r>
    </w:p>
    <w:p w14:paraId="348DBDCF" w14:textId="3AEC675B" w:rsidR="00511939" w:rsidRPr="00315BD8" w:rsidRDefault="00511939" w:rsidP="003C0DFA">
      <w:pPr>
        <w:widowControl w:val="0"/>
        <w:numPr>
          <w:ilvl w:val="0"/>
          <w:numId w:val="5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15BD8">
        <w:rPr>
          <w:rFonts w:ascii="Times New Roman" w:hAnsi="Times New Roman" w:cs="Times New Roman"/>
        </w:rPr>
        <w:t>Step 4: Moto</w:t>
      </w:r>
      <w:r w:rsidR="00315BD8">
        <w:rPr>
          <w:rFonts w:ascii="Times New Roman" w:hAnsi="Times New Roman" w:cs="Times New Roman"/>
        </w:rPr>
        <w:t xml:space="preserve">r neurons sends message to the </w:t>
      </w:r>
      <w:r w:rsidR="00315BD8" w:rsidRPr="00315BD8">
        <w:rPr>
          <w:rFonts w:ascii="Times New Roman" w:hAnsi="Times New Roman" w:cs="Times New Roman"/>
        </w:rPr>
        <w:t>muscles</w:t>
      </w:r>
      <w:r w:rsidRPr="00315BD8">
        <w:rPr>
          <w:rFonts w:ascii="Times New Roman" w:hAnsi="Times New Roman" w:cs="Times New Roman"/>
        </w:rPr>
        <w:t xml:space="preserve"> to trigger muscle contractions</w:t>
      </w:r>
    </w:p>
    <w:p w14:paraId="66470C2F" w14:textId="773CAA2A" w:rsidR="00511939" w:rsidRPr="00315BD8" w:rsidRDefault="00511939" w:rsidP="00315BD8">
      <w:pPr>
        <w:widowControl w:val="0"/>
        <w:numPr>
          <w:ilvl w:val="0"/>
          <w:numId w:val="5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15BD8">
        <w:rPr>
          <w:rFonts w:ascii="Times New Roman" w:hAnsi="Times New Roman" w:cs="Times New Roman"/>
        </w:rPr>
        <w:t>Step 5: We walk, we reach for the door, we walk up the steps, we unpack our bag....</w:t>
      </w:r>
    </w:p>
    <w:p w14:paraId="12A92E98" w14:textId="77777777" w:rsidR="00315BD8" w:rsidRPr="00315BD8" w:rsidRDefault="00315BD8" w:rsidP="00315BD8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386B90FD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Endocrine System</w:t>
      </w:r>
    </w:p>
    <w:p w14:paraId="11A615ED" w14:textId="59DB4DDB" w:rsidR="00511939" w:rsidRDefault="00A912BF" w:rsidP="003C0DFA">
      <w:pPr>
        <w:widowControl w:val="0"/>
        <w:numPr>
          <w:ilvl w:val="0"/>
          <w:numId w:val="5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Definition: </w:t>
      </w:r>
      <w:r w:rsidR="00511939" w:rsidRPr="00315BD8">
        <w:rPr>
          <w:rFonts w:ascii="Times New Roman" w:hAnsi="Times New Roman" w:cs="Times New Roman"/>
        </w:rPr>
        <w:t>System of glands &amp; hormones that control secretion of chemical messengers</w:t>
      </w:r>
    </w:p>
    <w:p w14:paraId="4D46C178" w14:textId="3A8CF1E6" w:rsidR="00A912BF" w:rsidRPr="00315BD8" w:rsidRDefault="00A912BF" w:rsidP="003C0DFA">
      <w:pPr>
        <w:widowControl w:val="0"/>
        <w:numPr>
          <w:ilvl w:val="0"/>
          <w:numId w:val="5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limbic system </w:t>
      </w:r>
      <w:r w:rsidR="004D4226">
        <w:rPr>
          <w:rFonts w:ascii="Times New Roman" w:hAnsi="Times New Roman" w:cs="Times New Roman"/>
        </w:rPr>
        <w:t xml:space="preserve">also cooperates with the endocrine system </w:t>
      </w:r>
      <w:r w:rsidR="008F02DE">
        <w:rPr>
          <w:rFonts w:ascii="Times New Roman" w:hAnsi="Times New Roman" w:cs="Times New Roman"/>
        </w:rPr>
        <w:t>to regulate emotion</w:t>
      </w:r>
    </w:p>
    <w:p w14:paraId="2BA3DAAC" w14:textId="4C28D661" w:rsidR="00511939" w:rsidRPr="00315BD8" w:rsidRDefault="00511939" w:rsidP="003C0DFA">
      <w:pPr>
        <w:widowControl w:val="0"/>
        <w:numPr>
          <w:ilvl w:val="0"/>
          <w:numId w:val="5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15BD8">
        <w:rPr>
          <w:rFonts w:ascii="Times New Roman" w:hAnsi="Times New Roman" w:cs="Times New Roman"/>
          <w:b/>
          <w:bCs/>
        </w:rPr>
        <w:t>Hormones</w:t>
      </w:r>
      <w:r w:rsidRPr="00315BD8">
        <w:rPr>
          <w:rFonts w:ascii="Times New Roman" w:hAnsi="Times New Roman" w:cs="Times New Roman"/>
        </w:rPr>
        <w:t>: molecules that influence specific organs</w:t>
      </w:r>
      <w:r w:rsidR="008F02DE">
        <w:rPr>
          <w:rFonts w:ascii="Times New Roman" w:hAnsi="Times New Roman" w:cs="Times New Roman"/>
        </w:rPr>
        <w:t xml:space="preserve"> and glands</w:t>
      </w:r>
      <w:r w:rsidRPr="00315BD8">
        <w:rPr>
          <w:rFonts w:ascii="Times New Roman" w:hAnsi="Times New Roman" w:cs="Times New Roman"/>
        </w:rPr>
        <w:t>.</w:t>
      </w:r>
    </w:p>
    <w:p w14:paraId="4808CD74" w14:textId="207AF12C" w:rsidR="00511939" w:rsidRPr="00315BD8" w:rsidRDefault="00511939" w:rsidP="00315BD8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315BD8">
        <w:rPr>
          <w:rFonts w:ascii="Times New Roman" w:hAnsi="Times New Roman" w:cs="Times New Roman"/>
        </w:rPr>
        <w:t>D</w:t>
      </w:r>
      <w:r w:rsidR="00315BD8">
        <w:rPr>
          <w:rFonts w:ascii="Times New Roman" w:hAnsi="Times New Roman" w:cs="Times New Roman"/>
        </w:rPr>
        <w:t xml:space="preserve">ifferent from NT’s as they are </w:t>
      </w:r>
      <w:r w:rsidRPr="00315BD8">
        <w:rPr>
          <w:rFonts w:ascii="Times New Roman" w:hAnsi="Times New Roman" w:cs="Times New Roman"/>
        </w:rPr>
        <w:t>transf</w:t>
      </w:r>
      <w:r w:rsidR="008F02DE">
        <w:rPr>
          <w:rFonts w:ascii="Times New Roman" w:hAnsi="Times New Roman" w:cs="Times New Roman"/>
        </w:rPr>
        <w:t>erred through the blood vessels.</w:t>
      </w:r>
    </w:p>
    <w:p w14:paraId="14BEB43C" w14:textId="77777777" w:rsidR="00511939" w:rsidRDefault="00511939" w:rsidP="00511939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14:paraId="73151425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Pituitary Gland (“</w:t>
      </w:r>
      <w:r>
        <w:rPr>
          <w:rFonts w:ascii="Times New Roman" w:hAnsi="Times New Roman" w:cs="Times New Roman"/>
          <w:b/>
          <w:bCs/>
          <w:color w:val="5A6378"/>
          <w:sz w:val="28"/>
          <w:szCs w:val="28"/>
        </w:rPr>
        <w:t>Master Gland</w:t>
      </w:r>
      <w:r>
        <w:rPr>
          <w:rFonts w:ascii="Times New Roman" w:hAnsi="Times New Roman" w:cs="Times New Roman"/>
          <w:color w:val="5A6378"/>
          <w:sz w:val="28"/>
          <w:szCs w:val="28"/>
        </w:rPr>
        <w:t>”)</w:t>
      </w:r>
    </w:p>
    <w:p w14:paraId="0AB2D20C" w14:textId="77777777" w:rsidR="00511939" w:rsidRPr="008F02DE" w:rsidRDefault="00511939" w:rsidP="003C0DFA">
      <w:pPr>
        <w:widowControl w:val="0"/>
        <w:numPr>
          <w:ilvl w:val="0"/>
          <w:numId w:val="5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Controlled by the hypothalamus</w:t>
      </w:r>
    </w:p>
    <w:p w14:paraId="2D7182CC" w14:textId="0E3026E4" w:rsidR="00511939" w:rsidRPr="008F02DE" w:rsidRDefault="00511939" w:rsidP="008F02DE">
      <w:pPr>
        <w:widowControl w:val="0"/>
        <w:numPr>
          <w:ilvl w:val="0"/>
          <w:numId w:val="5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 xml:space="preserve">Pituitary </w:t>
      </w:r>
      <w:r w:rsidR="008F02DE" w:rsidRPr="008F02DE">
        <w:rPr>
          <w:rFonts w:ascii="Times New Roman" w:hAnsi="Times New Roman" w:cs="Times New Roman"/>
        </w:rPr>
        <w:t>controls the other glands</w:t>
      </w:r>
    </w:p>
    <w:p w14:paraId="76B3A233" w14:textId="77777777" w:rsidR="00511939" w:rsidRPr="008F02DE" w:rsidRDefault="00511939" w:rsidP="003C0DFA">
      <w:pPr>
        <w:widowControl w:val="0"/>
        <w:numPr>
          <w:ilvl w:val="0"/>
          <w:numId w:val="5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Releases numerous hormones that serve crucial roles in reproduction and growth</w:t>
      </w:r>
    </w:p>
    <w:p w14:paraId="6462736A" w14:textId="77777777" w:rsidR="00511939" w:rsidRPr="008F02DE" w:rsidRDefault="00511939" w:rsidP="003C0DFA">
      <w:pPr>
        <w:widowControl w:val="0"/>
        <w:numPr>
          <w:ilvl w:val="0"/>
          <w:numId w:val="57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Thyroid Stimulating Hormone (TSH)</w:t>
      </w:r>
    </w:p>
    <w:p w14:paraId="2FF29123" w14:textId="77777777" w:rsidR="00511939" w:rsidRPr="008F02DE" w:rsidRDefault="00511939" w:rsidP="003C0DFA">
      <w:pPr>
        <w:widowControl w:val="0"/>
        <w:numPr>
          <w:ilvl w:val="0"/>
          <w:numId w:val="57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Follicle-Stimulating Hormone (FSH)</w:t>
      </w:r>
    </w:p>
    <w:p w14:paraId="07B6A736" w14:textId="77777777" w:rsidR="00511939" w:rsidRPr="008F02DE" w:rsidRDefault="00511939" w:rsidP="003C0DFA">
      <w:pPr>
        <w:widowControl w:val="0"/>
        <w:numPr>
          <w:ilvl w:val="0"/>
          <w:numId w:val="57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Luteinizing Hormone (LH)</w:t>
      </w:r>
    </w:p>
    <w:p w14:paraId="05397EA3" w14:textId="77777777" w:rsidR="00511939" w:rsidRPr="008F02DE" w:rsidRDefault="00511939" w:rsidP="003C0DFA">
      <w:pPr>
        <w:widowControl w:val="0"/>
        <w:numPr>
          <w:ilvl w:val="0"/>
          <w:numId w:val="57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Prolactin (PRL)</w:t>
      </w:r>
    </w:p>
    <w:p w14:paraId="0B652542" w14:textId="21097FB6" w:rsidR="00511939" w:rsidRDefault="00511939" w:rsidP="008F02DE">
      <w:pPr>
        <w:widowControl w:val="0"/>
        <w:numPr>
          <w:ilvl w:val="0"/>
          <w:numId w:val="57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Growth Hormone (GH)</w:t>
      </w:r>
    </w:p>
    <w:p w14:paraId="04752F54" w14:textId="77777777" w:rsidR="008F02DE" w:rsidRPr="008F02DE" w:rsidRDefault="008F02DE" w:rsidP="008F02DE">
      <w:pPr>
        <w:widowControl w:val="0"/>
        <w:autoSpaceDE w:val="0"/>
        <w:autoSpaceDN w:val="0"/>
        <w:adjustRightInd w:val="0"/>
        <w:ind w:left="1008" w:right="-720"/>
        <w:rPr>
          <w:rFonts w:ascii="Times New Roman" w:hAnsi="Times New Roman" w:cs="Times New Roman"/>
        </w:rPr>
      </w:pPr>
    </w:p>
    <w:p w14:paraId="4253012F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Oxytocin – “The Cuddle Hormone”</w:t>
      </w:r>
    </w:p>
    <w:p w14:paraId="0561485C" w14:textId="77777777" w:rsidR="00511939" w:rsidRPr="008F02DE" w:rsidRDefault="00511939" w:rsidP="003C0DFA">
      <w:pPr>
        <w:widowControl w:val="0"/>
        <w:numPr>
          <w:ilvl w:val="0"/>
          <w:numId w:val="58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When we hug or kiss someone we love, oxytocin levels rise rapidly!</w:t>
      </w:r>
    </w:p>
    <w:p w14:paraId="0021B490" w14:textId="6850A64F" w:rsidR="00511939" w:rsidRPr="008F02DE" w:rsidRDefault="00511939" w:rsidP="003C0DFA">
      <w:pPr>
        <w:widowControl w:val="0"/>
        <w:numPr>
          <w:ilvl w:val="0"/>
          <w:numId w:val="59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even playing with your dog can cause an oxytocin surge!</w:t>
      </w:r>
    </w:p>
    <w:p w14:paraId="2818A233" w14:textId="77777777" w:rsidR="00511939" w:rsidRPr="008F02DE" w:rsidRDefault="00511939" w:rsidP="003C0DFA">
      <w:pPr>
        <w:widowControl w:val="0"/>
        <w:numPr>
          <w:ilvl w:val="0"/>
          <w:numId w:val="6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Also implicated in pair bonding.</w:t>
      </w:r>
    </w:p>
    <w:p w14:paraId="5413469C" w14:textId="77777777" w:rsidR="00511939" w:rsidRPr="008F02DE" w:rsidRDefault="00511939" w:rsidP="003C0DFA">
      <w:pPr>
        <w:widowControl w:val="0"/>
        <w:numPr>
          <w:ilvl w:val="0"/>
          <w:numId w:val="61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F02DE">
        <w:rPr>
          <w:rFonts w:ascii="Times New Roman" w:hAnsi="Times New Roman" w:cs="Times New Roman"/>
        </w:rPr>
        <w:t>e.g., prairie voles</w:t>
      </w:r>
    </w:p>
    <w:p w14:paraId="0288ACDC" w14:textId="77777777" w:rsidR="00511939" w:rsidRPr="008F02DE" w:rsidRDefault="00511939" w:rsidP="00511939">
      <w:pPr>
        <w:widowControl w:val="0"/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</w:p>
    <w:p w14:paraId="7C3A9063" w14:textId="4CAD4CA6" w:rsidR="00511939" w:rsidRPr="008F02DE" w:rsidRDefault="00511939" w:rsidP="008F02DE">
      <w:pPr>
        <w:widowControl w:val="0"/>
        <w:numPr>
          <w:ilvl w:val="0"/>
          <w:numId w:val="6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The flipside?</w:t>
      </w:r>
      <w:r w:rsidRPr="008F02DE">
        <w:rPr>
          <w:rFonts w:ascii="Times New Roman" w:hAnsi="Times New Roman" w:cs="Times New Roman"/>
        </w:rPr>
        <w:t xml:space="preserve"> It can also intensify memories of bonding gone bad (ex: poor attachments with parents) and it tends to make people less accepting of people they see as outsiders.</w:t>
      </w:r>
    </w:p>
    <w:p w14:paraId="2F6269A0" w14:textId="77777777" w:rsidR="008F02DE" w:rsidRPr="008F02DE" w:rsidRDefault="008F02DE" w:rsidP="008F02DE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  <w:sz w:val="28"/>
          <w:szCs w:val="28"/>
        </w:rPr>
      </w:pPr>
    </w:p>
    <w:p w14:paraId="6DC220EB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Adrenal Glands</w:t>
      </w:r>
    </w:p>
    <w:p w14:paraId="4B75DA6C" w14:textId="77777777" w:rsidR="00511939" w:rsidRPr="00656AC2" w:rsidRDefault="00511939" w:rsidP="003C0DFA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</w:rPr>
        <w:t>Located just above the kidneys</w:t>
      </w:r>
    </w:p>
    <w:p w14:paraId="03492F3D" w14:textId="282ED01D" w:rsidR="00511939" w:rsidRPr="00656AC2" w:rsidRDefault="00511939" w:rsidP="003C0DFA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  <w:color w:val="FF0000"/>
        </w:rPr>
        <w:t>Emergency centre</w:t>
      </w:r>
      <w:r w:rsidR="00656AC2" w:rsidRPr="00656AC2">
        <w:rPr>
          <w:rFonts w:ascii="Times New Roman" w:hAnsi="Times New Roman" w:cs="Times New Roman"/>
        </w:rPr>
        <w:t xml:space="preserve">: </w:t>
      </w:r>
      <w:r w:rsidRPr="00656AC2">
        <w:rPr>
          <w:rFonts w:ascii="Times New Roman" w:hAnsi="Times New Roman" w:cs="Times New Roman"/>
        </w:rPr>
        <w:t>releases adrenaline and cortisol (stress hormon</w:t>
      </w:r>
      <w:r w:rsidR="00656AC2" w:rsidRPr="00656AC2">
        <w:rPr>
          <w:rFonts w:ascii="Times New Roman" w:hAnsi="Times New Roman" w:cs="Times New Roman"/>
        </w:rPr>
        <w:t>e) when were emotionally around</w:t>
      </w:r>
    </w:p>
    <w:p w14:paraId="29A5EE02" w14:textId="77777777" w:rsidR="00511939" w:rsidRPr="00656AC2" w:rsidRDefault="00511939" w:rsidP="003C0DFA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  <w:b/>
          <w:bCs/>
        </w:rPr>
        <w:t>Adrenaline:</w:t>
      </w:r>
      <w:r w:rsidRPr="00656AC2">
        <w:rPr>
          <w:rFonts w:ascii="Times New Roman" w:hAnsi="Times New Roman" w:cs="Times New Roman"/>
        </w:rPr>
        <w:t xml:space="preserve"> boosts energy production in certain muscles while decreasing it in others</w:t>
      </w:r>
    </w:p>
    <w:p w14:paraId="2851D1F0" w14:textId="47965AF7" w:rsidR="00511939" w:rsidRDefault="00511939" w:rsidP="00656AC2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  <w:b/>
          <w:bCs/>
        </w:rPr>
        <w:t>Cortisol</w:t>
      </w:r>
      <w:r w:rsidR="00656AC2" w:rsidRPr="00656AC2">
        <w:rPr>
          <w:rFonts w:ascii="Times New Roman" w:hAnsi="Times New Roman" w:cs="Times New Roman"/>
        </w:rPr>
        <w:t>: “the stress horomone</w:t>
      </w:r>
      <w:r w:rsidRPr="00656AC2">
        <w:rPr>
          <w:rFonts w:ascii="Times New Roman" w:hAnsi="Times New Roman" w:cs="Times New Roman"/>
        </w:rPr>
        <w:t>,” regulates blood pressure and cardiovascular performance</w:t>
      </w:r>
    </w:p>
    <w:p w14:paraId="6E2C86F3" w14:textId="77777777" w:rsidR="00656AC2" w:rsidRPr="00656AC2" w:rsidRDefault="00656AC2" w:rsidP="00656AC2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65EFBA34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Fight-or-Flight Deconstructed (EXAM)</w:t>
      </w:r>
    </w:p>
    <w:p w14:paraId="38C74AD0" w14:textId="77777777" w:rsidR="00511939" w:rsidRPr="00656AC2" w:rsidRDefault="00511939" w:rsidP="003C0DFA">
      <w:pPr>
        <w:widowControl w:val="0"/>
        <w:numPr>
          <w:ilvl w:val="0"/>
          <w:numId w:val="6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  <w:u w:val="single"/>
        </w:rPr>
      </w:pPr>
      <w:r w:rsidRPr="00656AC2">
        <w:rPr>
          <w:rFonts w:ascii="Times New Roman" w:hAnsi="Times New Roman" w:cs="Times New Roman"/>
          <w:u w:val="single"/>
        </w:rPr>
        <w:t>Adrenalin triggers:</w:t>
      </w:r>
    </w:p>
    <w:p w14:paraId="508DD2F2" w14:textId="77777777" w:rsidR="00511939" w:rsidRPr="00656AC2" w:rsidRDefault="00511939" w:rsidP="003C0DFA">
      <w:pPr>
        <w:widowControl w:val="0"/>
        <w:numPr>
          <w:ilvl w:val="0"/>
          <w:numId w:val="6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</w:rPr>
        <w:t>Contraction of heart muscle</w:t>
      </w:r>
    </w:p>
    <w:p w14:paraId="6BE26F65" w14:textId="2B1C7F28" w:rsidR="00511939" w:rsidRPr="00656AC2" w:rsidRDefault="00511939" w:rsidP="003C0DFA">
      <w:pPr>
        <w:widowControl w:val="0"/>
        <w:numPr>
          <w:ilvl w:val="0"/>
          <w:numId w:val="6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</w:rPr>
        <w:t>Constriction of blood</w:t>
      </w:r>
      <w:r w:rsidR="00656AC2">
        <w:rPr>
          <w:rFonts w:ascii="Times New Roman" w:hAnsi="Times New Roman" w:cs="Times New Roman"/>
        </w:rPr>
        <w:t xml:space="preserve"> </w:t>
      </w:r>
      <w:r w:rsidRPr="00656AC2">
        <w:rPr>
          <w:rFonts w:ascii="Times New Roman" w:hAnsi="Times New Roman" w:cs="Times New Roman"/>
        </w:rPr>
        <w:t>to allow more blood to flow to our muscles</w:t>
      </w:r>
    </w:p>
    <w:p w14:paraId="68D85B97" w14:textId="77777777" w:rsidR="00511939" w:rsidRPr="00656AC2" w:rsidRDefault="00511939" w:rsidP="003C0DFA">
      <w:pPr>
        <w:widowControl w:val="0"/>
        <w:numPr>
          <w:ilvl w:val="0"/>
          <w:numId w:val="6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</w:rPr>
        <w:t>Opening of bronchioles to get more air into lungs</w:t>
      </w:r>
    </w:p>
    <w:p w14:paraId="4F3EB142" w14:textId="77777777" w:rsidR="00511939" w:rsidRPr="00656AC2" w:rsidRDefault="00511939" w:rsidP="003C0DFA">
      <w:pPr>
        <w:widowControl w:val="0"/>
        <w:numPr>
          <w:ilvl w:val="0"/>
          <w:numId w:val="6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</w:rPr>
        <w:t>Breakdown of fat into fatty acids for more fuel</w:t>
      </w:r>
    </w:p>
    <w:p w14:paraId="3322FF0E" w14:textId="77777777" w:rsidR="00511939" w:rsidRPr="00656AC2" w:rsidRDefault="00511939" w:rsidP="003C0DFA">
      <w:pPr>
        <w:widowControl w:val="0"/>
        <w:numPr>
          <w:ilvl w:val="0"/>
          <w:numId w:val="6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</w:rPr>
        <w:t>Breakdown of glycogen (a carb) into glucose (a sugar) to fuel the muscles_</w:t>
      </w:r>
    </w:p>
    <w:p w14:paraId="609F79E6" w14:textId="77777777" w:rsidR="00511939" w:rsidRPr="00656AC2" w:rsidRDefault="00511939" w:rsidP="003C0DFA">
      <w:pPr>
        <w:widowControl w:val="0"/>
        <w:numPr>
          <w:ilvl w:val="0"/>
          <w:numId w:val="6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</w:rPr>
        <w:t>dilatation of pupils_ to make us see better</w:t>
      </w:r>
    </w:p>
    <w:p w14:paraId="61146723" w14:textId="77777777" w:rsidR="00511939" w:rsidRPr="00656AC2" w:rsidRDefault="00511939" w:rsidP="003C0DFA">
      <w:pPr>
        <w:widowControl w:val="0"/>
        <w:numPr>
          <w:ilvl w:val="0"/>
          <w:numId w:val="6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56AC2">
        <w:rPr>
          <w:rFonts w:ascii="Times New Roman" w:hAnsi="Times New Roman" w:cs="Times New Roman"/>
          <w:u w:val="single"/>
        </w:rPr>
        <w:t>Inhibits</w:t>
      </w:r>
      <w:r w:rsidRPr="00656AC2">
        <w:rPr>
          <w:rFonts w:ascii="Times New Roman" w:hAnsi="Times New Roman" w:cs="Times New Roman"/>
        </w:rPr>
        <w:t xml:space="preserve"> gastrointestinal secretions (lose appetite)</w:t>
      </w:r>
    </w:p>
    <w:p w14:paraId="75156C2E" w14:textId="00B49EAC" w:rsidR="00511939" w:rsidRPr="00A03155" w:rsidRDefault="00511939" w:rsidP="00A03155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FFFFFF"/>
        </w:rPr>
      </w:pPr>
      <w:r w:rsidRPr="00656AC2">
        <w:rPr>
          <w:rFonts w:ascii="Times New Roman" w:hAnsi="Times New Roman" w:cs="Times New Roman"/>
          <w:color w:val="FFFFFF"/>
        </w:rPr>
        <w:t>Brain Mapping Methods</w:t>
      </w:r>
    </w:p>
    <w:p w14:paraId="51E40E68" w14:textId="77777777" w:rsidR="00511939" w:rsidRDefault="00511939" w:rsidP="00A03155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b/>
          <w:bCs/>
          <w:color w:val="5A637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5A6378"/>
          <w:sz w:val="28"/>
          <w:szCs w:val="28"/>
        </w:rPr>
        <w:t>Phrenology (Gall)</w:t>
      </w:r>
    </w:p>
    <w:p w14:paraId="350982A0" w14:textId="335F732B" w:rsidR="00511939" w:rsidRPr="00A03155" w:rsidRDefault="00A34DFE" w:rsidP="003C0DFA">
      <w:pPr>
        <w:widowControl w:val="0"/>
        <w:numPr>
          <w:ilvl w:val="0"/>
          <w:numId w:val="6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A03155">
        <w:rPr>
          <w:rFonts w:ascii="Times New Roman" w:hAnsi="Times New Roman" w:cs="Times New Roman"/>
        </w:rPr>
        <w:t xml:space="preserve">Gall tried to </w:t>
      </w:r>
      <w:r w:rsidR="00511939" w:rsidRPr="00A03155">
        <w:rPr>
          <w:rFonts w:ascii="Times New Roman" w:hAnsi="Times New Roman" w:cs="Times New Roman"/>
        </w:rPr>
        <w:t xml:space="preserve">locate areas of the brain responsible for emotional and </w:t>
      </w:r>
      <w:r w:rsidRPr="00A03155">
        <w:rPr>
          <w:rFonts w:ascii="Times New Roman" w:hAnsi="Times New Roman" w:cs="Times New Roman"/>
        </w:rPr>
        <w:t>behavioral</w:t>
      </w:r>
      <w:r w:rsidR="00A03155" w:rsidRPr="00A03155">
        <w:rPr>
          <w:rFonts w:ascii="Times New Roman" w:hAnsi="Times New Roman" w:cs="Times New Roman"/>
        </w:rPr>
        <w:t xml:space="preserve"> functioning</w:t>
      </w:r>
    </w:p>
    <w:p w14:paraId="48E4FB9B" w14:textId="77777777" w:rsidR="00511939" w:rsidRPr="00A03155" w:rsidRDefault="00511939" w:rsidP="003C0DFA">
      <w:pPr>
        <w:widowControl w:val="0"/>
        <w:numPr>
          <w:ilvl w:val="0"/>
          <w:numId w:val="6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A03155">
        <w:rPr>
          <w:rFonts w:ascii="Times New Roman" w:hAnsi="Times New Roman" w:cs="Times New Roman"/>
        </w:rPr>
        <w:t>Did post-mortem exams of brains to relate differences in brain tissues to reports individual differences.</w:t>
      </w:r>
    </w:p>
    <w:p w14:paraId="13954E17" w14:textId="77777777" w:rsidR="00511939" w:rsidRPr="00A03155" w:rsidRDefault="00511939" w:rsidP="003C0DFA">
      <w:pPr>
        <w:widowControl w:val="0"/>
        <w:numPr>
          <w:ilvl w:val="0"/>
          <w:numId w:val="6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A03155">
        <w:rPr>
          <w:rFonts w:ascii="Times New Roman" w:hAnsi="Times New Roman" w:cs="Times New Roman"/>
        </w:rPr>
        <w:t>Contemporary research debunks Gall’s suggestions.</w:t>
      </w:r>
    </w:p>
    <w:p w14:paraId="241BB7C0" w14:textId="4564E196" w:rsidR="00511939" w:rsidRDefault="00511939" w:rsidP="00A03155">
      <w:pPr>
        <w:widowControl w:val="0"/>
        <w:numPr>
          <w:ilvl w:val="0"/>
          <w:numId w:val="6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A03155">
        <w:rPr>
          <w:rFonts w:ascii="Times New Roman" w:hAnsi="Times New Roman" w:cs="Times New Roman"/>
        </w:rPr>
        <w:t>Most complex actions and thought</w:t>
      </w:r>
      <w:r w:rsidR="00A03155" w:rsidRPr="00A03155">
        <w:rPr>
          <w:rFonts w:ascii="Times New Roman" w:hAnsi="Times New Roman" w:cs="Times New Roman"/>
        </w:rPr>
        <w:t xml:space="preserve">s patterns are executed by the </w:t>
      </w:r>
      <w:r w:rsidRPr="00A03155">
        <w:rPr>
          <w:rFonts w:ascii="Times New Roman" w:hAnsi="Times New Roman" w:cs="Times New Roman"/>
        </w:rPr>
        <w:t>synchronized action of multiple, interconnected regions of the brain.</w:t>
      </w:r>
    </w:p>
    <w:p w14:paraId="4A2F21AA" w14:textId="77777777" w:rsidR="00A03155" w:rsidRPr="00A03155" w:rsidRDefault="00A03155" w:rsidP="00A03155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5664F8F2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Electroencephalograph (EEG)</w:t>
      </w:r>
    </w:p>
    <w:p w14:paraId="7AAF3E97" w14:textId="28FF159E" w:rsidR="00511939" w:rsidRPr="00A03155" w:rsidRDefault="00A03155" w:rsidP="003C0DFA">
      <w:pPr>
        <w:widowControl w:val="0"/>
        <w:numPr>
          <w:ilvl w:val="0"/>
          <w:numId w:val="6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Recording of brains electrical activity at the surface of the skull</w:t>
      </w:r>
    </w:p>
    <w:p w14:paraId="30012F87" w14:textId="77777777" w:rsidR="00511939" w:rsidRPr="00A03155" w:rsidRDefault="00511939" w:rsidP="003C0DFA">
      <w:pPr>
        <w:widowControl w:val="0"/>
        <w:numPr>
          <w:ilvl w:val="0"/>
          <w:numId w:val="68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A03155">
        <w:rPr>
          <w:rFonts w:ascii="Times New Roman" w:hAnsi="Times New Roman" w:cs="Times New Roman"/>
        </w:rPr>
        <w:t xml:space="preserve">Wilder Penfield discovery led to hypothesis that neurons use electrical activity to send info. </w:t>
      </w:r>
    </w:p>
    <w:p w14:paraId="38890D82" w14:textId="5CED12CE" w:rsidR="00511939" w:rsidRPr="00A03155" w:rsidRDefault="00511939" w:rsidP="003C0DFA">
      <w:pPr>
        <w:widowControl w:val="0"/>
        <w:numPr>
          <w:ilvl w:val="0"/>
          <w:numId w:val="6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A03155">
        <w:rPr>
          <w:rFonts w:ascii="Times New Roman" w:hAnsi="Times New Roman" w:cs="Times New Roman"/>
        </w:rPr>
        <w:t>non- invasive test that measures electrical activity via electrodes attached to specific parts of the scalp.</w:t>
      </w:r>
    </w:p>
    <w:p w14:paraId="06C31DCF" w14:textId="06CB21BF" w:rsidR="00511939" w:rsidRDefault="00511939" w:rsidP="00A03155">
      <w:pPr>
        <w:widowControl w:val="0"/>
        <w:numPr>
          <w:ilvl w:val="0"/>
          <w:numId w:val="6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A03155">
        <w:rPr>
          <w:rFonts w:ascii="Times New Roman" w:hAnsi="Times New Roman" w:cs="Times New Roman"/>
        </w:rPr>
        <w:t xml:space="preserve">Still relatively crude test, can’t tell us exactly where in the brain the activity is occurring. </w:t>
      </w:r>
    </w:p>
    <w:p w14:paraId="39DA5BED" w14:textId="7EF8DF87" w:rsidR="00A03155" w:rsidRPr="00A03155" w:rsidRDefault="00A03155" w:rsidP="00A03155">
      <w:pPr>
        <w:widowControl w:val="0"/>
        <w:numPr>
          <w:ilvl w:val="0"/>
          <w:numId w:val="6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Disadvantage: tell us little, if anything, about whats happening inside the neurons</w:t>
      </w:r>
    </w:p>
    <w:p w14:paraId="2CA4448A" w14:textId="77777777" w:rsidR="00A03155" w:rsidRPr="00A03155" w:rsidRDefault="00A03155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</w:rPr>
      </w:pPr>
    </w:p>
    <w:p w14:paraId="065B4BB8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Neuroimaging</w:t>
      </w:r>
    </w:p>
    <w:p w14:paraId="77748A30" w14:textId="77777777" w:rsidR="00511939" w:rsidRPr="004026E9" w:rsidRDefault="00511939" w:rsidP="003C0DFA">
      <w:pPr>
        <w:widowControl w:val="0"/>
        <w:numPr>
          <w:ilvl w:val="0"/>
          <w:numId w:val="70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  <w:b/>
          <w:bCs/>
        </w:rPr>
      </w:pPr>
      <w:r w:rsidRPr="004026E9">
        <w:rPr>
          <w:rFonts w:ascii="Times New Roman" w:hAnsi="Times New Roman" w:cs="Times New Roman"/>
          <w:b/>
          <w:bCs/>
        </w:rPr>
        <w:t>Computed tomography (CT)</w:t>
      </w:r>
    </w:p>
    <w:p w14:paraId="4CE6440E" w14:textId="0D4860D3" w:rsidR="00511939" w:rsidRPr="004026E9" w:rsidRDefault="00511939" w:rsidP="003C0DFA">
      <w:pPr>
        <w:widowControl w:val="0"/>
        <w:numPr>
          <w:ilvl w:val="0"/>
          <w:numId w:val="71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4026E9">
        <w:rPr>
          <w:rFonts w:ascii="Times New Roman" w:hAnsi="Times New Roman" w:cs="Times New Roman"/>
        </w:rPr>
        <w:t xml:space="preserve">Uses multiple x-rays </w:t>
      </w:r>
      <w:r w:rsidR="004026E9" w:rsidRPr="004026E9">
        <w:rPr>
          <w:rFonts w:ascii="Times New Roman" w:hAnsi="Times New Roman" w:cs="Times New Roman"/>
        </w:rPr>
        <w:t>to produce _3 dimensional image</w:t>
      </w:r>
    </w:p>
    <w:p w14:paraId="38CDA73A" w14:textId="77777777" w:rsidR="00511939" w:rsidRPr="004026E9" w:rsidRDefault="00511939" w:rsidP="003C0DFA">
      <w:pPr>
        <w:widowControl w:val="0"/>
        <w:numPr>
          <w:ilvl w:val="0"/>
          <w:numId w:val="72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  <w:b/>
          <w:bCs/>
        </w:rPr>
      </w:pPr>
      <w:r w:rsidRPr="004026E9">
        <w:rPr>
          <w:rFonts w:ascii="Times New Roman" w:hAnsi="Times New Roman" w:cs="Times New Roman"/>
          <w:b/>
          <w:bCs/>
        </w:rPr>
        <w:t>Magnetic resonance imaging (MRI)</w:t>
      </w:r>
    </w:p>
    <w:p w14:paraId="44952341" w14:textId="2AEDFD5B" w:rsidR="00511939" w:rsidRPr="004026E9" w:rsidRDefault="00511939" w:rsidP="003C0DFA">
      <w:pPr>
        <w:widowControl w:val="0"/>
        <w:numPr>
          <w:ilvl w:val="0"/>
          <w:numId w:val="73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4026E9">
        <w:rPr>
          <w:rFonts w:ascii="Times New Roman" w:hAnsi="Times New Roman" w:cs="Times New Roman"/>
        </w:rPr>
        <w:t>Uses</w:t>
      </w:r>
      <w:r w:rsidR="004026E9" w:rsidRPr="004026E9">
        <w:rPr>
          <w:rFonts w:ascii="Times New Roman" w:hAnsi="Times New Roman" w:cs="Times New Roman"/>
        </w:rPr>
        <w:t xml:space="preserve"> magnetic fields to indirectly </w:t>
      </w:r>
      <w:r w:rsidRPr="004026E9">
        <w:rPr>
          <w:rFonts w:ascii="Times New Roman" w:hAnsi="Times New Roman" w:cs="Times New Roman"/>
        </w:rPr>
        <w:t>measure brain structures</w:t>
      </w:r>
    </w:p>
    <w:p w14:paraId="28763D85" w14:textId="77777777" w:rsidR="00511939" w:rsidRDefault="00511939" w:rsidP="00511939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</w:p>
    <w:p w14:paraId="7A94C99A" w14:textId="390716C0" w:rsidR="004026E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Positron Emission Topography (PET)</w:t>
      </w:r>
    </w:p>
    <w:p w14:paraId="60009CB0" w14:textId="17129F8D" w:rsidR="004026E9" w:rsidRDefault="004026E9" w:rsidP="003C0DFA">
      <w:pPr>
        <w:widowControl w:val="0"/>
        <w:numPr>
          <w:ilvl w:val="0"/>
          <w:numId w:val="7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Measures the changes in the brains activity in response to stimuli</w:t>
      </w:r>
    </w:p>
    <w:p w14:paraId="65064EA9" w14:textId="77777777" w:rsidR="00511939" w:rsidRPr="004026E9" w:rsidRDefault="00511939" w:rsidP="003C0DFA">
      <w:pPr>
        <w:widowControl w:val="0"/>
        <w:numPr>
          <w:ilvl w:val="0"/>
          <w:numId w:val="7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4026E9">
        <w:rPr>
          <w:rFonts w:ascii="Times New Roman" w:hAnsi="Times New Roman" w:cs="Times New Roman"/>
        </w:rPr>
        <w:t>Involves injection of radioactive molecules</w:t>
      </w:r>
    </w:p>
    <w:p w14:paraId="3E04960A" w14:textId="407F9AEC" w:rsidR="00511939" w:rsidRPr="004026E9" w:rsidRDefault="00511939" w:rsidP="003C0DFA">
      <w:pPr>
        <w:widowControl w:val="0"/>
        <w:numPr>
          <w:ilvl w:val="0"/>
          <w:numId w:val="74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4026E9">
        <w:rPr>
          <w:rFonts w:ascii="Times New Roman" w:hAnsi="Times New Roman" w:cs="Times New Roman"/>
        </w:rPr>
        <w:t>Measures consumption of glucose like molecules to create a picture of neural activity.</w:t>
      </w:r>
    </w:p>
    <w:p w14:paraId="50FCE602" w14:textId="77777777" w:rsidR="00511939" w:rsidRDefault="00511939" w:rsidP="004026E9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  <w:sz w:val="22"/>
          <w:szCs w:val="22"/>
        </w:rPr>
      </w:pPr>
    </w:p>
    <w:p w14:paraId="1110B58B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Functional Magnetic Resonance Imaging (fMRI)</w:t>
      </w:r>
    </w:p>
    <w:p w14:paraId="30A71931" w14:textId="09837EA0" w:rsidR="004026E9" w:rsidRDefault="004026E9" w:rsidP="004026E9">
      <w:pPr>
        <w:widowControl w:val="0"/>
        <w:numPr>
          <w:ilvl w:val="0"/>
          <w:numId w:val="7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Technique that uses magnetic fields to visualize brain activity using the BOLD response.(</w:t>
      </w:r>
      <w:r w:rsidRPr="004026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blood oxygenated level dependent</w:t>
      </w:r>
      <w:r>
        <w:rPr>
          <w:rFonts w:ascii="Times New Roman" w:hAnsi="Times New Roman" w:cs="Times New Roman"/>
        </w:rPr>
        <w:t>)</w:t>
      </w:r>
    </w:p>
    <w:p w14:paraId="3803C04D" w14:textId="56AC1032" w:rsidR="00511939" w:rsidRDefault="00511939" w:rsidP="004026E9">
      <w:pPr>
        <w:widowControl w:val="0"/>
        <w:numPr>
          <w:ilvl w:val="0"/>
          <w:numId w:val="75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4026E9">
        <w:rPr>
          <w:rFonts w:ascii="Times New Roman" w:hAnsi="Times New Roman" w:cs="Times New Roman"/>
        </w:rPr>
        <w:t>Uses magnetic fields to visualize brain activity</w:t>
      </w:r>
    </w:p>
    <w:p w14:paraId="21F62276" w14:textId="77777777" w:rsidR="004026E9" w:rsidRPr="004026E9" w:rsidRDefault="004026E9" w:rsidP="004026E9">
      <w:pPr>
        <w:widowControl w:val="0"/>
        <w:autoSpaceDE w:val="0"/>
        <w:autoSpaceDN w:val="0"/>
        <w:adjustRightInd w:val="0"/>
        <w:ind w:left="504" w:right="-720"/>
        <w:rPr>
          <w:rFonts w:ascii="Times New Roman" w:hAnsi="Times New Roman" w:cs="Times New Roman"/>
        </w:rPr>
      </w:pPr>
    </w:p>
    <w:p w14:paraId="02F51D12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How much of our brain do we use?</w:t>
      </w:r>
    </w:p>
    <w:p w14:paraId="272D0108" w14:textId="75E92797" w:rsidR="00511939" w:rsidRPr="00824FA3" w:rsidRDefault="00511939" w:rsidP="00824FA3">
      <w:pPr>
        <w:widowControl w:val="0"/>
        <w:numPr>
          <w:ilvl w:val="0"/>
          <w:numId w:val="76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A5FD5">
        <w:rPr>
          <w:rFonts w:ascii="Times New Roman" w:hAnsi="Times New Roman" w:cs="Times New Roman"/>
          <w:b/>
          <w:bCs/>
        </w:rPr>
        <w:t>Pop culture</w:t>
      </w:r>
      <w:r w:rsidRPr="006A5FD5">
        <w:rPr>
          <w:rFonts w:ascii="Times New Roman" w:hAnsi="Times New Roman" w:cs="Times New Roman"/>
        </w:rPr>
        <w:t>: Scarlett Johansson movie (Lucy) says we only use 10% (except her character)</w:t>
      </w:r>
      <w:r w:rsidRPr="00824FA3">
        <w:rPr>
          <w:rFonts w:ascii="Times New Roman" w:hAnsi="Times New Roman" w:cs="Times New Roman"/>
        </w:rPr>
        <w:t xml:space="preserve"> </w:t>
      </w:r>
    </w:p>
    <w:p w14:paraId="048D536C" w14:textId="11003EEB" w:rsidR="00511939" w:rsidRPr="006A5FD5" w:rsidRDefault="00511939" w:rsidP="003C0DFA">
      <w:pPr>
        <w:widowControl w:val="0"/>
        <w:numPr>
          <w:ilvl w:val="0"/>
          <w:numId w:val="7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A5FD5">
        <w:rPr>
          <w:rFonts w:ascii="Times New Roman" w:hAnsi="Times New Roman" w:cs="Times New Roman"/>
        </w:rPr>
        <w:t xml:space="preserve">Misrepresents </w:t>
      </w:r>
      <w:r w:rsidRPr="006A5FD5">
        <w:rPr>
          <w:rFonts w:ascii="Times New Roman" w:hAnsi="Times New Roman" w:cs="Times New Roman"/>
          <w:b/>
          <w:bCs/>
        </w:rPr>
        <w:t>William James</w:t>
      </w:r>
      <w:r w:rsidRPr="006A5FD5">
        <w:rPr>
          <w:rFonts w:ascii="Times New Roman" w:hAnsi="Times New Roman" w:cs="Times New Roman"/>
        </w:rPr>
        <w:t xml:space="preserve"> w</w:t>
      </w:r>
      <w:r w:rsidR="00824FA3">
        <w:rPr>
          <w:rFonts w:ascii="Times New Roman" w:hAnsi="Times New Roman" w:cs="Times New Roman"/>
        </w:rPr>
        <w:t xml:space="preserve">ho said that most people only </w:t>
      </w:r>
      <w:r w:rsidRPr="006A5FD5">
        <w:rPr>
          <w:rFonts w:ascii="Times New Roman" w:hAnsi="Times New Roman" w:cs="Times New Roman"/>
        </w:rPr>
        <w:t>fulfill a smal</w:t>
      </w:r>
      <w:r w:rsidR="00824FA3">
        <w:rPr>
          <w:rFonts w:ascii="Times New Roman" w:hAnsi="Times New Roman" w:cs="Times New Roman"/>
        </w:rPr>
        <w:t>l proportion of their potential</w:t>
      </w:r>
    </w:p>
    <w:p w14:paraId="39096463" w14:textId="527DB8D0" w:rsidR="00824FA3" w:rsidRPr="00824FA3" w:rsidRDefault="00511939" w:rsidP="00824FA3">
      <w:pPr>
        <w:widowControl w:val="0"/>
        <w:numPr>
          <w:ilvl w:val="0"/>
          <w:numId w:val="77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6A5FD5">
        <w:rPr>
          <w:rFonts w:ascii="Times New Roman" w:hAnsi="Times New Roman" w:cs="Times New Roman"/>
          <w:b/>
          <w:bCs/>
        </w:rPr>
        <w:t>FACTS</w:t>
      </w:r>
      <w:r w:rsidRPr="006A5FD5">
        <w:rPr>
          <w:rFonts w:ascii="Times New Roman" w:hAnsi="Times New Roman" w:cs="Times New Roman"/>
        </w:rPr>
        <w:t>:</w:t>
      </w:r>
      <w:r w:rsidR="00824FA3">
        <w:rPr>
          <w:rFonts w:ascii="Times New Roman" w:hAnsi="Times New Roman" w:cs="Times New Roman"/>
        </w:rPr>
        <w:t xml:space="preserve"> </w:t>
      </w:r>
      <w:r w:rsidRPr="00824FA3">
        <w:rPr>
          <w:rFonts w:ascii="Times New Roman" w:hAnsi="Times New Roman" w:cs="Times New Roman"/>
        </w:rPr>
        <w:t>Every brain region has a function</w:t>
      </w:r>
    </w:p>
    <w:p w14:paraId="2D2527E8" w14:textId="35617248" w:rsidR="00511939" w:rsidRPr="00824FA3" w:rsidRDefault="00511939" w:rsidP="00824FA3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  <w:r w:rsidRPr="00824FA3">
        <w:rPr>
          <w:rFonts w:ascii="Helvetica" w:hAnsi="Helvetica" w:cs="Helvetica"/>
          <w:sz w:val="22"/>
          <w:szCs w:val="22"/>
        </w:rPr>
        <w:t>all brain regions become active on brains scans at some point in time</w:t>
      </w:r>
    </w:p>
    <w:p w14:paraId="3C27DAB4" w14:textId="77777777" w:rsidR="00824FA3" w:rsidRPr="00824FA3" w:rsidRDefault="00824FA3" w:rsidP="00824FA3">
      <w:pPr>
        <w:pStyle w:val="ListParagraph"/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</w:rPr>
      </w:pPr>
    </w:p>
    <w:p w14:paraId="0578C8AD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Which side does what?</w:t>
      </w:r>
    </w:p>
    <w:p w14:paraId="05B73CB7" w14:textId="25980954" w:rsidR="00511939" w:rsidRPr="00824FA3" w:rsidRDefault="00511939" w:rsidP="003C0DFA">
      <w:pPr>
        <w:widowControl w:val="0"/>
        <w:numPr>
          <w:ilvl w:val="0"/>
          <w:numId w:val="7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24FA3">
        <w:rPr>
          <w:rFonts w:ascii="Times New Roman" w:hAnsi="Times New Roman" w:cs="Times New Roman"/>
        </w:rPr>
        <w:t>Many parts of the brain are specialized or ser</w:t>
      </w:r>
      <w:r w:rsidR="00355A68">
        <w:rPr>
          <w:rFonts w:ascii="Times New Roman" w:hAnsi="Times New Roman" w:cs="Times New Roman"/>
        </w:rPr>
        <w:t>ve a specific function (lateralization function</w:t>
      </w:r>
      <w:r w:rsidRPr="00824FA3">
        <w:rPr>
          <w:rFonts w:ascii="Times New Roman" w:hAnsi="Times New Roman" w:cs="Times New Roman"/>
        </w:rPr>
        <w:t xml:space="preserve">) </w:t>
      </w:r>
    </w:p>
    <w:p w14:paraId="61A0DDDE" w14:textId="77777777" w:rsidR="00511939" w:rsidRPr="00824FA3" w:rsidRDefault="00511939" w:rsidP="003C0DFA">
      <w:pPr>
        <w:widowControl w:val="0"/>
        <w:numPr>
          <w:ilvl w:val="0"/>
          <w:numId w:val="7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824FA3">
        <w:rPr>
          <w:rFonts w:ascii="Times New Roman" w:hAnsi="Times New Roman" w:cs="Times New Roman"/>
        </w:rPr>
        <w:t>However, each brain region contributes to multiple functions.</w:t>
      </w:r>
    </w:p>
    <w:p w14:paraId="736C7FFC" w14:textId="22CE0868" w:rsidR="00511939" w:rsidRPr="00824FA3" w:rsidRDefault="00355A68" w:rsidP="003C0DFA">
      <w:pPr>
        <w:widowControl w:val="0"/>
        <w:numPr>
          <w:ilvl w:val="0"/>
          <w:numId w:val="79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more complex the task, </w:t>
      </w:r>
      <w:r w:rsidR="00511939" w:rsidRPr="00824FA3">
        <w:rPr>
          <w:rFonts w:ascii="Times New Roman" w:hAnsi="Times New Roman" w:cs="Times New Roman"/>
        </w:rPr>
        <w:t>the more brain areas requ</w:t>
      </w:r>
      <w:r>
        <w:rPr>
          <w:rFonts w:ascii="Times New Roman" w:hAnsi="Times New Roman" w:cs="Times New Roman"/>
        </w:rPr>
        <w:t>ired to work together</w:t>
      </w:r>
      <w:r w:rsidR="00511939" w:rsidRPr="00824FA3">
        <w:rPr>
          <w:rFonts w:ascii="Times New Roman" w:hAnsi="Times New Roman" w:cs="Times New Roman"/>
        </w:rPr>
        <w:t>.</w:t>
      </w:r>
    </w:p>
    <w:p w14:paraId="018D5958" w14:textId="3B335D35" w:rsidR="00511939" w:rsidRDefault="00511939" w:rsidP="00824FA3">
      <w:pPr>
        <w:widowControl w:val="0"/>
        <w:numPr>
          <w:ilvl w:val="0"/>
          <w:numId w:val="80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824FA3">
        <w:rPr>
          <w:rFonts w:ascii="Times New Roman" w:hAnsi="Times New Roman" w:cs="Times New Roman"/>
        </w:rPr>
        <w:t>e.g. Visual perception</w:t>
      </w:r>
    </w:p>
    <w:p w14:paraId="3C8B9AD6" w14:textId="77777777" w:rsidR="00824FA3" w:rsidRPr="00824FA3" w:rsidRDefault="00824FA3" w:rsidP="00824FA3">
      <w:pPr>
        <w:widowControl w:val="0"/>
        <w:autoSpaceDE w:val="0"/>
        <w:autoSpaceDN w:val="0"/>
        <w:adjustRightInd w:val="0"/>
        <w:ind w:left="1008" w:right="-720"/>
        <w:rPr>
          <w:rFonts w:ascii="Times New Roman" w:hAnsi="Times New Roman" w:cs="Times New Roman"/>
        </w:rPr>
      </w:pPr>
    </w:p>
    <w:p w14:paraId="26A93B38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Which Side Does What?</w:t>
      </w:r>
    </w:p>
    <w:p w14:paraId="45519A4D" w14:textId="2FF0C0AC" w:rsidR="00511939" w:rsidRDefault="00511939" w:rsidP="00511939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left </w:t>
      </w:r>
      <w:r w:rsidR="00C92455">
        <w:rPr>
          <w:rFonts w:ascii="Times New Roman" w:hAnsi="Times New Roman" w:cs="Times New Roman"/>
          <w:sz w:val="22"/>
          <w:szCs w:val="22"/>
        </w:rPr>
        <w:t>hemisphere: fine</w:t>
      </w:r>
      <w:r>
        <w:rPr>
          <w:rFonts w:ascii="Times New Roman" w:hAnsi="Times New Roman" w:cs="Times New Roman"/>
          <w:sz w:val="22"/>
          <w:szCs w:val="22"/>
        </w:rPr>
        <w:t xml:space="preserve"> tuned language skills </w:t>
      </w:r>
    </w:p>
    <w:p w14:paraId="669961D6" w14:textId="169928C7" w:rsidR="00511939" w:rsidRDefault="00511939" w:rsidP="00511939">
      <w:pPr>
        <w:widowControl w:val="0"/>
        <w:autoSpaceDE w:val="0"/>
        <w:autoSpaceDN w:val="0"/>
        <w:adjustRightInd w:val="0"/>
        <w:spacing w:after="200" w:line="276" w:lineRule="auto"/>
        <w:ind w:right="-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Right </w:t>
      </w:r>
      <w:r w:rsidR="00C92455">
        <w:rPr>
          <w:rFonts w:ascii="Times New Roman" w:hAnsi="Times New Roman" w:cs="Times New Roman"/>
          <w:sz w:val="22"/>
          <w:szCs w:val="22"/>
        </w:rPr>
        <w:t>hemisphere:</w:t>
      </w:r>
      <w:r>
        <w:rPr>
          <w:rFonts w:ascii="Times New Roman" w:hAnsi="Times New Roman" w:cs="Times New Roman"/>
          <w:sz w:val="22"/>
          <w:szCs w:val="22"/>
        </w:rPr>
        <w:t xml:space="preserve"> coarse language skills, visuospatial skills</w:t>
      </w:r>
    </w:p>
    <w:p w14:paraId="254B3971" w14:textId="77777777" w:rsidR="00511939" w:rsidRDefault="00511939" w:rsidP="00511939">
      <w:pPr>
        <w:widowControl w:val="0"/>
        <w:autoSpaceDE w:val="0"/>
        <w:autoSpaceDN w:val="0"/>
        <w:adjustRightInd w:val="0"/>
        <w:ind w:right="-720"/>
        <w:rPr>
          <w:rFonts w:ascii="Times New Roman" w:hAnsi="Times New Roman" w:cs="Times New Roman"/>
          <w:color w:val="5A6378"/>
          <w:sz w:val="28"/>
          <w:szCs w:val="28"/>
        </w:rPr>
      </w:pPr>
      <w:r>
        <w:rPr>
          <w:rFonts w:ascii="Times New Roman" w:hAnsi="Times New Roman" w:cs="Times New Roman"/>
          <w:color w:val="5A6378"/>
          <w:sz w:val="28"/>
          <w:szCs w:val="28"/>
        </w:rPr>
        <w:t>Split Brain Surgery</w:t>
      </w:r>
    </w:p>
    <w:p w14:paraId="51E770B4" w14:textId="6651C910" w:rsidR="00511939" w:rsidRPr="00355A68" w:rsidRDefault="00355A68" w:rsidP="003C0DFA">
      <w:pPr>
        <w:widowControl w:val="0"/>
        <w:numPr>
          <w:ilvl w:val="0"/>
          <w:numId w:val="8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55A68">
        <w:rPr>
          <w:rFonts w:ascii="Times New Roman" w:hAnsi="Times New Roman" w:cs="Times New Roman"/>
        </w:rPr>
        <w:t>Aka corpus callosum</w:t>
      </w:r>
      <w:r w:rsidR="00511939" w:rsidRPr="00355A68">
        <w:rPr>
          <w:rFonts w:ascii="Times New Roman" w:hAnsi="Times New Roman" w:cs="Times New Roman"/>
        </w:rPr>
        <w:t>: drastic way of alleviating epileptic seizures (sporadic electrical storms in the brain)</w:t>
      </w:r>
    </w:p>
    <w:p w14:paraId="36DB7C43" w14:textId="39DD02DD" w:rsidR="00511939" w:rsidRPr="00355A68" w:rsidRDefault="00355A68" w:rsidP="003C0DFA">
      <w:pPr>
        <w:widowControl w:val="0"/>
        <w:numPr>
          <w:ilvl w:val="0"/>
          <w:numId w:val="8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55A68">
        <w:rPr>
          <w:rFonts w:ascii="Times New Roman" w:hAnsi="Times New Roman" w:cs="Times New Roman"/>
        </w:rPr>
        <w:t xml:space="preserve">Procedure involves </w:t>
      </w:r>
      <w:r w:rsidR="00511939" w:rsidRPr="00355A68">
        <w:rPr>
          <w:rFonts w:ascii="Times New Roman" w:hAnsi="Times New Roman" w:cs="Times New Roman"/>
        </w:rPr>
        <w:t>severing the corpus callous, the main conne</w:t>
      </w:r>
      <w:r w:rsidRPr="00355A68">
        <w:rPr>
          <w:rFonts w:ascii="Times New Roman" w:hAnsi="Times New Roman" w:cs="Times New Roman"/>
        </w:rPr>
        <w:t>ction between brain hemisphere</w:t>
      </w:r>
      <w:r w:rsidR="00511939" w:rsidRPr="00355A68">
        <w:rPr>
          <w:rFonts w:ascii="Times New Roman" w:hAnsi="Times New Roman" w:cs="Times New Roman"/>
        </w:rPr>
        <w:t xml:space="preserve">. </w:t>
      </w:r>
    </w:p>
    <w:p w14:paraId="1D3AEC23" w14:textId="77777777" w:rsidR="00511939" w:rsidRPr="00355A68" w:rsidRDefault="00511939" w:rsidP="003C0DFA">
      <w:pPr>
        <w:widowControl w:val="0"/>
        <w:numPr>
          <w:ilvl w:val="0"/>
          <w:numId w:val="81"/>
        </w:numPr>
        <w:autoSpaceDE w:val="0"/>
        <w:autoSpaceDN w:val="0"/>
        <w:adjustRightInd w:val="0"/>
        <w:ind w:left="504" w:right="-720" w:hanging="504"/>
        <w:rPr>
          <w:rFonts w:ascii="Times New Roman" w:hAnsi="Times New Roman" w:cs="Times New Roman"/>
        </w:rPr>
      </w:pPr>
      <w:r w:rsidRPr="00355A68">
        <w:rPr>
          <w:rFonts w:ascii="Times New Roman" w:hAnsi="Times New Roman" w:cs="Times New Roman"/>
        </w:rPr>
        <w:t xml:space="preserve">After a split-brain surgery the two hemispheres do not exchange information as efficiently as before. </w:t>
      </w:r>
    </w:p>
    <w:p w14:paraId="5A2E3408" w14:textId="7EB8639F" w:rsidR="00C603CF" w:rsidRPr="009A5B6F" w:rsidRDefault="00355A68" w:rsidP="00C92455">
      <w:pPr>
        <w:widowControl w:val="0"/>
        <w:numPr>
          <w:ilvl w:val="0"/>
          <w:numId w:val="82"/>
        </w:numPr>
        <w:autoSpaceDE w:val="0"/>
        <w:autoSpaceDN w:val="0"/>
        <w:adjustRightInd w:val="0"/>
        <w:ind w:left="1008" w:right="-720" w:hanging="432"/>
        <w:rPr>
          <w:rFonts w:ascii="Times New Roman" w:hAnsi="Times New Roman" w:cs="Times New Roman"/>
        </w:rPr>
      </w:pPr>
      <w:r w:rsidRPr="00355A68">
        <w:rPr>
          <w:rFonts w:ascii="Times New Roman" w:hAnsi="Times New Roman" w:cs="Times New Roman"/>
        </w:rPr>
        <w:t>Split-brain syndrome: separation</w:t>
      </w:r>
      <w:r w:rsidR="00511939" w:rsidRPr="00355A68">
        <w:rPr>
          <w:rFonts w:ascii="Times New Roman" w:hAnsi="Times New Roman" w:cs="Times New Roman"/>
        </w:rPr>
        <w:t xml:space="preserve"> of</w:t>
      </w:r>
      <w:r w:rsidRPr="00355A68">
        <w:rPr>
          <w:rFonts w:ascii="Times New Roman" w:hAnsi="Times New Roman" w:cs="Times New Roman"/>
        </w:rPr>
        <w:t xml:space="preserve"> hemispheres affects behavior </w:t>
      </w:r>
      <w:bookmarkStart w:id="0" w:name="_GoBack"/>
      <w:bookmarkEnd w:id="0"/>
    </w:p>
    <w:sectPr w:rsidR="00C603CF" w:rsidRPr="009A5B6F" w:rsidSect="005B01E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4"/>
    <w:multiLevelType w:val="hybridMultilevel"/>
    <w:tmpl w:val="00000004"/>
    <w:lvl w:ilvl="0" w:tplc="0000012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5"/>
    <w:multiLevelType w:val="hybridMultilevel"/>
    <w:tmpl w:val="00000005"/>
    <w:lvl w:ilvl="0" w:tplc="0000019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6"/>
    <w:multiLevelType w:val="hybridMultilevel"/>
    <w:tmpl w:val="00000006"/>
    <w:lvl w:ilvl="0" w:tplc="000001F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7"/>
    <w:multiLevelType w:val="hybridMultilevel"/>
    <w:tmpl w:val="00000007"/>
    <w:lvl w:ilvl="0" w:tplc="0000025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C"/>
    <w:multiLevelType w:val="hybridMultilevel"/>
    <w:tmpl w:val="0000000C"/>
    <w:lvl w:ilvl="0" w:tplc="0000044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E"/>
    <w:multiLevelType w:val="hybridMultilevel"/>
    <w:tmpl w:val="0000000E"/>
    <w:lvl w:ilvl="0" w:tplc="0000051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10"/>
    <w:multiLevelType w:val="hybridMultilevel"/>
    <w:tmpl w:val="00000010"/>
    <w:lvl w:ilvl="0" w:tplc="000005D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12"/>
    <w:multiLevelType w:val="hybridMultilevel"/>
    <w:tmpl w:val="00000012"/>
    <w:lvl w:ilvl="0" w:tplc="000006A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14"/>
    <w:multiLevelType w:val="hybridMultilevel"/>
    <w:tmpl w:val="00000014"/>
    <w:lvl w:ilvl="0" w:tplc="0000076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15"/>
    <w:multiLevelType w:val="hybridMultilevel"/>
    <w:tmpl w:val="00000015"/>
    <w:lvl w:ilvl="0" w:tplc="000007D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16"/>
    <w:multiLevelType w:val="hybridMultilevel"/>
    <w:tmpl w:val="00000016"/>
    <w:lvl w:ilvl="0" w:tplc="0000083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17"/>
    <w:multiLevelType w:val="hybridMultilevel"/>
    <w:tmpl w:val="00000017"/>
    <w:lvl w:ilvl="0" w:tplc="0000089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18"/>
    <w:multiLevelType w:val="hybridMultilevel"/>
    <w:tmpl w:val="00000018"/>
    <w:lvl w:ilvl="0" w:tplc="000008F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19"/>
    <w:multiLevelType w:val="hybridMultilevel"/>
    <w:tmpl w:val="00000019"/>
    <w:lvl w:ilvl="0" w:tplc="0000096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A"/>
    <w:multiLevelType w:val="hybridMultilevel"/>
    <w:tmpl w:val="0000001A"/>
    <w:lvl w:ilvl="0" w:tplc="000009C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B"/>
    <w:multiLevelType w:val="hybridMultilevel"/>
    <w:tmpl w:val="0000001B"/>
    <w:lvl w:ilvl="0" w:tplc="00000A2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C"/>
    <w:multiLevelType w:val="hybridMultilevel"/>
    <w:tmpl w:val="0000001C"/>
    <w:lvl w:ilvl="0" w:tplc="00000A8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E"/>
    <w:multiLevelType w:val="hybridMultilevel"/>
    <w:tmpl w:val="0000001E"/>
    <w:lvl w:ilvl="0" w:tplc="00000B5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F"/>
    <w:multiLevelType w:val="hybridMultilevel"/>
    <w:tmpl w:val="0000001F"/>
    <w:lvl w:ilvl="0" w:tplc="00000BB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21"/>
    <w:multiLevelType w:val="hybridMultilevel"/>
    <w:tmpl w:val="00000021"/>
    <w:lvl w:ilvl="0" w:tplc="00000C8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23"/>
    <w:multiLevelType w:val="hybridMultilevel"/>
    <w:tmpl w:val="00000023"/>
    <w:lvl w:ilvl="0" w:tplc="00000D4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0024"/>
    <w:multiLevelType w:val="hybridMultilevel"/>
    <w:tmpl w:val="00000024"/>
    <w:lvl w:ilvl="0" w:tplc="00000DA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0025"/>
    <w:multiLevelType w:val="hybridMultilevel"/>
    <w:tmpl w:val="00000025"/>
    <w:lvl w:ilvl="0" w:tplc="00000E1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0027"/>
    <w:multiLevelType w:val="hybridMultilevel"/>
    <w:tmpl w:val="00000027"/>
    <w:lvl w:ilvl="0" w:tplc="00000ED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0029"/>
    <w:multiLevelType w:val="hybridMultilevel"/>
    <w:tmpl w:val="00000029"/>
    <w:lvl w:ilvl="0" w:tplc="00000FA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002C"/>
    <w:multiLevelType w:val="hybridMultilevel"/>
    <w:tmpl w:val="0000002C"/>
    <w:lvl w:ilvl="0" w:tplc="000010C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002E"/>
    <w:multiLevelType w:val="hybridMultilevel"/>
    <w:tmpl w:val="0000002E"/>
    <w:lvl w:ilvl="0" w:tplc="0000119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002F"/>
    <w:multiLevelType w:val="hybridMultilevel"/>
    <w:tmpl w:val="0000002F"/>
    <w:lvl w:ilvl="0" w:tplc="000011F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0030"/>
    <w:multiLevelType w:val="hybridMultilevel"/>
    <w:tmpl w:val="00000030"/>
    <w:lvl w:ilvl="0" w:tplc="0000125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0032"/>
    <w:multiLevelType w:val="hybridMultilevel"/>
    <w:tmpl w:val="00000032"/>
    <w:lvl w:ilvl="0" w:tplc="0000132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0033"/>
    <w:multiLevelType w:val="hybridMultilevel"/>
    <w:tmpl w:val="00000033"/>
    <w:lvl w:ilvl="0" w:tplc="0000138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0034"/>
    <w:multiLevelType w:val="hybridMultilevel"/>
    <w:tmpl w:val="00000034"/>
    <w:lvl w:ilvl="0" w:tplc="000013E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00000035"/>
    <w:multiLevelType w:val="hybridMultilevel"/>
    <w:tmpl w:val="00000035"/>
    <w:lvl w:ilvl="0" w:tplc="0000145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00000037"/>
    <w:multiLevelType w:val="hybridMultilevel"/>
    <w:tmpl w:val="00000037"/>
    <w:lvl w:ilvl="0" w:tplc="0000151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00000038"/>
    <w:multiLevelType w:val="hybridMultilevel"/>
    <w:tmpl w:val="00000038"/>
    <w:lvl w:ilvl="0" w:tplc="0000157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00000039"/>
    <w:multiLevelType w:val="hybridMultilevel"/>
    <w:tmpl w:val="00000039"/>
    <w:lvl w:ilvl="0" w:tplc="000015E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0000003A"/>
    <w:multiLevelType w:val="hybridMultilevel"/>
    <w:tmpl w:val="0000003A"/>
    <w:lvl w:ilvl="0" w:tplc="0000164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0000003B"/>
    <w:multiLevelType w:val="hybridMultilevel"/>
    <w:tmpl w:val="0000003B"/>
    <w:lvl w:ilvl="0" w:tplc="000016A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0000003C"/>
    <w:multiLevelType w:val="hybridMultilevel"/>
    <w:tmpl w:val="0000003C"/>
    <w:lvl w:ilvl="0" w:tplc="0000170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0000003D"/>
    <w:multiLevelType w:val="hybridMultilevel"/>
    <w:tmpl w:val="0000003D"/>
    <w:lvl w:ilvl="0" w:tplc="0000177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0000003E"/>
    <w:multiLevelType w:val="hybridMultilevel"/>
    <w:tmpl w:val="0000003E"/>
    <w:lvl w:ilvl="0" w:tplc="000017D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0000003F"/>
    <w:multiLevelType w:val="hybridMultilevel"/>
    <w:tmpl w:val="0000003F"/>
    <w:lvl w:ilvl="0" w:tplc="0000183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00000040"/>
    <w:multiLevelType w:val="hybridMultilevel"/>
    <w:tmpl w:val="00000040"/>
    <w:lvl w:ilvl="0" w:tplc="0000189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00000041"/>
    <w:multiLevelType w:val="hybridMultilevel"/>
    <w:tmpl w:val="00000041"/>
    <w:lvl w:ilvl="0" w:tplc="0000190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00000042"/>
    <w:multiLevelType w:val="hybridMultilevel"/>
    <w:tmpl w:val="00000042"/>
    <w:lvl w:ilvl="0" w:tplc="0000196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>
    <w:nsid w:val="00000043"/>
    <w:multiLevelType w:val="hybridMultilevel"/>
    <w:tmpl w:val="00000043"/>
    <w:lvl w:ilvl="0" w:tplc="000019C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>
    <w:nsid w:val="00000044"/>
    <w:multiLevelType w:val="hybridMultilevel"/>
    <w:tmpl w:val="00000044"/>
    <w:lvl w:ilvl="0" w:tplc="00001A2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>
    <w:nsid w:val="00000045"/>
    <w:multiLevelType w:val="hybridMultilevel"/>
    <w:tmpl w:val="00000045"/>
    <w:lvl w:ilvl="0" w:tplc="00001A9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>
    <w:nsid w:val="00000046"/>
    <w:multiLevelType w:val="hybridMultilevel"/>
    <w:tmpl w:val="00000046"/>
    <w:lvl w:ilvl="0" w:tplc="00001AF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>
    <w:nsid w:val="00000047"/>
    <w:multiLevelType w:val="hybridMultilevel"/>
    <w:tmpl w:val="00000047"/>
    <w:lvl w:ilvl="0" w:tplc="00001B5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>
    <w:nsid w:val="00000048"/>
    <w:multiLevelType w:val="hybridMultilevel"/>
    <w:tmpl w:val="00000048"/>
    <w:lvl w:ilvl="0" w:tplc="00001BB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2">
    <w:nsid w:val="00000049"/>
    <w:multiLevelType w:val="hybridMultilevel"/>
    <w:tmpl w:val="00000049"/>
    <w:lvl w:ilvl="0" w:tplc="00001C2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3">
    <w:nsid w:val="0000004A"/>
    <w:multiLevelType w:val="hybridMultilevel"/>
    <w:tmpl w:val="0000004A"/>
    <w:lvl w:ilvl="0" w:tplc="00001C8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4">
    <w:nsid w:val="0000004B"/>
    <w:multiLevelType w:val="hybridMultilevel"/>
    <w:tmpl w:val="0000004B"/>
    <w:lvl w:ilvl="0" w:tplc="00001CE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5">
    <w:nsid w:val="0000004C"/>
    <w:multiLevelType w:val="hybridMultilevel"/>
    <w:tmpl w:val="0000004C"/>
    <w:lvl w:ilvl="0" w:tplc="00001D4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>
    <w:nsid w:val="0000004D"/>
    <w:multiLevelType w:val="hybridMultilevel"/>
    <w:tmpl w:val="0000004D"/>
    <w:lvl w:ilvl="0" w:tplc="00001DB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0000004E"/>
    <w:multiLevelType w:val="hybridMultilevel"/>
    <w:tmpl w:val="0000004E"/>
    <w:lvl w:ilvl="0" w:tplc="00001E1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>
    <w:nsid w:val="0000004F"/>
    <w:multiLevelType w:val="hybridMultilevel"/>
    <w:tmpl w:val="0000004F"/>
    <w:lvl w:ilvl="0" w:tplc="00001E7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9">
    <w:nsid w:val="00000050"/>
    <w:multiLevelType w:val="hybridMultilevel"/>
    <w:tmpl w:val="00000050"/>
    <w:lvl w:ilvl="0" w:tplc="00001ED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0">
    <w:nsid w:val="00000051"/>
    <w:multiLevelType w:val="hybridMultilevel"/>
    <w:tmpl w:val="00000051"/>
    <w:lvl w:ilvl="0" w:tplc="00001F4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1">
    <w:nsid w:val="00000052"/>
    <w:multiLevelType w:val="hybridMultilevel"/>
    <w:tmpl w:val="00000052"/>
    <w:lvl w:ilvl="0" w:tplc="00001FA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2">
    <w:nsid w:val="00000053"/>
    <w:multiLevelType w:val="hybridMultilevel"/>
    <w:tmpl w:val="00000053"/>
    <w:lvl w:ilvl="0" w:tplc="0000200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3">
    <w:nsid w:val="00000054"/>
    <w:multiLevelType w:val="hybridMultilevel"/>
    <w:tmpl w:val="00000054"/>
    <w:lvl w:ilvl="0" w:tplc="0000206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4">
    <w:nsid w:val="00000055"/>
    <w:multiLevelType w:val="hybridMultilevel"/>
    <w:tmpl w:val="00000055"/>
    <w:lvl w:ilvl="0" w:tplc="000020D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5">
    <w:nsid w:val="00000056"/>
    <w:multiLevelType w:val="hybridMultilevel"/>
    <w:tmpl w:val="00000056"/>
    <w:lvl w:ilvl="0" w:tplc="0000213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6">
    <w:nsid w:val="00000057"/>
    <w:multiLevelType w:val="hybridMultilevel"/>
    <w:tmpl w:val="00000057"/>
    <w:lvl w:ilvl="0" w:tplc="0000219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7">
    <w:nsid w:val="00000058"/>
    <w:multiLevelType w:val="hybridMultilevel"/>
    <w:tmpl w:val="00000058"/>
    <w:lvl w:ilvl="0" w:tplc="000021F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8">
    <w:nsid w:val="00000059"/>
    <w:multiLevelType w:val="hybridMultilevel"/>
    <w:tmpl w:val="00000059"/>
    <w:lvl w:ilvl="0" w:tplc="0000226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9">
    <w:nsid w:val="0000005A"/>
    <w:multiLevelType w:val="hybridMultilevel"/>
    <w:tmpl w:val="0000005A"/>
    <w:lvl w:ilvl="0" w:tplc="000022C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0">
    <w:nsid w:val="0000005B"/>
    <w:multiLevelType w:val="hybridMultilevel"/>
    <w:tmpl w:val="0000005B"/>
    <w:lvl w:ilvl="0" w:tplc="0000232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1">
    <w:nsid w:val="0000005C"/>
    <w:multiLevelType w:val="hybridMultilevel"/>
    <w:tmpl w:val="0000005C"/>
    <w:lvl w:ilvl="0" w:tplc="0000238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2">
    <w:nsid w:val="0000005D"/>
    <w:multiLevelType w:val="hybridMultilevel"/>
    <w:tmpl w:val="0000005D"/>
    <w:lvl w:ilvl="0" w:tplc="000023F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3">
    <w:nsid w:val="0000005E"/>
    <w:multiLevelType w:val="hybridMultilevel"/>
    <w:tmpl w:val="0000005E"/>
    <w:lvl w:ilvl="0" w:tplc="0000245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4">
    <w:nsid w:val="0000005F"/>
    <w:multiLevelType w:val="hybridMultilevel"/>
    <w:tmpl w:val="0000005F"/>
    <w:lvl w:ilvl="0" w:tplc="000024B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5">
    <w:nsid w:val="00000060"/>
    <w:multiLevelType w:val="hybridMultilevel"/>
    <w:tmpl w:val="00000060"/>
    <w:lvl w:ilvl="0" w:tplc="0000251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6">
    <w:nsid w:val="00000061"/>
    <w:multiLevelType w:val="hybridMultilevel"/>
    <w:tmpl w:val="00000061"/>
    <w:lvl w:ilvl="0" w:tplc="0000258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7">
    <w:nsid w:val="00000062"/>
    <w:multiLevelType w:val="hybridMultilevel"/>
    <w:tmpl w:val="00000062"/>
    <w:lvl w:ilvl="0" w:tplc="000025E5">
      <w:numFmt w:val="bullet"/>
      <w:lvlText w:val="•"/>
      <w:lvlJc w:val="left"/>
      <w:pPr>
        <w:ind w:left="502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8">
    <w:nsid w:val="00000063"/>
    <w:multiLevelType w:val="hybridMultilevel"/>
    <w:tmpl w:val="00000063"/>
    <w:lvl w:ilvl="0" w:tplc="0000264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9">
    <w:nsid w:val="00000064"/>
    <w:multiLevelType w:val="hybridMultilevel"/>
    <w:tmpl w:val="00000064"/>
    <w:lvl w:ilvl="0" w:tplc="000026AD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0">
    <w:nsid w:val="00000065"/>
    <w:multiLevelType w:val="hybridMultilevel"/>
    <w:tmpl w:val="00000065"/>
    <w:lvl w:ilvl="0" w:tplc="0000271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1">
    <w:nsid w:val="00000066"/>
    <w:multiLevelType w:val="hybridMultilevel"/>
    <w:tmpl w:val="00000066"/>
    <w:lvl w:ilvl="0" w:tplc="00002775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2">
    <w:nsid w:val="082349BE"/>
    <w:multiLevelType w:val="hybridMultilevel"/>
    <w:tmpl w:val="D068B63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>
    <w:nsid w:val="199C38DF"/>
    <w:multiLevelType w:val="hybridMultilevel"/>
    <w:tmpl w:val="05EC8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24FC1482"/>
    <w:multiLevelType w:val="hybridMultilevel"/>
    <w:tmpl w:val="88CC7D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5">
    <w:nsid w:val="2B7C5E8D"/>
    <w:multiLevelType w:val="hybridMultilevel"/>
    <w:tmpl w:val="A4A4B8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366E4BED"/>
    <w:multiLevelType w:val="hybridMultilevel"/>
    <w:tmpl w:val="44D03C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928491B"/>
    <w:multiLevelType w:val="hybridMultilevel"/>
    <w:tmpl w:val="2668E6A6"/>
    <w:lvl w:ilvl="0" w:tplc="C7C091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4"/>
  </w:num>
  <w:num w:numId="84">
    <w:abstractNumId w:val="87"/>
  </w:num>
  <w:num w:numId="85">
    <w:abstractNumId w:val="85"/>
  </w:num>
  <w:num w:numId="86">
    <w:abstractNumId w:val="83"/>
  </w:num>
  <w:num w:numId="87">
    <w:abstractNumId w:val="86"/>
  </w:num>
  <w:num w:numId="88">
    <w:abstractNumId w:val="8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activeWritingStyle w:appName="MSWord" w:lang="en-US" w:vendorID="64" w:dllVersion="131078" w:nlCheck="1" w:checkStyle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939"/>
    <w:rsid w:val="00010C65"/>
    <w:rsid w:val="000756D2"/>
    <w:rsid w:val="000C5360"/>
    <w:rsid w:val="00112E29"/>
    <w:rsid w:val="001B271B"/>
    <w:rsid w:val="00225545"/>
    <w:rsid w:val="002E25ED"/>
    <w:rsid w:val="002E3B6C"/>
    <w:rsid w:val="00315BD8"/>
    <w:rsid w:val="00335C18"/>
    <w:rsid w:val="00355A68"/>
    <w:rsid w:val="00355BD9"/>
    <w:rsid w:val="00373CD2"/>
    <w:rsid w:val="003C0DFA"/>
    <w:rsid w:val="004026E9"/>
    <w:rsid w:val="004532E4"/>
    <w:rsid w:val="004D4226"/>
    <w:rsid w:val="00511939"/>
    <w:rsid w:val="00517F58"/>
    <w:rsid w:val="005C63F3"/>
    <w:rsid w:val="005E43CB"/>
    <w:rsid w:val="005F027A"/>
    <w:rsid w:val="00656AC2"/>
    <w:rsid w:val="0066740D"/>
    <w:rsid w:val="00671C8A"/>
    <w:rsid w:val="006A5FD5"/>
    <w:rsid w:val="006F09C0"/>
    <w:rsid w:val="00713268"/>
    <w:rsid w:val="007249F7"/>
    <w:rsid w:val="00724F73"/>
    <w:rsid w:val="00765DA1"/>
    <w:rsid w:val="00824FA3"/>
    <w:rsid w:val="008C26FB"/>
    <w:rsid w:val="008F02DE"/>
    <w:rsid w:val="008F1D57"/>
    <w:rsid w:val="009127A9"/>
    <w:rsid w:val="009837B5"/>
    <w:rsid w:val="00987258"/>
    <w:rsid w:val="009A5B6F"/>
    <w:rsid w:val="009C6BB7"/>
    <w:rsid w:val="009E559A"/>
    <w:rsid w:val="00A03155"/>
    <w:rsid w:val="00A34DFE"/>
    <w:rsid w:val="00A912BF"/>
    <w:rsid w:val="00AF3EBA"/>
    <w:rsid w:val="00B619B7"/>
    <w:rsid w:val="00BF672E"/>
    <w:rsid w:val="00C603CF"/>
    <w:rsid w:val="00C868AB"/>
    <w:rsid w:val="00C92455"/>
    <w:rsid w:val="00D668B4"/>
    <w:rsid w:val="00D82C16"/>
    <w:rsid w:val="00DF7DE3"/>
    <w:rsid w:val="00E71003"/>
    <w:rsid w:val="00FB5EB4"/>
    <w:rsid w:val="00F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0280B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9</Pages>
  <Words>2798</Words>
  <Characters>15952</Characters>
  <Application>Microsoft Macintosh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 Kaissy</dc:creator>
  <cp:keywords/>
  <dc:description/>
  <cp:lastModifiedBy>Mohammad Al Kaissy</cp:lastModifiedBy>
  <cp:revision>3</cp:revision>
  <dcterms:created xsi:type="dcterms:W3CDTF">2015-09-23T19:19:00Z</dcterms:created>
  <dcterms:modified xsi:type="dcterms:W3CDTF">2015-09-25T17:40:00Z</dcterms:modified>
</cp:coreProperties>
</file>