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25FA94" w14:textId="77777777" w:rsidR="006D54E7" w:rsidRPr="007911C1" w:rsidRDefault="006D54E7">
      <w:pPr>
        <w:rPr>
          <w:rFonts w:ascii="Times New Roman" w:hAnsi="Times New Roman" w:cs="Times New Roman"/>
          <w:color w:val="000000" w:themeColor="text1"/>
          <w:sz w:val="32"/>
          <w:szCs w:val="32"/>
        </w:rPr>
      </w:pPr>
      <w:r w:rsidRPr="007911C1">
        <w:rPr>
          <w:rFonts w:ascii="Times New Roman" w:hAnsi="Times New Roman" w:cs="Times New Roman"/>
          <w:color w:val="000000" w:themeColor="text1"/>
          <w:sz w:val="32"/>
          <w:szCs w:val="32"/>
        </w:rPr>
        <w:t>Classical Mytho</w:t>
      </w:r>
      <w:bookmarkStart w:id="0" w:name="_GoBack"/>
      <w:bookmarkEnd w:id="0"/>
      <w:r w:rsidRPr="007911C1">
        <w:rPr>
          <w:rFonts w:ascii="Times New Roman" w:hAnsi="Times New Roman" w:cs="Times New Roman"/>
          <w:color w:val="000000" w:themeColor="text1"/>
          <w:sz w:val="32"/>
          <w:szCs w:val="32"/>
        </w:rPr>
        <w:t>logy: CLCV 2500A- Laura Gagne- Winter 2016.</w:t>
      </w:r>
    </w:p>
    <w:p w14:paraId="0E0AB81D" w14:textId="77777777" w:rsidR="006D54E7" w:rsidRPr="007911C1" w:rsidRDefault="006D54E7">
      <w:pPr>
        <w:rPr>
          <w:rFonts w:ascii="Times New Roman" w:hAnsi="Times New Roman" w:cs="Times New Roman"/>
          <w:color w:val="000000" w:themeColor="text1"/>
        </w:rPr>
      </w:pPr>
    </w:p>
    <w:p w14:paraId="4C45FACA" w14:textId="77777777" w:rsidR="00762348" w:rsidRPr="007911C1" w:rsidRDefault="009B4002">
      <w:pPr>
        <w:rPr>
          <w:rFonts w:ascii="Times New Roman" w:hAnsi="Times New Roman" w:cs="Times New Roman"/>
          <w:color w:val="000000" w:themeColor="text1"/>
        </w:rPr>
      </w:pPr>
      <w:r w:rsidRPr="007911C1">
        <w:rPr>
          <w:rFonts w:ascii="Times New Roman" w:hAnsi="Times New Roman" w:cs="Times New Roman"/>
          <w:color w:val="000000" w:themeColor="text1"/>
        </w:rPr>
        <w:t>Historical background of Greek mythology</w:t>
      </w:r>
    </w:p>
    <w:p w14:paraId="33B2F173" w14:textId="77777777" w:rsidR="009B4002" w:rsidRPr="007911C1" w:rsidRDefault="009B4002" w:rsidP="006D54E7">
      <w:pPr>
        <w:widowControl w:val="0"/>
        <w:tabs>
          <w:tab w:val="left" w:pos="220"/>
          <w:tab w:val="left" w:pos="720"/>
        </w:tabs>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Minoans and Mycenaeans of the Greek bronze age</w:t>
      </w:r>
    </w:p>
    <w:p w14:paraId="72E588F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Minoans </w:t>
      </w:r>
    </w:p>
    <w:p w14:paraId="6AC5454C" w14:textId="77777777" w:rsidR="009B4002" w:rsidRPr="007911C1" w:rsidRDefault="009B4002" w:rsidP="006D54E7">
      <w:pPr>
        <w:pStyle w:val="ListParagraph"/>
        <w:widowControl w:val="0"/>
        <w:numPr>
          <w:ilvl w:val="0"/>
          <w:numId w:val="12"/>
        </w:numPr>
        <w:tabs>
          <w:tab w:val="left" w:pos="220"/>
          <w:tab w:val="left" w:pos="720"/>
        </w:tabs>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Sir Arthur Evans 1851-1941</w:t>
      </w:r>
    </w:p>
    <w:p w14:paraId="2D006A53" w14:textId="77777777" w:rsidR="009B4002" w:rsidRPr="007911C1" w:rsidRDefault="009B4002" w:rsidP="006D54E7">
      <w:pPr>
        <w:pStyle w:val="ListParagraph"/>
        <w:widowControl w:val="0"/>
        <w:numPr>
          <w:ilvl w:val="1"/>
          <w:numId w:val="12"/>
        </w:numPr>
        <w:tabs>
          <w:tab w:val="left" w:pos="940"/>
          <w:tab w:val="left" w:pos="1440"/>
        </w:tabs>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Found temple of Knossos on Crete</w:t>
      </w:r>
    </w:p>
    <w:p w14:paraId="03FBB36B" w14:textId="77777777" w:rsidR="009B4002" w:rsidRPr="007911C1" w:rsidRDefault="009B4002" w:rsidP="009B4002">
      <w:pPr>
        <w:widowControl w:val="0"/>
        <w:numPr>
          <w:ilvl w:val="2"/>
          <w:numId w:val="2"/>
        </w:numPr>
        <w:tabs>
          <w:tab w:val="left" w:pos="1660"/>
          <w:tab w:val="left" w:pos="2160"/>
        </w:tabs>
        <w:autoSpaceDE w:val="0"/>
        <w:autoSpaceDN w:val="0"/>
        <w:adjustRightInd w:val="0"/>
        <w:ind w:hanging="2160"/>
        <w:rPr>
          <w:rFonts w:ascii="Times New Roman" w:hAnsi="Times New Roman" w:cs="Times New Roman"/>
          <w:color w:val="000000" w:themeColor="text1"/>
        </w:rPr>
      </w:pPr>
      <w:r w:rsidRPr="007911C1">
        <w:rPr>
          <w:rFonts w:ascii="Times New Roman" w:hAnsi="Times New Roman" w:cs="Times New Roman"/>
          <w:color w:val="000000" w:themeColor="text1"/>
        </w:rPr>
        <w:t>One if not the largest palace of Greece</w:t>
      </w:r>
    </w:p>
    <w:p w14:paraId="6A1ECB5D" w14:textId="77777777" w:rsidR="009B4002" w:rsidRPr="007911C1" w:rsidRDefault="009B4002" w:rsidP="009B4002">
      <w:pPr>
        <w:widowControl w:val="0"/>
        <w:numPr>
          <w:ilvl w:val="1"/>
          <w:numId w:val="2"/>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Thought this location could be the inspiration for the myth of the bull of Crete</w:t>
      </w:r>
    </w:p>
    <w:p w14:paraId="3A6C912B" w14:textId="77777777" w:rsidR="009B4002" w:rsidRPr="007911C1" w:rsidRDefault="009B4002" w:rsidP="009B4002">
      <w:pPr>
        <w:widowControl w:val="0"/>
        <w:numPr>
          <w:ilvl w:val="1"/>
          <w:numId w:val="2"/>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He found stones which inspired him to find the palace. He was looking for the seal stones but found the palace</w:t>
      </w:r>
    </w:p>
    <w:p w14:paraId="7209E50D" w14:textId="77777777" w:rsidR="009B4002" w:rsidRPr="007911C1" w:rsidRDefault="009B4002" w:rsidP="009B4002">
      <w:pPr>
        <w:widowControl w:val="0"/>
        <w:numPr>
          <w:ilvl w:val="2"/>
          <w:numId w:val="2"/>
        </w:numPr>
        <w:tabs>
          <w:tab w:val="left" w:pos="1660"/>
          <w:tab w:val="left" w:pos="2160"/>
        </w:tabs>
        <w:autoSpaceDE w:val="0"/>
        <w:autoSpaceDN w:val="0"/>
        <w:adjustRightInd w:val="0"/>
        <w:ind w:hanging="2160"/>
        <w:rPr>
          <w:rFonts w:ascii="Times New Roman" w:hAnsi="Times New Roman" w:cs="Times New Roman"/>
          <w:color w:val="000000" w:themeColor="text1"/>
        </w:rPr>
      </w:pPr>
      <w:r w:rsidRPr="007911C1">
        <w:rPr>
          <w:rFonts w:ascii="Times New Roman" w:hAnsi="Times New Roman" w:cs="Times New Roman"/>
          <w:color w:val="000000" w:themeColor="text1"/>
        </w:rPr>
        <w:t>Found 3 different scripts</w:t>
      </w:r>
    </w:p>
    <w:p w14:paraId="00A51A0A" w14:textId="77777777" w:rsidR="009B4002" w:rsidRPr="007911C1" w:rsidRDefault="009B4002" w:rsidP="009B4002">
      <w:pPr>
        <w:widowControl w:val="0"/>
        <w:numPr>
          <w:ilvl w:val="2"/>
          <w:numId w:val="2"/>
        </w:numPr>
        <w:tabs>
          <w:tab w:val="left" w:pos="1660"/>
          <w:tab w:val="left" w:pos="2160"/>
        </w:tabs>
        <w:autoSpaceDE w:val="0"/>
        <w:autoSpaceDN w:val="0"/>
        <w:adjustRightInd w:val="0"/>
        <w:ind w:hanging="2160"/>
        <w:rPr>
          <w:rFonts w:ascii="Times New Roman" w:hAnsi="Times New Roman" w:cs="Times New Roman"/>
          <w:color w:val="000000" w:themeColor="text1"/>
        </w:rPr>
      </w:pPr>
      <w:r w:rsidRPr="007911C1">
        <w:rPr>
          <w:rFonts w:ascii="Times New Roman" w:hAnsi="Times New Roman" w:cs="Times New Roman"/>
          <w:color w:val="000000" w:themeColor="text1"/>
        </w:rPr>
        <w:t>All linear looking</w:t>
      </w:r>
    </w:p>
    <w:p w14:paraId="58E49DEA" w14:textId="77777777" w:rsidR="009B4002" w:rsidRPr="007911C1" w:rsidRDefault="009B4002" w:rsidP="009B4002">
      <w:pPr>
        <w:widowControl w:val="0"/>
        <w:numPr>
          <w:ilvl w:val="2"/>
          <w:numId w:val="2"/>
        </w:numPr>
        <w:tabs>
          <w:tab w:val="left" w:pos="1660"/>
          <w:tab w:val="left" w:pos="2160"/>
        </w:tabs>
        <w:autoSpaceDE w:val="0"/>
        <w:autoSpaceDN w:val="0"/>
        <w:adjustRightInd w:val="0"/>
        <w:ind w:hanging="2160"/>
        <w:rPr>
          <w:rFonts w:ascii="Times New Roman" w:hAnsi="Times New Roman" w:cs="Times New Roman"/>
          <w:color w:val="000000" w:themeColor="text1"/>
        </w:rPr>
      </w:pPr>
      <w:r w:rsidRPr="007911C1">
        <w:rPr>
          <w:rFonts w:ascii="Times New Roman" w:hAnsi="Times New Roman" w:cs="Times New Roman"/>
          <w:color w:val="000000" w:themeColor="text1"/>
        </w:rPr>
        <w:t>Linear A (older, language unknown), linear B (derived from A, early form of ancient Greek, used for record keeping, not for stories), Cretan hieroglyphics</w:t>
      </w:r>
    </w:p>
    <w:p w14:paraId="558B0142" w14:textId="77777777" w:rsidR="009B4002" w:rsidRPr="007911C1" w:rsidRDefault="009B4002" w:rsidP="006D54E7">
      <w:pPr>
        <w:widowControl w:val="0"/>
        <w:tabs>
          <w:tab w:val="left" w:pos="940"/>
          <w:tab w:val="left" w:pos="1440"/>
        </w:tabs>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The Minoan hall</w:t>
      </w:r>
    </w:p>
    <w:p w14:paraId="50BC31D1" w14:textId="77777777" w:rsidR="009B4002" w:rsidRPr="007911C1" w:rsidRDefault="009B4002" w:rsidP="006D54E7">
      <w:pPr>
        <w:pStyle w:val="ListParagraph"/>
        <w:widowControl w:val="0"/>
        <w:numPr>
          <w:ilvl w:val="0"/>
          <w:numId w:val="12"/>
        </w:numPr>
        <w:tabs>
          <w:tab w:val="left" w:pos="1660"/>
          <w:tab w:val="left" w:pos="2160"/>
        </w:tabs>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Thought it was the throne room because he assumed this palace had a king/queen</w:t>
      </w:r>
    </w:p>
    <w:p w14:paraId="5ED00DE5" w14:textId="77777777" w:rsidR="009B4002" w:rsidRPr="007911C1" w:rsidRDefault="009B4002" w:rsidP="006D54E7">
      <w:pPr>
        <w:pStyle w:val="ListParagraph"/>
        <w:widowControl w:val="0"/>
        <w:numPr>
          <w:ilvl w:val="0"/>
          <w:numId w:val="12"/>
        </w:numPr>
        <w:tabs>
          <w:tab w:val="left" w:pos="1660"/>
          <w:tab w:val="left" w:pos="2160"/>
        </w:tabs>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It have actually had a ritual aspect more than a kingly purpose</w:t>
      </w:r>
    </w:p>
    <w:p w14:paraId="6EB1E467" w14:textId="77777777" w:rsidR="009B4002" w:rsidRPr="007911C1" w:rsidRDefault="009B4002" w:rsidP="006D54E7">
      <w:pPr>
        <w:pStyle w:val="ListParagraph"/>
        <w:widowControl w:val="0"/>
        <w:numPr>
          <w:ilvl w:val="0"/>
          <w:numId w:val="12"/>
        </w:numPr>
        <w:tabs>
          <w:tab w:val="left" w:pos="2380"/>
          <w:tab w:val="left" w:pos="2880"/>
        </w:tabs>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Some kind of cleansing?</w:t>
      </w:r>
    </w:p>
    <w:p w14:paraId="399437EF" w14:textId="77777777" w:rsidR="009B4002" w:rsidRPr="007911C1" w:rsidRDefault="006D54E7" w:rsidP="006D54E7">
      <w:pPr>
        <w:pStyle w:val="ListParagraph"/>
        <w:widowControl w:val="0"/>
        <w:numPr>
          <w:ilvl w:val="0"/>
          <w:numId w:val="12"/>
        </w:numPr>
        <w:tabs>
          <w:tab w:val="left" w:pos="1660"/>
          <w:tab w:val="left" w:pos="2160"/>
        </w:tabs>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R</w:t>
      </w:r>
      <w:r w:rsidR="009B4002" w:rsidRPr="007911C1">
        <w:rPr>
          <w:rFonts w:ascii="Times New Roman" w:hAnsi="Times New Roman" w:cs="Times New Roman"/>
          <w:color w:val="000000" w:themeColor="text1"/>
        </w:rPr>
        <w:t>ecreated by Evans based on wall paintings and his imagination</w:t>
      </w:r>
    </w:p>
    <w:p w14:paraId="063290B0" w14:textId="77777777" w:rsidR="009B4002" w:rsidRPr="007911C1" w:rsidRDefault="009B4002" w:rsidP="006D54E7">
      <w:pPr>
        <w:pStyle w:val="ListParagraph"/>
        <w:widowControl w:val="0"/>
        <w:numPr>
          <w:ilvl w:val="0"/>
          <w:numId w:val="12"/>
        </w:numPr>
        <w:tabs>
          <w:tab w:val="left" w:pos="2380"/>
          <w:tab w:val="left" w:pos="2880"/>
        </w:tabs>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Used rebar and concrete so it can't be undone. He may have done more damage than good, but also that's probably the only reason it is still standing</w:t>
      </w:r>
    </w:p>
    <w:p w14:paraId="5CE560A4" w14:textId="77777777" w:rsidR="009B4002" w:rsidRPr="007911C1" w:rsidRDefault="009B4002" w:rsidP="009B4002">
      <w:pPr>
        <w:widowControl w:val="0"/>
        <w:numPr>
          <w:ilvl w:val="1"/>
          <w:numId w:val="2"/>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Tripartite shrine</w:t>
      </w:r>
    </w:p>
    <w:p w14:paraId="66B94FF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Minoan religion </w:t>
      </w:r>
    </w:p>
    <w:p w14:paraId="6E3D8F25" w14:textId="77777777" w:rsidR="009B4002" w:rsidRPr="007911C1" w:rsidRDefault="009B4002" w:rsidP="009B4002">
      <w:pPr>
        <w:widowControl w:val="0"/>
        <w:numPr>
          <w:ilvl w:val="0"/>
          <w:numId w:val="3"/>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Knossos and its "priest-king"</w:t>
      </w:r>
    </w:p>
    <w:p w14:paraId="4AA9652B" w14:textId="77777777" w:rsidR="009B4002" w:rsidRPr="007911C1" w:rsidRDefault="009B4002" w:rsidP="009B4002">
      <w:pPr>
        <w:widowControl w:val="0"/>
        <w:numPr>
          <w:ilvl w:val="0"/>
          <w:numId w:val="3"/>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He thought that since there was no temple, perhaps this priest-king did both functions from the palace</w:t>
      </w:r>
    </w:p>
    <w:p w14:paraId="5F9AFDA8" w14:textId="77777777" w:rsidR="009B4002" w:rsidRPr="007911C1" w:rsidRDefault="009B4002" w:rsidP="009B4002">
      <w:pPr>
        <w:widowControl w:val="0"/>
        <w:numPr>
          <w:ilvl w:val="0"/>
          <w:numId w:val="3"/>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No evidence of warfare, called the people from there peaceful and very religious</w:t>
      </w:r>
    </w:p>
    <w:p w14:paraId="58020A78" w14:textId="77777777" w:rsidR="009B4002" w:rsidRPr="007911C1" w:rsidRDefault="009B4002" w:rsidP="009B4002">
      <w:pPr>
        <w:widowControl w:val="0"/>
        <w:numPr>
          <w:ilvl w:val="0"/>
          <w:numId w:val="3"/>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Evans found a pit with ritual objects. He called it the temple repository</w:t>
      </w:r>
    </w:p>
    <w:p w14:paraId="615881C5" w14:textId="77777777" w:rsidR="009B4002" w:rsidRPr="007911C1" w:rsidRDefault="009B4002" w:rsidP="009B4002">
      <w:pPr>
        <w:widowControl w:val="0"/>
        <w:numPr>
          <w:ilvl w:val="1"/>
          <w:numId w:val="3"/>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When religious items were too used or broke, they weren't just thrown out, they were buried properly so as not to angry the gods</w:t>
      </w:r>
    </w:p>
    <w:p w14:paraId="1B775D27" w14:textId="77777777" w:rsidR="009B4002" w:rsidRPr="007911C1" w:rsidRDefault="009B4002" w:rsidP="009B4002">
      <w:pPr>
        <w:widowControl w:val="0"/>
        <w:numPr>
          <w:ilvl w:val="1"/>
          <w:numId w:val="3"/>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Snake goddesses</w:t>
      </w:r>
    </w:p>
    <w:p w14:paraId="4D3D5AF0" w14:textId="77777777" w:rsidR="009B4002" w:rsidRPr="007911C1" w:rsidRDefault="009B4002" w:rsidP="006D54E7">
      <w:pPr>
        <w:pStyle w:val="ListParagraph"/>
        <w:widowControl w:val="0"/>
        <w:numPr>
          <w:ilvl w:val="0"/>
          <w:numId w:val="12"/>
        </w:numPr>
        <w:tabs>
          <w:tab w:val="left" w:pos="1660"/>
          <w:tab w:val="left" w:pos="2160"/>
        </w:tabs>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Chthonic deities - from the underworld? Underworld because of snakes?</w:t>
      </w:r>
    </w:p>
    <w:p w14:paraId="45D684C0" w14:textId="77777777" w:rsidR="009B4002" w:rsidRPr="007911C1" w:rsidRDefault="009B4002" w:rsidP="009B4002">
      <w:pPr>
        <w:widowControl w:val="0"/>
        <w:numPr>
          <w:ilvl w:val="2"/>
          <w:numId w:val="3"/>
        </w:numPr>
        <w:tabs>
          <w:tab w:val="left" w:pos="1660"/>
          <w:tab w:val="left" w:pos="2160"/>
        </w:tabs>
        <w:autoSpaceDE w:val="0"/>
        <w:autoSpaceDN w:val="0"/>
        <w:adjustRightInd w:val="0"/>
        <w:ind w:hanging="2160"/>
        <w:rPr>
          <w:rFonts w:ascii="Times New Roman" w:hAnsi="Times New Roman" w:cs="Times New Roman"/>
          <w:color w:val="000000" w:themeColor="text1"/>
        </w:rPr>
      </w:pPr>
      <w:r w:rsidRPr="007911C1">
        <w:rPr>
          <w:rFonts w:ascii="Times New Roman" w:hAnsi="Times New Roman" w:cs="Times New Roman"/>
          <w:color w:val="000000" w:themeColor="text1"/>
        </w:rPr>
        <w:t>Buried in the Middle bronze age after an earthquake that would have damaged the temple</w:t>
      </w:r>
    </w:p>
    <w:p w14:paraId="51AF923D" w14:textId="77777777" w:rsidR="009B4002" w:rsidRPr="007911C1" w:rsidRDefault="009B4002" w:rsidP="009B4002">
      <w:pPr>
        <w:widowControl w:val="0"/>
        <w:numPr>
          <w:ilvl w:val="1"/>
          <w:numId w:val="3"/>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Also found shells with the statues and representations of dresses</w:t>
      </w:r>
    </w:p>
    <w:p w14:paraId="578A1BDB" w14:textId="77777777" w:rsidR="009B4002" w:rsidRPr="007911C1" w:rsidRDefault="009B4002" w:rsidP="009B4002">
      <w:pPr>
        <w:widowControl w:val="0"/>
        <w:numPr>
          <w:ilvl w:val="2"/>
          <w:numId w:val="3"/>
        </w:numPr>
        <w:tabs>
          <w:tab w:val="left" w:pos="1660"/>
          <w:tab w:val="left" w:pos="2160"/>
        </w:tabs>
        <w:autoSpaceDE w:val="0"/>
        <w:autoSpaceDN w:val="0"/>
        <w:adjustRightInd w:val="0"/>
        <w:ind w:hanging="2160"/>
        <w:rPr>
          <w:rFonts w:ascii="Times New Roman" w:hAnsi="Times New Roman" w:cs="Times New Roman"/>
          <w:color w:val="000000" w:themeColor="text1"/>
        </w:rPr>
      </w:pPr>
      <w:r w:rsidRPr="007911C1">
        <w:rPr>
          <w:rFonts w:ascii="Times New Roman" w:hAnsi="Times New Roman" w:cs="Times New Roman"/>
          <w:color w:val="000000" w:themeColor="text1"/>
        </w:rPr>
        <w:t>All things associated with Poseidon (bull, shells…), it was also found by the sea (Knossos, Crete)</w:t>
      </w:r>
    </w:p>
    <w:p w14:paraId="685B7766" w14:textId="77777777" w:rsidR="009B4002" w:rsidRPr="007911C1" w:rsidRDefault="009B4002" w:rsidP="009B4002">
      <w:pPr>
        <w:widowControl w:val="0"/>
        <w:numPr>
          <w:ilvl w:val="1"/>
          <w:numId w:val="3"/>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The important people shown in art are all women. They are well dressed and important looking in their positions.</w:t>
      </w:r>
    </w:p>
    <w:p w14:paraId="180071E7" w14:textId="77777777" w:rsidR="009B4002" w:rsidRPr="007911C1" w:rsidRDefault="009B4002" w:rsidP="009B4002">
      <w:pPr>
        <w:widowControl w:val="0"/>
        <w:numPr>
          <w:ilvl w:val="2"/>
          <w:numId w:val="3"/>
        </w:numPr>
        <w:tabs>
          <w:tab w:val="left" w:pos="1660"/>
          <w:tab w:val="left" w:pos="2160"/>
        </w:tabs>
        <w:autoSpaceDE w:val="0"/>
        <w:autoSpaceDN w:val="0"/>
        <w:adjustRightInd w:val="0"/>
        <w:ind w:hanging="2160"/>
        <w:rPr>
          <w:rFonts w:ascii="Times New Roman" w:hAnsi="Times New Roman" w:cs="Times New Roman"/>
          <w:color w:val="000000" w:themeColor="text1"/>
        </w:rPr>
      </w:pPr>
      <w:r w:rsidRPr="007911C1">
        <w:rPr>
          <w:rFonts w:ascii="Times New Roman" w:hAnsi="Times New Roman" w:cs="Times New Roman"/>
          <w:color w:val="000000" w:themeColor="text1"/>
        </w:rPr>
        <w:t>Men are depicted in red and women in white</w:t>
      </w:r>
    </w:p>
    <w:p w14:paraId="641E6955" w14:textId="77777777" w:rsidR="009B4002" w:rsidRPr="007911C1" w:rsidRDefault="009B4002" w:rsidP="009B4002">
      <w:pPr>
        <w:widowControl w:val="0"/>
        <w:numPr>
          <w:ilvl w:val="2"/>
          <w:numId w:val="3"/>
        </w:numPr>
        <w:tabs>
          <w:tab w:val="left" w:pos="1660"/>
          <w:tab w:val="left" w:pos="2160"/>
        </w:tabs>
        <w:autoSpaceDE w:val="0"/>
        <w:autoSpaceDN w:val="0"/>
        <w:adjustRightInd w:val="0"/>
        <w:ind w:hanging="2160"/>
        <w:rPr>
          <w:rFonts w:ascii="Times New Roman" w:hAnsi="Times New Roman" w:cs="Times New Roman"/>
          <w:color w:val="000000" w:themeColor="text1"/>
        </w:rPr>
      </w:pPr>
      <w:r w:rsidRPr="007911C1">
        <w:rPr>
          <w:rFonts w:ascii="Times New Roman" w:hAnsi="Times New Roman" w:cs="Times New Roman"/>
          <w:color w:val="000000" w:themeColor="text1"/>
        </w:rPr>
        <w:t>Women are more important at least in art</w:t>
      </w:r>
    </w:p>
    <w:p w14:paraId="7DBBC77A" w14:textId="77777777" w:rsidR="009B4002" w:rsidRPr="007911C1" w:rsidRDefault="009B4002" w:rsidP="009B4002">
      <w:pPr>
        <w:widowControl w:val="0"/>
        <w:numPr>
          <w:ilvl w:val="1"/>
          <w:numId w:val="3"/>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Many bulls in art and statues, which was inspiration for Evans thinking it was the palace of Minos</w:t>
      </w:r>
    </w:p>
    <w:p w14:paraId="27E09F37" w14:textId="77777777" w:rsidR="009B4002" w:rsidRPr="007911C1" w:rsidRDefault="009B4002" w:rsidP="009B4002">
      <w:pPr>
        <w:widowControl w:val="0"/>
        <w:numPr>
          <w:ilvl w:val="0"/>
          <w:numId w:val="3"/>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Ritual bull jumping?</w:t>
      </w:r>
    </w:p>
    <w:p w14:paraId="6F48B94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lastRenderedPageBreak/>
        <w:t xml:space="preserve">The darker side of the Minoans </w:t>
      </w:r>
    </w:p>
    <w:p w14:paraId="53F7B5E6" w14:textId="77777777" w:rsidR="009B4002" w:rsidRPr="007911C1" w:rsidRDefault="009B4002" w:rsidP="009B4002">
      <w:pPr>
        <w:widowControl w:val="0"/>
        <w:numPr>
          <w:ilvl w:val="0"/>
          <w:numId w:val="4"/>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They were believed to be a very peaceful people….maybe not</w:t>
      </w:r>
    </w:p>
    <w:p w14:paraId="610A16E3" w14:textId="77777777" w:rsidR="009B4002" w:rsidRPr="007911C1" w:rsidRDefault="009B4002" w:rsidP="009B4002">
      <w:pPr>
        <w:widowControl w:val="0"/>
        <w:numPr>
          <w:ilvl w:val="0"/>
          <w:numId w:val="4"/>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Anemospilia shrine</w:t>
      </w:r>
    </w:p>
    <w:p w14:paraId="5B1CF69A" w14:textId="77777777" w:rsidR="009B4002" w:rsidRPr="007911C1" w:rsidRDefault="009B4002" w:rsidP="009B4002">
      <w:pPr>
        <w:widowControl w:val="0"/>
        <w:numPr>
          <w:ilvl w:val="1"/>
          <w:numId w:val="4"/>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4 skeletons were found</w:t>
      </w:r>
    </w:p>
    <w:p w14:paraId="012D609E" w14:textId="77777777" w:rsidR="009B4002" w:rsidRPr="007911C1" w:rsidRDefault="009B4002" w:rsidP="009B4002">
      <w:pPr>
        <w:widowControl w:val="0"/>
        <w:numPr>
          <w:ilvl w:val="1"/>
          <w:numId w:val="4"/>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Huge clay feet from a cult statue</w:t>
      </w:r>
    </w:p>
    <w:p w14:paraId="44E04BBD" w14:textId="77777777" w:rsidR="009B4002" w:rsidRPr="007911C1" w:rsidRDefault="009B4002" w:rsidP="009B4002">
      <w:pPr>
        <w:widowControl w:val="0"/>
        <w:numPr>
          <w:ilvl w:val="1"/>
          <w:numId w:val="4"/>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Broken pottery</w:t>
      </w:r>
    </w:p>
    <w:p w14:paraId="6BC6704B" w14:textId="77777777" w:rsidR="009B4002" w:rsidRPr="007911C1" w:rsidRDefault="009B4002" w:rsidP="009B4002">
      <w:pPr>
        <w:widowControl w:val="0"/>
        <w:numPr>
          <w:ilvl w:val="1"/>
          <w:numId w:val="4"/>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They would have been in the middle of a sacrifice when an earthquake hit and destroyed the temple</w:t>
      </w:r>
    </w:p>
    <w:p w14:paraId="36CEE25C" w14:textId="77777777" w:rsidR="009B4002" w:rsidRPr="007911C1" w:rsidRDefault="009B4002" w:rsidP="009B4002">
      <w:pPr>
        <w:widowControl w:val="0"/>
        <w:numPr>
          <w:ilvl w:val="1"/>
          <w:numId w:val="4"/>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One man found near the door was probably holding a jug of blood</w:t>
      </w:r>
    </w:p>
    <w:p w14:paraId="39CEB9AA" w14:textId="77777777" w:rsidR="009B4002" w:rsidRPr="007911C1" w:rsidRDefault="009B4002" w:rsidP="009B4002">
      <w:pPr>
        <w:widowControl w:val="0"/>
        <w:numPr>
          <w:ilvl w:val="1"/>
          <w:numId w:val="4"/>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A priest/priestess was found holding a sacrifice knife</w:t>
      </w:r>
    </w:p>
    <w:p w14:paraId="4AB58B38" w14:textId="77777777" w:rsidR="009B4002" w:rsidRPr="007911C1" w:rsidRDefault="009B4002" w:rsidP="009B4002">
      <w:pPr>
        <w:widowControl w:val="0"/>
        <w:numPr>
          <w:ilvl w:val="1"/>
          <w:numId w:val="4"/>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A 28 year old with hands and feet bound was the person that was sacrificed</w:t>
      </w:r>
    </w:p>
    <w:p w14:paraId="31AAC2B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Myth of the Minoan Thalassocracy </w:t>
      </w:r>
    </w:p>
    <w:p w14:paraId="7EFD3C2C" w14:textId="77777777" w:rsidR="009B4002" w:rsidRPr="007911C1" w:rsidRDefault="009B4002" w:rsidP="009B4002">
      <w:pPr>
        <w:widowControl w:val="0"/>
        <w:numPr>
          <w:ilvl w:val="0"/>
          <w:numId w:val="5"/>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They had very narrow hallways, so when they were attacked, when the enemy would get to the open area, they were coming in two by two and so stood no chance. This means they did not really need much fortification</w:t>
      </w:r>
    </w:p>
    <w:p w14:paraId="53FA65AF" w14:textId="77777777" w:rsidR="009B4002" w:rsidRPr="007911C1" w:rsidRDefault="009B4002" w:rsidP="009B4002">
      <w:pPr>
        <w:widowControl w:val="0"/>
        <w:numPr>
          <w:ilvl w:val="0"/>
          <w:numId w:val="5"/>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Minoans were trading with everyone, especially Egypt, not fighting</w:t>
      </w:r>
    </w:p>
    <w:p w14:paraId="481BD49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Island of Thera </w:t>
      </w:r>
    </w:p>
    <w:p w14:paraId="6EB7CC3E" w14:textId="77777777" w:rsidR="009B4002" w:rsidRPr="007911C1" w:rsidRDefault="009B4002" w:rsidP="009B4002">
      <w:pPr>
        <w:widowControl w:val="0"/>
        <w:numPr>
          <w:ilvl w:val="0"/>
          <w:numId w:val="6"/>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Important for study of religion in Greece</w:t>
      </w:r>
    </w:p>
    <w:p w14:paraId="1C235E7C" w14:textId="77777777" w:rsidR="009B4002" w:rsidRPr="007911C1" w:rsidRDefault="009B4002" w:rsidP="009B4002">
      <w:pPr>
        <w:widowControl w:val="0"/>
        <w:numPr>
          <w:ilvl w:val="0"/>
          <w:numId w:val="6"/>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Akrotiri on the southern tip of the island</w:t>
      </w:r>
    </w:p>
    <w:p w14:paraId="13EC8D8C" w14:textId="77777777" w:rsidR="009B4002" w:rsidRPr="007911C1" w:rsidRDefault="009B4002" w:rsidP="009B4002">
      <w:pPr>
        <w:widowControl w:val="0"/>
        <w:numPr>
          <w:ilvl w:val="0"/>
          <w:numId w:val="6"/>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18m of ash to dig through to get to artefacts</w:t>
      </w:r>
    </w:p>
    <w:p w14:paraId="74FEE6C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Communal building - Xeste 3 </w:t>
      </w:r>
    </w:p>
    <w:p w14:paraId="71E980D1" w14:textId="77777777" w:rsidR="009B4002" w:rsidRPr="007911C1" w:rsidRDefault="009B4002" w:rsidP="009B4002">
      <w:pPr>
        <w:widowControl w:val="0"/>
        <w:numPr>
          <w:ilvl w:val="0"/>
          <w:numId w:val="7"/>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Made with big square blocks of stone compared to other surrounding buildings, made of clay</w:t>
      </w:r>
    </w:p>
    <w:p w14:paraId="25FFC83D" w14:textId="77777777" w:rsidR="009B4002" w:rsidRPr="007911C1" w:rsidRDefault="009B4002" w:rsidP="009B4002">
      <w:pPr>
        <w:widowControl w:val="0"/>
        <w:numPr>
          <w:ilvl w:val="0"/>
          <w:numId w:val="7"/>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Seems to have been used for ceremonies</w:t>
      </w:r>
    </w:p>
    <w:p w14:paraId="60B19ECE" w14:textId="77777777" w:rsidR="009B4002" w:rsidRPr="007911C1" w:rsidRDefault="009B4002" w:rsidP="009B4002">
      <w:pPr>
        <w:widowControl w:val="0"/>
        <w:numPr>
          <w:ilvl w:val="1"/>
          <w:numId w:val="7"/>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One of them being for a puberty ritual</w:t>
      </w:r>
    </w:p>
    <w:p w14:paraId="19262C17" w14:textId="77777777" w:rsidR="009B4002" w:rsidRPr="007911C1" w:rsidRDefault="009B4002" w:rsidP="009B4002">
      <w:pPr>
        <w:widowControl w:val="0"/>
        <w:numPr>
          <w:ilvl w:val="2"/>
          <w:numId w:val="7"/>
        </w:numPr>
        <w:tabs>
          <w:tab w:val="left" w:pos="1660"/>
          <w:tab w:val="left" w:pos="2160"/>
        </w:tabs>
        <w:autoSpaceDE w:val="0"/>
        <w:autoSpaceDN w:val="0"/>
        <w:adjustRightInd w:val="0"/>
        <w:ind w:hanging="2160"/>
        <w:rPr>
          <w:rFonts w:ascii="Times New Roman" w:hAnsi="Times New Roman" w:cs="Times New Roman"/>
          <w:color w:val="000000" w:themeColor="text1"/>
        </w:rPr>
      </w:pPr>
      <w:r w:rsidRPr="007911C1">
        <w:rPr>
          <w:rFonts w:ascii="Times New Roman" w:hAnsi="Times New Roman" w:cs="Times New Roman"/>
          <w:color w:val="000000" w:themeColor="text1"/>
        </w:rPr>
        <w:t>Girls are seen picking plants that were used for curing menstrual cramps, or for abortions, or to colour cloth yellow, which was a colour associated with women - called crocus and saffron</w:t>
      </w:r>
    </w:p>
    <w:p w14:paraId="68762D5E" w14:textId="77777777" w:rsidR="009B4002" w:rsidRPr="007911C1" w:rsidRDefault="009B4002" w:rsidP="009B4002">
      <w:pPr>
        <w:widowControl w:val="0"/>
        <w:numPr>
          <w:ilvl w:val="0"/>
          <w:numId w:val="7"/>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Shaved hair - young. Short curls - teenage. Long hair - woman</w:t>
      </w:r>
    </w:p>
    <w:p w14:paraId="18B76623" w14:textId="77777777" w:rsidR="009B4002" w:rsidRPr="007911C1" w:rsidRDefault="009B4002" w:rsidP="009B4002">
      <w:pPr>
        <w:widowControl w:val="0"/>
        <w:numPr>
          <w:ilvl w:val="0"/>
          <w:numId w:val="7"/>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Art of girls picking flowers and putting them in a basket, from which a monkey is taking them and giving them to a woman. She has snakes and other animals on her person. Earth goddess? Fertility goddess? Pet griffin</w:t>
      </w:r>
    </w:p>
    <w:p w14:paraId="4ED6114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Mycenaeans </w:t>
      </w:r>
    </w:p>
    <w:p w14:paraId="05618BFD" w14:textId="77777777" w:rsidR="009B4002" w:rsidRPr="007911C1" w:rsidRDefault="009B4002" w:rsidP="009B4002">
      <w:pPr>
        <w:widowControl w:val="0"/>
        <w:numPr>
          <w:ilvl w:val="0"/>
          <w:numId w:val="8"/>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First excavator</w:t>
      </w:r>
    </w:p>
    <w:p w14:paraId="0A442F6C" w14:textId="77777777" w:rsidR="009B4002" w:rsidRPr="007911C1" w:rsidRDefault="009B4002" w:rsidP="009B4002">
      <w:pPr>
        <w:widowControl w:val="0"/>
        <w:numPr>
          <w:ilvl w:val="1"/>
          <w:numId w:val="8"/>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Heinrich Schliemann</w:t>
      </w:r>
    </w:p>
    <w:p w14:paraId="74DBF2C9" w14:textId="77777777" w:rsidR="009B4002" w:rsidRPr="007911C1" w:rsidRDefault="009B4002" w:rsidP="009B4002">
      <w:pPr>
        <w:widowControl w:val="0"/>
        <w:numPr>
          <w:ilvl w:val="2"/>
          <w:numId w:val="8"/>
        </w:numPr>
        <w:tabs>
          <w:tab w:val="left" w:pos="1660"/>
          <w:tab w:val="left" w:pos="2160"/>
        </w:tabs>
        <w:autoSpaceDE w:val="0"/>
        <w:autoSpaceDN w:val="0"/>
        <w:adjustRightInd w:val="0"/>
        <w:ind w:hanging="2160"/>
        <w:rPr>
          <w:rFonts w:ascii="Times New Roman" w:hAnsi="Times New Roman" w:cs="Times New Roman"/>
          <w:color w:val="000000" w:themeColor="text1"/>
        </w:rPr>
      </w:pPr>
      <w:r w:rsidRPr="007911C1">
        <w:rPr>
          <w:rFonts w:ascii="Times New Roman" w:hAnsi="Times New Roman" w:cs="Times New Roman"/>
          <w:color w:val="000000" w:themeColor="text1"/>
        </w:rPr>
        <w:t>He was looking for Agamemnon - you find what you are looking… in theory</w:t>
      </w:r>
    </w:p>
    <w:p w14:paraId="34FDFDD5" w14:textId="77777777" w:rsidR="009B4002" w:rsidRPr="007911C1" w:rsidRDefault="009B4002" w:rsidP="009B4002">
      <w:pPr>
        <w:widowControl w:val="0"/>
        <w:numPr>
          <w:ilvl w:val="2"/>
          <w:numId w:val="8"/>
        </w:numPr>
        <w:tabs>
          <w:tab w:val="left" w:pos="1660"/>
          <w:tab w:val="left" w:pos="2160"/>
        </w:tabs>
        <w:autoSpaceDE w:val="0"/>
        <w:autoSpaceDN w:val="0"/>
        <w:adjustRightInd w:val="0"/>
        <w:ind w:hanging="2160"/>
        <w:rPr>
          <w:rFonts w:ascii="Times New Roman" w:hAnsi="Times New Roman" w:cs="Times New Roman"/>
          <w:color w:val="000000" w:themeColor="text1"/>
        </w:rPr>
      </w:pPr>
      <w:r w:rsidRPr="007911C1">
        <w:rPr>
          <w:rFonts w:ascii="Times New Roman" w:hAnsi="Times New Roman" w:cs="Times New Roman"/>
          <w:color w:val="000000" w:themeColor="text1"/>
        </w:rPr>
        <w:t>He thought looking through the lion gates would reveal the burial location of Agamemnon and his family, even though people told him that the Greeks never buried their dead inside city walls.</w:t>
      </w:r>
    </w:p>
    <w:p w14:paraId="0EFFB51D" w14:textId="77777777" w:rsidR="009B4002" w:rsidRPr="007911C1" w:rsidRDefault="009B4002" w:rsidP="009B4002">
      <w:pPr>
        <w:widowControl w:val="0"/>
        <w:numPr>
          <w:ilvl w:val="3"/>
          <w:numId w:val="8"/>
        </w:numPr>
        <w:tabs>
          <w:tab w:val="left" w:pos="2380"/>
          <w:tab w:val="left" w:pos="2880"/>
        </w:tabs>
        <w:autoSpaceDE w:val="0"/>
        <w:autoSpaceDN w:val="0"/>
        <w:adjustRightInd w:val="0"/>
        <w:ind w:hanging="2880"/>
        <w:rPr>
          <w:rFonts w:ascii="Times New Roman" w:hAnsi="Times New Roman" w:cs="Times New Roman"/>
          <w:color w:val="000000" w:themeColor="text1"/>
        </w:rPr>
      </w:pPr>
      <w:r w:rsidRPr="007911C1">
        <w:rPr>
          <w:rFonts w:ascii="Times New Roman" w:hAnsi="Times New Roman" w:cs="Times New Roman"/>
          <w:color w:val="000000" w:themeColor="text1"/>
        </w:rPr>
        <w:t>He then dug outside the gates and found a rich burial ground and was convinced that it was that of Agamemnon. We now know that those bodies were hundreds of years off fro being Agamemnon</w:t>
      </w:r>
    </w:p>
    <w:p w14:paraId="02D3E01F" w14:textId="77777777" w:rsidR="009B4002" w:rsidRPr="007911C1" w:rsidRDefault="009B4002" w:rsidP="009B4002">
      <w:pPr>
        <w:widowControl w:val="0"/>
        <w:numPr>
          <w:ilvl w:val="2"/>
          <w:numId w:val="8"/>
        </w:numPr>
        <w:tabs>
          <w:tab w:val="left" w:pos="1660"/>
          <w:tab w:val="left" w:pos="2160"/>
        </w:tabs>
        <w:autoSpaceDE w:val="0"/>
        <w:autoSpaceDN w:val="0"/>
        <w:adjustRightInd w:val="0"/>
        <w:ind w:hanging="2160"/>
        <w:rPr>
          <w:rFonts w:ascii="Times New Roman" w:hAnsi="Times New Roman" w:cs="Times New Roman"/>
          <w:color w:val="000000" w:themeColor="text1"/>
        </w:rPr>
      </w:pPr>
      <w:r w:rsidRPr="007911C1">
        <w:rPr>
          <w:rFonts w:ascii="Times New Roman" w:hAnsi="Times New Roman" w:cs="Times New Roman"/>
          <w:color w:val="000000" w:themeColor="text1"/>
        </w:rPr>
        <w:t>He found these bodies in a grave circle that was included in the walls. There was also a cult centre dedicated to these people</w:t>
      </w:r>
    </w:p>
    <w:p w14:paraId="1549BCC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Michael Ventris: </w:t>
      </w:r>
    </w:p>
    <w:p w14:paraId="48DC355A" w14:textId="77777777" w:rsidR="009B4002" w:rsidRPr="007911C1" w:rsidRDefault="009B4002" w:rsidP="009B4002">
      <w:pPr>
        <w:widowControl w:val="0"/>
        <w:numPr>
          <w:ilvl w:val="0"/>
          <w:numId w:val="9"/>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Linear A deciphered as Greek</w:t>
      </w:r>
    </w:p>
    <w:p w14:paraId="42F78F5E" w14:textId="77777777" w:rsidR="009B4002" w:rsidRPr="007911C1" w:rsidRDefault="009B4002" w:rsidP="009B4002">
      <w:pPr>
        <w:widowControl w:val="0"/>
        <w:numPr>
          <w:ilvl w:val="0"/>
          <w:numId w:val="9"/>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Gods mentioned on tablets:</w:t>
      </w:r>
    </w:p>
    <w:p w14:paraId="2E43E28A" w14:textId="77777777" w:rsidR="009B4002" w:rsidRPr="007911C1" w:rsidRDefault="009B4002" w:rsidP="009B4002">
      <w:pPr>
        <w:widowControl w:val="0"/>
        <w:numPr>
          <w:ilvl w:val="1"/>
          <w:numId w:val="9"/>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Zeus and Hera (listed as a pair)</w:t>
      </w:r>
    </w:p>
    <w:p w14:paraId="7D56965B" w14:textId="77777777" w:rsidR="009B4002" w:rsidRPr="007911C1" w:rsidRDefault="009B4002" w:rsidP="009B4002">
      <w:pPr>
        <w:widowControl w:val="0"/>
        <w:numPr>
          <w:ilvl w:val="1"/>
          <w:numId w:val="9"/>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Poseidon</w:t>
      </w:r>
    </w:p>
    <w:p w14:paraId="7DD3132C" w14:textId="77777777" w:rsidR="009B4002" w:rsidRPr="007911C1" w:rsidRDefault="009B4002" w:rsidP="009B4002">
      <w:pPr>
        <w:widowControl w:val="0"/>
        <w:numPr>
          <w:ilvl w:val="1"/>
          <w:numId w:val="9"/>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Hermes</w:t>
      </w:r>
    </w:p>
    <w:p w14:paraId="25937167" w14:textId="77777777" w:rsidR="009B4002" w:rsidRPr="007911C1" w:rsidRDefault="009B4002" w:rsidP="009B4002">
      <w:pPr>
        <w:widowControl w:val="0"/>
        <w:numPr>
          <w:ilvl w:val="1"/>
          <w:numId w:val="9"/>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Athena</w:t>
      </w:r>
    </w:p>
    <w:p w14:paraId="24723DFB" w14:textId="77777777" w:rsidR="009B4002" w:rsidRPr="007911C1" w:rsidRDefault="009B4002" w:rsidP="009B4002">
      <w:pPr>
        <w:widowControl w:val="0"/>
        <w:numPr>
          <w:ilvl w:val="1"/>
          <w:numId w:val="9"/>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Artemis</w:t>
      </w:r>
    </w:p>
    <w:p w14:paraId="4DC09D8D" w14:textId="77777777" w:rsidR="009B4002" w:rsidRPr="007911C1" w:rsidRDefault="009B4002" w:rsidP="009B4002">
      <w:pPr>
        <w:widowControl w:val="0"/>
        <w:numPr>
          <w:ilvl w:val="1"/>
          <w:numId w:val="9"/>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Eileithyia (Eleuthia on the tablets)</w:t>
      </w:r>
    </w:p>
    <w:p w14:paraId="7168FC1E" w14:textId="77777777" w:rsidR="009B4002" w:rsidRPr="007911C1" w:rsidRDefault="009B4002" w:rsidP="009B4002">
      <w:pPr>
        <w:widowControl w:val="0"/>
        <w:numPr>
          <w:ilvl w:val="1"/>
          <w:numId w:val="9"/>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Dionysus</w:t>
      </w:r>
    </w:p>
    <w:p w14:paraId="639CF931" w14:textId="77777777" w:rsidR="009B4002" w:rsidRPr="007911C1" w:rsidRDefault="009B4002" w:rsidP="009B4002">
      <w:pPr>
        <w:widowControl w:val="0"/>
        <w:numPr>
          <w:ilvl w:val="1"/>
          <w:numId w:val="9"/>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Paean (epithet of Apollo)</w:t>
      </w:r>
    </w:p>
    <w:p w14:paraId="1810B507" w14:textId="77777777" w:rsidR="009B4002" w:rsidRPr="007911C1" w:rsidRDefault="009B4002" w:rsidP="009B4002">
      <w:pPr>
        <w:widowControl w:val="0"/>
        <w:numPr>
          <w:ilvl w:val="1"/>
          <w:numId w:val="9"/>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Enualios (epithet of Ares)</w:t>
      </w:r>
    </w:p>
    <w:p w14:paraId="53FD9A6B" w14:textId="77777777" w:rsidR="009B4002" w:rsidRPr="007911C1" w:rsidRDefault="009B4002" w:rsidP="009B4002">
      <w:pPr>
        <w:widowControl w:val="0"/>
        <w:numPr>
          <w:ilvl w:val="1"/>
          <w:numId w:val="9"/>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Potnia (mistress or lady)</w:t>
      </w:r>
    </w:p>
    <w:p w14:paraId="4319E2A6" w14:textId="77777777" w:rsidR="009B4002" w:rsidRPr="007911C1" w:rsidRDefault="009B4002" w:rsidP="009B4002">
      <w:pPr>
        <w:widowControl w:val="0"/>
        <w:numPr>
          <w:ilvl w:val="2"/>
          <w:numId w:val="9"/>
        </w:numPr>
        <w:tabs>
          <w:tab w:val="left" w:pos="1660"/>
          <w:tab w:val="left" w:pos="2160"/>
        </w:tabs>
        <w:autoSpaceDE w:val="0"/>
        <w:autoSpaceDN w:val="0"/>
        <w:adjustRightInd w:val="0"/>
        <w:ind w:hanging="2160"/>
        <w:rPr>
          <w:rFonts w:ascii="Times New Roman" w:hAnsi="Times New Roman" w:cs="Times New Roman"/>
          <w:color w:val="000000" w:themeColor="text1"/>
        </w:rPr>
      </w:pPr>
      <w:r w:rsidRPr="007911C1">
        <w:rPr>
          <w:rFonts w:ascii="Times New Roman" w:hAnsi="Times New Roman" w:cs="Times New Roman"/>
          <w:color w:val="000000" w:themeColor="text1"/>
        </w:rPr>
        <w:t>How is she associated? Who is she?</w:t>
      </w:r>
    </w:p>
    <w:p w14:paraId="5318C3BC" w14:textId="77777777" w:rsidR="009B4002" w:rsidRPr="007911C1" w:rsidRDefault="009B4002" w:rsidP="009B4002">
      <w:pPr>
        <w:widowControl w:val="0"/>
        <w:numPr>
          <w:ilvl w:val="2"/>
          <w:numId w:val="9"/>
        </w:numPr>
        <w:tabs>
          <w:tab w:val="left" w:pos="1660"/>
          <w:tab w:val="left" w:pos="2160"/>
        </w:tabs>
        <w:autoSpaceDE w:val="0"/>
        <w:autoSpaceDN w:val="0"/>
        <w:adjustRightInd w:val="0"/>
        <w:ind w:hanging="2160"/>
        <w:rPr>
          <w:rFonts w:ascii="Times New Roman" w:hAnsi="Times New Roman" w:cs="Times New Roman"/>
          <w:color w:val="000000" w:themeColor="text1"/>
        </w:rPr>
      </w:pPr>
      <w:r w:rsidRPr="007911C1">
        <w:rPr>
          <w:rFonts w:ascii="Times New Roman" w:hAnsi="Times New Roman" w:cs="Times New Roman"/>
          <w:color w:val="000000" w:themeColor="text1"/>
        </w:rPr>
        <w:t>Is she the large representation we see in art?</w:t>
      </w:r>
    </w:p>
    <w:p w14:paraId="7819DD6F" w14:textId="77777777" w:rsidR="009B4002" w:rsidRPr="007911C1" w:rsidRDefault="009B4002" w:rsidP="009B4002">
      <w:pPr>
        <w:widowControl w:val="0"/>
        <w:numPr>
          <w:ilvl w:val="2"/>
          <w:numId w:val="9"/>
        </w:numPr>
        <w:tabs>
          <w:tab w:val="left" w:pos="1660"/>
          <w:tab w:val="left" w:pos="2160"/>
        </w:tabs>
        <w:autoSpaceDE w:val="0"/>
        <w:autoSpaceDN w:val="0"/>
        <w:adjustRightInd w:val="0"/>
        <w:ind w:hanging="2160"/>
        <w:rPr>
          <w:rFonts w:ascii="Times New Roman" w:hAnsi="Times New Roman" w:cs="Times New Roman"/>
          <w:color w:val="000000" w:themeColor="text1"/>
        </w:rPr>
      </w:pPr>
      <w:r w:rsidRPr="007911C1">
        <w:rPr>
          <w:rFonts w:ascii="Times New Roman" w:hAnsi="Times New Roman" w:cs="Times New Roman"/>
          <w:color w:val="000000" w:themeColor="text1"/>
        </w:rPr>
        <w:t>Is she the main female deity from before the Greeks?</w:t>
      </w:r>
    </w:p>
    <w:p w14:paraId="1350D8DF" w14:textId="77777777" w:rsidR="009B4002" w:rsidRPr="007911C1" w:rsidRDefault="009B4002" w:rsidP="009B4002">
      <w:pPr>
        <w:widowControl w:val="0"/>
        <w:numPr>
          <w:ilvl w:val="2"/>
          <w:numId w:val="9"/>
        </w:numPr>
        <w:tabs>
          <w:tab w:val="left" w:pos="1660"/>
          <w:tab w:val="left" w:pos="2160"/>
        </w:tabs>
        <w:autoSpaceDE w:val="0"/>
        <w:autoSpaceDN w:val="0"/>
        <w:adjustRightInd w:val="0"/>
        <w:ind w:hanging="2160"/>
        <w:rPr>
          <w:rFonts w:ascii="Times New Roman" w:hAnsi="Times New Roman" w:cs="Times New Roman"/>
          <w:color w:val="000000" w:themeColor="text1"/>
        </w:rPr>
      </w:pPr>
      <w:r w:rsidRPr="007911C1">
        <w:rPr>
          <w:rFonts w:ascii="Times New Roman" w:hAnsi="Times New Roman" w:cs="Times New Roman"/>
          <w:color w:val="000000" w:themeColor="text1"/>
        </w:rPr>
        <w:t>Potnia Theron?</w:t>
      </w:r>
    </w:p>
    <w:p w14:paraId="1F9CAC12" w14:textId="77777777" w:rsidR="009B4002" w:rsidRPr="007911C1" w:rsidRDefault="009B4002" w:rsidP="009B4002">
      <w:pPr>
        <w:widowControl w:val="0"/>
        <w:tabs>
          <w:tab w:val="left" w:pos="1660"/>
          <w:tab w:val="left" w:pos="2160"/>
        </w:tabs>
        <w:autoSpaceDE w:val="0"/>
        <w:autoSpaceDN w:val="0"/>
        <w:adjustRightInd w:val="0"/>
        <w:rPr>
          <w:rFonts w:ascii="Times New Roman" w:hAnsi="Times New Roman" w:cs="Times New Roman"/>
          <w:color w:val="000000" w:themeColor="text1"/>
        </w:rPr>
      </w:pPr>
    </w:p>
    <w:p w14:paraId="5881E5D6" w14:textId="77777777" w:rsidR="009B4002" w:rsidRPr="007911C1" w:rsidRDefault="009B4002" w:rsidP="009B4002">
      <w:pPr>
        <w:widowControl w:val="0"/>
        <w:tabs>
          <w:tab w:val="left" w:pos="1660"/>
          <w:tab w:val="left" w:pos="2160"/>
        </w:tabs>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The Nature of Gods - Greek Religion</w:t>
      </w:r>
    </w:p>
    <w:p w14:paraId="0A5B1E8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Animism— spirits in everything.  </w:t>
      </w:r>
    </w:p>
    <w:p w14:paraId="64AF0E7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river god </w:t>
      </w:r>
    </w:p>
    <w:p w14:paraId="2AC9C00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Dryad (tree nymph) </w:t>
      </w:r>
    </w:p>
    <w:p w14:paraId="18D857C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Anthropomorphism (gods made in man’s image) </w:t>
      </w:r>
    </w:p>
    <w:p w14:paraId="3EAC76F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Anthropos (man) </w:t>
      </w:r>
    </w:p>
    <w:p w14:paraId="795BA28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Antropomorphic god </w:t>
      </w:r>
    </w:p>
    <w:p w14:paraId="4B7666D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have a god hat had something in common with you  </w:t>
      </w:r>
    </w:p>
    <w:p w14:paraId="185310B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Mount Olympus </w:t>
      </w:r>
    </w:p>
    <w:p w14:paraId="45B4ACB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where the main Greek god live. </w:t>
      </w:r>
    </w:p>
    <w:p w14:paraId="3F53EFA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highest mountain in Greece </w:t>
      </w:r>
    </w:p>
    <w:p w14:paraId="121ECD51"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not every gods lives ther</w:t>
      </w:r>
      <w:r w:rsidR="006D54E7" w:rsidRPr="007911C1">
        <w:rPr>
          <w:rFonts w:ascii="Times New Roman" w:hAnsi="Times New Roman" w:cs="Times New Roman"/>
          <w:color w:val="000000" w:themeColor="text1"/>
        </w:rPr>
        <w:t>e— Hades and underworld deities</w:t>
      </w:r>
    </w:p>
    <w:p w14:paraId="42B74D81" w14:textId="77777777" w:rsidR="009B4002" w:rsidRPr="007911C1" w:rsidRDefault="009B4002"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underground. </w:t>
      </w:r>
    </w:p>
    <w:p w14:paraId="0D2526B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Chthonic Gods of the Underworlds </w:t>
      </w:r>
    </w:p>
    <w:p w14:paraId="654B97B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must go to a cave to worship gods from the underworld </w:t>
      </w:r>
    </w:p>
    <w:p w14:paraId="20093CA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Cave of Aglauros </w:t>
      </w:r>
    </w:p>
    <w:p w14:paraId="1D678F7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Cave of Pentelis </w:t>
      </w:r>
    </w:p>
    <w:p w14:paraId="28F834D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Liminal Zones (Limen, Liminis — Threshold) </w:t>
      </w:r>
    </w:p>
    <w:p w14:paraId="551080D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sink holes that go into caves usually filled with water.  </w:t>
      </w:r>
    </w:p>
    <w:p w14:paraId="752C66D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where the Maya and Aztecs wold throw sacrifices in the holes.  </w:t>
      </w:r>
    </w:p>
    <w:p w14:paraId="4371332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Lascaux, France )&gt;17 000  years old) </w:t>
      </w:r>
    </w:p>
    <w:p w14:paraId="68C4F15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Food and Drink of the Gods </w:t>
      </w:r>
    </w:p>
    <w:p w14:paraId="666B154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eat Ambrosia, and drink Nectar </w:t>
      </w:r>
    </w:p>
    <w:p w14:paraId="351B547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Ichor </w:t>
      </w:r>
    </w:p>
    <w:p w14:paraId="74849B7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gods do not have blood they have a golden liquid made of Ichor </w:t>
      </w:r>
    </w:p>
    <w:p w14:paraId="1E4C371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Home on Earth </w:t>
      </w:r>
    </w:p>
    <w:p w14:paraId="6CE921C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will come down to watch sacrifices and mess with people </w:t>
      </w:r>
    </w:p>
    <w:p w14:paraId="46C1954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usually stayed in their temples </w:t>
      </w:r>
    </w:p>
    <w:p w14:paraId="0B889173" w14:textId="77777777" w:rsidR="009B4002" w:rsidRPr="007911C1" w:rsidRDefault="009B4002"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doors would be open during sacrifice outside so that the god </w:t>
      </w:r>
      <w:r w:rsidR="006D54E7" w:rsidRPr="007911C1">
        <w:rPr>
          <w:rFonts w:ascii="Times New Roman" w:hAnsi="Times New Roman" w:cs="Times New Roman"/>
          <w:color w:val="000000" w:themeColor="text1"/>
        </w:rPr>
        <w:t>could</w:t>
      </w:r>
      <w:r w:rsidR="006D54E7" w:rsidRPr="007911C1">
        <w:rPr>
          <w:rFonts w:ascii="Times New Roman" w:hAnsi="Times New Roman" w:cs="Times New Roman"/>
          <w:color w:val="000000" w:themeColor="text1"/>
        </w:rPr>
        <w:tab/>
      </w:r>
      <w:r w:rsidRPr="007911C1">
        <w:rPr>
          <w:rFonts w:ascii="Times New Roman" w:hAnsi="Times New Roman" w:cs="Times New Roman"/>
          <w:color w:val="000000" w:themeColor="text1"/>
        </w:rPr>
        <w:t xml:space="preserve">see what was happening. </w:t>
      </w:r>
    </w:p>
    <w:p w14:paraId="1140954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could use the statue in the temple to animate and move through it and speak through it </w:t>
      </w:r>
    </w:p>
    <w:p w14:paraId="75ABE74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Temple of Athena </w:t>
      </w:r>
    </w:p>
    <w:p w14:paraId="5ED5C11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Sanctuary of Ascleipius </w:t>
      </w:r>
    </w:p>
    <w:p w14:paraId="495CEE0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Divine Hierarchy  </w:t>
      </w:r>
    </w:p>
    <w:p w14:paraId="0D23C97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Olympians get the most sacrifices and are most powerful </w:t>
      </w:r>
    </w:p>
    <w:p w14:paraId="30F40AE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Monsters that are still demigods and immortal— usually children of sea divinities— usually </w:t>
      </w:r>
    </w:p>
    <w:p w14:paraId="1D524C3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"bad guys" </w:t>
      </w:r>
    </w:p>
    <w:p w14:paraId="79433BE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Divine spirits— tree, forests </w:t>
      </w:r>
    </w:p>
    <w:p w14:paraId="235D661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Demigods— one parent that is immortal and one that is human </w:t>
      </w:r>
    </w:p>
    <w:p w14:paraId="5122F05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Heroic Mortals— still mortal but demonstrate god like manners. </w:t>
      </w:r>
    </w:p>
    <w:p w14:paraId="446B7EA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 Few Monsters </w:t>
      </w:r>
    </w:p>
    <w:p w14:paraId="6AE7350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Cyclops— Titan </w:t>
      </w:r>
    </w:p>
    <w:p w14:paraId="42E9E4E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Sphinx— half woman, half lion </w:t>
      </w:r>
    </w:p>
    <w:p w14:paraId="21FFFEF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Gorgon (usually 3 sisters)— Medusa </w:t>
      </w:r>
    </w:p>
    <w:p w14:paraId="74E5EDC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Centaur— usually wise and help people </w:t>
      </w:r>
    </w:p>
    <w:p w14:paraId="33E0ACA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Hydra—  </w:t>
      </w:r>
    </w:p>
    <w:p w14:paraId="4D4CAB7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Chimera </w:t>
      </w:r>
    </w:p>
    <w:p w14:paraId="115B709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Divine Spirits </w:t>
      </w:r>
    </w:p>
    <w:p w14:paraId="7BFB21B3"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small stream, and small bo</w:t>
      </w:r>
      <w:r w:rsidR="006D54E7" w:rsidRPr="007911C1">
        <w:rPr>
          <w:rFonts w:ascii="Times New Roman" w:hAnsi="Times New Roman" w:cs="Times New Roman"/>
          <w:color w:val="000000" w:themeColor="text1"/>
        </w:rPr>
        <w:t>dies of water are always women-</w:t>
      </w:r>
    </w:p>
    <w:p w14:paraId="6C48CFDA" w14:textId="77777777" w:rsidR="009B4002" w:rsidRPr="007911C1" w:rsidRDefault="006D54E7"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P</w:t>
      </w:r>
      <w:r w:rsidR="009B4002" w:rsidRPr="007911C1">
        <w:rPr>
          <w:rFonts w:ascii="Times New Roman" w:hAnsi="Times New Roman" w:cs="Times New Roman"/>
          <w:color w:val="000000" w:themeColor="text1"/>
        </w:rPr>
        <w:t xml:space="preserve">oseidon daughters? </w:t>
      </w:r>
    </w:p>
    <w:p w14:paraId="405AD9E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Naiad— nymph of fountains and streams </w:t>
      </w:r>
    </w:p>
    <w:p w14:paraId="7866488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Nereids— sea nymph </w:t>
      </w:r>
    </w:p>
    <w:p w14:paraId="06FA876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Dryad— tree nymph </w:t>
      </w:r>
    </w:p>
    <w:p w14:paraId="5428E17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usually to try and foil hero on his path </w:t>
      </w:r>
    </w:p>
    <w:p w14:paraId="3F5E7FC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Muses (the reminders) </w:t>
      </w:r>
    </w:p>
    <w:p w14:paraId="2758BE33"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always open theatre giving some</w:t>
      </w:r>
      <w:r w:rsidR="006D54E7" w:rsidRPr="007911C1">
        <w:rPr>
          <w:rFonts w:ascii="Times New Roman" w:hAnsi="Times New Roman" w:cs="Times New Roman"/>
          <w:color w:val="000000" w:themeColor="text1"/>
        </w:rPr>
        <w:t xml:space="preserve"> background information for the</w:t>
      </w:r>
    </w:p>
    <w:p w14:paraId="12857A41" w14:textId="77777777" w:rsidR="009B4002" w:rsidRPr="007911C1" w:rsidRDefault="009B4002"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viewers.  </w:t>
      </w:r>
    </w:p>
    <w:p w14:paraId="25AFCD4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muses for different types of art and astronomy  </w:t>
      </w:r>
    </w:p>
    <w:p w14:paraId="6463097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Furies </w:t>
      </w:r>
    </w:p>
    <w:p w14:paraId="466DF61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pursue people who have done unjust acts </w:t>
      </w:r>
    </w:p>
    <w:p w14:paraId="03859EA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especially people who kill their parents </w:t>
      </w:r>
    </w:p>
    <w:p w14:paraId="38233FA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Most Powerful Deities of All </w:t>
      </w:r>
    </w:p>
    <w:p w14:paraId="3B4E009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Moirai— the Fates </w:t>
      </w:r>
    </w:p>
    <w:p w14:paraId="3A78DA8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Clotho— spins out threa </w:t>
      </w:r>
    </w:p>
    <w:p w14:paraId="496324D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Lachesis— measures out the thread </w:t>
      </w:r>
    </w:p>
    <w:p w14:paraId="7B88F26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Atropos— cuts the rope </w:t>
      </w:r>
    </w:p>
    <w:p w14:paraId="4FC7DF90"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cannot change your fate no matter w</w:t>
      </w:r>
      <w:r w:rsidR="006D54E7" w:rsidRPr="007911C1">
        <w:rPr>
          <w:rFonts w:ascii="Times New Roman" w:hAnsi="Times New Roman" w:cs="Times New Roman"/>
          <w:color w:val="000000" w:themeColor="text1"/>
        </w:rPr>
        <w:t>hat happens even the gods can’t</w:t>
      </w:r>
    </w:p>
    <w:p w14:paraId="41D86D41" w14:textId="77777777" w:rsidR="009B4002" w:rsidRPr="007911C1" w:rsidRDefault="009B4002"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change your fate </w:t>
      </w:r>
    </w:p>
    <w:p w14:paraId="26E43D9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Demigods </w:t>
      </w:r>
    </w:p>
    <w:p w14:paraId="1D1AAD2F"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Herakles (son of Zeus and Alcmene)— H</w:t>
      </w:r>
      <w:r w:rsidR="006D54E7" w:rsidRPr="007911C1">
        <w:rPr>
          <w:rFonts w:ascii="Times New Roman" w:hAnsi="Times New Roman" w:cs="Times New Roman"/>
          <w:color w:val="000000" w:themeColor="text1"/>
        </w:rPr>
        <w:t>era hates him and tries to kill</w:t>
      </w:r>
    </w:p>
    <w:p w14:paraId="23729ED2" w14:textId="77777777" w:rsidR="009B4002" w:rsidRPr="007911C1" w:rsidRDefault="009B4002"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him </w:t>
      </w:r>
    </w:p>
    <w:p w14:paraId="7F43A15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Aeneas (son of Aphrodite and Anchises) </w:t>
      </w:r>
    </w:p>
    <w:p w14:paraId="6091C2F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Perseus (son of Zeus and Danae)— killed Medusa </w:t>
      </w:r>
    </w:p>
    <w:p w14:paraId="52F1BD2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Heroic Mortals </w:t>
      </w:r>
    </w:p>
    <w:p w14:paraId="1EF31E5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Bellerophon—Corinthian hero, rode Pegasus (son of Medusa) </w:t>
      </w:r>
    </w:p>
    <w:p w14:paraId="6FDFFC3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Theseus— king of Athens, killed minator </w:t>
      </w:r>
    </w:p>
    <w:p w14:paraId="7EDCD46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Jason— proved himself to be king </w:t>
      </w:r>
    </w:p>
    <w:p w14:paraId="78CD534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Not so Black and White </w:t>
      </w:r>
    </w:p>
    <w:p w14:paraId="77FFA46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Herackles vs Achilles  </w:t>
      </w:r>
    </w:p>
    <w:p w14:paraId="2551E6E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Herakles goes to Olympus      </w:t>
      </w:r>
    </w:p>
    <w:p w14:paraId="5213A7F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Achilles goes to Hades </w:t>
      </w:r>
    </w:p>
    <w:p w14:paraId="571ED71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And what about? </w:t>
      </w:r>
    </w:p>
    <w:p w14:paraId="552D6D15"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Dionysus— son of Zeus and Sem</w:t>
      </w:r>
      <w:r w:rsidR="006D54E7" w:rsidRPr="007911C1">
        <w:rPr>
          <w:rFonts w:ascii="Times New Roman" w:hAnsi="Times New Roman" w:cs="Times New Roman"/>
          <w:color w:val="000000" w:themeColor="text1"/>
        </w:rPr>
        <w:t>ele, daughter of Cadmus— smoked</w:t>
      </w:r>
    </w:p>
    <w:p w14:paraId="4ABEAA86" w14:textId="77777777" w:rsidR="009B4002" w:rsidRPr="007911C1" w:rsidRDefault="009B4002"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mother— sowed </w:t>
      </w:r>
    </w:p>
    <w:p w14:paraId="0FA0C61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baby into his thigh </w:t>
      </w:r>
    </w:p>
    <w:p w14:paraId="25DC8ABF"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Athena— daughter of Zeus— turne</w:t>
      </w:r>
      <w:r w:rsidR="006D54E7" w:rsidRPr="007911C1">
        <w:rPr>
          <w:rFonts w:ascii="Times New Roman" w:hAnsi="Times New Roman" w:cs="Times New Roman"/>
          <w:color w:val="000000" w:themeColor="text1"/>
        </w:rPr>
        <w:t>d mother into fly and swallowed</w:t>
      </w:r>
    </w:p>
    <w:p w14:paraId="18C376D0" w14:textId="77777777" w:rsidR="009B4002" w:rsidRPr="007911C1" w:rsidRDefault="009B4002"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her and she popped out </w:t>
      </w:r>
    </w:p>
    <w:p w14:paraId="1DB1D09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of his head.  </w:t>
      </w:r>
    </w:p>
    <w:p w14:paraId="499C388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Questions </w:t>
      </w:r>
    </w:p>
    <w:p w14:paraId="0932513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are the Greek gods omniscient? </w:t>
      </w:r>
    </w:p>
    <w:p w14:paraId="6A6181B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no some can see the future but many can be tricked </w:t>
      </w:r>
    </w:p>
    <w:p w14:paraId="39BA3D2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are they omnipotent? </w:t>
      </w:r>
    </w:p>
    <w:p w14:paraId="38C985D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no they can be defeated, but they are extremely strong </w:t>
      </w:r>
    </w:p>
    <w:p w14:paraId="2620868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basically a super human, everything is heightened.  </w:t>
      </w:r>
    </w:p>
    <w:p w14:paraId="48D6122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Do Humans have Free Will? </w:t>
      </w:r>
    </w:p>
    <w:p w14:paraId="578360F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Achilles tell Odysseus and has 2 jars one full of blessings and one full of evils and decided </w:t>
      </w:r>
    </w:p>
    <w:p w14:paraId="662B0AA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how their life would be.  </w:t>
      </w:r>
    </w:p>
    <w:p w14:paraId="1C44108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add some blessings and some evils and could be balanced </w:t>
      </w:r>
    </w:p>
    <w:p w14:paraId="7A3B6B9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feels bad for the guy who had more evils than blessings. </w:t>
      </w:r>
    </w:p>
    <w:p w14:paraId="549BDB3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so do we really have control over our own fate? </w:t>
      </w:r>
    </w:p>
    <w:p w14:paraId="7A36D3B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Herodotus and the Nature of Mortal Life — Father of Legendary History </w:t>
      </w:r>
    </w:p>
    <w:p w14:paraId="2465909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King of Croesus of Lydia </w:t>
      </w:r>
    </w:p>
    <w:p w14:paraId="6768BAC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Solon wise man goes to Lydia to see Croesus </w:t>
      </w:r>
    </w:p>
    <w:p w14:paraId="37D37BC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Croesus shows him all his wealth but Solon is not impressed </w:t>
      </w:r>
    </w:p>
    <w:p w14:paraId="473F6BD0"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Croesus asks him how the happiest</w:t>
      </w:r>
      <w:r w:rsidR="006D54E7" w:rsidRPr="007911C1">
        <w:rPr>
          <w:rFonts w:ascii="Times New Roman" w:hAnsi="Times New Roman" w:cs="Times New Roman"/>
          <w:color w:val="000000" w:themeColor="text1"/>
        </w:rPr>
        <w:t xml:space="preserve"> guy in th world he said Tellus</w:t>
      </w:r>
    </w:p>
    <w:p w14:paraId="6717D617" w14:textId="77777777" w:rsidR="009B4002" w:rsidRPr="007911C1" w:rsidRDefault="009B4002" w:rsidP="006D54E7">
      <w:pPr>
        <w:widowControl w:val="0"/>
        <w:autoSpaceDE w:val="0"/>
        <w:autoSpaceDN w:val="0"/>
        <w:adjustRightInd w:val="0"/>
        <w:ind w:left="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Athenian </w:t>
      </w:r>
    </w:p>
    <w:p w14:paraId="187D0DC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Tells the Athenian </w:t>
      </w:r>
    </w:p>
    <w:p w14:paraId="1086EBA2"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lived in a wealthy town, had 7 lovely children who grew up and h</w:t>
      </w:r>
      <w:r w:rsidR="006D54E7" w:rsidRPr="007911C1">
        <w:rPr>
          <w:rFonts w:ascii="Times New Roman" w:hAnsi="Times New Roman" w:cs="Times New Roman"/>
          <w:color w:val="000000" w:themeColor="text1"/>
        </w:rPr>
        <w:t>e</w:t>
      </w:r>
    </w:p>
    <w:p w14:paraId="230A52E3" w14:textId="77777777" w:rsidR="009B4002" w:rsidRPr="007911C1" w:rsidRDefault="009B4002"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went to war and died </w:t>
      </w:r>
    </w:p>
    <w:p w14:paraId="5E1A884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honourably </w:t>
      </w:r>
    </w:p>
    <w:p w14:paraId="3AEC213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Cleobis and Biton </w:t>
      </w:r>
    </w:p>
    <w:p w14:paraId="0FC3A8C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their mom is a high priestess and had to go to a festival </w:t>
      </w:r>
    </w:p>
    <w:p w14:paraId="602FAE8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hitched themselves to the ox cart and ran all the way to the temple of Hera </w:t>
      </w:r>
    </w:p>
    <w:p w14:paraId="2047DDD2"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when they got their everyone congratu</w:t>
      </w:r>
      <w:r w:rsidR="006D54E7" w:rsidRPr="007911C1">
        <w:rPr>
          <w:rFonts w:ascii="Times New Roman" w:hAnsi="Times New Roman" w:cs="Times New Roman"/>
          <w:color w:val="000000" w:themeColor="text1"/>
        </w:rPr>
        <w:t>lated them they fell asleep in</w:t>
      </w:r>
    </w:p>
    <w:p w14:paraId="0015742B" w14:textId="77777777" w:rsidR="009B4002" w:rsidRPr="007911C1" w:rsidRDefault="009B4002"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temple she prayed to </w:t>
      </w:r>
    </w:p>
    <w:p w14:paraId="521655E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Hera to give them the best honour— built statue you can see today.  </w:t>
      </w:r>
    </w:p>
    <w:p w14:paraId="3DEA9FA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Solon </w:t>
      </w:r>
    </w:p>
    <w:p w14:paraId="6CFB2F7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count no man happy until he is dead </w:t>
      </w:r>
    </w:p>
    <w:p w14:paraId="7B57EC3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Atys and Adrastus </w:t>
      </w:r>
    </w:p>
    <w:p w14:paraId="770E2F61"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Adrastos— “he who cannot </w:t>
      </w:r>
      <w:r w:rsidR="006D54E7" w:rsidRPr="007911C1">
        <w:rPr>
          <w:rFonts w:ascii="Times New Roman" w:hAnsi="Times New Roman" w:cs="Times New Roman"/>
          <w:color w:val="000000" w:themeColor="text1"/>
        </w:rPr>
        <w:t xml:space="preserve">escape/ the one who is doomed” </w:t>
      </w:r>
    </w:p>
    <w:p w14:paraId="763C92FF" w14:textId="77777777" w:rsidR="009B4002" w:rsidRPr="007911C1" w:rsidRDefault="006D54E7"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f</w:t>
      </w:r>
      <w:r w:rsidR="009B4002" w:rsidRPr="007911C1">
        <w:rPr>
          <w:rFonts w:ascii="Times New Roman" w:hAnsi="Times New Roman" w:cs="Times New Roman"/>
          <w:color w:val="000000" w:themeColor="text1"/>
        </w:rPr>
        <w:t xml:space="preserve">avoured son and heir to the </w:t>
      </w:r>
    </w:p>
    <w:p w14:paraId="0CE03D1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kingdom. Father would not let him go to war or go near weapons. </w:t>
      </w:r>
    </w:p>
    <w:p w14:paraId="11949052"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Atys— “the one under the influen</w:t>
      </w:r>
      <w:r w:rsidR="006D54E7" w:rsidRPr="007911C1">
        <w:rPr>
          <w:rFonts w:ascii="Times New Roman" w:hAnsi="Times New Roman" w:cs="Times New Roman"/>
          <w:color w:val="000000" w:themeColor="text1"/>
        </w:rPr>
        <w:t>ce of Ate” (goddess of doom and</w:t>
      </w:r>
    </w:p>
    <w:p w14:paraId="0B716206" w14:textId="77777777" w:rsidR="006D54E7" w:rsidRPr="007911C1" w:rsidRDefault="006D54E7"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destruction) — had to</w:t>
      </w:r>
      <w:r w:rsidR="009B4002" w:rsidRPr="007911C1">
        <w:rPr>
          <w:rFonts w:ascii="Times New Roman" w:hAnsi="Times New Roman" w:cs="Times New Roman"/>
          <w:color w:val="000000" w:themeColor="text1"/>
        </w:rPr>
        <w:t xml:space="preserve"> come to t</w:t>
      </w:r>
      <w:r w:rsidRPr="007911C1">
        <w:rPr>
          <w:rFonts w:ascii="Times New Roman" w:hAnsi="Times New Roman" w:cs="Times New Roman"/>
          <w:color w:val="000000" w:themeColor="text1"/>
        </w:rPr>
        <w:t>his kingdom to be purified for</w:t>
      </w:r>
    </w:p>
    <w:p w14:paraId="17CA378E" w14:textId="77777777" w:rsidR="009B4002" w:rsidRPr="007911C1" w:rsidRDefault="009B4002"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accidentally killing his brother.  </w:t>
      </w:r>
    </w:p>
    <w:p w14:paraId="43C1FEFA"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a huge wild boar comes in this area</w:t>
      </w:r>
      <w:r w:rsidR="006D54E7" w:rsidRPr="007911C1">
        <w:rPr>
          <w:rFonts w:ascii="Times New Roman" w:hAnsi="Times New Roman" w:cs="Times New Roman"/>
          <w:color w:val="000000" w:themeColor="text1"/>
        </w:rPr>
        <w:t xml:space="preserve"> and starts destroying land and</w:t>
      </w:r>
    </w:p>
    <w:p w14:paraId="045FA619" w14:textId="77777777" w:rsidR="009B4002" w:rsidRPr="007911C1" w:rsidRDefault="009B4002"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killing people </w:t>
      </w:r>
    </w:p>
    <w:p w14:paraId="6473C86C"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Atys says he will go and protect Ad</w:t>
      </w:r>
      <w:r w:rsidR="006D54E7" w:rsidRPr="007911C1">
        <w:rPr>
          <w:rFonts w:ascii="Times New Roman" w:hAnsi="Times New Roman" w:cs="Times New Roman"/>
          <w:color w:val="000000" w:themeColor="text1"/>
        </w:rPr>
        <w:t>rastos— Adrastos says he has no</w:t>
      </w:r>
    </w:p>
    <w:p w14:paraId="48DCD20B" w14:textId="77777777" w:rsidR="009B4002" w:rsidRPr="007911C1" w:rsidRDefault="009B4002"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spear. </w:t>
      </w:r>
    </w:p>
    <w:p w14:paraId="5A72BEA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Atys throws the spear and misses the boar and his him. </w:t>
      </w:r>
    </w:p>
    <w:p w14:paraId="7F099BA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Visit to the Pythia at Delphi </w:t>
      </w:r>
    </w:p>
    <w:p w14:paraId="2EA6623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if you cross the Halys river you will destroy a great empire </w:t>
      </w:r>
    </w:p>
    <w:p w14:paraId="4011AE9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Croesus says awesome lets go— completely beaten and wiped out.  </w:t>
      </w:r>
    </w:p>
    <w:p w14:paraId="0162D66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Hubris </w:t>
      </w:r>
    </w:p>
    <w:p w14:paraId="47C9071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extreme pride or self-confidence </w:t>
      </w:r>
    </w:p>
    <w:p w14:paraId="0620C72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Greek Relgion </w:t>
      </w:r>
    </w:p>
    <w:p w14:paraId="32842BE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Mode of Expression of Religious Experience  </w:t>
      </w:r>
    </w:p>
    <w:p w14:paraId="1394505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Myth (verbal)—&gt; ritual (gestural)—&gt; image (iconic)  </w:t>
      </w:r>
    </w:p>
    <w:p w14:paraId="3BDB389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Athens and the Panathenaic Festival </w:t>
      </w:r>
    </w:p>
    <w:p w14:paraId="641756B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Parthenon </w:t>
      </w:r>
    </w:p>
    <w:p w14:paraId="6E66A47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main temple of Athena </w:t>
      </w:r>
    </w:p>
    <w:p w14:paraId="72C037F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Athens main area of worship   </w:t>
      </w:r>
    </w:p>
    <w:p w14:paraId="53306E6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Panathenaic Procession </w:t>
      </w:r>
    </w:p>
    <w:p w14:paraId="04092823"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shows in capsules everything that is</w:t>
      </w:r>
      <w:r w:rsidR="006D54E7" w:rsidRPr="007911C1">
        <w:rPr>
          <w:rFonts w:ascii="Times New Roman" w:hAnsi="Times New Roman" w:cs="Times New Roman"/>
          <w:color w:val="000000" w:themeColor="text1"/>
        </w:rPr>
        <w:t xml:space="preserve"> happening and taking place the</w:t>
      </w:r>
    </w:p>
    <w:p w14:paraId="6E5586B3" w14:textId="77777777" w:rsidR="009B4002" w:rsidRPr="007911C1" w:rsidRDefault="009B4002"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festival </w:t>
      </w:r>
    </w:p>
    <w:p w14:paraId="621D85E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walk through town with a wooden statue of Athena  </w:t>
      </w:r>
    </w:p>
    <w:p w14:paraId="21A5BE2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Part of the festival was a horse race </w:t>
      </w:r>
    </w:p>
    <w:p w14:paraId="6E7D184A"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chariot race with weird game— cha</w:t>
      </w:r>
      <w:r w:rsidR="006D54E7" w:rsidRPr="007911C1">
        <w:rPr>
          <w:rFonts w:ascii="Times New Roman" w:hAnsi="Times New Roman" w:cs="Times New Roman"/>
          <w:color w:val="000000" w:themeColor="text1"/>
        </w:rPr>
        <w:t>rioteer driving and another guy</w:t>
      </w:r>
    </w:p>
    <w:p w14:paraId="5019B037" w14:textId="77777777" w:rsidR="009B4002" w:rsidRPr="007911C1" w:rsidRDefault="009B4002"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with a shield jump off and </w:t>
      </w:r>
    </w:p>
    <w:p w14:paraId="048A060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then do the activity and then jump back on.  </w:t>
      </w:r>
    </w:p>
    <w:p w14:paraId="3E15D81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most important was the sacrifice </w:t>
      </w:r>
    </w:p>
    <w:p w14:paraId="670ECD61"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men carrying these big jars filled with </w:t>
      </w:r>
      <w:r w:rsidR="006D54E7" w:rsidRPr="007911C1">
        <w:rPr>
          <w:rFonts w:ascii="Times New Roman" w:hAnsi="Times New Roman" w:cs="Times New Roman"/>
          <w:color w:val="000000" w:themeColor="text1"/>
        </w:rPr>
        <w:t>water, then women with a Phiale</w:t>
      </w:r>
    </w:p>
    <w:p w14:paraId="3DE9EDD6" w14:textId="77777777" w:rsidR="009B4002" w:rsidRPr="007911C1" w:rsidRDefault="009B4002"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a libation bowl full </w:t>
      </w:r>
    </w:p>
    <w:p w14:paraId="5255FE49"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wine that was poured onto the altar— </w:t>
      </w:r>
      <w:r w:rsidR="006D54E7" w:rsidRPr="007911C1">
        <w:rPr>
          <w:rFonts w:ascii="Times New Roman" w:hAnsi="Times New Roman" w:cs="Times New Roman"/>
          <w:color w:val="000000" w:themeColor="text1"/>
        </w:rPr>
        <w:t>had to be a virgin and from one</w:t>
      </w:r>
    </w:p>
    <w:p w14:paraId="480924AA" w14:textId="77777777" w:rsidR="009B4002" w:rsidRPr="007911C1" w:rsidRDefault="009B4002"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of the elite families.  </w:t>
      </w:r>
    </w:p>
    <w:p w14:paraId="21D0680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animals also very involved in the sacrifices with goats, and cows </w:t>
      </w:r>
    </w:p>
    <w:p w14:paraId="5334697A"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gods on the east side watching the birth of Athena—</w:t>
      </w:r>
      <w:r w:rsidR="006D54E7" w:rsidRPr="007911C1">
        <w:rPr>
          <w:rFonts w:ascii="Times New Roman" w:hAnsi="Times New Roman" w:cs="Times New Roman"/>
          <w:color w:val="000000" w:themeColor="text1"/>
        </w:rPr>
        <w:t xml:space="preserve"> not paying much</w:t>
      </w:r>
    </w:p>
    <w:p w14:paraId="1CBF5459" w14:textId="77777777" w:rsidR="009B4002" w:rsidRPr="007911C1" w:rsidRDefault="009B4002"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attention </w:t>
      </w:r>
    </w:p>
    <w:p w14:paraId="7313AAC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Presentation of the Peplos </w:t>
      </w:r>
    </w:p>
    <w:p w14:paraId="548C7DD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cult dress— material robe handed ove</w:t>
      </w:r>
      <w:r w:rsidR="006D54E7" w:rsidRPr="007911C1">
        <w:rPr>
          <w:rFonts w:ascii="Times New Roman" w:hAnsi="Times New Roman" w:cs="Times New Roman"/>
          <w:color w:val="000000" w:themeColor="text1"/>
        </w:rPr>
        <w:t>r by a small person— it is made</w:t>
      </w:r>
      <w:r w:rsidR="006D54E7" w:rsidRPr="007911C1">
        <w:rPr>
          <w:rFonts w:ascii="Times New Roman" w:hAnsi="Times New Roman" w:cs="Times New Roman"/>
          <w:color w:val="000000" w:themeColor="text1"/>
        </w:rPr>
        <w:tab/>
      </w:r>
      <w:r w:rsidRPr="007911C1">
        <w:rPr>
          <w:rFonts w:ascii="Times New Roman" w:hAnsi="Times New Roman" w:cs="Times New Roman"/>
          <w:color w:val="000000" w:themeColor="text1"/>
        </w:rPr>
        <w:t xml:space="preserve">for years by women. </w:t>
      </w:r>
    </w:p>
    <w:p w14:paraId="2CC3CB2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would place the peplos on the Palladion (wooden, life size statue) </w:t>
      </w:r>
    </w:p>
    <w:p w14:paraId="6E55D6F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Myth + Art + Ritual: </w:t>
      </w:r>
    </w:p>
    <w:p w14:paraId="6E255B6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Athenian Calendar </w:t>
      </w:r>
    </w:p>
    <w:p w14:paraId="2A2FB6B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Heortai festivals almost 1/2 the year </w:t>
      </w:r>
    </w:p>
    <w:p w14:paraId="0381448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- 1st month Hecatombaion— festival in honour of Apollo </w:t>
      </w:r>
    </w:p>
    <w:p w14:paraId="112FA64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Anthesterion spring festival in honour of Dionysos </w:t>
      </w:r>
    </w:p>
    <w:p w14:paraId="6C0B799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Brauronia in honour of Artemis </w:t>
      </w:r>
    </w:p>
    <w:p w14:paraId="0F456B3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Thesmophoria women’s festival in honour of Demeter </w:t>
      </w:r>
    </w:p>
    <w:p w14:paraId="752F7F3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 2000 cults existed in Athens with c. 170 annual festivals </w:t>
      </w:r>
    </w:p>
    <w:p w14:paraId="3A2F3C9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Hero Cults  </w:t>
      </w:r>
    </w:p>
    <w:p w14:paraId="413432E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Sacrifice to Gods </w:t>
      </w:r>
    </w:p>
    <w:p w14:paraId="0A920E7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blood splashes on altar </w:t>
      </w:r>
    </w:p>
    <w:p w14:paraId="2042458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animal usually white and without blemish </w:t>
      </w:r>
    </w:p>
    <w:p w14:paraId="2970F78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gods universal </w:t>
      </w:r>
    </w:p>
    <w:p w14:paraId="6DD58A9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gods act for good or ill from Olympus      </w:t>
      </w:r>
    </w:p>
    <w:p w14:paraId="3433207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Sacrifices to Heroes </w:t>
      </w:r>
    </w:p>
    <w:p w14:paraId="2872670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blood caught in put o poured on ground </w:t>
      </w:r>
    </w:p>
    <w:p w14:paraId="47E6540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animals dark in colour </w:t>
      </w:r>
    </w:p>
    <w:p w14:paraId="6A33438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heroes local </w:t>
      </w:r>
    </w:p>
    <w:p w14:paraId="4BB24C7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heroes act for good or ill from underworld (except Herakles) </w:t>
      </w:r>
    </w:p>
    <w:p w14:paraId="122D24F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Priest and Priestess </w:t>
      </w:r>
    </w:p>
    <w:p w14:paraId="68EFCB2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some worked in temples </w:t>
      </w:r>
    </w:p>
    <w:p w14:paraId="5250A20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could be there for long periods of time (Vestal Virgins) </w:t>
      </w:r>
    </w:p>
    <w:p w14:paraId="7A65D09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preformed rituals </w:t>
      </w:r>
    </w:p>
    <w:p w14:paraId="2F004B6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Seers </w:t>
      </w:r>
    </w:p>
    <w:p w14:paraId="395AB0A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blind seers, gifted with the sight of prophecy  </w:t>
      </w:r>
    </w:p>
    <w:p w14:paraId="67389E0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some are gifted in interpretation of internal organs of animals  </w:t>
      </w:r>
    </w:p>
    <w:p w14:paraId="02139A2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Haruspicy— reading livers </w:t>
      </w:r>
    </w:p>
    <w:p w14:paraId="450DD70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Portents— </w:t>
      </w:r>
    </w:p>
    <w:p w14:paraId="3EFF3A5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reading the sky, </w:t>
      </w:r>
    </w:p>
    <w:p w14:paraId="606D92F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eclipses, </w:t>
      </w:r>
    </w:p>
    <w:p w14:paraId="66ACD20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lightning, </w:t>
      </w:r>
    </w:p>
    <w:p w14:paraId="0F01E90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birds flight patterns. </w:t>
      </w:r>
    </w:p>
    <w:p w14:paraId="57566C6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Oracles </w:t>
      </w:r>
    </w:p>
    <w:p w14:paraId="29891BE9"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most famous at Delphi (Pythia) would sit </w:t>
      </w:r>
      <w:r w:rsidR="006D54E7" w:rsidRPr="007911C1">
        <w:rPr>
          <w:rFonts w:ascii="Times New Roman" w:hAnsi="Times New Roman" w:cs="Times New Roman"/>
          <w:color w:val="000000" w:themeColor="text1"/>
        </w:rPr>
        <w:t>on a tripod at the temple of</w:t>
      </w:r>
    </w:p>
    <w:p w14:paraId="0C007C7C" w14:textId="77777777" w:rsidR="009B4002" w:rsidRPr="007911C1" w:rsidRDefault="009B4002"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Apollo, she would </w:t>
      </w:r>
    </w:p>
    <w:p w14:paraId="09B4556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mumble something and then priests would interpret whitish is saying </w:t>
      </w:r>
    </w:p>
    <w:p w14:paraId="663DE8CC"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Apollo speaking through her? pr</w:t>
      </w:r>
      <w:r w:rsidR="006D54E7" w:rsidRPr="007911C1">
        <w:rPr>
          <w:rFonts w:ascii="Times New Roman" w:hAnsi="Times New Roman" w:cs="Times New Roman"/>
          <w:color w:val="000000" w:themeColor="text1"/>
        </w:rPr>
        <w:t>obably not— everyone around the</w:t>
      </w:r>
    </w:p>
    <w:p w14:paraId="7018CEC5" w14:textId="77777777" w:rsidR="009B4002" w:rsidRPr="007911C1" w:rsidRDefault="009B4002"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world goes to Deplhi and </w:t>
      </w:r>
    </w:p>
    <w:p w14:paraId="02C154A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priest collect information around the world and judge.  </w:t>
      </w:r>
    </w:p>
    <w:p w14:paraId="4DD9528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Dedications to Gods </w:t>
      </w:r>
    </w:p>
    <w:p w14:paraId="253FBFF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Tripods— made of iron very expensive </w:t>
      </w:r>
    </w:p>
    <w:p w14:paraId="19B34231"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Body parts — given to help for healin</w:t>
      </w:r>
      <w:r w:rsidR="006D54E7" w:rsidRPr="007911C1">
        <w:rPr>
          <w:rFonts w:ascii="Times New Roman" w:hAnsi="Times New Roman" w:cs="Times New Roman"/>
          <w:color w:val="000000" w:themeColor="text1"/>
        </w:rPr>
        <w:t>g either thanking or asking for</w:t>
      </w:r>
    </w:p>
    <w:p w14:paraId="0CFF09C7" w14:textId="77777777" w:rsidR="009B4002" w:rsidRPr="007911C1" w:rsidRDefault="009B4002"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help.  </w:t>
      </w:r>
    </w:p>
    <w:p w14:paraId="2F26BEB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model animals, pottery, houses, people— given instead of real thing </w:t>
      </w:r>
    </w:p>
    <w:p w14:paraId="7C6EEE0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Altars </w:t>
      </w:r>
    </w:p>
    <w:p w14:paraId="46AF9A2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usually outdoors </w:t>
      </w:r>
    </w:p>
    <w:p w14:paraId="59B9A8C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where the sacrifice would take place </w:t>
      </w:r>
    </w:p>
    <w:p w14:paraId="428DAA1F"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towards end of the age alters </w:t>
      </w:r>
      <w:r w:rsidR="006D54E7" w:rsidRPr="007911C1">
        <w:rPr>
          <w:rFonts w:ascii="Times New Roman" w:hAnsi="Times New Roman" w:cs="Times New Roman"/>
          <w:color w:val="000000" w:themeColor="text1"/>
        </w:rPr>
        <w:t>become very large and no longer</w:t>
      </w:r>
    </w:p>
    <w:p w14:paraId="4FC44572" w14:textId="77777777" w:rsidR="009B4002" w:rsidRPr="007911C1" w:rsidRDefault="009B4002"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outdoors.  </w:t>
      </w:r>
    </w:p>
    <w:p w14:paraId="37A90C9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Altar of Zeus and Pergamon </w:t>
      </w:r>
    </w:p>
    <w:p w14:paraId="6B55D9F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Preparing for a Sacrifice </w:t>
      </w:r>
    </w:p>
    <w:p w14:paraId="5796FCD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wash their hands (pure) </w:t>
      </w:r>
    </w:p>
    <w:p w14:paraId="566FB67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animal is lead to altra </w:t>
      </w:r>
    </w:p>
    <w:p w14:paraId="16B83A6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would cut part of the forelock— no longer perfect can be killed </w:t>
      </w:r>
    </w:p>
    <w:p w14:paraId="34A4E087"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throws water or oats in face maki</w:t>
      </w:r>
      <w:r w:rsidR="006D54E7" w:rsidRPr="007911C1">
        <w:rPr>
          <w:rFonts w:ascii="Times New Roman" w:hAnsi="Times New Roman" w:cs="Times New Roman"/>
          <w:color w:val="000000" w:themeColor="text1"/>
        </w:rPr>
        <w:t>ng it kick its head up nodding—</w:t>
      </w:r>
    </w:p>
    <w:p w14:paraId="3446587C" w14:textId="77777777" w:rsidR="009B4002" w:rsidRPr="007911C1" w:rsidRDefault="009B4002"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must be wiling </w:t>
      </w:r>
    </w:p>
    <w:p w14:paraId="09BD64CB"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knock it on the head to put it out, cut its </w:t>
      </w:r>
      <w:r w:rsidR="006D54E7" w:rsidRPr="007911C1">
        <w:rPr>
          <w:rFonts w:ascii="Times New Roman" w:hAnsi="Times New Roman" w:cs="Times New Roman"/>
          <w:color w:val="000000" w:themeColor="text1"/>
        </w:rPr>
        <w:t>throat and collect blood or let</w:t>
      </w:r>
    </w:p>
    <w:p w14:paraId="41D067C2" w14:textId="77777777" w:rsidR="009B4002" w:rsidRPr="007911C1" w:rsidRDefault="009B4002"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it drop depending on </w:t>
      </w:r>
    </w:p>
    <w:p w14:paraId="7329572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type </w:t>
      </w:r>
    </w:p>
    <w:p w14:paraId="1401D05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would use, goats, sheep, pigs, cows, some fish </w:t>
      </w:r>
    </w:p>
    <w:p w14:paraId="24A314B1"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would take insides cook and then distrib</w:t>
      </w:r>
      <w:r w:rsidR="006D54E7" w:rsidRPr="007911C1">
        <w:rPr>
          <w:rFonts w:ascii="Times New Roman" w:hAnsi="Times New Roman" w:cs="Times New Roman"/>
          <w:color w:val="000000" w:themeColor="text1"/>
        </w:rPr>
        <w:t>ute among top officials of city</w:t>
      </w:r>
    </w:p>
    <w:p w14:paraId="1F5D97C7" w14:textId="77777777" w:rsidR="009B4002" w:rsidRPr="007911C1" w:rsidRDefault="009B4002"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and cut the rest of the </w:t>
      </w:r>
    </w:p>
    <w:p w14:paraId="6494801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parts on sticks and pass around to everyone.  </w:t>
      </w:r>
    </w:p>
    <w:p w14:paraId="3002C12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Libations </w:t>
      </w:r>
    </w:p>
    <w:p w14:paraId="74B9DED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either on alter or shrine— usually just wine </w:t>
      </w:r>
    </w:p>
    <w:p w14:paraId="19A6FC3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36263AE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Myth of Creation</w:t>
      </w:r>
    </w:p>
    <w:p w14:paraId="73AF360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World </w:t>
      </w:r>
    </w:p>
    <w:p w14:paraId="23B81FD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believed the world was flat </w:t>
      </w:r>
    </w:p>
    <w:p w14:paraId="69A9E2E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Africa is avery abbreviated </w:t>
      </w:r>
    </w:p>
    <w:p w14:paraId="35729E6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believed the world was circled around the ocean—past the oceans is monsters </w:t>
      </w:r>
    </w:p>
    <w:p w14:paraId="09345B4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Universe </w:t>
      </w:r>
    </w:p>
    <w:p w14:paraId="389F1FB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flat earth with dome sky, underneath it al is the underworld.  </w:t>
      </w:r>
    </w:p>
    <w:p w14:paraId="4B9096A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Thales: </w:t>
      </w:r>
    </w:p>
    <w:p w14:paraId="04F0897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Miletus philosopher </w:t>
      </w:r>
    </w:p>
    <w:p w14:paraId="1AD588C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no written work directly only from second hand notes from others </w:t>
      </w:r>
    </w:p>
    <w:p w14:paraId="0CEDBE4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believed everything in the world was made of water  </w:t>
      </w:r>
    </w:p>
    <w:p w14:paraId="17AA285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Anaximander </w:t>
      </w:r>
    </w:p>
    <w:p w14:paraId="75D9D34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- 610-546 BC </w:t>
      </w:r>
    </w:p>
    <w:p w14:paraId="408AACB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Milesian school of thought </w:t>
      </w:r>
    </w:p>
    <w:p w14:paraId="2311FB8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wanted t know what everything was made of  </w:t>
      </w:r>
    </w:p>
    <w:p w14:paraId="03EAF8E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didn’t believed made from water </w:t>
      </w:r>
    </w:p>
    <w:p w14:paraId="685AA83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made from apeiron— visible substance that creates new material.  </w:t>
      </w:r>
    </w:p>
    <w:p w14:paraId="78F4A6C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gnomon— pointy part of sun dial </w:t>
      </w:r>
    </w:p>
    <w:p w14:paraId="5CAE840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evolution— human evolved from fish— popped from them  </w:t>
      </w:r>
    </w:p>
    <w:p w14:paraId="2E0C87E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Where Did it Come From? </w:t>
      </w:r>
    </w:p>
    <w:p w14:paraId="31C707C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all started from chaos </w:t>
      </w:r>
    </w:p>
    <w:p w14:paraId="3B81589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born in Gaia (Ge/Gaea)- Earth </w:t>
      </w:r>
    </w:p>
    <w:p w14:paraId="6C30A51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Tartarus </w:t>
      </w:r>
    </w:p>
    <w:p w14:paraId="213B714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Eros </w:t>
      </w:r>
    </w:p>
    <w:p w14:paraId="0076652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Erebus (darkness) </w:t>
      </w:r>
    </w:p>
    <w:p w14:paraId="5912416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Nyx (night) </w:t>
      </w:r>
    </w:p>
    <w:p w14:paraId="2C64293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these five elements appeared from chaos </w:t>
      </w:r>
    </w:p>
    <w:p w14:paraId="198F1B7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all the other principals come from these elements. </w:t>
      </w:r>
    </w:p>
    <w:p w14:paraId="221EA72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Children of Erebus and Nix </w:t>
      </w:r>
    </w:p>
    <w:p w14:paraId="0CFFA97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Hemera - Day </w:t>
      </w:r>
    </w:p>
    <w:p w14:paraId="4713E37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Aether - God of the upper air </w:t>
      </w:r>
    </w:p>
    <w:p w14:paraId="610AF5E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Hypnos and Thanatos  </w:t>
      </w:r>
    </w:p>
    <w:p w14:paraId="7C892B7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(sleep and death) </w:t>
      </w:r>
    </w:p>
    <w:p w14:paraId="355527B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twin brothers </w:t>
      </w:r>
    </w:p>
    <w:p w14:paraId="1EE11C8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sent by Zeus to get people off the battlefield </w:t>
      </w:r>
    </w:p>
    <w:p w14:paraId="3D0F3AD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Nemesis — Goddess of Revenge </w:t>
      </w:r>
    </w:p>
    <w:p w14:paraId="0C51D40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punishers of unjust deeds      </w:t>
      </w:r>
    </w:p>
    <w:p w14:paraId="3A3FDCA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Furies </w:t>
      </w:r>
    </w:p>
    <w:p w14:paraId="3F017AF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Fates </w:t>
      </w:r>
    </w:p>
    <w:p w14:paraId="36D63BD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daughters of Erebus and Nix? </w:t>
      </w:r>
    </w:p>
    <w:p w14:paraId="53C20A6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daughters of Zeus and Themis? </w:t>
      </w:r>
    </w:p>
    <w:p w14:paraId="5616222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daughters of Necessity (Plato) </w:t>
      </w:r>
    </w:p>
    <w:p w14:paraId="2A2A15D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Charon, the Ferryman </w:t>
      </w:r>
    </w:p>
    <w:p w14:paraId="2B952F8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to reach the underworld  </w:t>
      </w:r>
    </w:p>
    <w:p w14:paraId="154E0885"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have to pay— put coinin</w:t>
      </w:r>
      <w:r w:rsidR="006D54E7" w:rsidRPr="007911C1">
        <w:rPr>
          <w:rFonts w:ascii="Times New Roman" w:hAnsi="Times New Roman" w:cs="Times New Roman"/>
          <w:color w:val="000000" w:themeColor="text1"/>
        </w:rPr>
        <w:t>g someones mouth as fair to the</w:t>
      </w:r>
    </w:p>
    <w:p w14:paraId="6DA9970D" w14:textId="77777777" w:rsidR="009B4002" w:rsidRPr="007911C1" w:rsidRDefault="009B4002" w:rsidP="006D54E7">
      <w:pPr>
        <w:widowControl w:val="0"/>
        <w:autoSpaceDE w:val="0"/>
        <w:autoSpaceDN w:val="0"/>
        <w:adjustRightInd w:val="0"/>
        <w:ind w:left="720"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ferryman, if you int pay you </w:t>
      </w:r>
    </w:p>
    <w:p w14:paraId="1E14CB8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were stuck in purgatory— between this life and the next </w:t>
      </w:r>
    </w:p>
    <w:p w14:paraId="1ED0D2F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no one can cross the river of sticks  </w:t>
      </w:r>
    </w:p>
    <w:p w14:paraId="4C3AD85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you must be dead to go. </w:t>
      </w:r>
    </w:p>
    <w:p w14:paraId="0889CCA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-The Children of Ge and Tarturus </w:t>
      </w:r>
    </w:p>
    <w:p w14:paraId="297C2C9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Ouranos (Uranus)— god the sky  </w:t>
      </w:r>
    </w:p>
    <w:p w14:paraId="1BC71FC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Pontus— all water comes from him </w:t>
      </w:r>
    </w:p>
    <w:p w14:paraId="411AF25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Mountains -  </w:t>
      </w:r>
    </w:p>
    <w:p w14:paraId="41D0577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Ge and Uranus’ Children </w:t>
      </w:r>
    </w:p>
    <w:p w14:paraId="70B831D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Titans (12 of them ) </w:t>
      </w:r>
    </w:p>
    <w:p w14:paraId="655DEFF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Cyclopes </w:t>
      </w:r>
    </w:p>
    <w:p w14:paraId="5FCC646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Hecatonchires </w:t>
      </w:r>
    </w:p>
    <w:p w14:paraId="3F346C5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Cyclops (Cyclopes, pl.) </w:t>
      </w:r>
    </w:p>
    <w:p w14:paraId="592CB31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Cyclo = circle/round </w:t>
      </w:r>
    </w:p>
    <w:p w14:paraId="22DFA51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ops = eye </w:t>
      </w:r>
    </w:p>
    <w:p w14:paraId="78CD497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Hecatonchires </w:t>
      </w:r>
    </w:p>
    <w:p w14:paraId="7688E3A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hecaton = 100 </w:t>
      </w:r>
    </w:p>
    <w:p w14:paraId="7C91595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Chires = hands </w:t>
      </w:r>
    </w:p>
    <w:p w14:paraId="6F1D9EA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Castration of Uranus </w:t>
      </w:r>
    </w:p>
    <w:p w14:paraId="5E5C0EC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Uranus found out he would be taken over by his son </w:t>
      </w:r>
    </w:p>
    <w:p w14:paraId="0CAF1B3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 trapped all his children in the earth when they were born </w:t>
      </w:r>
    </w:p>
    <w:p w14:paraId="34B3042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mom made a strong material (most strongest in the world) </w:t>
      </w:r>
    </w:p>
    <w:p w14:paraId="52B37F2C"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Cronos— decided to help her and amb</w:t>
      </w:r>
      <w:r w:rsidR="006D54E7" w:rsidRPr="007911C1">
        <w:rPr>
          <w:rFonts w:ascii="Times New Roman" w:hAnsi="Times New Roman" w:cs="Times New Roman"/>
          <w:color w:val="000000" w:themeColor="text1"/>
        </w:rPr>
        <w:t>ush the father, when the father</w:t>
      </w:r>
    </w:p>
    <w:p w14:paraId="4B229280" w14:textId="77777777" w:rsidR="009B4002" w:rsidRPr="007911C1" w:rsidRDefault="009B4002"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lies in bed Cronos </w:t>
      </w:r>
    </w:p>
    <w:p w14:paraId="085B185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castrates him— throws it into the ocean </w:t>
      </w:r>
    </w:p>
    <w:p w14:paraId="29C15AE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gods are then all set free and born  </w:t>
      </w:r>
    </w:p>
    <w:p w14:paraId="79CA456F"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blood drops from his genitals</w:t>
      </w:r>
      <w:r w:rsidR="006D54E7" w:rsidRPr="007911C1">
        <w:rPr>
          <w:rFonts w:ascii="Times New Roman" w:hAnsi="Times New Roman" w:cs="Times New Roman"/>
          <w:color w:val="000000" w:themeColor="text1"/>
        </w:rPr>
        <w:t>— created the Erinyes (Furies)—</w:t>
      </w:r>
    </w:p>
    <w:p w14:paraId="5FD69F85" w14:textId="77777777" w:rsidR="009B4002" w:rsidRPr="007911C1" w:rsidRDefault="009B4002"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goddess of vengeance, giant </w:t>
      </w:r>
    </w:p>
    <w:p w14:paraId="47B2963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bad guys, Melia (Nymphs of Ash Trees) </w:t>
      </w:r>
    </w:p>
    <w:p w14:paraId="293ABC1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Aphrodite (Aphros = foam) </w:t>
      </w:r>
    </w:p>
    <w:p w14:paraId="4D4D8F19"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come from sea near Cyprus fro</w:t>
      </w:r>
      <w:r w:rsidR="006D54E7" w:rsidRPr="007911C1">
        <w:rPr>
          <w:rFonts w:ascii="Times New Roman" w:hAnsi="Times New Roman" w:cs="Times New Roman"/>
          <w:color w:val="000000" w:themeColor="text1"/>
        </w:rPr>
        <w:t>m white foam that came from the</w:t>
      </w:r>
    </w:p>
    <w:p w14:paraId="33779164" w14:textId="77777777" w:rsidR="009B4002" w:rsidRPr="007911C1" w:rsidRDefault="009B4002"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genitals.  </w:t>
      </w:r>
    </w:p>
    <w:p w14:paraId="0D1184F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son/husbdand of Ge, Father of Chronos </w:t>
      </w:r>
    </w:p>
    <w:p w14:paraId="7426D73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Ge (Gaia) </w:t>
      </w:r>
    </w:p>
    <w:p w14:paraId="111A360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Offspring of the Titans </w:t>
      </w:r>
    </w:p>
    <w:p w14:paraId="3596E86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Oceanus and Tethys </w:t>
      </w:r>
    </w:p>
    <w:p w14:paraId="795DC28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oceanus — oceans, salt water </w:t>
      </w:r>
    </w:p>
    <w:p w14:paraId="1CFCA77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Tethys— fresh water </w:t>
      </w:r>
    </w:p>
    <w:p w14:paraId="23B11B6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all water gods from them </w:t>
      </w:r>
    </w:p>
    <w:p w14:paraId="5C76225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fresh water gods all are male </w:t>
      </w:r>
    </w:p>
    <w:p w14:paraId="3B0FC26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Oceanids— spirits from ocean (mermaids, help/harm sailors) </w:t>
      </w:r>
    </w:p>
    <w:p w14:paraId="66A2247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Metis (goddess of wisdom, mother of Athena) came from water </w:t>
      </w:r>
    </w:p>
    <w:p w14:paraId="755CC4E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all are shape shifters and can change into any form. </w:t>
      </w:r>
    </w:p>
    <w:p w14:paraId="02FB11E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Hyperion and Theia </w:t>
      </w:r>
    </w:p>
    <w:p w14:paraId="74E9F30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Hyperion — Light (sun) </w:t>
      </w:r>
    </w:p>
    <w:p w14:paraId="4E1D2AE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Theia — heavenly light </w:t>
      </w:r>
    </w:p>
    <w:p w14:paraId="5004159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Helios (sun) </w:t>
      </w:r>
    </w:p>
    <w:p w14:paraId="47BE3A9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selene (moon) </w:t>
      </w:r>
    </w:p>
    <w:p w14:paraId="67DABE2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eos (dawn) </w:t>
      </w:r>
    </w:p>
    <w:p w14:paraId="4DBD84FB"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sometimes offsprings will take on the</w:t>
      </w:r>
      <w:r w:rsidR="006D54E7" w:rsidRPr="007911C1">
        <w:rPr>
          <w:rFonts w:ascii="Times New Roman" w:hAnsi="Times New Roman" w:cs="Times New Roman"/>
          <w:color w:val="000000" w:themeColor="text1"/>
        </w:rPr>
        <w:t xml:space="preserve"> same myth and creation of myth</w:t>
      </w:r>
    </w:p>
    <w:p w14:paraId="7AA36E77" w14:textId="77777777" w:rsidR="009B4002" w:rsidRPr="007911C1" w:rsidRDefault="009B4002"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as their parents  </w:t>
      </w:r>
    </w:p>
    <w:p w14:paraId="6AD1D0E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Myths of the Sun and Moon </w:t>
      </w:r>
    </w:p>
    <w:p w14:paraId="0E48098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Blended Gods </w:t>
      </w:r>
    </w:p>
    <w:p w14:paraId="7CA36C1E"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Apollo (Hyperion, Helius)— hat</w:t>
      </w:r>
      <w:r w:rsidR="006D54E7" w:rsidRPr="007911C1">
        <w:rPr>
          <w:rFonts w:ascii="Times New Roman" w:hAnsi="Times New Roman" w:cs="Times New Roman"/>
          <w:color w:val="000000" w:themeColor="text1"/>
        </w:rPr>
        <w:t>/rays that come out of his head</w:t>
      </w:r>
    </w:p>
    <w:p w14:paraId="2477AB71" w14:textId="77777777" w:rsidR="009B4002" w:rsidRPr="007911C1" w:rsidRDefault="009B4002" w:rsidP="006D54E7">
      <w:pPr>
        <w:widowControl w:val="0"/>
        <w:autoSpaceDE w:val="0"/>
        <w:autoSpaceDN w:val="0"/>
        <w:adjustRightInd w:val="0"/>
        <w:ind w:left="720"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that he can take off  </w:t>
      </w:r>
    </w:p>
    <w:p w14:paraId="1DF8E14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Artemis (Selene)— moon goddesses  </w:t>
      </w:r>
    </w:p>
    <w:p w14:paraId="6FE7F2E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Helius rides across the sky </w:t>
      </w:r>
    </w:p>
    <w:p w14:paraId="305D8C8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4 horses  </w:t>
      </w:r>
    </w:p>
    <w:p w14:paraId="0FE4514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Story of Phaethon (Ovid) </w:t>
      </w:r>
    </w:p>
    <w:p w14:paraId="450F333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Clymene and Phaethon </w:t>
      </w:r>
    </w:p>
    <w:p w14:paraId="732D7D3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Helius and Clymene had an affair and a child (Phaethon) </w:t>
      </w:r>
    </w:p>
    <w:p w14:paraId="3329301F"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mother told him his dad died i</w:t>
      </w:r>
      <w:r w:rsidR="006D54E7" w:rsidRPr="007911C1">
        <w:rPr>
          <w:rFonts w:ascii="Times New Roman" w:hAnsi="Times New Roman" w:cs="Times New Roman"/>
          <w:color w:val="000000" w:themeColor="text1"/>
        </w:rPr>
        <w:t>n war— then told him he was the</w:t>
      </w:r>
    </w:p>
    <w:p w14:paraId="4E27F565" w14:textId="77777777" w:rsidR="009B4002" w:rsidRPr="007911C1" w:rsidRDefault="009B4002" w:rsidP="006D54E7">
      <w:pPr>
        <w:widowControl w:val="0"/>
        <w:autoSpaceDE w:val="0"/>
        <w:autoSpaceDN w:val="0"/>
        <w:adjustRightInd w:val="0"/>
        <w:ind w:left="720"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son of Helius  </w:t>
      </w:r>
    </w:p>
    <w:p w14:paraId="6DFDFF4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everyone taunted him— he asks Helius himself.  </w:t>
      </w:r>
    </w:p>
    <w:p w14:paraId="4436391B"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Helius takes off the hat and emb</w:t>
      </w:r>
      <w:r w:rsidR="006D54E7" w:rsidRPr="007911C1">
        <w:rPr>
          <w:rFonts w:ascii="Times New Roman" w:hAnsi="Times New Roman" w:cs="Times New Roman"/>
          <w:color w:val="000000" w:themeColor="text1"/>
        </w:rPr>
        <w:t>races him and says its true and</w:t>
      </w:r>
    </w:p>
    <w:p w14:paraId="6F398836" w14:textId="77777777" w:rsidR="009B4002" w:rsidRPr="007911C1" w:rsidRDefault="009B4002" w:rsidP="006D54E7">
      <w:pPr>
        <w:widowControl w:val="0"/>
        <w:autoSpaceDE w:val="0"/>
        <w:autoSpaceDN w:val="0"/>
        <w:adjustRightInd w:val="0"/>
        <w:ind w:left="720"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other things, says he </w:t>
      </w:r>
    </w:p>
    <w:p w14:paraId="0D2B83CB"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will give you what ever you </w:t>
      </w:r>
      <w:r w:rsidR="006D54E7" w:rsidRPr="007911C1">
        <w:rPr>
          <w:rFonts w:ascii="Times New Roman" w:hAnsi="Times New Roman" w:cs="Times New Roman"/>
          <w:color w:val="000000" w:themeColor="text1"/>
        </w:rPr>
        <w:t>want— kid says can i drive your</w:t>
      </w:r>
    </w:p>
    <w:p w14:paraId="596BC61B" w14:textId="77777777" w:rsidR="006D54E7" w:rsidRPr="007911C1" w:rsidRDefault="009B4002" w:rsidP="006D54E7">
      <w:pPr>
        <w:widowControl w:val="0"/>
        <w:autoSpaceDE w:val="0"/>
        <w:autoSpaceDN w:val="0"/>
        <w:adjustRightInd w:val="0"/>
        <w:ind w:left="720" w:firstLine="720"/>
        <w:rPr>
          <w:rFonts w:ascii="Times New Roman" w:hAnsi="Times New Roman" w:cs="Times New Roman"/>
          <w:color w:val="000000" w:themeColor="text1"/>
        </w:rPr>
      </w:pPr>
      <w:r w:rsidRPr="007911C1">
        <w:rPr>
          <w:rFonts w:ascii="Times New Roman" w:hAnsi="Times New Roman" w:cs="Times New Roman"/>
          <w:color w:val="000000" w:themeColor="text1"/>
        </w:rPr>
        <w:t>chariot Helius agrees, puts sunscreen on</w:t>
      </w:r>
      <w:r w:rsidR="006D54E7" w:rsidRPr="007911C1">
        <w:rPr>
          <w:rFonts w:ascii="Times New Roman" w:hAnsi="Times New Roman" w:cs="Times New Roman"/>
          <w:color w:val="000000" w:themeColor="text1"/>
        </w:rPr>
        <w:t xml:space="preserve"> him tells him the path</w:t>
      </w:r>
    </w:p>
    <w:p w14:paraId="169BDEF7" w14:textId="77777777" w:rsidR="009B4002" w:rsidRPr="007911C1" w:rsidRDefault="006D54E7" w:rsidP="006D54E7">
      <w:pPr>
        <w:widowControl w:val="0"/>
        <w:autoSpaceDE w:val="0"/>
        <w:autoSpaceDN w:val="0"/>
        <w:adjustRightInd w:val="0"/>
        <w:ind w:left="720"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be careful let the horses drive </w:t>
      </w:r>
      <w:r w:rsidR="009B4002" w:rsidRPr="007911C1">
        <w:rPr>
          <w:rFonts w:ascii="Times New Roman" w:hAnsi="Times New Roman" w:cs="Times New Roman"/>
          <w:color w:val="000000" w:themeColor="text1"/>
        </w:rPr>
        <w:t xml:space="preserve">you.  </w:t>
      </w:r>
    </w:p>
    <w:p w14:paraId="74C56572"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puts the hat on, looses control imm</w:t>
      </w:r>
      <w:r w:rsidR="006D54E7" w:rsidRPr="007911C1">
        <w:rPr>
          <w:rFonts w:ascii="Times New Roman" w:hAnsi="Times New Roman" w:cs="Times New Roman"/>
          <w:color w:val="000000" w:themeColor="text1"/>
        </w:rPr>
        <w:t xml:space="preserve">ediately flies super high up in </w:t>
      </w:r>
    </w:p>
    <w:p w14:paraId="53D1BDB3" w14:textId="77777777" w:rsidR="009B4002" w:rsidRPr="007911C1" w:rsidRDefault="006D54E7" w:rsidP="006D54E7">
      <w:pPr>
        <w:widowControl w:val="0"/>
        <w:autoSpaceDE w:val="0"/>
        <w:autoSpaceDN w:val="0"/>
        <w:adjustRightInd w:val="0"/>
        <w:ind w:left="720"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sky then back </w:t>
      </w:r>
      <w:r w:rsidR="009B4002" w:rsidRPr="007911C1">
        <w:rPr>
          <w:rFonts w:ascii="Times New Roman" w:hAnsi="Times New Roman" w:cs="Times New Roman"/>
          <w:color w:val="000000" w:themeColor="text1"/>
        </w:rPr>
        <w:t xml:space="preserve">down, burning the earth </w:t>
      </w:r>
    </w:p>
    <w:p w14:paraId="30675C7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throws lighting bolt at him and he dies </w:t>
      </w:r>
    </w:p>
    <w:p w14:paraId="0852EBF1"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Africa is now burnt thanks to the </w:t>
      </w:r>
      <w:r w:rsidR="006D54E7" w:rsidRPr="007911C1">
        <w:rPr>
          <w:rFonts w:ascii="Times New Roman" w:hAnsi="Times New Roman" w:cs="Times New Roman"/>
          <w:color w:val="000000" w:themeColor="text1"/>
        </w:rPr>
        <w:t>areas the chariot burnt— people</w:t>
      </w:r>
    </w:p>
    <w:p w14:paraId="7032448E" w14:textId="77777777" w:rsidR="009B4002" w:rsidRPr="007911C1" w:rsidRDefault="009B4002" w:rsidP="006D54E7">
      <w:pPr>
        <w:widowControl w:val="0"/>
        <w:autoSpaceDE w:val="0"/>
        <w:autoSpaceDN w:val="0"/>
        <w:adjustRightInd w:val="0"/>
        <w:ind w:left="720"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skin darker.  </w:t>
      </w:r>
    </w:p>
    <w:p w14:paraId="537CEAC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Leucothoe and Clytie: </w:t>
      </w:r>
    </w:p>
    <w:p w14:paraId="7A47C36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Helius and Leucothoe (persian princess) </w:t>
      </w:r>
    </w:p>
    <w:p w14:paraId="2E207B4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Clytie (an Oceanid)— very jealous gets rid he the other girl  </w:t>
      </w:r>
    </w:p>
    <w:p w14:paraId="2F26D8A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Clytie told her father and the father buried Leucothoe alive  </w:t>
      </w:r>
    </w:p>
    <w:p w14:paraId="0052EB9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by the time he found her she was dead </w:t>
      </w:r>
    </w:p>
    <w:p w14:paraId="0824E70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 poured nectar on her corpse and a Frankincense tree appeared </w:t>
      </w:r>
    </w:p>
    <w:p w14:paraId="0ABFFC52"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Clytie was stuck watching Helios all</w:t>
      </w:r>
      <w:r w:rsidR="006D54E7" w:rsidRPr="007911C1">
        <w:rPr>
          <w:rFonts w:ascii="Times New Roman" w:hAnsi="Times New Roman" w:cs="Times New Roman"/>
          <w:color w:val="000000" w:themeColor="text1"/>
        </w:rPr>
        <w:t xml:space="preserve"> eternity and eventually turned</w:t>
      </w:r>
    </w:p>
    <w:p w14:paraId="023F928D" w14:textId="77777777" w:rsidR="009B4002" w:rsidRPr="007911C1" w:rsidRDefault="009B4002" w:rsidP="006D54E7">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into a sunflower </w:t>
      </w:r>
    </w:p>
    <w:p w14:paraId="5BE5DB5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Selene: </w:t>
      </w:r>
    </w:p>
    <w:p w14:paraId="1C1D047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Selene and Endymion </w:t>
      </w:r>
    </w:p>
    <w:p w14:paraId="4289C2B4" w14:textId="77777777" w:rsidR="003D035B"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she manages to turn him im</w:t>
      </w:r>
      <w:r w:rsidR="003D035B" w:rsidRPr="007911C1">
        <w:rPr>
          <w:rFonts w:ascii="Times New Roman" w:hAnsi="Times New Roman" w:cs="Times New Roman"/>
          <w:color w:val="000000" w:themeColor="text1"/>
        </w:rPr>
        <w:t>mortal but is always asleep and</w:t>
      </w:r>
    </w:p>
    <w:p w14:paraId="20417006" w14:textId="39FF4E21" w:rsidR="009B4002" w:rsidRPr="007911C1" w:rsidRDefault="009B4002" w:rsidP="003D035B">
      <w:pPr>
        <w:widowControl w:val="0"/>
        <w:autoSpaceDE w:val="0"/>
        <w:autoSpaceDN w:val="0"/>
        <w:adjustRightInd w:val="0"/>
        <w:ind w:left="720"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youthful </w:t>
      </w:r>
    </w:p>
    <w:p w14:paraId="0973566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rapes him while he’s asleep— has 50 children.. 50 months of the Olympiad. </w:t>
      </w:r>
    </w:p>
    <w:p w14:paraId="28C62DB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Eos: </w:t>
      </w:r>
    </w:p>
    <w:p w14:paraId="55D4BB3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rides a 2 horse chariot   </w:t>
      </w:r>
    </w:p>
    <w:p w14:paraId="5D1E2E5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Eos and Tithonus </w:t>
      </w:r>
    </w:p>
    <w:p w14:paraId="69E50D95"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Eos pissed of Aphrodite— to get ba</w:t>
      </w:r>
      <w:r w:rsidR="006D54E7" w:rsidRPr="007911C1">
        <w:rPr>
          <w:rFonts w:ascii="Times New Roman" w:hAnsi="Times New Roman" w:cs="Times New Roman"/>
          <w:color w:val="000000" w:themeColor="text1"/>
        </w:rPr>
        <w:t>ck made her fall in love with a</w:t>
      </w:r>
    </w:p>
    <w:p w14:paraId="1346F3A2" w14:textId="77777777" w:rsidR="009B4002" w:rsidRPr="007911C1" w:rsidRDefault="009B4002" w:rsidP="006D54E7">
      <w:pPr>
        <w:widowControl w:val="0"/>
        <w:autoSpaceDE w:val="0"/>
        <w:autoSpaceDN w:val="0"/>
        <w:adjustRightInd w:val="0"/>
        <w:ind w:left="720"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mortal </w:t>
      </w:r>
    </w:p>
    <w:p w14:paraId="23FD53E9" w14:textId="77777777" w:rsidR="006D54E7"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both madly in love with each </w:t>
      </w:r>
      <w:r w:rsidR="006D54E7" w:rsidRPr="007911C1">
        <w:rPr>
          <w:rFonts w:ascii="Times New Roman" w:hAnsi="Times New Roman" w:cs="Times New Roman"/>
          <w:color w:val="000000" w:themeColor="text1"/>
        </w:rPr>
        <w:t>other— made her sad that he was</w:t>
      </w:r>
    </w:p>
    <w:p w14:paraId="4888E51D" w14:textId="77777777" w:rsidR="009B4002" w:rsidRPr="007911C1" w:rsidRDefault="009B4002" w:rsidP="006D54E7">
      <w:pPr>
        <w:widowControl w:val="0"/>
        <w:autoSpaceDE w:val="0"/>
        <w:autoSpaceDN w:val="0"/>
        <w:adjustRightInd w:val="0"/>
        <w:ind w:left="720"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mortal asked Zeus to </w:t>
      </w:r>
    </w:p>
    <w:p w14:paraId="46CA70B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make him immortal he said yes.  </w:t>
      </w:r>
    </w:p>
    <w:p w14:paraId="5F52D48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every time she went to visit he would age. </w:t>
      </w:r>
    </w:p>
    <w:p w14:paraId="2D2464BC"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she put him in a box and would t</w:t>
      </w:r>
      <w:r w:rsidR="00B34E3E" w:rsidRPr="007911C1">
        <w:rPr>
          <w:rFonts w:ascii="Times New Roman" w:hAnsi="Times New Roman" w:cs="Times New Roman"/>
          <w:color w:val="000000" w:themeColor="text1"/>
        </w:rPr>
        <w:t>ake care of him until he turned</w:t>
      </w:r>
    </w:p>
    <w:p w14:paraId="07B013CA" w14:textId="68393D36" w:rsidR="009B4002" w:rsidRPr="007911C1" w:rsidRDefault="009B4002" w:rsidP="00B34E3E">
      <w:pPr>
        <w:widowControl w:val="0"/>
        <w:autoSpaceDE w:val="0"/>
        <w:autoSpaceDN w:val="0"/>
        <w:adjustRightInd w:val="0"/>
        <w:ind w:left="720"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tiny— turned into a </w:t>
      </w:r>
    </w:p>
    <w:p w14:paraId="08F3F09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cricket.  </w:t>
      </w:r>
    </w:p>
    <w:p w14:paraId="1160CFC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Coeus and Phoebe </w:t>
      </w:r>
    </w:p>
    <w:p w14:paraId="4A0EFA3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Coeus—god of intelligence, foresight, the north </w:t>
      </w:r>
    </w:p>
    <w:p w14:paraId="3BA2581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Phoebe— goddess of the moon and prophecy </w:t>
      </w:r>
    </w:p>
    <w:p w14:paraId="5E1B309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Leto— mother of Apollo (Phoebus) and Artemis (Phoebe) </w:t>
      </w:r>
    </w:p>
    <w:p w14:paraId="54240BD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Iapetus and Clymene </w:t>
      </w:r>
    </w:p>
    <w:p w14:paraId="05E6072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Iapetus— god of mortality </w:t>
      </w:r>
    </w:p>
    <w:p w14:paraId="64AE104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Clymene-- goddess of renown fame, and infamy </w:t>
      </w:r>
    </w:p>
    <w:p w14:paraId="04B45AB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Atlas — endurance </w:t>
      </w:r>
    </w:p>
    <w:p w14:paraId="1608611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Prometheus— forethought </w:t>
      </w:r>
    </w:p>
    <w:p w14:paraId="5A82787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Epimetheus — afterthought </w:t>
      </w:r>
    </w:p>
    <w:p w14:paraId="5A5357E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Menoetius— violent anger and rash action </w:t>
      </w:r>
    </w:p>
    <w:p w14:paraId="4A5FEC0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Themis </w:t>
      </w:r>
    </w:p>
    <w:p w14:paraId="5CEE510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Divine law and order, wisdom, good council + Zeus = The Fates (Morai) </w:t>
      </w:r>
    </w:p>
    <w:p w14:paraId="3DA6A7B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alternate version </w:t>
      </w:r>
    </w:p>
    <w:p w14:paraId="3D7D308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Mnemosyne </w:t>
      </w:r>
    </w:p>
    <w:p w14:paraId="06BCBB5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memory, language + Zeus = Muses </w:t>
      </w:r>
    </w:p>
    <w:p w14:paraId="116AABF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Chronus and Rhea </w:t>
      </w:r>
    </w:p>
    <w:p w14:paraId="44546D5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Sky god, and Earth goddess </w:t>
      </w:r>
    </w:p>
    <w:p w14:paraId="75F35C1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Hestia (hearth) </w:t>
      </w:r>
    </w:p>
    <w:p w14:paraId="14202AF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Demeter (fertility) </w:t>
      </w:r>
    </w:p>
    <w:p w14:paraId="311CBBC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Hera (marriage) </w:t>
      </w:r>
    </w:p>
    <w:p w14:paraId="365C21F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Hades (underworld)     </w:t>
      </w:r>
    </w:p>
    <w:p w14:paraId="07902A2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Poseidon (sea) </w:t>
      </w:r>
    </w:p>
    <w:p w14:paraId="40AD9B5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(sky) youngest son. </w:t>
      </w:r>
    </w:p>
    <w:p w14:paraId="2B597F8F"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decided that overtime a baby </w:t>
      </w:r>
      <w:r w:rsidR="00B34E3E" w:rsidRPr="007911C1">
        <w:rPr>
          <w:rFonts w:ascii="Times New Roman" w:hAnsi="Times New Roman" w:cs="Times New Roman"/>
          <w:color w:val="000000" w:themeColor="text1"/>
        </w:rPr>
        <w:t>is born he will eat them whole—</w:t>
      </w:r>
    </w:p>
    <w:p w14:paraId="5F2E3B64" w14:textId="237F6818"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happens 5 times. </w:t>
      </w:r>
    </w:p>
    <w:p w14:paraId="6385A369"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asks her mom the earth to help</w:t>
      </w:r>
      <w:r w:rsidR="00B34E3E" w:rsidRPr="007911C1">
        <w:rPr>
          <w:rFonts w:ascii="Times New Roman" w:hAnsi="Times New Roman" w:cs="Times New Roman"/>
          <w:color w:val="000000" w:themeColor="text1"/>
        </w:rPr>
        <w:t xml:space="preserve"> bc she wants to keep the baby—</w:t>
      </w:r>
    </w:p>
    <w:p w14:paraId="0BA947CB" w14:textId="18DADA40"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goes to Crete </w:t>
      </w:r>
    </w:p>
    <w:p w14:paraId="7DA8C161"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wrapped a stone in blanket and he swallowed it and thought it w</w:t>
      </w:r>
      <w:r w:rsidR="00B34E3E" w:rsidRPr="007911C1">
        <w:rPr>
          <w:rFonts w:ascii="Times New Roman" w:hAnsi="Times New Roman" w:cs="Times New Roman"/>
          <w:color w:val="000000" w:themeColor="text1"/>
        </w:rPr>
        <w:t>as a</w:t>
      </w:r>
    </w:p>
    <w:p w14:paraId="7833EFC3" w14:textId="4E0F9069"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child.   </w:t>
      </w:r>
    </w:p>
    <w:p w14:paraId="6C73EC9C"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must now hide Zeus— born in</w:t>
      </w:r>
      <w:r w:rsidR="00B34E3E" w:rsidRPr="007911C1">
        <w:rPr>
          <w:rFonts w:ascii="Times New Roman" w:hAnsi="Times New Roman" w:cs="Times New Roman"/>
          <w:color w:val="000000" w:themeColor="text1"/>
        </w:rPr>
        <w:t xml:space="preserve"> possibly Mount Dikte, Crete— a</w:t>
      </w:r>
    </w:p>
    <w:p w14:paraId="7B8214CE" w14:textId="36491216"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shrine was found.  </w:t>
      </w:r>
    </w:p>
    <w:p w14:paraId="4865248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Petsophas  </w:t>
      </w:r>
    </w:p>
    <w:p w14:paraId="6B3785C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t>
      </w:r>
    </w:p>
    <w:p w14:paraId="4C14976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Kamares Cave, Mt. Ida— another shrine was found in a cave </w:t>
      </w:r>
    </w:p>
    <w:p w14:paraId="4D0168E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Arcadia — true birthplace of Zeus?Mt. Lykaion sanctuary </w:t>
      </w:r>
    </w:p>
    <w:p w14:paraId="4A21D33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Zeus’s upbringing— raised by nymphs </w:t>
      </w:r>
    </w:p>
    <w:p w14:paraId="0EAFA28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Amalthea (goat) that gave him milk </w:t>
      </w:r>
    </w:p>
    <w:p w14:paraId="02FB7AA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hate honey </w:t>
      </w:r>
    </w:p>
    <w:p w14:paraId="5314E85D"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Kouretes: have armour and ba</w:t>
      </w:r>
      <w:r w:rsidR="00B34E3E" w:rsidRPr="007911C1">
        <w:rPr>
          <w:rFonts w:ascii="Times New Roman" w:hAnsi="Times New Roman" w:cs="Times New Roman"/>
          <w:color w:val="000000" w:themeColor="text1"/>
        </w:rPr>
        <w:t>ng their armour and sing hymns—</w:t>
      </w:r>
    </w:p>
    <w:p w14:paraId="049C1496" w14:textId="642318AA"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when Zeus would cry they </w:t>
      </w:r>
    </w:p>
    <w:p w14:paraId="72CE646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would cover the sounds up— would guard Zeus. </w:t>
      </w:r>
    </w:p>
    <w:p w14:paraId="72EED72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Mother Goddess - Ge, Rhea, or Cybele </w:t>
      </w:r>
    </w:p>
    <w:p w14:paraId="0311576A"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Mother Goddess from Cata</w:t>
      </w:r>
      <w:r w:rsidR="00B34E3E" w:rsidRPr="007911C1">
        <w:rPr>
          <w:rFonts w:ascii="Times New Roman" w:hAnsi="Times New Roman" w:cs="Times New Roman"/>
          <w:color w:val="000000" w:themeColor="text1"/>
        </w:rPr>
        <w:t>lHuyuk— figure seated with lion</w:t>
      </w:r>
    </w:p>
    <w:p w14:paraId="4FC15ED1" w14:textId="4B532F56" w:rsidR="009B4002" w:rsidRPr="007911C1" w:rsidRDefault="009B4002" w:rsidP="00B34E3E">
      <w:pPr>
        <w:widowControl w:val="0"/>
        <w:autoSpaceDE w:val="0"/>
        <w:autoSpaceDN w:val="0"/>
        <w:adjustRightInd w:val="0"/>
        <w:ind w:left="720"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heads </w:t>
      </w:r>
    </w:p>
    <w:p w14:paraId="485F5BC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Cybele— seated with lion heads.  </w:t>
      </w:r>
    </w:p>
    <w:p w14:paraId="0D51CC8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Historial basis for the birth of Zeus on Crete  </w:t>
      </w:r>
    </w:p>
    <w:p w14:paraId="1620E11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t>
      </w:r>
    </w:p>
    <w:p w14:paraId="0668EF9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Dichotomy of Worship  </w:t>
      </w:r>
    </w:p>
    <w:p w14:paraId="02BCA72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Masculine: - daylight </w:t>
      </w:r>
    </w:p>
    <w:p w14:paraId="1A659CE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reason </w:t>
      </w:r>
    </w:p>
    <w:p w14:paraId="4741D91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order </w:t>
      </w:r>
    </w:p>
    <w:p w14:paraId="4431F92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nomos (law) </w:t>
      </w:r>
    </w:p>
    <w:p w14:paraId="4C3151E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Feminine:- night  </w:t>
      </w:r>
    </w:p>
    <w:p w14:paraId="1B1FA58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mysticisms </w:t>
      </w:r>
    </w:p>
    <w:p w14:paraId="281DA54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chaos </w:t>
      </w:r>
    </w:p>
    <w:p w14:paraId="145B477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physis (nature) </w:t>
      </w:r>
    </w:p>
    <w:p w14:paraId="0CD1D84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642E7CD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Zeus’ Rise to Power</w:t>
      </w:r>
    </w:p>
    <w:p w14:paraId="01CEE8FD" w14:textId="701ECF90"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Chronos and Rhea  </w:t>
      </w:r>
    </w:p>
    <w:p w14:paraId="4FB1CFE0"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Rhea handed Chronos a rock to ea</w:t>
      </w:r>
      <w:r w:rsidR="00B34E3E" w:rsidRPr="007911C1">
        <w:rPr>
          <w:rFonts w:ascii="Times New Roman" w:hAnsi="Times New Roman" w:cs="Times New Roman"/>
          <w:color w:val="000000" w:themeColor="text1"/>
        </w:rPr>
        <w:t>t instead of Zeus and she saves</w:t>
      </w:r>
    </w:p>
    <w:p w14:paraId="79CCE3F6" w14:textId="7380AB06"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Zeus’ life </w:t>
      </w:r>
    </w:p>
    <w:p w14:paraId="44523B1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grows up— needs to defeat his father </w:t>
      </w:r>
    </w:p>
    <w:p w14:paraId="41B11C70"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Zeus give his father a potion— which made him throw up and out</w:t>
      </w:r>
    </w:p>
    <w:p w14:paraId="1E794069" w14:textId="77777777" w:rsidR="00B34E3E"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came all t</w:t>
      </w:r>
      <w:r w:rsidR="00B34E3E" w:rsidRPr="007911C1">
        <w:rPr>
          <w:rFonts w:ascii="Times New Roman" w:hAnsi="Times New Roman" w:cs="Times New Roman"/>
          <w:color w:val="000000" w:themeColor="text1"/>
        </w:rPr>
        <w:t>he</w:t>
      </w:r>
      <w:r w:rsidRPr="007911C1">
        <w:rPr>
          <w:rFonts w:ascii="Times New Roman" w:hAnsi="Times New Roman" w:cs="Times New Roman"/>
          <w:color w:val="000000" w:themeColor="text1"/>
        </w:rPr>
        <w:t xml:space="preserve"> swallowed childr</w:t>
      </w:r>
      <w:r w:rsidR="00B34E3E" w:rsidRPr="007911C1">
        <w:rPr>
          <w:rFonts w:ascii="Times New Roman" w:hAnsi="Times New Roman" w:cs="Times New Roman"/>
          <w:color w:val="000000" w:themeColor="text1"/>
        </w:rPr>
        <w:t xml:space="preserve">en— now much defeat Chronos and </w:t>
      </w:r>
    </w:p>
    <w:p w14:paraId="43C492FA" w14:textId="2CA8B983"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other Titans </w:t>
      </w:r>
    </w:p>
    <w:p w14:paraId="674769F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wages war on them </w:t>
      </w:r>
    </w:p>
    <w:p w14:paraId="39B83CA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Titantomachy </w:t>
      </w:r>
    </w:p>
    <w:p w14:paraId="6BFCE24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Team Zeus: </w:t>
      </w:r>
    </w:p>
    <w:p w14:paraId="5F80F24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Hestia (first child born, last to come out) </w:t>
      </w:r>
    </w:p>
    <w:p w14:paraId="70DAF0F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Demeter - earth goddess </w:t>
      </w:r>
    </w:p>
    <w:p w14:paraId="1A5A506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Hera </w:t>
      </w:r>
    </w:p>
    <w:p w14:paraId="15CA526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Hades </w:t>
      </w:r>
    </w:p>
    <w:p w14:paraId="0DC8505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Poseidon </w:t>
      </w:r>
    </w:p>
    <w:p w14:paraId="58BE533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Cyclopes </w:t>
      </w:r>
    </w:p>
    <w:p w14:paraId="188C829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Hecatonchires </w:t>
      </w:r>
    </w:p>
    <w:p w14:paraId="617A812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Prometheus </w:t>
      </w:r>
    </w:p>
    <w:p w14:paraId="33B93B5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Team Chronos </w:t>
      </w:r>
    </w:p>
    <w:p w14:paraId="642541D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Titans (except Themis and her son Prometheus) </w:t>
      </w:r>
    </w:p>
    <w:p w14:paraId="045C479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Giants </w:t>
      </w:r>
    </w:p>
    <w:p w14:paraId="1F9BD321"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Outcome—&gt; younger generation </w:t>
      </w:r>
      <w:r w:rsidR="00B34E3E" w:rsidRPr="007911C1">
        <w:rPr>
          <w:rFonts w:ascii="Times New Roman" w:hAnsi="Times New Roman" w:cs="Times New Roman"/>
          <w:color w:val="000000" w:themeColor="text1"/>
        </w:rPr>
        <w:t>wins and Zeus becomes supreme</w:t>
      </w:r>
    </w:p>
    <w:p w14:paraId="6332A426" w14:textId="37FF5D66"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ruler </w:t>
      </w:r>
    </w:p>
    <w:p w14:paraId="02ADEC9A"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war happens in Greece: Both mounta</w:t>
      </w:r>
      <w:r w:rsidR="00B34E3E" w:rsidRPr="007911C1">
        <w:rPr>
          <w:rFonts w:ascii="Times New Roman" w:hAnsi="Times New Roman" w:cs="Times New Roman"/>
          <w:color w:val="000000" w:themeColor="text1"/>
        </w:rPr>
        <w:t>ins very prone to eruptions and</w:t>
      </w:r>
    </w:p>
    <w:p w14:paraId="28D0262A" w14:textId="655A7FBF"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lightning. </w:t>
      </w:r>
    </w:p>
    <w:p w14:paraId="5454E35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Mt. Olympus: Zeus and his team </w:t>
      </w:r>
    </w:p>
    <w:p w14:paraId="57A332E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Mt. Othrys: the Titans </w:t>
      </w:r>
    </w:p>
    <w:p w14:paraId="2AE5037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Titans Imprisoned in Tartarus </w:t>
      </w:r>
    </w:p>
    <w:p w14:paraId="4B064B08"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Tartarus switches from a god and t</w:t>
      </w:r>
      <w:r w:rsidR="00B34E3E" w:rsidRPr="007911C1">
        <w:rPr>
          <w:rFonts w:ascii="Times New Roman" w:hAnsi="Times New Roman" w:cs="Times New Roman"/>
          <w:color w:val="000000" w:themeColor="text1"/>
        </w:rPr>
        <w:t>his hellish underworld— deep in</w:t>
      </w:r>
    </w:p>
    <w:p w14:paraId="2EC2B882" w14:textId="4B794B12"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earth, where </w:t>
      </w:r>
    </w:p>
    <w:p w14:paraId="7F2D299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earthquakes and eruptions happen </w:t>
      </w:r>
    </w:p>
    <w:p w14:paraId="02A27CC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Punishment of Atlas </w:t>
      </w:r>
    </w:p>
    <w:p w14:paraId="2E9A754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spend eternity holding the sky up from the earth as punishment from Zeus.  </w:t>
      </w:r>
    </w:p>
    <w:p w14:paraId="7690FB9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Gegeneis = “earthborn”  </w:t>
      </w:r>
    </w:p>
    <w:p w14:paraId="3AE79C58" w14:textId="3F8115AD"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Gigantes - giants—&gt; next big issue for Zeus, they repres</w:t>
      </w:r>
      <w:r w:rsidR="00B34E3E" w:rsidRPr="007911C1">
        <w:rPr>
          <w:rFonts w:ascii="Times New Roman" w:hAnsi="Times New Roman" w:cs="Times New Roman"/>
          <w:color w:val="000000" w:themeColor="text1"/>
        </w:rPr>
        <w:t>ent chaos while Zeus represents</w:t>
      </w:r>
      <w:r w:rsidRPr="007911C1">
        <w:rPr>
          <w:rFonts w:ascii="Times New Roman" w:hAnsi="Times New Roman" w:cs="Times New Roman"/>
          <w:color w:val="000000" w:themeColor="text1"/>
        </w:rPr>
        <w:t xml:space="preserve"> order.  </w:t>
      </w:r>
    </w:p>
    <w:p w14:paraId="6265B43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Gigantomachy - Zeus Defeats the Giants </w:t>
      </w:r>
    </w:p>
    <w:p w14:paraId="72C03A9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Enceladus under Mt. Aetna— Zeus put all the Giants in Tartarus under mountains. </w:t>
      </w:r>
    </w:p>
    <w:p w14:paraId="53946FB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Typhoeus (Typhoon) </w:t>
      </w:r>
    </w:p>
    <w:p w14:paraId="008DEC6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ancient storm god that creates evil winds </w:t>
      </w:r>
    </w:p>
    <w:p w14:paraId="5FB25AF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hurricanes... </w:t>
      </w:r>
    </w:p>
    <w:p w14:paraId="0AA73D34"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snake appendage from shoulders each</w:t>
      </w:r>
      <w:r w:rsidR="00B34E3E" w:rsidRPr="007911C1">
        <w:rPr>
          <w:rFonts w:ascii="Times New Roman" w:hAnsi="Times New Roman" w:cs="Times New Roman"/>
          <w:color w:val="000000" w:themeColor="text1"/>
        </w:rPr>
        <w:t xml:space="preserve"> head had a different voice and</w:t>
      </w:r>
    </w:p>
    <w:p w14:paraId="5857CC9B" w14:textId="4CE3A99D"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spoke all kinds of </w:t>
      </w:r>
    </w:p>
    <w:p w14:paraId="6EDE6D47"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languages — Zeus defeats it with the Hecatoncharries and burie</w:t>
      </w:r>
      <w:r w:rsidR="00B34E3E" w:rsidRPr="007911C1">
        <w:rPr>
          <w:rFonts w:ascii="Times New Roman" w:hAnsi="Times New Roman" w:cs="Times New Roman"/>
          <w:color w:val="000000" w:themeColor="text1"/>
        </w:rPr>
        <w:t>s it in</w:t>
      </w:r>
    </w:p>
    <w:p w14:paraId="3B5141AE" w14:textId="66133C78"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ground.  </w:t>
      </w:r>
    </w:p>
    <w:p w14:paraId="3751953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Gigantomachy as Propaganda </w:t>
      </w:r>
    </w:p>
    <w:p w14:paraId="4FD6332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king wanted to be part of the Greek world— distinguish himself </w:t>
      </w:r>
    </w:p>
    <w:p w14:paraId="67742BC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builds a massive alar to Zeus with dedication to the battle of the Giants </w:t>
      </w:r>
    </w:p>
    <w:p w14:paraId="6EC0C41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Altar of Zeus, Pergamon </w:t>
      </w:r>
    </w:p>
    <w:p w14:paraId="742E984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Myth and the Arrival of the Speakers of Greek </w:t>
      </w:r>
    </w:p>
    <w:p w14:paraId="3A95401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Pre-Greek worshippers of nature </w:t>
      </w:r>
    </w:p>
    <w:p w14:paraId="0AC8EA9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Indo European worshippers of Anthropomorphic patriarchal gods </w:t>
      </w:r>
    </w:p>
    <w:p w14:paraId="58DD08E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Coming of the Greeks c. 2000 BCE </w:t>
      </w:r>
    </w:p>
    <w:p w14:paraId="32AAB85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R1b migration routes.  </w:t>
      </w:r>
    </w:p>
    <w:p w14:paraId="5A6FC81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don’t know the original language they spoke </w:t>
      </w:r>
    </w:p>
    <w:p w14:paraId="284BCEDB"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we have language groups that help</w:t>
      </w:r>
      <w:r w:rsidR="00B34E3E" w:rsidRPr="007911C1">
        <w:rPr>
          <w:rFonts w:ascii="Times New Roman" w:hAnsi="Times New Roman" w:cs="Times New Roman"/>
          <w:color w:val="000000" w:themeColor="text1"/>
        </w:rPr>
        <w:t xml:space="preserve"> us try to understand what they</w:t>
      </w:r>
    </w:p>
    <w:p w14:paraId="0D5AE675" w14:textId="7F4B7328"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were speaking </w:t>
      </w:r>
    </w:p>
    <w:p w14:paraId="377CDCBC"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Etruscans and people from Cr</w:t>
      </w:r>
      <w:r w:rsidR="00B34E3E" w:rsidRPr="007911C1">
        <w:rPr>
          <w:rFonts w:ascii="Times New Roman" w:hAnsi="Times New Roman" w:cs="Times New Roman"/>
          <w:color w:val="000000" w:themeColor="text1"/>
        </w:rPr>
        <w:t>ete did not speak Indo European</w:t>
      </w:r>
    </w:p>
    <w:p w14:paraId="7347C568" w14:textId="4C2CEC11"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languages. </w:t>
      </w:r>
    </w:p>
    <w:p w14:paraId="236D1BB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Remnants of an Earlier Language </w:t>
      </w:r>
    </w:p>
    <w:p w14:paraId="2BCE36B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place names ending in -nthos (Corinth’s, Tirynthos) </w:t>
      </w:r>
    </w:p>
    <w:p w14:paraId="2115090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place names ending in -ssos (Knossos, Tylissos, Amnissos, Peloponnessos) </w:t>
      </w:r>
    </w:p>
    <w:p w14:paraId="3F074A0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place names ending in -ttos (Hymettos)  </w:t>
      </w:r>
    </w:p>
    <w:p w14:paraId="15AEA54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words such as thalassa (sea) </w:t>
      </w:r>
    </w:p>
    <w:p w14:paraId="6807BFB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0C52429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Transmission of Myths </w:t>
      </w:r>
    </w:p>
    <w:p w14:paraId="4AD191C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through trade— cultural aspects traded through people  </w:t>
      </w:r>
    </w:p>
    <w:p w14:paraId="64D1F02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diplomatic trades between fathers with daughters and marriage. </w:t>
      </w:r>
    </w:p>
    <w:p w14:paraId="64F7143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Ancient Near East </w:t>
      </w:r>
    </w:p>
    <w:p w14:paraId="46B80036"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most of our myths are coming</w:t>
      </w:r>
      <w:r w:rsidR="00B34E3E" w:rsidRPr="007911C1">
        <w:rPr>
          <w:rFonts w:ascii="Times New Roman" w:hAnsi="Times New Roman" w:cs="Times New Roman"/>
          <w:color w:val="000000" w:themeColor="text1"/>
        </w:rPr>
        <w:t xml:space="preserve"> from the Babylon area— Persian</w:t>
      </w:r>
    </w:p>
    <w:p w14:paraId="75CF21BF" w14:textId="1BECEDDD"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empire eventually.  </w:t>
      </w:r>
    </w:p>
    <w:p w14:paraId="7338A7FC"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thats why you will find similarities within the myths and many di</w:t>
      </w:r>
      <w:r w:rsidR="00B34E3E" w:rsidRPr="007911C1">
        <w:rPr>
          <w:rFonts w:ascii="Times New Roman" w:hAnsi="Times New Roman" w:cs="Times New Roman"/>
          <w:color w:val="000000" w:themeColor="text1"/>
        </w:rPr>
        <w:t>fferent</w:t>
      </w:r>
    </w:p>
    <w:p w14:paraId="264E9D31" w14:textId="5F91513A"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versions. </w:t>
      </w:r>
    </w:p>
    <w:p w14:paraId="30F11D9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Babylonian Creation Story </w:t>
      </w:r>
    </w:p>
    <w:p w14:paraId="2D08296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Enuma Elish “When on High”— explains why the world is and how the world came about  </w:t>
      </w:r>
    </w:p>
    <w:p w14:paraId="2D2A2E1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- 5 tablets— date to 1100 BCE but stories much older  </w:t>
      </w:r>
    </w:p>
    <w:p w14:paraId="4635F22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oral until able to be written in cuneiform </w:t>
      </w:r>
    </w:p>
    <w:p w14:paraId="1E96BF6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Marduk Defeats Tiamat </w:t>
      </w:r>
    </w:p>
    <w:p w14:paraId="183A472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Marduk has many attributes like those of Zeus </w:t>
      </w:r>
    </w:p>
    <w:p w14:paraId="0EC7C65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story very similar to how Zeus gained power  </w:t>
      </w:r>
    </w:p>
    <w:p w14:paraId="211082B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Apsu: Fresh Water God </w:t>
      </w:r>
    </w:p>
    <w:p w14:paraId="1172BC0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Tiamat: salt water </w:t>
      </w:r>
    </w:p>
    <w:p w14:paraId="79A36E4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Anu: Sky </w:t>
      </w:r>
    </w:p>
    <w:p w14:paraId="0DCB1DB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Ea: earth god </w:t>
      </w:r>
    </w:p>
    <w:p w14:paraId="443FFA0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6567C4B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Creation of Mortals </w:t>
      </w:r>
    </w:p>
    <w:p w14:paraId="58F3A3E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Hesiod’s Ages of Humanity </w:t>
      </w:r>
    </w:p>
    <w:p w14:paraId="15E4EBC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Gold </w:t>
      </w:r>
    </w:p>
    <w:p w14:paraId="0A3616F9" w14:textId="7D0B4D74"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si</w:t>
      </w:r>
      <w:r w:rsidR="00B34E3E" w:rsidRPr="007911C1">
        <w:rPr>
          <w:rFonts w:ascii="Times New Roman" w:hAnsi="Times New Roman" w:cs="Times New Roman"/>
          <w:color w:val="000000" w:themeColor="text1"/>
        </w:rPr>
        <w:t>l</w:t>
      </w:r>
      <w:r w:rsidRPr="007911C1">
        <w:rPr>
          <w:rFonts w:ascii="Times New Roman" w:hAnsi="Times New Roman" w:cs="Times New Roman"/>
          <w:color w:val="000000" w:themeColor="text1"/>
        </w:rPr>
        <w:t xml:space="preserve">ver </w:t>
      </w:r>
    </w:p>
    <w:p w14:paraId="581C149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bronze </w:t>
      </w:r>
    </w:p>
    <w:p w14:paraId="484EBF4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heroes </w:t>
      </w:r>
    </w:p>
    <w:p w14:paraId="100D834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iron  </w:t>
      </w:r>
    </w:p>
    <w:p w14:paraId="7172FFC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Golden Age of humans </w:t>
      </w:r>
    </w:p>
    <w:p w14:paraId="66AC2892"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lived in an ideal world with t</w:t>
      </w:r>
      <w:r w:rsidR="00B34E3E" w:rsidRPr="007911C1">
        <w:rPr>
          <w:rFonts w:ascii="Times New Roman" w:hAnsi="Times New Roman" w:cs="Times New Roman"/>
          <w:color w:val="000000" w:themeColor="text1"/>
        </w:rPr>
        <w:t>he gods, and the earth produces</w:t>
      </w:r>
    </w:p>
    <w:p w14:paraId="63CA86B2" w14:textId="759D5F59"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everything they needed </w:t>
      </w:r>
    </w:p>
    <w:p w14:paraId="6B9E56F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lived in youth until they died </w:t>
      </w:r>
    </w:p>
    <w:p w14:paraId="44125B23"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all eventually died out and the earth </w:t>
      </w:r>
      <w:r w:rsidR="00B34E3E" w:rsidRPr="007911C1">
        <w:rPr>
          <w:rFonts w:ascii="Times New Roman" w:hAnsi="Times New Roman" w:cs="Times New Roman"/>
          <w:color w:val="000000" w:themeColor="text1"/>
        </w:rPr>
        <w:t>grew over— became bless spirits</w:t>
      </w:r>
    </w:p>
    <w:p w14:paraId="347B4F0C" w14:textId="0F3F1ECA"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who help ppl </w:t>
      </w:r>
    </w:p>
    <w:p w14:paraId="7994490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Age of Silver </w:t>
      </w:r>
    </w:p>
    <w:p w14:paraId="51620C28"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creatures grew up like babies unt</w:t>
      </w:r>
      <w:r w:rsidR="00B34E3E" w:rsidRPr="007911C1">
        <w:rPr>
          <w:rFonts w:ascii="Times New Roman" w:hAnsi="Times New Roman" w:cs="Times New Roman"/>
          <w:color w:val="000000" w:themeColor="text1"/>
        </w:rPr>
        <w:t>il they were 100 years old then</w:t>
      </w:r>
    </w:p>
    <w:p w14:paraId="51CCE4AF" w14:textId="6D6B731D"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fought amongst each other and didn’t bless the gods.  </w:t>
      </w:r>
    </w:p>
    <w:p w14:paraId="3C6DE58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Age of Bronze </w:t>
      </w:r>
    </w:p>
    <w:p w14:paraId="5F0BC26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these creatures were made of bronze and very war like </w:t>
      </w:r>
    </w:p>
    <w:p w14:paraId="612E29D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always fought with each other  </w:t>
      </w:r>
    </w:p>
    <w:p w14:paraId="4307BB9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didn’t eat bread— only meat? </w:t>
      </w:r>
    </w:p>
    <w:p w14:paraId="1AB4DA0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had hearts made of the substance that used to castrate Chronos </w:t>
      </w:r>
    </w:p>
    <w:p w14:paraId="271C817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Age of Heroes </w:t>
      </w:r>
    </w:p>
    <w:p w14:paraId="0B9FFDB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historical past </w:t>
      </w:r>
    </w:p>
    <w:p w14:paraId="13D5FC0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our technical Bronze Age </w:t>
      </w:r>
    </w:p>
    <w:p w14:paraId="26A5E63C"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some of the heroes went to Hades some went to the</w:t>
      </w:r>
      <w:r w:rsidR="00B34E3E" w:rsidRPr="007911C1">
        <w:rPr>
          <w:rFonts w:ascii="Times New Roman" w:hAnsi="Times New Roman" w:cs="Times New Roman"/>
          <w:color w:val="000000" w:themeColor="text1"/>
        </w:rPr>
        <w:t xml:space="preserve"> Iles of the</w:t>
      </w:r>
    </w:p>
    <w:p w14:paraId="0BC64B8D" w14:textId="457E5D78" w:rsidR="009B4002" w:rsidRPr="007911C1" w:rsidRDefault="00B34E3E"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Blessed— which was </w:t>
      </w:r>
      <w:r w:rsidR="009B4002" w:rsidRPr="007911C1">
        <w:rPr>
          <w:rFonts w:ascii="Times New Roman" w:hAnsi="Times New Roman" w:cs="Times New Roman"/>
          <w:color w:val="000000" w:themeColor="text1"/>
        </w:rPr>
        <w:t xml:space="preserve">ruled over by Chronos </w:t>
      </w:r>
    </w:p>
    <w:p w14:paraId="514D222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Age of Iron </w:t>
      </w:r>
    </w:p>
    <w:p w14:paraId="172452B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when Hesiod lived </w:t>
      </w:r>
    </w:p>
    <w:p w14:paraId="6787005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all you had to do was work all the time </w:t>
      </w:r>
    </w:p>
    <w:p w14:paraId="4123ED3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people are mean and liars and fight with each other  </w:t>
      </w:r>
    </w:p>
    <w:p w14:paraId="1A50C70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thinks he’s living at the end of the world </w:t>
      </w:r>
    </w:p>
    <w:p w14:paraId="27F116A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Prometheus (humanity’s best friend and creator) </w:t>
      </w:r>
    </w:p>
    <w:p w14:paraId="66FF428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has 3 brothers </w:t>
      </w:r>
    </w:p>
    <w:p w14:paraId="69A8663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has a son name Deucalion  </w:t>
      </w:r>
    </w:p>
    <w:p w14:paraId="7C676EF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grandson named Hellen (all Greeks descendant from Hellen) </w:t>
      </w:r>
    </w:p>
    <w:p w14:paraId="271962D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great grandsons— Dorus, Aeolus, Xuthus— Ion, Phaeton  </w:t>
      </w:r>
    </w:p>
    <w:p w14:paraId="13F1628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Prometheus creates man out of dirt— Athena gives man a soul </w:t>
      </w:r>
    </w:p>
    <w:p w14:paraId="46BD9AC6"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Egypt: Khnum creates humans out of c</w:t>
      </w:r>
      <w:r w:rsidR="00B34E3E" w:rsidRPr="007911C1">
        <w:rPr>
          <w:rFonts w:ascii="Times New Roman" w:hAnsi="Times New Roman" w:cs="Times New Roman"/>
          <w:color w:val="000000" w:themeColor="text1"/>
        </w:rPr>
        <w:t>lay on potters wheel, Isis puts</w:t>
      </w:r>
    </w:p>
    <w:p w14:paraId="2E5D3354" w14:textId="72E769AE"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soul in.  </w:t>
      </w:r>
    </w:p>
    <w:p w14:paraId="4886DB0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God creates Adam out of dirt and puts soul in  </w:t>
      </w:r>
    </w:p>
    <w:p w14:paraId="788DA09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Division of Sacrifice </w:t>
      </w:r>
    </w:p>
    <w:p w14:paraId="6C5797A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giving the gods the worst share and keep the best for themsleves </w:t>
      </w:r>
    </w:p>
    <w:p w14:paraId="2A434442"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Prometheus wanted them to do well</w:t>
      </w:r>
      <w:r w:rsidR="00B34E3E" w:rsidRPr="007911C1">
        <w:rPr>
          <w:rFonts w:ascii="Times New Roman" w:hAnsi="Times New Roman" w:cs="Times New Roman"/>
          <w:color w:val="000000" w:themeColor="text1"/>
        </w:rPr>
        <w:t xml:space="preserve"> therefor said they should keep</w:t>
      </w:r>
    </w:p>
    <w:p w14:paraId="7761BBCE" w14:textId="719E5411"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meat for themselves and give the gods. </w:t>
      </w:r>
    </w:p>
    <w:p w14:paraId="02000075"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takes the bones and makes it look</w:t>
      </w:r>
      <w:r w:rsidR="00B34E3E" w:rsidRPr="007911C1">
        <w:rPr>
          <w:rFonts w:ascii="Times New Roman" w:hAnsi="Times New Roman" w:cs="Times New Roman"/>
          <w:color w:val="000000" w:themeColor="text1"/>
        </w:rPr>
        <w:t xml:space="preserve"> like bacon, and then takes the</w:t>
      </w:r>
    </w:p>
    <w:p w14:paraId="7B6EBB74" w14:textId="551E3C0E"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stomach that looks gross stuffed full of meat.  </w:t>
      </w:r>
    </w:p>
    <w:p w14:paraId="126574D8"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Zeus punishes them and takes away fi</w:t>
      </w:r>
      <w:r w:rsidR="00B34E3E" w:rsidRPr="007911C1">
        <w:rPr>
          <w:rFonts w:ascii="Times New Roman" w:hAnsi="Times New Roman" w:cs="Times New Roman"/>
          <w:color w:val="000000" w:themeColor="text1"/>
        </w:rPr>
        <w:t>re and says they can’t cook the</w:t>
      </w:r>
    </w:p>
    <w:p w14:paraId="621A4773" w14:textId="59404800"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meat </w:t>
      </w:r>
    </w:p>
    <w:p w14:paraId="1AEA4189"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Prometheus steals the fire and brings</w:t>
      </w:r>
      <w:r w:rsidR="00B34E3E" w:rsidRPr="007911C1">
        <w:rPr>
          <w:rFonts w:ascii="Times New Roman" w:hAnsi="Times New Roman" w:cs="Times New Roman"/>
          <w:color w:val="000000" w:themeColor="text1"/>
        </w:rPr>
        <w:t xml:space="preserve"> it down to mann— also gives</w:t>
      </w:r>
    </w:p>
    <w:p w14:paraId="2533FFCA" w14:textId="27E0DA32"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them technology </w:t>
      </w:r>
    </w:p>
    <w:p w14:paraId="6A2C9A7E"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also teaches them math, farming— </w:t>
      </w:r>
      <w:r w:rsidR="00B34E3E" w:rsidRPr="007911C1">
        <w:rPr>
          <w:rFonts w:ascii="Times New Roman" w:hAnsi="Times New Roman" w:cs="Times New Roman"/>
          <w:color w:val="000000" w:themeColor="text1"/>
        </w:rPr>
        <w:t>civilizes them and teaches them</w:t>
      </w:r>
    </w:p>
    <w:p w14:paraId="56E8A945" w14:textId="4C2FD22D"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everything they </w:t>
      </w:r>
    </w:p>
    <w:p w14:paraId="36B2A17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need to know.  </w:t>
      </w:r>
    </w:p>
    <w:p w14:paraId="7DE8630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super pissed off </w:t>
      </w:r>
    </w:p>
    <w:p w14:paraId="572C3B3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Pandora: </w:t>
      </w:r>
    </w:p>
    <w:p w14:paraId="56E7A86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makes the first virgin woman out of dirt </w:t>
      </w:r>
    </w:p>
    <w:p w14:paraId="103577C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each god gives her a gift </w:t>
      </w:r>
    </w:p>
    <w:p w14:paraId="6E41C64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Athena— weaving </w:t>
      </w:r>
    </w:p>
    <w:p w14:paraId="6C6013E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Aphrodite— beauty </w:t>
      </w:r>
    </w:p>
    <w:p w14:paraId="3CE7EEF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Hermes — mind of a thief  </w:t>
      </w:r>
    </w:p>
    <w:p w14:paraId="29CDA0CA"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Zeus gives her the jar of evils and s</w:t>
      </w:r>
      <w:r w:rsidR="00B34E3E" w:rsidRPr="007911C1">
        <w:rPr>
          <w:rFonts w:ascii="Times New Roman" w:hAnsi="Times New Roman" w:cs="Times New Roman"/>
          <w:color w:val="000000" w:themeColor="text1"/>
        </w:rPr>
        <w:t>ays don’t open it what ever you</w:t>
      </w:r>
    </w:p>
    <w:p w14:paraId="28C74B2E" w14:textId="509E2A9E"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do— marries her to </w:t>
      </w:r>
    </w:p>
    <w:p w14:paraId="009BE83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Prometheus’ brother Epimetheus. </w:t>
      </w:r>
    </w:p>
    <w:p w14:paraId="59CE80C2"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peaks into the evil jar and it completely fills the world— under the </w:t>
      </w:r>
    </w:p>
    <w:p w14:paraId="7827A0C0" w14:textId="622E7980"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is hope only </w:t>
      </w:r>
    </w:p>
    <w:p w14:paraId="6817323A"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thing that didn’t leave the jar. Is hop</w:t>
      </w:r>
      <w:r w:rsidR="00B34E3E" w:rsidRPr="007911C1">
        <w:rPr>
          <w:rFonts w:ascii="Times New Roman" w:hAnsi="Times New Roman" w:cs="Times New Roman"/>
          <w:color w:val="000000" w:themeColor="text1"/>
        </w:rPr>
        <w:t>e a false promise? or was it in</w:t>
      </w:r>
    </w:p>
    <w:p w14:paraId="234ED6BF" w14:textId="5CEEC4DE"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there to soften the </w:t>
      </w:r>
    </w:p>
    <w:p w14:paraId="2291191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blow. </w:t>
      </w:r>
    </w:p>
    <w:p w14:paraId="337CF1B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Pandoras Box? </w:t>
      </w:r>
    </w:p>
    <w:p w14:paraId="5B52735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why is it a box </w:t>
      </w:r>
    </w:p>
    <w:p w14:paraId="503DB787"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a monk mistook the work Pithos— lar</w:t>
      </w:r>
      <w:r w:rsidR="00B34E3E" w:rsidRPr="007911C1">
        <w:rPr>
          <w:rFonts w:ascii="Times New Roman" w:hAnsi="Times New Roman" w:cs="Times New Roman"/>
          <w:color w:val="000000" w:themeColor="text1"/>
        </w:rPr>
        <w:t>ge storage jar for pyxis— small</w:t>
      </w:r>
    </w:p>
    <w:p w14:paraId="0520AE3A" w14:textId="6AB68756"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box for jewelry or </w:t>
      </w:r>
    </w:p>
    <w:p w14:paraId="51C888B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cosmetics. </w:t>
      </w:r>
    </w:p>
    <w:p w14:paraId="15319D5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Why is Hope in the Jar of Evils? </w:t>
      </w:r>
    </w:p>
    <w:p w14:paraId="2B6CCED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Punishment of Prometheus </w:t>
      </w:r>
    </w:p>
    <w:p w14:paraId="0847101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bound to a rock forever </w:t>
      </w:r>
    </w:p>
    <w:p w14:paraId="2940952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and this bird would come out and eat his liver </w:t>
      </w:r>
    </w:p>
    <w:p w14:paraId="2DA7A4E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over night it would grow back and happen all over again </w:t>
      </w:r>
    </w:p>
    <w:p w14:paraId="136D3B2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eventually rescued by Heracles.  </w:t>
      </w:r>
    </w:p>
    <w:p w14:paraId="0FA837C9"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couldn’t let any one step out </w:t>
      </w:r>
      <w:r w:rsidR="00B34E3E" w:rsidRPr="007911C1">
        <w:rPr>
          <w:rFonts w:ascii="Times New Roman" w:hAnsi="Times New Roman" w:cs="Times New Roman"/>
          <w:color w:val="000000" w:themeColor="text1"/>
        </w:rPr>
        <w:t>of line Zeus trying to pave his</w:t>
      </w:r>
    </w:p>
    <w:p w14:paraId="60834B31" w14:textId="4370E3F9"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power— worried to be </w:t>
      </w:r>
    </w:p>
    <w:p w14:paraId="27E8729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overthrown.  </w:t>
      </w:r>
    </w:p>
    <w:p w14:paraId="1B80D1E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Lycaon and the Wickedness of Man </w:t>
      </w:r>
    </w:p>
    <w:p w14:paraId="3800D2C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humans now developing and growing out of crontrol </w:t>
      </w:r>
    </w:p>
    <w:p w14:paraId="1861BFCA"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visits down and talks to Lycaon </w:t>
      </w:r>
      <w:r w:rsidR="00B34E3E" w:rsidRPr="007911C1">
        <w:rPr>
          <w:rFonts w:ascii="Times New Roman" w:hAnsi="Times New Roman" w:cs="Times New Roman"/>
          <w:color w:val="000000" w:themeColor="text1"/>
        </w:rPr>
        <w:t>and warns him to be careful and</w:t>
      </w:r>
    </w:p>
    <w:p w14:paraId="12A3B414" w14:textId="790773E8"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be nice to the </w:t>
      </w:r>
    </w:p>
    <w:p w14:paraId="2D40202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gods </w:t>
      </w:r>
    </w:p>
    <w:p w14:paraId="66DBDF95"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Lycaon tries to tricks him and takes </w:t>
      </w:r>
      <w:r w:rsidR="00B34E3E" w:rsidRPr="007911C1">
        <w:rPr>
          <w:rFonts w:ascii="Times New Roman" w:hAnsi="Times New Roman" w:cs="Times New Roman"/>
          <w:color w:val="000000" w:themeColor="text1"/>
        </w:rPr>
        <w:t>someone hostage kills him chops</w:t>
      </w:r>
    </w:p>
    <w:p w14:paraId="101F7867" w14:textId="1C1D57DC"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him up and tries to feed him Zeus — Zeus turns him into a wolf. </w:t>
      </w:r>
    </w:p>
    <w:p w14:paraId="225ACC4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decides to wipe out the world </w:t>
      </w:r>
    </w:p>
    <w:p w14:paraId="105B96D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Great Flood </w:t>
      </w:r>
    </w:p>
    <w:p w14:paraId="24B7524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gets his water brothers to help food and drown everyone  </w:t>
      </w:r>
    </w:p>
    <w:p w14:paraId="27DD791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-but 2 survive  </w:t>
      </w:r>
    </w:p>
    <w:p w14:paraId="767C344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Deucalion and Pyrrha on Mt. Parnassos </w:t>
      </w:r>
    </w:p>
    <w:p w14:paraId="15EDC94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first thing they do is start praying to the nature gods and such </w:t>
      </w:r>
    </w:p>
    <w:p w14:paraId="5E507C9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sees this and stops  </w:t>
      </w:r>
    </w:p>
    <w:p w14:paraId="50C8A31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these two people enow thinking how are we going to repopulate  </w:t>
      </w:r>
    </w:p>
    <w:p w14:paraId="67AFC4D8"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Themis (oracle)— says get the bones o</w:t>
      </w:r>
      <w:r w:rsidR="00B34E3E" w:rsidRPr="007911C1">
        <w:rPr>
          <w:rFonts w:ascii="Times New Roman" w:hAnsi="Times New Roman" w:cs="Times New Roman"/>
          <w:color w:val="000000" w:themeColor="text1"/>
        </w:rPr>
        <w:t>f your mother and throw it over</w:t>
      </w:r>
    </w:p>
    <w:p w14:paraId="3C259B52" w14:textId="5D1F89AE"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your shoulder </w:t>
      </w:r>
    </w:p>
    <w:p w14:paraId="09C47D3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throw the stones over your shoulder </w:t>
      </w:r>
    </w:p>
    <w:p w14:paraId="5203A9E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every stone she threw became women </w:t>
      </w:r>
    </w:p>
    <w:p w14:paraId="719ABCD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every stone he threw became men </w:t>
      </w:r>
    </w:p>
    <w:p w14:paraId="584C6D5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human are hard headed   </w:t>
      </w:r>
    </w:p>
    <w:p w14:paraId="070B4A3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572C09B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The Olympians</w:t>
      </w:r>
    </w:p>
    <w:p w14:paraId="4F7E49A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Division of the Universe </w:t>
      </w:r>
    </w:p>
    <w:p w14:paraId="3ADBD1F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Sky </w:t>
      </w:r>
    </w:p>
    <w:p w14:paraId="1E131C8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Poseidon— sea </w:t>
      </w:r>
    </w:p>
    <w:p w14:paraId="5E3AC73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Hades — underworld  </w:t>
      </w:r>
    </w:p>
    <w:p w14:paraId="0FF9E7E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Zeus + Hera </w:t>
      </w:r>
    </w:p>
    <w:p w14:paraId="0141FE4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is the chief of the goddess and second to Zeus, </w:t>
      </w:r>
    </w:p>
    <w:p w14:paraId="5BC4CB9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almost has equal power </w:t>
      </w:r>
    </w:p>
    <w:p w14:paraId="27C2A1D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Ancient Greece </w:t>
      </w:r>
    </w:p>
    <w:p w14:paraId="5C3A0F0A"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common to see males with many lo</w:t>
      </w:r>
      <w:r w:rsidR="00B34E3E" w:rsidRPr="007911C1">
        <w:rPr>
          <w:rFonts w:ascii="Times New Roman" w:hAnsi="Times New Roman" w:cs="Times New Roman"/>
          <w:color w:val="000000" w:themeColor="text1"/>
        </w:rPr>
        <w:t>vers where as females only have</w:t>
      </w:r>
    </w:p>
    <w:p w14:paraId="70C6A4F1" w14:textId="3A5FE0A1"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one </w:t>
      </w:r>
    </w:p>
    <w:p w14:paraId="0FB29F7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Names of the Olympians </w:t>
      </w:r>
    </w:p>
    <w:p w14:paraId="529CAA6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Greek— Roman </w:t>
      </w:r>
    </w:p>
    <w:p w14:paraId="5F428CF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 Jupiter </w:t>
      </w:r>
    </w:p>
    <w:p w14:paraId="172674C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Poseidon — Neptune </w:t>
      </w:r>
    </w:p>
    <w:p w14:paraId="395B1E6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Children of Cronus and Rhea </w:t>
      </w:r>
    </w:p>
    <w:p w14:paraId="77AB52E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Hestia, goddess of Hearth </w:t>
      </w:r>
    </w:p>
    <w:p w14:paraId="0297515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last one to come out of Cronus, but first one born </w:t>
      </w:r>
    </w:p>
    <w:p w14:paraId="0217404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sworn virgin with Athena, and Artemis </w:t>
      </w:r>
    </w:p>
    <w:p w14:paraId="3045B178"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when they would make a new </w:t>
      </w:r>
      <w:r w:rsidR="00B34E3E" w:rsidRPr="007911C1">
        <w:rPr>
          <w:rFonts w:ascii="Times New Roman" w:hAnsi="Times New Roman" w:cs="Times New Roman"/>
          <w:color w:val="000000" w:themeColor="text1"/>
        </w:rPr>
        <w:t>city they would take the ambers</w:t>
      </w:r>
    </w:p>
    <w:p w14:paraId="510ACCCD" w14:textId="7CB60881" w:rsidR="009B4002" w:rsidRPr="007911C1" w:rsidRDefault="009B4002" w:rsidP="00B34E3E">
      <w:pPr>
        <w:widowControl w:val="0"/>
        <w:autoSpaceDE w:val="0"/>
        <w:autoSpaceDN w:val="0"/>
        <w:adjustRightInd w:val="0"/>
        <w:ind w:left="720"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from the original city </w:t>
      </w:r>
    </w:p>
    <w:p w14:paraId="265FA47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to that city and preform a ritual to Hestia </w:t>
      </w:r>
    </w:p>
    <w:p w14:paraId="3E3647A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woman’s role to keep the fire lit and going— used to cook with  </w:t>
      </w:r>
    </w:p>
    <w:p w14:paraId="4368596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every banquet you would pour a drink for her </w:t>
      </w:r>
    </w:p>
    <w:p w14:paraId="153B1FB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Hades, god of the Underworld </w:t>
      </w:r>
    </w:p>
    <w:p w14:paraId="183D3C2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guards the underworld with a three headed dog </w:t>
      </w:r>
    </w:p>
    <w:p w14:paraId="003A4BC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t>
      </w:r>
    </w:p>
    <w:p w14:paraId="5779414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Poseidon - Earthshaker </w:t>
      </w:r>
    </w:p>
    <w:p w14:paraId="61C9CE3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everything to do with the sea </w:t>
      </w:r>
    </w:p>
    <w:p w14:paraId="15F89CD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earth quakes </w:t>
      </w:r>
    </w:p>
    <w:p w14:paraId="7DA50EC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Demeter — earth goddess </w:t>
      </w:r>
    </w:p>
    <w:p w14:paraId="40342CF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Hera — sister and wife of Zeus </w:t>
      </w:r>
    </w:p>
    <w:p w14:paraId="2CAD458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pursues Zeus’ lovers and offsprings and kills and hurts them. </w:t>
      </w:r>
    </w:p>
    <w:p w14:paraId="0E50874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 father gods and heroes </w:t>
      </w:r>
    </w:p>
    <w:p w14:paraId="4261D28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most powerful of all three </w:t>
      </w:r>
    </w:p>
    <w:p w14:paraId="3DD77AC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none will stand up to him </w:t>
      </w:r>
    </w:p>
    <w:p w14:paraId="0E8E4BC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 is in charge of everything </w:t>
      </w:r>
    </w:p>
    <w:p w14:paraId="03FD2A0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god of thunder and lightning </w:t>
      </w:r>
    </w:p>
    <w:p w14:paraId="2242B64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Attributes of Zeus </w:t>
      </w:r>
    </w:p>
    <w:p w14:paraId="7458545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Oak Trees </w:t>
      </w:r>
    </w:p>
    <w:p w14:paraId="7BA808B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Eagle </w:t>
      </w:r>
    </w:p>
    <w:p w14:paraId="7863F5A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Thunderbolt </w:t>
      </w:r>
    </w:p>
    <w:p w14:paraId="2DD2F98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Aegis (goat-skin shield)  </w:t>
      </w:r>
    </w:p>
    <w:p w14:paraId="11BB9A5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is subject to... </w:t>
      </w:r>
    </w:p>
    <w:p w14:paraId="651DD85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Fate, or the Fates </w:t>
      </w:r>
    </w:p>
    <w:p w14:paraId="08E76ADC"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Aphrodite— cannot resist her cha</w:t>
      </w:r>
      <w:r w:rsidR="00B34E3E" w:rsidRPr="007911C1">
        <w:rPr>
          <w:rFonts w:ascii="Times New Roman" w:hAnsi="Times New Roman" w:cs="Times New Roman"/>
          <w:color w:val="000000" w:themeColor="text1"/>
        </w:rPr>
        <w:t>rms, she makes him fall in love</w:t>
      </w:r>
    </w:p>
    <w:p w14:paraId="4500A944" w14:textId="30FB39B0" w:rsidR="009B4002" w:rsidRPr="007911C1" w:rsidRDefault="009B4002" w:rsidP="00B34E3E">
      <w:pPr>
        <w:widowControl w:val="0"/>
        <w:autoSpaceDE w:val="0"/>
        <w:autoSpaceDN w:val="0"/>
        <w:adjustRightInd w:val="0"/>
        <w:ind w:left="720"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with so many </w:t>
      </w:r>
    </w:p>
    <w:p w14:paraId="456A699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people and things. </w:t>
      </w:r>
    </w:p>
    <w:p w14:paraId="1E62E36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Olympia — sacred to Zeus and Hera </w:t>
      </w:r>
    </w:p>
    <w:p w14:paraId="52BA12A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original site to worship Helos </w:t>
      </w:r>
    </w:p>
    <w:p w14:paraId="476A414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Temple of Zeus </w:t>
      </w:r>
    </w:p>
    <w:p w14:paraId="5257D60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built 5th century </w:t>
      </w:r>
    </w:p>
    <w:p w14:paraId="0EBAA71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Architectural Terms </w:t>
      </w:r>
    </w:p>
    <w:p w14:paraId="3DC55607"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Pediment— top triangular areas usu</w:t>
      </w:r>
      <w:r w:rsidR="00B34E3E" w:rsidRPr="007911C1">
        <w:rPr>
          <w:rFonts w:ascii="Times New Roman" w:hAnsi="Times New Roman" w:cs="Times New Roman"/>
          <w:color w:val="000000" w:themeColor="text1"/>
        </w:rPr>
        <w:t xml:space="preserve">ally with sculpture depicting </w:t>
      </w:r>
    </w:p>
    <w:p w14:paraId="29A8909F" w14:textId="56822FD8"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scene.  </w:t>
      </w:r>
    </w:p>
    <w:p w14:paraId="42C0DBE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Metopes— where you put small sculptures in the temples. </w:t>
      </w:r>
    </w:p>
    <w:p w14:paraId="7BC048C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Cult Statue </w:t>
      </w:r>
    </w:p>
    <w:p w14:paraId="1AB639F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one of the seven wonders of the ancient world </w:t>
      </w:r>
    </w:p>
    <w:p w14:paraId="5BDB847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over 40 feet high </w:t>
      </w:r>
    </w:p>
    <w:p w14:paraId="0F749B4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made of gold and ivory </w:t>
      </w:r>
    </w:p>
    <w:p w14:paraId="0774A29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Altar </w:t>
      </w:r>
    </w:p>
    <w:p w14:paraId="208D76F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based on historical writings  </w:t>
      </w:r>
    </w:p>
    <w:p w14:paraId="4E12C117"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evening before Olympics started— winn</w:t>
      </w:r>
      <w:r w:rsidR="00B34E3E" w:rsidRPr="007911C1">
        <w:rPr>
          <w:rFonts w:ascii="Times New Roman" w:hAnsi="Times New Roman" w:cs="Times New Roman"/>
          <w:color w:val="000000" w:themeColor="text1"/>
        </w:rPr>
        <w:t>er of race would light the fire</w:t>
      </w:r>
    </w:p>
    <w:p w14:paraId="6E1A6102" w14:textId="4086708A"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and sacrificial fire </w:t>
      </w:r>
    </w:p>
    <w:p w14:paraId="0508842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would then be used to worship Zeus.  </w:t>
      </w:r>
    </w:p>
    <w:p w14:paraId="32C2EB3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Olympic flame </w:t>
      </w:r>
    </w:p>
    <w:p w14:paraId="7AC774E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Festival in His Honour </w:t>
      </w:r>
    </w:p>
    <w:p w14:paraId="50DC916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Olympic Games </w:t>
      </w:r>
    </w:p>
    <w:p w14:paraId="38C3851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only for men </w:t>
      </w:r>
    </w:p>
    <w:p w14:paraId="3FD4DD2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had to do everything in the nude </w:t>
      </w:r>
    </w:p>
    <w:p w14:paraId="6849986A"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women were not allowed to</w:t>
      </w:r>
      <w:r w:rsidR="00B34E3E" w:rsidRPr="007911C1">
        <w:rPr>
          <w:rFonts w:ascii="Times New Roman" w:hAnsi="Times New Roman" w:cs="Times New Roman"/>
          <w:color w:val="000000" w:themeColor="text1"/>
        </w:rPr>
        <w:t xml:space="preserve"> watch the games other than the</w:t>
      </w:r>
    </w:p>
    <w:p w14:paraId="6435044C" w14:textId="6A690D72" w:rsidR="009B4002" w:rsidRPr="007911C1" w:rsidRDefault="009B4002" w:rsidP="00B34E3E">
      <w:pPr>
        <w:widowControl w:val="0"/>
        <w:autoSpaceDE w:val="0"/>
        <w:autoSpaceDN w:val="0"/>
        <w:adjustRightInd w:val="0"/>
        <w:ind w:left="720"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priestesses of Hestia </w:t>
      </w:r>
    </w:p>
    <w:p w14:paraId="39E57957"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if there was a war you could </w:t>
      </w:r>
      <w:r w:rsidR="00B34E3E" w:rsidRPr="007911C1">
        <w:rPr>
          <w:rFonts w:ascii="Times New Roman" w:hAnsi="Times New Roman" w:cs="Times New Roman"/>
          <w:color w:val="000000" w:themeColor="text1"/>
        </w:rPr>
        <w:t>put your weapons down and go do</w:t>
      </w:r>
    </w:p>
    <w:p w14:paraId="60F2BD5C" w14:textId="336CC68A" w:rsidR="009B4002" w:rsidRPr="007911C1" w:rsidRDefault="009B4002" w:rsidP="00B34E3E">
      <w:pPr>
        <w:widowControl w:val="0"/>
        <w:autoSpaceDE w:val="0"/>
        <w:autoSpaceDN w:val="0"/>
        <w:adjustRightInd w:val="0"/>
        <w:ind w:left="720"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games then go </w:t>
      </w:r>
    </w:p>
    <w:p w14:paraId="5B5765E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back and continued to fight.   </w:t>
      </w:r>
    </w:p>
    <w:p w14:paraId="5567CC83"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winner got Crown of olives leaves</w:t>
      </w:r>
      <w:r w:rsidR="00B34E3E" w:rsidRPr="007911C1">
        <w:rPr>
          <w:rFonts w:ascii="Times New Roman" w:hAnsi="Times New Roman" w:cs="Times New Roman"/>
          <w:color w:val="000000" w:themeColor="text1"/>
        </w:rPr>
        <w:t>, honour, food from government,</w:t>
      </w:r>
    </w:p>
    <w:p w14:paraId="42EC8BC8" w14:textId="0A1DA585" w:rsidR="009B4002" w:rsidRPr="007911C1" w:rsidRDefault="009B4002" w:rsidP="00B34E3E">
      <w:pPr>
        <w:widowControl w:val="0"/>
        <w:autoSpaceDE w:val="0"/>
        <w:autoSpaceDN w:val="0"/>
        <w:adjustRightInd w:val="0"/>
        <w:ind w:left="720"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from row seats at </w:t>
      </w:r>
    </w:p>
    <w:p w14:paraId="07BB5B1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theatre.  </w:t>
      </w:r>
    </w:p>
    <w:p w14:paraId="39A2364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Dodona— oracle of Zeus </w:t>
      </w:r>
    </w:p>
    <w:p w14:paraId="1F083E9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main oracle  </w:t>
      </w:r>
    </w:p>
    <w:p w14:paraId="3CA46BB0"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foundation of oracle— when two </w:t>
      </w:r>
      <w:r w:rsidR="00B34E3E" w:rsidRPr="007911C1">
        <w:rPr>
          <w:rFonts w:ascii="Times New Roman" w:hAnsi="Times New Roman" w:cs="Times New Roman"/>
          <w:color w:val="000000" w:themeColor="text1"/>
        </w:rPr>
        <w:t>black doves flew from Thebes to</w:t>
      </w:r>
    </w:p>
    <w:p w14:paraId="1A56250A" w14:textId="0AC406DF"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these two areas and </w:t>
      </w:r>
    </w:p>
    <w:p w14:paraId="7BD31040"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the one from Dodona and spoke t</w:t>
      </w:r>
      <w:r w:rsidR="00B34E3E" w:rsidRPr="007911C1">
        <w:rPr>
          <w:rFonts w:ascii="Times New Roman" w:hAnsi="Times New Roman" w:cs="Times New Roman"/>
          <w:color w:val="000000" w:themeColor="text1"/>
        </w:rPr>
        <w:t>o the people and said built the</w:t>
      </w:r>
    </w:p>
    <w:p w14:paraId="75D79F9C" w14:textId="6B234F06"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temple/oracle to Zeus </w:t>
      </w:r>
    </w:p>
    <w:p w14:paraId="6C131F9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and people said that the bird must be divine so they did. </w:t>
      </w:r>
    </w:p>
    <w:p w14:paraId="34B0419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Secondary Festival at Nemea </w:t>
      </w:r>
    </w:p>
    <w:p w14:paraId="68D043C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another festival dedicated to Zeus </w:t>
      </w:r>
    </w:p>
    <w:p w14:paraId="18C5C71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every year you would have at least one major game </w:t>
      </w:r>
    </w:p>
    <w:p w14:paraId="7672CED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would win wild celery crown </w:t>
      </w:r>
    </w:p>
    <w:p w14:paraId="2D75C4A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Children of Zeus and Hera </w:t>
      </w:r>
    </w:p>
    <w:p w14:paraId="1A061D8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Hebe, goddess of youthful bloom </w:t>
      </w:r>
    </w:p>
    <w:p w14:paraId="77A6816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eternally youthful </w:t>
      </w:r>
    </w:p>
    <w:p w14:paraId="49BE43D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also the servant of the gods, pours wine for them </w:t>
      </w:r>
    </w:p>
    <w:p w14:paraId="233CCA8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Hephaistos — god of fire, divine smith </w:t>
      </w:r>
    </w:p>
    <w:p w14:paraId="6E332EF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can make anything— made pandora (woman) </w:t>
      </w:r>
    </w:p>
    <w:p w14:paraId="3C9E300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makes robots </w:t>
      </w:r>
    </w:p>
    <w:p w14:paraId="449B890C"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often linked with Athena (she is a goddess patron of craft mostly </w:t>
      </w:r>
    </w:p>
    <w:p w14:paraId="1BA50BC2" w14:textId="1DE5728B"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weaving), temples </w:t>
      </w:r>
    </w:p>
    <w:p w14:paraId="25C0C01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very similar— statue of Athena in his temple.  </w:t>
      </w:r>
    </w:p>
    <w:p w14:paraId="601BE833"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first literary mention of robots— r</w:t>
      </w:r>
      <w:r w:rsidR="00B34E3E" w:rsidRPr="007911C1">
        <w:rPr>
          <w:rFonts w:ascii="Times New Roman" w:hAnsi="Times New Roman" w:cs="Times New Roman"/>
          <w:color w:val="000000" w:themeColor="text1"/>
        </w:rPr>
        <w:t>ound their lord came fluttering</w:t>
      </w:r>
    </w:p>
    <w:p w14:paraId="2C505144" w14:textId="77777777" w:rsidR="00B34E3E" w:rsidRPr="007911C1" w:rsidRDefault="00B34E3E"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maids of gold, </w:t>
      </w:r>
      <w:r w:rsidR="009B4002" w:rsidRPr="007911C1">
        <w:rPr>
          <w:rFonts w:ascii="Times New Roman" w:hAnsi="Times New Roman" w:cs="Times New Roman"/>
          <w:color w:val="000000" w:themeColor="text1"/>
        </w:rPr>
        <w:t>like living girls; intelligences</w:t>
      </w:r>
      <w:r w:rsidRPr="007911C1">
        <w:rPr>
          <w:rFonts w:ascii="Times New Roman" w:hAnsi="Times New Roman" w:cs="Times New Roman"/>
          <w:color w:val="000000" w:themeColor="text1"/>
        </w:rPr>
        <w:t>, voices, power of motion</w:t>
      </w:r>
    </w:p>
    <w:p w14:paraId="1B8B5730" w14:textId="204A78F8" w:rsidR="009B4002" w:rsidRPr="007911C1" w:rsidRDefault="00B34E3E" w:rsidP="00B34E3E">
      <w:pPr>
        <w:widowControl w:val="0"/>
        <w:autoSpaceDE w:val="0"/>
        <w:autoSpaceDN w:val="0"/>
        <w:adjustRightInd w:val="0"/>
        <w:ind w:left="720"/>
        <w:rPr>
          <w:rFonts w:ascii="Times New Roman" w:hAnsi="Times New Roman" w:cs="Times New Roman"/>
          <w:color w:val="000000" w:themeColor="text1"/>
        </w:rPr>
      </w:pPr>
      <w:r w:rsidRPr="007911C1">
        <w:rPr>
          <w:rFonts w:ascii="Times New Roman" w:hAnsi="Times New Roman" w:cs="Times New Roman"/>
          <w:color w:val="000000" w:themeColor="text1"/>
        </w:rPr>
        <w:t>these maids have, and skills</w:t>
      </w:r>
      <w:r w:rsidR="009B4002" w:rsidRPr="007911C1">
        <w:rPr>
          <w:rFonts w:ascii="Times New Roman" w:hAnsi="Times New Roman" w:cs="Times New Roman"/>
          <w:color w:val="000000" w:themeColor="text1"/>
        </w:rPr>
        <w:t xml:space="preserve"> learnt from immortals.  </w:t>
      </w:r>
    </w:p>
    <w:p w14:paraId="4B9C96E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aka Vulcan </w:t>
      </w:r>
    </w:p>
    <w:p w14:paraId="417CE3EF"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rejected by his mother— born lame </w:t>
      </w:r>
      <w:r w:rsidR="00B34E3E" w:rsidRPr="007911C1">
        <w:rPr>
          <w:rFonts w:ascii="Times New Roman" w:hAnsi="Times New Roman" w:cs="Times New Roman"/>
          <w:color w:val="000000" w:themeColor="text1"/>
        </w:rPr>
        <w:t>(not perfect) throws him off of</w:t>
      </w:r>
    </w:p>
    <w:p w14:paraId="1BCB64C8" w14:textId="77777777" w:rsidR="00B34E3E" w:rsidRPr="007911C1" w:rsidRDefault="00B34E3E"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Olympus— did </w:t>
      </w:r>
      <w:r w:rsidR="009B4002" w:rsidRPr="007911C1">
        <w:rPr>
          <w:rFonts w:ascii="Times New Roman" w:hAnsi="Times New Roman" w:cs="Times New Roman"/>
          <w:color w:val="000000" w:themeColor="text1"/>
        </w:rPr>
        <w:t xml:space="preserve">not have it with </w:t>
      </w:r>
      <w:r w:rsidRPr="007911C1">
        <w:rPr>
          <w:rFonts w:ascii="Times New Roman" w:hAnsi="Times New Roman" w:cs="Times New Roman"/>
          <w:color w:val="000000" w:themeColor="text1"/>
        </w:rPr>
        <w:t>Zeus had it on her own— she got</w:t>
      </w:r>
    </w:p>
    <w:p w14:paraId="019E3256" w14:textId="64E604C7" w:rsidR="009B4002" w:rsidRPr="007911C1" w:rsidRDefault="009B4002" w:rsidP="00B34E3E">
      <w:pPr>
        <w:widowControl w:val="0"/>
        <w:autoSpaceDE w:val="0"/>
        <w:autoSpaceDN w:val="0"/>
        <w:adjustRightInd w:val="0"/>
        <w:ind w:left="720"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jealous because of Athena. </w:t>
      </w:r>
    </w:p>
    <w:p w14:paraId="54EF66CA"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gets revenge on his mother and b</w:t>
      </w:r>
      <w:r w:rsidR="00B34E3E" w:rsidRPr="007911C1">
        <w:rPr>
          <w:rFonts w:ascii="Times New Roman" w:hAnsi="Times New Roman" w:cs="Times New Roman"/>
          <w:color w:val="000000" w:themeColor="text1"/>
        </w:rPr>
        <w:t>uilds her a golden throne which</w:t>
      </w:r>
    </w:p>
    <w:p w14:paraId="1C365746" w14:textId="39EAF952" w:rsidR="009B4002" w:rsidRPr="007911C1" w:rsidRDefault="009B4002" w:rsidP="00B34E3E">
      <w:pPr>
        <w:widowControl w:val="0"/>
        <w:autoSpaceDE w:val="0"/>
        <w:autoSpaceDN w:val="0"/>
        <w:adjustRightInd w:val="0"/>
        <w:ind w:left="720" w:firstLine="720"/>
        <w:rPr>
          <w:rFonts w:ascii="Times New Roman" w:hAnsi="Times New Roman" w:cs="Times New Roman"/>
          <w:color w:val="000000" w:themeColor="text1"/>
        </w:rPr>
      </w:pPr>
      <w:r w:rsidRPr="007911C1">
        <w:rPr>
          <w:rFonts w:ascii="Times New Roman" w:hAnsi="Times New Roman" w:cs="Times New Roman"/>
          <w:color w:val="000000" w:themeColor="text1"/>
        </w:rPr>
        <w:t>traps her on the</w:t>
      </w:r>
      <w:r w:rsidR="00B34E3E" w:rsidRPr="007911C1">
        <w:rPr>
          <w:rFonts w:ascii="Times New Roman" w:hAnsi="Times New Roman" w:cs="Times New Roman"/>
          <w:color w:val="000000" w:themeColor="text1"/>
        </w:rPr>
        <w:t xml:space="preserve"> </w:t>
      </w:r>
      <w:r w:rsidRPr="007911C1">
        <w:rPr>
          <w:rFonts w:ascii="Times New Roman" w:hAnsi="Times New Roman" w:cs="Times New Roman"/>
          <w:color w:val="000000" w:themeColor="text1"/>
        </w:rPr>
        <w:t xml:space="preserve">chair.  </w:t>
      </w:r>
    </w:p>
    <w:p w14:paraId="631B3017"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Dionysus goes to see him and gets him drunk</w:t>
      </w:r>
      <w:r w:rsidR="00B34E3E" w:rsidRPr="007911C1">
        <w:rPr>
          <w:rFonts w:ascii="Times New Roman" w:hAnsi="Times New Roman" w:cs="Times New Roman"/>
          <w:color w:val="000000" w:themeColor="text1"/>
        </w:rPr>
        <w:t xml:space="preserve"> and brings him</w:t>
      </w:r>
    </w:p>
    <w:p w14:paraId="10D98DF2" w14:textId="2510BC1F"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back on a donkey and he releases his mom.  </w:t>
      </w:r>
    </w:p>
    <w:p w14:paraId="064348FA"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another myth was Zeus and Hera were fightin</w:t>
      </w:r>
      <w:r w:rsidR="00B34E3E" w:rsidRPr="007911C1">
        <w:rPr>
          <w:rFonts w:ascii="Times New Roman" w:hAnsi="Times New Roman" w:cs="Times New Roman"/>
          <w:color w:val="000000" w:themeColor="text1"/>
        </w:rPr>
        <w:t>g and he defended</w:t>
      </w:r>
    </w:p>
    <w:p w14:paraId="70D21C9D" w14:textId="77777777" w:rsidR="00B34E3E" w:rsidRPr="007911C1" w:rsidRDefault="00B34E3E"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his mom, Zeus</w:t>
      </w:r>
      <w:r w:rsidR="009B4002" w:rsidRPr="007911C1">
        <w:rPr>
          <w:rFonts w:ascii="Times New Roman" w:hAnsi="Times New Roman" w:cs="Times New Roman"/>
          <w:color w:val="000000" w:themeColor="text1"/>
        </w:rPr>
        <w:t xml:space="preserve"> threw him off of O</w:t>
      </w:r>
      <w:r w:rsidRPr="007911C1">
        <w:rPr>
          <w:rFonts w:ascii="Times New Roman" w:hAnsi="Times New Roman" w:cs="Times New Roman"/>
          <w:color w:val="000000" w:themeColor="text1"/>
        </w:rPr>
        <w:t>lympus by his foot and was then</w:t>
      </w:r>
    </w:p>
    <w:p w14:paraId="4B3900D8" w14:textId="47A09857" w:rsidR="009B4002" w:rsidRPr="007911C1" w:rsidRDefault="009B4002" w:rsidP="00B34E3E">
      <w:pPr>
        <w:widowControl w:val="0"/>
        <w:autoSpaceDE w:val="0"/>
        <w:autoSpaceDN w:val="0"/>
        <w:adjustRightInd w:val="0"/>
        <w:ind w:left="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brought back to health </w:t>
      </w:r>
    </w:p>
    <w:p w14:paraId="7E19D204"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married Aphrodite— intelligence a</w:t>
      </w:r>
      <w:r w:rsidR="00B34E3E" w:rsidRPr="007911C1">
        <w:rPr>
          <w:rFonts w:ascii="Times New Roman" w:hAnsi="Times New Roman" w:cs="Times New Roman"/>
          <w:color w:val="000000" w:themeColor="text1"/>
        </w:rPr>
        <w:t>nd sensuality but she’s in love</w:t>
      </w:r>
    </w:p>
    <w:p w14:paraId="579C6917" w14:textId="31B3118D" w:rsidR="009B4002" w:rsidRPr="007911C1" w:rsidRDefault="009B4002" w:rsidP="00B34E3E">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with Ares— god o</w:t>
      </w:r>
      <w:r w:rsidR="00B34E3E" w:rsidRPr="007911C1">
        <w:rPr>
          <w:rFonts w:ascii="Times New Roman" w:hAnsi="Times New Roman" w:cs="Times New Roman"/>
          <w:color w:val="000000" w:themeColor="text1"/>
        </w:rPr>
        <w:t>f</w:t>
      </w:r>
      <w:r w:rsidRPr="007911C1">
        <w:rPr>
          <w:rFonts w:ascii="Times New Roman" w:hAnsi="Times New Roman" w:cs="Times New Roman"/>
          <w:color w:val="000000" w:themeColor="text1"/>
        </w:rPr>
        <w:t xml:space="preserve"> war (all the bad stuff). </w:t>
      </w:r>
    </w:p>
    <w:p w14:paraId="671A15A7" w14:textId="77777777" w:rsidR="00B34E3E"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a love triangle— caught making</w:t>
      </w:r>
      <w:r w:rsidR="00B34E3E" w:rsidRPr="007911C1">
        <w:rPr>
          <w:rFonts w:ascii="Times New Roman" w:hAnsi="Times New Roman" w:cs="Times New Roman"/>
          <w:color w:val="000000" w:themeColor="text1"/>
        </w:rPr>
        <w:t xml:space="preserve"> out, her husband goes and gets</w:t>
      </w:r>
    </w:p>
    <w:p w14:paraId="5002351E" w14:textId="77777777" w:rsidR="007911C1" w:rsidRPr="007911C1" w:rsidRDefault="00B34E3E" w:rsidP="007911C1">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the super strong</w:t>
      </w:r>
      <w:r w:rsidR="009B4002" w:rsidRPr="007911C1">
        <w:rPr>
          <w:rFonts w:ascii="Times New Roman" w:hAnsi="Times New Roman" w:cs="Times New Roman"/>
          <w:color w:val="000000" w:themeColor="text1"/>
        </w:rPr>
        <w:t xml:space="preserve"> chains and puts it i</w:t>
      </w:r>
      <w:r w:rsidR="007911C1" w:rsidRPr="007911C1">
        <w:rPr>
          <w:rFonts w:ascii="Times New Roman" w:hAnsi="Times New Roman" w:cs="Times New Roman"/>
          <w:color w:val="000000" w:themeColor="text1"/>
        </w:rPr>
        <w:t>n the bed and says he’s leaving</w:t>
      </w:r>
    </w:p>
    <w:p w14:paraId="1A25D5D4" w14:textId="77777777" w:rsidR="007911C1" w:rsidRPr="007911C1" w:rsidRDefault="009B4002" w:rsidP="007911C1">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for a week— Ares and Aphrodite go s</w:t>
      </w:r>
      <w:r w:rsidR="007911C1" w:rsidRPr="007911C1">
        <w:rPr>
          <w:rFonts w:ascii="Times New Roman" w:hAnsi="Times New Roman" w:cs="Times New Roman"/>
          <w:color w:val="000000" w:themeColor="text1"/>
        </w:rPr>
        <w:t>traight to the bed and get tied</w:t>
      </w:r>
    </w:p>
    <w:p w14:paraId="07F7EA35" w14:textId="77777777" w:rsidR="007911C1" w:rsidRPr="007911C1" w:rsidRDefault="009B4002" w:rsidP="007911C1">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down and the husband comes back and calls all </w:t>
      </w:r>
      <w:r w:rsidR="007911C1" w:rsidRPr="007911C1">
        <w:rPr>
          <w:rFonts w:ascii="Times New Roman" w:hAnsi="Times New Roman" w:cs="Times New Roman"/>
          <w:color w:val="000000" w:themeColor="text1"/>
        </w:rPr>
        <w:t>the gods and</w:t>
      </w:r>
    </w:p>
    <w:p w14:paraId="66EBFDC1" w14:textId="77777777" w:rsidR="007911C1" w:rsidRPr="007911C1" w:rsidRDefault="009B4002" w:rsidP="007911C1">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demands Zeus to give back al</w:t>
      </w:r>
      <w:r w:rsidR="007911C1" w:rsidRPr="007911C1">
        <w:rPr>
          <w:rFonts w:ascii="Times New Roman" w:hAnsi="Times New Roman" w:cs="Times New Roman"/>
          <w:color w:val="000000" w:themeColor="text1"/>
        </w:rPr>
        <w:t>l the presents back Apollo says</w:t>
      </w:r>
    </w:p>
    <w:p w14:paraId="3390DEB9" w14:textId="77777777" w:rsidR="007911C1" w:rsidRPr="007911C1" w:rsidRDefault="009B4002" w:rsidP="007911C1">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t</w:t>
      </w:r>
      <w:r w:rsidR="007911C1" w:rsidRPr="007911C1">
        <w:rPr>
          <w:rFonts w:ascii="Times New Roman" w:hAnsi="Times New Roman" w:cs="Times New Roman"/>
          <w:color w:val="000000" w:themeColor="text1"/>
        </w:rPr>
        <w:t>o</w:t>
      </w:r>
      <w:r w:rsidRPr="007911C1">
        <w:rPr>
          <w:rFonts w:ascii="Times New Roman" w:hAnsi="Times New Roman" w:cs="Times New Roman"/>
          <w:color w:val="000000" w:themeColor="text1"/>
        </w:rPr>
        <w:t> Hermes wouldn’t you want to be i</w:t>
      </w:r>
      <w:r w:rsidR="007911C1" w:rsidRPr="007911C1">
        <w:rPr>
          <w:rFonts w:ascii="Times New Roman" w:hAnsi="Times New Roman" w:cs="Times New Roman"/>
          <w:color w:val="000000" w:themeColor="text1"/>
        </w:rPr>
        <w:t>n his position? Poseidon agrees</w:t>
      </w:r>
    </w:p>
    <w:p w14:paraId="73AB2CEF" w14:textId="7D9B3759" w:rsidR="009B4002" w:rsidRPr="007911C1" w:rsidRDefault="007911C1" w:rsidP="007911C1">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and says he will </w:t>
      </w:r>
      <w:r w:rsidR="009B4002" w:rsidRPr="007911C1">
        <w:rPr>
          <w:rFonts w:ascii="Times New Roman" w:hAnsi="Times New Roman" w:cs="Times New Roman"/>
          <w:color w:val="000000" w:themeColor="text1"/>
        </w:rPr>
        <w:t xml:space="preserve">pay back the husband.  </w:t>
      </w:r>
    </w:p>
    <w:p w14:paraId="08E7B9EC" w14:textId="73F53359" w:rsidR="009B4002" w:rsidRPr="007911C1" w:rsidRDefault="007911C1"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Eile</w:t>
      </w:r>
      <w:r w:rsidR="009B4002" w:rsidRPr="007911C1">
        <w:rPr>
          <w:rFonts w:ascii="Times New Roman" w:hAnsi="Times New Roman" w:cs="Times New Roman"/>
          <w:color w:val="000000" w:themeColor="text1"/>
        </w:rPr>
        <w:t xml:space="preserve">ithyia, goddess of childbirth </w:t>
      </w:r>
    </w:p>
    <w:p w14:paraId="02286EAA" w14:textId="77777777" w:rsidR="007911C1"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could have labour pains for days baby won’t dome out u</w:t>
      </w:r>
      <w:r w:rsidR="007911C1" w:rsidRPr="007911C1">
        <w:rPr>
          <w:rFonts w:ascii="Times New Roman" w:hAnsi="Times New Roman" w:cs="Times New Roman"/>
          <w:color w:val="000000" w:themeColor="text1"/>
        </w:rPr>
        <w:t>nless</w:t>
      </w:r>
    </w:p>
    <w:p w14:paraId="3CD45832" w14:textId="642A2A6D" w:rsidR="009B4002" w:rsidRPr="007911C1" w:rsidRDefault="009B4002" w:rsidP="007911C1">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she visits you </w:t>
      </w:r>
    </w:p>
    <w:p w14:paraId="3948384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Sea Deities </w:t>
      </w:r>
    </w:p>
    <w:p w14:paraId="22A2D10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Pontus and Ge created all of the dieties.  </w:t>
      </w:r>
    </w:p>
    <w:p w14:paraId="5B39FB5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Nereus “the Old Man of the Sea" </w:t>
      </w:r>
    </w:p>
    <w:p w14:paraId="5A6B435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Eldest son of Pontus and Gaia </w:t>
      </w:r>
    </w:p>
    <w:p w14:paraId="6003568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marries Doris (Oceanid), daughter of Oceanus and Tethys </w:t>
      </w:r>
    </w:p>
    <w:p w14:paraId="7B1BE89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have children 50 Nereids basically mermaids </w:t>
      </w:r>
    </w:p>
    <w:p w14:paraId="78B6B76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3 Famous Nereids (of the 50) </w:t>
      </w:r>
    </w:p>
    <w:p w14:paraId="14A5EBD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Amphitrites— wife of Poseidon </w:t>
      </w:r>
    </w:p>
    <w:p w14:paraId="3C565F3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Thetis— mother of Achilles </w:t>
      </w:r>
    </w:p>
    <w:p w14:paraId="588FAA5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Galatea— loved by Polyphemos </w:t>
      </w:r>
    </w:p>
    <w:p w14:paraId="1A86413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Peleus and Thetis: </w:t>
      </w:r>
    </w:p>
    <w:p w14:paraId="2B7FC52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has to catch Thetis the sea deity first because she’s a shape shifter </w:t>
      </w:r>
    </w:p>
    <w:p w14:paraId="67194F7D" w14:textId="77777777" w:rsidR="007911C1"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has to hold on them until they get tir</w:t>
      </w:r>
      <w:r w:rsidR="007911C1" w:rsidRPr="007911C1">
        <w:rPr>
          <w:rFonts w:ascii="Times New Roman" w:hAnsi="Times New Roman" w:cs="Times New Roman"/>
          <w:color w:val="000000" w:themeColor="text1"/>
        </w:rPr>
        <w:t>ed and realize you won’t let go</w:t>
      </w:r>
    </w:p>
    <w:p w14:paraId="5FBA2BAC" w14:textId="510B5789" w:rsidR="009B4002" w:rsidRPr="007911C1" w:rsidRDefault="009B4002" w:rsidP="007911C1">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and do what ever </w:t>
      </w:r>
    </w:p>
    <w:p w14:paraId="042A578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Galatea, Polyphemos, and Acis </w:t>
      </w:r>
    </w:p>
    <w:p w14:paraId="676C9B0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Polyphemos wants to be with Galatea who is large ugly cyclops </w:t>
      </w:r>
    </w:p>
    <w:p w14:paraId="4C8526B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she’s in love with Acis who is also a sea deity  </w:t>
      </w:r>
    </w:p>
    <w:p w14:paraId="69678E36" w14:textId="77777777" w:rsidR="007911C1" w:rsidRPr="007911C1" w:rsidRDefault="009B4002" w:rsidP="007911C1">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Polyphemos was so mad he threw</w:t>
      </w:r>
      <w:r w:rsidR="007911C1" w:rsidRPr="007911C1">
        <w:rPr>
          <w:rFonts w:ascii="Times New Roman" w:hAnsi="Times New Roman" w:cs="Times New Roman"/>
          <w:color w:val="000000" w:themeColor="text1"/>
        </w:rPr>
        <w:t xml:space="preserve"> a mountain top and turned Acis</w:t>
      </w:r>
    </w:p>
    <w:p w14:paraId="3F1C22A5" w14:textId="44C7AA39" w:rsidR="009B4002" w:rsidRPr="007911C1" w:rsidRDefault="009B4002" w:rsidP="007911C1">
      <w:pPr>
        <w:widowControl w:val="0"/>
        <w:autoSpaceDE w:val="0"/>
        <w:autoSpaceDN w:val="0"/>
        <w:adjustRightInd w:val="0"/>
        <w:ind w:left="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into a river god making it possible for Galatea and him to be together.  </w:t>
      </w:r>
    </w:p>
    <w:p w14:paraId="3569F3A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Poseidon and Amphitrite </w:t>
      </w:r>
    </w:p>
    <w:p w14:paraId="3CB4193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Triton is one of their son always scene blowing a shell </w:t>
      </w:r>
    </w:p>
    <w:p w14:paraId="64392A6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Shape- Shifting Sea Gods </w:t>
      </w:r>
    </w:p>
    <w:p w14:paraId="001B905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Proteus </w:t>
      </w:r>
    </w:p>
    <w:p w14:paraId="3C7C85C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Triton </w:t>
      </w:r>
    </w:p>
    <w:p w14:paraId="102459D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Nereus </w:t>
      </w:r>
    </w:p>
    <w:p w14:paraId="5D985B3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Poseidon— god of all seas. </w:t>
      </w:r>
    </w:p>
    <w:p w14:paraId="38EFFDF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principal sanctuary - Isthmia </w:t>
      </w:r>
    </w:p>
    <w:p w14:paraId="69EF7E7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festival in his honour won a pine wreath  </w:t>
      </w:r>
    </w:p>
    <w:p w14:paraId="23D2A35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could have been a fertility god before: associated with bull and horse.  </w:t>
      </w:r>
    </w:p>
    <w:p w14:paraId="62D14F3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Scylla and Charybdis </w:t>
      </w:r>
    </w:p>
    <w:p w14:paraId="12D7FE0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Scylla— monster with heads of dogs and has snake necks </w:t>
      </w:r>
    </w:p>
    <w:p w14:paraId="0339AD6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Charybdis is a whirl pool. </w:t>
      </w:r>
    </w:p>
    <w:p w14:paraId="56BE5E9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Scylla </w:t>
      </w:r>
    </w:p>
    <w:p w14:paraId="6D113DAE" w14:textId="5E6A3601" w:rsidR="009B4002" w:rsidRPr="007911C1" w:rsidRDefault="009B4002" w:rsidP="007911C1">
      <w:pPr>
        <w:widowControl w:val="0"/>
        <w:autoSpaceDE w:val="0"/>
        <w:autoSpaceDN w:val="0"/>
        <w:adjustRightInd w:val="0"/>
        <w:ind w:left="380"/>
        <w:rPr>
          <w:rFonts w:ascii="Times New Roman" w:hAnsi="Times New Roman" w:cs="Times New Roman"/>
          <w:color w:val="000000" w:themeColor="text1"/>
        </w:rPr>
      </w:pPr>
      <w:r w:rsidRPr="007911C1">
        <w:rPr>
          <w:rFonts w:ascii="Times New Roman" w:hAnsi="Times New Roman" w:cs="Times New Roman"/>
          <w:color w:val="000000" w:themeColor="text1"/>
        </w:rPr>
        <w:t xml:space="preserve">- Poseidon fell in love with her and Poseidon’s wife got mad poisoned the water and she turned into that  </w:t>
      </w:r>
    </w:p>
    <w:p w14:paraId="4978226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Charybdis — daughter of Poseidon and Gaia </w:t>
      </w:r>
    </w:p>
    <w:p w14:paraId="20CD0D0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sucks in water then spews it back out.  </w:t>
      </w:r>
    </w:p>
    <w:p w14:paraId="757AB60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Monsters Descended From Pontus and Ge </w:t>
      </w:r>
    </w:p>
    <w:p w14:paraId="7FA6834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Thaumas and Electra (an Oceanid) </w:t>
      </w:r>
    </w:p>
    <w:p w14:paraId="32085A4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God of Wonders of the Sea — Thaumas </w:t>
      </w:r>
    </w:p>
    <w:p w14:paraId="057BEA8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Goddess of Sea Clouds — Electra </w:t>
      </w:r>
    </w:p>
    <w:p w14:paraId="7DE1E2C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Phorcys and Ceto </w:t>
      </w:r>
    </w:p>
    <w:p w14:paraId="5DC52DE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Phorcys--god of hidden dangers of the sea  </w:t>
      </w:r>
    </w:p>
    <w:p w14:paraId="707DDEE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Ceto— Godess of dangers of the sea  </w:t>
      </w:r>
    </w:p>
    <w:p w14:paraId="27DC959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Graeae </w:t>
      </w:r>
    </w:p>
    <w:p w14:paraId="5464784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witches that share between each other one eye and one tooth.  </w:t>
      </w:r>
    </w:p>
    <w:p w14:paraId="2D67509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Gorgons </w:t>
      </w:r>
    </w:p>
    <w:p w14:paraId="6F8BF3BE" w14:textId="116D8CEA" w:rsidR="009B4002" w:rsidRPr="007911C1" w:rsidRDefault="009B4002" w:rsidP="007911C1">
      <w:pPr>
        <w:widowControl w:val="0"/>
        <w:autoSpaceDE w:val="0"/>
        <w:autoSpaceDN w:val="0"/>
        <w:adjustRightInd w:val="0"/>
        <w:ind w:left="380"/>
        <w:rPr>
          <w:rFonts w:ascii="Times New Roman" w:hAnsi="Times New Roman" w:cs="Times New Roman"/>
          <w:color w:val="000000" w:themeColor="text1"/>
        </w:rPr>
      </w:pPr>
      <w:r w:rsidRPr="007911C1">
        <w:rPr>
          <w:rFonts w:ascii="Times New Roman" w:hAnsi="Times New Roman" w:cs="Times New Roman"/>
          <w:color w:val="000000" w:themeColor="text1"/>
        </w:rPr>
        <w:t>- sometimes there are 3 that are all</w:t>
      </w:r>
      <w:r w:rsidR="007911C1" w:rsidRPr="007911C1">
        <w:rPr>
          <w:rFonts w:ascii="Times New Roman" w:hAnsi="Times New Roman" w:cs="Times New Roman"/>
          <w:color w:val="000000" w:themeColor="text1"/>
        </w:rPr>
        <w:t xml:space="preserve"> immortal, most sorties one was </w:t>
      </w:r>
      <w:r w:rsidRPr="007911C1">
        <w:rPr>
          <w:rFonts w:ascii="Times New Roman" w:hAnsi="Times New Roman" w:cs="Times New Roman"/>
          <w:color w:val="000000" w:themeColor="text1"/>
        </w:rPr>
        <w:t xml:space="preserve">turned </w:t>
      </w:r>
    </w:p>
    <w:p w14:paraId="6712AB0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Madusa mates with Poseidon and has Pegasus. </w:t>
      </w:r>
    </w:p>
    <w:p w14:paraId="5237C75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Geryon— 3 bodied giant </w:t>
      </w:r>
    </w:p>
    <w:p w14:paraId="40E73D5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Echidna— half woman, half snake married to Typhon </w:t>
      </w:r>
    </w:p>
    <w:p w14:paraId="0229A35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Cerberus— guardian of the underworld </w:t>
      </w:r>
    </w:p>
    <w:p w14:paraId="126C7EA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chimaera </w:t>
      </w:r>
    </w:p>
    <w:p w14:paraId="67428C2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lernaean hydra </w:t>
      </w:r>
    </w:p>
    <w:p w14:paraId="7F08993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orthus-guardian of green’s cattle </w:t>
      </w:r>
    </w:p>
    <w:p w14:paraId="07EA273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Children of Echidna and Orthus </w:t>
      </w:r>
    </w:p>
    <w:p w14:paraId="3CEF8C8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nemean lion— skin can’t be pierced </w:t>
      </w:r>
    </w:p>
    <w:p w14:paraId="4CEFC4B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theban sphinx </w:t>
      </w:r>
    </w:p>
    <w:p w14:paraId="255A122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0B77E13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The Virgin Goddesses - Athena and Artemis</w:t>
      </w:r>
    </w:p>
    <w:p w14:paraId="11082D3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Athena: Goddess of War and Wisdom  </w:t>
      </w:r>
    </w:p>
    <w:p w14:paraId="01BC355C" w14:textId="1504D154"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goddess of crafts— especially</w:t>
      </w:r>
      <w:r w:rsidR="007911C1" w:rsidRPr="007911C1">
        <w:rPr>
          <w:rFonts w:ascii="Times New Roman" w:hAnsi="Times New Roman" w:cs="Times New Roman"/>
          <w:color w:val="000000" w:themeColor="text1"/>
        </w:rPr>
        <w:t xml:space="preserve"> crafts for women, weavers, and</w:t>
      </w:r>
      <w:r w:rsidR="007911C1" w:rsidRPr="007911C1">
        <w:rPr>
          <w:rFonts w:ascii="Times New Roman" w:hAnsi="Times New Roman" w:cs="Times New Roman"/>
          <w:color w:val="000000" w:themeColor="text1"/>
        </w:rPr>
        <w:tab/>
      </w:r>
      <w:r w:rsidRPr="007911C1">
        <w:rPr>
          <w:rFonts w:ascii="Times New Roman" w:hAnsi="Times New Roman" w:cs="Times New Roman"/>
          <w:color w:val="000000" w:themeColor="text1"/>
        </w:rPr>
        <w:t xml:space="preserve">potters.  </w:t>
      </w:r>
    </w:p>
    <w:p w14:paraId="2C57C6B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patron goddess of Athens </w:t>
      </w:r>
    </w:p>
    <w:p w14:paraId="3E7022F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Metis — goddess of wisdom — wife of Zeus before Hera      </w:t>
      </w:r>
    </w:p>
    <w:p w14:paraId="6EFA5A8F" w14:textId="31228D65" w:rsidR="009B4002" w:rsidRPr="007911C1" w:rsidRDefault="009B4002" w:rsidP="007911C1">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would bear son who who become ruler of all humans- </w:t>
      </w:r>
      <w:r w:rsidR="007911C1" w:rsidRPr="007911C1">
        <w:rPr>
          <w:rFonts w:ascii="Times New Roman" w:hAnsi="Times New Roman" w:cs="Times New Roman"/>
          <w:color w:val="000000" w:themeColor="text1"/>
        </w:rPr>
        <w:t>Zeus’</w:t>
      </w:r>
      <w:r w:rsidR="007911C1" w:rsidRPr="007911C1">
        <w:rPr>
          <w:rFonts w:ascii="Times New Roman" w:hAnsi="Times New Roman" w:cs="Times New Roman"/>
          <w:color w:val="000000" w:themeColor="text1"/>
        </w:rPr>
        <w:tab/>
      </w:r>
      <w:r w:rsidR="007911C1" w:rsidRPr="007911C1">
        <w:rPr>
          <w:rFonts w:ascii="Times New Roman" w:hAnsi="Times New Roman" w:cs="Times New Roman"/>
          <w:color w:val="000000" w:themeColor="text1"/>
        </w:rPr>
        <w:tab/>
      </w:r>
      <w:r w:rsidRPr="007911C1">
        <w:rPr>
          <w:rFonts w:ascii="Times New Roman" w:hAnsi="Times New Roman" w:cs="Times New Roman"/>
          <w:color w:val="000000" w:themeColor="text1"/>
        </w:rPr>
        <w:t xml:space="preserve">job </w:t>
      </w:r>
    </w:p>
    <w:p w14:paraId="65DEE936" w14:textId="77777777" w:rsidR="007911C1"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she was already pregnant— turn</w:t>
      </w:r>
      <w:r w:rsidR="007911C1" w:rsidRPr="007911C1">
        <w:rPr>
          <w:rFonts w:ascii="Times New Roman" w:hAnsi="Times New Roman" w:cs="Times New Roman"/>
          <w:color w:val="000000" w:themeColor="text1"/>
        </w:rPr>
        <w:t>ed her into a fly and swallowed</w:t>
      </w:r>
    </w:p>
    <w:p w14:paraId="15711152" w14:textId="33A5BB79" w:rsidR="009B4002" w:rsidRPr="007911C1" w:rsidRDefault="009B4002" w:rsidP="007911C1">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her and 9 months </w:t>
      </w:r>
    </w:p>
    <w:p w14:paraId="791765B9" w14:textId="77777777" w:rsidR="007911C1"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later Zeus had a bad head ache</w:t>
      </w:r>
      <w:r w:rsidR="007911C1" w:rsidRPr="007911C1">
        <w:rPr>
          <w:rFonts w:ascii="Times New Roman" w:hAnsi="Times New Roman" w:cs="Times New Roman"/>
          <w:color w:val="000000" w:themeColor="text1"/>
        </w:rPr>
        <w:t>, and was helped by another god</w:t>
      </w:r>
    </w:p>
    <w:p w14:paraId="2DB22386" w14:textId="11A65821" w:rsidR="009B4002" w:rsidRPr="007911C1" w:rsidRDefault="009B4002" w:rsidP="007911C1">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or goddess and </w:t>
      </w:r>
    </w:p>
    <w:p w14:paraId="644A90DD" w14:textId="77777777" w:rsidR="007911C1"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popped out Athena in full </w:t>
      </w:r>
      <w:r w:rsidR="007911C1" w:rsidRPr="007911C1">
        <w:rPr>
          <w:rFonts w:ascii="Times New Roman" w:hAnsi="Times New Roman" w:cs="Times New Roman"/>
          <w:color w:val="000000" w:themeColor="text1"/>
        </w:rPr>
        <w:t>armour —&gt; she is very manly but</w:t>
      </w:r>
    </w:p>
    <w:p w14:paraId="26099004" w14:textId="1BA45012" w:rsidR="009B4002" w:rsidRPr="007911C1" w:rsidRDefault="009B4002" w:rsidP="007911C1">
      <w:pPr>
        <w:widowControl w:val="0"/>
        <w:autoSpaceDE w:val="0"/>
        <w:autoSpaceDN w:val="0"/>
        <w:adjustRightInd w:val="0"/>
        <w:ind w:left="720"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beautiful.  </w:t>
      </w:r>
    </w:p>
    <w:p w14:paraId="6C18A668" w14:textId="77777777" w:rsidR="007911C1"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could have grey or green eyes or </w:t>
      </w:r>
      <w:r w:rsidR="007911C1" w:rsidRPr="007911C1">
        <w:rPr>
          <w:rFonts w:ascii="Times New Roman" w:hAnsi="Times New Roman" w:cs="Times New Roman"/>
          <w:color w:val="000000" w:themeColor="text1"/>
        </w:rPr>
        <w:t>have an intense stare or is owl</w:t>
      </w:r>
    </w:p>
    <w:p w14:paraId="57E6B61B" w14:textId="08B4D9B9" w:rsidR="009B4002" w:rsidRPr="007911C1" w:rsidRDefault="009B4002" w:rsidP="007911C1">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eyed.  </w:t>
      </w:r>
    </w:p>
    <w:p w14:paraId="48E4FCA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helper of heroes— shows up often throughout their quests.  </w:t>
      </w:r>
    </w:p>
    <w:p w14:paraId="13BE750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associated with the olive tree—  </w:t>
      </w:r>
    </w:p>
    <w:p w14:paraId="0C9B806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associated with snakes— could have been a fertility goddess before? </w:t>
      </w:r>
    </w:p>
    <w:p w14:paraId="4498DAF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largest temple of Athena in Athens </w:t>
      </w:r>
    </w:p>
    <w:p w14:paraId="3715D5E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sacred center for the entire city on top of the Acropolis </w:t>
      </w:r>
    </w:p>
    <w:p w14:paraId="5BBBEF6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Parthenon— named after Parthenos— (the virgin). </w:t>
      </w:r>
    </w:p>
    <w:p w14:paraId="3987AE74" w14:textId="77777777" w:rsidR="007911C1"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wooden frame statue with mou</w:t>
      </w:r>
      <w:r w:rsidR="007911C1" w:rsidRPr="007911C1">
        <w:rPr>
          <w:rFonts w:ascii="Times New Roman" w:hAnsi="Times New Roman" w:cs="Times New Roman"/>
          <w:color w:val="000000" w:themeColor="text1"/>
        </w:rPr>
        <w:t>lded gold pieced in chunks, and</w:t>
      </w:r>
    </w:p>
    <w:p w14:paraId="53DB7517" w14:textId="253C7787" w:rsidR="009B4002" w:rsidRPr="007911C1" w:rsidRDefault="009B4002" w:rsidP="007911C1">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ivory— idea if the city </w:t>
      </w:r>
    </w:p>
    <w:p w14:paraId="2527E22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needed money they could borrow it from her dress </w:t>
      </w:r>
    </w:p>
    <w:p w14:paraId="040FF5DC" w14:textId="77777777" w:rsidR="007911C1"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temple also contained treasury (al</w:t>
      </w:r>
      <w:r w:rsidR="007911C1" w:rsidRPr="007911C1">
        <w:rPr>
          <w:rFonts w:ascii="Times New Roman" w:hAnsi="Times New Roman" w:cs="Times New Roman"/>
          <w:color w:val="000000" w:themeColor="text1"/>
        </w:rPr>
        <w:t>l wealth for Athens)— who would</w:t>
      </w:r>
    </w:p>
    <w:p w14:paraId="061CA4A1" w14:textId="7357BC81" w:rsidR="009B4002" w:rsidRPr="007911C1" w:rsidRDefault="009B4002" w:rsidP="007911C1">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steal from a god? </w:t>
      </w:r>
    </w:p>
    <w:p w14:paraId="5B2F2587" w14:textId="77777777" w:rsidR="007911C1"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also contained money from other </w:t>
      </w:r>
      <w:r w:rsidR="007911C1" w:rsidRPr="007911C1">
        <w:rPr>
          <w:rFonts w:ascii="Times New Roman" w:hAnsi="Times New Roman" w:cs="Times New Roman"/>
          <w:color w:val="000000" w:themeColor="text1"/>
        </w:rPr>
        <w:t>allies for help to protect them</w:t>
      </w:r>
    </w:p>
    <w:p w14:paraId="13E46485" w14:textId="3ABF850F" w:rsidR="009B4002" w:rsidRPr="007911C1" w:rsidRDefault="009B4002" w:rsidP="007911C1">
      <w:pPr>
        <w:widowControl w:val="0"/>
        <w:autoSpaceDE w:val="0"/>
        <w:autoSpaceDN w:val="0"/>
        <w:adjustRightInd w:val="0"/>
        <w:ind w:left="720"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from Persians. </w:t>
      </w:r>
    </w:p>
    <w:p w14:paraId="3BF1065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Parthenon (but 447-438 BCE) </w:t>
      </w:r>
    </w:p>
    <w:p w14:paraId="288D81D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Decoration of the Parthenon </w:t>
      </w:r>
    </w:p>
    <w:p w14:paraId="57BAD21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Frieze— shows ordinary humans on the temple— Hubris? </w:t>
      </w:r>
    </w:p>
    <w:p w14:paraId="351ADD6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Metopes—small pictures— shows battles of greeks vs centaurs. </w:t>
      </w:r>
    </w:p>
    <w:p w14:paraId="6CA3F885" w14:textId="77777777" w:rsidR="007911C1"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Pediment— triangular part with coloured gods—</w:t>
      </w:r>
      <w:r w:rsidR="007911C1" w:rsidRPr="007911C1">
        <w:rPr>
          <w:rFonts w:ascii="Times New Roman" w:hAnsi="Times New Roman" w:cs="Times New Roman"/>
          <w:color w:val="000000" w:themeColor="text1"/>
        </w:rPr>
        <w:t xml:space="preserve"> shows birth of</w:t>
      </w:r>
    </w:p>
    <w:p w14:paraId="62AB92F9" w14:textId="6981F6C8" w:rsidR="009B4002" w:rsidRPr="007911C1" w:rsidRDefault="009B4002" w:rsidP="007911C1">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Athena. </w:t>
      </w:r>
    </w:p>
    <w:p w14:paraId="6B32584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East Pediment— Athenas birth </w:t>
      </w:r>
    </w:p>
    <w:p w14:paraId="2C36DF22" w14:textId="77777777" w:rsidR="007911C1"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 West Pediment— Athena and Poseid</w:t>
      </w:r>
      <w:r w:rsidR="007911C1" w:rsidRPr="007911C1">
        <w:rPr>
          <w:rFonts w:ascii="Times New Roman" w:hAnsi="Times New Roman" w:cs="Times New Roman"/>
          <w:color w:val="000000" w:themeColor="text1"/>
        </w:rPr>
        <w:t>on both wanted to be the god of</w:t>
      </w:r>
    </w:p>
    <w:p w14:paraId="6E7D2141" w14:textId="77777777" w:rsidR="007911C1" w:rsidRPr="007911C1" w:rsidRDefault="009B4002" w:rsidP="007911C1">
      <w:pPr>
        <w:widowControl w:val="0"/>
        <w:autoSpaceDE w:val="0"/>
        <w:autoSpaceDN w:val="0"/>
        <w:adjustRightInd w:val="0"/>
        <w:ind w:firstLine="720"/>
        <w:rPr>
          <w:rFonts w:ascii="Times New Roman" w:hAnsi="Times New Roman" w:cs="Times New Roman"/>
          <w:color w:val="000000" w:themeColor="text1"/>
        </w:rPr>
      </w:pPr>
      <w:r w:rsidRPr="007911C1">
        <w:rPr>
          <w:rFonts w:ascii="Times New Roman" w:hAnsi="Times New Roman" w:cs="Times New Roman"/>
          <w:color w:val="000000" w:themeColor="text1"/>
        </w:rPr>
        <w:t>Athen</w:t>
      </w:r>
      <w:r w:rsidR="007911C1" w:rsidRPr="007911C1">
        <w:rPr>
          <w:rFonts w:ascii="Times New Roman" w:hAnsi="Times New Roman" w:cs="Times New Roman"/>
          <w:color w:val="000000" w:themeColor="text1"/>
        </w:rPr>
        <w:t>s</w:t>
      </w:r>
      <w:r w:rsidRPr="007911C1">
        <w:rPr>
          <w:rFonts w:ascii="Times New Roman" w:hAnsi="Times New Roman" w:cs="Times New Roman"/>
          <w:color w:val="000000" w:themeColor="text1"/>
        </w:rPr>
        <w:t xml:space="preserve">, Zeus says </w:t>
      </w:r>
      <w:r w:rsidR="007911C1" w:rsidRPr="007911C1">
        <w:rPr>
          <w:rFonts w:ascii="Times New Roman" w:hAnsi="Times New Roman" w:cs="Times New Roman"/>
          <w:color w:val="000000" w:themeColor="text1"/>
        </w:rPr>
        <w:t xml:space="preserve">you </w:t>
      </w:r>
      <w:r w:rsidRPr="007911C1">
        <w:rPr>
          <w:rFonts w:ascii="Times New Roman" w:hAnsi="Times New Roman" w:cs="Times New Roman"/>
          <w:color w:val="000000" w:themeColor="text1"/>
        </w:rPr>
        <w:t>guys can present a gift to the Ath</w:t>
      </w:r>
      <w:r w:rsidR="007911C1" w:rsidRPr="007911C1">
        <w:rPr>
          <w:rFonts w:ascii="Times New Roman" w:hAnsi="Times New Roman" w:cs="Times New Roman"/>
          <w:color w:val="000000" w:themeColor="text1"/>
        </w:rPr>
        <w:t>enian</w:t>
      </w:r>
    </w:p>
    <w:p w14:paraId="00C3C228" w14:textId="5171B592" w:rsidR="009B4002" w:rsidRPr="007911C1" w:rsidRDefault="007911C1" w:rsidP="007911C1">
      <w:pPr>
        <w:widowControl w:val="0"/>
        <w:autoSpaceDE w:val="0"/>
        <w:autoSpaceDN w:val="0"/>
        <w:adjustRightInd w:val="0"/>
        <w:ind w:left="720" w:firstLine="720"/>
        <w:rPr>
          <w:rFonts w:ascii="Times New Roman" w:hAnsi="Times New Roman" w:cs="Times New Roman"/>
          <w:color w:val="000000" w:themeColor="text1"/>
        </w:rPr>
      </w:pPr>
      <w:r w:rsidRPr="007911C1">
        <w:rPr>
          <w:rFonts w:ascii="Times New Roman" w:hAnsi="Times New Roman" w:cs="Times New Roman"/>
          <w:color w:val="000000" w:themeColor="text1"/>
        </w:rPr>
        <w:t xml:space="preserve">people and they are going </w:t>
      </w:r>
      <w:r w:rsidR="009B4002" w:rsidRPr="007911C1">
        <w:rPr>
          <w:rFonts w:ascii="Times New Roman" w:hAnsi="Times New Roman" w:cs="Times New Roman"/>
          <w:color w:val="000000" w:themeColor="text1"/>
        </w:rPr>
        <w:t>to vote. Poseido</w:t>
      </w:r>
      <w:r w:rsidRPr="007911C1">
        <w:rPr>
          <w:rFonts w:ascii="Times New Roman" w:hAnsi="Times New Roman" w:cs="Times New Roman"/>
          <w:color w:val="000000" w:themeColor="text1"/>
        </w:rPr>
        <w:t xml:space="preserve">n </w:t>
      </w:r>
      <w:r w:rsidR="009B4002" w:rsidRPr="007911C1">
        <w:rPr>
          <w:rFonts w:ascii="Times New Roman" w:hAnsi="Times New Roman" w:cs="Times New Roman"/>
          <w:color w:val="000000" w:themeColor="text1"/>
        </w:rPr>
        <w:t xml:space="preserve">  gives them a salt spring, Athena gives them an olive tree— uses for light, to cook—&gt; </w:t>
      </w:r>
    </w:p>
    <w:p w14:paraId="70FC39A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therefor chose Athena. Poseidon gave them greatest navy. </w:t>
      </w:r>
    </w:p>
    <w:p w14:paraId="173C42D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Persian War </w:t>
      </w:r>
    </w:p>
    <w:p w14:paraId="7DDDE81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around 500 BCE Persia grew to a giant empire mostly under Cyrus the Great—&gt; </w:t>
      </w:r>
    </w:p>
    <w:p w14:paraId="451D58A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one area were getting taken over by the Persians and they asked Sparta they said no, </w:t>
      </w:r>
    </w:p>
    <w:p w14:paraId="11DDDAA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then asked Athens to help with the </w:t>
      </w:r>
    </w:p>
    <w:p w14:paraId="0719FB0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revolt—&gt; Athens helped, Persia wanted revenge and take Greece over.   </w:t>
      </w:r>
    </w:p>
    <w:p w14:paraId="0AC11F6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Xerxes new king marched his whole army built a bridge to get his men into Greece </w:t>
      </w:r>
    </w:p>
    <w:p w14:paraId="2DDD972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get to Thermopile where the Spartans hold them off for a bit. </w:t>
      </w:r>
    </w:p>
    <w:p w14:paraId="28FD18A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480 get to Athens and burn the whole temple to Athena down </w:t>
      </w:r>
    </w:p>
    <w:p w14:paraId="10A8665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Athens wins again during a naval power </w:t>
      </w:r>
    </w:p>
    <w:p w14:paraId="276AC1A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Major Battles </w:t>
      </w:r>
    </w:p>
    <w:p w14:paraId="4593869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Marathon 490 BCE (Darius sent forces) </w:t>
      </w:r>
    </w:p>
    <w:p w14:paraId="479F632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Thermopylae 480 BCE Salamis 480 BCE (Xerxes led forces) </w:t>
      </w:r>
    </w:p>
    <w:p w14:paraId="48AB217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Plataia 479 BCE (Mardonius remained) </w:t>
      </w:r>
    </w:p>
    <w:p w14:paraId="682F8D5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Metopes - 4 Myths and Legends </w:t>
      </w:r>
    </w:p>
    <w:p w14:paraId="034E753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South— Centauromachy— depicted the Persians as centaurs  </w:t>
      </w:r>
    </w:p>
    <w:p w14:paraId="73F459D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North— Trojan War </w:t>
      </w:r>
    </w:p>
    <w:p w14:paraId="002734D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East— Gigantomachy </w:t>
      </w:r>
    </w:p>
    <w:p w14:paraId="7B22312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West— Amazonomachy— female warriors. </w:t>
      </w:r>
    </w:p>
    <w:p w14:paraId="69C5AA3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West Frieze in Situ      </w:t>
      </w:r>
    </w:p>
    <w:p w14:paraId="5F1F2B6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almost hidden almost like they didn’t want the gods to notice </w:t>
      </w:r>
    </w:p>
    <w:p w14:paraId="49D04C0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Panathenaic Procession </w:t>
      </w:r>
    </w:p>
    <w:p w14:paraId="5701AB4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only for Athenian citizens </w:t>
      </w:r>
    </w:p>
    <w:p w14:paraId="761534A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start with a procession from the port all the way up to the Acropolis </w:t>
      </w:r>
    </w:p>
    <w:p w14:paraId="26921E2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people must make their way to the top bc that is where the ritual will happen. </w:t>
      </w:r>
    </w:p>
    <w:p w14:paraId="4E9A664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- 9 marshals telling people where to go.  </w:t>
      </w:r>
    </w:p>
    <w:p w14:paraId="1453660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 boy to help tie something on the horse  </w:t>
      </w:r>
    </w:p>
    <w:p w14:paraId="5E7EBE8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movement starts to go horses running, then chariot races,  </w:t>
      </w:r>
    </w:p>
    <w:p w14:paraId="3F60885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 the front you have elders— top politicians  </w:t>
      </w:r>
    </w:p>
    <w:p w14:paraId="755BC4D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young men carrying water pitchers for the sacrifice </w:t>
      </w:r>
    </w:p>
    <w:p w14:paraId="5C9AD49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people leading animals  </w:t>
      </w:r>
    </w:p>
    <w:p w14:paraId="3ADA0A6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 the front you also have 6 young ladies carrying bowls for libations— top maidens from </w:t>
      </w:r>
    </w:p>
    <w:p w14:paraId="59CE0D0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top families- great honour.  </w:t>
      </w:r>
    </w:p>
    <w:p w14:paraId="50D77A5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gods also depicted— much larger than everyone else and not paying much attention.  </w:t>
      </w:r>
    </w:p>
    <w:p w14:paraId="757C8A6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Presentation of Peplos </w:t>
      </w:r>
    </w:p>
    <w:p w14:paraId="45D5AF5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right in the centre of the frieze. </w:t>
      </w:r>
    </w:p>
    <w:p w14:paraId="31B4591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Chryselephantine Statue </w:t>
      </w:r>
    </w:p>
    <w:p w14:paraId="6EC9F7C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holding a victory statue in her right hand </w:t>
      </w:r>
    </w:p>
    <w:p w14:paraId="5533913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everything that was on the metopes is them reflected on her statue </w:t>
      </w:r>
    </w:p>
    <w:p w14:paraId="3657CC6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Erectheion c 430-406 BCE (Temple of Athena Polias) </w:t>
      </w:r>
    </w:p>
    <w:p w14:paraId="6149F6F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contains Olive tree Athena created— and spot Poseidon hit with his Triton to created salt </w:t>
      </w:r>
    </w:p>
    <w:p w14:paraId="6D954B1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spring. </w:t>
      </w:r>
    </w:p>
    <w:p w14:paraId="136F4D0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also contained temple and burial place of first Greek kings </w:t>
      </w:r>
    </w:p>
    <w:p w14:paraId="2FEB206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Karyatids (maidens from Caria) </w:t>
      </w:r>
    </w:p>
    <w:p w14:paraId="6A47940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Athena the Master Weaver </w:t>
      </w:r>
    </w:p>
    <w:p w14:paraId="570653E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better weaver you are the more virtuous you are.  </w:t>
      </w:r>
    </w:p>
    <w:p w14:paraId="28CE188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this is called Hubris— an overweaning pride. </w:t>
      </w:r>
    </w:p>
    <w:p w14:paraId="058F57F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Artemis— Goddess of the Hunt </w:t>
      </w:r>
    </w:p>
    <w:p w14:paraId="672F958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Coeus and Phoebe—&gt; Leto </w:t>
      </w:r>
    </w:p>
    <w:p w14:paraId="2787FEE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Coeus— god of intelligence, foresight, and the north </w:t>
      </w:r>
    </w:p>
    <w:p w14:paraId="274A0FB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Phoebe— goddess of the moon and prophecy </w:t>
      </w:r>
    </w:p>
    <w:p w14:paraId="5F49199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and Leto </w:t>
      </w:r>
    </w:p>
    <w:p w14:paraId="1266E43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had Artemis (Phoebe) and Apollo (Phoebus)—&gt; both are archers. </w:t>
      </w:r>
    </w:p>
    <w:p w14:paraId="104CB95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Mistress and the Animals Potnia Theron </w:t>
      </w:r>
    </w:p>
    <w:p w14:paraId="6A6FF9E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often depicted covered in animals </w:t>
      </w:r>
    </w:p>
    <w:p w14:paraId="64D2F9F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Goddess of the Moon </w:t>
      </w:r>
    </w:p>
    <w:p w14:paraId="0CCB896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Artemis </w:t>
      </w:r>
    </w:p>
    <w:p w14:paraId="776277F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Selene— Titan moon goddess </w:t>
      </w:r>
    </w:p>
    <w:p w14:paraId="17A08F1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Hecate— cross-roads, witchcraft, moon goddess from Hades. </w:t>
      </w:r>
    </w:p>
    <w:p w14:paraId="059DB80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Artemis the Huntress </w:t>
      </w:r>
    </w:p>
    <w:p w14:paraId="0EA99C2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Artemis as Bringer of Death </w:t>
      </w:r>
    </w:p>
    <w:p w14:paraId="1BD7E26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Niobe (Queen of Thebes) and her children </w:t>
      </w:r>
    </w:p>
    <w:p w14:paraId="441459C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looks at Leto and basically says I’m better than you because i have 14 beautiful children </w:t>
      </w:r>
    </w:p>
    <w:p w14:paraId="5BC556D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and prettier  </w:t>
      </w:r>
    </w:p>
    <w:p w14:paraId="53A15796" w14:textId="0E8FF06A"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Leto tells her children Apollo and Artemis and they go down and they kill all the children the last youngest girl, Niobe begged to spare the last childs life, Artemis says no and kills her and turns her into stone and throws her back to her home country— now a mountain that weeps called the Weeping Niobe.  </w:t>
      </w:r>
    </w:p>
    <w:p w14:paraId="6FA9F67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Actaeon </w:t>
      </w:r>
    </w:p>
    <w:p w14:paraId="6660754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walked through the forest and saw Artemis bathing and didn’t know what to do </w:t>
      </w:r>
    </w:p>
    <w:p w14:paraId="1D7F834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sprayed water on his face, and he turned into a stag but kept his mind </w:t>
      </w:r>
    </w:p>
    <w:p w14:paraId="3FDCF36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 was hunted down by his own hunting dogs— and his friends and is killed.  </w:t>
      </w:r>
    </w:p>
    <w:p w14:paraId="1A723C0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Using Myths to Talk About the Night Sky </w:t>
      </w:r>
    </w:p>
    <w:p w14:paraId="2B76170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Callisto and Arcas </w:t>
      </w:r>
    </w:p>
    <w:p w14:paraId="6C5D9D9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rapes Callisto by appearing as Artemis— who used to be Artemis’ best friend </w:t>
      </w:r>
    </w:p>
    <w:p w14:paraId="5E7378F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because they were bot virgins.  </w:t>
      </w:r>
    </w:p>
    <w:p w14:paraId="0EF507D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Callisto no longer is as attached </w:t>
      </w:r>
    </w:p>
    <w:p w14:paraId="693A374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nine months later they want to go swimming and Callisto gets her clothes taken off and </w:t>
      </w:r>
    </w:p>
    <w:p w14:paraId="7967111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Artemis sees that she’s pregnant </w:t>
      </w:r>
    </w:p>
    <w:p w14:paraId="0207234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Hera comes down to kill her and holds Callisto by the hair and Callisto begs for mercy </w:t>
      </w:r>
    </w:p>
    <w:p w14:paraId="66E0392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and she turns into a bear. </w:t>
      </w:r>
    </w:p>
    <w:p w14:paraId="42FE2E8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 son is raised by hunters— goes hunting and see her as the bear and Zeus sees this </w:t>
      </w:r>
    </w:p>
    <w:p w14:paraId="2C4C680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and intercedes saying this is actually your mother you can’t kill her, some stories he </w:t>
      </w:r>
    </w:p>
    <w:p w14:paraId="0A3EE29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turns the sons into a bear, and throws them into the stars by their tails (why its longer) </w:t>
      </w:r>
    </w:p>
    <w:p w14:paraId="2987170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and become the constellations Ursa Major, and Ursa Minor.  </w:t>
      </w:r>
    </w:p>
    <w:p w14:paraId="3E8BBB3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Orion— the Hunter </w:t>
      </w:r>
    </w:p>
    <w:p w14:paraId="119A0BF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says he wants to rape Artemis </w:t>
      </w:r>
    </w:p>
    <w:p w14:paraId="5DCACF0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and she send a giant scorpion to kill him and they both become constellations. </w:t>
      </w:r>
    </w:p>
    <w:p w14:paraId="48757C3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Artemis, The Amazons, and Misandry </w:t>
      </w:r>
    </w:p>
    <w:p w14:paraId="5E2B0BB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Amazonomachy (battle against the Amazons) </w:t>
      </w:r>
    </w:p>
    <w:p w14:paraId="346C6A9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Fierce Virgins </w:t>
      </w:r>
    </w:p>
    <w:p w14:paraId="3E4285F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Athena:  </w:t>
      </w:r>
    </w:p>
    <w:p w14:paraId="191A1D6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has some female companions </w:t>
      </w:r>
    </w:p>
    <w:p w14:paraId="19E7265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is the champion of males heroes </w:t>
      </w:r>
    </w:p>
    <w:p w14:paraId="53B62E8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no man dares approach her  </w:t>
      </w:r>
    </w:p>
    <w:p w14:paraId="0F24760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companionship and loyalty like military comradeship. </w:t>
      </w:r>
    </w:p>
    <w:p w14:paraId="04D06A6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Artemis: </w:t>
      </w:r>
    </w:p>
    <w:p w14:paraId="4A8E709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has male and female companion, but most are female </w:t>
      </w:r>
    </w:p>
    <w:p w14:paraId="5582512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men who approach her die </w:t>
      </w:r>
    </w:p>
    <w:p w14:paraId="036F5DF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love and devotion is spiritual in nature.   </w:t>
      </w:r>
    </w:p>
    <w:p w14:paraId="6275AE8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57B5D91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Aphrodite and Eros - Love Gods</w:t>
      </w:r>
    </w:p>
    <w:p w14:paraId="76565C4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Aphrodite (Aphros = foam) </w:t>
      </w:r>
    </w:p>
    <w:p w14:paraId="6A2046C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- 2 major myths surrounding her birth </w:t>
      </w:r>
    </w:p>
    <w:p w14:paraId="7348E2F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one from the genitals of Cronus in the sea emerged from the foam— our love not </w:t>
      </w:r>
    </w:p>
    <w:p w14:paraId="4E37016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made from a male or female but genitals.   </w:t>
      </w:r>
    </w:p>
    <w:p w14:paraId="2F3EB6B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t>
      </w:r>
    </w:p>
    <w:p w14:paraId="13F3AD6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women had to prostitute themselves in the temple of Aphrodite and accept what ever </w:t>
      </w:r>
    </w:p>
    <w:p w14:paraId="0650CB2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currency and amount that the male offered— money goes back to the temple.  </w:t>
      </w:r>
    </w:p>
    <w:p w14:paraId="648E2C2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Aphrodite Ourania (Celestial Aphrodite) </w:t>
      </w:r>
    </w:p>
    <w:p w14:paraId="3D40824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goddess of pure and spiritual love </w:t>
      </w:r>
    </w:p>
    <w:p w14:paraId="6ED19FE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Aphrodite Pandemos (of all the poeple/common) </w:t>
      </w:r>
    </w:p>
    <w:p w14:paraId="7AF1164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(lusty Olympian) + Dione (oceanids) = goddess of physical attraction and </w:t>
      </w:r>
    </w:p>
    <w:p w14:paraId="0DF13B4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procreation. </w:t>
      </w:r>
    </w:p>
    <w:p w14:paraId="7A7CBCC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Aphrodites Attendants </w:t>
      </w:r>
    </w:p>
    <w:p w14:paraId="1E632D4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Graces — personification of aspects of beauty—prepare Aphrodite with jewelry for </w:t>
      </w:r>
    </w:p>
    <w:p w14:paraId="5DCC065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quests. </w:t>
      </w:r>
    </w:p>
    <w:p w14:paraId="771BBE0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Horae (Hours)— first people to find Aphrodite and take care of her. </w:t>
      </w:r>
    </w:p>
    <w:p w14:paraId="7E56C40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Story of Pygmalion and Galatea: </w:t>
      </w:r>
    </w:p>
    <w:p w14:paraId="61AB092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Pygmalion young man in Cyprus </w:t>
      </w:r>
    </w:p>
    <w:p w14:paraId="798AD11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people of Cyprus denied Aphrodites godhood— and she turned all the women into </w:t>
      </w:r>
    </w:p>
    <w:p w14:paraId="5D845AD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whores. </w:t>
      </w:r>
    </w:p>
    <w:p w14:paraId="399DAAC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Pygmalion said they’re all gross and didn’t get married stayed pure </w:t>
      </w:r>
    </w:p>
    <w:p w14:paraId="70AD180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sculpture and made the perfect marble woman— fell in love with her as if she was a real </w:t>
      </w:r>
    </w:p>
    <w:p w14:paraId="3B80149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woman. </w:t>
      </w:r>
    </w:p>
    <w:p w14:paraId="3BA3DB4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festival to Aphrodite and he made a great sacrifice to her and prayed that he could marry </w:t>
      </w:r>
    </w:p>
    <w:p w14:paraId="181FD92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his statue and she heard it and turned the statue into a young woman who is pure and </w:t>
      </w:r>
    </w:p>
    <w:p w14:paraId="18DAAD5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gave her a pure spirit and pure love and Pygmalion was so happy and married her— </w:t>
      </w:r>
    </w:p>
    <w:p w14:paraId="1839E73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always a problem with Aphrodite.    </w:t>
      </w:r>
    </w:p>
    <w:p w14:paraId="0066CF7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They have a chid named Pathos </w:t>
      </w:r>
    </w:p>
    <w:p w14:paraId="0331D67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Artemis vs Aphrodite </w:t>
      </w:r>
    </w:p>
    <w:p w14:paraId="29FD124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attack the humans to hurt the gods </w:t>
      </w:r>
    </w:p>
    <w:p w14:paraId="6CB2485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Phaedra very close follower to Artemis— hated women and hated the idea of sex with </w:t>
      </w:r>
    </w:p>
    <w:p w14:paraId="0E8D9AB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anyone— called Aphrodite a whore basically.. by praising Artemis for being pure </w:t>
      </w:r>
    </w:p>
    <w:p w14:paraId="697538C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 is the illegitimate son of Theseus king— she makes the kings wife fall in love with the </w:t>
      </w:r>
    </w:p>
    <w:p w14:paraId="510FB2A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step son.. </w:t>
      </w:r>
    </w:p>
    <w:p w14:paraId="6246CA9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Phaedra can’t handle the guilt and decides to just die— servant says she will fix it  </w:t>
      </w:r>
    </w:p>
    <w:p w14:paraId="50D7466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nurse goes and tells of Phaedra’s passion for him he’s horrified bc its his dads wife, </w:t>
      </w:r>
    </w:p>
    <w:p w14:paraId="6DB553D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hears him freaking out and Phaedra kills herself.   </w:t>
      </w:r>
    </w:p>
    <w:p w14:paraId="605EE25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write letter saying the son tried to seduce her and the only thing she could do is kill </w:t>
      </w:r>
    </w:p>
    <w:p w14:paraId="331EA92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herself.  </w:t>
      </w:r>
    </w:p>
    <w:p w14:paraId="3A4D27A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King banished his son and is completely confused as to how this happened bc his </w:t>
      </w:r>
    </w:p>
    <w:p w14:paraId="3CF7C2C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son is so pure.  </w:t>
      </w:r>
    </w:p>
    <w:p w14:paraId="07F84F9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Giant bull comes out of the sea and is so fierce and charges straight to he chariot and </w:t>
      </w:r>
    </w:p>
    <w:p w14:paraId="5C11508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the horse get scared and the reigns wrap around his foot and almost drags him over the </w:t>
      </w:r>
    </w:p>
    <w:p w14:paraId="1F4A551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rocks edge.  </w:t>
      </w:r>
    </w:p>
    <w:p w14:paraId="01AFCA6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Theseus goes to help him and same with Artemis and tells him everything that </w:t>
      </w:r>
    </w:p>
    <w:p w14:paraId="4FF4598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happened— makes sure they’re reconciled before death.  </w:t>
      </w:r>
    </w:p>
    <w:p w14:paraId="6C1AC1B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Hypolitus forgives him— Artemis cannot watch him die.  </w:t>
      </w:r>
    </w:p>
    <w:p w14:paraId="59878DF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Loves of Aphrodite </w:t>
      </w:r>
    </w:p>
    <w:p w14:paraId="405ECF0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Myrrha is in love with her father and wants him so badly and the nurse disguises her and </w:t>
      </w:r>
    </w:p>
    <w:p w14:paraId="1039B25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he eventually funds out and chases after her and tries ti kill her gods change her into a </w:t>
      </w:r>
    </w:p>
    <w:p w14:paraId="107A6E5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Myrr tree and she has a baby names Adonis.  </w:t>
      </w:r>
    </w:p>
    <w:p w14:paraId="43E70FA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Myrrha + Cinyras (her father) = Adonis </w:t>
      </w:r>
    </w:p>
    <w:p w14:paraId="1250B85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Aphrodite and falls in love with Adonis, and he dies hunting and she pour nectar on his </w:t>
      </w:r>
    </w:p>
    <w:p w14:paraId="3DBD85D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blood and an Anemone flower grew. Also gave him writes that nymphs preform every </w:t>
      </w:r>
    </w:p>
    <w:p w14:paraId="2AC3D8C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spring.  </w:t>
      </w:r>
    </w:p>
    <w:p w14:paraId="36601E1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Can make other gods fall in love with humans and what not but Hestia, Artemis and </w:t>
      </w:r>
    </w:p>
    <w:p w14:paraId="206E288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Athena. </w:t>
      </w:r>
    </w:p>
    <w:p w14:paraId="3D14846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decides to get her back and makes her fall in love with a man from Troy (a </w:t>
      </w:r>
    </w:p>
    <w:p w14:paraId="57291FD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shepherd) —&gt; she sees him and falls in love with him and has to find a way to get </w:t>
      </w:r>
    </w:p>
    <w:p w14:paraId="5FB7579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to him.  </w:t>
      </w:r>
    </w:p>
    <w:p w14:paraId="17A7351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goes back to Cyprus togged all dolled up and goes to see him and he sees her and </w:t>
      </w:r>
    </w:p>
    <w:p w14:paraId="04AB630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says she must be a goddess bc you’re so gorgeous ill built you an altar and make </w:t>
      </w:r>
    </w:p>
    <w:p w14:paraId="3E03EB6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praise you—&gt; she says no I’m a human mortal and must marry you he says idk she </w:t>
      </w:r>
    </w:p>
    <w:p w14:paraId="376B782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touches him nd then instantly he wants to sleep with her and marry her. She comes </w:t>
      </w:r>
    </w:p>
    <w:p w14:paraId="30EE76C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to him as Aphrodite in the morning.  </w:t>
      </w:r>
    </w:p>
    <w:p w14:paraId="474F394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they are gong to have a son Aneaes together and she says you cannot tell anyone </w:t>
      </w:r>
    </w:p>
    <w:p w14:paraId="4555779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who your son is and who i am— he doesn’t.  </w:t>
      </w:r>
    </w:p>
    <w:p w14:paraId="7AD8CB8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represents human desire </w:t>
      </w:r>
    </w:p>
    <w:p w14:paraId="6A05737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Children of Aphrodite </w:t>
      </w:r>
    </w:p>
    <w:p w14:paraId="6E2C036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Priapus— father is Hermes, Dionysos, Pan, Adonis or Zeus </w:t>
      </w:r>
    </w:p>
    <w:p w14:paraId="298AAE4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wards away evils spirits in Thebes and is also a fertility god.  </w:t>
      </w:r>
    </w:p>
    <w:p w14:paraId="484DA8C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Aphrodite and Ares </w:t>
      </w:r>
    </w:p>
    <w:p w14:paraId="6651785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Eros (another story)  </w:t>
      </w:r>
    </w:p>
    <w:p w14:paraId="5E839B5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nature of Eros —&gt; intermediary— carries your wishes and prayers to the gods. </w:t>
      </w:r>
    </w:p>
    <w:p w14:paraId="79EA653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also intermediary between wisdom and ignorance.  </w:t>
      </w:r>
    </w:p>
    <w:p w14:paraId="3039D35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Eros and Psyche (erotic love and the soul) </w:t>
      </w:r>
    </w:p>
    <w:p w14:paraId="356C5FE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Psyche beautiful girl with two sisters— everyone said she’s favoured by Aphrodite or the </w:t>
      </w:r>
    </w:p>
    <w:p w14:paraId="19A90C5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goddess herself— Aphrodite decides to put a curse on her.  </w:t>
      </w:r>
    </w:p>
    <w:p w14:paraId="054A7DF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Psyches father goes to Apollo and asks why his daughter cannot have a husband and </w:t>
      </w:r>
    </w:p>
    <w:p w14:paraId="15CFD80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wants to know if there is an angry god.. they say yes you have to make her look as </w:t>
      </w:r>
    </w:p>
    <w:p w14:paraId="619E85B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though she’s dead, and leave her on the mountain— a huge serpent will take her as his </w:t>
      </w:r>
    </w:p>
    <w:p w14:paraId="197B9D4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wife.  </w:t>
      </w:r>
    </w:p>
    <w:p w14:paraId="364DC60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Aphrodite tells Eros to make her fall in love with the worst human in the world— he sees </w:t>
      </w:r>
    </w:p>
    <w:p w14:paraId="60B2991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her and trips and wounds himself by making him have a complete mad passion for he </w:t>
      </w:r>
    </w:p>
    <w:p w14:paraId="3EA8CB9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makes her fall asleep then takes her back to his palace— he makes love to her when </w:t>
      </w:r>
    </w:p>
    <w:p w14:paraId="6C96784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she can’t see him— she get lonely and gets nervous saying they’re going to tell her who </w:t>
      </w:r>
    </w:p>
    <w:p w14:paraId="6392212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he is and is she convinced to see his face and doesn’t know his name </w:t>
      </w:r>
    </w:p>
    <w:p w14:paraId="780DABE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keeps her promise and sends her sisters home— sister say he must be a god and </w:t>
      </w:r>
    </w:p>
    <w:p w14:paraId="3F88B09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come back— she’s pregnant and says is they find out the baby comes out mortal is </w:t>
      </w:r>
    </w:p>
    <w:p w14:paraId="79EC158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not then immortal.  </w:t>
      </w:r>
    </w:p>
    <w:p w14:paraId="7102D97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third time the sisters come back they’re more curious and say how do you know its </w:t>
      </w:r>
    </w:p>
    <w:p w14:paraId="155DD37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not the serpent you’re married too and how do you know that you won’t be eaten— </w:t>
      </w:r>
    </w:p>
    <w:p w14:paraId="4B876F3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tell her to shine a light with a knife when he’s sleeping and does what her sisters say. </w:t>
      </w:r>
    </w:p>
    <w:p w14:paraId="25C1DCF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sees him and falls in love and burns him with hot oil and he wakes up and he flies </w:t>
      </w:r>
    </w:p>
    <w:p w14:paraId="194760C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away.   </w:t>
      </w:r>
    </w:p>
    <w:p w14:paraId="625872B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throws himself into the river to kill herself and the river saves her— Pan says you </w:t>
      </w:r>
    </w:p>
    <w:p w14:paraId="763651D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have to win Eros back to be happy.  </w:t>
      </w:r>
    </w:p>
    <w:p w14:paraId="1CEF74A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Eros goes back to Aphrodite so sad— Aphrodite now has to hurt Psyche warrants </w:t>
      </w:r>
    </w:p>
    <w:p w14:paraId="295A53A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for her arrest—&gt; beats, hurts, and yells at her and gives Psyche impossible quests </w:t>
      </w:r>
    </w:p>
    <w:p w14:paraId="0948F21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Take a huge heap of grains and sort them at sunrise— ant comes and says they will help </w:t>
      </w:r>
    </w:p>
    <w:p w14:paraId="4E7CE2F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her. </w:t>
      </w:r>
    </w:p>
    <w:p w14:paraId="281C839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you have to go and collect golden wool from these super dangerous sheep that will eat </w:t>
      </w:r>
    </w:p>
    <w:p w14:paraId="68F1DC0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you. Psyche sits down to cry and the reeds tell her what to do and to go during the </w:t>
      </w:r>
    </w:p>
    <w:p w14:paraId="2191CE2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middle of the day and get the wool of the branches they rubbed against. </w:t>
      </w:r>
    </w:p>
    <w:p w14:paraId="719EAC6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has to get a jar full of water from river from underworld— river guarded by dragon.  </w:t>
      </w:r>
    </w:p>
    <w:p w14:paraId="6F49878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sends eagle down and fills the jar up and gives it back to her .      </w:t>
      </w:r>
    </w:p>
    <w:p w14:paraId="72E1D74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Now has to go to the underworld and ask Persephone to put part of her beauty in a box </w:t>
      </w:r>
    </w:p>
    <w:p w14:paraId="5D0DB64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goes to a tower to die and the tower explains to take bread soaked in a drug </w:t>
      </w:r>
    </w:p>
    <w:p w14:paraId="7215E39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and make him fall asleep— take money take ship, do not look in the box.  </w:t>
      </w:r>
    </w:p>
    <w:p w14:paraId="4CC9A52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sleep of death in the box and falls into a comma. </w:t>
      </w:r>
    </w:p>
    <w:p w14:paraId="6ED175B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Eros sees what happens and flies down to Psyche and saves her and asks Zeus to make </w:t>
      </w:r>
    </w:p>
    <w:p w14:paraId="749F238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her immortal and to let him marry her.  </w:t>
      </w:r>
    </w:p>
    <w:p w14:paraId="18222DA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have a daughter Voluptas (Pleasure) Physical love and the soul </w:t>
      </w:r>
    </w:p>
    <w:p w14:paraId="723D7FF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Psyche’s Quest </w:t>
      </w:r>
    </w:p>
    <w:p w14:paraId="3C63C21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loses her love and must face challenged to win him bac </w:t>
      </w:r>
    </w:p>
    <w:p w14:paraId="5A1A84D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is helped by ants, Zeuss eagle, reeds, tower, Pan </w:t>
      </w:r>
    </w:p>
    <w:p w14:paraId="4665F4D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goes to the underworld and “dies" </w:t>
      </w:r>
    </w:p>
    <w:p w14:paraId="506E5DF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is resuscitated by Eros one she loves </w:t>
      </w:r>
    </w:p>
    <w:p w14:paraId="35182E6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becomes a goddess </w:t>
      </w:r>
    </w:p>
    <w:p w14:paraId="7BB9763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Types of Love </w:t>
      </w:r>
    </w:p>
    <w:p w14:paraId="14FA0B4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Erotic love (physical love of the body) </w:t>
      </w:r>
    </w:p>
    <w:p w14:paraId="578F8C3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Ideal love (philosophic Eros)— aka Agape love </w:t>
      </w:r>
    </w:p>
    <w:p w14:paraId="390309A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Homosexuality in Ancient Greece </w:t>
      </w:r>
    </w:p>
    <w:p w14:paraId="44950B5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Sappho of Lesbos — female poet </w:t>
      </w:r>
    </w:p>
    <w:p w14:paraId="24E064F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runs a school for female girls, and write love poems to her students.  </w:t>
      </w:r>
    </w:p>
    <w:p w14:paraId="4F8D39B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from Lesbos— she is the idea of the first Lesbians </w:t>
      </w:r>
    </w:p>
    <w:p w14:paraId="77EBAB8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loves her students souls and body </w:t>
      </w:r>
    </w:p>
    <w:p w14:paraId="271FF43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Young Boys at school </w:t>
      </w:r>
    </w:p>
    <w:p w14:paraId="0FE7E4C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active partner - older man, had the satisfaction of the younger man and introduced </w:t>
      </w:r>
    </w:p>
    <w:p w14:paraId="4E406C2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him into the social world.  </w:t>
      </w:r>
    </w:p>
    <w:p w14:paraId="1880EC8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submissive partners— young boy </w:t>
      </w:r>
    </w:p>
    <w:p w14:paraId="24FFD0C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and Ganymede </w:t>
      </w:r>
    </w:p>
    <w:p w14:paraId="04F8A62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fell in love with a young boy name Ganymede and went to fetch him and becomes </w:t>
      </w:r>
    </w:p>
    <w:p w14:paraId="5209F8E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the wine boy.  </w:t>
      </w:r>
    </w:p>
    <w:p w14:paraId="639FC47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dad of the boy is sad and confused and Hermes goes down and explains what </w:t>
      </w:r>
    </w:p>
    <w:p w14:paraId="0340C25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happens— Zeus send him 4 godly horses.  </w:t>
      </w:r>
    </w:p>
    <w:p w14:paraId="666BD3B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Lover and Beloved </w:t>
      </w:r>
    </w:p>
    <w:p w14:paraId="51A65DC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older man cannot seduce a man for his body it is for the soul— flesh pleasure was </w:t>
      </w:r>
    </w:p>
    <w:p w14:paraId="7668E95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bonus.  </w:t>
      </w:r>
    </w:p>
    <w:p w14:paraId="31CCC27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when the boy grew a beard it would stop.  </w:t>
      </w:r>
    </w:p>
    <w:p w14:paraId="174C2B1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Sacred Band of Thebes </w:t>
      </w:r>
    </w:p>
    <w:p w14:paraId="601CDFA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composed of 150 pairs of male lovers— would fight side by side and protect each other </w:t>
      </w:r>
    </w:p>
    <w:p w14:paraId="4EBBDCA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from harm and also be brave at the same time — wiped out Sparta. </w:t>
      </w:r>
    </w:p>
    <w:p w14:paraId="180D099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Crime of Excessive Physical Love </w:t>
      </w:r>
    </w:p>
    <w:p w14:paraId="47351F7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Kandules and Gyges </w:t>
      </w:r>
    </w:p>
    <w:p w14:paraId="5C0635D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Kandaules a king obsessed love with his wife—says that body guard Gyges does </w:t>
      </w:r>
    </w:p>
    <w:p w14:paraId="754C1F6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believe me. you’re going to hide and watch her strip down and you’ll see that my </w:t>
      </w:r>
    </w:p>
    <w:p w14:paraId="045D389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wife is the most beautiful. </w:t>
      </w:r>
    </w:p>
    <w:p w14:paraId="074FC24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wife says kill husband and marry me or kill yourself— killed Kandules and became </w:t>
      </w:r>
    </w:p>
    <w:p w14:paraId="19DC1E9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king.  </w:t>
      </w:r>
    </w:p>
    <w:p w14:paraId="2C8D6A2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482F47D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Apollo — God of Prophecy, Music, Medicine and the Sun</w:t>
      </w:r>
    </w:p>
    <w:p w14:paraId="58E3065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Coeus - god of intelligence, Foresight, and the north + Phoebe — goddess of the moon and prophecy = Leto - mother of Apollo (Phoebus) and Artemis (Phoebe) </w:t>
      </w:r>
    </w:p>
    <w:p w14:paraId="187773F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39A90A0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Delos </w:t>
      </w:r>
    </w:p>
    <w:p w14:paraId="24F2579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everyone in Greece scared to have Apollo born there— destructive force </w:t>
      </w:r>
    </w:p>
    <w:p w14:paraId="00179D7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tiny little rocky baron island. </w:t>
      </w:r>
    </w:p>
    <w:p w14:paraId="2500B50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if it allowed Leto to give birth there it would be favoured among Greece and sacred </w:t>
      </w:r>
    </w:p>
    <w:p w14:paraId="272C818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around the ancient world.  </w:t>
      </w:r>
    </w:p>
    <w:p w14:paraId="7171752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Leto gives birth to twins Apollo and Artemis </w:t>
      </w:r>
    </w:p>
    <w:p w14:paraId="28A7341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Iris goes to Eileithia </w:t>
      </w:r>
    </w:p>
    <w:p w14:paraId="31869D7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Leto was ready to give birth and crying in pain and Eileithia was being distracted by Hera </w:t>
      </w:r>
    </w:p>
    <w:p w14:paraId="1452C34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Iris goddess of rainbows goes up and gets Eileithia to help Leto bc the other god and </w:t>
      </w:r>
    </w:p>
    <w:p w14:paraId="461A62B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goddess’ felt bad.  </w:t>
      </w:r>
    </w:p>
    <w:p w14:paraId="7D4A043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Eileithia comes down and helps her after 9 days </w:t>
      </w:r>
    </w:p>
    <w:p w14:paraId="1B905D8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Apollo love Delos </w:t>
      </w:r>
    </w:p>
    <w:p w14:paraId="0C6058F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became sacred to him  </w:t>
      </w:r>
    </w:p>
    <w:p w14:paraId="67419E3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temple placed and very sacred to him </w:t>
      </w:r>
    </w:p>
    <w:p w14:paraId="5B5ED34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Apollo sends plagues to people and you didn’t see it coming— perfect place of treasury. </w:t>
      </w:r>
    </w:p>
    <w:p w14:paraId="5FDC594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Apollo Sets Up His Main Oracle </w:t>
      </w:r>
    </w:p>
    <w:p w14:paraId="235AF19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became the main god of prophecy </w:t>
      </w:r>
    </w:p>
    <w:p w14:paraId="72F3B33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set up his main area in Delphi </w:t>
      </w:r>
    </w:p>
    <w:p w14:paraId="0A2EC15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first set it up in Telephusa— in the spring Telephusa was afraid that it would take away </w:t>
      </w:r>
    </w:p>
    <w:p w14:paraId="3EBAD16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from this nymphs glory— my stream is very noisy and crowded your temple won’t be </w:t>
      </w:r>
    </w:p>
    <w:p w14:paraId="2001721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peaceful— better place near mt Parnassus!  </w:t>
      </w:r>
    </w:p>
    <w:p w14:paraId="7282528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Pytho and Ge-Themis </w:t>
      </w:r>
    </w:p>
    <w:p w14:paraId="0CA559D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dragon guarding dragon— kills her with his bow and arrow, leaves her to rot on the </w:t>
      </w:r>
    </w:p>
    <w:p w14:paraId="3E74618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ground— Pytho means rotten.  </w:t>
      </w:r>
    </w:p>
    <w:p w14:paraId="11CF2CE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knows he’s tricked by Telephusa and traps her under a mountain </w:t>
      </w:r>
    </w:p>
    <w:p w14:paraId="53FA42C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Principal Sanctuary at Delphi </w:t>
      </w:r>
    </w:p>
    <w:p w14:paraId="42DFBFB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had a theatre, stadium, treasury as well as the large main temple </w:t>
      </w:r>
    </w:p>
    <w:p w14:paraId="1CCB25B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Pythia </w:t>
      </w:r>
    </w:p>
    <w:p w14:paraId="387229C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priestess for Apollo at Delphi ONLY </w:t>
      </w:r>
    </w:p>
    <w:p w14:paraId="0EB9AAC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sits on a tripod and would breathe in fumes and she would then give the prophecy and </w:t>
      </w:r>
    </w:p>
    <w:p w14:paraId="03D8AAC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priest would write it down then give it to you.  </w:t>
      </w:r>
    </w:p>
    <w:p w14:paraId="2A1D112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Omphalos Stone </w:t>
      </w:r>
    </w:p>
    <w:p w14:paraId="3828C69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believed to be the centre of the earth- world. placed this stone inside that temple </w:t>
      </w:r>
    </w:p>
    <w:p w14:paraId="0F5831A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Delphinius— the dolphin </w:t>
      </w:r>
    </w:p>
    <w:p w14:paraId="4575AB7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realized wouldn’t be a successful temple without priests— thought best priests were </w:t>
      </w:r>
    </w:p>
    <w:p w14:paraId="4E40896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from Crete— highjacked a shipping fleet full of men disguised as a dolphin and brought </w:t>
      </w:r>
    </w:p>
    <w:p w14:paraId="1CE396E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them to the temple and they agreed— among the richest priests. </w:t>
      </w:r>
    </w:p>
    <w:p w14:paraId="6220B9A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Treasuries </w:t>
      </w:r>
    </w:p>
    <w:p w14:paraId="1C7F8CD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did not hand them to the priests first they went straight to the treasury as a gift to the </w:t>
      </w:r>
    </w:p>
    <w:p w14:paraId="644BFFE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gods.    </w:t>
      </w:r>
    </w:p>
    <w:p w14:paraId="52A455C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only richer cities had treasuries </w:t>
      </w:r>
    </w:p>
    <w:p w14:paraId="057B4A2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Treasury of the Athenians </w:t>
      </w:r>
    </w:p>
    <w:p w14:paraId="65D856A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gifts were open to the public to view— who will steal from a god?   </w:t>
      </w:r>
    </w:p>
    <w:p w14:paraId="3780AC5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Pythian Games </w:t>
      </w:r>
    </w:p>
    <w:p w14:paraId="5E5F77F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Laurel Wreath crown won  </w:t>
      </w:r>
    </w:p>
    <w:p w14:paraId="0F8B199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intellectual competitions — poetry, drama, music as well as physical games </w:t>
      </w:r>
    </w:p>
    <w:p w14:paraId="6660EF1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Oracle </w:t>
      </w:r>
    </w:p>
    <w:p w14:paraId="2FC2667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bring with you a sacrifice and make you sacrifice and give to them priests— could also </w:t>
      </w:r>
    </w:p>
    <w:p w14:paraId="4FE25DF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bring gold and what not to give prophecy— you also have to bring a cake made by a </w:t>
      </w:r>
    </w:p>
    <w:p w14:paraId="3A3AB78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specific person </w:t>
      </w:r>
    </w:p>
    <w:p w14:paraId="79A05D4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could go in and ask only one question— have to pay again </w:t>
      </w:r>
    </w:p>
    <w:p w14:paraId="1826A04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priests would write down prophecy in line.  </w:t>
      </w:r>
    </w:p>
    <w:p w14:paraId="1CE025B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very busy area for worldly people gives them information and aids in the accuracy of the </w:t>
      </w:r>
    </w:p>
    <w:p w14:paraId="5E1336A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prophecy. </w:t>
      </w:r>
    </w:p>
    <w:p w14:paraId="2225148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Cumae, Italy </w:t>
      </w:r>
    </w:p>
    <w:p w14:paraId="0390CFF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Sibyl— Italian version of the oracle at Delphi </w:t>
      </w:r>
    </w:p>
    <w:p w14:paraId="6587F40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major site of prophecy </w:t>
      </w:r>
    </w:p>
    <w:p w14:paraId="2BAA7A1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Greek colony at one time and one of them is Apllo </w:t>
      </w:r>
    </w:p>
    <w:p w14:paraId="461A258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Sibyl lived in the cave— and vapours rose from the cave </w:t>
      </w:r>
    </w:p>
    <w:p w14:paraId="741FC60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Loves of Apollo — a god forever on the threshold of puberty </w:t>
      </w:r>
    </w:p>
    <w:p w14:paraId="01FDB82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Cassandra of Tory— daughter of king Priam sister of Paris </w:t>
      </w:r>
    </w:p>
    <w:p w14:paraId="7D8EFC3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beautiful virgin </w:t>
      </w:r>
    </w:p>
    <w:p w14:paraId="716DFB4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Apollo says i will give you the gift of prophecy if you sleep with me and marry me  </w:t>
      </w:r>
    </w:p>
    <w:p w14:paraId="234EDAE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give her the gift first and then she says no nvm- he asks for one kiss she says yes </w:t>
      </w:r>
    </w:p>
    <w:p w14:paraId="23304AE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he spits in her mouth— gave her another gift of no one ever believing what is going </w:t>
      </w:r>
    </w:p>
    <w:p w14:paraId="0EB62CE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to happen.  </w:t>
      </w:r>
    </w:p>
    <w:p w14:paraId="7DE4669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Daphne (Laurel)  </w:t>
      </w:r>
    </w:p>
    <w:p w14:paraId="3E417BB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beautiful tree nymph </w:t>
      </w:r>
    </w:p>
    <w:p w14:paraId="7132E31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Eros shot Daphne with an iron tipped arrow who hates loves and shot Apollo with </w:t>
      </w:r>
    </w:p>
    <w:p w14:paraId="483E75C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the gold one which is love— goes to her father and asks to take away her beauty </w:t>
      </w:r>
    </w:p>
    <w:p w14:paraId="1F39CC9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instead turns her into a Laurel tree.  </w:t>
      </w:r>
    </w:p>
    <w:p w14:paraId="076A2FD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worshipped the tree— favourite tree </w:t>
      </w:r>
    </w:p>
    <w:p w14:paraId="0FB94DE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Hyacinthus </w:t>
      </w:r>
    </w:p>
    <w:p w14:paraId="52EE5CC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young man that he fell in love with  </w:t>
      </w:r>
    </w:p>
    <w:p w14:paraId="1D6916A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forgot he had godly duties </w:t>
      </w:r>
    </w:p>
    <w:p w14:paraId="6397DE6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Hyacinthus died from a deadly blow to his head playing with Apollo- dedicated a </w:t>
      </w:r>
    </w:p>
    <w:p w14:paraId="543B594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festival to him </w:t>
      </w:r>
    </w:p>
    <w:p w14:paraId="03DBCB9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Cyparissus </w:t>
      </w:r>
    </w:p>
    <w:p w14:paraId="221D089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had a pet deer he adored, out hunting accidentally shot and killed it- called Apollo </w:t>
      </w:r>
    </w:p>
    <w:p w14:paraId="4EDF41F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to just let him die and Apollo heard him, the boy died due to grief turned him into a </w:t>
      </w:r>
    </w:p>
    <w:p w14:paraId="65F1F0D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Cypress tree which weeps constantly- mourning tree.  </w:t>
      </w:r>
    </w:p>
    <w:p w14:paraId="0DB1B26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God of Medicine </w:t>
      </w:r>
    </w:p>
    <w:p w14:paraId="7516507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Coronis </w:t>
      </w:r>
    </w:p>
    <w:p w14:paraId="7419DBC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woman who Apollo got pregnant— Raven Apollos friend saw her having sex with a </w:t>
      </w:r>
    </w:p>
    <w:p w14:paraId="1F10D5D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mortal— Apollo runs and shoots her with an arrow and she says yes it was wrong </w:t>
      </w:r>
    </w:p>
    <w:p w14:paraId="63E807F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but could you have waited until the child was born— burns the body as it was </w:t>
      </w:r>
    </w:p>
    <w:p w14:paraId="5785B84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burning grabs the baby from her wombs and saved its life.  </w:t>
      </w:r>
    </w:p>
    <w:p w14:paraId="3FFACB0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Asclepius (demi-god) god of healing </w:t>
      </w:r>
    </w:p>
    <w:p w14:paraId="134B28C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send him to wise Chiron (centaur). </w:t>
      </w:r>
    </w:p>
    <w:p w14:paraId="4568295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creates centres for healing </w:t>
      </w:r>
    </w:p>
    <w:p w14:paraId="4806E0A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seen with a snake wrapped around a staff— snakes can shed its skin and be </w:t>
      </w:r>
    </w:p>
    <w:p w14:paraId="4AE5055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“reborn” again </w:t>
      </w:r>
    </w:p>
    <w:p w14:paraId="4F09B31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Sons of Asclepius </w:t>
      </w:r>
    </w:p>
    <w:p w14:paraId="4227675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Machaon healing Agamemnon </w:t>
      </w:r>
    </w:p>
    <w:p w14:paraId="7CB38DF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Podalirius </w:t>
      </w:r>
    </w:p>
    <w:p w14:paraId="0F59A95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Daughters of Asclepius </w:t>
      </w:r>
    </w:p>
    <w:p w14:paraId="7DC1AD5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Hygeia— health, always helps him main daughter </w:t>
      </w:r>
    </w:p>
    <w:p w14:paraId="0A23DAC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Panacea— universal remedy,  </w:t>
      </w:r>
    </w:p>
    <w:p w14:paraId="1C8D5EB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Caduceus </w:t>
      </w:r>
    </w:p>
    <w:p w14:paraId="7677321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Symbol of Hermes/Mercury God of thieves and commerce </w:t>
      </w:r>
    </w:p>
    <w:p w14:paraId="55C9DBF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Asclepius Resurrects Hippolytus </w:t>
      </w:r>
    </w:p>
    <w:p w14:paraId="3C07BE4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Artemis was so distrought and brought him back </w:t>
      </w:r>
    </w:p>
    <w:p w14:paraId="101BDB8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so upset with him for this blasts him down to underworld </w:t>
      </w:r>
    </w:p>
    <w:p w14:paraId="17C177D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Epidaurus </w:t>
      </w:r>
    </w:p>
    <w:p w14:paraId="741EB2D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largest centre for Asclepius </w:t>
      </w:r>
    </w:p>
    <w:p w14:paraId="58BEDB9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health spot </w:t>
      </w:r>
    </w:p>
    <w:p w14:paraId="2CFBC7D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theatre, baths, gym, hotel rooms— place to go to recover your health - health spa </w:t>
      </w:r>
    </w:p>
    <w:p w14:paraId="522F3B1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Temple of Asclepius </w:t>
      </w:r>
    </w:p>
    <w:p w14:paraId="78FB622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showed fighting amazons, and Trojan war in the pediment </w:t>
      </w:r>
    </w:p>
    <w:p w14:paraId="5EF09EB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 sleep in the abaton and a god would come whisper in your ear the cure </w:t>
      </w:r>
    </w:p>
    <w:p w14:paraId="500505A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or snakes would bite you and give you the cure </w:t>
      </w:r>
    </w:p>
    <w:p w14:paraId="6BB7B71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Birth of Medicine </w:t>
      </w:r>
    </w:p>
    <w:p w14:paraId="01F7766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not so much real medicine but the idea on how to better yourself and cure </w:t>
      </w:r>
    </w:p>
    <w:p w14:paraId="0D86E65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Tholos </w:t>
      </w:r>
    </w:p>
    <w:p w14:paraId="0B3ED6E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thymele “covered hearth”  </w:t>
      </w:r>
    </w:p>
    <w:p w14:paraId="04C5F5E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most likely area they kept the snakes </w:t>
      </w:r>
    </w:p>
    <w:p w14:paraId="3976ED3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Sculpted decoration </w:t>
      </w:r>
    </w:p>
    <w:p w14:paraId="22782CF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Theatre </w:t>
      </w:r>
    </w:p>
    <w:p w14:paraId="776166C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for Dionyus </w:t>
      </w:r>
    </w:p>
    <w:p w14:paraId="6EB0CDD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- 130m diameter. 55 rows of seats heal 12 000 spectators </w:t>
      </w:r>
    </w:p>
    <w:p w14:paraId="0FD57A2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healing centre was situated right beside it.     </w:t>
      </w:r>
    </w:p>
    <w:p w14:paraId="0BBC54A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seating area— gazing space </w:t>
      </w:r>
    </w:p>
    <w:p w14:paraId="5307873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Student of Asclepius - Hippocrates </w:t>
      </w:r>
    </w:p>
    <w:p w14:paraId="62DC3EC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father of modern day medicine </w:t>
      </w:r>
    </w:p>
    <w:p w14:paraId="3661F9D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prescribed natural medicine, physiotherapy </w:t>
      </w:r>
    </w:p>
    <w:p w14:paraId="67B99B5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also wrote if you have these symptoms you can do this </w:t>
      </w:r>
    </w:p>
    <w:p w14:paraId="568A5A2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also wrote oath that doctors still use to today— cannot harm anyone </w:t>
      </w:r>
    </w:p>
    <w:p w14:paraId="14B2B2A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Apollo Bringer of Plague </w:t>
      </w:r>
    </w:p>
    <w:p w14:paraId="267BF0D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Chryses (priest of Apollo) petitions for the return of his daughter Chryseis </w:t>
      </w:r>
    </w:p>
    <w:p w14:paraId="7BD2D82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when people over take cities by war they take women as booty </w:t>
      </w:r>
    </w:p>
    <w:p w14:paraId="62BAE93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Apollo was threatened by it and killed all the animals and people with arrows </w:t>
      </w:r>
    </w:p>
    <w:p w14:paraId="3790F06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Apollo and Music </w:t>
      </w:r>
    </w:p>
    <w:p w14:paraId="4E63F6C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Apollo and the muses </w:t>
      </w:r>
    </w:p>
    <w:p w14:paraId="6BFE720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loves music </w:t>
      </w:r>
    </w:p>
    <w:p w14:paraId="1B69528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Marsyas and Athena and the aulos </w:t>
      </w:r>
    </w:p>
    <w:p w14:paraId="3290ED8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Athena made an instrument called Aulos 2 pipe wind instrument and saw herself </w:t>
      </w:r>
    </w:p>
    <w:p w14:paraId="7CF502A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when she played it and thought she looked gross and threw it away, Marsyas a man </w:t>
      </w:r>
    </w:p>
    <w:p w14:paraId="5E73736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picked it up and started to play it and got great at it.  </w:t>
      </w:r>
    </w:p>
    <w:p w14:paraId="0E1EC27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challenged Apollo to a music duel.  </w:t>
      </w:r>
    </w:p>
    <w:p w14:paraId="4D17CBE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Apollo plays the lyre </w:t>
      </w:r>
    </w:p>
    <w:p w14:paraId="24F5B03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Apollo sets rules— have to mirror each other what they play and who ever wins gets </w:t>
      </w:r>
    </w:p>
    <w:p w14:paraId="0074EA6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to do what ever they want to the loser— Marsyas agrees </w:t>
      </w:r>
    </w:p>
    <w:p w14:paraId="2051E19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Apollo starts— first Apollo played an easy tune then flipped his lyre upset down and </w:t>
      </w:r>
    </w:p>
    <w:p w14:paraId="0047313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played it.  </w:t>
      </w:r>
    </w:p>
    <w:p w14:paraId="463829D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played Marsyas as a lyre tied him up and started to rip him up.. </w:t>
      </w:r>
    </w:p>
    <w:p w14:paraId="73AAF6C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everyone and the nymph and him cried and the tears turned into a river as if he was </w:t>
      </w:r>
    </w:p>
    <w:p w14:paraId="00CA785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being played. </w:t>
      </w:r>
    </w:p>
    <w:p w14:paraId="7277EDE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Apollo’s Personality </w:t>
      </w:r>
    </w:p>
    <w:p w14:paraId="7DEFD07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Champion of Restraint </w:t>
      </w:r>
    </w:p>
    <w:p w14:paraId="741DB7D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know thyself </w:t>
      </w:r>
    </w:p>
    <w:p w14:paraId="332316D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nothing in excess </w:t>
      </w:r>
    </w:p>
    <w:p w14:paraId="642F03B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Raging murdered </w:t>
      </w:r>
    </w:p>
    <w:p w14:paraId="7AADD79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kills off the rest of the people of Troy along with Poseidon </w:t>
      </w:r>
    </w:p>
    <w:p w14:paraId="7A33EB4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Bringer of plagues and god of medicine </w:t>
      </w:r>
    </w:p>
    <w:p w14:paraId="34D7058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passionate, but never gets lucky— Daphne, Hyacinthus </w:t>
      </w:r>
    </w:p>
    <w:p w14:paraId="37FAC43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god of music— murderer of musicians (Marsyas) </w:t>
      </w:r>
    </w:p>
    <w:p w14:paraId="2A4614C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if they’re too good of a musician he kills them off </w:t>
      </w:r>
    </w:p>
    <w:p w14:paraId="5D96C80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 god forever on the edge of puberty </w:t>
      </w:r>
    </w:p>
    <w:p w14:paraId="7C84191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irrational outbursts — usually not always justified </w:t>
      </w:r>
    </w:p>
    <w:p w14:paraId="72C481A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always depicted without a beard— young man 17, 18.  </w:t>
      </w:r>
    </w:p>
    <w:p w14:paraId="77AF5B0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represents the “tragic dilemma of human existence" </w:t>
      </w:r>
    </w:p>
    <w:p w14:paraId="1D43262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innocent/guilty </w:t>
      </w:r>
    </w:p>
    <w:p w14:paraId="341AA81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restrained/passionate </w:t>
      </w:r>
    </w:p>
    <w:p w14:paraId="7DAE531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healer/destroyer </w:t>
      </w:r>
    </w:p>
    <w:p w14:paraId="23B76F8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rational/irrational  </w:t>
      </w:r>
    </w:p>
    <w:p w14:paraId="4F3F635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4DD2E8C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Classical Mythology</w:t>
      </w:r>
    </w:p>
    <w:p w14:paraId="2F38206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Classical Mythology </w:t>
      </w:r>
    </w:p>
    <w:p w14:paraId="173F3B8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Mediterranean Sea </w:t>
      </w:r>
    </w:p>
    <w:p w14:paraId="6FDA668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t>
      </w:r>
    </w:p>
    <w:p w14:paraId="289D334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What is a Myth? </w:t>
      </w:r>
    </w:p>
    <w:p w14:paraId="31C3D3D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King Arthur receives Excalibur from the Lady of the Lake </w:t>
      </w:r>
    </w:p>
    <w:p w14:paraId="40A21A9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Lord of the Rings </w:t>
      </w:r>
    </w:p>
    <w:p w14:paraId="25E41ED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Theseus and the Minotaur </w:t>
      </w:r>
    </w:p>
    <w:p w14:paraId="3B8069E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oral stories that were written down but continued to change </w:t>
      </w:r>
    </w:p>
    <w:p w14:paraId="486BEBE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6F45079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Mythos (greek word meaning word, speech, tale, or story) </w:t>
      </w:r>
    </w:p>
    <w:p w14:paraId="4640A7B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396FB19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Myth vs Legend </w:t>
      </w:r>
    </w:p>
    <w:p w14:paraId="0CFC9C9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history became legend, legend became myth— Galadriel </w:t>
      </w:r>
    </w:p>
    <w:p w14:paraId="5210F3B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Proper Subject  </w:t>
      </w:r>
    </w:p>
    <w:p w14:paraId="6F61EA7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Myth— have gods </w:t>
      </w:r>
    </w:p>
    <w:p w14:paraId="1A6E0D7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Legends— fantastic creature but no gods— magic </w:t>
      </w:r>
    </w:p>
    <w:p w14:paraId="0B0837E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Folktales and Fairytails </w:t>
      </w:r>
    </w:p>
    <w:p w14:paraId="5556257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magical, fantastic with some gods </w:t>
      </w:r>
    </w:p>
    <w:p w14:paraId="64E7F9B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Saga (things that were said) </w:t>
      </w:r>
    </w:p>
    <w:p w14:paraId="3263666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oral tradition </w:t>
      </w:r>
    </w:p>
    <w:p w14:paraId="2A5D3CF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tend to be about heroes </w:t>
      </w:r>
    </w:p>
    <w:p w14:paraId="55F9842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mythological heroes tale    </w:t>
      </w:r>
    </w:p>
    <w:p w14:paraId="604EFE7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 Little of Everything </w:t>
      </w:r>
    </w:p>
    <w:p w14:paraId="51850D9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classical mythology uses components from every aspects </w:t>
      </w:r>
    </w:p>
    <w:p w14:paraId="78667AE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Odysseus and the Sirens—  </w:t>
      </w:r>
    </w:p>
    <w:p w14:paraId="0E86844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somewhat like the story of the Trojan war </w:t>
      </w:r>
    </w:p>
    <w:p w14:paraId="598C874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Myth vs Reality </w:t>
      </w:r>
    </w:p>
    <w:p w14:paraId="7F2DBA0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Reality:                                        Myth: </w:t>
      </w:r>
    </w:p>
    <w:p w14:paraId="1847851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Transitory                                   - Absolute </w:t>
      </w:r>
    </w:p>
    <w:p w14:paraId="0AC9099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Ephemeral                                  - Timeless </w:t>
      </w:r>
    </w:p>
    <w:p w14:paraId="5D81979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Fragmented                                - Unified </w:t>
      </w:r>
    </w:p>
    <w:p w14:paraId="4FA2068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Insecure                                      - Secure </w:t>
      </w:r>
    </w:p>
    <w:p w14:paraId="15E12E2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Unpredictable                             - Orderly </w:t>
      </w:r>
    </w:p>
    <w:p w14:paraId="7AB36D9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Myth and Religion </w:t>
      </w:r>
    </w:p>
    <w:p w14:paraId="5080569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myth is to religion as speech is to action </w:t>
      </w:r>
    </w:p>
    <w:p w14:paraId="668751D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myth explains the purposes of religion </w:t>
      </w:r>
    </w:p>
    <w:p w14:paraId="705BCDF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we do this for this god because he originally... </w:t>
      </w:r>
    </w:p>
    <w:p w14:paraId="0CFA732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Myth and Ritual      </w:t>
      </w:r>
    </w:p>
    <w:p w14:paraId="7F20459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“myth implies ritual, ritual implies myth, they are one and the same/“ E.R. Leach </w:t>
      </w:r>
    </w:p>
    <w:p w14:paraId="141B2C1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Function of Myth </w:t>
      </w:r>
    </w:p>
    <w:p w14:paraId="7178487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explains the origin of things </w:t>
      </w:r>
    </w:p>
    <w:p w14:paraId="2E803D8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origin of creation </w:t>
      </w:r>
    </w:p>
    <w:p w14:paraId="08C5C85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Allegory </w:t>
      </w:r>
    </w:p>
    <w:p w14:paraId="26A3E9C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explains things such as changing of the seasons </w:t>
      </w:r>
    </w:p>
    <w:p w14:paraId="794C634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night and day— why is it on a continuous loop  </w:t>
      </w:r>
    </w:p>
    <w:p w14:paraId="0288F7B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good and evil </w:t>
      </w:r>
    </w:p>
    <w:p w14:paraId="5B94741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Myth and Dreams (Freud) </w:t>
      </w:r>
    </w:p>
    <w:p w14:paraId="6937325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dreams are the fulfillment of wishes that have been repressed </w:t>
      </w:r>
    </w:p>
    <w:p w14:paraId="0592E7C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myths systematize the incoherent visions and impulses of the sleep world using the same </w:t>
      </w:r>
    </w:p>
    <w:p w14:paraId="6FD1C12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symbols as dreams.  </w:t>
      </w:r>
    </w:p>
    <w:p w14:paraId="5CEB366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Oedipus Complex </w:t>
      </w:r>
    </w:p>
    <w:p w14:paraId="4691F8F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take the inherent visions and explain why the things are the way they are—myths use the </w:t>
      </w:r>
    </w:p>
    <w:p w14:paraId="6909BBE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same motifs and symbols </w:t>
      </w:r>
    </w:p>
    <w:p w14:paraId="357A7D6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Jung’s Archetypes </w:t>
      </w:r>
    </w:p>
    <w:p w14:paraId="37290B1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we all hare a collective consciousness that we share— myths are in this </w:t>
      </w:r>
    </w:p>
    <w:p w14:paraId="3C9B602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shadow— man (anima- female spirit in your soul, recognizes the one you love) </w:t>
      </w:r>
    </w:p>
    <w:p w14:paraId="2FC56AA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female (animus- male spirit in your soul) </w:t>
      </w:r>
    </w:p>
    <w:p w14:paraId="4398528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good myth uses these elements to help you relate to the myth  </w:t>
      </w:r>
    </w:p>
    <w:p w14:paraId="45A27C5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05895FD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Structuralism— Picking myths apart into their component parts </w:t>
      </w:r>
    </w:p>
    <w:p w14:paraId="022E781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Claude Levi-Strauss- the binary nature of the mind </w:t>
      </w:r>
    </w:p>
    <w:p w14:paraId="4BC22B6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life/death </w:t>
      </w:r>
    </w:p>
    <w:p w14:paraId="7306E8F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male/female </w:t>
      </w:r>
    </w:p>
    <w:p w14:paraId="6B24AD4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good/evil </w:t>
      </w:r>
    </w:p>
    <w:p w14:paraId="7917D9A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hero/villain. </w:t>
      </w:r>
    </w:p>
    <w:p w14:paraId="2305AE5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culture/nature </w:t>
      </w:r>
    </w:p>
    <w:p w14:paraId="2BFD1A6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myths must structurally have resolving opposites. </w:t>
      </w:r>
    </w:p>
    <w:p w14:paraId="27EA345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Vladimir Propp— “motifemes" </w:t>
      </w:r>
    </w:p>
    <w:p w14:paraId="5EE5AD9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Propp’s role— Lord of the Rings </w:t>
      </w:r>
    </w:p>
    <w:p w14:paraId="2C40589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hero— Frodo Baggins     </w:t>
      </w:r>
    </w:p>
    <w:p w14:paraId="3B9436B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villain— Sauron </w:t>
      </w:r>
    </w:p>
    <w:p w14:paraId="4003960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dispatcher— Gandalf </w:t>
      </w:r>
    </w:p>
    <w:p w14:paraId="649F169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donor— Galadriel </w:t>
      </w:r>
    </w:p>
    <w:p w14:paraId="46331B8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helper— Samwise Gamgee </w:t>
      </w:r>
    </w:p>
    <w:p w14:paraId="31B35D5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princess— the world/the Shire </w:t>
      </w:r>
    </w:p>
    <w:p w14:paraId="490F8F0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false hero— Saruman </w:t>
      </w:r>
    </w:p>
    <w:p w14:paraId="74EF6FA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Plot Elements </w:t>
      </w:r>
    </w:p>
    <w:p w14:paraId="209C92D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Part 1— Call to Adventure </w:t>
      </w:r>
    </w:p>
    <w:p w14:paraId="31BA557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ordinary world </w:t>
      </w:r>
    </w:p>
    <w:p w14:paraId="546E814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call to adventure </w:t>
      </w:r>
    </w:p>
    <w:p w14:paraId="2E61D3E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refusal </w:t>
      </w:r>
    </w:p>
    <w:p w14:paraId="7A0B730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Part 2— Supreme Ordeal/Initiation </w:t>
      </w:r>
    </w:p>
    <w:p w14:paraId="244998A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mentor/helper </w:t>
      </w:r>
    </w:p>
    <w:p w14:paraId="3672444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crossing the threshold </w:t>
      </w:r>
    </w:p>
    <w:p w14:paraId="58B1B95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test/allies/enemies </w:t>
      </w:r>
    </w:p>
    <w:p w14:paraId="3521551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Part 3— Unification/Transformation </w:t>
      </w:r>
    </w:p>
    <w:p w14:paraId="5ACA3C8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approach </w:t>
      </w:r>
    </w:p>
    <w:p w14:paraId="1B81EE5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ordeal </w:t>
      </w:r>
    </w:p>
    <w:p w14:paraId="62A0BEB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—reward </w:t>
      </w:r>
    </w:p>
    <w:p w14:paraId="4BC1672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Part 4— Road Back/Hero’s Return </w:t>
      </w:r>
    </w:p>
    <w:p w14:paraId="559EC92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road back </w:t>
      </w:r>
    </w:p>
    <w:p w14:paraId="4798181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atonement </w:t>
      </w:r>
    </w:p>
    <w:p w14:paraId="30E1F1C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—return </w:t>
      </w:r>
    </w:p>
    <w:p w14:paraId="6705C9B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Walter Burkert </w:t>
      </w:r>
    </w:p>
    <w:p w14:paraId="6419656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Myth is traditional tale applied </w:t>
      </w:r>
    </w:p>
    <w:p w14:paraId="3D54D38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Comparative Mythologists </w:t>
      </w:r>
    </w:p>
    <w:p w14:paraId="7A44909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Joseph Campbell “hero’s journey” (The Hero with a Thousand Faces) </w:t>
      </w:r>
    </w:p>
    <w:p w14:paraId="336C4F9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17 Stages of Joseph Cambell’s Monomyth </w:t>
      </w:r>
    </w:p>
    <w:p w14:paraId="5D373AF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freedom to live </w:t>
      </w:r>
    </w:p>
    <w:p w14:paraId="2ADEC68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master of two worlds </w:t>
      </w:r>
    </w:p>
    <w:p w14:paraId="3F7372A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crossing the return threshold </w:t>
      </w:r>
    </w:p>
    <w:p w14:paraId="4B0328D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magic fight </w:t>
      </w:r>
    </w:p>
    <w:p w14:paraId="5341CF3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refusal of return  </w:t>
      </w:r>
    </w:p>
    <w:p w14:paraId="1EB6488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ultimate boom </w:t>
      </w:r>
    </w:p>
    <w:p w14:paraId="5209C9BF" w14:textId="6DC9DAD4"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w:t>
      </w:r>
      <w:r w:rsidR="007911C1" w:rsidRPr="007911C1">
        <w:rPr>
          <w:rFonts w:ascii="Times New Roman" w:hAnsi="Times New Roman" w:cs="Times New Roman"/>
          <w:color w:val="000000" w:themeColor="text1"/>
        </w:rPr>
        <w:t xml:space="preserve"> apostasis   </w:t>
      </w:r>
      <w:r w:rsidRPr="007911C1">
        <w:rPr>
          <w:rFonts w:ascii="Times New Roman" w:hAnsi="Times New Roman" w:cs="Times New Roman"/>
          <w:color w:val="000000" w:themeColor="text1"/>
        </w:rPr>
        <w:t xml:space="preserve"> (goes from bottom to top) </w:t>
      </w:r>
    </w:p>
    <w:p w14:paraId="5C8D88A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atonement with the father </w:t>
      </w:r>
    </w:p>
    <w:p w14:paraId="3CBFD6C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temptation </w:t>
      </w:r>
    </w:p>
    <w:p w14:paraId="269EF93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meeting with the goddess </w:t>
      </w:r>
    </w:p>
    <w:p w14:paraId="3BCB8EE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road of trials </w:t>
      </w:r>
    </w:p>
    <w:p w14:paraId="0B36A25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belly of the whale </w:t>
      </w:r>
    </w:p>
    <w:p w14:paraId="49FEBCB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crossing fist threshold </w:t>
      </w:r>
    </w:p>
    <w:p w14:paraId="4C99D16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supernatural aid </w:t>
      </w:r>
    </w:p>
    <w:p w14:paraId="4402527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refusal of call </w:t>
      </w:r>
    </w:p>
    <w:p w14:paraId="2822DCC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call to adventure </w:t>
      </w:r>
    </w:p>
    <w:p w14:paraId="5C7D6D1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Characteristic of Literary Myths (Aristotle) </w:t>
      </w:r>
    </w:p>
    <w:p w14:paraId="52CE727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plot (mythos) </w:t>
      </w:r>
    </w:p>
    <w:p w14:paraId="550AA6D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recognition </w:t>
      </w:r>
    </w:p>
    <w:p w14:paraId="14AF248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reversal </w:t>
      </w:r>
    </w:p>
    <w:p w14:paraId="1E191F2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characterization </w:t>
      </w:r>
    </w:p>
    <w:p w14:paraId="44CC889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tragic flaw in protagonist </w:t>
      </w:r>
    </w:p>
    <w:p w14:paraId="75A0BA8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catharsis (emotional and spiritual purging) involving pity and fear  </w:t>
      </w:r>
    </w:p>
    <w:p w14:paraId="3220DDA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timeless </w:t>
      </w:r>
    </w:p>
    <w:p w14:paraId="31E43F6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Working Definition of Classical Myths     </w:t>
      </w:r>
    </w:p>
    <w:p w14:paraId="1C608C2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 Classical Myth is story that, through its classical form, has attained a kind of immortality </w:t>
      </w:r>
    </w:p>
    <w:p w14:paraId="3EECE60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because its inherent archetypal beauty, profundity, and power have inspired rewarding </w:t>
      </w:r>
    </w:p>
    <w:p w14:paraId="2141165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renewal and transformation by successive generations. </w:t>
      </w:r>
    </w:p>
    <w:p w14:paraId="5903279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Main Sources </w:t>
      </w:r>
    </w:p>
    <w:p w14:paraId="69122B0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Homer— The Iliad, The Odyssey </w:t>
      </w:r>
    </w:p>
    <w:p w14:paraId="7909E30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earliest writing </w:t>
      </w:r>
    </w:p>
    <w:p w14:paraId="0B57F09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sometimes 8th century BCE </w:t>
      </w:r>
    </w:p>
    <w:p w14:paraId="47B6AC2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Greek alphabet first composed </w:t>
      </w:r>
    </w:p>
    <w:p w14:paraId="45F703F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recorded oral myths  </w:t>
      </w:r>
    </w:p>
    <w:p w14:paraId="30603CF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his name means bard— travelling story teller, so he could be more than one person with </w:t>
      </w:r>
    </w:p>
    <w:p w14:paraId="770F19C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 general name.  </w:t>
      </w:r>
    </w:p>
    <w:p w14:paraId="195CEFE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Hesiod— Works and Days, The Theogony (birth of the Gods) of Hesiod </w:t>
      </w:r>
    </w:p>
    <w:p w14:paraId="1D6BB66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little after Homer </w:t>
      </w:r>
    </w:p>
    <w:p w14:paraId="4841463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origin myths </w:t>
      </w:r>
    </w:p>
    <w:p w14:paraId="0B2F79A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Homeric Hymns      </w:t>
      </w:r>
    </w:p>
    <w:p w14:paraId="375BEFE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collection that spans centuries up to first century BCE </w:t>
      </w:r>
    </w:p>
    <w:p w14:paraId="5D0FA67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always starts by asking the muses to tell the story— must be true.  </w:t>
      </w:r>
    </w:p>
    <w:p w14:paraId="3C7227D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Lyric Poets (5th—1st century BCE) </w:t>
      </w:r>
    </w:p>
    <w:p w14:paraId="026FC35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Odes of Pindar </w:t>
      </w:r>
    </w:p>
    <w:p w14:paraId="14A6B99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wrote lyrics poem that went with Lyre music  </w:t>
      </w:r>
    </w:p>
    <w:p w14:paraId="5B2A20B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odes for celebration— one about Alexander the Greats grandfather </w:t>
      </w:r>
    </w:p>
    <w:p w14:paraId="7A369F1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Dramatists (Greek Tragedies) </w:t>
      </w:r>
    </w:p>
    <w:p w14:paraId="1C822A8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Aeschylus (d. 456 BCE) </w:t>
      </w:r>
    </w:p>
    <w:p w14:paraId="48A6F3A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Sophocles (d. 406 BCE) </w:t>
      </w:r>
    </w:p>
    <w:p w14:paraId="47DD5F3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Euripides (d. 406 BCE) </w:t>
      </w:r>
    </w:p>
    <w:p w14:paraId="129AF19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Apollonius of Rhodes c. 260 BCE </w:t>
      </w:r>
    </w:p>
    <w:p w14:paraId="5D32E63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Jason and the Argonauts </w:t>
      </w:r>
    </w:p>
    <w:p w14:paraId="04B6232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Herodotus (born c.485) </w:t>
      </w:r>
    </w:p>
    <w:p w14:paraId="5A6F1C8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Histories  </w:t>
      </w:r>
    </w:p>
    <w:p w14:paraId="73A5677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"historical myth”  </w:t>
      </w:r>
    </w:p>
    <w:p w14:paraId="2B7E271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tries to find a reason for all the fighting and wars </w:t>
      </w:r>
    </w:p>
    <w:p w14:paraId="21ADF99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he’s writes about stories that he was told about some silly ones </w:t>
      </w:r>
    </w:p>
    <w:p w14:paraId="2A4DE39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Mythographers (compiled handbooks of myths) </w:t>
      </w:r>
    </w:p>
    <w:p w14:paraId="0920CC6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Apollodorus of Dramacus c. 120 CE </w:t>
      </w:r>
    </w:p>
    <w:p w14:paraId="4A4D8BB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fragmented works </w:t>
      </w:r>
    </w:p>
    <w:p w14:paraId="1BF6BE1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Pausanias c. 150 CE— description of Greece and historical places, writes about the myth </w:t>
      </w:r>
    </w:p>
    <w:p w14:paraId="63E6FF1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that occurred— more ritual than myth. </w:t>
      </w:r>
    </w:p>
    <w:p w14:paraId="2FD5494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Plato (4th century. BCE) </w:t>
      </w:r>
    </w:p>
    <w:p w14:paraId="2468476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philosophical myth </w:t>
      </w:r>
    </w:p>
    <w:p w14:paraId="4F8775B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uses myth to make points </w:t>
      </w:r>
    </w:p>
    <w:p w14:paraId="1ABB8B4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talks about reincarnation of the soul  </w:t>
      </w:r>
    </w:p>
    <w:p w14:paraId="27DBEE0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constantly learning in each life </w:t>
      </w:r>
    </w:p>
    <w:p w14:paraId="3B4843D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Vergil (70-19 BCE) </w:t>
      </w:r>
    </w:p>
    <w:p w14:paraId="5E5F3DC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lived during the time of Augustan rule </w:t>
      </w:r>
    </w:p>
    <w:p w14:paraId="06D2281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Rome wanted to be just like Greece </w:t>
      </w:r>
    </w:p>
    <w:p w14:paraId="47585BD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linked character from the Iliad- Aeneas, and his story of him escaping burning Troy and </w:t>
      </w:r>
    </w:p>
    <w:p w14:paraId="23C8E38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escaping to Rome. Aeneas’ son changes his name to julius giving Augustus divinity. </w:t>
      </w:r>
    </w:p>
    <w:p w14:paraId="6CCDC5B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Ovid (43 BCE- 17 CE) </w:t>
      </w:r>
    </w:p>
    <w:p w14:paraId="2D274AE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Metamorphoses—  </w:t>
      </w:r>
    </w:p>
    <w:p w14:paraId="57728F0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Latin poet </w:t>
      </w:r>
    </w:p>
    <w:p w14:paraId="60E7234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beginning of time to current day. </w:t>
      </w:r>
    </w:p>
    <w:p w14:paraId="1E41BCD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virtually complete stories </w:t>
      </w:r>
    </w:p>
    <w:p w14:paraId="5AF6D16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Livy (59 BCE- 17 CE) </w:t>
      </w:r>
    </w:p>
    <w:p w14:paraId="49CC774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Ab urbe condita— foundation of Rome from Romulus and Remus.  </w:t>
      </w:r>
    </w:p>
    <w:p w14:paraId="4409636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Latin and Roman myths.  </w:t>
      </w:r>
    </w:p>
    <w:p w14:paraId="3736E9C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50B3CAE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1C7B64D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Hermes</w:t>
      </w:r>
    </w:p>
    <w:p w14:paraId="44D982E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M</w:t>
      </w:r>
      <w:r w:rsidRPr="007911C1">
        <w:rPr>
          <w:rFonts w:ascii="Times New Roman" w:hAnsi="Times New Roman" w:cs="Times New Roman"/>
          <w:color w:val="000000" w:themeColor="text1"/>
        </w:rPr>
        <w:t xml:space="preserve">aia, one of the Pleiades </w:t>
      </w:r>
    </w:p>
    <w:p w14:paraId="677F7AC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2095501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Lyre </w:t>
      </w:r>
    </w:p>
    <w:p w14:paraId="1B2DBC7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44A34F8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Prince of Thieves </w:t>
      </w:r>
    </w:p>
    <w:p w14:paraId="482FFB3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eats cow meat and steals them from people? </w:t>
      </w:r>
    </w:p>
    <w:p w14:paraId="73C6284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140412D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Nature of of Hermes </w:t>
      </w:r>
    </w:p>
    <w:p w14:paraId="7B52D2D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Attributes </w:t>
      </w:r>
    </w:p>
    <w:p w14:paraId="336F3FB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Petasus (travelers hat) </w:t>
      </w:r>
    </w:p>
    <w:p w14:paraId="4DEB757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Caduceus </w:t>
      </w:r>
    </w:p>
    <w:p w14:paraId="5D0736D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winged sandals— helps him fly around.  </w:t>
      </w:r>
    </w:p>
    <w:p w14:paraId="78CFCEA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Archetypical Trickster </w:t>
      </w:r>
    </w:p>
    <w:p w14:paraId="5738339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God of Commerce and Trade </w:t>
      </w:r>
    </w:p>
    <w:p w14:paraId="221EF30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Shepherd </w:t>
      </w:r>
    </w:p>
    <w:p w14:paraId="185F2E7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Patron of teenagers </w:t>
      </w:r>
    </w:p>
    <w:p w14:paraId="16863E8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Messenger of the gods </w:t>
      </w:r>
    </w:p>
    <w:p w14:paraId="371AB7A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God of travellers </w:t>
      </w:r>
    </w:p>
    <w:p w14:paraId="1705963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Psychopompos (leader of souls) </w:t>
      </w:r>
    </w:p>
    <w:p w14:paraId="4C603CB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Protector of boundaries (Herm) </w:t>
      </w:r>
    </w:p>
    <w:p w14:paraId="2306A4B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Alcibiades and the herms </w:t>
      </w:r>
    </w:p>
    <w:p w14:paraId="50EA68C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Threshold God (at the boundary) </w:t>
      </w:r>
    </w:p>
    <w:p w14:paraId="4BC1B79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between life and death  </w:t>
      </w:r>
    </w:p>
    <w:p w14:paraId="61ADD36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between gods and mortals (or other gods) </w:t>
      </w:r>
    </w:p>
    <w:p w14:paraId="649420A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 boundaries </w:t>
      </w:r>
    </w:p>
    <w:p w14:paraId="21B5D21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on crossroads  </w:t>
      </w:r>
    </w:p>
    <w:p w14:paraId="574A201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puberty </w:t>
      </w:r>
    </w:p>
    <w:p w14:paraId="51BCDFE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Hermes Argeiphontes (Slayer of Argus) </w:t>
      </w:r>
    </w:p>
    <w:p w14:paraId="55E57AF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Io, priestess of Hera </w:t>
      </w:r>
    </w:p>
    <w:p w14:paraId="5FAAAFA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story of Io and Argus Panoptes </w:t>
      </w:r>
    </w:p>
    <w:p w14:paraId="3222027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Hermaphroditus and Salmacis </w:t>
      </w:r>
    </w:p>
    <w:p w14:paraId="5DC59D2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012A6F5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Demeter</w:t>
      </w:r>
    </w:p>
    <w:p w14:paraId="53FDD00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Demeter (Earth Mother) </w:t>
      </w:r>
    </w:p>
    <w:p w14:paraId="4B2215E0" w14:textId="77777777" w:rsidR="009B4002" w:rsidRPr="007911C1" w:rsidRDefault="009B4002" w:rsidP="009B4002">
      <w:pPr>
        <w:widowControl w:val="0"/>
        <w:numPr>
          <w:ilvl w:val="0"/>
          <w:numId w:val="1"/>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Attributes:</w:t>
      </w:r>
    </w:p>
    <w:p w14:paraId="75AE114E" w14:textId="77777777" w:rsidR="009B4002" w:rsidRPr="007911C1" w:rsidRDefault="009B4002" w:rsidP="009B4002">
      <w:pPr>
        <w:widowControl w:val="0"/>
        <w:numPr>
          <w:ilvl w:val="1"/>
          <w:numId w:val="1"/>
        </w:numPr>
        <w:tabs>
          <w:tab w:val="left" w:pos="940"/>
          <w:tab w:val="left" w:pos="1440"/>
        </w:tabs>
        <w:autoSpaceDE w:val="0"/>
        <w:autoSpaceDN w:val="0"/>
        <w:adjustRightInd w:val="0"/>
        <w:ind w:left="1440" w:hanging="1440"/>
        <w:rPr>
          <w:rFonts w:ascii="Times New Roman" w:hAnsi="Times New Roman" w:cs="Times New Roman"/>
          <w:color w:val="000000" w:themeColor="text1"/>
        </w:rPr>
      </w:pPr>
      <w:r w:rsidRPr="007911C1">
        <w:rPr>
          <w:rFonts w:ascii="Times New Roman" w:hAnsi="Times New Roman" w:cs="Times New Roman"/>
          <w:color w:val="000000" w:themeColor="text1"/>
        </w:rPr>
        <w:t>Cornucopia</w:t>
      </w:r>
    </w:p>
    <w:p w14:paraId="31DAE2DC" w14:textId="77777777" w:rsidR="009B4002" w:rsidRPr="007911C1" w:rsidRDefault="009B4002" w:rsidP="009B4002">
      <w:pPr>
        <w:widowControl w:val="0"/>
        <w:numPr>
          <w:ilvl w:val="1"/>
          <w:numId w:val="1"/>
        </w:numPr>
        <w:tabs>
          <w:tab w:val="left" w:pos="940"/>
          <w:tab w:val="left" w:pos="1440"/>
        </w:tabs>
        <w:autoSpaceDE w:val="0"/>
        <w:autoSpaceDN w:val="0"/>
        <w:adjustRightInd w:val="0"/>
        <w:ind w:left="1440" w:hanging="1440"/>
        <w:rPr>
          <w:rFonts w:ascii="Times New Roman" w:hAnsi="Times New Roman" w:cs="Times New Roman"/>
          <w:color w:val="000000" w:themeColor="text1"/>
        </w:rPr>
      </w:pPr>
      <w:r w:rsidRPr="007911C1">
        <w:rPr>
          <w:rFonts w:ascii="Times New Roman" w:hAnsi="Times New Roman" w:cs="Times New Roman"/>
          <w:color w:val="000000" w:themeColor="text1"/>
        </w:rPr>
        <w:t>Grain</w:t>
      </w:r>
    </w:p>
    <w:p w14:paraId="353DDFC6" w14:textId="77777777" w:rsidR="009B4002" w:rsidRPr="007911C1" w:rsidRDefault="009B4002" w:rsidP="009B4002">
      <w:pPr>
        <w:widowControl w:val="0"/>
        <w:numPr>
          <w:ilvl w:val="0"/>
          <w:numId w:val="1"/>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One of 6 children of Cronus and Rhea</w:t>
      </w:r>
    </w:p>
    <w:p w14:paraId="21BE7E35" w14:textId="77777777" w:rsidR="009B4002" w:rsidRPr="007911C1" w:rsidRDefault="009B4002" w:rsidP="009B4002">
      <w:pPr>
        <w:widowControl w:val="0"/>
        <w:numPr>
          <w:ilvl w:val="0"/>
          <w:numId w:val="1"/>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Had children with her brother Zeus = Persephone + Hades</w:t>
      </w:r>
    </w:p>
    <w:p w14:paraId="23FC717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Demeter and Persephone </w:t>
      </w:r>
    </w:p>
    <w:p w14:paraId="269A0DF8" w14:textId="77777777" w:rsidR="009B4002" w:rsidRPr="007911C1" w:rsidRDefault="009B4002" w:rsidP="009B4002">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Persephone was very beautiful. Her father arranged her marriage with her brother Hades.</w:t>
      </w:r>
    </w:p>
    <w:p w14:paraId="7F16A2D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Demeter and Eleusis </w:t>
      </w:r>
    </w:p>
    <w:p w14:paraId="22729B81" w14:textId="77777777" w:rsidR="009B4002" w:rsidRPr="007911C1" w:rsidRDefault="009B4002" w:rsidP="009B4002">
      <w:pPr>
        <w:widowControl w:val="0"/>
        <w:numPr>
          <w:ilvl w:val="0"/>
          <w:numId w:val="3"/>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As she wandered to find her daughter, she came upon the city Eleusis near Athens. She went to the maiden's well disguised as an old woman. The daughters of Celeus came to gather water. The girls offer to help her since she is basically homeless. They say that her mother could help her, and that old women like her make good nurses. Celeus was not home, but Metaneira was (mother) and recognized her as a goddess. She sat on her special chair, looking sad. Metaneira didn't like this and so started telling rude/crude jokes and lifting up her skirts. Demeter finally laughed. She is offered wine, but asks for an other special drink instead become she is grieving the loss of her daughter. She becomes the nurse of Metaneira's son Demophoon (son of the king and queen). She treated him like a god/turning him into a god by putting him in a fire to make him immortal. The mother screams when she sees this which makes Demeter curse her and her town and demand a temple be built in exchange for not 'activating' the curse.</w:t>
      </w:r>
    </w:p>
    <w:p w14:paraId="21C465B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Hermes goes to Hades: </w:t>
      </w:r>
    </w:p>
    <w:p w14:paraId="067F5D73" w14:textId="77777777" w:rsidR="009B4002" w:rsidRPr="007911C1" w:rsidRDefault="009B4002" w:rsidP="009B4002">
      <w:pPr>
        <w:widowControl w:val="0"/>
        <w:numPr>
          <w:ilvl w:val="0"/>
          <w:numId w:val="4"/>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When Demeter refuses to let anything grow on the earth until she has her daughter back, Hermes is sent by Zeus to Hades so that he makes Persephone go back to her mother. He makes her eat some pomegranate, which means that she will have to return to the underworld.</w:t>
      </w:r>
    </w:p>
    <w:p w14:paraId="5F30C63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Demeter and Persephone's story explains the seasons </w:t>
      </w:r>
    </w:p>
    <w:p w14:paraId="6D300F3A" w14:textId="77777777" w:rsidR="009B4002" w:rsidRPr="007911C1" w:rsidRDefault="009B4002" w:rsidP="009B4002">
      <w:pPr>
        <w:widowControl w:val="0"/>
        <w:autoSpaceDE w:val="0"/>
        <w:autoSpaceDN w:val="0"/>
        <w:adjustRightInd w:val="0"/>
        <w:spacing w:after="293"/>
        <w:rPr>
          <w:rFonts w:ascii="Times New Roman" w:hAnsi="Times New Roman" w:cs="Times New Roman"/>
          <w:color w:val="000000" w:themeColor="text1"/>
        </w:rPr>
      </w:pPr>
      <w:r w:rsidRPr="007911C1">
        <w:rPr>
          <w:rFonts w:ascii="Times New Roman" w:hAnsi="Times New Roman" w:cs="Times New Roman"/>
          <w:color w:val="000000" w:themeColor="text1"/>
        </w:rPr>
        <w:t xml:space="preserve">  </w:t>
      </w:r>
    </w:p>
    <w:p w14:paraId="67C5249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Osiris, god of the underworld in Egypt: </w:t>
      </w:r>
    </w:p>
    <w:p w14:paraId="1118E2AA" w14:textId="77777777" w:rsidR="009B4002" w:rsidRPr="007911C1" w:rsidRDefault="009B4002" w:rsidP="009B4002">
      <w:pPr>
        <w:widowControl w:val="0"/>
        <w:numPr>
          <w:ilvl w:val="0"/>
          <w:numId w:val="5"/>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Used to be like Zeus, king of all the gods</w:t>
      </w:r>
    </w:p>
    <w:p w14:paraId="02BC3D46" w14:textId="77777777" w:rsidR="009B4002" w:rsidRPr="007911C1" w:rsidRDefault="009B4002" w:rsidP="009B4002">
      <w:pPr>
        <w:widowControl w:val="0"/>
        <w:autoSpaceDE w:val="0"/>
        <w:autoSpaceDN w:val="0"/>
        <w:adjustRightInd w:val="0"/>
        <w:spacing w:after="293"/>
        <w:rPr>
          <w:rFonts w:ascii="Times New Roman" w:hAnsi="Times New Roman" w:cs="Times New Roman"/>
          <w:color w:val="000000" w:themeColor="text1"/>
        </w:rPr>
      </w:pPr>
      <w:r w:rsidRPr="007911C1">
        <w:rPr>
          <w:rFonts w:ascii="Times New Roman" w:hAnsi="Times New Roman" w:cs="Times New Roman"/>
          <w:color w:val="000000" w:themeColor="text1"/>
        </w:rPr>
        <w:t xml:space="preserve">  </w:t>
      </w:r>
    </w:p>
    <w:p w14:paraId="0A874BA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Marriage: </w:t>
      </w:r>
    </w:p>
    <w:p w14:paraId="036EC388" w14:textId="77777777" w:rsidR="009B4002" w:rsidRPr="007911C1" w:rsidRDefault="009B4002" w:rsidP="009B4002">
      <w:pPr>
        <w:widowControl w:val="0"/>
        <w:numPr>
          <w:ilvl w:val="0"/>
          <w:numId w:val="6"/>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This story shows very well how aristocratic marriage would have been.</w:t>
      </w:r>
    </w:p>
    <w:p w14:paraId="4B4FEBCC" w14:textId="77777777" w:rsidR="009B4002" w:rsidRPr="007911C1" w:rsidRDefault="009B4002" w:rsidP="009B4002">
      <w:pPr>
        <w:widowControl w:val="0"/>
        <w:numPr>
          <w:ilvl w:val="0"/>
          <w:numId w:val="6"/>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The bride was given to the husband and taken in the middle of night. He would take her wrist, put her in a carriage, and their friends and family would follow them to the house.</w:t>
      </w:r>
    </w:p>
    <w:p w14:paraId="5415D2EB" w14:textId="77777777" w:rsidR="009B4002" w:rsidRPr="007911C1" w:rsidRDefault="009B4002" w:rsidP="009B4002">
      <w:pPr>
        <w:widowControl w:val="0"/>
        <w:autoSpaceDE w:val="0"/>
        <w:autoSpaceDN w:val="0"/>
        <w:adjustRightInd w:val="0"/>
        <w:spacing w:after="293"/>
        <w:rPr>
          <w:rFonts w:ascii="Times New Roman" w:hAnsi="Times New Roman" w:cs="Times New Roman"/>
          <w:color w:val="000000" w:themeColor="text1"/>
        </w:rPr>
      </w:pPr>
      <w:r w:rsidRPr="007911C1">
        <w:rPr>
          <w:rFonts w:ascii="Times New Roman" w:hAnsi="Times New Roman" w:cs="Times New Roman"/>
          <w:color w:val="000000" w:themeColor="text1"/>
        </w:rPr>
        <w:t xml:space="preserve">  </w:t>
      </w:r>
    </w:p>
    <w:p w14:paraId="6449643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Hecate: </w:t>
      </w:r>
    </w:p>
    <w:p w14:paraId="6E95E8C4" w14:textId="77777777" w:rsidR="009B4002" w:rsidRPr="007911C1" w:rsidRDefault="009B4002" w:rsidP="009B4002">
      <w:pPr>
        <w:widowControl w:val="0"/>
        <w:numPr>
          <w:ilvl w:val="0"/>
          <w:numId w:val="7"/>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Is like a servant/nurse to Persephone when she is in the underworld.</w:t>
      </w:r>
    </w:p>
    <w:p w14:paraId="080FAB28" w14:textId="77777777" w:rsidR="009B4002" w:rsidRPr="007911C1" w:rsidRDefault="009B4002" w:rsidP="009B4002">
      <w:pPr>
        <w:widowControl w:val="0"/>
        <w:numPr>
          <w:ilvl w:val="0"/>
          <w:numId w:val="7"/>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Goddess of:</w:t>
      </w:r>
    </w:p>
    <w:p w14:paraId="5C25CC0F" w14:textId="77777777" w:rsidR="009B4002" w:rsidRPr="007911C1" w:rsidRDefault="009B4002" w:rsidP="009B4002">
      <w:pPr>
        <w:widowControl w:val="0"/>
        <w:numPr>
          <w:ilvl w:val="1"/>
          <w:numId w:val="7"/>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Crossroads</w:t>
      </w:r>
    </w:p>
    <w:p w14:paraId="311253EF" w14:textId="77777777" w:rsidR="009B4002" w:rsidRPr="007911C1" w:rsidRDefault="009B4002" w:rsidP="009B4002">
      <w:pPr>
        <w:widowControl w:val="0"/>
        <w:numPr>
          <w:ilvl w:val="1"/>
          <w:numId w:val="7"/>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Ghosts</w:t>
      </w:r>
    </w:p>
    <w:p w14:paraId="272AD4AA" w14:textId="77777777" w:rsidR="009B4002" w:rsidRPr="007911C1" w:rsidRDefault="009B4002" w:rsidP="009B4002">
      <w:pPr>
        <w:widowControl w:val="0"/>
        <w:numPr>
          <w:ilvl w:val="1"/>
          <w:numId w:val="7"/>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Necromancy</w:t>
      </w:r>
    </w:p>
    <w:p w14:paraId="312D3342" w14:textId="77777777" w:rsidR="009B4002" w:rsidRPr="007911C1" w:rsidRDefault="009B4002" w:rsidP="009B4002">
      <w:pPr>
        <w:widowControl w:val="0"/>
        <w:numPr>
          <w:ilvl w:val="1"/>
          <w:numId w:val="7"/>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Magic</w:t>
      </w:r>
    </w:p>
    <w:p w14:paraId="2E1438FA" w14:textId="77777777" w:rsidR="009B4002" w:rsidRPr="007911C1" w:rsidRDefault="009B4002" w:rsidP="009B4002">
      <w:pPr>
        <w:widowControl w:val="0"/>
        <w:numPr>
          <w:ilvl w:val="1"/>
          <w:numId w:val="7"/>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Sorcery</w:t>
      </w:r>
    </w:p>
    <w:p w14:paraId="58DAAC08" w14:textId="77777777" w:rsidR="009B4002" w:rsidRPr="007911C1" w:rsidRDefault="009B4002" w:rsidP="009B4002">
      <w:pPr>
        <w:widowControl w:val="0"/>
        <w:numPr>
          <w:ilvl w:val="1"/>
          <w:numId w:val="7"/>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Trivial knowledge</w:t>
      </w:r>
    </w:p>
    <w:p w14:paraId="5806873F" w14:textId="77777777" w:rsidR="009B4002" w:rsidRPr="007911C1" w:rsidRDefault="009B4002" w:rsidP="009B4002">
      <w:pPr>
        <w:widowControl w:val="0"/>
        <w:numPr>
          <w:ilvl w:val="1"/>
          <w:numId w:val="7"/>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Moon</w:t>
      </w:r>
    </w:p>
    <w:p w14:paraId="0D7F5BA6" w14:textId="77777777" w:rsidR="009B4002" w:rsidRPr="007911C1" w:rsidRDefault="009B4002" w:rsidP="009B4002">
      <w:pPr>
        <w:widowControl w:val="0"/>
        <w:numPr>
          <w:ilvl w:val="1"/>
          <w:numId w:val="7"/>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Night</w:t>
      </w:r>
    </w:p>
    <w:p w14:paraId="69EBA806" w14:textId="77777777" w:rsidR="009B4002" w:rsidRPr="007911C1" w:rsidRDefault="009B4002" w:rsidP="009B4002">
      <w:pPr>
        <w:widowControl w:val="0"/>
        <w:autoSpaceDE w:val="0"/>
        <w:autoSpaceDN w:val="0"/>
        <w:adjustRightInd w:val="0"/>
        <w:spacing w:after="293"/>
        <w:rPr>
          <w:rFonts w:ascii="Times New Roman" w:hAnsi="Times New Roman" w:cs="Times New Roman"/>
          <w:color w:val="000000" w:themeColor="text1"/>
        </w:rPr>
      </w:pPr>
      <w:r w:rsidRPr="007911C1">
        <w:rPr>
          <w:rFonts w:ascii="Times New Roman" w:hAnsi="Times New Roman" w:cs="Times New Roman"/>
          <w:color w:val="000000" w:themeColor="text1"/>
        </w:rPr>
        <w:t xml:space="preserve">  </w:t>
      </w:r>
    </w:p>
    <w:p w14:paraId="1099DB4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b/>
          <w:bCs/>
          <w:color w:val="000000" w:themeColor="text1"/>
        </w:rPr>
        <w:t>Dying and resurrecting gods: Eastern vegetation cults</w:t>
      </w:r>
    </w:p>
    <w:p w14:paraId="797DF84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Cybele (from Phrygia) and Attis: </w:t>
      </w:r>
    </w:p>
    <w:p w14:paraId="70A997B3" w14:textId="77777777" w:rsidR="009B4002" w:rsidRPr="007911C1" w:rsidRDefault="009B4002" w:rsidP="009B4002">
      <w:pPr>
        <w:widowControl w:val="0"/>
        <w:numPr>
          <w:ilvl w:val="0"/>
          <w:numId w:val="8"/>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Became popular in roman times</w:t>
      </w:r>
    </w:p>
    <w:p w14:paraId="352D8FF6" w14:textId="77777777" w:rsidR="009B4002" w:rsidRPr="007911C1" w:rsidRDefault="009B4002" w:rsidP="009B4002">
      <w:pPr>
        <w:widowControl w:val="0"/>
        <w:numPr>
          <w:ilvl w:val="0"/>
          <w:numId w:val="8"/>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Cybele had both male and female body parts</w:t>
      </w:r>
    </w:p>
    <w:p w14:paraId="2FF8936E" w14:textId="77777777" w:rsidR="009B4002" w:rsidRPr="007911C1" w:rsidRDefault="009B4002" w:rsidP="009B4002">
      <w:pPr>
        <w:widowControl w:val="0"/>
        <w:numPr>
          <w:ilvl w:val="1"/>
          <w:numId w:val="8"/>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In an accident she lost her male parts and so became female</w:t>
      </w:r>
    </w:p>
    <w:p w14:paraId="6E3CAC3D" w14:textId="77777777" w:rsidR="009B4002" w:rsidRPr="007911C1" w:rsidRDefault="009B4002" w:rsidP="009B4002">
      <w:pPr>
        <w:widowControl w:val="0"/>
        <w:numPr>
          <w:ilvl w:val="0"/>
          <w:numId w:val="8"/>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She found a nice smelling flower, put it in her bosom, and it disappeared… she became pregnant and had Attis</w:t>
      </w:r>
    </w:p>
    <w:p w14:paraId="28A892BA" w14:textId="77777777" w:rsidR="009B4002" w:rsidRPr="007911C1" w:rsidRDefault="009B4002" w:rsidP="009B4002">
      <w:pPr>
        <w:widowControl w:val="0"/>
        <w:numPr>
          <w:ilvl w:val="0"/>
          <w:numId w:val="8"/>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Attis was abandoned by his mother, and raised by a male goat</w:t>
      </w:r>
    </w:p>
    <w:p w14:paraId="6611B911" w14:textId="77777777" w:rsidR="009B4002" w:rsidRPr="007911C1" w:rsidRDefault="009B4002" w:rsidP="009B4002">
      <w:pPr>
        <w:widowControl w:val="0"/>
        <w:numPr>
          <w:ilvl w:val="0"/>
          <w:numId w:val="8"/>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Cybele fell in love with him, but he loved someone else so he tried to get away from her. In his fit to get away, he castrated himself and died of his injuries</w:t>
      </w:r>
    </w:p>
    <w:p w14:paraId="50F5B6A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b/>
          <w:bCs/>
          <w:color w:val="000000" w:themeColor="text1"/>
        </w:rPr>
        <w:t>Initiation rites for the cult of Attis</w:t>
      </w:r>
    </w:p>
    <w:p w14:paraId="7D6D6A66" w14:textId="77777777" w:rsidR="009B4002" w:rsidRPr="007911C1" w:rsidRDefault="009B4002" w:rsidP="009B4002">
      <w:pPr>
        <w:widowControl w:val="0"/>
        <w:numPr>
          <w:ilvl w:val="0"/>
          <w:numId w:val="9"/>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Ritual meal</w:t>
      </w:r>
    </w:p>
    <w:p w14:paraId="6997D8AB" w14:textId="77777777" w:rsidR="009B4002" w:rsidRPr="007911C1" w:rsidRDefault="009B4002" w:rsidP="009B4002">
      <w:pPr>
        <w:widowControl w:val="0"/>
        <w:numPr>
          <w:ilvl w:val="1"/>
          <w:numId w:val="9"/>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Drum</w:t>
      </w:r>
    </w:p>
    <w:p w14:paraId="015FFDA7" w14:textId="77777777" w:rsidR="009B4002" w:rsidRPr="007911C1" w:rsidRDefault="009B4002" w:rsidP="009B4002">
      <w:pPr>
        <w:widowControl w:val="0"/>
        <w:numPr>
          <w:ilvl w:val="1"/>
          <w:numId w:val="9"/>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Cymbal</w:t>
      </w:r>
    </w:p>
    <w:p w14:paraId="5A92A7DD" w14:textId="77777777" w:rsidR="009B4002" w:rsidRPr="007911C1" w:rsidRDefault="009B4002" w:rsidP="009B4002">
      <w:pPr>
        <w:widowControl w:val="0"/>
        <w:numPr>
          <w:ilvl w:val="0"/>
          <w:numId w:val="9"/>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Mourning and fasting</w:t>
      </w:r>
    </w:p>
    <w:p w14:paraId="473EABF7" w14:textId="77777777" w:rsidR="009B4002" w:rsidRPr="007911C1" w:rsidRDefault="009B4002" w:rsidP="009B4002">
      <w:pPr>
        <w:widowControl w:val="0"/>
        <w:numPr>
          <w:ilvl w:val="1"/>
          <w:numId w:val="9"/>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Mourning for the death of Attis</w:t>
      </w:r>
    </w:p>
    <w:p w14:paraId="4A581080" w14:textId="77777777" w:rsidR="009B4002" w:rsidRPr="007911C1" w:rsidRDefault="009B4002" w:rsidP="009B4002">
      <w:pPr>
        <w:widowControl w:val="0"/>
        <w:numPr>
          <w:ilvl w:val="1"/>
          <w:numId w:val="9"/>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Fasting to purge the body to prepare for the food and drink</w:t>
      </w:r>
    </w:p>
    <w:p w14:paraId="2F7DDC50" w14:textId="77777777" w:rsidR="009B4002" w:rsidRPr="007911C1" w:rsidRDefault="009B4002" w:rsidP="009B4002">
      <w:pPr>
        <w:widowControl w:val="0"/>
        <w:numPr>
          <w:ilvl w:val="0"/>
          <w:numId w:val="9"/>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Baptism and blood</w:t>
      </w:r>
    </w:p>
    <w:p w14:paraId="0A79AC6D" w14:textId="77777777" w:rsidR="009B4002" w:rsidRPr="007911C1" w:rsidRDefault="009B4002" w:rsidP="009B4002">
      <w:pPr>
        <w:widowControl w:val="0"/>
        <w:numPr>
          <w:ilvl w:val="1"/>
          <w:numId w:val="9"/>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Had to go in a pit covered with a grate</w:t>
      </w:r>
    </w:p>
    <w:p w14:paraId="78D89062" w14:textId="77777777" w:rsidR="009B4002" w:rsidRPr="007911C1" w:rsidRDefault="009B4002" w:rsidP="009B4002">
      <w:pPr>
        <w:widowControl w:val="0"/>
        <w:numPr>
          <w:ilvl w:val="1"/>
          <w:numId w:val="9"/>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A bull was to stand over the grating and had his throat slit so that blood would rain down on them</w:t>
      </w:r>
    </w:p>
    <w:p w14:paraId="2728080C" w14:textId="77777777" w:rsidR="009B4002" w:rsidRPr="007911C1" w:rsidRDefault="009B4002" w:rsidP="009B4002">
      <w:pPr>
        <w:widowControl w:val="0"/>
        <w:numPr>
          <w:ilvl w:val="1"/>
          <w:numId w:val="9"/>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They could then leave the pit</w:t>
      </w:r>
    </w:p>
    <w:p w14:paraId="45C9855B" w14:textId="77777777" w:rsidR="009B4002" w:rsidRPr="007911C1" w:rsidRDefault="009B4002" w:rsidP="009B4002">
      <w:pPr>
        <w:widowControl w:val="0"/>
        <w:autoSpaceDE w:val="0"/>
        <w:autoSpaceDN w:val="0"/>
        <w:adjustRightInd w:val="0"/>
        <w:spacing w:after="293"/>
        <w:rPr>
          <w:rFonts w:ascii="Times New Roman" w:hAnsi="Times New Roman" w:cs="Times New Roman"/>
          <w:color w:val="000000" w:themeColor="text1"/>
        </w:rPr>
      </w:pPr>
      <w:r w:rsidRPr="007911C1">
        <w:rPr>
          <w:rFonts w:ascii="Times New Roman" w:hAnsi="Times New Roman" w:cs="Times New Roman"/>
          <w:color w:val="000000" w:themeColor="text1"/>
        </w:rPr>
        <w:t xml:space="preserve">  </w:t>
      </w:r>
    </w:p>
    <w:p w14:paraId="5F0DDB7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b/>
          <w:bCs/>
          <w:color w:val="000000" w:themeColor="text1"/>
        </w:rPr>
        <w:t>Eleusinian Mysteries</w:t>
      </w:r>
    </w:p>
    <w:p w14:paraId="31A90AD2" w14:textId="77777777" w:rsidR="009B4002" w:rsidRPr="007911C1" w:rsidRDefault="009B4002" w:rsidP="009B4002">
      <w:pPr>
        <w:widowControl w:val="0"/>
        <w:numPr>
          <w:ilvl w:val="0"/>
          <w:numId w:val="10"/>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Sanctuary of Demeter at Eleusis</w:t>
      </w:r>
    </w:p>
    <w:p w14:paraId="3D10E2AC" w14:textId="77777777" w:rsidR="009B4002" w:rsidRPr="007911C1" w:rsidRDefault="009B4002" w:rsidP="009B4002">
      <w:pPr>
        <w:widowControl w:val="0"/>
        <w:numPr>
          <w:ilvl w:val="0"/>
          <w:numId w:val="10"/>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9 day long festival (no wars)</w:t>
      </w:r>
    </w:p>
    <w:p w14:paraId="4BD4A5CB" w14:textId="77777777" w:rsidR="009B4002" w:rsidRPr="007911C1" w:rsidRDefault="009B4002" w:rsidP="009B4002">
      <w:pPr>
        <w:widowControl w:val="0"/>
        <w:numPr>
          <w:ilvl w:val="0"/>
          <w:numId w:val="10"/>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Originally just in Eleusis, then also in Athens, then all of Greece, then all of the roman world</w:t>
      </w:r>
    </w:p>
    <w:p w14:paraId="37E93743" w14:textId="77777777" w:rsidR="009B4002" w:rsidRPr="007911C1" w:rsidRDefault="009B4002" w:rsidP="009B4002">
      <w:pPr>
        <w:widowControl w:val="0"/>
        <w:numPr>
          <w:ilvl w:val="1"/>
          <w:numId w:val="10"/>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Anyone could come</w:t>
      </w:r>
    </w:p>
    <w:p w14:paraId="08F9C901" w14:textId="77777777" w:rsidR="009B4002" w:rsidRPr="007911C1" w:rsidRDefault="009B4002" w:rsidP="009B4002">
      <w:pPr>
        <w:widowControl w:val="0"/>
        <w:numPr>
          <w:ilvl w:val="1"/>
          <w:numId w:val="10"/>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The most democratic of all the cults</w:t>
      </w:r>
    </w:p>
    <w:p w14:paraId="71A0DFA9" w14:textId="77777777" w:rsidR="009B4002" w:rsidRPr="007911C1" w:rsidRDefault="009B4002" w:rsidP="009B4002">
      <w:pPr>
        <w:widowControl w:val="0"/>
        <w:numPr>
          <w:ilvl w:val="1"/>
          <w:numId w:val="10"/>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You only had to understand Greek</w:t>
      </w:r>
    </w:p>
    <w:p w14:paraId="43B14E5B" w14:textId="77777777" w:rsidR="009B4002" w:rsidRPr="007911C1" w:rsidRDefault="009B4002" w:rsidP="009B4002">
      <w:pPr>
        <w:widowControl w:val="0"/>
        <w:numPr>
          <w:ilvl w:val="0"/>
          <w:numId w:val="10"/>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Elements from the hymn (this is what we think the festival might have consisted of):</w:t>
      </w:r>
    </w:p>
    <w:p w14:paraId="0417CB8F" w14:textId="77777777" w:rsidR="009B4002" w:rsidRPr="007911C1" w:rsidRDefault="009B4002" w:rsidP="009B4002">
      <w:pPr>
        <w:widowControl w:val="0"/>
        <w:numPr>
          <w:ilvl w:val="1"/>
          <w:numId w:val="10"/>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Period of 9 days</w:t>
      </w:r>
    </w:p>
    <w:p w14:paraId="1FE8DFE7" w14:textId="77777777" w:rsidR="009B4002" w:rsidRPr="007911C1" w:rsidRDefault="009B4002" w:rsidP="009B4002">
      <w:pPr>
        <w:widowControl w:val="0"/>
        <w:numPr>
          <w:ilvl w:val="1"/>
          <w:numId w:val="10"/>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Fasting</w:t>
      </w:r>
    </w:p>
    <w:p w14:paraId="43E2682D" w14:textId="77777777" w:rsidR="009B4002" w:rsidRPr="007911C1" w:rsidRDefault="009B4002" w:rsidP="009B4002">
      <w:pPr>
        <w:widowControl w:val="0"/>
        <w:numPr>
          <w:ilvl w:val="1"/>
          <w:numId w:val="10"/>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Carrying torches</w:t>
      </w:r>
    </w:p>
    <w:p w14:paraId="5FC35638" w14:textId="77777777" w:rsidR="009B4002" w:rsidRPr="007911C1" w:rsidRDefault="009B4002" w:rsidP="009B4002">
      <w:pPr>
        <w:widowControl w:val="0"/>
        <w:numPr>
          <w:ilvl w:val="1"/>
          <w:numId w:val="10"/>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Exchange of jests</w:t>
      </w:r>
    </w:p>
    <w:p w14:paraId="63CF944F" w14:textId="77777777" w:rsidR="009B4002" w:rsidRPr="007911C1" w:rsidRDefault="009B4002" w:rsidP="009B4002">
      <w:pPr>
        <w:widowControl w:val="0"/>
        <w:numPr>
          <w:ilvl w:val="1"/>
          <w:numId w:val="10"/>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Drinking Kykeon</w:t>
      </w:r>
    </w:p>
    <w:p w14:paraId="2D797F1B" w14:textId="77777777" w:rsidR="009B4002" w:rsidRPr="007911C1" w:rsidRDefault="009B4002" w:rsidP="009B4002">
      <w:pPr>
        <w:widowControl w:val="0"/>
        <w:numPr>
          <w:ilvl w:val="1"/>
          <w:numId w:val="10"/>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Wearing special clothing (veil of Demeter)</w:t>
      </w:r>
    </w:p>
    <w:p w14:paraId="290DF192" w14:textId="77777777" w:rsidR="009B4002" w:rsidRPr="007911C1" w:rsidRDefault="009B4002" w:rsidP="009B4002">
      <w:pPr>
        <w:widowControl w:val="0"/>
        <w:numPr>
          <w:ilvl w:val="0"/>
          <w:numId w:val="10"/>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3 stages in the mysteries for the initiates:</w:t>
      </w:r>
    </w:p>
    <w:p w14:paraId="16F941D0" w14:textId="77777777" w:rsidR="009B4002" w:rsidRPr="007911C1" w:rsidRDefault="009B4002" w:rsidP="009B4002">
      <w:pPr>
        <w:widowControl w:val="0"/>
        <w:numPr>
          <w:ilvl w:val="1"/>
          <w:numId w:val="10"/>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Lesser mysteries: in the spring</w:t>
      </w:r>
    </w:p>
    <w:p w14:paraId="735E7EE2" w14:textId="77777777" w:rsidR="009B4002" w:rsidRPr="007911C1" w:rsidRDefault="009B4002" w:rsidP="009B4002">
      <w:pPr>
        <w:widowControl w:val="0"/>
        <w:numPr>
          <w:ilvl w:val="1"/>
          <w:numId w:val="10"/>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Greater mysteries: in the fall</w:t>
      </w:r>
    </w:p>
    <w:p w14:paraId="0B369865" w14:textId="77777777" w:rsidR="009B4002" w:rsidRPr="007911C1" w:rsidRDefault="009B4002" w:rsidP="009B4002">
      <w:pPr>
        <w:widowControl w:val="0"/>
        <w:numPr>
          <w:ilvl w:val="1"/>
          <w:numId w:val="10"/>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Higher rites: not everyone could under go them (we know nothing else of them)</w:t>
      </w:r>
    </w:p>
    <w:p w14:paraId="48810A92" w14:textId="77777777" w:rsidR="009B4002" w:rsidRPr="007911C1" w:rsidRDefault="009B4002" w:rsidP="009B4002">
      <w:pPr>
        <w:widowControl w:val="0"/>
        <w:numPr>
          <w:ilvl w:val="0"/>
          <w:numId w:val="10"/>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The hierophant shows the Hiera (hole things):</w:t>
      </w:r>
    </w:p>
    <w:p w14:paraId="197F5F81" w14:textId="77777777" w:rsidR="009B4002" w:rsidRPr="007911C1" w:rsidRDefault="009B4002" w:rsidP="009B4002">
      <w:pPr>
        <w:widowControl w:val="0"/>
        <w:numPr>
          <w:ilvl w:val="1"/>
          <w:numId w:val="10"/>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Would show things to the initiates that they would have wanted to see (like someone showing a martyr artefact in a church)</w:t>
      </w:r>
    </w:p>
    <w:p w14:paraId="467F90E2" w14:textId="77777777" w:rsidR="009B4002" w:rsidRPr="007911C1" w:rsidRDefault="009B4002" w:rsidP="009B4002">
      <w:pPr>
        <w:widowControl w:val="0"/>
        <w:numPr>
          <w:ilvl w:val="0"/>
          <w:numId w:val="10"/>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Priestess of Demeter (not sure what her role is):</w:t>
      </w:r>
    </w:p>
    <w:p w14:paraId="26E610B6" w14:textId="77777777" w:rsidR="009B4002" w:rsidRPr="007911C1" w:rsidRDefault="009B4002" w:rsidP="009B4002">
      <w:pPr>
        <w:widowControl w:val="0"/>
        <w:numPr>
          <w:ilvl w:val="0"/>
          <w:numId w:val="10"/>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Procession from Eleusis to Athens:</w:t>
      </w:r>
    </w:p>
    <w:p w14:paraId="631BCB17" w14:textId="77777777" w:rsidR="009B4002" w:rsidRPr="007911C1" w:rsidRDefault="009B4002" w:rsidP="009B4002">
      <w:pPr>
        <w:widowControl w:val="0"/>
        <w:numPr>
          <w:ilvl w:val="1"/>
          <w:numId w:val="10"/>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People carried boxes (we don't know what was in them)</w:t>
      </w:r>
    </w:p>
    <w:p w14:paraId="3C4B1B4E" w14:textId="77777777" w:rsidR="009B4002" w:rsidRPr="007911C1" w:rsidRDefault="009B4002" w:rsidP="009B4002">
      <w:pPr>
        <w:widowControl w:val="0"/>
        <w:numPr>
          <w:ilvl w:val="1"/>
          <w:numId w:val="10"/>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They wore myrtle in their hair</w:t>
      </w:r>
    </w:p>
    <w:p w14:paraId="28635308" w14:textId="77777777" w:rsidR="009B4002" w:rsidRPr="007911C1" w:rsidRDefault="009B4002" w:rsidP="009B4002">
      <w:pPr>
        <w:widowControl w:val="0"/>
        <w:numPr>
          <w:ilvl w:val="1"/>
          <w:numId w:val="10"/>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Day 1:</w:t>
      </w:r>
    </w:p>
    <w:p w14:paraId="05752FA1" w14:textId="77777777" w:rsidR="009B4002" w:rsidRPr="007911C1" w:rsidRDefault="009B4002" w:rsidP="009B4002">
      <w:pPr>
        <w:widowControl w:val="0"/>
        <w:numPr>
          <w:ilvl w:val="2"/>
          <w:numId w:val="10"/>
        </w:numPr>
        <w:tabs>
          <w:tab w:val="left" w:pos="1660"/>
          <w:tab w:val="left" w:pos="2160"/>
        </w:tabs>
        <w:autoSpaceDE w:val="0"/>
        <w:autoSpaceDN w:val="0"/>
        <w:adjustRightInd w:val="0"/>
        <w:ind w:hanging="2160"/>
        <w:rPr>
          <w:rFonts w:ascii="Times New Roman" w:hAnsi="Times New Roman" w:cs="Times New Roman"/>
          <w:color w:val="000000" w:themeColor="text1"/>
        </w:rPr>
      </w:pPr>
      <w:r w:rsidRPr="007911C1">
        <w:rPr>
          <w:rFonts w:ascii="Times New Roman" w:hAnsi="Times New Roman" w:cs="Times New Roman"/>
          <w:color w:val="000000" w:themeColor="text1"/>
        </w:rPr>
        <w:t>Proclamation in the Agora (for the start of the festival)</w:t>
      </w:r>
    </w:p>
    <w:p w14:paraId="7BB0DF2B" w14:textId="77777777" w:rsidR="009B4002" w:rsidRPr="007911C1" w:rsidRDefault="009B4002" w:rsidP="009B4002">
      <w:pPr>
        <w:widowControl w:val="0"/>
        <w:numPr>
          <w:ilvl w:val="1"/>
          <w:numId w:val="10"/>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Day 2:</w:t>
      </w:r>
    </w:p>
    <w:p w14:paraId="4B6E70DA" w14:textId="77777777" w:rsidR="009B4002" w:rsidRPr="007911C1" w:rsidRDefault="009B4002" w:rsidP="009B4002">
      <w:pPr>
        <w:widowControl w:val="0"/>
        <w:numPr>
          <w:ilvl w:val="2"/>
          <w:numId w:val="10"/>
        </w:numPr>
        <w:tabs>
          <w:tab w:val="left" w:pos="1660"/>
          <w:tab w:val="left" w:pos="2160"/>
        </w:tabs>
        <w:autoSpaceDE w:val="0"/>
        <w:autoSpaceDN w:val="0"/>
        <w:adjustRightInd w:val="0"/>
        <w:ind w:hanging="2160"/>
        <w:rPr>
          <w:rFonts w:ascii="Times New Roman" w:hAnsi="Times New Roman" w:cs="Times New Roman"/>
          <w:color w:val="000000" w:themeColor="text1"/>
        </w:rPr>
      </w:pPr>
      <w:r w:rsidRPr="007911C1">
        <w:rPr>
          <w:rFonts w:ascii="Times New Roman" w:hAnsi="Times New Roman" w:cs="Times New Roman"/>
          <w:color w:val="000000" w:themeColor="text1"/>
        </w:rPr>
        <w:t>Purification (by the sea side near the port)</w:t>
      </w:r>
    </w:p>
    <w:p w14:paraId="66EC3B54" w14:textId="77777777" w:rsidR="009B4002" w:rsidRPr="007911C1" w:rsidRDefault="009B4002" w:rsidP="009B4002">
      <w:pPr>
        <w:widowControl w:val="0"/>
        <w:numPr>
          <w:ilvl w:val="1"/>
          <w:numId w:val="10"/>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Day 3:</w:t>
      </w:r>
    </w:p>
    <w:p w14:paraId="0FACE115" w14:textId="77777777" w:rsidR="009B4002" w:rsidRPr="007911C1" w:rsidRDefault="009B4002" w:rsidP="009B4002">
      <w:pPr>
        <w:widowControl w:val="0"/>
        <w:numPr>
          <w:ilvl w:val="2"/>
          <w:numId w:val="10"/>
        </w:numPr>
        <w:tabs>
          <w:tab w:val="left" w:pos="1660"/>
          <w:tab w:val="left" w:pos="2160"/>
        </w:tabs>
        <w:autoSpaceDE w:val="0"/>
        <w:autoSpaceDN w:val="0"/>
        <w:adjustRightInd w:val="0"/>
        <w:ind w:hanging="2160"/>
        <w:rPr>
          <w:rFonts w:ascii="Times New Roman" w:hAnsi="Times New Roman" w:cs="Times New Roman"/>
          <w:color w:val="000000" w:themeColor="text1"/>
        </w:rPr>
      </w:pPr>
      <w:r w:rsidRPr="007911C1">
        <w:rPr>
          <w:rFonts w:ascii="Times New Roman" w:hAnsi="Times New Roman" w:cs="Times New Roman"/>
          <w:color w:val="000000" w:themeColor="text1"/>
        </w:rPr>
        <w:t>Sacrifices (sheep, goats, pigs - BBQ) and prayers (to Demeter)</w:t>
      </w:r>
    </w:p>
    <w:p w14:paraId="764394C1" w14:textId="77777777" w:rsidR="009B4002" w:rsidRPr="007911C1" w:rsidRDefault="009B4002" w:rsidP="009B4002">
      <w:pPr>
        <w:widowControl w:val="0"/>
        <w:numPr>
          <w:ilvl w:val="1"/>
          <w:numId w:val="10"/>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Day 4:</w:t>
      </w:r>
    </w:p>
    <w:p w14:paraId="19AE9DD0" w14:textId="77777777" w:rsidR="009B4002" w:rsidRPr="007911C1" w:rsidRDefault="009B4002" w:rsidP="009B4002">
      <w:pPr>
        <w:widowControl w:val="0"/>
        <w:numPr>
          <w:ilvl w:val="2"/>
          <w:numId w:val="10"/>
        </w:numPr>
        <w:tabs>
          <w:tab w:val="left" w:pos="1660"/>
          <w:tab w:val="left" w:pos="2160"/>
        </w:tabs>
        <w:autoSpaceDE w:val="0"/>
        <w:autoSpaceDN w:val="0"/>
        <w:adjustRightInd w:val="0"/>
        <w:ind w:hanging="2160"/>
        <w:rPr>
          <w:rFonts w:ascii="Times New Roman" w:hAnsi="Times New Roman" w:cs="Times New Roman"/>
          <w:color w:val="000000" w:themeColor="text1"/>
        </w:rPr>
      </w:pPr>
      <w:r w:rsidRPr="007911C1">
        <w:rPr>
          <w:rFonts w:ascii="Times New Roman" w:hAnsi="Times New Roman" w:cs="Times New Roman"/>
          <w:color w:val="000000" w:themeColor="text1"/>
        </w:rPr>
        <w:t>Honouring Asclepius (people could register late on this day because Asclepius had showed up late to be initiated)</w:t>
      </w:r>
    </w:p>
    <w:p w14:paraId="5AE8E50A" w14:textId="77777777" w:rsidR="009B4002" w:rsidRPr="007911C1" w:rsidRDefault="009B4002" w:rsidP="009B4002">
      <w:pPr>
        <w:widowControl w:val="0"/>
        <w:numPr>
          <w:ilvl w:val="1"/>
          <w:numId w:val="10"/>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Day 5:</w:t>
      </w:r>
    </w:p>
    <w:p w14:paraId="33A79E7B" w14:textId="77777777" w:rsidR="009B4002" w:rsidRPr="007911C1" w:rsidRDefault="009B4002" w:rsidP="009B4002">
      <w:pPr>
        <w:widowControl w:val="0"/>
        <w:numPr>
          <w:ilvl w:val="2"/>
          <w:numId w:val="10"/>
        </w:numPr>
        <w:tabs>
          <w:tab w:val="left" w:pos="1660"/>
          <w:tab w:val="left" w:pos="2160"/>
        </w:tabs>
        <w:autoSpaceDE w:val="0"/>
        <w:autoSpaceDN w:val="0"/>
        <w:adjustRightInd w:val="0"/>
        <w:ind w:hanging="2160"/>
        <w:rPr>
          <w:rFonts w:ascii="Times New Roman" w:hAnsi="Times New Roman" w:cs="Times New Roman"/>
          <w:color w:val="000000" w:themeColor="text1"/>
        </w:rPr>
      </w:pPr>
      <w:r w:rsidRPr="007911C1">
        <w:rPr>
          <w:rFonts w:ascii="Times New Roman" w:hAnsi="Times New Roman" w:cs="Times New Roman"/>
          <w:color w:val="000000" w:themeColor="text1"/>
        </w:rPr>
        <w:t>Procession back to Eleusis (they start fasting, wear a myrtle crown, and had a statue of Iacchus (form of Dyonisos?) in a carriage.</w:t>
      </w:r>
    </w:p>
    <w:p w14:paraId="40779319" w14:textId="77777777" w:rsidR="009B4002" w:rsidRPr="007911C1" w:rsidRDefault="009B4002" w:rsidP="009B4002">
      <w:pPr>
        <w:widowControl w:val="0"/>
        <w:numPr>
          <w:ilvl w:val="1"/>
          <w:numId w:val="10"/>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Day 6 &amp; 7:</w:t>
      </w:r>
    </w:p>
    <w:p w14:paraId="46530BAF" w14:textId="77777777" w:rsidR="009B4002" w:rsidRPr="007911C1" w:rsidRDefault="009B4002" w:rsidP="009B4002">
      <w:pPr>
        <w:widowControl w:val="0"/>
        <w:numPr>
          <w:ilvl w:val="2"/>
          <w:numId w:val="10"/>
        </w:numPr>
        <w:tabs>
          <w:tab w:val="left" w:pos="1660"/>
          <w:tab w:val="left" w:pos="2160"/>
        </w:tabs>
        <w:autoSpaceDE w:val="0"/>
        <w:autoSpaceDN w:val="0"/>
        <w:adjustRightInd w:val="0"/>
        <w:ind w:hanging="2160"/>
        <w:rPr>
          <w:rFonts w:ascii="Times New Roman" w:hAnsi="Times New Roman" w:cs="Times New Roman"/>
          <w:color w:val="000000" w:themeColor="text1"/>
        </w:rPr>
      </w:pPr>
      <w:r w:rsidRPr="007911C1">
        <w:rPr>
          <w:rFonts w:ascii="Times New Roman" w:hAnsi="Times New Roman" w:cs="Times New Roman"/>
          <w:color w:val="000000" w:themeColor="text1"/>
        </w:rPr>
        <w:t>At the temple (something maybe relating to a pageant of some kind?)</w:t>
      </w:r>
    </w:p>
    <w:p w14:paraId="7AF41E19" w14:textId="77777777" w:rsidR="009B4002" w:rsidRPr="007911C1" w:rsidRDefault="009B4002" w:rsidP="009B4002">
      <w:pPr>
        <w:widowControl w:val="0"/>
        <w:numPr>
          <w:ilvl w:val="2"/>
          <w:numId w:val="10"/>
        </w:numPr>
        <w:tabs>
          <w:tab w:val="left" w:pos="1660"/>
          <w:tab w:val="left" w:pos="2160"/>
        </w:tabs>
        <w:autoSpaceDE w:val="0"/>
        <w:autoSpaceDN w:val="0"/>
        <w:adjustRightInd w:val="0"/>
        <w:ind w:hanging="2160"/>
        <w:rPr>
          <w:rFonts w:ascii="Times New Roman" w:hAnsi="Times New Roman" w:cs="Times New Roman"/>
          <w:color w:val="000000" w:themeColor="text1"/>
        </w:rPr>
      </w:pPr>
      <w:r w:rsidRPr="007911C1">
        <w:rPr>
          <w:rFonts w:ascii="Times New Roman" w:hAnsi="Times New Roman" w:cs="Times New Roman"/>
          <w:color w:val="000000" w:themeColor="text1"/>
        </w:rPr>
        <w:t>Trip to the underworld?</w:t>
      </w:r>
    </w:p>
    <w:p w14:paraId="0233AA02" w14:textId="77777777" w:rsidR="009B4002" w:rsidRPr="007911C1" w:rsidRDefault="009B4002" w:rsidP="009B4002">
      <w:pPr>
        <w:widowControl w:val="0"/>
        <w:numPr>
          <w:ilvl w:val="0"/>
          <w:numId w:val="10"/>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"thrice happy are those of martals, who having seen those rites depart for Hades; for to them alone is it granted to have true life there; to the rest all there is evil." - Sophocles</w:t>
      </w:r>
    </w:p>
    <w:p w14:paraId="130DCB32" w14:textId="77777777" w:rsidR="009B4002" w:rsidRPr="007911C1" w:rsidRDefault="009B4002" w:rsidP="009B4002">
      <w:pPr>
        <w:widowControl w:val="0"/>
        <w:numPr>
          <w:ilvl w:val="0"/>
          <w:numId w:val="10"/>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"happy is he who, having seen these rites goes below the hollow earth; for he knows the end of life and he knows its god sent beginning." - Pindar</w:t>
      </w:r>
    </w:p>
    <w:p w14:paraId="1339070C" w14:textId="77777777" w:rsidR="009B4002" w:rsidRPr="007911C1" w:rsidRDefault="009B4002" w:rsidP="009B4002">
      <w:pPr>
        <w:widowControl w:val="0"/>
        <w:autoSpaceDE w:val="0"/>
        <w:autoSpaceDN w:val="0"/>
        <w:adjustRightInd w:val="0"/>
        <w:spacing w:after="293"/>
        <w:rPr>
          <w:rFonts w:ascii="Times New Roman" w:hAnsi="Times New Roman" w:cs="Times New Roman"/>
          <w:color w:val="000000" w:themeColor="text1"/>
        </w:rPr>
      </w:pPr>
      <w:r w:rsidRPr="007911C1">
        <w:rPr>
          <w:rFonts w:ascii="Times New Roman" w:hAnsi="Times New Roman" w:cs="Times New Roman"/>
          <w:color w:val="000000" w:themeColor="text1"/>
        </w:rPr>
        <w:t xml:space="preserve">  </w:t>
      </w:r>
    </w:p>
    <w:p w14:paraId="0DD0259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Thesmophoria: </w:t>
      </w:r>
    </w:p>
    <w:p w14:paraId="053EB740" w14:textId="77777777" w:rsidR="009B4002" w:rsidRPr="007911C1" w:rsidRDefault="009B4002" w:rsidP="009B4002">
      <w:pPr>
        <w:widowControl w:val="0"/>
        <w:numPr>
          <w:ilvl w:val="0"/>
          <w:numId w:val="11"/>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Festival for women only linked to Dionysus (mirror of Eleusinian mysteries?)</w:t>
      </w:r>
    </w:p>
    <w:p w14:paraId="5208B7DD" w14:textId="77777777" w:rsidR="009B4002" w:rsidRPr="007911C1" w:rsidRDefault="009B4002" w:rsidP="009B4002">
      <w:pPr>
        <w:widowControl w:val="0"/>
        <w:numPr>
          <w:ilvl w:val="0"/>
          <w:numId w:val="11"/>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Pig sacrifice</w:t>
      </w:r>
    </w:p>
    <w:p w14:paraId="33827A2B" w14:textId="77777777" w:rsidR="009B4002" w:rsidRPr="007911C1" w:rsidRDefault="009B4002" w:rsidP="009B4002">
      <w:pPr>
        <w:widowControl w:val="0"/>
        <w:numPr>
          <w:ilvl w:val="1"/>
          <w:numId w:val="11"/>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Sacrifice</w:t>
      </w:r>
    </w:p>
    <w:p w14:paraId="2F959824" w14:textId="77777777" w:rsidR="009B4002" w:rsidRPr="007911C1" w:rsidRDefault="009B4002" w:rsidP="009B4002">
      <w:pPr>
        <w:widowControl w:val="0"/>
        <w:numPr>
          <w:ilvl w:val="1"/>
          <w:numId w:val="11"/>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Burry for a few days</w:t>
      </w:r>
    </w:p>
    <w:p w14:paraId="18FA72B9" w14:textId="77777777" w:rsidR="009B4002" w:rsidRPr="007911C1" w:rsidRDefault="009B4002" w:rsidP="009B4002">
      <w:pPr>
        <w:widowControl w:val="0"/>
        <w:numPr>
          <w:ilvl w:val="1"/>
          <w:numId w:val="11"/>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Take flesh and mix with seeds</w:t>
      </w:r>
    </w:p>
    <w:p w14:paraId="5B0FEE49" w14:textId="77777777" w:rsidR="009B4002" w:rsidRPr="007911C1" w:rsidRDefault="009B4002" w:rsidP="009B4002">
      <w:pPr>
        <w:widowControl w:val="0"/>
        <w:numPr>
          <w:ilvl w:val="1"/>
          <w:numId w:val="11"/>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Plant and use as fertilizer</w:t>
      </w:r>
    </w:p>
    <w:p w14:paraId="0D35408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4EF89AD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Views of the Afterlife: The Realm of Hades</w:t>
      </w:r>
    </w:p>
    <w:p w14:paraId="3258D4E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Orpheus and Orphism </w:t>
      </w:r>
    </w:p>
    <w:p w14:paraId="14EBFDC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3C748C8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Hades: </w:t>
      </w:r>
    </w:p>
    <w:p w14:paraId="5E409FF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rules over the dead </w:t>
      </w:r>
    </w:p>
    <w:p w14:paraId="7046918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when you die go to the house of Hades </w:t>
      </w:r>
    </w:p>
    <w:p w14:paraId="5E4A32C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doesn’t get many sacrifices </w:t>
      </w:r>
    </w:p>
    <w:p w14:paraId="5F8BAA0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neutral character </w:t>
      </w:r>
    </w:p>
    <w:p w14:paraId="0C06BA4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Death and Funerary Rites </w:t>
      </w:r>
    </w:p>
    <w:p w14:paraId="79258A5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Prosthesis </w:t>
      </w:r>
    </w:p>
    <w:p w14:paraId="3039F7B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women from your family take you body and close your eyes and mouth and was you to </w:t>
      </w:r>
    </w:p>
    <w:p w14:paraId="3ADFF5F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be prepared to be viewed.  </w:t>
      </w:r>
    </w:p>
    <w:p w14:paraId="3CEC45E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also put a coin in your mouth— to pay Charon the feryman  </w:t>
      </w:r>
    </w:p>
    <w:p w14:paraId="4F42465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Loutrophoros— used of ritual bath from light to death. </w:t>
      </w:r>
    </w:p>
    <w:p w14:paraId="3C927EB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Ekphora— carry away or out— from house to cemetery on a cart, procession. </w:t>
      </w:r>
    </w:p>
    <w:p w14:paraId="5B14AC1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Mourners— women would scar their faces or tear out their hair in mourning time </w:t>
      </w:r>
    </w:p>
    <w:p w14:paraId="4319E3B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Funeral Games (bronze age)  </w:t>
      </w:r>
    </w:p>
    <w:p w14:paraId="5342A22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Grave Markers (Classical Period)— usually depict what the person died of or what they used </w:t>
      </w:r>
    </w:p>
    <w:p w14:paraId="3E53798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to be like— person seated is the one dead </w:t>
      </w:r>
    </w:p>
    <w:p w14:paraId="2368FA5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Elpenor’s Ghost </w:t>
      </w:r>
    </w:p>
    <w:p w14:paraId="0D58C97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fell died broke his neck and cannot cross the river sticks unless someone does the </w:t>
      </w:r>
    </w:p>
    <w:p w14:paraId="2235258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proper burial for him.   </w:t>
      </w:r>
    </w:p>
    <w:p w14:paraId="6BEE9E3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 to the crows— your body shouldn’t be exposed to animals to eat and cannot go to </w:t>
      </w:r>
    </w:p>
    <w:p w14:paraId="3C377CF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afterlife.  </w:t>
      </w:r>
    </w:p>
    <w:p w14:paraId="37C1EE5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Soul’s Journey </w:t>
      </w:r>
    </w:p>
    <w:p w14:paraId="25E24F7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Location of Hades— under the earth— cannot check it out to prove of disprove </w:t>
      </w:r>
    </w:p>
    <w:p w14:paraId="760E338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Olympus above the heavens </w:t>
      </w:r>
    </w:p>
    <w:p w14:paraId="19DAE86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Hades or Erebus </w:t>
      </w:r>
    </w:p>
    <w:p w14:paraId="7E13948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could be called Hades after the ruler Hades or Erebus </w:t>
      </w:r>
    </w:p>
    <w:p w14:paraId="5035232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Entrance to the Underworld in Homer </w:t>
      </w:r>
    </w:p>
    <w:p w14:paraId="2193818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Hermes takes your soul down to the underworld once you die </w:t>
      </w:r>
    </w:p>
    <w:p w14:paraId="32DD5F3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if your mortal and alive you can— in Eleusis cave where Persephone used </w:t>
      </w:r>
    </w:p>
    <w:p w14:paraId="719A201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another entrance in Cumae, Italy— Aeneas goes here and is greeted by the sybil.  </w:t>
      </w:r>
    </w:p>
    <w:p w14:paraId="40CDCFC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Hermes Psychopompos </w:t>
      </w:r>
    </w:p>
    <w:p w14:paraId="32A99CD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who brings you to the underworld </w:t>
      </w:r>
    </w:p>
    <w:p w14:paraId="2FF3259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Map of Hades </w:t>
      </w:r>
    </w:p>
    <w:p w14:paraId="1DF52BB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- 5 rivers </w:t>
      </w:r>
    </w:p>
    <w:p w14:paraId="619B68A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different areas- super bad (tarturus— mostly ppl who did stuff agains the gods or is a god) </w:t>
      </w:r>
    </w:p>
    <w:p w14:paraId="220B49C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Elysium fields— die in battle </w:t>
      </w:r>
    </w:p>
    <w:p w14:paraId="26193E9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ile of the blessed </w:t>
      </w:r>
    </w:p>
    <w:p w14:paraId="3182F9A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t>
      </w:r>
    </w:p>
    <w:p w14:paraId="08B04A7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Charon the Feryman </w:t>
      </w:r>
    </w:p>
    <w:p w14:paraId="6E26A0E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must pay him to cross the river sticks </w:t>
      </w:r>
    </w:p>
    <w:p w14:paraId="5AF7DC0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Cerberus </w:t>
      </w:r>
    </w:p>
    <w:p w14:paraId="71C0697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- 3 headed dog </w:t>
      </w:r>
    </w:p>
    <w:p w14:paraId="7D9B805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guards entrance </w:t>
      </w:r>
    </w:p>
    <w:p w14:paraId="5196FF0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will not let you leave if you are dead </w:t>
      </w:r>
    </w:p>
    <w:p w14:paraId="28C30B7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if you’re alive and trying to visit he won’t let you in </w:t>
      </w:r>
    </w:p>
    <w:p w14:paraId="5D9B65C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Five Rivers of the Underworld </w:t>
      </w:r>
    </w:p>
    <w:p w14:paraId="2D9BD70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Styx (Hated) the one you cross over from living to dead— gods swear oaths on (unbreakable) </w:t>
      </w:r>
    </w:p>
    <w:p w14:paraId="4E945A8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Lethe (forgetfulness)— must drink from here and forget the earth. blood from sacrifice </w:t>
      </w:r>
    </w:p>
    <w:p w14:paraId="2C615E4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reminds them.  </w:t>
      </w:r>
    </w:p>
    <w:p w14:paraId="2E6AD25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Acheron (sorrows)  </w:t>
      </w:r>
    </w:p>
    <w:p w14:paraId="53131EF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Pyriphlegethon (fiery)— separates Tarturus from the rest of the earth- also influences </w:t>
      </w:r>
    </w:p>
    <w:p w14:paraId="1F9752F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christianity in their notion of hell.  </w:t>
      </w:r>
    </w:p>
    <w:p w14:paraId="0B562C1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Cocytus (wailing) </w:t>
      </w:r>
    </w:p>
    <w:p w14:paraId="03E632D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Field of Asphodel </w:t>
      </w:r>
    </w:p>
    <w:p w14:paraId="31393CB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first place you encounter after you get off the ferry </w:t>
      </w:r>
    </w:p>
    <w:p w14:paraId="7BDA434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this area is where the judges tell you which area you are going to be  </w:t>
      </w:r>
    </w:p>
    <w:p w14:paraId="7F546AC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only place mortals can go— spirits come out to meet them </w:t>
      </w:r>
    </w:p>
    <w:p w14:paraId="6491996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Judges of the Underworld </w:t>
      </w:r>
    </w:p>
    <w:p w14:paraId="40B7E6E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Minos— one of Zeus’ sons- wise </w:t>
      </w:r>
    </w:p>
    <w:p w14:paraId="6A2212D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Rhadamanthys </w:t>
      </w:r>
    </w:p>
    <w:p w14:paraId="383ABE8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Aeacus </w:t>
      </w:r>
    </w:p>
    <w:p w14:paraId="40ABAF0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- 3 mortals semi devine who went to the underworld and known for their wisdom and sort </w:t>
      </w:r>
    </w:p>
    <w:p w14:paraId="1567BBE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disputes out among the dead.  </w:t>
      </w:r>
    </w:p>
    <w:p w14:paraId="479F49A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Nature of Death </w:t>
      </w:r>
    </w:p>
    <w:p w14:paraId="44D97E3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when you’re dead you look the same as you did alive— more substantial than you expect </w:t>
      </w:r>
    </w:p>
    <w:p w14:paraId="66CC933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Odysseus tries to hug his mom 3 times— passes right through them </w:t>
      </w:r>
    </w:p>
    <w:p w14:paraId="5138B9D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being dead is miserable and people just shuffle around </w:t>
      </w:r>
    </w:p>
    <w:p w14:paraId="083F2A0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Elysian Plain </w:t>
      </w:r>
    </w:p>
    <w:p w14:paraId="7A3D1B9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closest thing to happiness </w:t>
      </w:r>
    </w:p>
    <w:p w14:paraId="1558A57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soldiers wounded while fighting for their country  </w:t>
      </w:r>
    </w:p>
    <w:p w14:paraId="04D144E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priests who remained pure </w:t>
      </w:r>
    </w:p>
    <w:p w14:paraId="6B4D87B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great poets, artists and scientists.  </w:t>
      </w:r>
    </w:p>
    <w:p w14:paraId="185B847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Islands of the Blessed </w:t>
      </w:r>
    </w:p>
    <w:p w14:paraId="09F5AA1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 special place in Elysium </w:t>
      </w:r>
    </w:p>
    <w:p w14:paraId="308BEF0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let Chronus be the ruler of the island </w:t>
      </w:r>
    </w:p>
    <w:p w14:paraId="035EC1B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have their on moon, sun, stars. </w:t>
      </w:r>
    </w:p>
    <w:p w14:paraId="653AEE0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Tartarus </w:t>
      </w:r>
    </w:p>
    <w:p w14:paraId="20C9C31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 place for the worst criminals agains the gods </w:t>
      </w:r>
    </w:p>
    <w:p w14:paraId="774DB5D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quite empty </w:t>
      </w:r>
    </w:p>
    <w:p w14:paraId="7B47238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punishments horrible </w:t>
      </w:r>
    </w:p>
    <w:p w14:paraId="732A9AB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Tityus </w:t>
      </w:r>
    </w:p>
    <w:p w14:paraId="447EC3B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semi-devine (blood drops from Uranus) </w:t>
      </w:r>
    </w:p>
    <w:p w14:paraId="4E2602F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attempted to rape Leto </w:t>
      </w:r>
    </w:p>
    <w:p w14:paraId="234D8BC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chained him to a rock and birds (ravens) picked out his liver and eat it, at night it </w:t>
      </w:r>
    </w:p>
    <w:p w14:paraId="70F7883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would grow back  </w:t>
      </w:r>
    </w:p>
    <w:p w14:paraId="6332622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Tantalus </w:t>
      </w:r>
    </w:p>
    <w:p w14:paraId="1EED464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favoured by the gods </w:t>
      </w:r>
    </w:p>
    <w:p w14:paraId="0FAD8A7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invited to dine there— stole nectar and ambrosia and gave it to his friends </w:t>
      </w:r>
    </w:p>
    <w:p w14:paraId="0FA53F4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 invited the gods to dine with him and tricked them by cutting up his own son and </w:t>
      </w:r>
    </w:p>
    <w:p w14:paraId="5178ACE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tried to feed them to the gods </w:t>
      </w:r>
    </w:p>
    <w:p w14:paraId="1D8D0EC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in water all the way up to his neck— if he tried to reach for this super juicy fruit and the </w:t>
      </w:r>
    </w:p>
    <w:p w14:paraId="477CB65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tree would move away, and when he would try to drink the water would lower.  </w:t>
      </w:r>
    </w:p>
    <w:p w14:paraId="166D185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Sisyphus </w:t>
      </w:r>
    </w:p>
    <w:p w14:paraId="724B22B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tricked Hades to go and punish his wife who didn’t give his body proper rites and then i </w:t>
      </w:r>
    </w:p>
    <w:p w14:paraId="4780666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back to life— Hades sends death to go kill him- he captures death, and then Hades </w:t>
      </w:r>
    </w:p>
    <w:p w14:paraId="23E6659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realizes no one is dying anymore.  </w:t>
      </w:r>
    </w:p>
    <w:p w14:paraId="58D47E0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has to roll a rock to the top of the hill and the rock would roll back down— knew he </w:t>
      </w:r>
    </w:p>
    <w:p w14:paraId="6AF42F3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would never succeed it.  </w:t>
      </w:r>
    </w:p>
    <w:p w14:paraId="34C3DB7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Ixion </w:t>
      </w:r>
    </w:p>
    <w:p w14:paraId="58C774E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married a woman name Dea, and promised a great gift for the father in law— had him for </w:t>
      </w:r>
    </w:p>
    <w:p w14:paraId="76DD2B8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dinner and pushed him in hot coals and burned him </w:t>
      </w:r>
    </w:p>
    <w:p w14:paraId="1DDC5AF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broke 2 rules, being good host, and killing family— everyone hated him for it </w:t>
      </w:r>
    </w:p>
    <w:p w14:paraId="299AD67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felt sorry and let him come to Olympus to be apologized  </w:t>
      </w:r>
    </w:p>
    <w:p w14:paraId="3421EB5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recalled attracted to Hera and seduces her— Zeus makes a duplicate Hera out of a </w:t>
      </w:r>
    </w:p>
    <w:p w14:paraId="144F5D1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cloud and he sleeps with her— she gets pregnant and has a child— he has children with </w:t>
      </w:r>
    </w:p>
    <w:p w14:paraId="43B2794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mares and creates the centaurs.  </w:t>
      </w:r>
    </w:p>
    <w:p w14:paraId="30E31DF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tries to rape and seduce a god </w:t>
      </w:r>
    </w:p>
    <w:p w14:paraId="140154A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binds him to a fiery wheel that turns forever </w:t>
      </w:r>
    </w:p>
    <w:p w14:paraId="1219BF9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Chtonic Deities </w:t>
      </w:r>
    </w:p>
    <w:p w14:paraId="00D903A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can move between the world but doesn’t leave often  </w:t>
      </w:r>
    </w:p>
    <w:p w14:paraId="206D6BF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Hades (can leave but doesn’t often) and Persephone (bridge from underworld, leaves each </w:t>
      </w:r>
    </w:p>
    <w:p w14:paraId="20D4B8B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spring) </w:t>
      </w:r>
    </w:p>
    <w:p w14:paraId="1BBEB70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Hecate (carries the flame to guide Persephone) brings people back to life </w:t>
      </w:r>
    </w:p>
    <w:p w14:paraId="7E8083B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Furies— come after you if you do deeds unjust </w:t>
      </w:r>
    </w:p>
    <w:p w14:paraId="234AB2F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Charon— never leaves and brings people from the river styxs </w:t>
      </w:r>
    </w:p>
    <w:p w14:paraId="03C103C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Goddesses of Unity </w:t>
      </w:r>
    </w:p>
    <w:p w14:paraId="1EBBA74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Persephone— daughter of Earth and Sky- Queen of Underworld, causes the seasons </w:t>
      </w:r>
    </w:p>
    <w:p w14:paraId="200D973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Hecate— moon goddess of the underworld, united with Artemis and Selene, light for the          </w:t>
      </w:r>
    </w:p>
    <w:p w14:paraId="446F61A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dead, queen of the ghosts— usually depicted with 2 torches.  </w:t>
      </w:r>
    </w:p>
    <w:p w14:paraId="000194B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Plato and Reincarnation </w:t>
      </w:r>
    </w:p>
    <w:p w14:paraId="57B2020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myth of Er </w:t>
      </w:r>
    </w:p>
    <w:p w14:paraId="6305659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after 10 days the body didn’t start to decompose— threw body on top of the pile to be </w:t>
      </w:r>
    </w:p>
    <w:p w14:paraId="61175AB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burned and he woke up.  </w:t>
      </w:r>
    </w:p>
    <w:p w14:paraId="58014C1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told the story of hat he saw (near death experience) </w:t>
      </w:r>
    </w:p>
    <w:p w14:paraId="44D208F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when he died he went to Hades— 2 holes in the sky and 2 holes in the ground, judges in </w:t>
      </w:r>
    </w:p>
    <w:p w14:paraId="48AEE56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the middle who tell you where to go.  </w:t>
      </w:r>
    </w:p>
    <w:p w14:paraId="78A3ECB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people who live a just life get a card in the front and go up in the sky </w:t>
      </w:r>
    </w:p>
    <w:p w14:paraId="43BE420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people who have bad life have a tag in the back and go in the ground </w:t>
      </w:r>
    </w:p>
    <w:p w14:paraId="74F84DC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when he approached they said you’re not dead you’re here to just watch. </w:t>
      </w:r>
    </w:p>
    <w:p w14:paraId="74CCA47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sky people— very happy  </w:t>
      </w:r>
    </w:p>
    <w:p w14:paraId="69CDFC5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earth people— very dirty and very sad </w:t>
      </w:r>
    </w:p>
    <w:p w14:paraId="1E56555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1000 you spend time in which area you were in — for everything you did you were either </w:t>
      </w:r>
    </w:p>
    <w:p w14:paraId="7115E71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rewarded or punished 10 times worst than you did.  </w:t>
      </w:r>
    </w:p>
    <w:p w14:paraId="704F456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once you finish your 1000 years you return to earth as what ever you like to be animal </w:t>
      </w:r>
    </w:p>
    <w:p w14:paraId="2C27725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human, woman, man— want to pick a life of justice. </w:t>
      </w:r>
    </w:p>
    <w:p w14:paraId="005A444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sky people usually pick bad lives— can’t tell difference between good and evil </w:t>
      </w:r>
    </w:p>
    <w:p w14:paraId="21FB2FD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earth people chose easy ones— butterfly— something that leads to justice </w:t>
      </w:r>
    </w:p>
    <w:p w14:paraId="3C680EB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take life over to Fates and they spin thread for your life </w:t>
      </w:r>
    </w:p>
    <w:p w14:paraId="7F09A47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then drink from river Lethe and return to earth  </w:t>
      </w:r>
    </w:p>
    <w:p w14:paraId="2FF7AAE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What Does Plato Mean? </w:t>
      </w:r>
    </w:p>
    <w:p w14:paraId="4B64E80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we are responsible for the life we choose (and what happens to us) </w:t>
      </w:r>
    </w:p>
    <w:p w14:paraId="7926AC5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suffering teaches virtue through wisdom </w:t>
      </w:r>
    </w:p>
    <w:p w14:paraId="5BAE3DE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there is no difference between the souls of animals and humans (they transmigrate) </w:t>
      </w:r>
    </w:p>
    <w:p w14:paraId="4688A41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Return to Life </w:t>
      </w:r>
    </w:p>
    <w:p w14:paraId="030C383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must drink from the river Lethe and forget everything and come back to life </w:t>
      </w:r>
    </w:p>
    <w:p w14:paraId="06D637E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must live your life in order to remember </w:t>
      </w:r>
    </w:p>
    <w:p w14:paraId="632A83A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Orpheus and Orphism </w:t>
      </w:r>
    </w:p>
    <w:p w14:paraId="7109E1D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Orpheus is the son of Calliope, muse of epic poetry and possibly Apollo </w:t>
      </w:r>
    </w:p>
    <w:p w14:paraId="2329146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everything his priests must do was written down </w:t>
      </w:r>
    </w:p>
    <w:p w14:paraId="79FF6DA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could have been a prophet of a new religion </w:t>
      </w:r>
    </w:p>
    <w:p w14:paraId="571F9F0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Orpheus and Eurydice </w:t>
      </w:r>
    </w:p>
    <w:p w14:paraId="7323A75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very gifted musicians— played the lyre and enchanted everyone </w:t>
      </w:r>
    </w:p>
    <w:p w14:paraId="39D723A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fell in love with Eurydice a nymph— got married— on their wedding day she was bitten on </w:t>
      </w:r>
    </w:p>
    <w:p w14:paraId="0D80558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the ankle by a poisonous snake </w:t>
      </w:r>
    </w:p>
    <w:p w14:paraId="0F5DDFE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Orpheus so sad goes to Hades to try to plead to have her life back </w:t>
      </w:r>
    </w:p>
    <w:p w14:paraId="1F6476A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plays his lyre and everyone starts to cry and is in awe of his beautiful playing </w:t>
      </w:r>
    </w:p>
    <w:p w14:paraId="6C29435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Hades says yes but you cannot look back at her when you are exciting the underworld, and </w:t>
      </w:r>
    </w:p>
    <w:p w14:paraId="0609CD9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he looks back and loses her forever.  </w:t>
      </w:r>
    </w:p>
    <w:p w14:paraId="41217B2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goes up into the mountains and plays his lyre </w:t>
      </w:r>
    </w:p>
    <w:p w14:paraId="3C7EDB8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End of Orpheus </w:t>
      </w:r>
    </w:p>
    <w:p w14:paraId="69B827F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nymphs want him to marry one of them he says no— they tear him from limb to limb— </w:t>
      </w:r>
    </w:p>
    <w:p w14:paraId="58E17CA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small shrine with his head and his lyre— god of prophecy.  </w:t>
      </w:r>
    </w:p>
    <w:p w14:paraId="5D78EC2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killed him for revealing things to humans </w:t>
      </w:r>
    </w:p>
    <w:p w14:paraId="0308CFA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other people killed him for stepping on their territory religiously. </w:t>
      </w:r>
    </w:p>
    <w:p w14:paraId="04128BE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Orphism </w:t>
      </w:r>
    </w:p>
    <w:p w14:paraId="568D5DF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bridge between Apollo and Dionysus </w:t>
      </w:r>
    </w:p>
    <w:p w14:paraId="085B40D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in common with Apollo: music (lyre), prophecy (magic talking head giving prophecies), magic, </w:t>
      </w:r>
    </w:p>
    <w:p w14:paraId="2FD33A6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civilization (control, rational) </w:t>
      </w:r>
    </w:p>
    <w:p w14:paraId="5574EB3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in common with Dionysus: initiation rites, mysteries, death by being torn apart.  </w:t>
      </w:r>
    </w:p>
    <w:p w14:paraId="016FAC3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Birth of Dionysus (Zagreus) — alternative myth. </w:t>
      </w:r>
    </w:p>
    <w:p w14:paraId="342E85A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 Persephone— Hera found out and called Titans to kill this child- they did and tore </w:t>
      </w:r>
    </w:p>
    <w:p w14:paraId="77CA696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him and ate him </w:t>
      </w:r>
    </w:p>
    <w:p w14:paraId="2B3A84E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Athena saved the heart and gave it tp Zeus who ate it </w:t>
      </w:r>
    </w:p>
    <w:p w14:paraId="7F0A349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has a baby with another woman and he is born.  </w:t>
      </w:r>
    </w:p>
    <w:p w14:paraId="458F688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burns the Titans and humans rose from the ashes giving us out evil nature.  </w:t>
      </w:r>
    </w:p>
    <w:p w14:paraId="29AAED5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Orphic Theogony </w:t>
      </w:r>
    </w:p>
    <w:p w14:paraId="1D5F458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Chronus (Time) and Adrasteia (Necessity) helps him produces:  </w:t>
      </w:r>
    </w:p>
    <w:p w14:paraId="6AFBCEC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Aether (bright upper air), chaos, erebus (darkness) </w:t>
      </w:r>
    </w:p>
    <w:p w14:paraId="59383D4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created egg— cosmic egg in which everything hatched from  </w:t>
      </w:r>
    </w:p>
    <w:p w14:paraId="5D937AD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splits in half- and a creature called Phanes (Eros) creator god. </w:t>
      </w:r>
    </w:p>
    <w:p w14:paraId="7DDDB20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creates Nyx (night) first and she then aids him to help create Uranus (heaven) ad Gaea </w:t>
      </w:r>
    </w:p>
    <w:p w14:paraId="3D046BE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(earth) </w:t>
      </w:r>
    </w:p>
    <w:p w14:paraId="6DAD166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Uranus and Gaea </w:t>
      </w:r>
    </w:p>
    <w:p w14:paraId="2442175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have 12 Titans </w:t>
      </w:r>
    </w:p>
    <w:p w14:paraId="1685F98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Cronus supplants Nyx </w:t>
      </w:r>
    </w:p>
    <w:p w14:paraId="2CC1E41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new ruler of universe </w:t>
      </w:r>
    </w:p>
    <w:p w14:paraId="255732F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Zeus </w:t>
      </w:r>
    </w:p>
    <w:p w14:paraId="1D4B494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overthrows Cronus </w:t>
      </w:r>
    </w:p>
    <w:p w14:paraId="6C472C4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swallows Phanes and all creation (including humans of the Golden Age) </w:t>
      </w:r>
    </w:p>
    <w:p w14:paraId="017B0A9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creates everything anew with help of Nyx.  </w:t>
      </w:r>
    </w:p>
    <w:p w14:paraId="6853336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beginning, middle, and end of world. </w:t>
      </w:r>
    </w:p>
    <w:p w14:paraId="5AE8C93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Dual Nature of Humans </w:t>
      </w:r>
    </w:p>
    <w:p w14:paraId="2F7D435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have a body of bad evil and impure full of original sins— comes from the Titans </w:t>
      </w:r>
    </w:p>
    <w:p w14:paraId="738E199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because Titans swallowed a pure god our spirit is pure— take part in god hood of Dionysus.  </w:t>
      </w:r>
    </w:p>
    <w:p w14:paraId="2D7837F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Basic Tenets </w:t>
      </w:r>
    </w:p>
    <w:p w14:paraId="780768C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soul is immortal </w:t>
      </w:r>
    </w:p>
    <w:p w14:paraId="4F4B6BA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humans are born of “sin” or “evil” (Titans) </w:t>
      </w:r>
    </w:p>
    <w:p w14:paraId="1B6E3CC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transmigration of the soul— does not die with the body at death- goes somewhere else.  </w:t>
      </w:r>
    </w:p>
    <w:p w14:paraId="6F1ED7A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reward or punishment after death  </w:t>
      </w:r>
    </w:p>
    <w:p w14:paraId="0D447D2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purification of soul </w:t>
      </w:r>
    </w:p>
    <w:p w14:paraId="17815C3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Apotheosis (union with divine spirits in realm of upper aether). </w:t>
      </w:r>
    </w:p>
    <w:p w14:paraId="58BC76A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Transmigration of the Soul </w:t>
      </w:r>
    </w:p>
    <w:p w14:paraId="51211DD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no blood sacrifices— use wine.  </w:t>
      </w:r>
    </w:p>
    <w:p w14:paraId="7E81AE6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and do not eat meat— don’t want to be eating your uncle reincarnated  </w:t>
      </w:r>
    </w:p>
    <w:p w14:paraId="500C3FD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All things come from the One, all things return to the One.  </w:t>
      </w:r>
    </w:p>
    <w:p w14:paraId="00FB062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Orphism Combines Apollo and Dionysus  </w:t>
      </w:r>
    </w:p>
    <w:p w14:paraId="3927221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Apollo: ritual purification, catharsis  </w:t>
      </w:r>
    </w:p>
    <w:p w14:paraId="2D52A63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Dionysus: immortality of soul, discipline and control of ecstatic passion.  </w:t>
      </w:r>
    </w:p>
    <w:p w14:paraId="56C0631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2DA5C5D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4BA39F3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The Theban Saga</w:t>
      </w:r>
    </w:p>
    <w:p w14:paraId="5F1F360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Greek Saga- an overview </w:t>
      </w:r>
    </w:p>
    <w:p w14:paraId="4B69785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“historical" component </w:t>
      </w:r>
    </w:p>
    <w:p w14:paraId="283AD03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Folktale elements </w:t>
      </w:r>
    </w:p>
    <w:p w14:paraId="7351A3D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one or more hero of divine descent </w:t>
      </w:r>
    </w:p>
    <w:p w14:paraId="1E0675B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explore family relationships— how curse works its way throughout family descent </w:t>
      </w:r>
    </w:p>
    <w:p w14:paraId="78DF0A2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explore political aspirations—  </w:t>
      </w:r>
    </w:p>
    <w:p w14:paraId="1F95731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have moral </w:t>
      </w:r>
    </w:p>
    <w:p w14:paraId="436D8CE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Ten Common Motifs in Greek Saga </w:t>
      </w:r>
    </w:p>
    <w:p w14:paraId="5CC264C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hero has extraordinary birth or childhood </w:t>
      </w:r>
    </w:p>
    <w:p w14:paraId="28A2479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hero faces opposition from beginning - must overcome challenges </w:t>
      </w:r>
    </w:p>
    <w:p w14:paraId="74A074D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enemy (enemies) investigate his achievement </w:t>
      </w:r>
    </w:p>
    <w:p w14:paraId="4AB057C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helped by at least 1 ally, either human or divine </w:t>
      </w:r>
    </w:p>
    <w:p w14:paraId="6A23E26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faces impossible obstacles or quest  </w:t>
      </w:r>
    </w:p>
    <w:p w14:paraId="7DB262D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has adventurous conflicts with divine, human, or monstrous adversaries (physical, spiritual or </w:t>
      </w:r>
    </w:p>
    <w:p w14:paraId="3F86938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sexual challenges) </w:t>
      </w:r>
    </w:p>
    <w:p w14:paraId="28D61ED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may have to observe taboos (look back, eat drink) </w:t>
      </w:r>
    </w:p>
    <w:p w14:paraId="39693F6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death often must be conquered </w:t>
      </w:r>
    </w:p>
    <w:p w14:paraId="15B1EF1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success rewarded with marriage, wealth, power </w:t>
      </w:r>
    </w:p>
    <w:p w14:paraId="662F1B2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knowledge through suffering, spiritual enlightenment, rebirth, purification, deification </w:t>
      </w:r>
    </w:p>
    <w:p w14:paraId="38327FE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Five Motifs of the Heroine’s Quest </w:t>
      </w:r>
    </w:p>
    <w:p w14:paraId="0462037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girl leaves home </w:t>
      </w:r>
    </w:p>
    <w:p w14:paraId="3F2A817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girl is secluded </w:t>
      </w:r>
    </w:p>
    <w:p w14:paraId="5CB6227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girl is made pregnant by a god </w:t>
      </w:r>
    </w:p>
    <w:p w14:paraId="52547CA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suffers punishment/rejection </w:t>
      </w:r>
    </w:p>
    <w:p w14:paraId="0E3EFB9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is rescued and her son is born  </w:t>
      </w:r>
    </w:p>
    <w:p w14:paraId="2145CEE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Greek Bronze Age — Age of Heroes c.1600-1100 BCE </w:t>
      </w:r>
    </w:p>
    <w:p w14:paraId="0E1F5CF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Thebes </w:t>
      </w:r>
    </w:p>
    <w:p w14:paraId="643E62E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Boeotia— are where Thebes is located </w:t>
      </w:r>
    </w:p>
    <w:p w14:paraId="4864CC0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Cadmeia- originally named this after its founder— city was up on top of a hill— citadel of </w:t>
      </w:r>
    </w:p>
    <w:p w14:paraId="5DF2E98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Thebes.  </w:t>
      </w:r>
    </w:p>
    <w:p w14:paraId="4AF69FF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new city built on top of old remains— ancient palace remains.  </w:t>
      </w:r>
    </w:p>
    <w:p w14:paraId="7264779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Story begins in Tyre </w:t>
      </w:r>
    </w:p>
    <w:p w14:paraId="134D9F8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Phoenicia— Lebanon </w:t>
      </w:r>
    </w:p>
    <w:p w14:paraId="23EE8BB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traders, sailing over the Mediterranean  </w:t>
      </w:r>
    </w:p>
    <w:p w14:paraId="1172946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famous for their colour purple dye— very expensive and only for royals. </w:t>
      </w:r>
    </w:p>
    <w:p w14:paraId="73B3A0E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King Agenor, son of Poseidon </w:t>
      </w:r>
    </w:p>
    <w:p w14:paraId="4D30E9A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daughter Europa— Zeus was fond of her and approached her as a bull.  </w:t>
      </w:r>
    </w:p>
    <w:p w14:paraId="688091C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son of Cadmus  </w:t>
      </w:r>
    </w:p>
    <w:p w14:paraId="276608B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Agenor sent Cadmus to search after her— stopped at the Oracle at Delphi and asked </w:t>
      </w:r>
    </w:p>
    <w:p w14:paraId="1068300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where she is— Oracle said don’t worry about her I have larger plans for you.  </w:t>
      </w:r>
    </w:p>
    <w:p w14:paraId="0806C86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Europa has a son with Zeus  </w:t>
      </w:r>
    </w:p>
    <w:p w14:paraId="0742945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Cadmus was suppose to follow a cow and when the cow laid down thats where you found a </w:t>
      </w:r>
    </w:p>
    <w:p w14:paraId="2041E30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city </w:t>
      </w:r>
    </w:p>
    <w:p w14:paraId="1AAECB4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sacrifice cow to Athena </w:t>
      </w:r>
    </w:p>
    <w:p w14:paraId="3EB9067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need water for sacrifice— sent his men to a stream and they never came back went to </w:t>
      </w:r>
    </w:p>
    <w:p w14:paraId="5B39A20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see the spring— found a dragon with multiple heads and son of Ares.  </w:t>
      </w:r>
    </w:p>
    <w:p w14:paraId="4D09B31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kills the dragon and does the sacrifice  </w:t>
      </w:r>
    </w:p>
    <w:p w14:paraId="0829782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Athena says take the teeth and plant them like seeds </w:t>
      </w:r>
    </w:p>
    <w:p w14:paraId="39F3BD2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fully armoured warriors sprung up— The Spartoi— instantly started to kill each </w:t>
      </w:r>
    </w:p>
    <w:p w14:paraId="56AD19A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other but 5— the aristocratic family descendants </w:t>
      </w:r>
    </w:p>
    <w:p w14:paraId="49BCE46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had to work for Ares for 8 years for killing his son— then gives him his daughter with </w:t>
      </w:r>
    </w:p>
    <w:p w14:paraId="6E92C54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Aphrodite - Harmonia- goddess of peace and harmony. </w:t>
      </w:r>
    </w:p>
    <w:p w14:paraId="0FA7967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 Gift from Cadmus </w:t>
      </w:r>
    </w:p>
    <w:p w14:paraId="2B44A40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brought the Phoenician alphabet with him </w:t>
      </w:r>
    </w:p>
    <w:p w14:paraId="03568FD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didn’t use vowel  </w:t>
      </w:r>
    </w:p>
    <w:p w14:paraId="2AD9146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slightly different than Greek alphabet  </w:t>
      </w:r>
    </w:p>
    <w:p w14:paraId="64EFAEF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Necklace of Harmonia </w:t>
      </w:r>
    </w:p>
    <w:p w14:paraId="5A174E5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Haephastos curses the necklace and who ever touches it is curses and so is there family and descendants. </w:t>
      </w:r>
    </w:p>
    <w:p w14:paraId="4B25EE1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Cadmus and Harmonia </w:t>
      </w:r>
    </w:p>
    <w:p w14:paraId="092C044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lived a happy life and then turned into snakes also they just went down to the underworld  </w:t>
      </w:r>
    </w:p>
    <w:p w14:paraId="78AD17C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had 4 daughters  </w:t>
      </w:r>
    </w:p>
    <w:p w14:paraId="2375C3B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Laius and Chrysippus (son of Pelops) </w:t>
      </w:r>
    </w:p>
    <w:p w14:paraId="77E1697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Laius was banished from his home land and lived in this city- kidnapped a young boy </w:t>
      </w:r>
    </w:p>
    <w:p w14:paraId="1D98DAD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Chrysippus- raped him and then he killed himself </w:t>
      </w:r>
    </w:p>
    <w:p w14:paraId="0C1062D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Pelops wanted revenge asked gods to put curse on him they said yes. </w:t>
      </w:r>
    </w:p>
    <w:p w14:paraId="6BABB74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Oedipus Tyrannus- Sophacles </w:t>
      </w:r>
    </w:p>
    <w:p w14:paraId="35A3FAD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Laius and Jocasta— married can’t have children and go to Delphi and ask what they can do </w:t>
      </w:r>
    </w:p>
    <w:p w14:paraId="6EDAB2F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to have a son— they say you can but he will kill you </w:t>
      </w:r>
    </w:p>
    <w:p w14:paraId="570FA12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gets pregnant and has a son  - Oedipus </w:t>
      </w:r>
    </w:p>
    <w:p w14:paraId="0DA6AB6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Laius orders his slaves to stick a pin in its foot and leave it on the mountain- slaves takes </w:t>
      </w:r>
    </w:p>
    <w:p w14:paraId="4E09DAB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pity and see a Corinthian shepherd and gives it to him. thinks that the king and queen of </w:t>
      </w:r>
    </w:p>
    <w:p w14:paraId="6B1891F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Corinth want children so badly and gives it to them they raise him.  </w:t>
      </w:r>
    </w:p>
    <w:p w14:paraId="28A3C73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Oedipus is out drinking and they say you’re not the real son of Polybus and Merope - he is </w:t>
      </w:r>
    </w:p>
    <w:p w14:paraId="2E1F05D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ashamed and must prove he’s a prince— goes to oracle at Delphi.  </w:t>
      </w:r>
    </w:p>
    <w:p w14:paraId="7730CA8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says you are going to kill your father and marry your mother— avoid his family  </w:t>
      </w:r>
    </w:p>
    <w:p w14:paraId="25D73FD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takes road to Thebes instead of Corinth— on narrow road they come to a chariot and </w:t>
      </w:r>
    </w:p>
    <w:p w14:paraId="4DB8F2F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almost hit him— Oedipus smacks him and the old man hits him in the back of the head </w:t>
      </w:r>
    </w:p>
    <w:p w14:paraId="4B4EFCF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and Oedipus kills every one and loses his shit- and keeps going.  </w:t>
      </w:r>
    </w:p>
    <w:p w14:paraId="304AC7B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encounters Sphinx with riddle from Muses- what is it that has one nam that is four </w:t>
      </w:r>
    </w:p>
    <w:p w14:paraId="3FDCEF0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footed, two footed and three footed— Human- she died </w:t>
      </w:r>
    </w:p>
    <w:p w14:paraId="19CBC6A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king Creon says who ever kills the Sphinx can have my kingdom and wife. </w:t>
      </w:r>
    </w:p>
    <w:p w14:paraId="3991A57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Oedipus and Jocasta </w:t>
      </w:r>
    </w:p>
    <w:p w14:paraId="23860FD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wise therefor wins and marries his mom </w:t>
      </w:r>
    </w:p>
    <w:p w14:paraId="691B634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have 4 children- 2 sons, 2 daughters. </w:t>
      </w:r>
    </w:p>
    <w:p w14:paraId="5ABBA9E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Plague comes to Thebes— usually when there is a criminal among population </w:t>
      </w:r>
    </w:p>
    <w:p w14:paraId="6C70DA7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goes to the Oracle once again— says murderer of the former king lives among you and </w:t>
      </w:r>
    </w:p>
    <w:p w14:paraId="407A6DE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until he’s gone you will have the plague— search for the guy </w:t>
      </w:r>
    </w:p>
    <w:p w14:paraId="33D84E2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Polybus dies and they ask Oedipus to be king of Corinth he says no its a curse </w:t>
      </w:r>
    </w:p>
    <w:p w14:paraId="0C3B105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shepherd explains story you’re not the real son— Oedipus figures it all out </w:t>
      </w:r>
    </w:p>
    <w:p w14:paraId="50EE180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Jocasta figured out before him and hung herself in the palace </w:t>
      </w:r>
    </w:p>
    <w:p w14:paraId="591D3A4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Oedipus takes one of her breast pins and pokes out both his eyes— blames himself- </w:t>
      </w:r>
    </w:p>
    <w:p w14:paraId="5152BA2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banishes himself.  </w:t>
      </w:r>
    </w:p>
    <w:p w14:paraId="6DBC084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children found out— Antigone didn’t care and took care of him, other daughter just said </w:t>
      </w:r>
    </w:p>
    <w:p w14:paraId="6196D97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gross but what ver and then the sons were asses and kicked him out— weren’t of age to </w:t>
      </w:r>
    </w:p>
    <w:p w14:paraId="7321C1A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take throne- Creon steps in. </w:t>
      </w:r>
    </w:p>
    <w:p w14:paraId="710F4DE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Agreement Between Brothers </w:t>
      </w:r>
    </w:p>
    <w:p w14:paraId="732C8B2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Polynices, and Eteocles </w:t>
      </w:r>
    </w:p>
    <w:p w14:paraId="0EE266B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take turns being king- one year one is king and other is exiled, then switch.  </w:t>
      </w:r>
    </w:p>
    <w:p w14:paraId="1E8AC8A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Eteocles refuses to step down </w:t>
      </w:r>
    </w:p>
    <w:p w14:paraId="4D40908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Oedipus at Colonus— and objec pf pity </w:t>
      </w:r>
    </w:p>
    <w:p w14:paraId="40F5471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must be cleaned of his crimes— no one will </w:t>
      </w:r>
    </w:p>
    <w:p w14:paraId="1CB3F73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as an old man goes to Colonus and goes to shrine and prays to the gods who take revenge on people who kill their parents.  </w:t>
      </w:r>
    </w:p>
    <w:p w14:paraId="3F20FBD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Oedipus curses Polynices </w:t>
      </w:r>
    </w:p>
    <w:p w14:paraId="6F6A135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Polynices takes war on Thebes </w:t>
      </w:r>
    </w:p>
    <w:p w14:paraId="5373C45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Oedipus remembers and curses his two sons— hope you die by your brothers hand and kill </w:t>
      </w:r>
    </w:p>
    <w:p w14:paraId="1B404D8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who drove you out.  </w:t>
      </w:r>
    </w:p>
    <w:p w14:paraId="0CEBA4B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Antigone tries to dissuade Polybices </w:t>
      </w:r>
    </w:p>
    <w:p w14:paraId="471AC47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begs him he doesn’t listen  </w:t>
      </w:r>
    </w:p>
    <w:p w14:paraId="68EEF33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Oedipus dies— he sends his two daughters away— Thesios saw him just disappear— and </w:t>
      </w:r>
    </w:p>
    <w:p w14:paraId="31F5B92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built a shrine to him on that spot.  </w:t>
      </w:r>
    </w:p>
    <w:p w14:paraId="3ACE13F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Seven Against Thebes- Aeschylus </w:t>
      </w:r>
    </w:p>
    <w:p w14:paraId="0EE1E1E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Amphiaraus— priest, prophet,master with spear </w:t>
      </w:r>
    </w:p>
    <w:p w14:paraId="0AA3FA3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Polynices bribes Eriphyle with the necklace of Harmonia— to convince her husband.  </w:t>
      </w:r>
    </w:p>
    <w:p w14:paraId="4FC3CD2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everyone but 2 people died— Amphiaraus and Polynices </w:t>
      </w:r>
    </w:p>
    <w:p w14:paraId="25A2269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Eteocles and Polynices kill each other </w:t>
      </w:r>
    </w:p>
    <w:p w14:paraId="58AF250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Amphiaraus </w:t>
      </w:r>
    </w:p>
    <w:p w14:paraId="522C63E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Oropos— ground opened and swallowed him— he had his sword in his hand and ready to </w:t>
      </w:r>
    </w:p>
    <w:p w14:paraId="0C0126A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fight and said he went to the Elysian Field.— built shrine on that spot.  </w:t>
      </w:r>
    </w:p>
    <w:p w14:paraId="2335969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Antigone </w:t>
      </w:r>
    </w:p>
    <w:p w14:paraId="59DDD26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Creon orders burial for all the people who died. Polynices cannot have proper burial went against his own city— if you’re not buried you have no after life.  </w:t>
      </w:r>
    </w:p>
    <w:p w14:paraId="2DDC925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Antigone and Ismene </w:t>
      </w:r>
    </w:p>
    <w:p w14:paraId="01E6781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Ismene says no  </w:t>
      </w:r>
    </w:p>
    <w:p w14:paraId="019A8A9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 goes alone and throws dirt on him and says some nice things     </w:t>
      </w:r>
    </w:p>
    <w:p w14:paraId="20C4649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Creon finds her and yells at her and she says Zeus’ law is to burry him and how is your law over a gods law. Creon is pissed and orders to be buried alive </w:t>
      </w:r>
    </w:p>
    <w:p w14:paraId="2954684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Haemon— his son is in love with her  </w:t>
      </w:r>
    </w:p>
    <w:p w14:paraId="2631D1B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kills herself in her tomb and Haemon finds her and goes to kill his dad then kills himself. </w:t>
      </w:r>
    </w:p>
    <w:p w14:paraId="604707B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can always have a new husband and child but cannot replace a brother.  </w:t>
      </w:r>
    </w:p>
    <w:p w14:paraId="20011DA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65DBDAD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3E688E3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Oedipus as the Tragic Hero</w:t>
      </w:r>
    </w:p>
    <w:p w14:paraId="4C25328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T</w:t>
      </w:r>
      <w:r w:rsidRPr="007911C1">
        <w:rPr>
          <w:rFonts w:ascii="Times New Roman" w:hAnsi="Times New Roman" w:cs="Times New Roman"/>
          <w:color w:val="000000" w:themeColor="text1"/>
        </w:rPr>
        <w:t xml:space="preserve">he Tragic Hero (Aristotle)  </w:t>
      </w:r>
    </w:p>
    <w:p w14:paraId="4A0FDDE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Hamartia— flaw or error of judgment  </w:t>
      </w:r>
    </w:p>
    <w:p w14:paraId="5DC19D1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Peripeteia— reverse of fortune brought about by the hero’s error of judgement </w:t>
      </w:r>
    </w:p>
    <w:p w14:paraId="67B587C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Anagnorisis— discovery or recognition that the reversal was brought about that error of </w:t>
      </w:r>
    </w:p>
    <w:p w14:paraId="3A279FA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judgement. </w:t>
      </w:r>
    </w:p>
    <w:p w14:paraId="1D23F3B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Hubris— excessive pride.  </w:t>
      </w:r>
    </w:p>
    <w:p w14:paraId="0749F34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Hero is Noble, but flawed </w:t>
      </w:r>
    </w:p>
    <w:p w14:paraId="3B07847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born a prince and raised as a prince - flaws never asked questions, refuses to believe his </w:t>
      </w:r>
    </w:p>
    <w:p w14:paraId="2A71017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adopted parents aren’t his real one— has anger problems as well kills everyone and walks </w:t>
      </w:r>
    </w:p>
    <w:p w14:paraId="4C51722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away—&gt; cannot control temper or passions.  </w:t>
      </w:r>
    </w:p>
    <w:p w14:paraId="6B95A9D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Reversal of Fortune brought about by misjudgement </w:t>
      </w:r>
    </w:p>
    <w:p w14:paraId="67A1B59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if he had asked the oracle for clarity if could have avoided his fate </w:t>
      </w:r>
    </w:p>
    <w:p w14:paraId="41C0078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Hero discovers his fate by his own actions and realizes it was his own fault.  </w:t>
      </w:r>
    </w:p>
    <w:p w14:paraId="7EEE475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by going after this person who killed the king he finds out it was him.  </w:t>
      </w:r>
    </w:p>
    <w:p w14:paraId="1633F1B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hero suffers more than he deserves </w:t>
      </w:r>
    </w:p>
    <w:p w14:paraId="61CD690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just a normal human— but so much stuff happens to him- loses everything </w:t>
      </w:r>
    </w:p>
    <w:p w14:paraId="2043001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cannot help but feel such great pity for this hero— couldn’t feel any Catharsis for him </w:t>
      </w:r>
    </w:p>
    <w:p w14:paraId="456673C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Antigone’s Dilemma </w:t>
      </w:r>
    </w:p>
    <w:p w14:paraId="0675615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what is right and what is lawful </w:t>
      </w:r>
    </w:p>
    <w:p w14:paraId="6023B5E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does she do what is right by the gods and burry her brother— against the laws of the </w:t>
      </w:r>
    </w:p>
    <w:p w14:paraId="5505FEF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god. </w:t>
      </w:r>
    </w:p>
    <w:p w14:paraId="6213FFD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but burying her brother is illegal— does she break the law and die.  </w:t>
      </w:r>
    </w:p>
    <w:p w14:paraId="344B6D7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Oedipus’ Paradox— responsible but guiltless </w:t>
      </w:r>
    </w:p>
    <w:p w14:paraId="4CB45B0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takes responsibility for all of his actions— but he is guiltless because he did it all without </w:t>
      </w:r>
    </w:p>
    <w:p w14:paraId="3E16119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knowing.  </w:t>
      </w:r>
    </w:p>
    <w:p w14:paraId="6FAD77B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what is justice? can you really punish someone who committed a crime accidentally? </w:t>
      </w:r>
    </w:p>
    <w:p w14:paraId="6CD77C1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21C0E7C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Mycenaean Saga— The story of the House of Atreus </w:t>
      </w:r>
    </w:p>
    <w:p w14:paraId="0087D02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Tantalus was favoured by the gods— and went to a party with them and stole ambrosia and nectar and gave it to humans </w:t>
      </w:r>
    </w:p>
    <w:p w14:paraId="75481C8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Banquet of Tantalus </w:t>
      </w:r>
    </w:p>
    <w:p w14:paraId="6A7AB2F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brought gods to his house- killed his son made a stew and tried to feed it to the gods </w:t>
      </w:r>
    </w:p>
    <w:p w14:paraId="0030B05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gods knew and Demeter was sitting there and was sad Persephone— she ate his shoulder </w:t>
      </w:r>
    </w:p>
    <w:p w14:paraId="66E9775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Punishment— “Tantalizing" </w:t>
      </w:r>
    </w:p>
    <w:p w14:paraId="2594CD0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tries to reach for the fruit and drink the water he’s in and cannot. </w:t>
      </w:r>
    </w:p>
    <w:p w14:paraId="588A6E2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Poseidon and Pelops </w:t>
      </w:r>
    </w:p>
    <w:p w14:paraId="51B04AC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Poseidon was in love with this young boy and brought him back </w:t>
      </w:r>
    </w:p>
    <w:p w14:paraId="7332474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gods put him back together— but gave him an ivory shoulder because Demeter ate it. </w:t>
      </w:r>
    </w:p>
    <w:p w14:paraId="6AE5607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becomes king. </w:t>
      </w:r>
    </w:p>
    <w:p w14:paraId="7CB2577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Pelops and the Chariot Race </w:t>
      </w:r>
    </w:p>
    <w:p w14:paraId="60D2973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Oenomaus (father of Hippodamia)— is a chariot rider and has famously fast horses </w:t>
      </w:r>
    </w:p>
    <w:p w14:paraId="0A01211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must win this chariot race to marry the princess Hippodamia and become king </w:t>
      </w:r>
    </w:p>
    <w:p w14:paraId="685EEA4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Pelops bribes Myrtilos the chariot help boy and tells him to losen the bolts on the chariot.  </w:t>
      </w:r>
    </w:p>
    <w:p w14:paraId="1C4DD8B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must go from Piza to — thought the Peloponnese </w:t>
      </w:r>
    </w:p>
    <w:p w14:paraId="717EDBA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Myrtilos tries to sleep with Hippodamia and Pelops throws him over a clift and he curses </w:t>
      </w:r>
    </w:p>
    <w:p w14:paraId="2ABDC8A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Pelops family.  </w:t>
      </w:r>
    </w:p>
    <w:p w14:paraId="4DC8461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marries her becomes the king of Piza— island of Pelops— the Peloponnesus. </w:t>
      </w:r>
    </w:p>
    <w:p w14:paraId="17352DB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Cult of Pelops at Olympia </w:t>
      </w:r>
    </w:p>
    <w:p w14:paraId="6E27345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in a pit at night— usually can be found near an altar of Zeus.  </w:t>
      </w:r>
    </w:p>
    <w:p w14:paraId="710F172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Curse of the House of Atreus </w:t>
      </w:r>
    </w:p>
    <w:p w14:paraId="6AF7828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Atreus and Thyestes (sons of Pelops) want Mycenae  </w:t>
      </w:r>
    </w:p>
    <w:p w14:paraId="3457C67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says one must be the king of Mycenae </w:t>
      </w:r>
    </w:p>
    <w:p w14:paraId="2665B77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Atreus is the older brother </w:t>
      </w:r>
    </w:p>
    <w:p w14:paraId="273B5FB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one who had the golden ram would become king  </w:t>
      </w:r>
    </w:p>
    <w:p w14:paraId="2BD2C38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Pan Delivers a Golden Ram to Atreus </w:t>
      </w:r>
    </w:p>
    <w:p w14:paraId="4FA3A45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has a banquet and festival to celebrate </w:t>
      </w:r>
    </w:p>
    <w:p w14:paraId="53E3EA4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as this is happening Atreus’ wife sleeps with Thyestes and gives him the ram  </w:t>
      </w:r>
    </w:p>
    <w:p w14:paraId="699F95B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Atreus then is like wtf okay— kicked out and get sZeus on his side </w:t>
      </w:r>
    </w:p>
    <w:p w14:paraId="2A40356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says run will rise in west and set in the east— it happens </w:t>
      </w:r>
    </w:p>
    <w:p w14:paraId="7C4C62D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Atreus is back to the throne and finds out about the adultery and invites his brother back to </w:t>
      </w:r>
    </w:p>
    <w:p w14:paraId="1977B59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get back at him— tricks him saying he wants to reconcile </w:t>
      </w:r>
    </w:p>
    <w:p w14:paraId="207DDDE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 eats the meal and meat— and says hmm isn’t the meat weird— brings out the heads of </w:t>
      </w:r>
    </w:p>
    <w:p w14:paraId="17B60F4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Thyestes two sons.. </w:t>
      </w:r>
    </w:p>
    <w:p w14:paraId="3E73F68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swears a curse to the house of Atreus.  </w:t>
      </w:r>
    </w:p>
    <w:p w14:paraId="01C5383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Thyestes and Pelopia </w:t>
      </w:r>
    </w:p>
    <w:p w14:paraId="060A5F0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consults oracle that he is going to have to have a child with his daughter Pelopia </w:t>
      </w:r>
    </w:p>
    <w:p w14:paraId="56ECB9E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has a son with his daughter named Aegisthus </w:t>
      </w:r>
    </w:p>
    <w:p w14:paraId="52A5D23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Sons of Atreus </w:t>
      </w:r>
    </w:p>
    <w:p w14:paraId="3E7F699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Menelaus (=Helen), Agamemnon- older brother marries (=Clytaemnestra) </w:t>
      </w:r>
    </w:p>
    <w:p w14:paraId="3901BFB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Agamemnon has 3 children. </w:t>
      </w:r>
    </w:p>
    <w:p w14:paraId="132563E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Leda and the Swan— The wives of the sons of Atreus </w:t>
      </w:r>
    </w:p>
    <w:p w14:paraId="1C75FE7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Leda and Tyndareus of Sparta </w:t>
      </w:r>
    </w:p>
    <w:p w14:paraId="75AEFC0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has affairs with Leda as a swan and she always has sex with her husband and </w:t>
      </w:r>
    </w:p>
    <w:p w14:paraId="5506B31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becomes pregnant 4 kids- 2 sets of twins— and lays eggs— 2 boys and 2 girls— one </w:t>
      </w:r>
    </w:p>
    <w:p w14:paraId="7D11559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boy and girl belong to Zeus and the other set her husband </w:t>
      </w:r>
    </w:p>
    <w:p w14:paraId="1D0D72B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Children of Leta </w:t>
      </w:r>
    </w:p>
    <w:p w14:paraId="27F605C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Castor and Polydeuces (Zeus) </w:t>
      </w:r>
    </w:p>
    <w:p w14:paraId="2448B1C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Helen (Zeus) and Clytemnestra  </w:t>
      </w:r>
    </w:p>
    <w:p w14:paraId="13DA181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Castor and Polydeuces (Pollux) </w:t>
      </w:r>
    </w:p>
    <w:p w14:paraId="30DBAFB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Castor— tamer of horses </w:t>
      </w:r>
    </w:p>
    <w:p w14:paraId="76F07BC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Polydeuces— champion boxer </w:t>
      </w:r>
    </w:p>
    <w:p w14:paraId="02CA91D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Castor is dying and Polydeuces doesn’t want him to die and gives half his immortality to his </w:t>
      </w:r>
    </w:p>
    <w:p w14:paraId="304A80D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brother.  </w:t>
      </w:r>
    </w:p>
    <w:p w14:paraId="353E4CE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Agamemnon and Clytemnestra </w:t>
      </w:r>
    </w:p>
    <w:p w14:paraId="3218B6E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 wants control and marries daughter of Spartan king.  </w:t>
      </w:r>
    </w:p>
    <w:p w14:paraId="792E4B6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have 3 children—&gt; Iphigenia, Electra, Orestes </w:t>
      </w:r>
    </w:p>
    <w:p w14:paraId="000ECBA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Menelaus and Helen </w:t>
      </w:r>
    </w:p>
    <w:p w14:paraId="52A8035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have one child Hermione </w:t>
      </w:r>
    </w:p>
    <w:p w14:paraId="1293E3A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Aeschylus 545-456 BCE </w:t>
      </w:r>
    </w:p>
    <w:p w14:paraId="4E90C7F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playwright who wrote about this and where we get most of our info </w:t>
      </w:r>
    </w:p>
    <w:p w14:paraId="23535FB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only surviving trilogy we have.  </w:t>
      </w:r>
    </w:p>
    <w:p w14:paraId="508AB56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Dramatic Trology— The Oresteia </w:t>
      </w:r>
    </w:p>
    <w:p w14:paraId="745F3CA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Agamemnon </w:t>
      </w:r>
    </w:p>
    <w:p w14:paraId="04A626D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Libation Bearers </w:t>
      </w:r>
    </w:p>
    <w:p w14:paraId="752CAFB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Eumenides </w:t>
      </w:r>
    </w:p>
    <w:p w14:paraId="4E5CEBD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Trouble Begins with Helen </w:t>
      </w:r>
    </w:p>
    <w:p w14:paraId="5DD1AA7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Menelaus was gone and Paris from Troy came to visit— Helen eloped with him </w:t>
      </w:r>
    </w:p>
    <w:p w14:paraId="4F84A87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Menelaus gets pissed off and wants her back goes to his brother Agamemnon for help. </w:t>
      </w:r>
    </w:p>
    <w:p w14:paraId="2F408B6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Agamemnon: </w:t>
      </w:r>
    </w:p>
    <w:p w14:paraId="5A3150B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Greeks at Aulis </w:t>
      </w:r>
    </w:p>
    <w:p w14:paraId="30F1D22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get a fleet of Greeks to go get her back  </w:t>
      </w:r>
    </w:p>
    <w:p w14:paraId="4817BD9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going from Aulis to Troy </w:t>
      </w:r>
    </w:p>
    <w:p w14:paraId="51D1362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problem— no wind.  </w:t>
      </w:r>
    </w:p>
    <w:p w14:paraId="6216558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Calchas’ Advice </w:t>
      </w:r>
    </w:p>
    <w:p w14:paraId="0DDBBEB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local prophet— says you didn’t give a proper sacrifice to Artemis for a stag and must </w:t>
      </w:r>
    </w:p>
    <w:p w14:paraId="42310FF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sacrifice his daughter for it.  </w:t>
      </w:r>
    </w:p>
    <w:p w14:paraId="6F3E05C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sends a message to his daughter to marry Achilles she says yes then he has a change of </w:t>
      </w:r>
    </w:p>
    <w:p w14:paraId="397103C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heart and says forget it doesn’t get there they come to the Greeks.  </w:t>
      </w:r>
    </w:p>
    <w:p w14:paraId="3FAACAA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Agamemnon must kill his daughter— they figure out whats happening— Achilles figures out </w:t>
      </w:r>
    </w:p>
    <w:p w14:paraId="162C341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he’s a pawn takes out his sword to kill Agamemnon and his daughter realizes and says fine </w:t>
      </w:r>
    </w:p>
    <w:p w14:paraId="38D739A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its the right thing to do Artemis wants me as a sacrifice so i will for my country - the mom is </w:t>
      </w:r>
    </w:p>
    <w:p w14:paraId="33CAEF8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pissed.  </w:t>
      </w:r>
    </w:p>
    <w:p w14:paraId="0B546C5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Artemis— substitutes a stag and sweeps the daughter away to become a priestess. </w:t>
      </w:r>
    </w:p>
    <w:p w14:paraId="40CDB62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fleet sails to Troy— and the mother goes back home and is beyond pissed </w:t>
      </w:r>
    </w:p>
    <w:p w14:paraId="2ED0C60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Clytemnestra and Aegisthus </w:t>
      </w:r>
    </w:p>
    <w:p w14:paraId="1A49398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this cousin is around and Aegisthus starts having an affair with her and sits on the throne.  </w:t>
      </w:r>
    </w:p>
    <w:p w14:paraId="062FF09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Agamemnon comes home </w:t>
      </w:r>
    </w:p>
    <w:p w14:paraId="782DABD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- 10 year war finally done </w:t>
      </w:r>
    </w:p>
    <w:p w14:paraId="0B255E6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has princess Cassandra sister of Paris </w:t>
      </w:r>
    </w:p>
    <w:p w14:paraId="33A3311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Clytemnestra and Aegisthus throw a banquet to kill him </w:t>
      </w:r>
    </w:p>
    <w:p w14:paraId="169E33F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another version she gives in a bath and wraps him in a net and they stab him to death </w:t>
      </w:r>
    </w:p>
    <w:p w14:paraId="4E3D507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and Cassandra  </w:t>
      </w:r>
    </w:p>
    <w:p w14:paraId="2143EF9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Electra saves her brother </w:t>
      </w:r>
    </w:p>
    <w:p w14:paraId="464B6D5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hates her mother loves her father (Electra Complex) </w:t>
      </w:r>
    </w:p>
    <w:p w14:paraId="56AD80C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Libation Bearers </w:t>
      </w:r>
    </w:p>
    <w:p w14:paraId="5931857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Orestes ad Pylades— come home to tell a story saying that the boy she saved died in battle </w:t>
      </w:r>
    </w:p>
    <w:p w14:paraId="5BDB05A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Electra with the urn of Orestes’ ashes—&gt; only hero for her makes her super sad </w:t>
      </w:r>
    </w:p>
    <w:p w14:paraId="7C7460B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another version she recognizes him and gets super happy and that her brother is back and will exact revenge. </w:t>
      </w:r>
    </w:p>
    <w:p w14:paraId="17AFE55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Clytemnestra gives them audience </w:t>
      </w:r>
    </w:p>
    <w:p w14:paraId="51FCFFC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listens to them a tell the story how the son died— she’s happy and said </w:t>
      </w:r>
    </w:p>
    <w:p w14:paraId="71EE888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Aegisthus enters the palace excited to find out Orestes is dead </w:t>
      </w:r>
    </w:p>
    <w:p w14:paraId="66F9A00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Orestes kills Aegisthus </w:t>
      </w:r>
    </w:p>
    <w:p w14:paraId="117E054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pulls out his sword and kills him </w:t>
      </w:r>
    </w:p>
    <w:p w14:paraId="2A9DB74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Death of Clytemnestra </w:t>
      </w:r>
    </w:p>
    <w:p w14:paraId="7F8E19D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pleads saying how could you kill your own mother— opens her shirt saying I’m your mom </w:t>
      </w:r>
    </w:p>
    <w:p w14:paraId="0982BD5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blah blah Electra is saying do it and he does  </w:t>
      </w:r>
    </w:p>
    <w:p w14:paraId="77A6002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after words look down with regret and say what have i done </w:t>
      </w:r>
    </w:p>
    <w:p w14:paraId="3661B52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Eumenides (kindly ones) </w:t>
      </w:r>
    </w:p>
    <w:p w14:paraId="5D70A93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contemporary Athenian law reflected. </w:t>
      </w:r>
    </w:p>
    <w:p w14:paraId="46184DF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Furies start to pursue him for killing the mother— went all the way to Delphi and asked the </w:t>
      </w:r>
    </w:p>
    <w:p w14:paraId="2D74C6C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oracle what to do— go back to Athens- get put on trial </w:t>
      </w:r>
    </w:p>
    <w:p w14:paraId="73FB121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Trial of Orestes </w:t>
      </w:r>
    </w:p>
    <w:p w14:paraId="01F1ECF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Athena is the judge herself and the Athenian people are the jury   </w:t>
      </w:r>
    </w:p>
    <w:p w14:paraId="391CE69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his defence lawyer is Apollo  </w:t>
      </w:r>
    </w:p>
    <w:p w14:paraId="24C742C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Furies respresent Clytemnestra </w:t>
      </w:r>
    </w:p>
    <w:p w14:paraId="0B59391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50/50 vote </w:t>
      </w:r>
    </w:p>
    <w:p w14:paraId="78F0D43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Athena had final vote— vote for Orestes— curse is lifted </w:t>
      </w:r>
    </w:p>
    <w:p w14:paraId="4A0940A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Furies changed to the Eumenides (nice version) and created a shrine- side of justice not               </w:t>
      </w:r>
    </w:p>
    <w:p w14:paraId="6002336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revenge </w:t>
      </w:r>
    </w:p>
    <w:p w14:paraId="4F7A4C4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Orestes marries Hermione </w:t>
      </w:r>
    </w:p>
    <w:p w14:paraId="21CE496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Interpretation </w:t>
      </w:r>
    </w:p>
    <w:p w14:paraId="01E2613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Succession Myth </w:t>
      </w:r>
    </w:p>
    <w:p w14:paraId="64B927D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Furies— replaced with Olympian god Athena and Apollo </w:t>
      </w:r>
    </w:p>
    <w:p w14:paraId="2E3961C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Law and rational thought over blood and guilt and revenge </w:t>
      </w:r>
    </w:p>
    <w:p w14:paraId="6A6912D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Law Reform in Athens </w:t>
      </w:r>
    </w:p>
    <w:p w14:paraId="5C05A6F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kill one of my family members i kill one of yours— no more </w:t>
      </w:r>
    </w:p>
    <w:p w14:paraId="5FE417A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Draco— someones kills a member you must bring it to the law court and they will be judge </w:t>
      </w:r>
    </w:p>
    <w:p w14:paraId="4C6CDA3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and punish— most punishments were death.. gave choice of death away from people  </w:t>
      </w:r>
    </w:p>
    <w:p w14:paraId="06FBE9F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Solon— made more reforms- death for homicide, and made fines and retributions, steal a </w:t>
      </w:r>
    </w:p>
    <w:p w14:paraId="094C545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cow give a cow back. </w:t>
      </w:r>
    </w:p>
    <w:p w14:paraId="504D829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Erinyes become Eumenides </w:t>
      </w:r>
    </w:p>
    <w:p w14:paraId="4898095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Orestes and Electra full of regret </w:t>
      </w:r>
    </w:p>
    <w:p w14:paraId="0BAC103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Clytemnestra’s defence in Euripides </w:t>
      </w:r>
    </w:p>
    <w:p w14:paraId="62F63F1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all about the intellect     </w:t>
      </w:r>
    </w:p>
    <w:p w14:paraId="1BDED83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Electra questions Clytemnestra and she tells her story </w:t>
      </w:r>
    </w:p>
    <w:p w14:paraId="4F1918F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your father murdered my daughter in cold blood— cannot sit here and do nothing </w:t>
      </w:r>
    </w:p>
    <w:p w14:paraId="10E04A1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wanted to kill her to chase after wife of his brother—&gt; not just </w:t>
      </w:r>
    </w:p>
    <w:p w14:paraId="07867C2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let say Menelaus ran away and i had to help Helen— kill my son wouldn’t n=be okay but </w:t>
      </w:r>
    </w:p>
    <w:p w14:paraId="4D56391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its okay for him to kill my daughter— double standard- what is right for the man is right </w:t>
      </w:r>
    </w:p>
    <w:p w14:paraId="7FD9EFE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for the women— forward thinking question— feel pity for Clytemnestra </w:t>
      </w:r>
    </w:p>
    <w:p w14:paraId="66D5D0C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Archaeological Basis </w:t>
      </w:r>
    </w:p>
    <w:p w14:paraId="33B83EC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Bonze age Mycenae </w:t>
      </w:r>
    </w:p>
    <w:p w14:paraId="3E4D779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Mycenaean rulers c. 1900-1500 BCE </w:t>
      </w:r>
    </w:p>
    <w:p w14:paraId="3CF1BC2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very rich culture </w:t>
      </w:r>
    </w:p>
    <w:p w14:paraId="20CB743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Heinrich Shliemann 1878— found the most wealthy grave circle— excavated as if everyone </w:t>
      </w:r>
    </w:p>
    <w:p w14:paraId="3836323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died at the same time— mass murder without considering chronology.  </w:t>
      </w:r>
    </w:p>
    <w:p w14:paraId="1231C98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thinks the story o Agamemnon is real  </w:t>
      </w:r>
    </w:p>
    <w:p w14:paraId="1B0C9CC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Cult Centre </w:t>
      </w:r>
    </w:p>
    <w:p w14:paraId="4DE65CB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some semi-divine hero worship  </w:t>
      </w:r>
    </w:p>
    <w:p w14:paraId="1980F3E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Agamemnon Gold Mask </w:t>
      </w:r>
    </w:p>
    <w:p w14:paraId="031A1A6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no the mask is too late— could be part of his family tho </w:t>
      </w:r>
    </w:p>
    <w:p w14:paraId="1B736BF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Warrior Elite </w:t>
      </w:r>
    </w:p>
    <w:p w14:paraId="36026D7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most of the men had at least one dagger and multiple swords— gold armour and boar tusk </w:t>
      </w:r>
    </w:p>
    <w:p w14:paraId="162EC46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helmet— about 30-50 boars they had to kill themselves— see in Homers Iliad.  </w:t>
      </w:r>
    </w:p>
    <w:p w14:paraId="1B3075A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Arete (virtue) of a man </w:t>
      </w:r>
    </w:p>
    <w:p w14:paraId="2D1EA59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must be excellent hunter and warrior </w:t>
      </w:r>
    </w:p>
    <w:p w14:paraId="0BC4745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Achilles is the best and then Agamemnon bets of political leaders </w:t>
      </w:r>
    </w:p>
    <w:p w14:paraId="0AB0148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Graves become a Heroön  </w:t>
      </w:r>
    </w:p>
    <w:p w14:paraId="20117B7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line of divine dynasty  </w:t>
      </w:r>
    </w:p>
    <w:p w14:paraId="59B9F23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Schliemann’s Interpretation of Graves </w:t>
      </w:r>
    </w:p>
    <w:p w14:paraId="4D8F444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tomb of Clytemnestra and tomb of Aegisthus— tombs outside of walls </w:t>
      </w:r>
    </w:p>
    <w:p w14:paraId="0C3C7A5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tomb of Agamemnon in grave circle— no probably not     </w:t>
      </w:r>
    </w:p>
    <w:p w14:paraId="072E4E2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Treasury of Atreus (Schliemann interpreted this) </w:t>
      </w:r>
    </w:p>
    <w:p w14:paraId="1679BD6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huge tomb could have been Agamemnon— family tombs had grave circles.  </w:t>
      </w:r>
    </w:p>
    <w:p w14:paraId="57642D4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huge doorway carved with gorgeous culture pictures.  </w:t>
      </w:r>
    </w:p>
    <w:p w14:paraId="392AB9B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37246E8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The Trojan War</w:t>
      </w:r>
    </w:p>
    <w:p w14:paraId="0BB166A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b/>
          <w:bCs/>
          <w:color w:val="000000" w:themeColor="text1"/>
        </w:rPr>
        <w:t>Iliad - about troy (the story of the rage of Achilles)</w:t>
      </w:r>
    </w:p>
    <w:p w14:paraId="2FBC935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major players in the story: </w:t>
      </w:r>
    </w:p>
    <w:p w14:paraId="706DA661" w14:textId="77777777" w:rsidR="009B4002" w:rsidRPr="007911C1" w:rsidRDefault="009B4002" w:rsidP="009B4002">
      <w:pPr>
        <w:widowControl w:val="0"/>
        <w:numPr>
          <w:ilvl w:val="0"/>
          <w:numId w:val="1"/>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Achilles</w:t>
      </w:r>
    </w:p>
    <w:p w14:paraId="3994CA67" w14:textId="77777777" w:rsidR="009B4002" w:rsidRPr="007911C1" w:rsidRDefault="009B4002" w:rsidP="009B4002">
      <w:pPr>
        <w:widowControl w:val="0"/>
        <w:numPr>
          <w:ilvl w:val="0"/>
          <w:numId w:val="1"/>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Paris: not very important, but cause of all problems through Zeus</w:t>
      </w:r>
    </w:p>
    <w:p w14:paraId="1C25B24E" w14:textId="77777777" w:rsidR="009B4002" w:rsidRPr="007911C1" w:rsidRDefault="009B4002" w:rsidP="009B4002">
      <w:pPr>
        <w:widowControl w:val="0"/>
        <w:numPr>
          <w:ilvl w:val="0"/>
          <w:numId w:val="1"/>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Helen: daughter of Zeus and Leda, also cause of problems</w:t>
      </w:r>
    </w:p>
    <w:p w14:paraId="6D36087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story of Achilles </w:t>
      </w:r>
    </w:p>
    <w:p w14:paraId="4CF09F6B" w14:textId="77777777" w:rsidR="009B4002" w:rsidRPr="007911C1" w:rsidRDefault="009B4002" w:rsidP="009B4002">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He is divine</w:t>
      </w:r>
    </w:p>
    <w:p w14:paraId="46209706" w14:textId="77777777" w:rsidR="009B4002" w:rsidRPr="007911C1" w:rsidRDefault="009B4002" w:rsidP="009B4002">
      <w:pPr>
        <w:widowControl w:val="0"/>
        <w:numPr>
          <w:ilvl w:val="0"/>
          <w:numId w:val="2"/>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Son of Peleus (mortal) and Thetis (sea nymph)</w:t>
      </w:r>
    </w:p>
    <w:p w14:paraId="6B4EA22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 little backstory: </w:t>
      </w:r>
    </w:p>
    <w:p w14:paraId="42AEF434" w14:textId="77777777" w:rsidR="009B4002" w:rsidRPr="007911C1" w:rsidRDefault="009B4002" w:rsidP="009B4002">
      <w:pPr>
        <w:widowControl w:val="0"/>
        <w:numPr>
          <w:ilvl w:val="0"/>
          <w:numId w:val="3"/>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Why did Zeus marry Thetis off to Peleus (Thetis and the prophecy)</w:t>
      </w:r>
    </w:p>
    <w:p w14:paraId="4CDB407D" w14:textId="77777777" w:rsidR="009B4002" w:rsidRPr="007911C1" w:rsidRDefault="009B4002" w:rsidP="009B4002">
      <w:pPr>
        <w:widowControl w:val="0"/>
        <w:numPr>
          <w:ilvl w:val="1"/>
          <w:numId w:val="3"/>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Her marrying a God could create a powerful son (not good for Zeus)</w:t>
      </w:r>
    </w:p>
    <w:p w14:paraId="1245CDD6" w14:textId="77777777" w:rsidR="009B4002" w:rsidRPr="007911C1" w:rsidRDefault="009B4002" w:rsidP="009B4002">
      <w:pPr>
        <w:widowControl w:val="0"/>
        <w:numPr>
          <w:ilvl w:val="0"/>
          <w:numId w:val="3"/>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She is a shape shifter, so Peleus must hold her until she stops changing, and she finally agrees to marry him</w:t>
      </w:r>
    </w:p>
    <w:p w14:paraId="1AF636BA" w14:textId="77777777" w:rsidR="009B4002" w:rsidRPr="007911C1" w:rsidRDefault="009B4002" w:rsidP="009B4002">
      <w:pPr>
        <w:widowControl w:val="0"/>
        <w:numPr>
          <w:ilvl w:val="0"/>
          <w:numId w:val="3"/>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They got married and had Achilles (part mortal part god, so something must happen to make him immortal)</w:t>
      </w:r>
    </w:p>
    <w:p w14:paraId="729E48F2" w14:textId="77777777" w:rsidR="009B4002" w:rsidRPr="007911C1" w:rsidRDefault="009B4002" w:rsidP="009B4002">
      <w:pPr>
        <w:widowControl w:val="0"/>
        <w:numPr>
          <w:ilvl w:val="1"/>
          <w:numId w:val="3"/>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She dipped him in the river Styx, which made him immortal, but she was holding the back on his heel with two fingers, and so that spot was not immortal</w:t>
      </w:r>
    </w:p>
    <w:p w14:paraId="3D6161C7" w14:textId="77777777" w:rsidR="009B4002" w:rsidRPr="007911C1" w:rsidRDefault="009B4002" w:rsidP="009B4002">
      <w:pPr>
        <w:widowControl w:val="0"/>
        <w:numPr>
          <w:ilvl w:val="0"/>
          <w:numId w:val="3"/>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Achilles is sent to Chiron (centaur) for his education</w:t>
      </w:r>
    </w:p>
    <w:p w14:paraId="5BF0DE7E" w14:textId="77777777" w:rsidR="009B4002" w:rsidRPr="007911C1" w:rsidRDefault="009B4002" w:rsidP="009B4002">
      <w:pPr>
        <w:widowControl w:val="0"/>
        <w:numPr>
          <w:ilvl w:val="0"/>
          <w:numId w:val="3"/>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The prophecy about Achilles</w:t>
      </w:r>
    </w:p>
    <w:p w14:paraId="42946163" w14:textId="77777777" w:rsidR="009B4002" w:rsidRPr="007911C1" w:rsidRDefault="009B4002" w:rsidP="009B4002">
      <w:pPr>
        <w:widowControl w:val="0"/>
        <w:numPr>
          <w:ilvl w:val="1"/>
          <w:numId w:val="3"/>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He will live a long, but uneventful life or he will live a short but glorious one</w:t>
      </w:r>
    </w:p>
    <w:p w14:paraId="5168F61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story of Paris/Aleksandros </w:t>
      </w:r>
    </w:p>
    <w:p w14:paraId="42B5DC79" w14:textId="77777777" w:rsidR="009B4002" w:rsidRPr="007911C1" w:rsidRDefault="009B4002" w:rsidP="009B4002">
      <w:pPr>
        <w:widowControl w:val="0"/>
        <w:numPr>
          <w:ilvl w:val="0"/>
          <w:numId w:val="4"/>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Ganymede, son of Tros (member of royal family of troy) - gave his name to the area</w:t>
      </w:r>
    </w:p>
    <w:p w14:paraId="55D7DB0F" w14:textId="77777777" w:rsidR="009B4002" w:rsidRPr="007911C1" w:rsidRDefault="009B4002" w:rsidP="009B4002">
      <w:pPr>
        <w:widowControl w:val="0"/>
        <w:numPr>
          <w:ilvl w:val="1"/>
          <w:numId w:val="4"/>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Zeus loves him</w:t>
      </w:r>
    </w:p>
    <w:p w14:paraId="54FBA4C4" w14:textId="77777777" w:rsidR="009B4002" w:rsidRPr="007911C1" w:rsidRDefault="009B4002" w:rsidP="009B4002">
      <w:pPr>
        <w:widowControl w:val="0"/>
        <w:numPr>
          <w:ilvl w:val="0"/>
          <w:numId w:val="4"/>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The prophecy about Paris</w:t>
      </w:r>
    </w:p>
    <w:p w14:paraId="54ECD6A2" w14:textId="77777777" w:rsidR="009B4002" w:rsidRPr="007911C1" w:rsidRDefault="009B4002" w:rsidP="009B4002">
      <w:pPr>
        <w:widowControl w:val="0"/>
        <w:numPr>
          <w:ilvl w:val="1"/>
          <w:numId w:val="4"/>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His mother dreams she has given birth to a firebrand who consumes the city</w:t>
      </w:r>
    </w:p>
    <w:p w14:paraId="1CF2E01E" w14:textId="77777777" w:rsidR="009B4002" w:rsidRPr="007911C1" w:rsidRDefault="009B4002" w:rsidP="009B4002">
      <w:pPr>
        <w:widowControl w:val="0"/>
        <w:numPr>
          <w:ilvl w:val="0"/>
          <w:numId w:val="4"/>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Exposed on Mount Ida</w:t>
      </w:r>
    </w:p>
    <w:p w14:paraId="2C8C9B84" w14:textId="77777777" w:rsidR="009B4002" w:rsidRPr="007911C1" w:rsidRDefault="009B4002" w:rsidP="009B4002">
      <w:pPr>
        <w:widowControl w:val="0"/>
        <w:numPr>
          <w:ilvl w:val="1"/>
          <w:numId w:val="4"/>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Sent here to be exposed</w:t>
      </w:r>
    </w:p>
    <w:p w14:paraId="2936EEC5" w14:textId="77777777" w:rsidR="009B4002" w:rsidRPr="007911C1" w:rsidRDefault="009B4002" w:rsidP="009B4002">
      <w:pPr>
        <w:widowControl w:val="0"/>
        <w:numPr>
          <w:ilvl w:val="1"/>
          <w:numId w:val="4"/>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While here, he was raised by a bear… didn’t last long until a shepherd found him and raised him</w:t>
      </w:r>
    </w:p>
    <w:p w14:paraId="3B72D0E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story of Helen </w:t>
      </w:r>
    </w:p>
    <w:p w14:paraId="3EC55037" w14:textId="77777777" w:rsidR="009B4002" w:rsidRPr="007911C1" w:rsidRDefault="009B4002" w:rsidP="009B4002">
      <w:pPr>
        <w:widowControl w:val="0"/>
        <w:numPr>
          <w:ilvl w:val="0"/>
          <w:numId w:val="5"/>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Leda and her babies (hatched from eggs - Helen is one of them)</w:t>
      </w:r>
    </w:p>
    <w:p w14:paraId="32A31217" w14:textId="77777777" w:rsidR="009B4002" w:rsidRPr="007911C1" w:rsidRDefault="009B4002" w:rsidP="009B4002">
      <w:pPr>
        <w:widowControl w:val="0"/>
        <w:numPr>
          <w:ilvl w:val="0"/>
          <w:numId w:val="5"/>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She grew up to be one of the most beautiful women in the world</w:t>
      </w:r>
    </w:p>
    <w:p w14:paraId="34F9DA77" w14:textId="77777777" w:rsidR="009B4002" w:rsidRPr="007911C1" w:rsidRDefault="009B4002" w:rsidP="009B4002">
      <w:pPr>
        <w:widowControl w:val="0"/>
        <w:numPr>
          <w:ilvl w:val="0"/>
          <w:numId w:val="5"/>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Almost every king wanted to marry her</w:t>
      </w:r>
    </w:p>
    <w:p w14:paraId="703EE676" w14:textId="77777777" w:rsidR="009B4002" w:rsidRPr="007911C1" w:rsidRDefault="009B4002" w:rsidP="009B4002">
      <w:pPr>
        <w:widowControl w:val="0"/>
        <w:numPr>
          <w:ilvl w:val="1"/>
          <w:numId w:val="5"/>
        </w:numPr>
        <w:tabs>
          <w:tab w:val="left" w:pos="940"/>
          <w:tab w:val="left" w:pos="1440"/>
        </w:tabs>
        <w:autoSpaceDE w:val="0"/>
        <w:autoSpaceDN w:val="0"/>
        <w:adjustRightInd w:val="0"/>
        <w:ind w:left="1440" w:hanging="1440"/>
        <w:rPr>
          <w:rFonts w:ascii="Times New Roman" w:hAnsi="Times New Roman" w:cs="Times New Roman"/>
          <w:color w:val="000000" w:themeColor="text1"/>
        </w:rPr>
      </w:pPr>
      <w:r w:rsidRPr="007911C1">
        <w:rPr>
          <w:rFonts w:ascii="Times New Roman" w:hAnsi="Times New Roman" w:cs="Times New Roman"/>
          <w:color w:val="000000" w:themeColor="text1"/>
        </w:rPr>
        <w:t>Odysseus and Theseus among them</w:t>
      </w:r>
    </w:p>
    <w:p w14:paraId="381C37E6" w14:textId="77777777" w:rsidR="009B4002" w:rsidRPr="007911C1" w:rsidRDefault="009B4002" w:rsidP="009B4002">
      <w:pPr>
        <w:widowControl w:val="0"/>
        <w:numPr>
          <w:ilvl w:val="1"/>
          <w:numId w:val="5"/>
        </w:numPr>
        <w:tabs>
          <w:tab w:val="left" w:pos="940"/>
          <w:tab w:val="left" w:pos="1440"/>
        </w:tabs>
        <w:autoSpaceDE w:val="0"/>
        <w:autoSpaceDN w:val="0"/>
        <w:adjustRightInd w:val="0"/>
        <w:ind w:left="1440" w:hanging="1440"/>
        <w:rPr>
          <w:rFonts w:ascii="Times New Roman" w:hAnsi="Times New Roman" w:cs="Times New Roman"/>
          <w:color w:val="000000" w:themeColor="text1"/>
        </w:rPr>
      </w:pPr>
      <w:r w:rsidRPr="007911C1">
        <w:rPr>
          <w:rFonts w:ascii="Times New Roman" w:hAnsi="Times New Roman" w:cs="Times New Roman"/>
          <w:color w:val="000000" w:themeColor="text1"/>
        </w:rPr>
        <w:t>They all say they will defend her and her husband's right in the marriage…. Whoever she marries</w:t>
      </w:r>
    </w:p>
    <w:p w14:paraId="2D995649" w14:textId="77777777" w:rsidR="009B4002" w:rsidRPr="007911C1" w:rsidRDefault="009B4002" w:rsidP="009B4002">
      <w:pPr>
        <w:widowControl w:val="0"/>
        <w:numPr>
          <w:ilvl w:val="0"/>
          <w:numId w:val="5"/>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Helen's first abduction by Theseus</w:t>
      </w:r>
    </w:p>
    <w:p w14:paraId="6E8FFF4A" w14:textId="77777777" w:rsidR="009B4002" w:rsidRPr="007911C1" w:rsidRDefault="009B4002" w:rsidP="009B4002">
      <w:pPr>
        <w:widowControl w:val="0"/>
        <w:numPr>
          <w:ilvl w:val="1"/>
          <w:numId w:val="5"/>
        </w:numPr>
        <w:tabs>
          <w:tab w:val="left" w:pos="940"/>
          <w:tab w:val="left" w:pos="1440"/>
        </w:tabs>
        <w:autoSpaceDE w:val="0"/>
        <w:autoSpaceDN w:val="0"/>
        <w:adjustRightInd w:val="0"/>
        <w:ind w:left="1440" w:hanging="1440"/>
        <w:rPr>
          <w:rFonts w:ascii="Times New Roman" w:hAnsi="Times New Roman" w:cs="Times New Roman"/>
          <w:color w:val="000000" w:themeColor="text1"/>
        </w:rPr>
      </w:pPr>
      <w:r w:rsidRPr="007911C1">
        <w:rPr>
          <w:rFonts w:ascii="Times New Roman" w:hAnsi="Times New Roman" w:cs="Times New Roman"/>
          <w:color w:val="000000" w:themeColor="text1"/>
        </w:rPr>
        <w:t>When she was little - they went off to Athens</w:t>
      </w:r>
    </w:p>
    <w:p w14:paraId="2541B2BE" w14:textId="77777777" w:rsidR="009B4002" w:rsidRPr="007911C1" w:rsidRDefault="009B4002" w:rsidP="009B4002">
      <w:pPr>
        <w:widowControl w:val="0"/>
        <w:numPr>
          <w:ilvl w:val="1"/>
          <w:numId w:val="5"/>
        </w:numPr>
        <w:tabs>
          <w:tab w:val="left" w:pos="940"/>
          <w:tab w:val="left" w:pos="1440"/>
        </w:tabs>
        <w:autoSpaceDE w:val="0"/>
        <w:autoSpaceDN w:val="0"/>
        <w:adjustRightInd w:val="0"/>
        <w:ind w:left="1440" w:hanging="1440"/>
        <w:rPr>
          <w:rFonts w:ascii="Times New Roman" w:hAnsi="Times New Roman" w:cs="Times New Roman"/>
          <w:color w:val="000000" w:themeColor="text1"/>
        </w:rPr>
      </w:pPr>
      <w:r w:rsidRPr="007911C1">
        <w:rPr>
          <w:rFonts w:ascii="Times New Roman" w:hAnsi="Times New Roman" w:cs="Times New Roman"/>
          <w:color w:val="000000" w:themeColor="text1"/>
        </w:rPr>
        <w:t>It kind of a prank between him and his friend - he handed her off to a nurse and never touched her</w:t>
      </w:r>
    </w:p>
    <w:p w14:paraId="6472FC69" w14:textId="77777777" w:rsidR="009B4002" w:rsidRPr="007911C1" w:rsidRDefault="009B4002" w:rsidP="009B4002">
      <w:pPr>
        <w:widowControl w:val="0"/>
        <w:numPr>
          <w:ilvl w:val="0"/>
          <w:numId w:val="5"/>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Helen gets married to Menelaus, king of Sparta</w:t>
      </w:r>
    </w:p>
    <w:p w14:paraId="2A4A3CBC" w14:textId="77777777" w:rsidR="009B4002" w:rsidRPr="007911C1" w:rsidRDefault="009B4002" w:rsidP="009B4002">
      <w:pPr>
        <w:widowControl w:val="0"/>
        <w:numPr>
          <w:ilvl w:val="0"/>
          <w:numId w:val="5"/>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Hermione, daughter of Helen and Menelaus - betrothed to Orestes</w:t>
      </w:r>
    </w:p>
    <w:p w14:paraId="7D08C40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gods take sides </w:t>
      </w:r>
    </w:p>
    <w:p w14:paraId="5455F2B3" w14:textId="77777777" w:rsidR="009B4002" w:rsidRPr="007911C1" w:rsidRDefault="009B4002" w:rsidP="009B4002">
      <w:pPr>
        <w:widowControl w:val="0"/>
        <w:numPr>
          <w:ilvl w:val="0"/>
          <w:numId w:val="6"/>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Helping the Greeks</w:t>
      </w:r>
    </w:p>
    <w:p w14:paraId="004C9E10" w14:textId="77777777" w:rsidR="009B4002" w:rsidRPr="007911C1" w:rsidRDefault="009B4002" w:rsidP="009B4002">
      <w:pPr>
        <w:widowControl w:val="0"/>
        <w:numPr>
          <w:ilvl w:val="1"/>
          <w:numId w:val="6"/>
        </w:numPr>
        <w:tabs>
          <w:tab w:val="left" w:pos="940"/>
          <w:tab w:val="left" w:pos="1440"/>
        </w:tabs>
        <w:autoSpaceDE w:val="0"/>
        <w:autoSpaceDN w:val="0"/>
        <w:adjustRightInd w:val="0"/>
        <w:ind w:left="1440" w:hanging="1440"/>
        <w:rPr>
          <w:rFonts w:ascii="Times New Roman" w:hAnsi="Times New Roman" w:cs="Times New Roman"/>
          <w:color w:val="000000" w:themeColor="text1"/>
        </w:rPr>
      </w:pPr>
      <w:r w:rsidRPr="007911C1">
        <w:rPr>
          <w:rFonts w:ascii="Times New Roman" w:hAnsi="Times New Roman" w:cs="Times New Roman"/>
          <w:color w:val="000000" w:themeColor="text1"/>
        </w:rPr>
        <w:t>Athena</w:t>
      </w:r>
    </w:p>
    <w:p w14:paraId="165887E8" w14:textId="77777777" w:rsidR="009B4002" w:rsidRPr="007911C1" w:rsidRDefault="009B4002" w:rsidP="009B4002">
      <w:pPr>
        <w:widowControl w:val="0"/>
        <w:numPr>
          <w:ilvl w:val="1"/>
          <w:numId w:val="6"/>
        </w:numPr>
        <w:tabs>
          <w:tab w:val="left" w:pos="940"/>
          <w:tab w:val="left" w:pos="1440"/>
        </w:tabs>
        <w:autoSpaceDE w:val="0"/>
        <w:autoSpaceDN w:val="0"/>
        <w:adjustRightInd w:val="0"/>
        <w:ind w:left="1440" w:hanging="1440"/>
        <w:rPr>
          <w:rFonts w:ascii="Times New Roman" w:hAnsi="Times New Roman" w:cs="Times New Roman"/>
          <w:color w:val="000000" w:themeColor="text1"/>
        </w:rPr>
      </w:pPr>
      <w:r w:rsidRPr="007911C1">
        <w:rPr>
          <w:rFonts w:ascii="Times New Roman" w:hAnsi="Times New Roman" w:cs="Times New Roman"/>
          <w:color w:val="000000" w:themeColor="text1"/>
        </w:rPr>
        <w:t>Hera</w:t>
      </w:r>
    </w:p>
    <w:p w14:paraId="5D629CAF" w14:textId="77777777" w:rsidR="009B4002" w:rsidRPr="007911C1" w:rsidRDefault="009B4002" w:rsidP="009B4002">
      <w:pPr>
        <w:widowControl w:val="0"/>
        <w:numPr>
          <w:ilvl w:val="1"/>
          <w:numId w:val="6"/>
        </w:numPr>
        <w:tabs>
          <w:tab w:val="left" w:pos="940"/>
          <w:tab w:val="left" w:pos="1440"/>
        </w:tabs>
        <w:autoSpaceDE w:val="0"/>
        <w:autoSpaceDN w:val="0"/>
        <w:adjustRightInd w:val="0"/>
        <w:ind w:left="1440" w:hanging="1440"/>
        <w:rPr>
          <w:rFonts w:ascii="Times New Roman" w:hAnsi="Times New Roman" w:cs="Times New Roman"/>
          <w:color w:val="000000" w:themeColor="text1"/>
        </w:rPr>
      </w:pPr>
      <w:r w:rsidRPr="007911C1">
        <w:rPr>
          <w:rFonts w:ascii="Times New Roman" w:hAnsi="Times New Roman" w:cs="Times New Roman"/>
          <w:color w:val="000000" w:themeColor="text1"/>
        </w:rPr>
        <w:t>Poseidon</w:t>
      </w:r>
    </w:p>
    <w:p w14:paraId="2B21BFC5" w14:textId="77777777" w:rsidR="009B4002" w:rsidRPr="007911C1" w:rsidRDefault="009B4002" w:rsidP="009B4002">
      <w:pPr>
        <w:widowControl w:val="0"/>
        <w:numPr>
          <w:ilvl w:val="0"/>
          <w:numId w:val="6"/>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Helping the Trojans</w:t>
      </w:r>
    </w:p>
    <w:p w14:paraId="48C6BE95" w14:textId="77777777" w:rsidR="009B4002" w:rsidRPr="007911C1" w:rsidRDefault="009B4002" w:rsidP="009B4002">
      <w:pPr>
        <w:widowControl w:val="0"/>
        <w:numPr>
          <w:ilvl w:val="1"/>
          <w:numId w:val="6"/>
        </w:numPr>
        <w:tabs>
          <w:tab w:val="left" w:pos="940"/>
          <w:tab w:val="left" w:pos="1440"/>
        </w:tabs>
        <w:autoSpaceDE w:val="0"/>
        <w:autoSpaceDN w:val="0"/>
        <w:adjustRightInd w:val="0"/>
        <w:ind w:left="1440" w:hanging="1440"/>
        <w:rPr>
          <w:rFonts w:ascii="Times New Roman" w:hAnsi="Times New Roman" w:cs="Times New Roman"/>
          <w:color w:val="000000" w:themeColor="text1"/>
        </w:rPr>
      </w:pPr>
      <w:r w:rsidRPr="007911C1">
        <w:rPr>
          <w:rFonts w:ascii="Times New Roman" w:hAnsi="Times New Roman" w:cs="Times New Roman"/>
          <w:color w:val="000000" w:themeColor="text1"/>
        </w:rPr>
        <w:t>Aphrodite</w:t>
      </w:r>
    </w:p>
    <w:p w14:paraId="0B8A480D" w14:textId="77777777" w:rsidR="009B4002" w:rsidRPr="007911C1" w:rsidRDefault="009B4002" w:rsidP="009B4002">
      <w:pPr>
        <w:widowControl w:val="0"/>
        <w:numPr>
          <w:ilvl w:val="1"/>
          <w:numId w:val="6"/>
        </w:numPr>
        <w:tabs>
          <w:tab w:val="left" w:pos="940"/>
          <w:tab w:val="left" w:pos="1440"/>
        </w:tabs>
        <w:autoSpaceDE w:val="0"/>
        <w:autoSpaceDN w:val="0"/>
        <w:adjustRightInd w:val="0"/>
        <w:ind w:left="1440" w:hanging="1440"/>
        <w:rPr>
          <w:rFonts w:ascii="Times New Roman" w:hAnsi="Times New Roman" w:cs="Times New Roman"/>
          <w:color w:val="000000" w:themeColor="text1"/>
        </w:rPr>
      </w:pPr>
      <w:r w:rsidRPr="007911C1">
        <w:rPr>
          <w:rFonts w:ascii="Times New Roman" w:hAnsi="Times New Roman" w:cs="Times New Roman"/>
          <w:color w:val="000000" w:themeColor="text1"/>
        </w:rPr>
        <w:t>Ares (lover of Aphrodite)</w:t>
      </w:r>
    </w:p>
    <w:p w14:paraId="52FAE01B" w14:textId="77777777" w:rsidR="009B4002" w:rsidRPr="007911C1" w:rsidRDefault="009B4002" w:rsidP="009B4002">
      <w:pPr>
        <w:widowControl w:val="0"/>
        <w:numPr>
          <w:ilvl w:val="1"/>
          <w:numId w:val="6"/>
        </w:numPr>
        <w:tabs>
          <w:tab w:val="left" w:pos="940"/>
          <w:tab w:val="left" w:pos="1440"/>
        </w:tabs>
        <w:autoSpaceDE w:val="0"/>
        <w:autoSpaceDN w:val="0"/>
        <w:adjustRightInd w:val="0"/>
        <w:ind w:left="1440" w:hanging="1440"/>
        <w:rPr>
          <w:rFonts w:ascii="Times New Roman" w:hAnsi="Times New Roman" w:cs="Times New Roman"/>
          <w:color w:val="000000" w:themeColor="text1"/>
        </w:rPr>
      </w:pPr>
      <w:r w:rsidRPr="007911C1">
        <w:rPr>
          <w:rFonts w:ascii="Times New Roman" w:hAnsi="Times New Roman" w:cs="Times New Roman"/>
          <w:color w:val="000000" w:themeColor="text1"/>
        </w:rPr>
        <w:t>Apollo</w:t>
      </w:r>
    </w:p>
    <w:p w14:paraId="7D744D49" w14:textId="77777777" w:rsidR="009B4002" w:rsidRPr="007911C1" w:rsidRDefault="009B4002" w:rsidP="009B4002">
      <w:pPr>
        <w:widowControl w:val="0"/>
        <w:numPr>
          <w:ilvl w:val="1"/>
          <w:numId w:val="6"/>
        </w:numPr>
        <w:tabs>
          <w:tab w:val="left" w:pos="940"/>
          <w:tab w:val="left" w:pos="1440"/>
        </w:tabs>
        <w:autoSpaceDE w:val="0"/>
        <w:autoSpaceDN w:val="0"/>
        <w:adjustRightInd w:val="0"/>
        <w:ind w:left="1440" w:hanging="1440"/>
        <w:rPr>
          <w:rFonts w:ascii="Times New Roman" w:hAnsi="Times New Roman" w:cs="Times New Roman"/>
          <w:color w:val="000000" w:themeColor="text1"/>
        </w:rPr>
      </w:pPr>
      <w:r w:rsidRPr="007911C1">
        <w:rPr>
          <w:rFonts w:ascii="Times New Roman" w:hAnsi="Times New Roman" w:cs="Times New Roman"/>
          <w:color w:val="000000" w:themeColor="text1"/>
        </w:rPr>
        <w:t>Artemis</w:t>
      </w:r>
    </w:p>
    <w:p w14:paraId="71C5F5C8" w14:textId="77777777" w:rsidR="009B4002" w:rsidRPr="007911C1" w:rsidRDefault="009B4002" w:rsidP="009B4002">
      <w:pPr>
        <w:widowControl w:val="0"/>
        <w:numPr>
          <w:ilvl w:val="0"/>
          <w:numId w:val="6"/>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Zeus presides and watches the whole thing as it unfolds - he lets things happen</w:t>
      </w:r>
    </w:p>
    <w:p w14:paraId="5272FB0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trouble begins </w:t>
      </w:r>
    </w:p>
    <w:p w14:paraId="20163C9A" w14:textId="77777777" w:rsidR="009B4002" w:rsidRPr="007911C1" w:rsidRDefault="009B4002" w:rsidP="009B4002">
      <w:pPr>
        <w:widowControl w:val="0"/>
        <w:numPr>
          <w:ilvl w:val="0"/>
          <w:numId w:val="7"/>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The wedding of Peleus and Thetis</w:t>
      </w:r>
    </w:p>
    <w:p w14:paraId="101FA4BC" w14:textId="77777777" w:rsidR="009B4002" w:rsidRPr="007911C1" w:rsidRDefault="009B4002" w:rsidP="009B4002">
      <w:pPr>
        <w:widowControl w:val="0"/>
        <w:numPr>
          <w:ilvl w:val="0"/>
          <w:numId w:val="7"/>
        </w:numPr>
        <w:tabs>
          <w:tab w:val="left" w:pos="220"/>
          <w:tab w:val="left" w:pos="720"/>
        </w:tabs>
        <w:autoSpaceDE w:val="0"/>
        <w:autoSpaceDN w:val="0"/>
        <w:adjustRightInd w:val="0"/>
        <w:ind w:hanging="720"/>
        <w:rPr>
          <w:rFonts w:ascii="Times New Roman" w:hAnsi="Times New Roman" w:cs="Times New Roman"/>
          <w:color w:val="000000" w:themeColor="text1"/>
        </w:rPr>
      </w:pPr>
      <w:r w:rsidRPr="007911C1">
        <w:rPr>
          <w:rFonts w:ascii="Times New Roman" w:hAnsi="Times New Roman" w:cs="Times New Roman"/>
          <w:color w:val="000000" w:themeColor="text1"/>
        </w:rPr>
        <w:t>Discord's gift - "for the most beautiful"</w:t>
      </w:r>
    </w:p>
    <w:p w14:paraId="28FF6A09" w14:textId="77777777" w:rsidR="009B4002" w:rsidRPr="007911C1" w:rsidRDefault="009B4002" w:rsidP="009B4002">
      <w:pPr>
        <w:widowControl w:val="0"/>
        <w:numPr>
          <w:ilvl w:val="1"/>
          <w:numId w:val="7"/>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Aphrodite, Athena, and an other goddess all thought it was them… but the apple was singular… they all look at Zeus, but he wont get involved… sends them to Paris for an answer… he's a shepherd and has never seen a woman, but they all undress in front of him… they bribe him… Aphrodite promises him a woman and so he makes her win… the woman is already married, but that's just a detail… love at first sight, they elope in the night (this woman is Helen)… Menelaus does not like this… he is king and so gets his troops assembled…</w:t>
      </w:r>
    </w:p>
    <w:p w14:paraId="69939569" w14:textId="77777777" w:rsidR="009B4002" w:rsidRPr="007911C1" w:rsidRDefault="009B4002" w:rsidP="009B4002">
      <w:pPr>
        <w:widowControl w:val="0"/>
        <w:numPr>
          <w:ilvl w:val="1"/>
          <w:numId w:val="7"/>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Agamemnon assembles the fleet (with all the kings of Greece - not all of them agree)</w:t>
      </w:r>
    </w:p>
    <w:p w14:paraId="5DD7DB8C" w14:textId="77777777" w:rsidR="009B4002" w:rsidRPr="007911C1" w:rsidRDefault="009B4002" w:rsidP="009B4002">
      <w:pPr>
        <w:widowControl w:val="0"/>
        <w:numPr>
          <w:ilvl w:val="1"/>
          <w:numId w:val="7"/>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The madness of Odysseus</w:t>
      </w:r>
    </w:p>
    <w:p w14:paraId="3D0E741C" w14:textId="77777777" w:rsidR="009B4002" w:rsidRPr="007911C1" w:rsidRDefault="009B4002" w:rsidP="009B4002">
      <w:pPr>
        <w:widowControl w:val="0"/>
        <w:numPr>
          <w:ilvl w:val="2"/>
          <w:numId w:val="7"/>
        </w:numPr>
        <w:tabs>
          <w:tab w:val="left" w:pos="1660"/>
          <w:tab w:val="left" w:pos="2160"/>
        </w:tabs>
        <w:autoSpaceDE w:val="0"/>
        <w:autoSpaceDN w:val="0"/>
        <w:adjustRightInd w:val="0"/>
        <w:ind w:hanging="2160"/>
        <w:rPr>
          <w:rFonts w:ascii="Times New Roman" w:hAnsi="Times New Roman" w:cs="Times New Roman"/>
          <w:color w:val="000000" w:themeColor="text1"/>
        </w:rPr>
      </w:pPr>
      <w:r w:rsidRPr="007911C1">
        <w:rPr>
          <w:rFonts w:ascii="Times New Roman" w:hAnsi="Times New Roman" w:cs="Times New Roman"/>
          <w:color w:val="000000" w:themeColor="text1"/>
        </w:rPr>
        <w:t>Palamedes puts Telemachus in the path of the plough</w:t>
      </w:r>
    </w:p>
    <w:p w14:paraId="6E891F60" w14:textId="77777777" w:rsidR="009B4002" w:rsidRPr="007911C1" w:rsidRDefault="009B4002" w:rsidP="009B4002">
      <w:pPr>
        <w:widowControl w:val="0"/>
        <w:numPr>
          <w:ilvl w:val="1"/>
          <w:numId w:val="7"/>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Achilles discovered</w:t>
      </w:r>
    </w:p>
    <w:p w14:paraId="1D859179" w14:textId="77777777" w:rsidR="009B4002" w:rsidRPr="007911C1" w:rsidRDefault="009B4002" w:rsidP="009B4002">
      <w:pPr>
        <w:widowControl w:val="0"/>
        <w:numPr>
          <w:ilvl w:val="2"/>
          <w:numId w:val="7"/>
        </w:numPr>
        <w:tabs>
          <w:tab w:val="left" w:pos="1660"/>
          <w:tab w:val="left" w:pos="2160"/>
        </w:tabs>
        <w:autoSpaceDE w:val="0"/>
        <w:autoSpaceDN w:val="0"/>
        <w:adjustRightInd w:val="0"/>
        <w:ind w:hanging="2160"/>
        <w:rPr>
          <w:rFonts w:ascii="Times New Roman" w:hAnsi="Times New Roman" w:cs="Times New Roman"/>
          <w:color w:val="000000" w:themeColor="text1"/>
        </w:rPr>
      </w:pPr>
      <w:r w:rsidRPr="007911C1">
        <w:rPr>
          <w:rFonts w:ascii="Times New Roman" w:hAnsi="Times New Roman" w:cs="Times New Roman"/>
          <w:color w:val="000000" w:themeColor="text1"/>
        </w:rPr>
        <w:t>He is the "girl" who chooses weapons and armour over jewelry</w:t>
      </w:r>
    </w:p>
    <w:p w14:paraId="282AA281" w14:textId="77777777" w:rsidR="009B4002" w:rsidRPr="007911C1" w:rsidRDefault="009B4002" w:rsidP="009B4002">
      <w:pPr>
        <w:widowControl w:val="0"/>
        <w:numPr>
          <w:ilvl w:val="1"/>
          <w:numId w:val="7"/>
        </w:numPr>
        <w:tabs>
          <w:tab w:val="left" w:pos="940"/>
          <w:tab w:val="left" w:pos="1440"/>
        </w:tabs>
        <w:autoSpaceDE w:val="0"/>
        <w:autoSpaceDN w:val="0"/>
        <w:adjustRightInd w:val="0"/>
        <w:ind w:hanging="1440"/>
        <w:rPr>
          <w:rFonts w:ascii="Times New Roman" w:hAnsi="Times New Roman" w:cs="Times New Roman"/>
          <w:color w:val="000000" w:themeColor="text1"/>
        </w:rPr>
      </w:pPr>
      <w:r w:rsidRPr="007911C1">
        <w:rPr>
          <w:rFonts w:ascii="Times New Roman" w:hAnsi="Times New Roman" w:cs="Times New Roman"/>
          <w:color w:val="000000" w:themeColor="text1"/>
        </w:rPr>
        <w:t>The sacrifice of Iphigenia</w:t>
      </w:r>
    </w:p>
    <w:p w14:paraId="06A8F6A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**see power point and textbook** </w:t>
      </w:r>
    </w:p>
    <w:p w14:paraId="1B0AF23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0DFB968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The Returns of the Heroes From Troy</w:t>
      </w:r>
    </w:p>
    <w:p w14:paraId="07CB864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Final Battle </w:t>
      </w:r>
    </w:p>
    <w:p w14:paraId="25EA15B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death of Achilles body - being protected by Greek army.  </w:t>
      </w:r>
    </w:p>
    <w:p w14:paraId="2050373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Achilles armour went to Odysseus.  </w:t>
      </w:r>
    </w:p>
    <w:p w14:paraId="40623C9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Neoptolemus “New Recruit”  </w:t>
      </w:r>
    </w:p>
    <w:p w14:paraId="13BBA5B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fight in place Achilles </w:t>
      </w:r>
    </w:p>
    <w:p w14:paraId="20D0C85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inherited all the bad characteristics and good looks- nothing good </w:t>
      </w:r>
    </w:p>
    <w:p w14:paraId="04A2F5F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throws a baby over a cliff </w:t>
      </w:r>
    </w:p>
    <w:p w14:paraId="7AC3EE2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takes Endrama </w:t>
      </w:r>
    </w:p>
    <w:p w14:paraId="499563E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chops someone to pieces </w:t>
      </w:r>
    </w:p>
    <w:p w14:paraId="0326853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Philoctetes </w:t>
      </w:r>
    </w:p>
    <w:p w14:paraId="77D2335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 king that was joining them— got bitten by a snake and his foot got infected and smelt </w:t>
      </w:r>
    </w:p>
    <w:p w14:paraId="5608D46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really bad so they left him.  </w:t>
      </w:r>
    </w:p>
    <w:p w14:paraId="2BC9093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has Heracles bow and arrow and need them win the war </w:t>
      </w:r>
    </w:p>
    <w:p w14:paraId="5A73A41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Death of Paris </w:t>
      </w:r>
    </w:p>
    <w:p w14:paraId="216A5AF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Philoctetes—kills him with the bow and arrow of Heracles </w:t>
      </w:r>
    </w:p>
    <w:p w14:paraId="0830D5C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Rape of Cassandra by Locrian Ajax </w:t>
      </w:r>
    </w:p>
    <w:p w14:paraId="54860C8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Cassandra— runs to Athenas statue and prays to be protected and is dragged out of the </w:t>
      </w:r>
    </w:p>
    <w:p w14:paraId="359BA40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temple an raped.  </w:t>
      </w:r>
    </w:p>
    <w:p w14:paraId="2EF1A77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says gods on Olympus can’t defeat me— one of them killed him </w:t>
      </w:r>
    </w:p>
    <w:p w14:paraId="07B18BA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Trojan Horse </w:t>
      </w:r>
    </w:p>
    <w:p w14:paraId="4146FA8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sacred symbol to gods— especially Poseidon  </w:t>
      </w:r>
    </w:p>
    <w:p w14:paraId="5B04FE3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many Greeks hid inside of the horse and the rest sailed away around the corner </w:t>
      </w:r>
    </w:p>
    <w:p w14:paraId="6999EF5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used one guy as a bait— beat him up an when the Trojans came- proper sacrifice stays on </w:t>
      </w:r>
    </w:p>
    <w:p w14:paraId="517F57C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the beach and they have to take apart the front gate and bring it in.     </w:t>
      </w:r>
    </w:p>
    <w:p w14:paraId="1D58886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Cassandra warns them- no one listens </w:t>
      </w:r>
    </w:p>
    <w:p w14:paraId="68768A7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Laocoön and His Sons </w:t>
      </w:r>
    </w:p>
    <w:p w14:paraId="26AB2BB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priest tried to warn them— threw a spear and hit armour- Poseidon sent 2 snakes to kill them </w:t>
      </w:r>
    </w:p>
    <w:p w14:paraId="0FB994B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At Night </w:t>
      </w:r>
    </w:p>
    <w:p w14:paraId="5D8B7DB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opened the gate to the rest of the Greeks and massacred everyone- kept women + children </w:t>
      </w:r>
    </w:p>
    <w:p w14:paraId="4B62764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as slaves. </w:t>
      </w:r>
    </w:p>
    <w:p w14:paraId="1B6130E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Arete — Excellence/ Virtue </w:t>
      </w:r>
    </w:p>
    <w:p w14:paraId="7A9CF77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skill in athletics </w:t>
      </w:r>
    </w:p>
    <w:p w14:paraId="72CE4DE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military power  </w:t>
      </w:r>
    </w:p>
    <w:p w14:paraId="6F8F36E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physical strength and beauty  </w:t>
      </w:r>
    </w:p>
    <w:p w14:paraId="643A781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moral excellence </w:t>
      </w:r>
    </w:p>
    <w:p w14:paraId="321CDB8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nobility of spirit + generosity  </w:t>
      </w:r>
    </w:p>
    <w:p w14:paraId="181F6C9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eloquence in speaking— mostly Athenians. </w:t>
      </w:r>
    </w:p>
    <w:p w14:paraId="0896AC5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personal wealth/status  </w:t>
      </w:r>
    </w:p>
    <w:p w14:paraId="175D346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beauty + goodness go together  </w:t>
      </w:r>
    </w:p>
    <w:p w14:paraId="6DB04E3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Most Noble Man in the Iliad? </w:t>
      </w:r>
    </w:p>
    <w:p w14:paraId="1FB5D5B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Hector— noble birth, next in line for throne, fights for people, no ulterior motive, doesn’t want </w:t>
      </w:r>
    </w:p>
    <w:p w14:paraId="1DD5CFB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to fight,  </w:t>
      </w:r>
    </w:p>
    <w:p w14:paraId="2E8F46D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Archaeological Evidence </w:t>
      </w:r>
    </w:p>
    <w:p w14:paraId="499DCDB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Homer quoting something much older </w:t>
      </w:r>
    </w:p>
    <w:p w14:paraId="45E9F25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Heinrich Schliemann Discovers Troy </w:t>
      </w:r>
    </w:p>
    <w:p w14:paraId="3B03066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truly believed that the Trojan war happened- and Troy existed </w:t>
      </w:r>
    </w:p>
    <w:p w14:paraId="7E18FDC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Hittites </w:t>
      </w:r>
    </w:p>
    <w:p w14:paraId="1FCD624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many tablets found of treatise and stories  </w:t>
      </w:r>
    </w:p>
    <w:p w14:paraId="2540690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- 2 written in Hittites text </w:t>
      </w:r>
    </w:p>
    <w:p w14:paraId="3309271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Was There Conflict Between Greece and Troy? </w:t>
      </w:r>
    </w:p>
    <w:p w14:paraId="012CEA5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Ahhiyawa- Achaiwoi- Achaean (Greeks) </w:t>
      </w:r>
    </w:p>
    <w:p w14:paraId="33267DF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Wilusa- Wilios- Ilion </w:t>
      </w:r>
    </w:p>
    <w:p w14:paraId="66BB6AA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Millanda- Milwatos- Miletus </w:t>
      </w:r>
    </w:p>
    <w:p w14:paraId="3EF8ADE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Treaty Between Hatti and Wilusa  </w:t>
      </w:r>
    </w:p>
    <w:p w14:paraId="65335AE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Muwatallis (c1296-1272) Hittite King </w:t>
      </w:r>
    </w:p>
    <w:p w14:paraId="7E33BC7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King Alaksandus of Wilusa </w:t>
      </w:r>
    </w:p>
    <w:p w14:paraId="21D20BE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Hattusili, King of Hatti (Hittites) — brother saying same level as Wanax of Ahhiyawa </w:t>
      </w:r>
    </w:p>
    <w:p w14:paraId="1220761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Ruler of Millanwanda (brother of king Ahhiyawa) teams up with ruler of Arzawa c. 1260-1250 BCE </w:t>
      </w:r>
    </w:p>
    <w:p w14:paraId="0260096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saying in don’t want to start a war and kill your brother but send me back Arzawa so i can </w:t>
      </w:r>
    </w:p>
    <w:p w14:paraId="3955B09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deal with him. </w:t>
      </w:r>
    </w:p>
    <w:p w14:paraId="2763D06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could have been a battle but not a 10 year war like it does in the story  </w:t>
      </w:r>
    </w:p>
    <w:p w14:paraId="3B3F819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Returns of the Heroes From Troy </w:t>
      </w:r>
    </w:p>
    <w:p w14:paraId="0E5C880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Diomedes </w:t>
      </w:r>
    </w:p>
    <w:p w14:paraId="0EDC4C0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shot Aphrodite and Ares with arrows and wounded them— made his wife run off with </w:t>
      </w:r>
    </w:p>
    <w:p w14:paraId="345D018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another man  </w:t>
      </w:r>
    </w:p>
    <w:p w14:paraId="6F0F99B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goes home to no wife </w:t>
      </w:r>
    </w:p>
    <w:p w14:paraId="4488D1E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goes to Italy and founds a bunch of cities.  </w:t>
      </w:r>
    </w:p>
    <w:p w14:paraId="4FE87AD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Menelaus and Helen </w:t>
      </w:r>
    </w:p>
    <w:p w14:paraId="24BD0BE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found Helen- wanted to kill her </w:t>
      </w:r>
    </w:p>
    <w:p w14:paraId="037E848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Helen wanted to prove Greeks were inside and imitated voices of wives of soldiers  </w:t>
      </w:r>
    </w:p>
    <w:p w14:paraId="27AFAA5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Menelaus saw her and fell back in love with her </w:t>
      </w:r>
    </w:p>
    <w:p w14:paraId="1927211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Aphrodite felt bad about what happened and fixed everything </w:t>
      </w:r>
    </w:p>
    <w:p w14:paraId="0D2CC2B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Odyssey— The Return of Odysseus </w:t>
      </w:r>
    </w:p>
    <w:p w14:paraId="09361CF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Penelope at Home </w:t>
      </w:r>
    </w:p>
    <w:p w14:paraId="7C02756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his wife— most noble woman in the whole book </w:t>
      </w:r>
    </w:p>
    <w:p w14:paraId="055E5D9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absolute female counter part to him  </w:t>
      </w:r>
    </w:p>
    <w:p w14:paraId="103A134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had a little baby boy— raised him in the home  </w:t>
      </w:r>
    </w:p>
    <w:p w14:paraId="1F012F1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Odysseus father too old to rule so she ruled as Queen.  </w:t>
      </w:r>
    </w:p>
    <w:p w14:paraId="0B78E2C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all the kings are trying to marry her— to become king </w:t>
      </w:r>
    </w:p>
    <w:p w14:paraId="37A06FB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Telemachus and the Assembly  </w:t>
      </w:r>
    </w:p>
    <w:p w14:paraId="20EB8D2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must grow a beard to be considered a man  </w:t>
      </w:r>
    </w:p>
    <w:p w14:paraId="07924BA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must marry mother before he grows up </w:t>
      </w:r>
    </w:p>
    <w:p w14:paraId="126C707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these people are camped out of his house— eating his food and killing his animals  </w:t>
      </w:r>
    </w:p>
    <w:p w14:paraId="6523BE0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tries to get help from Assembly— they don’t want to intervene  </w:t>
      </w:r>
    </w:p>
    <w:p w14:paraId="273D035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give him a ship so he can search for news on his father from the other heroes and see if his </w:t>
      </w:r>
    </w:p>
    <w:p w14:paraId="6AB68F7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dads dead  </w:t>
      </w:r>
    </w:p>
    <w:p w14:paraId="78AB17D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Athena as Mentor </w:t>
      </w:r>
    </w:p>
    <w:p w14:paraId="56BF12E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Odysseus is almost home when Telemachus decides to leave- Athena go to help him </w:t>
      </w:r>
    </w:p>
    <w:p w14:paraId="7B45534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Athena stops the seutors from following him  </w:t>
      </w:r>
    </w:p>
    <w:p w14:paraId="2D98B47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Telemachus’ Search </w:t>
      </w:r>
    </w:p>
    <w:p w14:paraId="564F316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Ithaca, Pylos, Sparta </w:t>
      </w:r>
    </w:p>
    <w:p w14:paraId="372670B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Telemachus at Nestor’s Palaca </w:t>
      </w:r>
    </w:p>
    <w:p w14:paraId="58BFF15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Pylos </w:t>
      </w:r>
    </w:p>
    <w:p w14:paraId="569A083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explains the split and to ask Menelaus and says to take his son with him Peisistratus </w:t>
      </w:r>
    </w:p>
    <w:p w14:paraId="6E3A2AF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Telemachus and Peisistratus </w:t>
      </w:r>
    </w:p>
    <w:p w14:paraId="488FA27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took a chariot and went overland  </w:t>
      </w:r>
    </w:p>
    <w:p w14:paraId="4958B3E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At the Court of Menelaus </w:t>
      </w:r>
    </w:p>
    <w:p w14:paraId="6AFB7F3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Helen recognizes Telemachus— and when you’re a guest you usually never say who you are </w:t>
      </w:r>
    </w:p>
    <w:p w14:paraId="4D4D0F7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until after you are well rested and fed then ask who you are. </w:t>
      </w:r>
    </w:p>
    <w:p w14:paraId="20572D0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Menelaus talks about Odysseus virtue and the fate of Agamemnon- says i don’t know what </w:t>
      </w:r>
    </w:p>
    <w:p w14:paraId="4B668B5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happened we went to Egypt then here.  </w:t>
      </w:r>
    </w:p>
    <w:p w14:paraId="37FBFB0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Odyssey by Homer </w:t>
      </w:r>
    </w:p>
    <w:p w14:paraId="58DAB38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Stop 1- Sack City in Thrace </w:t>
      </w:r>
    </w:p>
    <w:p w14:paraId="5927314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They spare the priest of Apollo who gives them wine </w:t>
      </w:r>
    </w:p>
    <w:p w14:paraId="4F99E00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take the wine and sail to the land of the Lotus eaters— the people there eat Lotus. </w:t>
      </w:r>
    </w:p>
    <w:p w14:paraId="5D33928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Stop 2 - the Land of the Lotus Eaters </w:t>
      </w:r>
    </w:p>
    <w:p w14:paraId="1E8A25A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psychedelic properties  </w:t>
      </w:r>
    </w:p>
    <w:p w14:paraId="34D3703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Odysseus realizes what happens and leaves </w:t>
      </w:r>
    </w:p>
    <w:p w14:paraId="2E8544E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Stop 3 - Polyphemus and the land of the Cyclopes </w:t>
      </w:r>
    </w:p>
    <w:p w14:paraId="49B01D1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giants with one eye and are shepherds.  </w:t>
      </w:r>
    </w:p>
    <w:p w14:paraId="0459D64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pissed off the Cyclops and was trapped in a cave and blinded the Cyclops and hid under </w:t>
      </w:r>
    </w:p>
    <w:p w14:paraId="057E151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sheep and got out </w:t>
      </w:r>
    </w:p>
    <w:p w14:paraId="50FD09F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called out blinded by king of Ithyca Odysseus  </w:t>
      </w:r>
    </w:p>
    <w:p w14:paraId="16755D4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Cyclops says curse not to be home for many years </w:t>
      </w:r>
    </w:p>
    <w:p w14:paraId="2F87ED8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Stop 4 - The Island of Aeolus </w:t>
      </w:r>
    </w:p>
    <w:p w14:paraId="0CB0C04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gives him a bag of winds </w:t>
      </w:r>
    </w:p>
    <w:p w14:paraId="73CDCC1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goes almost to the shore of Ithica and he falls asleep  </w:t>
      </w:r>
    </w:p>
    <w:p w14:paraId="391AABA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his soldiers open it thinking its gold.  </w:t>
      </w:r>
    </w:p>
    <w:p w14:paraId="4F38DD4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end up back on the island of Aeolus  </w:t>
      </w:r>
    </w:p>
    <w:p w14:paraId="538E711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Aeolus says sorry you’re cursed not helping </w:t>
      </w:r>
    </w:p>
    <w:p w14:paraId="1A95804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Stop 5 - visit to the Laestrygonians </w:t>
      </w:r>
    </w:p>
    <w:p w14:paraId="7468215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giants that eat everyone and destroy the crews but one </w:t>
      </w:r>
    </w:p>
    <w:p w14:paraId="59D36A0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Stop 6 - Island of Circe </w:t>
      </w:r>
    </w:p>
    <w:p w14:paraId="1E98938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Daughter of Helius, Ruler of Aeaea </w:t>
      </w:r>
    </w:p>
    <w:p w14:paraId="5E5F450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turns men into pigs </w:t>
      </w:r>
    </w:p>
    <w:p w14:paraId="07E7175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divide into 2 groups and the first group goes in and she invites them and is super nice  </w:t>
      </w:r>
    </w:p>
    <w:p w14:paraId="47777EF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they drink then grunt then turn into pigs— one man saw and told Odysseus  </w:t>
      </w:r>
    </w:p>
    <w:p w14:paraId="4E4E5DB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Odysseus wants to rescue them but doesn’t know what to do  </w:t>
      </w:r>
    </w:p>
    <w:p w14:paraId="2F6EE23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Odysseus gets help from Hermes— gives him a herb and says drink the potion and it won’t </w:t>
      </w:r>
    </w:p>
    <w:p w14:paraId="4BEA426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do anything- threaten to kill her then take her to bed- make her swear she won’t hurt </w:t>
      </w:r>
    </w:p>
    <w:p w14:paraId="7502807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anyone. </w:t>
      </w:r>
    </w:p>
    <w:p w14:paraId="7C0782F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Circe sends Odysseus to the Underworld </w:t>
      </w:r>
    </w:p>
    <w:p w14:paraId="4739067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ask Tiresias ancient Greek prophet for directions </w:t>
      </w:r>
    </w:p>
    <w:p w14:paraId="71B8F17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Stop 7 - Trip to the Underworld  </w:t>
      </w:r>
    </w:p>
    <w:p w14:paraId="5F1563C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must take 2 rams with him and Adrian blood into pit- cannot let any spirits drink from it but Tiresias first- he does and gets all the info  </w:t>
      </w:r>
    </w:p>
    <w:p w14:paraId="52A2F1E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his mother comes- Agamemnon, and Achilles,  </w:t>
      </w:r>
    </w:p>
    <w:p w14:paraId="50275F3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Stop 8 - The Sirens </w:t>
      </w:r>
    </w:p>
    <w:p w14:paraId="117BDC0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can give him new knowledge that no one else knows but usually die </w:t>
      </w:r>
    </w:p>
    <w:p w14:paraId="57B5C53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have his men tie him to ship and put wax in the mens ears to keep sailing </w:t>
      </w:r>
    </w:p>
    <w:p w14:paraId="735C082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Wandering Rocks or Monsters?  </w:t>
      </w:r>
    </w:p>
    <w:p w14:paraId="2CB0AD7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Stop 9 - Charybdis and Scylla </w:t>
      </w:r>
    </w:p>
    <w:p w14:paraId="10FB48D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only the Argo survives— rocks crush the ship </w:t>
      </w:r>
    </w:p>
    <w:p w14:paraId="1325D95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2 monster— Scylla - eat 6 men at a time- 6 heads— goes past Scylla </w:t>
      </w:r>
    </w:p>
    <w:p w14:paraId="2E10914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Charbydis swallows 3 times a date  </w:t>
      </w:r>
    </w:p>
    <w:p w14:paraId="4CA288D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Stop 10 - Cattle of the Sun </w:t>
      </w:r>
    </w:p>
    <w:p w14:paraId="126797F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do not touch the cattle— they belong to Helios— he sees everything </w:t>
      </w:r>
    </w:p>
    <w:p w14:paraId="2B3D90A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his men went and killed some of the cattle </w:t>
      </w:r>
    </w:p>
    <w:p w14:paraId="73E26FA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Helios complained to Zeus and Zeus blasts the ship as punishment- and Odysseys clings to </w:t>
      </w:r>
    </w:p>
    <w:p w14:paraId="50E1C9C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 piece of wood.  </w:t>
      </w:r>
    </w:p>
    <w:p w14:paraId="0106EA6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floats back to Scylla and Charybdis— grabs a tree close to Charybdis— and swims away </w:t>
      </w:r>
    </w:p>
    <w:p w14:paraId="015A543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Stop 11 - Calypso- Daughter of Atlas </w:t>
      </w:r>
    </w:p>
    <w:p w14:paraId="015DBF0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takes care of him and loves him for 7 years </w:t>
      </w:r>
    </w:p>
    <w:p w14:paraId="0476A7A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Odysseus loves Penelope and sad  </w:t>
      </w:r>
    </w:p>
    <w:p w14:paraId="570B7C8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Calypso releases Odysseus its been 9 years he has to go home </w:t>
      </w:r>
    </w:p>
    <w:p w14:paraId="6EB4EC6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builds a raft and leaves - Poseidon kills the raft </w:t>
      </w:r>
    </w:p>
    <w:p w14:paraId="2DDE445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Stop 12 - among the Phaeacians  </w:t>
      </w:r>
    </w:p>
    <w:p w14:paraId="42F0D9D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along, naked, and has nothing left  </w:t>
      </w:r>
    </w:p>
    <w:p w14:paraId="2CE18F8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Nausicaä- princess- gives him clothe and says okay follow me at a distance y dad will help </w:t>
      </w:r>
    </w:p>
    <w:p w14:paraId="644B1A8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you </w:t>
      </w:r>
    </w:p>
    <w:p w14:paraId="3044D47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Odysseus hears the tales of the Trojan war and weeps  </w:t>
      </w:r>
    </w:p>
    <w:p w14:paraId="5B9831B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King Alcinoüs and Queen Arete learn his identity.  </w:t>
      </w:r>
    </w:p>
    <w:p w14:paraId="78B770A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King decides to help him and gives him gold and clothes and more stuff than he got from </w:t>
      </w:r>
    </w:p>
    <w:p w14:paraId="30697B3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Troy— give him a boat and ship him home. </w:t>
      </w:r>
    </w:p>
    <w:p w14:paraId="59A941B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on his shore and gold in a cave </w:t>
      </w:r>
    </w:p>
    <w:p w14:paraId="4D4A63D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Poseidon got mad and turned their ship to stone when they dropped him off.  </w:t>
      </w:r>
    </w:p>
    <w:p w14:paraId="39E60E7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Athena disguises him as a beggar </w:t>
      </w:r>
    </w:p>
    <w:p w14:paraId="49C4FA3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Odysseus Taken in by Eumaeus, His old Swineherd </w:t>
      </w:r>
    </w:p>
    <w:p w14:paraId="24C0D34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shows kindness and tries to help him and give him a job and stuff </w:t>
      </w:r>
    </w:p>
    <w:p w14:paraId="1476DBF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Odysseus is Reunited with his Son </w:t>
      </w:r>
    </w:p>
    <w:p w14:paraId="2EE2101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Athena lists the spell and the finally reunite and and plot revenge </w:t>
      </w:r>
    </w:p>
    <w:p w14:paraId="318F148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Odysseus go as a beggar and the son treat me well and we will kill everyone </w:t>
      </w:r>
    </w:p>
    <w:p w14:paraId="591322E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Odysseus is Recognized by his Old Nurse Euryclea  </w:t>
      </w:r>
    </w:p>
    <w:p w14:paraId="4E3004E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has a very recognizable scar on his leg  </w:t>
      </w:r>
    </w:p>
    <w:p w14:paraId="23385F0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starts to weep and he says stop she stop and stuff </w:t>
      </w:r>
    </w:p>
    <w:p w14:paraId="44A2F60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Penelope Reveals Her Plan  </w:t>
      </w:r>
    </w:p>
    <w:p w14:paraId="3AC5138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will marry then man who strings the bow of Odysseus </w:t>
      </w:r>
    </w:p>
    <w:p w14:paraId="358B099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 need to weave a blanket for my dying father in law  </w:t>
      </w:r>
    </w:p>
    <w:p w14:paraId="31FBE71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one of her maids told her suitors </w:t>
      </w:r>
    </w:p>
    <w:p w14:paraId="27DDDD5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only marry one of you who is as noble as my husband Odysseus  </w:t>
      </w:r>
    </w:p>
    <w:p w14:paraId="05800C2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Odysseus Strings His Bow  </w:t>
      </w:r>
    </w:p>
    <w:p w14:paraId="1C5DD4B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dressed as a beggar  </w:t>
      </w:r>
    </w:p>
    <w:p w14:paraId="56B6F11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Telemachus hides all their weapons and is massacred by Odysseus and his son </w:t>
      </w:r>
    </w:p>
    <w:p w14:paraId="434C9D9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maids who betray them have to clean it up </w:t>
      </w:r>
    </w:p>
    <w:p w14:paraId="6D4631D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Odysseus and Penelope Reunited </w:t>
      </w:r>
    </w:p>
    <w:p w14:paraId="38F4228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doesn’t believe its him- you can sleep out in the hall— he says you know when built the </w:t>
      </w:r>
    </w:p>
    <w:p w14:paraId="08DEAD2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house i built the bed from the tree root in the middle of the house so it can’t be moved. knew </w:t>
      </w:r>
    </w:p>
    <w:p w14:paraId="61A6806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it was him them.  </w:t>
      </w:r>
    </w:p>
    <w:p w14:paraId="4B9895D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Telemachus as the Hero </w:t>
      </w:r>
    </w:p>
    <w:p w14:paraId="37B9D35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becomes a man  </w:t>
      </w:r>
    </w:p>
    <w:p w14:paraId="6EEE8AB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goes on an odyssey  </w:t>
      </w:r>
    </w:p>
    <w:p w14:paraId="504BCEC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good host </w:t>
      </w:r>
    </w:p>
    <w:p w14:paraId="07490C9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addresses the assembly  </w:t>
      </w:r>
    </w:p>
    <w:p w14:paraId="1875350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stands up to suitors </w:t>
      </w:r>
    </w:p>
    <w:p w14:paraId="6380398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defends his mother  </w:t>
      </w:r>
    </w:p>
    <w:p w14:paraId="492B4CF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is worthy of his father  </w:t>
      </w:r>
    </w:p>
    <w:p w14:paraId="1D34EC5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Penelope — a Worthy Wife </w:t>
      </w:r>
    </w:p>
    <w:p w14:paraId="125C619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remains faithful </w:t>
      </w:r>
    </w:p>
    <w:p w14:paraId="7D187B0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rules Ithaca alone </w:t>
      </w:r>
    </w:p>
    <w:p w14:paraId="2F33A21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is respected by all  </w:t>
      </w:r>
    </w:p>
    <w:p w14:paraId="6ADE263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is cunning and wise </w:t>
      </w:r>
    </w:p>
    <w:p w14:paraId="676C1DD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is resourceful (gets suitors to give her gifts). </w:t>
      </w:r>
    </w:p>
    <w:p w14:paraId="39C1744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Odysseus— Brain Over Braun </w:t>
      </w:r>
    </w:p>
    <w:p w14:paraId="4D96CA5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is an excellent fighter </w:t>
      </w:r>
    </w:p>
    <w:p w14:paraId="2CDC6F4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uses strategy rather than strength —&gt; Trojan Horse.  </w:t>
      </w:r>
    </w:p>
    <w:p w14:paraId="1FA6A9B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uses intelligence to trick adversaries  </w:t>
      </w:r>
    </w:p>
    <w:p w14:paraId="57C911D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is faithful to Penelope </w:t>
      </w:r>
    </w:p>
    <w:p w14:paraId="57BF435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overcomes obstacles.  </w:t>
      </w:r>
    </w:p>
    <w:p w14:paraId="5F867A2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Universality of the Odyssey </w:t>
      </w:r>
    </w:p>
    <w:p w14:paraId="450A04F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true myth (stories of the gods) </w:t>
      </w:r>
    </w:p>
    <w:p w14:paraId="2C6C36F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legends (stories of heroes and heroines) </w:t>
      </w:r>
    </w:p>
    <w:p w14:paraId="4E84878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Folktale/fairytale (monsters, obstacles) </w:t>
      </w:r>
    </w:p>
    <w:p w14:paraId="4D5026E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quest — to return home to family  </w:t>
      </w:r>
    </w:p>
    <w:p w14:paraId="16F2269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Odysseys is “Everyman" </w:t>
      </w:r>
    </w:p>
    <w:p w14:paraId="62C0510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hero has qualities we all possess </w:t>
      </w:r>
    </w:p>
    <w:p w14:paraId="06F1DE1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good triumphs over evil      </w:t>
      </w:r>
    </w:p>
    <w:p w14:paraId="07E158E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happy ending  </w:t>
      </w:r>
    </w:p>
    <w:p w14:paraId="6B1C026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Challenges Faced by Odysseus </w:t>
      </w:r>
    </w:p>
    <w:p w14:paraId="2C9653D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Women/nymphs: </w:t>
      </w:r>
    </w:p>
    <w:p w14:paraId="1E1B07C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Circe </w:t>
      </w:r>
    </w:p>
    <w:p w14:paraId="0E06C26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Calypso </w:t>
      </w:r>
    </w:p>
    <w:p w14:paraId="345D949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Monsters: </w:t>
      </w:r>
    </w:p>
    <w:p w14:paraId="051AE35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Polyphemus </w:t>
      </w:r>
    </w:p>
    <w:p w14:paraId="738F483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Sirens </w:t>
      </w:r>
    </w:p>
    <w:p w14:paraId="5AD1F26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Charybdis </w:t>
      </w:r>
    </w:p>
    <w:p w14:paraId="434DD2B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Scylla </w:t>
      </w:r>
    </w:p>
    <w:p w14:paraId="1B99297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People: </w:t>
      </w:r>
    </w:p>
    <w:p w14:paraId="5DD7BD0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Lotus Eaters </w:t>
      </w:r>
    </w:p>
    <w:p w14:paraId="387B7B6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Laestrygonians </w:t>
      </w:r>
    </w:p>
    <w:p w14:paraId="7438F6C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His own men— always screw up. </w:t>
      </w:r>
    </w:p>
    <w:p w14:paraId="48610A0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Suitors of Penelope </w:t>
      </w:r>
    </w:p>
    <w:p w14:paraId="4DC9F28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Gods: </w:t>
      </w:r>
    </w:p>
    <w:p w14:paraId="5769EBE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Poseidon </w:t>
      </w:r>
    </w:p>
    <w:p w14:paraId="158CB67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Aeolus (inadvertently) </w:t>
      </w:r>
    </w:p>
    <w:p w14:paraId="5241DFF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Helius/Zeus </w:t>
      </w:r>
    </w:p>
    <w:p w14:paraId="443A82B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Death:  </w:t>
      </w:r>
    </w:p>
    <w:p w14:paraId="13B57AD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Trip to Hades </w:t>
      </w:r>
    </w:p>
    <w:p w14:paraId="3436C4E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Gods Helping: </w:t>
      </w:r>
    </w:p>
    <w:p w14:paraId="342CA53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Athena </w:t>
      </w:r>
    </w:p>
    <w:p w14:paraId="2FCBEE6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Hermes </w:t>
      </w:r>
    </w:p>
    <w:p w14:paraId="3D85A5B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Aeolus (the first time) </w:t>
      </w:r>
    </w:p>
    <w:p w14:paraId="4B32E4C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People: </w:t>
      </w:r>
    </w:p>
    <w:p w14:paraId="7A7E64F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Tiresias (dead, but still helps) </w:t>
      </w:r>
    </w:p>
    <w:p w14:paraId="5DF4B2B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Phaeacians (Nausicaa, Arete and Alcinoüs) </w:t>
      </w:r>
    </w:p>
    <w:p w14:paraId="0F7A20D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Eumaeus (his swineherd) </w:t>
      </w:r>
    </w:p>
    <w:p w14:paraId="5B4A3DE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Euryclae (his old nurse) </w:t>
      </w:r>
    </w:p>
    <w:p w14:paraId="4A34CAE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Telemachus (his son) </w:t>
      </w:r>
    </w:p>
    <w:p w14:paraId="6659353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075C7B3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Heroes Who Labour— Herakles and Theseus</w:t>
      </w:r>
    </w:p>
    <w:p w14:paraId="01F0CCB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Herakles— Peloponnesian Hero </w:t>
      </w:r>
    </w:p>
    <w:p w14:paraId="0DE993F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born in Thebes </w:t>
      </w:r>
    </w:p>
    <w:p w14:paraId="54DE59A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prince of Mycenaean royal family </w:t>
      </w:r>
    </w:p>
    <w:p w14:paraId="7121395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Amphitryon and Alcmena— daughter of Electron and son of Alcaeus, brother of Electryon </w:t>
      </w:r>
    </w:p>
    <w:p w14:paraId="22A2E11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Amphitryon’s Bad Luck </w:t>
      </w:r>
    </w:p>
    <w:p w14:paraId="5DA1A7F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accidentally kills his father in law after throwing his club at a cow </w:t>
      </w:r>
    </w:p>
    <w:p w14:paraId="1DB47CB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Amphitryon goes to Thebes to be purified by Creon </w:t>
      </w:r>
    </w:p>
    <w:p w14:paraId="3020C90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 then goes to battle against the enemies of Electryon </w:t>
      </w:r>
    </w:p>
    <w:p w14:paraId="74CDD26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back home Zeus is going to bed with his wife in the disguise as Amphitryon.  </w:t>
      </w:r>
    </w:p>
    <w:p w14:paraId="170CF19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Zeus’ Boasts and its Consequences </w:t>
      </w:r>
    </w:p>
    <w:p w14:paraId="669BF3C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says that Eileithyia will help bring his child into the earth who will rule the world </w:t>
      </w:r>
    </w:p>
    <w:p w14:paraId="07E5258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Hera is pissed off and send Eileithyia to bring 7 month old Eurystheus. </w:t>
      </w:r>
    </w:p>
    <w:p w14:paraId="7CDD003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Herakles (named Alcides at birth) </w:t>
      </w:r>
    </w:p>
    <w:p w14:paraId="455DE77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Hera send 2 constrictors down to kill the snakes  </w:t>
      </w:r>
    </w:p>
    <w:p w14:paraId="3E86988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grabs the two snakes and strangles them and kills them </w:t>
      </w:r>
    </w:p>
    <w:p w14:paraId="4C963F0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everyone is freaking out— Amphitryon comes running in asking for asnwers </w:t>
      </w:r>
    </w:p>
    <w:p w14:paraId="3AFC83B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Tiresias, the Blind Prophet </w:t>
      </w:r>
    </w:p>
    <w:p w14:paraId="04553E8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foretells the entire fate of Herakles </w:t>
      </w:r>
    </w:p>
    <w:p w14:paraId="554D568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Education of Herakles </w:t>
      </w:r>
    </w:p>
    <w:p w14:paraId="12FC5DF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Chariot Driving </w:t>
      </w:r>
    </w:p>
    <w:p w14:paraId="76ACC08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Wrestling      </w:t>
      </w:r>
    </w:p>
    <w:p w14:paraId="5C634DB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Archery  </w:t>
      </w:r>
    </w:p>
    <w:p w14:paraId="68AA432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Music </w:t>
      </w:r>
    </w:p>
    <w:p w14:paraId="66DFBDF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Herakles Kills Linus      </w:t>
      </w:r>
    </w:p>
    <w:p w14:paraId="30874B1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his music teacher named Linus- son of Apollo but not a god </w:t>
      </w:r>
    </w:p>
    <w:p w14:paraId="5158076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Herakles got really upset one day and bashed Linus over the head with a lyre and must be purified— goes to mount Cithaeron and kills some lions that were harassing Zeus’ cattle. </w:t>
      </w:r>
    </w:p>
    <w:p w14:paraId="3920925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this priest gives Herakles a bunch of daughters to sleep with  </w:t>
      </w:r>
    </w:p>
    <w:p w14:paraId="319A2B7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Crean Gives Herakles his daughter Megara, as a Wife. </w:t>
      </w:r>
    </w:p>
    <w:p w14:paraId="0281EEE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saves Thebes some a monster </w:t>
      </w:r>
    </w:p>
    <w:p w14:paraId="4DB73E7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madness of Herakles </w:t>
      </w:r>
    </w:p>
    <w:p w14:paraId="09E3D1D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Hera makes him go mad and kill his whole family  </w:t>
      </w:r>
    </w:p>
    <w:p w14:paraId="03F7077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wakes up in terror </w:t>
      </w:r>
    </w:p>
    <w:p w14:paraId="36E5531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goes to Thespius to be cleansed </w:t>
      </w:r>
    </w:p>
    <w:p w14:paraId="16B084E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Renamed Herakles (Glory of Hera)  </w:t>
      </w:r>
    </w:p>
    <w:p w14:paraId="0CE8321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gave him a task saying yo must work for you cousin and do the 12 labours to purify himself.  </w:t>
      </w:r>
    </w:p>
    <w:p w14:paraId="42D68CD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twelve metopes of the Temple of Zeus at Olympia showing the labours of Herakles </w:t>
      </w:r>
    </w:p>
    <w:p w14:paraId="3BE546C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Labours assigned by Eurystheus, King of Tiryns and Mycenae. </w:t>
      </w:r>
    </w:p>
    <w:p w14:paraId="65D92F1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Geography of the Twelve Labours </w:t>
      </w:r>
    </w:p>
    <w:p w14:paraId="57F137D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Peloponnesian Labour </w:t>
      </w:r>
    </w:p>
    <w:p w14:paraId="5BF6FCF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- 1. The Nemean Lion— he makes a club and beats it to death- he skins it with its own claws.  </w:t>
      </w:r>
    </w:p>
    <w:p w14:paraId="2D53070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—&gt; must take skin back to Eurystheus. </w:t>
      </w:r>
    </w:p>
    <w:p w14:paraId="6541E1C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- 2. The Leonean Hydra (from Lerna)- many heads- one is immortal, overtime you cut a head </w:t>
      </w:r>
    </w:p>
    <w:p w14:paraId="2B7F4C4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off 2 more grow.  </w:t>
      </w:r>
    </w:p>
    <w:p w14:paraId="4D9E60D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—&gt; Herakles cuts off the heads.  </w:t>
      </w:r>
    </w:p>
    <w:p w14:paraId="4FF4F2A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—&gt; Iolaus, his nephew, cauterizes the stumps— no new heads can grow and buries the </w:t>
      </w:r>
    </w:p>
    <w:p w14:paraId="030E3B3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immortal head under the a rock </w:t>
      </w:r>
    </w:p>
    <w:p w14:paraId="5401EC6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- 3. The Cerynean Hind— deer with golden horns  </w:t>
      </w:r>
    </w:p>
    <w:p w14:paraId="68D6A28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—&gt; must capture this deer that belongs to Artemis and takes it back- Artemis allows it </w:t>
      </w:r>
    </w:p>
    <w:p w14:paraId="0D25081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- 4. The Erymanthian Boar </w:t>
      </w:r>
    </w:p>
    <w:p w14:paraId="60B4B41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—&gt; brings boar alive to Eurystheus who hides in a jar. </w:t>
      </w:r>
    </w:p>
    <w:p w14:paraId="0F6DF71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- 5. The Augean Stables— clean stables of King Augeus </w:t>
      </w:r>
    </w:p>
    <w:p w14:paraId="08AC857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—&gt; diverts a river to flush out of the stables.  </w:t>
      </w:r>
    </w:p>
    <w:p w14:paraId="5D8A1AB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side adventure (parergon)—&gt; Founding of the Olympics </w:t>
      </w:r>
    </w:p>
    <w:p w14:paraId="162F1C6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makes out 600 ft of the stadium with his foot—&gt; massive guy. </w:t>
      </w:r>
    </w:p>
    <w:p w14:paraId="2861209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- 6. The Stymphalian Birds — these birds eat people </w:t>
      </w:r>
    </w:p>
    <w:p w14:paraId="312C08C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—&gt; drives them out with noisemakers and shoots them </w:t>
      </w:r>
    </w:p>
    <w:p w14:paraId="0159EF4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—&gt; gives some of the birds to Athena </w:t>
      </w:r>
    </w:p>
    <w:p w14:paraId="723C10C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Non- Peloponnesian Labours </w:t>
      </w:r>
    </w:p>
    <w:p w14:paraId="055BF09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- 7. The Cretan Bull </w:t>
      </w:r>
    </w:p>
    <w:p w14:paraId="332AB27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Minos refused to sacrifice the bull—&gt; Eurystheus frees it and later Theseus sacrifices it. </w:t>
      </w:r>
    </w:p>
    <w:p w14:paraId="080C791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- 8. The Mares of Diomedes </w:t>
      </w:r>
    </w:p>
    <w:p w14:paraId="618EFBC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these horses would eat human flesh and Herakles tamed the horse by feeding them </w:t>
      </w:r>
    </w:p>
    <w:p w14:paraId="455D6AD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Diomedes.  </w:t>
      </w:r>
    </w:p>
    <w:p w14:paraId="2BD79AE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while he was there Side Adventure— wrestling with death  </w:t>
      </w:r>
    </w:p>
    <w:p w14:paraId="095DAA7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—&gt; wrestles with death to give up Alcestis soul so she can return to her husband </w:t>
      </w:r>
    </w:p>
    <w:p w14:paraId="6961735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Admetus. </w:t>
      </w:r>
    </w:p>
    <w:p w14:paraId="5A91CD5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- 9. Girdle of Hippolyta (Queen of Amazon) </w:t>
      </w:r>
    </w:p>
    <w:p w14:paraId="267F06B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—&gt; Kills the queen of the Amazons and takes her magic girdle that makes her invisible. </w:t>
      </w:r>
    </w:p>
    <w:p w14:paraId="7231E70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Side Adventure in Troy  </w:t>
      </w:r>
    </w:p>
    <w:p w14:paraId="7F79197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Saves Hesione from a sea monster.  </w:t>
      </w:r>
    </w:p>
    <w:p w14:paraId="63D2B1E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is cheated out of his reward by her father, Laemedon, king of Troy. Destroys and makes </w:t>
      </w:r>
    </w:p>
    <w:p w14:paraId="2501179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Priam King. </w:t>
      </w:r>
    </w:p>
    <w:p w14:paraId="35F28F5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marries her to the father of Ajax.  </w:t>
      </w:r>
    </w:p>
    <w:p w14:paraId="3571B8C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Conquests of Death </w:t>
      </w:r>
    </w:p>
    <w:p w14:paraId="66CA584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- 10. The Cattle Geryon </w:t>
      </w:r>
    </w:p>
    <w:p w14:paraId="7BAA49A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kills Geryon and Orthus, his three headed dog </w:t>
      </w:r>
    </w:p>
    <w:p w14:paraId="4ED96B8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sails a golden cup given to him by Helius— back to Spain and founds pillars of Herakles. </w:t>
      </w:r>
    </w:p>
    <w:p w14:paraId="05FF19A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- 11. The Apples of the Hesperides  </w:t>
      </w:r>
    </w:p>
    <w:p w14:paraId="2687B59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kills the snake and picks the apples (Euripides) </w:t>
      </w:r>
    </w:p>
    <w:p w14:paraId="3F4E5C3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hold the sky while Atlas gets the apples. </w:t>
      </w:r>
    </w:p>
    <w:p w14:paraId="3C34753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- 12. Cerberus  </w:t>
      </w:r>
    </w:p>
    <w:p w14:paraId="43815A2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capture the three headed dog and bring it back to Eurystheus </w:t>
      </w:r>
    </w:p>
    <w:p w14:paraId="546D6E1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drugs the dog and carries it back to him then back to Hades. </w:t>
      </w:r>
    </w:p>
    <w:p w14:paraId="0524C72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Deïanira </w:t>
      </w:r>
    </w:p>
    <w:p w14:paraId="6EF95E3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centaur Nessus tries to rape her  </w:t>
      </w:r>
    </w:p>
    <w:p w14:paraId="6F9F3FA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Herakles agreed to marry Deïanira </w:t>
      </w:r>
    </w:p>
    <w:p w14:paraId="4B5A29B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has to cross a river— centaur says ill carry her over- halfway through her tries to rape her  </w:t>
      </w:r>
    </w:p>
    <w:p w14:paraId="5CFEF39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Herakles shoots and arrow at him and kills him his arrows have poison on the tip- centaur </w:t>
      </w:r>
    </w:p>
    <w:p w14:paraId="3BD31AA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says take my blood it will make sure he never loves another woman.  </w:t>
      </w:r>
    </w:p>
    <w:p w14:paraId="2CB35B9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Iole — An Affair </w:t>
      </w:r>
    </w:p>
    <w:p w14:paraId="77CE0D5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falls in love with this princess and her father refuses to marry her to him </w:t>
      </w:r>
    </w:p>
    <w:p w14:paraId="36E2C01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Deïanira dips a robe in the poison and gives it to Herakles and he does a sacrifice to Zeus— </w:t>
      </w:r>
    </w:p>
    <w:p w14:paraId="33F0D59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robe heats up and binds to him— he goes home and he’s in so much pain - wife kills herself </w:t>
      </w:r>
    </w:p>
    <w:p w14:paraId="393F503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for dong this to him. Herakles is burning to death and tells his son to marry Iole. </w:t>
      </w:r>
    </w:p>
    <w:p w14:paraId="4CF4E43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Herakles is dying mortal body gone and all that is left is immortal soul— reconciled with Hera, </w:t>
      </w:r>
    </w:p>
    <w:p w14:paraId="69E4A99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and marries Hebe the daughter of Zeus and Hera.   </w:t>
      </w:r>
    </w:p>
    <w:p w14:paraId="044BC16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What Kind of Hero is Herakles? </w:t>
      </w:r>
    </w:p>
    <w:p w14:paraId="69467BC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Questing hero </w:t>
      </w:r>
    </w:p>
    <w:p w14:paraId="5008784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violen and brutal— primitive— thinking to be one of the oldest heroes.  </w:t>
      </w:r>
    </w:p>
    <w:p w14:paraId="6FFC4CC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many side adventure = compound hero </w:t>
      </w:r>
    </w:p>
    <w:p w14:paraId="3D1B806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“Master of Animals" </w:t>
      </w:r>
    </w:p>
    <w:p w14:paraId="631AF71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strong, patient and virtuous (mostly). </w:t>
      </w:r>
    </w:p>
    <w:p w14:paraId="1C8531B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3CD16B4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Theseus— Attic (Athenian) Hero.  </w:t>
      </w:r>
    </w:p>
    <w:p w14:paraId="490DAAA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Cecrops, First King of Athens (Cecropia) </w:t>
      </w:r>
    </w:p>
    <w:p w14:paraId="2C57DDE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Autochthonous— “sprung from the earth" </w:t>
      </w:r>
    </w:p>
    <w:p w14:paraId="41E87A4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has a snake body—&gt; Poseidon like creature </w:t>
      </w:r>
    </w:p>
    <w:p w14:paraId="0EA6BDD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Daughers of Cecrops look inside the box and see Erichthonius </w:t>
      </w:r>
    </w:p>
    <w:p w14:paraId="2DCDE41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Erichtonius was born from the ejaculation of Haphaeistos and Athena put him in a box </w:t>
      </w:r>
    </w:p>
    <w:p w14:paraId="4EB3C09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 also has a snake body born from the earth </w:t>
      </w:r>
    </w:p>
    <w:p w14:paraId="60F014D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Erechtheus </w:t>
      </w:r>
    </w:p>
    <w:p w14:paraId="755CF1A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son of Erichtonius and also has a snake body </w:t>
      </w:r>
    </w:p>
    <w:p w14:paraId="09AF29D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tomb of Erechtheus, temple to Athena and Poseidon </w:t>
      </w:r>
    </w:p>
    <w:p w14:paraId="1FE53AA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first person to make a wooden ritual statue of Athena </w:t>
      </w:r>
    </w:p>
    <w:p w14:paraId="3808FEA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also area where Poseidon hit with its Triton </w:t>
      </w:r>
    </w:p>
    <w:p w14:paraId="4C1F080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Royal Family of Athens </w:t>
      </w:r>
    </w:p>
    <w:p w14:paraId="5D8455A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if the baby is born a boy i will leave my sword and sandals under a rock and when he’s strong </w:t>
      </w:r>
    </w:p>
    <w:p w14:paraId="38D5CDD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enough to lift the rock let him know he’s the son of the king of Athens and go home to him.  </w:t>
      </w:r>
    </w:p>
    <w:p w14:paraId="7D468E7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Birth and Childhood of Theseus </w:t>
      </w:r>
    </w:p>
    <w:p w14:paraId="16D4518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his mother Aethra shows him where the rock is under which his father hid his weapons </w:t>
      </w:r>
    </w:p>
    <w:p w14:paraId="6A47BFD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Aegeus and Theseus </w:t>
      </w:r>
    </w:p>
    <w:p w14:paraId="5D969BB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they great each other and everything is great  </w:t>
      </w:r>
    </w:p>
    <w:p w14:paraId="75E1108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has may labours before he reaches Athens </w:t>
      </w:r>
    </w:p>
    <w:p w14:paraId="5642E7D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Six Labours of Theseus- Between Troezen and Athens </w:t>
      </w:r>
    </w:p>
    <w:p w14:paraId="5FC558A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- 1. Periphetes at Epidaurus  </w:t>
      </w:r>
    </w:p>
    <w:p w14:paraId="30E7034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—&gt; “Club Man”— when ppl come by he clubs them to death </w:t>
      </w:r>
    </w:p>
    <w:p w14:paraId="29761B0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-&gt; Theseus kills him with his own club and takes the club with him. </w:t>
      </w:r>
    </w:p>
    <w:p w14:paraId="32F8B48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- 2. Sinis and the Isthmus of Corinth </w:t>
      </w:r>
    </w:p>
    <w:p w14:paraId="0A31E9E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—&gt; takes 2 pines trees and bend them and tries them to the pine and snaps them apart.   </w:t>
      </w:r>
    </w:p>
    <w:p w14:paraId="37E7BE8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- 3. Monstrous Sow between the Isthmus and Megara </w:t>
      </w:r>
    </w:p>
    <w:p w14:paraId="508518E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kills the sow </w:t>
      </w:r>
    </w:p>
    <w:p w14:paraId="1D1A652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- 4. Sciron on a Cliff Near Megara </w:t>
      </w:r>
    </w:p>
    <w:p w14:paraId="18A6C12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—&gt; tiny little path on cliff makes people enow down and wash his feet and kicks him off the </w:t>
      </w:r>
    </w:p>
    <w:p w14:paraId="504D2CB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cliff and a giant turtle eats you in the ocean </w:t>
      </w:r>
    </w:p>
    <w:p w14:paraId="3BBA4F9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- 5. Cercyon and Eleusis </w:t>
      </w:r>
    </w:p>
    <w:p w14:paraId="758D04A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—&gt; wrestles people to their deaths. Theseus lifts him up and dashes him to the ground.  </w:t>
      </w:r>
    </w:p>
    <w:p w14:paraId="3DF8C44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- 6. Procrustes between Eleusis and Athens  </w:t>
      </w:r>
    </w:p>
    <w:p w14:paraId="0B8F900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—&gt; made traveler lie on a bed. if they were too long, he cut them to size with an axe and if </w:t>
      </w:r>
    </w:p>
    <w:p w14:paraId="1D94E5B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they were too short, he would beat them out with a hammer.  </w:t>
      </w:r>
    </w:p>
    <w:p w14:paraId="743C4A8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Theseus as “Divine Justice" </w:t>
      </w:r>
    </w:p>
    <w:p w14:paraId="48051D9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kills adversaries in the same way they killed other— “just desserts”  </w:t>
      </w:r>
    </w:p>
    <w:p w14:paraId="074C712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Meanwhile on Crete: </w:t>
      </w:r>
    </w:p>
    <w:p w14:paraId="1A9D124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Daedalus the Athenian Inventor </w:t>
      </w:r>
    </w:p>
    <w:p w14:paraId="16D3CB7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part of the royal family at Athens </w:t>
      </w:r>
    </w:p>
    <w:p w14:paraId="5632917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his nephew invented the firs saw— he killed him due to jealousy  </w:t>
      </w:r>
    </w:p>
    <w:p w14:paraId="6D03634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goes to Crete for purification </w:t>
      </w:r>
    </w:p>
    <w:p w14:paraId="3603E3C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Minos and Pasiphaë </w:t>
      </w:r>
    </w:p>
    <w:p w14:paraId="4E46D6A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Mino king of Crete purified him       </w:t>
      </w:r>
    </w:p>
    <w:p w14:paraId="0EA5EB2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king and queen loved him and he worked for them </w:t>
      </w:r>
    </w:p>
    <w:p w14:paraId="0E3B4E9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Tragic Story of King Minos </w:t>
      </w:r>
    </w:p>
    <w:p w14:paraId="1443211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Minos prayed to Poseidon for a bull—&gt; sent him a gorgeous white bull </w:t>
      </w:r>
    </w:p>
    <w:p w14:paraId="6E59639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changed the sacrifice with another and Poseidon wanted to punish him </w:t>
      </w:r>
    </w:p>
    <w:p w14:paraId="764DA74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caused Pasiphaë to fall in love with the bull  </w:t>
      </w:r>
    </w:p>
    <w:p w14:paraId="1C1888C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Daedalus Bilds a Cow Suit for Pasiphaë </w:t>
      </w:r>
    </w:p>
    <w:p w14:paraId="7444C0C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asks him to make her a cow costume and mate with the bull </w:t>
      </w:r>
    </w:p>
    <w:p w14:paraId="0CA4040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- 9 months later has the minotaur </w:t>
      </w:r>
    </w:p>
    <w:p w14:paraId="0B3C79C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Minotaur </w:t>
      </w:r>
    </w:p>
    <w:p w14:paraId="2A19C32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only creature that has the animal part on top- an bottom man  </w:t>
      </w:r>
    </w:p>
    <w:p w14:paraId="3961926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Daedalus is Ordered to Create a Maze </w:t>
      </w:r>
    </w:p>
    <w:p w14:paraId="6F3A595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Minos embarrassed and wanted Daedalus to hide the minotaur from everyone </w:t>
      </w:r>
    </w:p>
    <w:p w14:paraId="2C81B22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built a Labyrinth </w:t>
      </w:r>
    </w:p>
    <w:p w14:paraId="069D26E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Labyrinth </w:t>
      </w:r>
    </w:p>
    <w:p w14:paraId="55EAAC2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comes from double axe names Labrys— used in ritual to sacrifice bulls </w:t>
      </w:r>
    </w:p>
    <w:p w14:paraId="26DC645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see sabres mason mark carved in stones  </w:t>
      </w:r>
    </w:p>
    <w:p w14:paraId="7002FCB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Knossos is Maze-Like </w:t>
      </w:r>
    </w:p>
    <w:p w14:paraId="3DA66D9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associated the palace at Knossos with this bull and that it was kept here- due to the windy </w:t>
      </w:r>
    </w:p>
    <w:p w14:paraId="34C6599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and confusing ways.  </w:t>
      </w:r>
    </w:p>
    <w:p w14:paraId="3867269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Minos Demands Tribute From Athens </w:t>
      </w:r>
    </w:p>
    <w:p w14:paraId="683FF53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Seven Youths and Seven Maidens sent to the Minotaur each year in payment for the murder </w:t>
      </w:r>
    </w:p>
    <w:p w14:paraId="78AF766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of Minos’ brother who won too many Panathenaic games.  </w:t>
      </w:r>
    </w:p>
    <w:p w14:paraId="7E5E406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feeds the Minotaur every month one man </w:t>
      </w:r>
    </w:p>
    <w:p w14:paraId="00DAB54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Theseus volunteers to go to Crete because he thinks its wrong that Athens must send people. </w:t>
      </w:r>
    </w:p>
    <w:p w14:paraId="6168F4E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sailed out with black sails— if you’re successful and come back change the sails to white </w:t>
      </w:r>
    </w:p>
    <w:p w14:paraId="12881DC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Theseus and Ariadne </w:t>
      </w:r>
    </w:p>
    <w:p w14:paraId="0AEB5B2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whole royal family goes to meet them </w:t>
      </w:r>
    </w:p>
    <w:p w14:paraId="0213897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Ariadne falls in love with Theseus and he sees to be as well and helps him </w:t>
      </w:r>
    </w:p>
    <w:p w14:paraId="428D152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takes a ball of thread to find his way out and takes his sword </w:t>
      </w:r>
    </w:p>
    <w:p w14:paraId="3970AC1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finds the minotaur and kills it and comes back out </w:t>
      </w:r>
    </w:p>
    <w:p w14:paraId="3285FC8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Ariadne made Theseus promise to take her with him because her father will kill her </w:t>
      </w:r>
    </w:p>
    <w:p w14:paraId="5936175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They sail away </w:t>
      </w:r>
    </w:p>
    <w:p w14:paraId="0B2A635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Ariadne on Naxos </w:t>
      </w:r>
    </w:p>
    <w:p w14:paraId="7430AD7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they make love then he sails away before she wakes up   </w:t>
      </w:r>
    </w:p>
    <w:p w14:paraId="0A7B409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Dionysos and Ariadne </w:t>
      </w:r>
    </w:p>
    <w:p w14:paraId="3569A7A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Dionysos saw her and consoled her and married her </w:t>
      </w:r>
    </w:p>
    <w:p w14:paraId="3151F13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Aegeus </w:t>
      </w:r>
    </w:p>
    <w:p w14:paraId="2F9E7C6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 forgot to change the sail to white and Aegeus sees the black sea and jumps off the cliff—&gt; </w:t>
      </w:r>
    </w:p>
    <w:p w14:paraId="6E175D9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Aegean sea.  </w:t>
      </w:r>
    </w:p>
    <w:p w14:paraId="116DA84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Daedalus and Icarus </w:t>
      </w:r>
    </w:p>
    <w:p w14:paraId="36DE21A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Daedalus wanted to leave and Minos didn’t want him to  </w:t>
      </w:r>
    </w:p>
    <w:p w14:paraId="02BD1C4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one day decided to fly away would be the best idea— watched birds and sees wings and </w:t>
      </w:r>
    </w:p>
    <w:p w14:paraId="2BF2436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thinks we can make wings to human height—&gt; makes some for him and his son </w:t>
      </w:r>
    </w:p>
    <w:p w14:paraId="0811ADE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don’t fly to high sun will melt the wax, don’t fly too low because water will get to the wings </w:t>
      </w:r>
    </w:p>
    <w:p w14:paraId="294A3B3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kid flies too high and melts his wings and dies </w:t>
      </w:r>
    </w:p>
    <w:p w14:paraId="1FCE3F7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Theseus as King of Athens </w:t>
      </w:r>
    </w:p>
    <w:p w14:paraId="4666731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Theseus vs the Amazons </w:t>
      </w:r>
    </w:p>
    <w:p w14:paraId="6359A9D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fights Amazons with Heracles. </w:t>
      </w:r>
    </w:p>
    <w:p w14:paraId="01D5ACA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takes Antiope as prisoner and has son Hippolytus with her.  </w:t>
      </w:r>
    </w:p>
    <w:p w14:paraId="7D4DF6D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Abduction of Helen </w:t>
      </w:r>
    </w:p>
    <w:p w14:paraId="33042E7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Theseus abducted Helen at a very young age  </w:t>
      </w:r>
    </w:p>
    <w:p w14:paraId="427856C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his friend wanted Persephone and they had to help him— they chained them to rocks </w:t>
      </w:r>
    </w:p>
    <w:p w14:paraId="1DA6540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Causes the Death of his son Hippolytus </w:t>
      </w:r>
    </w:p>
    <w:p w14:paraId="10F1954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Theseus was Killed on the Island of Skyros by the Local King </w:t>
      </w:r>
    </w:p>
    <w:p w14:paraId="1EF8F31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Comparison of Theseus and Herakles </w:t>
      </w:r>
    </w:p>
    <w:p w14:paraId="4F920CC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Herakles:  </w:t>
      </w:r>
    </w:p>
    <w:p w14:paraId="3100DED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uses a club or his bare hands </w:t>
      </w:r>
    </w:p>
    <w:p w14:paraId="0971F94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also uses a bow, but only against birds and Nessus who is far away </w:t>
      </w:r>
    </w:p>
    <w:p w14:paraId="74751FD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fights mostly with animals and monsters </w:t>
      </w:r>
    </w:p>
    <w:p w14:paraId="4C52548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overcomes death many times </w:t>
      </w:r>
    </w:p>
    <w:p w14:paraId="0D82143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labours imposed on him </w:t>
      </w:r>
    </w:p>
    <w:p w14:paraId="524E52E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Theseus: </w:t>
      </w:r>
    </w:p>
    <w:p w14:paraId="21CF485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mostly wrestles, but also uses weapons </w:t>
      </w:r>
    </w:p>
    <w:p w14:paraId="281775C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fights mostly with evil men </w:t>
      </w:r>
    </w:p>
    <w:p w14:paraId="270DCE9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labours mostly voluntary  </w:t>
      </w:r>
    </w:p>
    <w:p w14:paraId="57BAA63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champion of the weak.  </w:t>
      </w:r>
    </w:p>
    <w:p w14:paraId="2E88148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35894D6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Perseus and the Legends of Argos </w:t>
      </w:r>
    </w:p>
    <w:p w14:paraId="6F6A21C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from Tyrans </w:t>
      </w:r>
    </w:p>
    <w:p w14:paraId="559EE18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Danaë </w:t>
      </w:r>
    </w:p>
    <w:p w14:paraId="4B3FCDA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his daughter named Danaë </w:t>
      </w:r>
    </w:p>
    <w:p w14:paraId="69C0EA3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 wanted a son to pass his kingdom down and went to an oracle said that his grandson will kill him </w:t>
      </w:r>
    </w:p>
    <w:p w14:paraId="28E701F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locked her in a grass tower— no contact </w:t>
      </w:r>
    </w:p>
    <w:p w14:paraId="41428E4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wants her  </w:t>
      </w:r>
    </w:p>
    <w:p w14:paraId="315A4E0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visits her in a shower of gold </w:t>
      </w:r>
    </w:p>
    <w:p w14:paraId="707060D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Zeus Visits her in a Shower of Gold </w:t>
      </w:r>
    </w:p>
    <w:p w14:paraId="22412E4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gets pregnant and 9 months has the child </w:t>
      </w:r>
    </w:p>
    <w:p w14:paraId="3999C0A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eventually his grandfather heard him playing and wanted to get rid of them </w:t>
      </w:r>
    </w:p>
    <w:p w14:paraId="5A806C2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put them in a box and sent them into the sea. </w:t>
      </w:r>
    </w:p>
    <w:p w14:paraId="0BC1274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wash up on a shore of Seriphos </w:t>
      </w:r>
    </w:p>
    <w:p w14:paraId="0C0D6B6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Found by Dictys </w:t>
      </w:r>
    </w:p>
    <w:p w14:paraId="79DCF06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his name means net </w:t>
      </w:r>
    </w:p>
    <w:p w14:paraId="2BFF97E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takes them in and helps them </w:t>
      </w:r>
    </w:p>
    <w:p w14:paraId="077355C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his brother is the king </w:t>
      </w:r>
    </w:p>
    <w:p w14:paraId="6EADA8F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Polydectes, Brother of Dictys, King of Seriphos </w:t>
      </w:r>
    </w:p>
    <w:p w14:paraId="17384CD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fell in love with Danae— tries to force her to marry him </w:t>
      </w:r>
    </w:p>
    <w:p w14:paraId="65E7F19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orders all the eligible men to come to a banquet and bring a fine horse </w:t>
      </w:r>
    </w:p>
    <w:p w14:paraId="0E2B73B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Polydectes Issues a Challenge </w:t>
      </w:r>
    </w:p>
    <w:p w14:paraId="3402E8C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says bring me the gorgon— Medusa </w:t>
      </w:r>
    </w:p>
    <w:p w14:paraId="6EA8139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Perseus volunteers to do it </w:t>
      </w:r>
    </w:p>
    <w:p w14:paraId="4103B19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Hermes and Athena Lend a Hand </w:t>
      </w:r>
    </w:p>
    <w:p w14:paraId="45C1AB5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Athena gave him a bronze shield and told him only to look at the reflection of Medusa in it. </w:t>
      </w:r>
    </w:p>
    <w:p w14:paraId="31D6807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Hermes gave him a scimitar. </w:t>
      </w:r>
    </w:p>
    <w:p w14:paraId="0D0A617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needs to find the nymphs for more— Athena tells him go to the Graeae </w:t>
      </w:r>
    </w:p>
    <w:p w14:paraId="6249FA1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Graeae Tell him About the Nymphs </w:t>
      </w:r>
    </w:p>
    <w:p w14:paraId="4B0BC80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three sisters old at birth— they have one eyes and one tooth they  share  </w:t>
      </w:r>
    </w:p>
    <w:p w14:paraId="1E058A9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Perseus steals the eye and refuses to return it unless they give him information  </w:t>
      </w:r>
    </w:p>
    <w:p w14:paraId="55A17DD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Nymphs Provide Magic Clothing </w:t>
      </w:r>
    </w:p>
    <w:p w14:paraId="2F66996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Cap of invisibility </w:t>
      </w:r>
    </w:p>
    <w:p w14:paraId="0E17992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winged sandals </w:t>
      </w:r>
    </w:p>
    <w:p w14:paraId="3A5C12E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Kibisis (bag to put the head in) </w:t>
      </w:r>
    </w:p>
    <w:p w14:paraId="794D698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Hermes and Athena arm him for battle </w:t>
      </w:r>
    </w:p>
    <w:p w14:paraId="29D547F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Who are the Gorgons? </w:t>
      </w:r>
    </w:p>
    <w:p w14:paraId="7635A68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gorgons snaky hair </w:t>
      </w:r>
    </w:p>
    <w:p w14:paraId="0341F81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children of Phorcys (hidden dangers of the sea), Ceto ( goddess dangers of the sea) </w:t>
      </w:r>
    </w:p>
    <w:p w14:paraId="14D8223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Children of Phorcys and Ceto </w:t>
      </w:r>
    </w:p>
    <w:p w14:paraId="42A55BD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Graeae— 3 old witches </w:t>
      </w:r>
    </w:p>
    <w:p w14:paraId="5CC233D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Gorgons— 2 are immortal, one is mortal (Medusa) </w:t>
      </w:r>
    </w:p>
    <w:p w14:paraId="214C3B1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Ladon— a dragon </w:t>
      </w:r>
    </w:p>
    <w:p w14:paraId="0483B5B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Gorgon Sisters </w:t>
      </w:r>
    </w:p>
    <w:p w14:paraId="4BDF684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headless Medusa falls to the ground while her two sisters chase Perseus </w:t>
      </w:r>
    </w:p>
    <w:p w14:paraId="54B03F1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Medusa </w:t>
      </w:r>
    </w:p>
    <w:p w14:paraId="087214C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beautiful woman— priestess of Athena.      </w:t>
      </w:r>
    </w:p>
    <w:p w14:paraId="1B93D69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was raped by Poseidon inside her temple and was cursed by Athena </w:t>
      </w:r>
    </w:p>
    <w:p w14:paraId="119BE62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when you look at someone they will be turned to stone and turns her into a gorgon </w:t>
      </w:r>
    </w:p>
    <w:p w14:paraId="24D824D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Perseus Kills Medusa </w:t>
      </w:r>
    </w:p>
    <w:p w14:paraId="130AA72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uses the shield and kills her  </w:t>
      </w:r>
    </w:p>
    <w:p w14:paraId="1ABA27A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runs away being pursued by the sisters— puts the cap on and flies away with the sandals </w:t>
      </w:r>
    </w:p>
    <w:p w14:paraId="728F1D6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Chrysaor and Pegasus </w:t>
      </w:r>
    </w:p>
    <w:p w14:paraId="776726E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had 2 children when he cut her head off </w:t>
      </w:r>
    </w:p>
    <w:p w14:paraId="4B4C076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 horse Pegasus </w:t>
      </w:r>
    </w:p>
    <w:p w14:paraId="3EC560D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and Chrysaor  </w:t>
      </w:r>
    </w:p>
    <w:p w14:paraId="3520470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Medusa’s Descendants </w:t>
      </w:r>
    </w:p>
    <w:p w14:paraId="3251E99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sphynxs </w:t>
      </w:r>
    </w:p>
    <w:p w14:paraId="0B7AAD4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nemean lion </w:t>
      </w:r>
    </w:p>
    <w:p w14:paraId="7C5666D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lernaean hydra </w:t>
      </w:r>
    </w:p>
    <w:p w14:paraId="19B33A9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cerberus </w:t>
      </w:r>
    </w:p>
    <w:p w14:paraId="0BDB849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Story of Andromeda— on his way back home </w:t>
      </w:r>
    </w:p>
    <w:p w14:paraId="7F7AE84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hears the cries of a damsel in distress </w:t>
      </w:r>
    </w:p>
    <w:p w14:paraId="292EC27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King Cepheus (of Ethiopia) </w:t>
      </w:r>
    </w:p>
    <w:p w14:paraId="01E6354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Queen Cassiopeia </w:t>
      </w:r>
    </w:p>
    <w:p w14:paraId="7795CE0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they had a daughter named Andromeda </w:t>
      </w:r>
    </w:p>
    <w:p w14:paraId="490E1DC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Cassiopeia compared herself and her daughter to the sea nymphs </w:t>
      </w:r>
    </w:p>
    <w:p w14:paraId="3D99BC2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Poseidon flooded kingdom and sent sea monster </w:t>
      </w:r>
    </w:p>
    <w:p w14:paraId="4DD401F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goes to oracle Zeus Ammon  </w:t>
      </w:r>
    </w:p>
    <w:p w14:paraId="595CBD8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Cepheus Consulted the Oracle of Zeus Ammon </w:t>
      </w:r>
    </w:p>
    <w:p w14:paraId="55E062A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says you have to sacrifice your daughter to the monster and it will go away </w:t>
      </w:r>
    </w:p>
    <w:p w14:paraId="1C355C6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Andromeda </w:t>
      </w:r>
    </w:p>
    <w:p w14:paraId="462612E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chains her to a rock and Perseus sees her and can’t resist </w:t>
      </w:r>
    </w:p>
    <w:p w14:paraId="3DAF6EE6"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makes a deal with her dad if i kill the monster i get to marry her </w:t>
      </w:r>
    </w:p>
    <w:p w14:paraId="0E3E3EA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killed it with the sword and sandals </w:t>
      </w:r>
    </w:p>
    <w:p w14:paraId="04F56E8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Perseus Takes Care of Phineus and his Followers </w:t>
      </w:r>
    </w:p>
    <w:p w14:paraId="569CC6F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Cepheus’ brother Phineus had been betrothed to Andromeda and opposed her marriage to Perseus.  </w:t>
      </w:r>
    </w:p>
    <w:p w14:paraId="5789E0D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Perseus showed him Medusa’s head and changed his mind </w:t>
      </w:r>
    </w:p>
    <w:p w14:paraId="5F83CCF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Dealing with Polydectes </w:t>
      </w:r>
    </w:p>
    <w:p w14:paraId="5E5BA57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turns him to stone and makes fisherman king </w:t>
      </w:r>
    </w:p>
    <w:p w14:paraId="7CE73F0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Athena keeps the Gorgon Head as a Trophy </w:t>
      </w:r>
    </w:p>
    <w:p w14:paraId="4E6A2BB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irony: she wears the head of the follower she turned into a monster </w:t>
      </w:r>
    </w:p>
    <w:p w14:paraId="5A1ADCA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Some Other Things Attributed to Perseus and the Gorgon Head </w:t>
      </w:r>
    </w:p>
    <w:p w14:paraId="5390953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Origin of Libyan Snakes </w:t>
      </w:r>
    </w:p>
    <w:p w14:paraId="6CBA2E6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poisonous snakes were born from blood drops from Medusa’s head </w:t>
      </w:r>
    </w:p>
    <w:p w14:paraId="3D943A0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Origins of the Atlas Mountain Range (Morocco) </w:t>
      </w:r>
    </w:p>
    <w:p w14:paraId="7A83195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went to see Atlas and Atlas didn’t give him the respect her deserved and showed him the </w:t>
      </w:r>
    </w:p>
    <w:p w14:paraId="1270606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head. </w:t>
      </w:r>
    </w:p>
    <w:p w14:paraId="7C2DEBD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Origin of Coral </w:t>
      </w:r>
    </w:p>
    <w:p w14:paraId="08BE3E7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Perseus washed his hands in the sea. </w:t>
      </w:r>
    </w:p>
    <w:p w14:paraId="056F830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 put the head on a bed of water plants and turned them to stone </w:t>
      </w:r>
    </w:p>
    <w:p w14:paraId="22013EB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Death of Acrisius </w:t>
      </w:r>
    </w:p>
    <w:p w14:paraId="24CFB04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kills his grandfather— prophecy </w:t>
      </w:r>
    </w:p>
    <w:p w14:paraId="4EAB27D4"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At the Funeral Games for the King of Larissa </w:t>
      </w:r>
    </w:p>
    <w:p w14:paraId="1723D02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Perseus accidentally killed his grandfather with a discuss </w:t>
      </w:r>
    </w:p>
    <w:p w14:paraId="53F51D5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now Perseus must be cleansed </w:t>
      </w:r>
    </w:p>
    <w:p w14:paraId="7D7477A3"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Perseus seeks Purification at Tiryns </w:t>
      </w:r>
    </w:p>
    <w:p w14:paraId="781E95E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Megapenthes, King of Tiryns, switches kingdoms with Perseus, ruler of Argos.  </w:t>
      </w:r>
    </w:p>
    <w:p w14:paraId="4869E27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Perseus founds Mycenae, over which his sons ruled </w:t>
      </w:r>
    </w:p>
    <w:p w14:paraId="21229CF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Descendants of Perseus </w:t>
      </w:r>
    </w:p>
    <w:p w14:paraId="47EC9B7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Alcaeus, Electryon, Sthenelus </w:t>
      </w:r>
    </w:p>
    <w:p w14:paraId="5B1578C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What Kind of Hero is Perseus? </w:t>
      </w:r>
    </w:p>
    <w:p w14:paraId="61C8366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has a prophecy about him that results in his exposure as a baby </w:t>
      </w:r>
    </w:p>
    <w:p w14:paraId="58DADBE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is boastful/arrogant </w:t>
      </w:r>
    </w:p>
    <w:p w14:paraId="5F336E1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is sent on a quest to kill him, but survives </w:t>
      </w:r>
    </w:p>
    <w:p w14:paraId="5312FFC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is helped by Athena and Hermes and magic </w:t>
      </w:r>
    </w:p>
    <w:p w14:paraId="1AEC7C6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character is two-dimensional (Euripides’ play is lost) </w:t>
      </w:r>
    </w:p>
    <w:p w14:paraId="7D6DF50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folktale/fairytale with no real substance. </w:t>
      </w:r>
    </w:p>
    <w:p w14:paraId="7E5D02EC"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Other Legends of Argos </w:t>
      </w:r>
    </w:p>
    <w:p w14:paraId="514616B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Io in Egypt </w:t>
      </w:r>
    </w:p>
    <w:p w14:paraId="08E3260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after she was turned into a cow Hera sent a fly to sting her and drive her crazy </w:t>
      </w:r>
    </w:p>
    <w:p w14:paraId="0D35C9E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went to Egypt and was turned back into a woman by Zeus and had a son </w:t>
      </w:r>
    </w:p>
    <w:p w14:paraId="639099E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Epaphis identified with Apis the sacred bull </w:t>
      </w:r>
    </w:p>
    <w:p w14:paraId="3D6E43E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Io welcomed by Isis in Egypt </w:t>
      </w:r>
    </w:p>
    <w:p w14:paraId="4A31070F"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Daughters of Danaüs </w:t>
      </w:r>
    </w:p>
    <w:p w14:paraId="55E89F1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wants to combine kingdoms with his cousin and gives 5 daughter daggers to kill them </w:t>
      </w:r>
    </w:p>
    <w:p w14:paraId="582D257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49 daughters of Danaüs who killed their husbands must fill leaky jars for eternity in </w:t>
      </w:r>
    </w:p>
    <w:p w14:paraId="5703A28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Tartarus  </w:t>
      </w:r>
    </w:p>
    <w:p w14:paraId="417EA30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allowed to remember their crime and understand that what you’re doing is impossible </w:t>
      </w:r>
    </w:p>
    <w:p w14:paraId="324228A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Story of Bellerophon </w:t>
      </w:r>
    </w:p>
    <w:p w14:paraId="2F1E5CF8"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grandson of Sisyphus </w:t>
      </w:r>
    </w:p>
    <w:p w14:paraId="3AE168D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Bellerophon, Proestus and Sthenoboea </w:t>
      </w:r>
    </w:p>
    <w:p w14:paraId="747EE1C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Sthenoboea fell in love with Bellerophon and he refused her </w:t>
      </w:r>
    </w:p>
    <w:p w14:paraId="42A896EA"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Stenoboea told her husband Proestus tried to attack her  </w:t>
      </w:r>
    </w:p>
    <w:p w14:paraId="58B2602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Proestus doesn’t really want to kill him </w:t>
      </w:r>
    </w:p>
    <w:p w14:paraId="4E1FAD8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Sent to Iobates, King of Lycia </w:t>
      </w:r>
    </w:p>
    <w:p w14:paraId="305018F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Tames Pegasus with Athena’s Help </w:t>
      </w:r>
    </w:p>
    <w:p w14:paraId="0BD97852"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horse never been tamed </w:t>
      </w:r>
    </w:p>
    <w:p w14:paraId="30E9A00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given by the gods </w:t>
      </w:r>
    </w:p>
    <w:p w14:paraId="0DAE10C1"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gave him a golden bridle— put it on the horse is tamed </w:t>
      </w:r>
    </w:p>
    <w:p w14:paraId="69C58385"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Chimera </w:t>
      </w:r>
    </w:p>
    <w:p w14:paraId="5953632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head of lion, tail of snake, and head of goat between that beathes fire </w:t>
      </w:r>
    </w:p>
    <w:p w14:paraId="6F0EAC5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kills it. </w:t>
      </w:r>
    </w:p>
    <w:p w14:paraId="20F6B77D"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Fightings Against the Amazons </w:t>
      </w:r>
    </w:p>
    <w:p w14:paraId="33E9F24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must fight against these giant women </w:t>
      </w:r>
    </w:p>
    <w:p w14:paraId="31006CA7"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End of Bellerophon </w:t>
      </w:r>
    </w:p>
    <w:p w14:paraId="78551ADB"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thought he could fly to Olympus with Pegasus and be among the gods </w:t>
      </w:r>
    </w:p>
    <w:p w14:paraId="73F43BBE"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decided to kill him when he saw this </w:t>
      </w:r>
    </w:p>
    <w:p w14:paraId="7BA4CF59"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kept Pegasus and hooked him up to his chariot. </w:t>
      </w:r>
    </w:p>
    <w:p w14:paraId="7CB375C0" w14:textId="77777777" w:rsidR="009B4002" w:rsidRPr="007911C1" w:rsidRDefault="009B4002" w:rsidP="009B4002">
      <w:pPr>
        <w:widowControl w:val="0"/>
        <w:autoSpaceDE w:val="0"/>
        <w:autoSpaceDN w:val="0"/>
        <w:adjustRightInd w:val="0"/>
        <w:rPr>
          <w:rFonts w:ascii="Times New Roman" w:hAnsi="Times New Roman" w:cs="Times New Roman"/>
          <w:color w:val="000000" w:themeColor="text1"/>
        </w:rPr>
      </w:pPr>
    </w:p>
    <w:p w14:paraId="0BB940A9" w14:textId="77777777" w:rsidR="009B4002" w:rsidRPr="007911C1" w:rsidRDefault="006D54E7"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Jason, Medea, and the Argonauts</w:t>
      </w:r>
    </w:p>
    <w:p w14:paraId="5CF25B4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Minyae </w:t>
      </w:r>
    </w:p>
    <w:p w14:paraId="58A3878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descendants from the gods </w:t>
      </w:r>
    </w:p>
    <w:p w14:paraId="1492573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anscestors of royal family around Greece </w:t>
      </w:r>
    </w:p>
    <w:p w14:paraId="4D290D1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Miletus and Iolkos </w:t>
      </w:r>
    </w:p>
    <w:p w14:paraId="3AE8B82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Greek Colonization </w:t>
      </w:r>
    </w:p>
    <w:p w14:paraId="0CEC6C0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mostly Corinth in West making colonies  </w:t>
      </w:r>
    </w:p>
    <w:p w14:paraId="64F84E0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Black Sea area belong to Miletus. </w:t>
      </w:r>
    </w:p>
    <w:p w14:paraId="24D689C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Elements of Folktale/Fairytale in the Saga </w:t>
      </w:r>
    </w:p>
    <w:p w14:paraId="5570A7A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they sail to a place called Aea (means land) </w:t>
      </w:r>
    </w:p>
    <w:p w14:paraId="5DDD98D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king of Aea is Aeëtes (man of the land) </w:t>
      </w:r>
    </w:p>
    <w:p w14:paraId="193E9AF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mysterious land at the edge of the world </w:t>
      </w:r>
    </w:p>
    <w:p w14:paraId="11CC14E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list of nearly impossible tasks to accomplish </w:t>
      </w:r>
    </w:p>
    <w:p w14:paraId="5D49CE1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hero helped by princess whom he marries </w:t>
      </w:r>
    </w:p>
    <w:p w14:paraId="7373ED5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don’t expect a happy ending though…this is Greek mythology. </w:t>
      </w:r>
    </w:p>
    <w:p w14:paraId="4166250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Golden Fleece </w:t>
      </w:r>
    </w:p>
    <w:p w14:paraId="06A6B34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Aeolus son of a man named Hellen (Greece=Helos) </w:t>
      </w:r>
    </w:p>
    <w:p w14:paraId="4438F77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Athamas was king of Orchomenos, Boeotia </w:t>
      </w:r>
    </w:p>
    <w:p w14:paraId="587BA64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King Athamas and Nephele </w:t>
      </w:r>
    </w:p>
    <w:p w14:paraId="1AA6647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bathing with her sisters one day and he stole her clothing and she didn’t want to fly away </w:t>
      </w:r>
    </w:p>
    <w:p w14:paraId="7C68A99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naked and she agreed to marry him— had twins. </w:t>
      </w:r>
    </w:p>
    <w:p w14:paraId="563F75A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Phrixus (boy) and Helle (girl) </w:t>
      </w:r>
    </w:p>
    <w:p w14:paraId="5B905E8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married Ino </w:t>
      </w:r>
    </w:p>
    <w:p w14:paraId="4C8848D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Ino— the Wicked Step-Mother </w:t>
      </w:r>
    </w:p>
    <w:p w14:paraId="235F8FD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parches the seeds— nothing grew  </w:t>
      </w:r>
    </w:p>
    <w:p w14:paraId="241CF66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demands the sacrifice of Phrixus with false report from Delphi </w:t>
      </w:r>
    </w:p>
    <w:p w14:paraId="0624BC9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sent to the oracle and Ino intercepted it and said to get rid of the famine you must sacrifice </w:t>
      </w:r>
    </w:p>
    <w:p w14:paraId="4A6375B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your son. </w:t>
      </w:r>
    </w:p>
    <w:p w14:paraId="64A7182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Nephele cloud nymph saw and came down to help </w:t>
      </w:r>
    </w:p>
    <w:p w14:paraId="7955D4D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gives them a golden ram given by Hermes and they fly away Helle fell off and drowned </w:t>
      </w:r>
    </w:p>
    <w:p w14:paraId="6CD281E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(The Hellespont). </w:t>
      </w:r>
    </w:p>
    <w:p w14:paraId="62CDB63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Phrixus Goes to Colchis </w:t>
      </w:r>
    </w:p>
    <w:p w14:paraId="08D3F9E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goes to meet the King Aeëtes— gives him a daughter and they have four children. </w:t>
      </w:r>
    </w:p>
    <w:p w14:paraId="4725F26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Golden Fleece </w:t>
      </w:r>
    </w:p>
    <w:p w14:paraId="15D1F03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Phrixus sacrifice the ram to Zeus and gave the golden fleece to Aeëtes who hung it on a tree </w:t>
      </w:r>
    </w:p>
    <w:p w14:paraId="31F9B67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guarded by a dragon. </w:t>
      </w:r>
    </w:p>
    <w:p w14:paraId="53DAB5F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Meanwhile in Iolcus </w:t>
      </w:r>
    </w:p>
    <w:p w14:paraId="0882EB4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Cretheus brother of Athamas was king </w:t>
      </w:r>
    </w:p>
    <w:p w14:paraId="21886E3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Aeson—&gt; heir to throne </w:t>
      </w:r>
    </w:p>
    <w:p w14:paraId="09F8032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Pelias, son of Poseidon and Tyro (wife of Cretheus) usurps the throne </w:t>
      </w:r>
    </w:p>
    <w:p w14:paraId="0A9DAF3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Polymede sends Jason to boarding school </w:t>
      </w:r>
    </w:p>
    <w:p w14:paraId="5E584FE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Jason’s mother send him to the hill to be educated by the wise old centaur Chiron. </w:t>
      </w:r>
    </w:p>
    <w:p w14:paraId="7CFD8F0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about 20 years old now </w:t>
      </w:r>
    </w:p>
    <w:p w14:paraId="2665F2E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Prophecy Concerning the Death of Pelia </w:t>
      </w:r>
    </w:p>
    <w:p w14:paraId="3023D06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knows he will be killed by a descendant of Aeolus </w:t>
      </w:r>
    </w:p>
    <w:p w14:paraId="68FE9C0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“beware of the man with one sandal" </w:t>
      </w:r>
    </w:p>
    <w:p w14:paraId="0AB5145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Jason Carries an Old Woman (Hera) Across the River… Loses a Sandal </w:t>
      </w:r>
    </w:p>
    <w:p w14:paraId="5FD8EB0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puts her on his back and crosses the river and he loses a sandal  </w:t>
      </w:r>
    </w:p>
    <w:p w14:paraId="1FBD143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actually Hera in disguise and she is on Jasons side and hates Pelias for not doing a proper </w:t>
      </w:r>
    </w:p>
    <w:p w14:paraId="33BDE71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sacrifice </w:t>
      </w:r>
    </w:p>
    <w:p w14:paraId="1758088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Price of the Throne— The Golden Fleece </w:t>
      </w:r>
    </w:p>
    <w:p w14:paraId="274CA18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Pelias says you must bring me the golden fleece and ill give you the throne. </w:t>
      </w:r>
    </w:p>
    <w:p w14:paraId="41DC7FA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Argo (“Swift”) is Built </w:t>
      </w:r>
    </w:p>
    <w:p w14:paraId="4319B61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Argus builds the Argo with the help from Athena.  </w:t>
      </w:r>
    </w:p>
    <w:p w14:paraId="4C6C097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places wood from Zeus’ race at Dodona in the bow which has the power of speech.  </w:t>
      </w:r>
    </w:p>
    <w:p w14:paraId="67B4FEE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Argo </w:t>
      </w:r>
    </w:p>
    <w:p w14:paraId="25A33BA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most famous ship in Greek history </w:t>
      </w:r>
    </w:p>
    <w:p w14:paraId="02356DA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greek postage stamp </w:t>
      </w:r>
    </w:p>
    <w:p w14:paraId="56BCB20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- 30 -50 ppl </w:t>
      </w:r>
    </w:p>
    <w:p w14:paraId="2005A06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Heroes of the Argo— have Stories of their own </w:t>
      </w:r>
    </w:p>
    <w:p w14:paraId="12E6E68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Heroes Join or the Sake of Arete </w:t>
      </w:r>
    </w:p>
    <w:p w14:paraId="3F25DC5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Orpheus (comes later) </w:t>
      </w:r>
    </w:p>
    <w:p w14:paraId="2A82207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Heracles (lets Jason lead, then leaves) </w:t>
      </w:r>
    </w:p>
    <w:p w14:paraId="5D25280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Heroes from Thessaly —&gt; Jason </w:t>
      </w:r>
    </w:p>
    <w:p w14:paraId="757EC0A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Heroes from the Peloponnese —&gt; Augeas, king of Elis </w:t>
      </w:r>
    </w:p>
    <w:p w14:paraId="1AB2CF5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Heroes who took part in the Caledonian Boar hunt—&gt; Meleanger, Peleus </w:t>
      </w:r>
    </w:p>
    <w:p w14:paraId="58CA223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Fathers of Trojan War heroes—&gt; Peleus (Achilles), Telamon (Ajax), Oilers (lesser Ajax), </w:t>
      </w:r>
    </w:p>
    <w:p w14:paraId="5D9056E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Nauplius (Palamedes). </w:t>
      </w:r>
    </w:p>
    <w:p w14:paraId="0561AB9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Heroes with Special Powers </w:t>
      </w:r>
    </w:p>
    <w:p w14:paraId="0F01708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Idmon, mopsis seers </w:t>
      </w:r>
    </w:p>
    <w:p w14:paraId="4546408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castor (horseman) and Polydeuces (boxer) </w:t>
      </w:r>
    </w:p>
    <w:p w14:paraId="3327882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Lynceus (keen eye sight) </w:t>
      </w:r>
    </w:p>
    <w:p w14:paraId="0E9F816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Zetes and Calais— wings won of Boreas </w:t>
      </w:r>
    </w:p>
    <w:p w14:paraId="18345DE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Voyage to Colchis to get the Fleece </w:t>
      </w:r>
    </w:p>
    <w:p w14:paraId="2C04439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Hypsipyle and the Lemnian Woman </w:t>
      </w:r>
    </w:p>
    <w:p w14:paraId="3AA0A57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—&gt; hated Aphrodite and didn’t want to worship her  </w:t>
      </w:r>
    </w:p>
    <w:p w14:paraId="3FF8518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—&gt; made them all ugly to their husbands and they killed the men only women </w:t>
      </w:r>
    </w:p>
    <w:p w14:paraId="345D2BB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—&gt; repopulated when Jason and the Argonauts came </w:t>
      </w:r>
    </w:p>
    <w:p w14:paraId="7564079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Cyzicus — Heracles kills giants for the king </w:t>
      </w:r>
    </w:p>
    <w:p w14:paraId="1984177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Cios: </w:t>
      </w:r>
    </w:p>
    <w:p w14:paraId="7B8490A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Hylas (beloved of Heracles) goes AWOL and goes to a pond and the nymphs drag him down </w:t>
      </w:r>
    </w:p>
    <w:p w14:paraId="27AF77B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to the depths because they think he’s so attractive.  </w:t>
      </w:r>
    </w:p>
    <w:p w14:paraId="1190A84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Heracles created a shrine to him and every year they call out— the search  </w:t>
      </w:r>
    </w:p>
    <w:p w14:paraId="7594B53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Among the Bebryces </w:t>
      </w:r>
    </w:p>
    <w:p w14:paraId="64F8B76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King Amycus challenged strangers to boxing matches </w:t>
      </w:r>
    </w:p>
    <w:p w14:paraId="34A0BBB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 had never lost  </w:t>
      </w:r>
    </w:p>
    <w:p w14:paraId="154E386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Polydeuces killed him </w:t>
      </w:r>
    </w:p>
    <w:p w14:paraId="74D6372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Phineas, King of Salmydessus </w:t>
      </w:r>
    </w:p>
    <w:p w14:paraId="590EE9C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king was blind but was a prophet </w:t>
      </w:r>
    </w:p>
    <w:p w14:paraId="2C2B2EA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 was being attacked by Harpies </w:t>
      </w:r>
    </w:p>
    <w:p w14:paraId="0FAA128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—&gt; the blind prophet tries to eat but the Harpies steal his food </w:t>
      </w:r>
    </w:p>
    <w:p w14:paraId="0A9514D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Zetes and Calaïs, sons of Boreas, subdue the Harpies </w:t>
      </w:r>
    </w:p>
    <w:p w14:paraId="144E43F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purses the Harpies to the Strophes island where Iris made them spare the Harpies and the </w:t>
      </w:r>
    </w:p>
    <w:p w14:paraId="19933BB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Harpies promised to leave him alone— prophet tells them what lies ahead.  </w:t>
      </w:r>
    </w:p>
    <w:p w14:paraId="4066D08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Symplegades (Clasing Rocks) </w:t>
      </w:r>
    </w:p>
    <w:p w14:paraId="435A4D8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rocks crash together when something is between them </w:t>
      </w:r>
    </w:p>
    <w:p w14:paraId="7A5C9A9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sent a dove through, then sailed through as the rocks recoiled </w:t>
      </w:r>
    </w:p>
    <w:p w14:paraId="4DA28FC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rocks remained stationary afterwards </w:t>
      </w:r>
    </w:p>
    <w:p w14:paraId="7073B7A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Finally Reaches Colchis </w:t>
      </w:r>
    </w:p>
    <w:p w14:paraId="2259C8D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finally reaches the area where the golden fleece is </w:t>
      </w:r>
    </w:p>
    <w:p w14:paraId="697A3F5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Voyage as Metaphor </w:t>
      </w:r>
    </w:p>
    <w:p w14:paraId="11DD9E2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voyage of the Argo can be seen as a metaphor for the opening of this part of the world to </w:t>
      </w:r>
    </w:p>
    <w:p w14:paraId="7E0980C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trade and colonization in the early 8th century BCE by the Greeks.  </w:t>
      </w:r>
    </w:p>
    <w:p w14:paraId="4D9D619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Medea, Priestess of Hecate </w:t>
      </w:r>
    </w:p>
    <w:p w14:paraId="29B6239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falls in love with Jason </w:t>
      </w:r>
    </w:p>
    <w:p w14:paraId="4B803F1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gives him a potion to protect against fire and iron (Hera made her but she also just loved him) </w:t>
      </w:r>
    </w:p>
    <w:p w14:paraId="1201D43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all magic comes with a price </w:t>
      </w:r>
    </w:p>
    <w:p w14:paraId="6B36060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Aeëtes promised to give up the fleece after Jason does a few “impossiblle” tasks </w:t>
      </w:r>
    </w:p>
    <w:p w14:paraId="1293586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yoke a pair of fire-breathing bulls to a plough and plough a field </w:t>
      </w:r>
    </w:p>
    <w:p w14:paraId="39B2162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they are fire breathing with bronze hooves </w:t>
      </w:r>
    </w:p>
    <w:p w14:paraId="000856E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Planting Dragons Teeth </w:t>
      </w:r>
    </w:p>
    <w:p w14:paraId="5AFB482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sows dragons teeth </w:t>
      </w:r>
    </w:p>
    <w:p w14:paraId="750C687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warriors grow </w:t>
      </w:r>
    </w:p>
    <w:p w14:paraId="780FC82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 must kill them </w:t>
      </w:r>
    </w:p>
    <w:p w14:paraId="107FAD2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throws a stone amongst them and they kill each other  </w:t>
      </w:r>
    </w:p>
    <w:p w14:paraId="0D21C72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Jason grabs the fleece with help from Medea </w:t>
      </w:r>
    </w:p>
    <w:p w14:paraId="63E1AF7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some stories she kills the dragon other stories he does </w:t>
      </w:r>
    </w:p>
    <w:p w14:paraId="6414ED4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Jason Takes Medae as his Wife </w:t>
      </w:r>
    </w:p>
    <w:p w14:paraId="11DE909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have children </w:t>
      </w:r>
    </w:p>
    <w:p w14:paraId="225E7AC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then they make a run for it </w:t>
      </w:r>
    </w:p>
    <w:p w14:paraId="1D98F06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—&gt; her father pursues them— she murders her brother, cuts him up and throws the bits in </w:t>
      </w:r>
    </w:p>
    <w:p w14:paraId="0F4C27B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the sea to slow her father down.  </w:t>
      </w:r>
    </w:p>
    <w:p w14:paraId="779B7D9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Journey Back to Iolcus— best guesses (the long way home) </w:t>
      </w:r>
    </w:p>
    <w:p w14:paraId="232D6D2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- 12 day portage </w:t>
      </w:r>
    </w:p>
    <w:p w14:paraId="20C1820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going to ares no one has ever been before </w:t>
      </w:r>
    </w:p>
    <w:p w14:paraId="3AA53E7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come back in Italy  </w:t>
      </w:r>
    </w:p>
    <w:p w14:paraId="705A873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She is Purified by Aunt Circe </w:t>
      </w:r>
    </w:p>
    <w:p w14:paraId="5C01377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killed her brother must be purified </w:t>
      </w:r>
    </w:p>
    <w:p w14:paraId="35B9DA5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Crete: </w:t>
      </w:r>
    </w:p>
    <w:p w14:paraId="35F972E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Talos, guarding of Crete </w:t>
      </w:r>
    </w:p>
    <w:p w14:paraId="3DBAC09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giant and that guards the island </w:t>
      </w:r>
    </w:p>
    <w:p w14:paraId="407B608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—&gt; Talos has a weakness </w:t>
      </w:r>
    </w:p>
    <w:p w14:paraId="58332F0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life depends on membrane (or nail) that closes hole in his ankle </w:t>
      </w:r>
    </w:p>
    <w:p w14:paraId="3E9FEF6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if the plug is pulled his ichor runs out </w:t>
      </w:r>
    </w:p>
    <w:p w14:paraId="18B0A77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Jason pulls the plug </w:t>
      </w:r>
    </w:p>
    <w:p w14:paraId="4C15B15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Medea Takes Care of Pelias </w:t>
      </w:r>
    </w:p>
    <w:p w14:paraId="7741FF8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Pelias refuses to hand over the throne </w:t>
      </w:r>
    </w:p>
    <w:p w14:paraId="39F571A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Medea shows his daughters a neat trick to rejuvenate a ram </w:t>
      </w:r>
    </w:p>
    <w:p w14:paraId="18150A5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convinces his daughter to try it on their father </w:t>
      </w:r>
    </w:p>
    <w:p w14:paraId="7A39EE0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doesn’t give them the magic herbs </w:t>
      </w:r>
    </w:p>
    <w:p w14:paraId="1B6CDD7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Jason and Medea Flee to Corinth </w:t>
      </w:r>
    </w:p>
    <w:p w14:paraId="3A78886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Jason leaves Medea for Another Woman </w:t>
      </w:r>
    </w:p>
    <w:p w14:paraId="3D169CE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Jason abandons Medea and their 2 sons for Creusa, daughter of Creon of Corinth </w:t>
      </w:r>
    </w:p>
    <w:p w14:paraId="278E4BE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Medea is exiled by Creon </w:t>
      </w:r>
    </w:p>
    <w:p w14:paraId="190355D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gets one more day </w:t>
      </w:r>
    </w:p>
    <w:p w14:paraId="30008F9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They Argue Their Cases </w:t>
      </w:r>
    </w:p>
    <w:p w14:paraId="20916B1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Medea: </w:t>
      </w:r>
    </w:p>
    <w:p w14:paraId="05C57BD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helped him yoke the bulls </w:t>
      </w:r>
    </w:p>
    <w:p w14:paraId="042D9D7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saved him from the sown soldiers </w:t>
      </w:r>
    </w:p>
    <w:p w14:paraId="64FE78F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killed the dragon </w:t>
      </w:r>
    </w:p>
    <w:p w14:paraId="1174091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betrayed Pelia and made his daughter kill him </w:t>
      </w:r>
    </w:p>
    <w:p w14:paraId="2B8E151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killed my brother </w:t>
      </w:r>
    </w:p>
    <w:p w14:paraId="04CB193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gave him children </w:t>
      </w:r>
    </w:p>
    <w:p w14:paraId="7E9376B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Jason: </w:t>
      </w:r>
    </w:p>
    <w:p w14:paraId="7A3D867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brought her from a “barbarian land” to civilization </w:t>
      </w:r>
    </w:p>
    <w:p w14:paraId="255B9FF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gave her renown and a good reputation </w:t>
      </w:r>
    </w:p>
    <w:p w14:paraId="471413B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married into royalty for the sake of his sons </w:t>
      </w:r>
    </w:p>
    <w:p w14:paraId="6844C5D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Contrast of Characters  </w:t>
      </w:r>
    </w:p>
    <w:p w14:paraId="3166C71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Selfish Sophist—&gt;only wants power and kingship </w:t>
      </w:r>
    </w:p>
    <w:p w14:paraId="4EEF714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Selfless Sacrifice—&gt; gives up everything for love </w:t>
      </w:r>
    </w:p>
    <w:p w14:paraId="52D8862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Medea Engineers her Escape with Aegeus (king of Athens) </w:t>
      </w:r>
    </w:p>
    <w:p w14:paraId="57A07C0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 drops by on his way to Trodden from Delphi </w:t>
      </w:r>
    </w:p>
    <w:p w14:paraId="42C4342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trying to find cure for childlessness  </w:t>
      </w:r>
    </w:p>
    <w:p w14:paraId="7C107FF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offers to cure him if he gives her refuge  </w:t>
      </w:r>
    </w:p>
    <w:p w14:paraId="20095C5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presents her case as unjustly treated by Jason </w:t>
      </w:r>
    </w:p>
    <w:p w14:paraId="2227CE4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makes him swear an oath </w:t>
      </w:r>
    </w:p>
    <w:p w14:paraId="6C20F90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Medea is Reconciled with Jason </w:t>
      </w:r>
    </w:p>
    <w:p w14:paraId="47FEFBE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asks for forgiveness </w:t>
      </w:r>
    </w:p>
    <w:p w14:paraId="1C11BB5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accepts Jason’s offer of alimony </w:t>
      </w:r>
    </w:p>
    <w:p w14:paraId="6F4C887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claims to support his new marriage </w:t>
      </w:r>
    </w:p>
    <w:p w14:paraId="661D10B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raise our two sons in the palace please not in exile </w:t>
      </w:r>
    </w:p>
    <w:p w14:paraId="0417B06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Medea Sends Gifts to Creusa </w:t>
      </w:r>
    </w:p>
    <w:p w14:paraId="1BD60F9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sends a robe and diadem to the new bride </w:t>
      </w:r>
    </w:p>
    <w:p w14:paraId="7E200C7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sends them two the children </w:t>
      </w:r>
    </w:p>
    <w:p w14:paraId="2E8ADC1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Creusa and Creon die </w:t>
      </w:r>
    </w:p>
    <w:p w14:paraId="202A344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robe sticks to her and burns up and they both en up melting and burning in this robe </w:t>
      </w:r>
    </w:p>
    <w:p w14:paraId="0E252E9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and then she kills her children—&gt; just killed the king and his daughter— they’re going to want </w:t>
      </w:r>
    </w:p>
    <w:p w14:paraId="437813D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vengeance and I’m going to kill my kids </w:t>
      </w:r>
    </w:p>
    <w:p w14:paraId="709D1A0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knows that Jason loves his sons and takes the bodies </w:t>
      </w:r>
    </w:p>
    <w:p w14:paraId="55FC8E5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Medea leaves the Scene </w:t>
      </w:r>
    </w:p>
    <w:p w14:paraId="54ED1C3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Jason is trying to come through and save  </w:t>
      </w:r>
    </w:p>
    <w:p w14:paraId="2760FCF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she’s in a chariot in the sky and tells him of all the wrongs he did then escapes </w:t>
      </w:r>
    </w:p>
    <w:p w14:paraId="4ED5816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She Foretells Jason’s Fate </w:t>
      </w:r>
    </w:p>
    <w:p w14:paraId="6FD1EE9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die alone with no children re-living his glory days </w:t>
      </w:r>
    </w:p>
    <w:p w14:paraId="63BAC3B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hit his head on a piece of wood from the Argo and dies </w:t>
      </w:r>
    </w:p>
    <w:p w14:paraId="0EF3FC0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Medea in Athens </w:t>
      </w:r>
    </w:p>
    <w:p w14:paraId="4117A41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marries Aegeus and has a son (Medus) </w:t>
      </w:r>
    </w:p>
    <w:p w14:paraId="42FF6F4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convinces Aegeus the “stranger” wants to kill him </w:t>
      </w:r>
    </w:p>
    <w:p w14:paraId="5C5DF8D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prepares poison for Theseus—&gt; Aegeus knocks the cup of poison out of his hand </w:t>
      </w:r>
    </w:p>
    <w:p w14:paraId="1C1F894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Aegeus recognizes his sword—&gt; took it out to cut meat </w:t>
      </w:r>
    </w:p>
    <w:p w14:paraId="00E30FD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flees with Medus to Persia where he establishes Media </w:t>
      </w:r>
    </w:p>
    <w:p w14:paraId="21E4504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Disturbing Question we are Left Wife: </w:t>
      </w:r>
    </w:p>
    <w:p w14:paraId="4EE96A9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who is the hero and who is the villain in this story? </w:t>
      </w:r>
    </w:p>
    <w:p w14:paraId="6BAB3FA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Professor Edith Hall Discusses Medea  </w:t>
      </w:r>
    </w:p>
    <w:p w14:paraId="23B566D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this is an interesting discussion of the characters of the play  </w:t>
      </w:r>
    </w:p>
    <w:p w14:paraId="0136640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claims woman are the most suffering creature on the planet—&gt; man can demand anthign </w:t>
      </w:r>
    </w:p>
    <w:p w14:paraId="1EA81CF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they’re bought and sold for marriage  </w:t>
      </w:r>
    </w:p>
    <w:p w14:paraId="326AE61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stay at home doing nothing  </w:t>
      </w:r>
    </w:p>
    <w:p w14:paraId="4A0A3A4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danger of child birth— men who go to war say women aren’t brave </w:t>
      </w:r>
    </w:p>
    <w:p w14:paraId="056B0BF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turns the audience on her side </w:t>
      </w:r>
    </w:p>
    <w:p w14:paraId="76B744F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Jason most unpleasant husband </w:t>
      </w:r>
    </w:p>
    <w:p w14:paraId="6FDCCA8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when Jason says i did it for us </w:t>
      </w:r>
    </w:p>
    <w:p w14:paraId="0453B748" w14:textId="77777777" w:rsidR="006D54E7" w:rsidRPr="007911C1" w:rsidRDefault="006D54E7"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says she’s in sane mind when she decides to kill her sons.  </w:t>
      </w:r>
    </w:p>
    <w:p w14:paraId="1AAAE4DB" w14:textId="77777777" w:rsidR="006D54E7" w:rsidRPr="007911C1" w:rsidRDefault="006D54E7" w:rsidP="009B4002">
      <w:pPr>
        <w:widowControl w:val="0"/>
        <w:autoSpaceDE w:val="0"/>
        <w:autoSpaceDN w:val="0"/>
        <w:adjustRightInd w:val="0"/>
        <w:rPr>
          <w:rFonts w:ascii="Times New Roman" w:hAnsi="Times New Roman" w:cs="Times New Roman"/>
          <w:color w:val="000000" w:themeColor="text1"/>
        </w:rPr>
      </w:pPr>
    </w:p>
    <w:p w14:paraId="291A52AB" w14:textId="77777777" w:rsidR="006D54E7" w:rsidRPr="007911C1" w:rsidRDefault="006D54E7"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Greek Mythology in the Roman World</w:t>
      </w:r>
    </w:p>
    <w:p w14:paraId="71E22AE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Final Exam Details </w:t>
      </w:r>
    </w:p>
    <w:p w14:paraId="0C95F13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Tuesday, April 19— 2pm-5pm </w:t>
      </w:r>
    </w:p>
    <w:p w14:paraId="6F545F8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—&gt; Field house: rows 52-58 </w:t>
      </w:r>
    </w:p>
    <w:p w14:paraId="12E21BA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Greek Colonization in the 8th century BCE </w:t>
      </w:r>
    </w:p>
    <w:p w14:paraId="074CC77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before the went east they went West  </w:t>
      </w:r>
    </w:p>
    <w:p w14:paraId="278BFCB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sparta only colony in Torento. </w:t>
      </w:r>
    </w:p>
    <w:p w14:paraId="406BAB7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different city states mostly south—&gt; Magna Graecia </w:t>
      </w:r>
    </w:p>
    <w:p w14:paraId="7D9DAEA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Etruscans </w:t>
      </w:r>
    </w:p>
    <w:p w14:paraId="2542F06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living in Italy near Rome </w:t>
      </w:r>
    </w:p>
    <w:p w14:paraId="140D52E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Etruria in the 6th century BCE </w:t>
      </w:r>
    </w:p>
    <w:p w14:paraId="5E31ECD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could have come from somewhere in western Turkey— but it is unknown they don’t speak into-eruopean languages. </w:t>
      </w:r>
    </w:p>
    <w:p w14:paraId="3C58B3A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Etruscan Writing NOT Indo-Eruopean </w:t>
      </w:r>
    </w:p>
    <w:p w14:paraId="31F1C21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Pyrgi tablets (c. 500 BCE)— gold tablets with Etruscan writing.  </w:t>
      </w:r>
    </w:p>
    <w:p w14:paraId="22AF1EA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Greek Myths in Etruscan Art </w:t>
      </w:r>
    </w:p>
    <w:p w14:paraId="3337DF0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loved Greek mythology  </w:t>
      </w:r>
    </w:p>
    <w:p w14:paraId="0173309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great Bronze workers </w:t>
      </w:r>
    </w:p>
    <w:p w14:paraId="3B1CA53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Chimera </w:t>
      </w:r>
    </w:p>
    <w:p w14:paraId="54FA1E7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sleep and death with Sarpedon </w:t>
      </w:r>
    </w:p>
    <w:p w14:paraId="1A6ED1F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their tombs were made like a house with paintings— put stuff with meanings  </w:t>
      </w:r>
    </w:p>
    <w:p w14:paraId="287975F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—&gt; Anchilles ambushes Troilos </w:t>
      </w:r>
    </w:p>
    <w:p w14:paraId="56AFC6B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had their own gods (spirits— mostly nature) </w:t>
      </w:r>
    </w:p>
    <w:p w14:paraId="306764F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many had things in common with the greek god </w:t>
      </w:r>
    </w:p>
    <w:p w14:paraId="09988B8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tin/diovem/jove/zeus </w:t>
      </w:r>
    </w:p>
    <w:p w14:paraId="3C2D9E4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uni/jenos/juno/hera </w:t>
      </w:r>
    </w:p>
    <w:p w14:paraId="3D1EA4C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menvra/minerva/athena </w:t>
      </w:r>
    </w:p>
    <w:p w14:paraId="5BA5021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aplu/apollo </w:t>
      </w:r>
    </w:p>
    <w:p w14:paraId="644F3B3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gods with similar attributes were fused together  </w:t>
      </w:r>
    </w:p>
    <w:p w14:paraId="4E9EE87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Fufluns— dionysus/bacchus/liber </w:t>
      </w:r>
    </w:p>
    <w:p w14:paraId="414A293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sethlans— hephaistos/vulcan </w:t>
      </w:r>
    </w:p>
    <w:p w14:paraId="551C6EC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Etruscans love Greek Art      </w:t>
      </w:r>
    </w:p>
    <w:p w14:paraId="3ED2F14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found in Etruscan tomb </w:t>
      </w:r>
    </w:p>
    <w:p w14:paraId="3D7E3B7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Etruscan buchhero </w:t>
      </w:r>
    </w:p>
    <w:p w14:paraId="2EBBC01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produces in Athens— but made for Etruscan market by Nikosthenes </w:t>
      </w:r>
    </w:p>
    <w:p w14:paraId="73C5CC6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“François” vase      </w:t>
      </w:r>
    </w:p>
    <w:p w14:paraId="063EC01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mostly shows the life of Achilles— but other parts of mythology </w:t>
      </w:r>
    </w:p>
    <w:p w14:paraId="305D03C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rim— Theseus coming off the boat, Centauromachy </w:t>
      </w:r>
    </w:p>
    <w:p w14:paraId="7B66008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other side of rim— Caledonian Boar hunt </w:t>
      </w:r>
    </w:p>
    <w:p w14:paraId="132FB0E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funeral games for Patroklos </w:t>
      </w:r>
    </w:p>
    <w:p w14:paraId="27A1A69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wedding o Peleus and Thetis </w:t>
      </w:r>
    </w:p>
    <w:p w14:paraId="7F80DC8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—ambush of Troilos </w:t>
      </w:r>
    </w:p>
    <w:p w14:paraId="0D99E41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wedding of Peleus and Thetis  </w:t>
      </w:r>
    </w:p>
    <w:p w14:paraId="63CF27B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everything is written on it in Greek— everyones names are on it </w:t>
      </w:r>
    </w:p>
    <w:p w14:paraId="1D341CA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return of Hephaistos </w:t>
      </w:r>
    </w:p>
    <w:p w14:paraId="733D20B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Ajax carrying Anchilles </w:t>
      </w:r>
    </w:p>
    <w:p w14:paraId="0B1C0C3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Greek Writing for Etruscans </w:t>
      </w:r>
    </w:p>
    <w:p w14:paraId="4E0D01E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“Nikothenes made me" </w:t>
      </w:r>
    </w:p>
    <w:p w14:paraId="640FD58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Alphabet on a rooster  </w:t>
      </w:r>
    </w:p>
    <w:p w14:paraId="4E7FCCF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Rome Expands </w:t>
      </w:r>
    </w:p>
    <w:p w14:paraId="17E65A8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started off as small settlement on 7 hills </w:t>
      </w:r>
    </w:p>
    <w:p w14:paraId="7B2A9A4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conquered Etruscans, and south came into contact with Greek settlement  </w:t>
      </w:r>
    </w:p>
    <w:p w14:paraId="2C6D24A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Roman Architecture </w:t>
      </w:r>
    </w:p>
    <w:p w14:paraId="72230D2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Temples </w:t>
      </w:r>
    </w:p>
    <w:p w14:paraId="45BB804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Temple of Capitoline Jupiter (Jupiter Optimus Maximus) </w:t>
      </w:r>
    </w:p>
    <w:p w14:paraId="453432B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no statues or pictures—no myths </w:t>
      </w:r>
    </w:p>
    <w:p w14:paraId="7E8ADFB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Etruscan temple plan </w:t>
      </w:r>
    </w:p>
    <w:p w14:paraId="30B62B2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added other associated gods with the main deity  </w:t>
      </w:r>
    </w:p>
    <w:p w14:paraId="57A25AB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triad. </w:t>
      </w:r>
    </w:p>
    <w:p w14:paraId="0A803A9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Temple of Zeus at Olympia </w:t>
      </w:r>
    </w:p>
    <w:p w14:paraId="7454673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Capitoline Hill </w:t>
      </w:r>
    </w:p>
    <w:p w14:paraId="65091AF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Rome is built on seven hills </w:t>
      </w:r>
    </w:p>
    <w:p w14:paraId="295D9D7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it does not have an “acropolis" </w:t>
      </w:r>
    </w:p>
    <w:p w14:paraId="076E257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main hill is the Capitoline </w:t>
      </w:r>
    </w:p>
    <w:p w14:paraId="279EF94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Rome’s Favourite  </w:t>
      </w:r>
    </w:p>
    <w:p w14:paraId="18CEE0F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Adopting Greek symbol of power </w:t>
      </w:r>
    </w:p>
    <w:p w14:paraId="5399C72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emperor Commodus dressed as Hercules </w:t>
      </w:r>
    </w:p>
    <w:p w14:paraId="4D796E4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Arcus Argentariorum (Arch of the Money Changers) 204 </w:t>
      </w:r>
    </w:p>
    <w:p w14:paraId="46881DC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reliefs depict Hercules, as well as the emperor Septimius Severus and his family </w:t>
      </w:r>
    </w:p>
    <w:p w14:paraId="6EEAB3B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Emperors as Athletes and Heroes (Portrait head on ideal body </w:t>
      </w:r>
    </w:p>
    <w:p w14:paraId="3CFDEA5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Lucius Verus </w:t>
      </w:r>
    </w:p>
    <w:p w14:paraId="7415057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claudius </w:t>
      </w:r>
    </w:p>
    <w:p w14:paraId="657FA6F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augustus/octavian </w:t>
      </w:r>
    </w:p>
    <w:p w14:paraId="6D34E13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otho </w:t>
      </w:r>
    </w:p>
    <w:p w14:paraId="20B1D20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Emperors as Jupiter </w:t>
      </w:r>
    </w:p>
    <w:p w14:paraId="60D2391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Augustus </w:t>
      </w:r>
    </w:p>
    <w:p w14:paraId="7BE61C0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Caligula (Gaius) </w:t>
      </w:r>
    </w:p>
    <w:p w14:paraId="45CEE4A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Claudius </w:t>
      </w:r>
    </w:p>
    <w:p w14:paraId="2D25E07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Jupiter </w:t>
      </w:r>
    </w:p>
    <w:p w14:paraId="2120DEE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Greek Mythology— Every Educated Roman Knew his Myths </w:t>
      </w:r>
    </w:p>
    <w:p w14:paraId="0513AA5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Mosaics in Wealthy Houses </w:t>
      </w:r>
    </w:p>
    <w:p w14:paraId="5E7BB44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Ulysses (Odysseus) and the Sirens </w:t>
      </w:r>
    </w:p>
    <w:p w14:paraId="4AC1249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Bellerophon and the Chimera </w:t>
      </w:r>
    </w:p>
    <w:p w14:paraId="6EA4E82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Decoration of Public Baths </w:t>
      </w:r>
    </w:p>
    <w:p w14:paraId="476A13D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Farnese Hercules from Pompeii </w:t>
      </w:r>
    </w:p>
    <w:p w14:paraId="4B877DC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an area to socialize  </w:t>
      </w:r>
    </w:p>
    <w:p w14:paraId="27F0823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never co-ed  </w:t>
      </w:r>
    </w:p>
    <w:p w14:paraId="50BFA8A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usually always decorated </w:t>
      </w:r>
    </w:p>
    <w:p w14:paraId="63B51AF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Paintings in Wealthy Houses </w:t>
      </w:r>
    </w:p>
    <w:p w14:paraId="35D8D7A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judgement of Paris </w:t>
      </w:r>
    </w:p>
    <w:p w14:paraId="5AD57AD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Venus </w:t>
      </w:r>
    </w:p>
    <w:p w14:paraId="4AD6F9F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Pentheus </w:t>
      </w:r>
    </w:p>
    <w:p w14:paraId="343FC9A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many of them were myths telling a story </w:t>
      </w:r>
    </w:p>
    <w:p w14:paraId="0E28C8F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Roman Copies of Greek Sculpture </w:t>
      </w:r>
    </w:p>
    <w:p w14:paraId="4DB3754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Diana </w:t>
      </w:r>
    </w:p>
    <w:p w14:paraId="78A685F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Apollo </w:t>
      </w:r>
    </w:p>
    <w:p w14:paraId="276F6EB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Laocoon and his sons </w:t>
      </w:r>
    </w:p>
    <w:p w14:paraId="78F8201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most greek statues were done in bronze and we no longer have them </w:t>
      </w:r>
    </w:p>
    <w:p w14:paraId="61F45E4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Villa of the Mysteries, Pompeii </w:t>
      </w:r>
    </w:p>
    <w:p w14:paraId="76D2E70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continuous frieze depicting initiation into Dionysiac mysteries </w:t>
      </w:r>
    </w:p>
    <w:p w14:paraId="13F5A15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Paintings from the House of the Vettii (rich merchant) </w:t>
      </w:r>
    </w:p>
    <w:p w14:paraId="513BE15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Daedalus and Pasiphae </w:t>
      </w:r>
    </w:p>
    <w:p w14:paraId="013FE8A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punishment of Ixion </w:t>
      </w:r>
    </w:p>
    <w:p w14:paraId="0BCCE45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Luxury Item </w:t>
      </w:r>
    </w:p>
    <w:p w14:paraId="4E600A9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silver cup showing centaur </w:t>
      </w:r>
    </w:p>
    <w:p w14:paraId="5582F7F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Corbridge Lanx </w:t>
      </w:r>
    </w:p>
    <w:p w14:paraId="1C6EB9C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 serving tray </w:t>
      </w:r>
    </w:p>
    <w:p w14:paraId="5EDB0B3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shows the gods </w:t>
      </w:r>
    </w:p>
    <w:p w14:paraId="1449649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most likely made in Alexandria </w:t>
      </w:r>
    </w:p>
    <w:p w14:paraId="5EA3DBA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but found in England on Hadrian’s wall </w:t>
      </w:r>
    </w:p>
    <w:p w14:paraId="4F2D77D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Greek Theatre in the Roman World  </w:t>
      </w:r>
    </w:p>
    <w:p w14:paraId="1E5C6B5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wore masks </w:t>
      </w:r>
    </w:p>
    <w:p w14:paraId="5A8E034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From Greek to Roman Theatre </w:t>
      </w:r>
    </w:p>
    <w:p w14:paraId="15218B0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Greek Theatre  </w:t>
      </w:r>
    </w:p>
    <w:p w14:paraId="42DE334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Epidaurus </w:t>
      </w:r>
    </w:p>
    <w:p w14:paraId="6162E29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Roman theatres </w:t>
      </w:r>
    </w:p>
    <w:p w14:paraId="299ACD7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self contained </w:t>
      </w:r>
    </w:p>
    <w:p w14:paraId="32C8FA3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stadium like setting </w:t>
      </w:r>
    </w:p>
    <w:p w14:paraId="6333DB5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Theatres of Pompeii </w:t>
      </w:r>
    </w:p>
    <w:p w14:paraId="577327E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had 2 theatres </w:t>
      </w:r>
    </w:p>
    <w:p w14:paraId="77CF57D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as well as a small theatre.  </w:t>
      </w:r>
    </w:p>
    <w:p w14:paraId="686A659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Greek Writers in a Roman World </w:t>
      </w:r>
    </w:p>
    <w:p w14:paraId="54C7530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vases depicting myth  </w:t>
      </w:r>
    </w:p>
    <w:p w14:paraId="7DC8135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hercules  </w:t>
      </w:r>
    </w:p>
    <w:p w14:paraId="7F9B09D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Pluto and proserpina </w:t>
      </w:r>
    </w:p>
    <w:p w14:paraId="79D51BB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bacchus </w:t>
      </w:r>
    </w:p>
    <w:p w14:paraId="7F9679D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Tragedy and Comedy on Pots  </w:t>
      </w:r>
    </w:p>
    <w:p w14:paraId="4ACC953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actors with masks and costumes </w:t>
      </w:r>
    </w:p>
    <w:p w14:paraId="2584C7F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Medea escapes </w:t>
      </w:r>
    </w:p>
    <w:p w14:paraId="71F8A4B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comic actor </w:t>
      </w:r>
    </w:p>
    <w:p w14:paraId="6AD4446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Phlyakes—coming actor in farces (3rd century BCE) </w:t>
      </w:r>
    </w:p>
    <w:p w14:paraId="6C51966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parodies of tragic subjects by comic actors </w:t>
      </w:r>
    </w:p>
    <w:p w14:paraId="1104166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Hercules in farce </w:t>
      </w:r>
    </w:p>
    <w:p w14:paraId="64DB782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drunken Hercules urinating </w:t>
      </w:r>
    </w:p>
    <w:p w14:paraId="529D661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Atellane farce— a comedy in native Oscan dialect  </w:t>
      </w:r>
    </w:p>
    <w:p w14:paraId="7B62EFE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not much structure </w:t>
      </w:r>
    </w:p>
    <w:p w14:paraId="1D9A3F7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Nature of the Plays </w:t>
      </w:r>
    </w:p>
    <w:p w14:paraId="4180B9A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less inventive than the Phlyakes </w:t>
      </w:r>
    </w:p>
    <w:p w14:paraId="026003B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stock characters: old man, braggart, buffoon, glutton, old woman </w:t>
      </w:r>
    </w:p>
    <w:p w14:paraId="387AF2C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rude and vulgar </w:t>
      </w:r>
    </w:p>
    <w:p w14:paraId="5FC05C5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made fun of gods and political figures  </w:t>
      </w:r>
    </w:p>
    <w:p w14:paraId="71A442B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Emperor Tiberius banned them because they were so indecent (and they made </w:t>
      </w:r>
    </w:p>
    <w:p w14:paraId="45A1162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fun of him)  </w:t>
      </w:r>
    </w:p>
    <w:p w14:paraId="4FDC2A7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Greek Mythology Transferred to Rome </w:t>
      </w:r>
    </w:p>
    <w:p w14:paraId="4C54FB1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Romans captured Greek part of Italy  </w:t>
      </w:r>
    </w:p>
    <w:p w14:paraId="733119C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captures of Tarentum (272 BCE) </w:t>
      </w:r>
    </w:p>
    <w:p w14:paraId="3DB726F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Livius Andronicus </w:t>
      </w:r>
    </w:p>
    <w:p w14:paraId="365E776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taken as s slave at 12 years old when Tarentum was capture </w:t>
      </w:r>
    </w:p>
    <w:p w14:paraId="61182BB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given freedom in 240 BCE </w:t>
      </w:r>
    </w:p>
    <w:p w14:paraId="7752289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produces first performance of Latin tragedy and Latin comedy in which he acted </w:t>
      </w:r>
    </w:p>
    <w:p w14:paraId="25EC985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derived his stories from Greek sagas (only fragments remain) </w:t>
      </w:r>
    </w:p>
    <w:p w14:paraId="009C961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made adaptation of Odyssey in Latin </w:t>
      </w:r>
    </w:p>
    <w:p w14:paraId="12361C4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translated Sophocles and Euripides into Latin </w:t>
      </w:r>
    </w:p>
    <w:p w14:paraId="40E7FE0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Early Roman Poets Writing in the Greek Tradition </w:t>
      </w:r>
    </w:p>
    <w:p w14:paraId="1F08376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Naevius— wrote a historical account of the 1st Punic War (he fought in it) that </w:t>
      </w:r>
    </w:p>
    <w:p w14:paraId="1942541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began with Aeneas’ escape from Troy. </w:t>
      </w:r>
    </w:p>
    <w:p w14:paraId="209FEE5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Ennius— wrote an epic historical narrative of the 2nd Punic War (he fought in it) </w:t>
      </w:r>
    </w:p>
    <w:p w14:paraId="328825A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in Homeric meter (hexameter). Also wrote tragedies </w:t>
      </w:r>
    </w:p>
    <w:p w14:paraId="2C183BA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Decline of Greek Tragedy in Rome  </w:t>
      </w:r>
    </w:p>
    <w:p w14:paraId="38B6197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romans preferred gladiators and animals fights to tragic plays  </w:t>
      </w:r>
    </w:p>
    <w:p w14:paraId="3CFAC35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Private Performances for the Educated  </w:t>
      </w:r>
    </w:p>
    <w:p w14:paraId="7B25B34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tragic actors </w:t>
      </w:r>
    </w:p>
    <w:p w14:paraId="705BAB9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scene from a tragedy  </w:t>
      </w:r>
    </w:p>
    <w:p w14:paraId="07D2C95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Melpomene (muse of tragedy) </w:t>
      </w:r>
    </w:p>
    <w:p w14:paraId="3C83412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Theatre and Odeon in Pompeii </w:t>
      </w:r>
    </w:p>
    <w:p w14:paraId="126795F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theatre holds 5000  </w:t>
      </w:r>
    </w:p>
    <w:p w14:paraId="2AF0F6E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Odeon holds 1500-2000 </w:t>
      </w:r>
    </w:p>
    <w:p w14:paraId="793DC5E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Amphitheatre </w:t>
      </w:r>
    </w:p>
    <w:p w14:paraId="51DE06A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holds 20 000 people </w:t>
      </w:r>
    </w:p>
    <w:p w14:paraId="4DB24FD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means bot— two theatres together </w:t>
      </w:r>
    </w:p>
    <w:p w14:paraId="4CADF22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Riot in the Amphitheatre 59 CE </w:t>
      </w:r>
    </w:p>
    <w:p w14:paraId="482E9B9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Huge brawl broke out between Pompeians and Nucerians who had just taken </w:t>
      </w:r>
    </w:p>
    <w:p w14:paraId="3F1444F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over part of Pompeii’s territory.  </w:t>
      </w:r>
    </w:p>
    <w:p w14:paraId="07A60E9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Flavian Amphitheatre in Rome (Colosseum)  </w:t>
      </w:r>
    </w:p>
    <w:p w14:paraId="088AC1C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seating capacity c. 50 000 people </w:t>
      </w:r>
    </w:p>
    <w:p w14:paraId="4E3899A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Customizable Landscape </w:t>
      </w:r>
    </w:p>
    <w:p w14:paraId="6C6A810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hills and trees for animal fights </w:t>
      </w:r>
    </w:p>
    <w:p w14:paraId="4CE453E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flooded for naval battle  </w:t>
      </w:r>
    </w:p>
    <w:p w14:paraId="6E7318C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free theatre </w:t>
      </w:r>
    </w:p>
    <w:p w14:paraId="508AB16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removable awning </w:t>
      </w:r>
    </w:p>
    <w:p w14:paraId="73C3D8D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arena (sand) harena is sand in latin — where gladiatoral combat was  </w:t>
      </w:r>
    </w:p>
    <w:p w14:paraId="3B627A9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“New Poetry” of Catullus  </w:t>
      </w:r>
    </w:p>
    <w:p w14:paraId="4C05953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wrote love poetry  </w:t>
      </w:r>
    </w:p>
    <w:p w14:paraId="0D3B7A0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also wrote poems about Greek myths </w:t>
      </w:r>
    </w:p>
    <w:p w14:paraId="3DC5978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Ovid (43 BCE— 17 CE) </w:t>
      </w:r>
    </w:p>
    <w:p w14:paraId="6053750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amores (love) uses myth as allegory  </w:t>
      </w:r>
    </w:p>
    <w:p w14:paraId="7CBD7CF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Heroides— love letters from mythological heroines to their absent lovers </w:t>
      </w:r>
    </w:p>
    <w:p w14:paraId="0C6FC70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Fasti— poem about Roman festival and customs </w:t>
      </w:r>
    </w:p>
    <w:p w14:paraId="3733337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Metamorphoses— epic poem of mythology  </w:t>
      </w:r>
    </w:p>
    <w:p w14:paraId="424ACAA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Story of Flora (goddess of flowers)  </w:t>
      </w:r>
    </w:p>
    <w:p w14:paraId="4A4D41C2" w14:textId="77777777" w:rsidR="006D54E7" w:rsidRPr="007911C1" w:rsidRDefault="006D54E7" w:rsidP="009B4002">
      <w:pPr>
        <w:widowControl w:val="0"/>
        <w:autoSpaceDE w:val="0"/>
        <w:autoSpaceDN w:val="0"/>
        <w:adjustRightInd w:val="0"/>
        <w:rPr>
          <w:rFonts w:ascii="Times New Roman" w:hAnsi="Times New Roman" w:cs="Times New Roman"/>
          <w:color w:val="000000" w:themeColor="text1"/>
        </w:rPr>
      </w:pPr>
    </w:p>
    <w:p w14:paraId="10E08832" w14:textId="77777777" w:rsidR="006D54E7" w:rsidRPr="007911C1" w:rsidRDefault="006D54E7"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Roman Mythology and Saga</w:t>
      </w:r>
    </w:p>
    <w:p w14:paraId="10D59C0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Virgil’s Aeneid </w:t>
      </w:r>
    </w:p>
    <w:p w14:paraId="6DCFF61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combines Homeric conventions, Greek mythology, and Roman ethical and </w:t>
      </w:r>
    </w:p>
    <w:p w14:paraId="5E217F2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historical insights.  </w:t>
      </w:r>
    </w:p>
    <w:p w14:paraId="4617625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Aeneas goes in search of the home of Dardanus </w:t>
      </w:r>
    </w:p>
    <w:p w14:paraId="0A25854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Next stop Sicily </w:t>
      </w:r>
    </w:p>
    <w:p w14:paraId="5C7668B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avoided perils of Scylla and Charybdis  </w:t>
      </w:r>
    </w:p>
    <w:p w14:paraId="459C9E6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was warned about Cyclopes by survivors from Odysseus’ crew </w:t>
      </w:r>
    </w:p>
    <w:p w14:paraId="2475D8C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Anchises died and was buried there  </w:t>
      </w:r>
    </w:p>
    <w:p w14:paraId="5809C10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Carthage  </w:t>
      </w:r>
    </w:p>
    <w:p w14:paraId="093E092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storm blows them to Carthage </w:t>
      </w:r>
    </w:p>
    <w:p w14:paraId="2BF0C83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received by Queen Dido </w:t>
      </w:r>
    </w:p>
    <w:p w14:paraId="4F3E040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Story of Dido </w:t>
      </w:r>
    </w:p>
    <w:p w14:paraId="192C774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also known as Elissa, princess of Tyre </w:t>
      </w:r>
    </w:p>
    <w:p w14:paraId="59E89B4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 husband was murdered by her brother so she fled </w:t>
      </w:r>
    </w:p>
    <w:p w14:paraId="4B99233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came to north Africa and founded Carthage  </w:t>
      </w:r>
    </w:p>
    <w:p w14:paraId="4CE8F8E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asks to have land she can cover with ox pelt, she cut into small thin strips </w:t>
      </w:r>
    </w:p>
    <w:p w14:paraId="20A2974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and took acres.  </w:t>
      </w:r>
    </w:p>
    <w:p w14:paraId="1892705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Venus and Juno make her fall in love with Aeneas.  </w:t>
      </w:r>
    </w:p>
    <w:p w14:paraId="44EB67A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tells Dido his story of escaping Troy </w:t>
      </w:r>
    </w:p>
    <w:p w14:paraId="15F4738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maybe he will stay there and not found Rome </w:t>
      </w:r>
    </w:p>
    <w:p w14:paraId="5E0086D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gives Dido his sword— soldiers most prize item </w:t>
      </w:r>
    </w:p>
    <w:p w14:paraId="5541B18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Then Jupiter Sends Mercury to Send Aeneas on His Way </w:t>
      </w:r>
    </w:p>
    <w:p w14:paraId="5445916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prophecy he must go to Italy </w:t>
      </w:r>
    </w:p>
    <w:p w14:paraId="0BE880E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explains to Dido he doesn’t want to leave and if going against my will </w:t>
      </w:r>
    </w:p>
    <w:p w14:paraId="71A4E46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Curse and Suicide of Dido </w:t>
      </w:r>
    </w:p>
    <w:p w14:paraId="5DDADA6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cursed Aeneas and his descendants so they would always be at war with </w:t>
      </w:r>
    </w:p>
    <w:p w14:paraId="2FFA321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Carthage. </w:t>
      </w:r>
    </w:p>
    <w:p w14:paraId="2C60291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stabbed herself with his sword, then jumped into the burning funeral pyre.  </w:t>
      </w:r>
    </w:p>
    <w:p w14:paraId="001552E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Aeneas Visits the Cumaean Sibyl </w:t>
      </w:r>
    </w:p>
    <w:p w14:paraId="4D1AA2A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bay of Naple, Cumae </w:t>
      </w:r>
    </w:p>
    <w:p w14:paraId="11DE39E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not sure exactly where in Italy he was suppose to found the city </w:t>
      </w:r>
    </w:p>
    <w:p w14:paraId="15614A7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Aeneas in the Underworld </w:t>
      </w:r>
    </w:p>
    <w:p w14:paraId="5072530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sibyl took him to the underworld </w:t>
      </w:r>
    </w:p>
    <w:p w14:paraId="4CE81C4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 meets his father Anchises who shows him the future history of Rome </w:t>
      </w:r>
    </w:p>
    <w:p w14:paraId="7F92408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Aeneas Settles in Latium </w:t>
      </w:r>
    </w:p>
    <w:p w14:paraId="28C2B91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 married Livinia, the daughter of King Latinus. </w:t>
      </w:r>
    </w:p>
    <w:p w14:paraId="514266D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was betrothed to another man, which started a war </w:t>
      </w:r>
    </w:p>
    <w:p w14:paraId="7B71142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Aeneas died, then became the god Indiges. </w:t>
      </w:r>
    </w:p>
    <w:p w14:paraId="3C1E531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Oscines Receives the Name Iulus and Found Alba Longa </w:t>
      </w:r>
    </w:p>
    <w:p w14:paraId="726755A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his descendants ruled there for 300 years. </w:t>
      </w:r>
    </w:p>
    <w:p w14:paraId="014CD00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Roman Pietas (Sense of Duty) </w:t>
      </w:r>
    </w:p>
    <w:p w14:paraId="7AD4EAB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doing what is right, not what is easy  </w:t>
      </w:r>
    </w:p>
    <w:p w14:paraId="553D505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rejection of ease and comfort/choice of hardship and difficulty </w:t>
      </w:r>
    </w:p>
    <w:p w14:paraId="2C3FE12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military courage  </w:t>
      </w:r>
    </w:p>
    <w:p w14:paraId="29ADCDA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dismissal of fear </w:t>
      </w:r>
    </w:p>
    <w:p w14:paraId="0BB6EE1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fighting for ones country, putting state ahead of self </w:t>
      </w:r>
    </w:p>
    <w:p w14:paraId="03D79B5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nobility in warfare </w:t>
      </w:r>
    </w:p>
    <w:p w14:paraId="016FA6B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Mars and Rhea Silvia </w:t>
      </w:r>
    </w:p>
    <w:p w14:paraId="335C486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daughter of Numitor, deposed brother of last king in Alba Longa </w:t>
      </w:r>
    </w:p>
    <w:p w14:paraId="765148B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made a Vestal Virgin by her uncle Amulets to precent her having children </w:t>
      </w:r>
    </w:p>
    <w:p w14:paraId="275E8E0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had twins— Romulus and Remus </w:t>
      </w:r>
    </w:p>
    <w:p w14:paraId="717B44A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servant ordered to throw children in river— instead put them on the shore of </w:t>
      </w:r>
    </w:p>
    <w:p w14:paraId="2104ED7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the Palantine hill near a Lupa cave— she suckled them— shepherd finds </w:t>
      </w:r>
    </w:p>
    <w:p w14:paraId="5517D15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them takes care of them </w:t>
      </w:r>
    </w:p>
    <w:p w14:paraId="0DC5E26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grow up and become thief of thiefs— Remus gets caught—&gt; Romulus tells him </w:t>
      </w:r>
    </w:p>
    <w:p w14:paraId="7B8B31F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about their life story and Numitor recognizes them takes back his kingdom. twins </w:t>
      </w:r>
    </w:p>
    <w:p w14:paraId="260841B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leave  </w:t>
      </w:r>
    </w:p>
    <w:p w14:paraId="25CF09A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 back to the Palantine hill to the cave </w:t>
      </w:r>
    </w:p>
    <w:p w14:paraId="12B1967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Building of the Wall of Rome </w:t>
      </w:r>
    </w:p>
    <w:p w14:paraId="41E654C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Remus jumps over Romulus’ wall on the Panlantine Hill, and Romulus kills him </w:t>
      </w:r>
    </w:p>
    <w:p w14:paraId="3C4F58A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names it Rome and the people Roman. </w:t>
      </w:r>
    </w:p>
    <w:p w14:paraId="4B09740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made Rome an asylum for people to get away from turmoil and live in peace— men came for everywhere </w:t>
      </w:r>
    </w:p>
    <w:p w14:paraId="44B6386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send embassy of neighbouring tribes for women </w:t>
      </w:r>
    </w:p>
    <w:p w14:paraId="1D9F39F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had a festival of the Consualia for everyone </w:t>
      </w:r>
    </w:p>
    <w:p w14:paraId="007F6B1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on a signal all the men of war snatched all the Sabine women-&gt; Rape of the </w:t>
      </w:r>
    </w:p>
    <w:p w14:paraId="333BE0D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Sabine Women. </w:t>
      </w:r>
    </w:p>
    <w:p w14:paraId="1B2E6F2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Rape of Lucretia </w:t>
      </w:r>
    </w:p>
    <w:p w14:paraId="5F6A191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Sextus, son of Tarquinius Superbus raped the wife of Collatinus </w:t>
      </w:r>
    </w:p>
    <w:p w14:paraId="0451969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committed suicide in shame </w:t>
      </w:r>
    </w:p>
    <w:p w14:paraId="490AA0A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said if she didn’t he would kill a slave and do a murder suicide which is worse </w:t>
      </w:r>
    </w:p>
    <w:p w14:paraId="37C20E4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Junius Brutus Vows Revenge </w:t>
      </w:r>
    </w:p>
    <w:p w14:paraId="2AAB351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Brutus took the dagger from her breast and swore to destroy Tarquinius </w:t>
      </w:r>
    </w:p>
    <w:p w14:paraId="052108D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Superbus and his entire family.  </w:t>
      </w:r>
    </w:p>
    <w:p w14:paraId="5F5C737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Republic of Rome is Born  </w:t>
      </w:r>
    </w:p>
    <w:p w14:paraId="78C5D2B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Senatus Populusque Romanus—&gt; the Senate and the People of Rome  </w:t>
      </w:r>
    </w:p>
    <w:p w14:paraId="5831FC2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Exam Review </w:t>
      </w:r>
    </w:p>
    <w:p w14:paraId="10A2D18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Tuesday April 19, Field house- rows 52-58, at 2-5 </w:t>
      </w:r>
    </w:p>
    <w:p w14:paraId="514C5FA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Format </w:t>
      </w:r>
    </w:p>
    <w:p w14:paraId="79FEC4C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part 1- 50 multiple choice- (20%) </w:t>
      </w:r>
    </w:p>
    <w:p w14:paraId="3DCF5C0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part 2- 50 true and false (20%) </w:t>
      </w:r>
    </w:p>
    <w:p w14:paraId="570A8E0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part 3- monster match - 10 monsters (10%) </w:t>
      </w:r>
    </w:p>
    <w:p w14:paraId="4AF7645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part 4- fill in the blanks- 20 (20%) </w:t>
      </w:r>
    </w:p>
    <w:p w14:paraId="0FD0D6C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part 5 - short answer - 2 out of 6 (40%, 20% per question) </w:t>
      </w:r>
    </w:p>
    <w:p w14:paraId="59CCC8E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2-3 pages ish, double spaced  </w:t>
      </w:r>
    </w:p>
    <w:p w14:paraId="2044A86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Things to Know (Mystery Religions etc) </w:t>
      </w:r>
    </w:p>
    <w:p w14:paraId="04FE3B4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mystery religions in general  </w:t>
      </w:r>
    </w:p>
    <w:p w14:paraId="28342EC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Demeter and Persephone </w:t>
      </w:r>
    </w:p>
    <w:p w14:paraId="74F2DC3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Eleusinian mysteries  </w:t>
      </w:r>
    </w:p>
    <w:p w14:paraId="23F7CB2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Cybele and Attis </w:t>
      </w:r>
    </w:p>
    <w:p w14:paraId="7438890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regions of Hades and who goes there </w:t>
      </w:r>
    </w:p>
    <w:p w14:paraId="37EDBBC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Sisyphus, Ixion, and Tantalus </w:t>
      </w:r>
    </w:p>
    <w:p w14:paraId="364A241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Hippolytus  </w:t>
      </w:r>
    </w:p>
    <w:p w14:paraId="5557CC9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Orpheus and Eurydice </w:t>
      </w:r>
    </w:p>
    <w:p w14:paraId="245194B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Cecrops, Erechtonius, Erechtheus </w:t>
      </w:r>
    </w:p>
    <w:p w14:paraId="68C285E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Cassandra  </w:t>
      </w:r>
    </w:p>
    <w:p w14:paraId="099881F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Tragedians Sophocles, Aeschylus, and Euripides and their stories (who wrote </w:t>
      </w:r>
    </w:p>
    <w:p w14:paraId="3ABF4C7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what) </w:t>
      </w:r>
    </w:p>
    <w:p w14:paraId="57E4E8E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Hecate— her role </w:t>
      </w:r>
    </w:p>
    <w:p w14:paraId="03C82CA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Sagas </w:t>
      </w:r>
    </w:p>
    <w:p w14:paraId="3164EB3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Theban Saga </w:t>
      </w:r>
    </w:p>
    <w:p w14:paraId="07A1595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birth and childhood of Oedipus  </w:t>
      </w:r>
    </w:p>
    <w:p w14:paraId="53ECC10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sphinx </w:t>
      </w:r>
    </w:p>
    <w:p w14:paraId="3CB54D3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Oedipus and Jocasta </w:t>
      </w:r>
    </w:p>
    <w:p w14:paraId="1260B2A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Eteocles, Creon, and Polynices </w:t>
      </w:r>
    </w:p>
    <w:p w14:paraId="22B3029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Antigone </w:t>
      </w:r>
    </w:p>
    <w:p w14:paraId="48783F9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Amphiaraus (7 against Thebes) </w:t>
      </w:r>
    </w:p>
    <w:p w14:paraId="482C55A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Mycenean Saga </w:t>
      </w:r>
    </w:p>
    <w:p w14:paraId="67DFB52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Tantalus and Pelops </w:t>
      </w:r>
    </w:p>
    <w:p w14:paraId="0C36455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Pelops and Oenomaus </w:t>
      </w:r>
    </w:p>
    <w:p w14:paraId="190E9A6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Agamemnon, Aegisthus, and Clymemnestra </w:t>
      </w:r>
    </w:p>
    <w:p w14:paraId="6045668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Orestes and Electra </w:t>
      </w:r>
    </w:p>
    <w:p w14:paraId="617B73C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Trojan War </w:t>
      </w:r>
    </w:p>
    <w:p w14:paraId="58167E1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Peleus, Thetis  </w:t>
      </w:r>
    </w:p>
    <w:p w14:paraId="71F0843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Paris and Helen </w:t>
      </w:r>
    </w:p>
    <w:p w14:paraId="330DD50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how Odysseus and Achilles tried to avoid going </w:t>
      </w:r>
    </w:p>
    <w:p w14:paraId="34B14DB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Agamemnon’s sacrifice </w:t>
      </w:r>
    </w:p>
    <w:p w14:paraId="10FF7B3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Agamemnon and Achilles </w:t>
      </w:r>
    </w:p>
    <w:p w14:paraId="3425B72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Achilles and Patroclus </w:t>
      </w:r>
    </w:p>
    <w:p w14:paraId="25EF4CE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Hector, Andromache, and Astyanax </w:t>
      </w:r>
    </w:p>
    <w:p w14:paraId="6865DA3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Achilles, Hector, and Priam  </w:t>
      </w:r>
    </w:p>
    <w:p w14:paraId="26712E7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Trojan Horse </w:t>
      </w:r>
    </w:p>
    <w:p w14:paraId="5F109E2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Neoptolemos </w:t>
      </w:r>
    </w:p>
    <w:p w14:paraId="1B9092A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Odyssey </w:t>
      </w:r>
    </w:p>
    <w:p w14:paraId="145762B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Circe and Calypso  </w:t>
      </w:r>
    </w:p>
    <w:p w14:paraId="7771FF7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Polyphemus </w:t>
      </w:r>
    </w:p>
    <w:p w14:paraId="6B621F9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Laestragonians </w:t>
      </w:r>
    </w:p>
    <w:p w14:paraId="2E61E57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Lotus eaters </w:t>
      </w:r>
    </w:p>
    <w:p w14:paraId="7CAC5CA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scylla and charybdis  </w:t>
      </w:r>
    </w:p>
    <w:p w14:paraId="7B6B070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planctae (clashing rocks) in Italy  </w:t>
      </w:r>
    </w:p>
    <w:p w14:paraId="53FA40C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hades and tiresias  </w:t>
      </w:r>
    </w:p>
    <w:p w14:paraId="4294286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penelope, telemachus and the suitors </w:t>
      </w:r>
    </w:p>
    <w:p w14:paraId="48DDBE0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telemachus’ search for news of odysseus </w:t>
      </w:r>
    </w:p>
    <w:p w14:paraId="7DD09DA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Herakles </w:t>
      </w:r>
    </w:p>
    <w:p w14:paraId="473D4B4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amphitrion and alcmene </w:t>
      </w:r>
    </w:p>
    <w:p w14:paraId="157E292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herakles’ birth and the snakes </w:t>
      </w:r>
    </w:p>
    <w:p w14:paraId="23FCA94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megara and eurystheus </w:t>
      </w:r>
    </w:p>
    <w:p w14:paraId="2EF633C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twelve labours </w:t>
      </w:r>
    </w:p>
    <w:p w14:paraId="362C205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deianira and nessos </w:t>
      </w:r>
    </w:p>
    <w:p w14:paraId="55E2AB4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iole and the end of herakles </w:t>
      </w:r>
    </w:p>
    <w:p w14:paraId="73D0FF8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apotheosis of herakles </w:t>
      </w:r>
    </w:p>
    <w:p w14:paraId="33E6F3B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Theseus </w:t>
      </w:r>
    </w:p>
    <w:p w14:paraId="3E20BD6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birth and childhood </w:t>
      </w:r>
    </w:p>
    <w:p w14:paraId="090FC17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theseus, aegeus, and medea  </w:t>
      </w:r>
    </w:p>
    <w:p w14:paraId="3C7C9A1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sinis and procrustes </w:t>
      </w:r>
    </w:p>
    <w:p w14:paraId="132F306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minos and pasiphae and the bull </w:t>
      </w:r>
    </w:p>
    <w:p w14:paraId="145FC78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daedalus and icarus </w:t>
      </w:r>
    </w:p>
    <w:p w14:paraId="3976CBD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ariadne and the minotaur </w:t>
      </w:r>
    </w:p>
    <w:p w14:paraId="1D77586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death of aegeus </w:t>
      </w:r>
    </w:p>
    <w:p w14:paraId="0687BBC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theseus and helen  </w:t>
      </w:r>
    </w:p>
    <w:p w14:paraId="203B1F3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theseus, phaedra, and hippolytus </w:t>
      </w:r>
    </w:p>
    <w:p w14:paraId="1728CEE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Perseus </w:t>
      </w:r>
    </w:p>
    <w:p w14:paraId="13974D6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danae, arcisius and the birth of perseus </w:t>
      </w:r>
    </w:p>
    <w:p w14:paraId="2E81A3E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dictys and polydectes  </w:t>
      </w:r>
    </w:p>
    <w:p w14:paraId="3E79272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greaea and the nymphs </w:t>
      </w:r>
    </w:p>
    <w:p w14:paraId="48DF443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athena and hermes </w:t>
      </w:r>
    </w:p>
    <w:p w14:paraId="38494F1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medusa  </w:t>
      </w:r>
    </w:p>
    <w:p w14:paraId="6F6C266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andromeda </w:t>
      </w:r>
    </w:p>
    <w:p w14:paraId="23094F3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bellerophon and pegasus </w:t>
      </w:r>
    </w:p>
    <w:p w14:paraId="37302A0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Jason </w:t>
      </w:r>
    </w:p>
    <w:p w14:paraId="4DC9017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phrixus, helle, and the golden fleece </w:t>
      </w:r>
    </w:p>
    <w:p w14:paraId="334B2C6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pelia and jason </w:t>
      </w:r>
    </w:p>
    <w:p w14:paraId="65F2EE9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 ago and the argonauts (orpheus, herakles, peleus, castor, polydeucs, </w:t>
      </w:r>
    </w:p>
    <w:p w14:paraId="33B6FC4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telemon)  </w:t>
      </w:r>
    </w:p>
    <w:p w14:paraId="0DF9143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medea </w:t>
      </w:r>
    </w:p>
    <w:p w14:paraId="2788AB4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bulls and sown soldiers </w:t>
      </w:r>
    </w:p>
    <w:p w14:paraId="412009A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sympledages (clashing rocks) in black sea </w:t>
      </w:r>
    </w:p>
    <w:p w14:paraId="051F285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voyage to italy (circe, things faces by Odysseus) </w:t>
      </w:r>
    </w:p>
    <w:p w14:paraId="175BF8F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talos       </w:t>
      </w:r>
    </w:p>
    <w:p w14:paraId="3E6BB1C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medea’s murders </w:t>
      </w:r>
    </w:p>
    <w:p w14:paraId="44906ED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Greek Myths in Rome </w:t>
      </w:r>
    </w:p>
    <w:p w14:paraId="73F933D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Etruscan gods that resemble greek gods </w:t>
      </w:r>
    </w:p>
    <w:p w14:paraId="3A4714C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etruscan reception of greeks myths </w:t>
      </w:r>
    </w:p>
    <w:p w14:paraId="53F5D7C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magna graecia </w:t>
      </w:r>
    </w:p>
    <w:p w14:paraId="19650A2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roman names for greek gods (where they came from — etruscan, latin works, </w:t>
      </w:r>
    </w:p>
    <w:p w14:paraId="5443278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etc)  </w:t>
      </w:r>
    </w:p>
    <w:p w14:paraId="2F4F2F3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favourite themes/heroes </w:t>
      </w:r>
    </w:p>
    <w:p w14:paraId="0BD3496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interest in greek tragedy vs comedy  </w:t>
      </w:r>
    </w:p>
    <w:p w14:paraId="43B3573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roman adoption of mystery religions </w:t>
      </w:r>
    </w:p>
    <w:p w14:paraId="5224F92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Roman Mythology </w:t>
      </w:r>
    </w:p>
    <w:p w14:paraId="6F76F46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italian gods (manes, lares, quirinus, janus) </w:t>
      </w:r>
    </w:p>
    <w:p w14:paraId="418C00B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aeneas, anchises, ascanius/iulus </w:t>
      </w:r>
    </w:p>
    <w:p w14:paraId="3303735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dido </w:t>
      </w:r>
    </w:p>
    <w:p w14:paraId="266BF5A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sibyl of cumber and aeneas in the underworld  </w:t>
      </w:r>
    </w:p>
    <w:p w14:paraId="16BB812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romulus and remus (birth, life, death) </w:t>
      </w:r>
    </w:p>
    <w:p w14:paraId="3256703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rape of the sabine women </w:t>
      </w:r>
    </w:p>
    <w:p w14:paraId="391BA68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rape of lucretia (tarquinius Superbus, tarquinius sextus, collatinus, junius brutus  </w:t>
      </w:r>
    </w:p>
    <w:p w14:paraId="74D14E6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Themes for Short Essay Questions </w:t>
      </w:r>
    </w:p>
    <w:p w14:paraId="1CB8D34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analysis of the tragedies concerning Oedipus, Antigone, Orestes, Electra, </w:t>
      </w:r>
    </w:p>
    <w:p w14:paraId="798F18B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Clytemnesra, Jason, Medea, Dido, Aeneas </w:t>
      </w:r>
    </w:p>
    <w:p w14:paraId="01B5472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Women in greek tragedy </w:t>
      </w:r>
    </w:p>
    <w:p w14:paraId="227889D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notions of justice virtue, duty piety  </w:t>
      </w:r>
    </w:p>
    <w:p w14:paraId="054D376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comparison of greek and roman myths </w:t>
      </w:r>
    </w:p>
    <w:p w14:paraId="7E526425" w14:textId="77777777" w:rsidR="006D54E7" w:rsidRPr="007911C1" w:rsidRDefault="006D54E7"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comparison of greek and roman virtues and ideal for men and women.  </w:t>
      </w:r>
    </w:p>
    <w:p w14:paraId="39D8CC76" w14:textId="77777777" w:rsidR="006D54E7" w:rsidRPr="007911C1" w:rsidRDefault="006D54E7" w:rsidP="009B4002">
      <w:pPr>
        <w:widowControl w:val="0"/>
        <w:autoSpaceDE w:val="0"/>
        <w:autoSpaceDN w:val="0"/>
        <w:adjustRightInd w:val="0"/>
        <w:rPr>
          <w:rFonts w:ascii="Times New Roman" w:hAnsi="Times New Roman" w:cs="Times New Roman"/>
          <w:color w:val="000000" w:themeColor="text1"/>
        </w:rPr>
      </w:pPr>
    </w:p>
    <w:p w14:paraId="4D28AFCC" w14:textId="77777777" w:rsidR="006D54E7" w:rsidRPr="007911C1" w:rsidRDefault="006D54E7"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The Olympians</w:t>
      </w:r>
    </w:p>
    <w:p w14:paraId="2CECF24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Division of the Universe </w:t>
      </w:r>
    </w:p>
    <w:p w14:paraId="1917B7C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Sky </w:t>
      </w:r>
    </w:p>
    <w:p w14:paraId="3DF3392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Poseidon— sea </w:t>
      </w:r>
    </w:p>
    <w:p w14:paraId="36E41C1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Hades — underworld  </w:t>
      </w:r>
    </w:p>
    <w:p w14:paraId="68160AB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Zeus + Hera </w:t>
      </w:r>
    </w:p>
    <w:p w14:paraId="30A644C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is the chief of the goddess and second to Zeus, </w:t>
      </w:r>
    </w:p>
    <w:p w14:paraId="75A983D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almost has equal power </w:t>
      </w:r>
    </w:p>
    <w:p w14:paraId="0334EC5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Ancient Greece </w:t>
      </w:r>
    </w:p>
    <w:p w14:paraId="205B6F7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common to see males with many lovers where as females only have one </w:t>
      </w:r>
    </w:p>
    <w:p w14:paraId="6ED0FCD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Names of the Olympians </w:t>
      </w:r>
    </w:p>
    <w:p w14:paraId="6281445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Greek— Roman </w:t>
      </w:r>
    </w:p>
    <w:p w14:paraId="14285F5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 Jupiter </w:t>
      </w:r>
    </w:p>
    <w:p w14:paraId="6BDEE90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Poseidon — Neptune </w:t>
      </w:r>
    </w:p>
    <w:p w14:paraId="619F33A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p>
    <w:p w14:paraId="338E1DE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p>
    <w:p w14:paraId="6E1D3D1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Children of Cronus and Rhea </w:t>
      </w:r>
    </w:p>
    <w:p w14:paraId="72BE95D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Hestia, goddess of Hearth </w:t>
      </w:r>
    </w:p>
    <w:p w14:paraId="14865EC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last one to come out of Cronus, but first one born </w:t>
      </w:r>
    </w:p>
    <w:p w14:paraId="01EDADE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sworn virgin with Athena, and Artemis </w:t>
      </w:r>
    </w:p>
    <w:p w14:paraId="1635AC6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when they would make a new city they would take the ambers from the original city </w:t>
      </w:r>
    </w:p>
    <w:p w14:paraId="242375F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to that city and preform a ritual to Hestia </w:t>
      </w:r>
    </w:p>
    <w:p w14:paraId="7F72267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woman’s role to keep the fire lit and going— used to cook with  </w:t>
      </w:r>
    </w:p>
    <w:p w14:paraId="593AFFA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every banquet you would pour a drink for her </w:t>
      </w:r>
    </w:p>
    <w:p w14:paraId="476F2BF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Hades, god of the Underworld </w:t>
      </w:r>
    </w:p>
    <w:p w14:paraId="0EF5C12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guards the underworld with a three headed dog </w:t>
      </w:r>
    </w:p>
    <w:p w14:paraId="0500A22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t>
      </w:r>
    </w:p>
    <w:p w14:paraId="0459A4F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Poseidon - Earthshaker </w:t>
      </w:r>
    </w:p>
    <w:p w14:paraId="7E1A2F5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everything to do with the sea </w:t>
      </w:r>
    </w:p>
    <w:p w14:paraId="4D96B20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earth quakes </w:t>
      </w:r>
    </w:p>
    <w:p w14:paraId="2938DB5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Demeter — earth goddess </w:t>
      </w:r>
    </w:p>
    <w:p w14:paraId="05424FF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Hera — sister and wife of Zeus </w:t>
      </w:r>
    </w:p>
    <w:p w14:paraId="5C01E67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 pursues Zeus’ lovers and offsprings and kills and hurts them. </w:t>
      </w:r>
    </w:p>
    <w:p w14:paraId="4FF3E84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 father gods and heroes </w:t>
      </w:r>
    </w:p>
    <w:p w14:paraId="5B22E5B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most powerful of all three </w:t>
      </w:r>
    </w:p>
    <w:p w14:paraId="64D2F22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none will stand up to him </w:t>
      </w:r>
    </w:p>
    <w:p w14:paraId="0BA15C4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 is in charge of everything </w:t>
      </w:r>
    </w:p>
    <w:p w14:paraId="485DBE8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god of thunder and lightning </w:t>
      </w:r>
    </w:p>
    <w:p w14:paraId="4F63E7E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Attributes of Zeus </w:t>
      </w:r>
    </w:p>
    <w:p w14:paraId="46C3BFF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Oak Trees </w:t>
      </w:r>
    </w:p>
    <w:p w14:paraId="5EA7372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Eagle </w:t>
      </w:r>
    </w:p>
    <w:p w14:paraId="4FFC7CC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Thunderbolt </w:t>
      </w:r>
    </w:p>
    <w:p w14:paraId="244BF0C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Aegis (goat-skin shield)  </w:t>
      </w:r>
    </w:p>
    <w:p w14:paraId="1060E04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Zeus is subject to... </w:t>
      </w:r>
    </w:p>
    <w:p w14:paraId="6F87EEE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Fate, or the Fates </w:t>
      </w:r>
    </w:p>
    <w:p w14:paraId="4CE53D8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Aphrodite— cannot resist her charms, she makes him fall in love with so many </w:t>
      </w:r>
    </w:p>
    <w:p w14:paraId="1177536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people and things. </w:t>
      </w:r>
    </w:p>
    <w:p w14:paraId="29C7F9C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Olympia — sacred to Zeus and Hera </w:t>
      </w:r>
    </w:p>
    <w:p w14:paraId="77C5185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original site to worship Helos </w:t>
      </w:r>
    </w:p>
    <w:p w14:paraId="5F43700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Temple of Zeus </w:t>
      </w:r>
    </w:p>
    <w:p w14:paraId="392EE0F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built 5th century </w:t>
      </w:r>
    </w:p>
    <w:p w14:paraId="567944B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Architectural Terms </w:t>
      </w:r>
    </w:p>
    <w:p w14:paraId="054CEF6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Pediment— top triangular areas usually with sculpture depicting a scene.  </w:t>
      </w:r>
    </w:p>
    <w:p w14:paraId="7389FA1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Metopes— where you put small sculptures in the temples. </w:t>
      </w:r>
    </w:p>
    <w:p w14:paraId="0F4D42B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Cult Statue </w:t>
      </w:r>
    </w:p>
    <w:p w14:paraId="22053D0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one of the seven wonders of the ancient world </w:t>
      </w:r>
    </w:p>
    <w:p w14:paraId="3E02E12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over 40 feet high </w:t>
      </w:r>
    </w:p>
    <w:p w14:paraId="0F84641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made of gold and ivory </w:t>
      </w:r>
    </w:p>
    <w:p w14:paraId="64FFC44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Altar </w:t>
      </w:r>
    </w:p>
    <w:p w14:paraId="4319CB6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based on historical writings  </w:t>
      </w:r>
    </w:p>
    <w:p w14:paraId="4F9D390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evening before Olympics started— winner of race would light the fire and sacrificial fire </w:t>
      </w:r>
    </w:p>
    <w:p w14:paraId="5DA1E97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would then be used to worship Zeus.  </w:t>
      </w:r>
    </w:p>
    <w:p w14:paraId="2786098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Olympic flame </w:t>
      </w:r>
    </w:p>
    <w:p w14:paraId="5C27E8E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Festival in His Honour </w:t>
      </w:r>
    </w:p>
    <w:p w14:paraId="021E47C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Olympic Games </w:t>
      </w:r>
    </w:p>
    <w:p w14:paraId="5EB5363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only for men </w:t>
      </w:r>
    </w:p>
    <w:p w14:paraId="68ED1B3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had to do everything in the nude </w:t>
      </w:r>
    </w:p>
    <w:p w14:paraId="6B3B0CC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women were not allowed to watch the games other than the priestesses of Hestia </w:t>
      </w:r>
    </w:p>
    <w:p w14:paraId="53657C9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if there was a war you could put your weapons down and go do the games then go </w:t>
      </w:r>
    </w:p>
    <w:p w14:paraId="776A82E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back and continued to fight.   </w:t>
      </w:r>
    </w:p>
    <w:p w14:paraId="4C2CB90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winner got Crown of olives leaves, honour, food from government, from row seats at </w:t>
      </w:r>
    </w:p>
    <w:p w14:paraId="6AC3049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theatre.  </w:t>
      </w:r>
    </w:p>
    <w:p w14:paraId="5694779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Dodona— oracle of Zeus </w:t>
      </w:r>
    </w:p>
    <w:p w14:paraId="18BCA80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main oracle  </w:t>
      </w:r>
    </w:p>
    <w:p w14:paraId="188816E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foundation of oracle— when two black doves flew from Thebes to these two areas and </w:t>
      </w:r>
    </w:p>
    <w:p w14:paraId="37E2578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the one from Dodona and spoke to the people and said built the temple/oracle to Zeus </w:t>
      </w:r>
    </w:p>
    <w:p w14:paraId="0144D32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and people said that the bird must be divine so they did. </w:t>
      </w:r>
    </w:p>
    <w:p w14:paraId="486625D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Secondary Festival at Nemea </w:t>
      </w:r>
    </w:p>
    <w:p w14:paraId="11C751D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another festival dedicated to Zeus </w:t>
      </w:r>
    </w:p>
    <w:p w14:paraId="269AD5F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every year you would have at least one major game </w:t>
      </w:r>
    </w:p>
    <w:p w14:paraId="1D0FDF3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would win wild celery crown </w:t>
      </w:r>
    </w:p>
    <w:p w14:paraId="04F3237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Children of Zeus and Hera </w:t>
      </w:r>
    </w:p>
    <w:p w14:paraId="7EA34D1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Hebe, goddess of youthful bloom </w:t>
      </w:r>
    </w:p>
    <w:p w14:paraId="59D1372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eternally youthful </w:t>
      </w:r>
    </w:p>
    <w:p w14:paraId="4A3ED90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also the servant of the gods, pours wine for them </w:t>
      </w:r>
    </w:p>
    <w:p w14:paraId="6818719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Hephaistos — god of fire, divine smith </w:t>
      </w:r>
    </w:p>
    <w:p w14:paraId="0CCA0FA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can make anything— made pandora (woman) </w:t>
      </w:r>
    </w:p>
    <w:p w14:paraId="3EC7988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makes robots </w:t>
      </w:r>
    </w:p>
    <w:p w14:paraId="0A32DCC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often linked with Athena (she is a goddess patron of craft mostly weaving), temples </w:t>
      </w:r>
    </w:p>
    <w:p w14:paraId="5C4D0D3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very similar— statue of Athena in his temple.  </w:t>
      </w:r>
    </w:p>
    <w:p w14:paraId="1301F7E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first literary mention of robots— round their lord came fluttering maids of gold, </w:t>
      </w:r>
    </w:p>
    <w:p w14:paraId="4D8F9CA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like living girls; intelligences, voices, power of motion these maids have, and skills </w:t>
      </w:r>
    </w:p>
    <w:p w14:paraId="197A713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learnt from immortals.  </w:t>
      </w:r>
    </w:p>
    <w:p w14:paraId="09551E3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aka Vulcan </w:t>
      </w:r>
    </w:p>
    <w:p w14:paraId="2174434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rejected by his mother— born lame (not perfect) throws him off of Olympus— did </w:t>
      </w:r>
    </w:p>
    <w:p w14:paraId="0444B4F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not have it with Zeus had it on her own— she got jealous because of Athena. </w:t>
      </w:r>
    </w:p>
    <w:p w14:paraId="5ADFED0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gets revenge on his mother and builds her a golden throne which traps her on the </w:t>
      </w:r>
    </w:p>
    <w:p w14:paraId="5B9427D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chair.  </w:t>
      </w:r>
    </w:p>
    <w:p w14:paraId="5DC8385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Dionysus goes to see him and gets him drunk and brings him back on a donkey and </w:t>
      </w:r>
    </w:p>
    <w:p w14:paraId="6526636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he releases his mom.  </w:t>
      </w:r>
    </w:p>
    <w:p w14:paraId="0CBF712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another myth was Zeus and Hera were fighting and he defended his mom, Zeus </w:t>
      </w:r>
    </w:p>
    <w:p w14:paraId="2764DB1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threw him off of Olympus by his foot and was then brought back to health </w:t>
      </w:r>
    </w:p>
    <w:p w14:paraId="633670E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married Aphrodite— intelligence and sensuality but she’s in love with Ares— god of </w:t>
      </w:r>
    </w:p>
    <w:p w14:paraId="3A961C7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war (all the bad stuff). </w:t>
      </w:r>
    </w:p>
    <w:p w14:paraId="2BCE02A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 love triangle— caught making out, her husband goes and gets the super strong </w:t>
      </w:r>
    </w:p>
    <w:p w14:paraId="194988B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chains and puts it in the bed and says he’s leaving for a week— Ares and Aphrodite </w:t>
      </w:r>
    </w:p>
    <w:p w14:paraId="350E43C6"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go straight to the bed and get tied down and the husband comes back and calls all </w:t>
      </w:r>
    </w:p>
    <w:p w14:paraId="7F4AC95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the gods and demands Zeus to give back all the presents back Apollo says to </w:t>
      </w:r>
    </w:p>
    <w:p w14:paraId="731BC4B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Hermes wouldn’t you want to be in his position? Poseidon agrees and says he will          </w:t>
      </w:r>
    </w:p>
    <w:p w14:paraId="0B5732F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pay back the husband.  </w:t>
      </w:r>
    </w:p>
    <w:p w14:paraId="2B4A2EE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Eileithyia, goddess of childbirth </w:t>
      </w:r>
    </w:p>
    <w:p w14:paraId="57F533B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could have labour pains for days baby won’t dome out unless she visits you </w:t>
      </w:r>
    </w:p>
    <w:p w14:paraId="74CE0CB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Sea Deities </w:t>
      </w:r>
    </w:p>
    <w:p w14:paraId="1FCA670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Pontus and Ge created all of the dieties.  </w:t>
      </w:r>
    </w:p>
    <w:p w14:paraId="32E03BC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Nereus “the Old Man of the Sea" </w:t>
      </w:r>
    </w:p>
    <w:p w14:paraId="5F6159B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Eldest son of Pontus and Gaia </w:t>
      </w:r>
    </w:p>
    <w:p w14:paraId="34BCA6D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marries Doris (Oceanid), daughter of Oceanus and Tethys </w:t>
      </w:r>
    </w:p>
    <w:p w14:paraId="44585CC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have children 50 Nereids basically mermaids </w:t>
      </w:r>
    </w:p>
    <w:p w14:paraId="0CEBB7ED"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3 Famous Nereids (of the 50) </w:t>
      </w:r>
    </w:p>
    <w:p w14:paraId="49FBC81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Amphitrites— wife of Poseidon </w:t>
      </w:r>
    </w:p>
    <w:p w14:paraId="5B377DF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Thetis— mother of Achilles </w:t>
      </w:r>
    </w:p>
    <w:p w14:paraId="7AE7FFE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Galatea— loved by Polyphemos </w:t>
      </w:r>
    </w:p>
    <w:p w14:paraId="31517AA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Peleus and Thetis: </w:t>
      </w:r>
    </w:p>
    <w:p w14:paraId="1DDBB0B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has to catch Thetis the sea deity first because she’s a shape shifter </w:t>
      </w:r>
    </w:p>
    <w:p w14:paraId="10161D1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has to hold on them until they get tired and realize you won’t let go and do what ever </w:t>
      </w:r>
    </w:p>
    <w:p w14:paraId="3B67BED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Galatea, Polyphemos, and Acis </w:t>
      </w:r>
    </w:p>
    <w:p w14:paraId="16105D9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Polyphemos wants to be with Galatea who is large ugly cyclops </w:t>
      </w:r>
    </w:p>
    <w:p w14:paraId="0CE39239"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she’s in love with Acis who is also a sea deity  </w:t>
      </w:r>
    </w:p>
    <w:p w14:paraId="116D4DC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Polyphemos was so mad he threw a mountain top and turned Acis into a river god </w:t>
      </w:r>
    </w:p>
    <w:p w14:paraId="294E9B0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making it possible for Galatea and him to be together.  </w:t>
      </w:r>
    </w:p>
    <w:p w14:paraId="479EF29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Poseidon and Amphitrite </w:t>
      </w:r>
    </w:p>
    <w:p w14:paraId="37CCDBB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Triton is one of their son always scene blowing a shell </w:t>
      </w:r>
    </w:p>
    <w:p w14:paraId="49163EB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Shape- Shifting Sea Gods </w:t>
      </w:r>
    </w:p>
    <w:p w14:paraId="7571E67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Proteus </w:t>
      </w:r>
    </w:p>
    <w:p w14:paraId="2DA4906C"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Triton </w:t>
      </w:r>
    </w:p>
    <w:p w14:paraId="1D45437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Nereus </w:t>
      </w:r>
    </w:p>
    <w:p w14:paraId="053B24D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Poseidon— god of all seas. </w:t>
      </w:r>
    </w:p>
    <w:p w14:paraId="4900634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principal sanctuary - Isthmia </w:t>
      </w:r>
    </w:p>
    <w:p w14:paraId="2EED969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festival in his honour won a pine wreath  </w:t>
      </w:r>
    </w:p>
    <w:p w14:paraId="6BB661F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could have been a fertility god before: associated with bull and horse.  </w:t>
      </w:r>
    </w:p>
    <w:p w14:paraId="4ED81A8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Scylla and Charybdis </w:t>
      </w:r>
    </w:p>
    <w:p w14:paraId="537EFEC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Scylla— monster with heads of dogs and has snake necks </w:t>
      </w:r>
    </w:p>
    <w:p w14:paraId="4A008ED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Charybdis is a whirl pool. </w:t>
      </w:r>
    </w:p>
    <w:p w14:paraId="12751F6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Scylla </w:t>
      </w:r>
    </w:p>
    <w:p w14:paraId="3241B27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Poseidon fell in love with her and Poseidon’s wife got mad poisoned the water and she </w:t>
      </w:r>
    </w:p>
    <w:p w14:paraId="1D67699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turned into that  </w:t>
      </w:r>
    </w:p>
    <w:p w14:paraId="234AF68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Charybdis — daughter of Poseidon and Gaia </w:t>
      </w:r>
    </w:p>
    <w:p w14:paraId="0DE0CB7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sucks in water then spews it back out.  </w:t>
      </w:r>
    </w:p>
    <w:p w14:paraId="03E9C0E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Monsters Descended From Pontus and Ge </w:t>
      </w:r>
    </w:p>
    <w:p w14:paraId="399A851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Thaumas and Electra (an Oceanid) </w:t>
      </w:r>
    </w:p>
    <w:p w14:paraId="77F059A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God of Wonders of the Sea — Thaumas </w:t>
      </w:r>
    </w:p>
    <w:p w14:paraId="5AAD6D5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Goddess of Sea Clouds — Electra </w:t>
      </w:r>
    </w:p>
    <w:p w14:paraId="4A4933B8"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Phorcys and Ceto </w:t>
      </w:r>
    </w:p>
    <w:p w14:paraId="7551F6C0"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Phorcys--god of hidden dangers of the sea  </w:t>
      </w:r>
    </w:p>
    <w:p w14:paraId="64742CF1"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Ceto— Godess of dangers of the sea  </w:t>
      </w:r>
    </w:p>
    <w:p w14:paraId="57ED09DE"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Graeae </w:t>
      </w:r>
    </w:p>
    <w:p w14:paraId="3BA06E34"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witches that share between each other one eye and one tooth.  </w:t>
      </w:r>
    </w:p>
    <w:p w14:paraId="14B09197"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The Gorgons </w:t>
      </w:r>
    </w:p>
    <w:p w14:paraId="54CE1962"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sometimes there are 3 that are all immortal, most sorties one was turned </w:t>
      </w:r>
    </w:p>
    <w:p w14:paraId="01B0A20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Madusa mates with Poseidon and has Pegasus. </w:t>
      </w:r>
    </w:p>
    <w:p w14:paraId="7045208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Geryon— 3 bodied giant </w:t>
      </w:r>
    </w:p>
    <w:p w14:paraId="26FD3B5A"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Echidna— half woman, half snake married to Typhon </w:t>
      </w:r>
    </w:p>
    <w:p w14:paraId="5BDABC8B"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Cerberus— guardian of the underworld </w:t>
      </w:r>
    </w:p>
    <w:p w14:paraId="717FF9F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chimaera </w:t>
      </w:r>
    </w:p>
    <w:p w14:paraId="55A5278F"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lernaean hydra </w:t>
      </w:r>
    </w:p>
    <w:p w14:paraId="3BEB870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orthus-guardian of green’s cattle </w:t>
      </w:r>
    </w:p>
    <w:p w14:paraId="55A79E23"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Children of Echidna and Orthus </w:t>
      </w:r>
    </w:p>
    <w:p w14:paraId="1A6A7DF5" w14:textId="77777777" w:rsidR="006D54E7" w:rsidRPr="007911C1" w:rsidRDefault="006D54E7" w:rsidP="006D54E7">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nemean lion— skin can’t be pierced </w:t>
      </w:r>
    </w:p>
    <w:p w14:paraId="026EE04C" w14:textId="77777777" w:rsidR="006D54E7" w:rsidRPr="007911C1" w:rsidRDefault="006D54E7" w:rsidP="009B4002">
      <w:pPr>
        <w:widowControl w:val="0"/>
        <w:autoSpaceDE w:val="0"/>
        <w:autoSpaceDN w:val="0"/>
        <w:adjustRightInd w:val="0"/>
        <w:rPr>
          <w:rFonts w:ascii="Times New Roman" w:hAnsi="Times New Roman" w:cs="Times New Roman"/>
          <w:color w:val="000000" w:themeColor="text1"/>
        </w:rPr>
      </w:pPr>
      <w:r w:rsidRPr="007911C1">
        <w:rPr>
          <w:rFonts w:ascii="Times New Roman" w:hAnsi="Times New Roman" w:cs="Times New Roman"/>
          <w:color w:val="000000" w:themeColor="text1"/>
        </w:rPr>
        <w:t xml:space="preserve">     - theban sphinx </w:t>
      </w:r>
    </w:p>
    <w:p w14:paraId="729F713D" w14:textId="77777777" w:rsidR="006D54E7" w:rsidRDefault="006D54E7" w:rsidP="009B4002">
      <w:pPr>
        <w:widowControl w:val="0"/>
        <w:autoSpaceDE w:val="0"/>
        <w:autoSpaceDN w:val="0"/>
        <w:adjustRightInd w:val="0"/>
        <w:rPr>
          <w:rFonts w:ascii="Helvetica Neue" w:hAnsi="Helvetica Neue" w:cs="Helvetica Neue"/>
          <w:sz w:val="28"/>
          <w:szCs w:val="28"/>
        </w:rPr>
      </w:pPr>
    </w:p>
    <w:p w14:paraId="69C822C0" w14:textId="77777777" w:rsidR="006D54E7" w:rsidRDefault="006D54E7" w:rsidP="009B4002">
      <w:pPr>
        <w:widowControl w:val="0"/>
        <w:autoSpaceDE w:val="0"/>
        <w:autoSpaceDN w:val="0"/>
        <w:adjustRightInd w:val="0"/>
        <w:rPr>
          <w:rFonts w:ascii="Helvetica Neue" w:hAnsi="Helvetica Neue" w:cs="Helvetica Neue"/>
          <w:sz w:val="28"/>
          <w:szCs w:val="28"/>
        </w:rPr>
      </w:pPr>
    </w:p>
    <w:p w14:paraId="3DEA1EC1" w14:textId="77777777" w:rsidR="009B4002" w:rsidRDefault="009B4002" w:rsidP="009B4002">
      <w:pPr>
        <w:widowControl w:val="0"/>
        <w:autoSpaceDE w:val="0"/>
        <w:autoSpaceDN w:val="0"/>
        <w:adjustRightInd w:val="0"/>
        <w:rPr>
          <w:rFonts w:ascii="Helvetica Neue" w:hAnsi="Helvetica Neue" w:cs="Helvetica Neue"/>
          <w:sz w:val="28"/>
          <w:szCs w:val="28"/>
        </w:rPr>
      </w:pPr>
    </w:p>
    <w:p w14:paraId="59AAA761" w14:textId="77777777" w:rsidR="009B4002" w:rsidRDefault="009B4002" w:rsidP="009B4002">
      <w:pPr>
        <w:widowControl w:val="0"/>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w:t>
      </w:r>
    </w:p>
    <w:p w14:paraId="02E42935" w14:textId="77777777" w:rsidR="009B4002" w:rsidRDefault="009B4002" w:rsidP="009B4002">
      <w:pPr>
        <w:widowControl w:val="0"/>
        <w:autoSpaceDE w:val="0"/>
        <w:autoSpaceDN w:val="0"/>
        <w:adjustRightInd w:val="0"/>
        <w:rPr>
          <w:rFonts w:ascii="Helvetica Neue" w:hAnsi="Helvetica Neue" w:cs="Helvetica Neue"/>
          <w:sz w:val="28"/>
          <w:szCs w:val="28"/>
        </w:rPr>
      </w:pPr>
    </w:p>
    <w:p w14:paraId="060D7820" w14:textId="77777777" w:rsidR="009B4002" w:rsidRDefault="009B4002" w:rsidP="009B4002">
      <w:pPr>
        <w:widowControl w:val="0"/>
        <w:autoSpaceDE w:val="0"/>
        <w:autoSpaceDN w:val="0"/>
        <w:adjustRightInd w:val="0"/>
        <w:rPr>
          <w:rFonts w:ascii="Helvetica Neue" w:hAnsi="Helvetica Neue" w:cs="Helvetica Neue"/>
          <w:sz w:val="28"/>
          <w:szCs w:val="28"/>
        </w:rPr>
      </w:pPr>
    </w:p>
    <w:p w14:paraId="4DC61B00" w14:textId="77777777" w:rsidR="009B4002" w:rsidRDefault="009B4002" w:rsidP="009B4002">
      <w:pPr>
        <w:widowControl w:val="0"/>
        <w:autoSpaceDE w:val="0"/>
        <w:autoSpaceDN w:val="0"/>
        <w:adjustRightInd w:val="0"/>
        <w:rPr>
          <w:rFonts w:ascii="Helvetica Neue" w:hAnsi="Helvetica Neue" w:cs="Helvetica Neue"/>
          <w:sz w:val="28"/>
          <w:szCs w:val="28"/>
        </w:rPr>
      </w:pPr>
    </w:p>
    <w:p w14:paraId="4406A263" w14:textId="77777777" w:rsidR="009B4002" w:rsidRDefault="009B4002" w:rsidP="009B4002">
      <w:pPr>
        <w:widowControl w:val="0"/>
        <w:autoSpaceDE w:val="0"/>
        <w:autoSpaceDN w:val="0"/>
        <w:adjustRightInd w:val="0"/>
        <w:rPr>
          <w:rFonts w:ascii="Helvetica Neue" w:hAnsi="Helvetica Neue" w:cs="Helvetica Neue"/>
          <w:sz w:val="28"/>
          <w:szCs w:val="28"/>
        </w:rPr>
      </w:pPr>
    </w:p>
    <w:p w14:paraId="4D9080E3" w14:textId="77777777" w:rsidR="009B4002" w:rsidRDefault="009B4002" w:rsidP="009B4002">
      <w:pPr>
        <w:widowControl w:val="0"/>
        <w:autoSpaceDE w:val="0"/>
        <w:autoSpaceDN w:val="0"/>
        <w:adjustRightInd w:val="0"/>
        <w:rPr>
          <w:rFonts w:ascii="Helvetica Neue" w:hAnsi="Helvetica Neue" w:cs="Helvetica Neue"/>
          <w:sz w:val="28"/>
          <w:szCs w:val="28"/>
        </w:rPr>
      </w:pPr>
    </w:p>
    <w:p w14:paraId="3BAD64E6" w14:textId="77777777" w:rsidR="009B4002" w:rsidRDefault="009B4002" w:rsidP="009B4002">
      <w:pPr>
        <w:widowControl w:val="0"/>
        <w:autoSpaceDE w:val="0"/>
        <w:autoSpaceDN w:val="0"/>
        <w:adjustRightInd w:val="0"/>
        <w:rPr>
          <w:rFonts w:ascii="Helvetica Neue" w:hAnsi="Helvetica Neue" w:cs="Helvetica Neue"/>
          <w:sz w:val="28"/>
          <w:szCs w:val="28"/>
        </w:rPr>
      </w:pPr>
    </w:p>
    <w:p w14:paraId="06049CA2" w14:textId="77777777" w:rsidR="009B4002" w:rsidRDefault="009B4002" w:rsidP="009B4002">
      <w:pPr>
        <w:widowControl w:val="0"/>
        <w:autoSpaceDE w:val="0"/>
        <w:autoSpaceDN w:val="0"/>
        <w:adjustRightInd w:val="0"/>
        <w:rPr>
          <w:rFonts w:ascii="Helvetica Neue" w:hAnsi="Helvetica Neue" w:cs="Helvetica Neue"/>
          <w:sz w:val="28"/>
          <w:szCs w:val="28"/>
        </w:rPr>
      </w:pPr>
    </w:p>
    <w:p w14:paraId="79F9947E" w14:textId="77777777" w:rsidR="009B4002" w:rsidRDefault="009B4002" w:rsidP="009B4002">
      <w:pPr>
        <w:widowControl w:val="0"/>
        <w:autoSpaceDE w:val="0"/>
        <w:autoSpaceDN w:val="0"/>
        <w:adjustRightInd w:val="0"/>
        <w:rPr>
          <w:rFonts w:ascii="Helvetica Neue" w:hAnsi="Helvetica Neue" w:cs="Helvetica Neue"/>
          <w:sz w:val="28"/>
          <w:szCs w:val="28"/>
        </w:rPr>
      </w:pPr>
      <w:r>
        <w:rPr>
          <w:rFonts w:ascii="Helvetica Neue" w:hAnsi="Helvetica Neue" w:cs="Helvetica Neue"/>
          <w:sz w:val="28"/>
          <w:szCs w:val="28"/>
        </w:rPr>
        <w:t xml:space="preserve">      </w:t>
      </w:r>
    </w:p>
    <w:p w14:paraId="76C294F7" w14:textId="77777777" w:rsidR="009B4002" w:rsidRDefault="009B4002" w:rsidP="009B4002">
      <w:pPr>
        <w:widowControl w:val="0"/>
        <w:autoSpaceDE w:val="0"/>
        <w:autoSpaceDN w:val="0"/>
        <w:adjustRightInd w:val="0"/>
        <w:rPr>
          <w:rFonts w:ascii="Helvetica Neue" w:hAnsi="Helvetica Neue" w:cs="Helvetica Neue"/>
          <w:sz w:val="28"/>
          <w:szCs w:val="28"/>
        </w:rPr>
      </w:pPr>
    </w:p>
    <w:p w14:paraId="21D9B6DA" w14:textId="77777777" w:rsidR="009B4002" w:rsidRDefault="009B4002" w:rsidP="009B4002">
      <w:pPr>
        <w:widowControl w:val="0"/>
        <w:autoSpaceDE w:val="0"/>
        <w:autoSpaceDN w:val="0"/>
        <w:adjustRightInd w:val="0"/>
        <w:rPr>
          <w:rFonts w:ascii="Helvetica Neue" w:hAnsi="Helvetica Neue" w:cs="Helvetica Neue"/>
          <w:sz w:val="28"/>
          <w:szCs w:val="28"/>
        </w:rPr>
      </w:pPr>
    </w:p>
    <w:p w14:paraId="38488B0F" w14:textId="77777777" w:rsidR="009B4002" w:rsidRDefault="009B4002" w:rsidP="009B4002">
      <w:pPr>
        <w:widowControl w:val="0"/>
        <w:autoSpaceDE w:val="0"/>
        <w:autoSpaceDN w:val="0"/>
        <w:adjustRightInd w:val="0"/>
        <w:rPr>
          <w:rFonts w:ascii="Helvetica Neue" w:hAnsi="Helvetica Neue" w:cs="Helvetica Neue"/>
          <w:sz w:val="28"/>
          <w:szCs w:val="28"/>
        </w:rPr>
      </w:pPr>
    </w:p>
    <w:p w14:paraId="520B8B53" w14:textId="77777777" w:rsidR="009B4002" w:rsidRDefault="009B4002" w:rsidP="009B4002">
      <w:pPr>
        <w:widowControl w:val="0"/>
        <w:autoSpaceDE w:val="0"/>
        <w:autoSpaceDN w:val="0"/>
        <w:adjustRightInd w:val="0"/>
        <w:rPr>
          <w:rFonts w:ascii="Helvetica Neue" w:hAnsi="Helvetica Neue" w:cs="Helvetica Neue"/>
          <w:sz w:val="28"/>
          <w:szCs w:val="28"/>
        </w:rPr>
      </w:pPr>
    </w:p>
    <w:p w14:paraId="1FECD6EE" w14:textId="77777777" w:rsidR="009B4002" w:rsidRPr="009B4002" w:rsidRDefault="009B4002" w:rsidP="009B4002">
      <w:pPr>
        <w:widowControl w:val="0"/>
        <w:autoSpaceDE w:val="0"/>
        <w:autoSpaceDN w:val="0"/>
        <w:adjustRightInd w:val="0"/>
        <w:rPr>
          <w:rFonts w:ascii="Helvetica Neue" w:hAnsi="Helvetica Neue" w:cs="Helvetica Neue"/>
          <w:sz w:val="28"/>
          <w:szCs w:val="28"/>
        </w:rPr>
      </w:pPr>
    </w:p>
    <w:sectPr w:rsidR="009B4002" w:rsidRPr="009B4002" w:rsidSect="00557AD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00000067">
      <w:start w:val="1"/>
      <w:numFmt w:val="bullet"/>
      <w:lvlText w:val="•"/>
      <w:lvlJc w:val="left"/>
      <w:pPr>
        <w:ind w:left="2160" w:hanging="360"/>
      </w:pPr>
    </w:lvl>
    <w:lvl w:ilvl="3" w:tplc="00000068">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000000CA">
      <w:start w:val="1"/>
      <w:numFmt w:val="bullet"/>
      <w:lvlText w:val="•"/>
      <w:lvlJc w:val="left"/>
      <w:pPr>
        <w:ind w:left="1440" w:hanging="360"/>
      </w:pPr>
    </w:lvl>
    <w:lvl w:ilvl="2" w:tplc="000000C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0000012E">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0000025A">
      <w:start w:val="1"/>
      <w:numFmt w:val="bullet"/>
      <w:lvlText w:val="•"/>
      <w:lvlJc w:val="left"/>
      <w:pPr>
        <w:ind w:left="1440" w:hanging="360"/>
      </w:pPr>
    </w:lvl>
    <w:lvl w:ilvl="2" w:tplc="0000025B">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bullet"/>
      <w:lvlText w:val="•"/>
      <w:lvlJc w:val="left"/>
      <w:pPr>
        <w:ind w:left="720" w:hanging="360"/>
      </w:pPr>
    </w:lvl>
    <w:lvl w:ilvl="1" w:tplc="000002BE">
      <w:start w:val="1"/>
      <w:numFmt w:val="bullet"/>
      <w:lvlText w:val="•"/>
      <w:lvlJc w:val="left"/>
      <w:pPr>
        <w:ind w:left="1440" w:hanging="360"/>
      </w:pPr>
    </w:lvl>
    <w:lvl w:ilvl="2" w:tplc="000002BF">
      <w:start w:val="1"/>
      <w:numFmt w:val="bullet"/>
      <w:lvlText w:val="•"/>
      <w:lvlJc w:val="left"/>
      <w:pPr>
        <w:ind w:left="2160" w:hanging="360"/>
      </w:pPr>
    </w:lvl>
    <w:lvl w:ilvl="3" w:tplc="000002C0">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00000322">
      <w:start w:val="1"/>
      <w:numFmt w:val="bullet"/>
      <w:lvlText w:val="•"/>
      <w:lvlJc w:val="left"/>
      <w:pPr>
        <w:ind w:left="1440" w:hanging="360"/>
      </w:pPr>
    </w:lvl>
    <w:lvl w:ilvl="2" w:tplc="0000032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00000386">
      <w:start w:val="1"/>
      <w:numFmt w:val="bullet"/>
      <w:lvlText w:val="•"/>
      <w:lvlJc w:val="left"/>
      <w:pPr>
        <w:ind w:left="1440" w:hanging="360"/>
      </w:pPr>
    </w:lvl>
    <w:lvl w:ilvl="2" w:tplc="00000387">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0000000B"/>
    <w:multiLevelType w:val="hybridMultilevel"/>
    <w:tmpl w:val="0000000B"/>
    <w:lvl w:ilvl="0" w:tplc="000003E9">
      <w:start w:val="1"/>
      <w:numFmt w:val="bullet"/>
      <w:lvlText w:val="•"/>
      <w:lvlJc w:val="left"/>
      <w:pPr>
        <w:ind w:left="720" w:hanging="360"/>
      </w:pPr>
    </w:lvl>
    <w:lvl w:ilvl="1" w:tplc="000003EA">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6A5B028B"/>
    <w:multiLevelType w:val="hybridMultilevel"/>
    <w:tmpl w:val="E7BA64E6"/>
    <w:lvl w:ilvl="0" w:tplc="9FB6ADBE">
      <w:numFmt w:val="bullet"/>
      <w:lvlText w:val="-"/>
      <w:lvlJc w:val="left"/>
      <w:pPr>
        <w:ind w:left="580" w:hanging="360"/>
      </w:pPr>
      <w:rPr>
        <w:rFonts w:ascii="Times" w:eastAsiaTheme="minorHAnsi" w:hAnsi="Times" w:cs="Times" w:hint="default"/>
      </w:rPr>
    </w:lvl>
    <w:lvl w:ilvl="1" w:tplc="04090003">
      <w:start w:val="1"/>
      <w:numFmt w:val="bullet"/>
      <w:lvlText w:val="o"/>
      <w:lvlJc w:val="left"/>
      <w:pPr>
        <w:ind w:left="1300" w:hanging="360"/>
      </w:pPr>
      <w:rPr>
        <w:rFonts w:ascii="Courier New" w:hAnsi="Courier New" w:cs="Courier New" w:hint="default"/>
      </w:rPr>
    </w:lvl>
    <w:lvl w:ilvl="2" w:tplc="04090005" w:tentative="1">
      <w:start w:val="1"/>
      <w:numFmt w:val="bullet"/>
      <w:lvlText w:val=""/>
      <w:lvlJc w:val="left"/>
      <w:pPr>
        <w:ind w:left="2020" w:hanging="360"/>
      </w:pPr>
      <w:rPr>
        <w:rFonts w:ascii="Wingdings" w:hAnsi="Wingdings" w:hint="default"/>
      </w:rPr>
    </w:lvl>
    <w:lvl w:ilvl="3" w:tplc="04090001" w:tentative="1">
      <w:start w:val="1"/>
      <w:numFmt w:val="bullet"/>
      <w:lvlText w:val=""/>
      <w:lvlJc w:val="left"/>
      <w:pPr>
        <w:ind w:left="2740" w:hanging="360"/>
      </w:pPr>
      <w:rPr>
        <w:rFonts w:ascii="Symbol" w:hAnsi="Symbol" w:hint="default"/>
      </w:rPr>
    </w:lvl>
    <w:lvl w:ilvl="4" w:tplc="04090003" w:tentative="1">
      <w:start w:val="1"/>
      <w:numFmt w:val="bullet"/>
      <w:lvlText w:val="o"/>
      <w:lvlJc w:val="left"/>
      <w:pPr>
        <w:ind w:left="3460" w:hanging="360"/>
      </w:pPr>
      <w:rPr>
        <w:rFonts w:ascii="Courier New" w:hAnsi="Courier New" w:cs="Courier New" w:hint="default"/>
      </w:rPr>
    </w:lvl>
    <w:lvl w:ilvl="5" w:tplc="04090005" w:tentative="1">
      <w:start w:val="1"/>
      <w:numFmt w:val="bullet"/>
      <w:lvlText w:val=""/>
      <w:lvlJc w:val="left"/>
      <w:pPr>
        <w:ind w:left="4180" w:hanging="360"/>
      </w:pPr>
      <w:rPr>
        <w:rFonts w:ascii="Wingdings" w:hAnsi="Wingdings" w:hint="default"/>
      </w:rPr>
    </w:lvl>
    <w:lvl w:ilvl="6" w:tplc="04090001" w:tentative="1">
      <w:start w:val="1"/>
      <w:numFmt w:val="bullet"/>
      <w:lvlText w:val=""/>
      <w:lvlJc w:val="left"/>
      <w:pPr>
        <w:ind w:left="4900" w:hanging="360"/>
      </w:pPr>
      <w:rPr>
        <w:rFonts w:ascii="Symbol" w:hAnsi="Symbol" w:hint="default"/>
      </w:rPr>
    </w:lvl>
    <w:lvl w:ilvl="7" w:tplc="04090003" w:tentative="1">
      <w:start w:val="1"/>
      <w:numFmt w:val="bullet"/>
      <w:lvlText w:val="o"/>
      <w:lvlJc w:val="left"/>
      <w:pPr>
        <w:ind w:left="5620" w:hanging="360"/>
      </w:pPr>
      <w:rPr>
        <w:rFonts w:ascii="Courier New" w:hAnsi="Courier New" w:cs="Courier New" w:hint="default"/>
      </w:rPr>
    </w:lvl>
    <w:lvl w:ilvl="8" w:tplc="04090005" w:tentative="1">
      <w:start w:val="1"/>
      <w:numFmt w:val="bullet"/>
      <w:lvlText w:val=""/>
      <w:lvlJc w:val="left"/>
      <w:pPr>
        <w:ind w:left="63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24"/>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002"/>
    <w:rsid w:val="000F712C"/>
    <w:rsid w:val="00216D8C"/>
    <w:rsid w:val="003D035B"/>
    <w:rsid w:val="00557AD3"/>
    <w:rsid w:val="006D54E7"/>
    <w:rsid w:val="00762348"/>
    <w:rsid w:val="007911C1"/>
    <w:rsid w:val="009B4002"/>
    <w:rsid w:val="00B34E3E"/>
    <w:rsid w:val="00E12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D14B9A3"/>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54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82</Pages>
  <Words>25832</Words>
  <Characters>147249</Characters>
  <Application>Microsoft Macintosh Word</Application>
  <DocSecurity>0</DocSecurity>
  <Lines>1227</Lines>
  <Paragraphs>345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172736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Stefanich</dc:creator>
  <cp:keywords/>
  <dc:description/>
  <cp:lastModifiedBy>Alex Stefanich</cp:lastModifiedBy>
  <cp:revision>2</cp:revision>
  <dcterms:created xsi:type="dcterms:W3CDTF">2016-04-16T00:57:00Z</dcterms:created>
  <dcterms:modified xsi:type="dcterms:W3CDTF">2016-04-16T00:57:00Z</dcterms:modified>
</cp:coreProperties>
</file>