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0FEE9" w14:textId="77777777" w:rsidR="00914DB3" w:rsidRP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Cs/>
          <w:color w:val="343434"/>
          <w:sz w:val="28"/>
          <w:szCs w:val="28"/>
        </w:rPr>
      </w:pPr>
      <w:r w:rsidRPr="00914DB3">
        <w:rPr>
          <w:rFonts w:ascii="Helvetica" w:hAnsi="Helvetica" w:cs="Helvetica"/>
          <w:bCs/>
          <w:color w:val="343434"/>
          <w:sz w:val="28"/>
          <w:szCs w:val="28"/>
        </w:rPr>
        <w:t>Lecture 2 PHIL 2408</w:t>
      </w:r>
    </w:p>
    <w:p w14:paraId="2B6FDF67"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Why should we care about health care equality?</w:t>
      </w:r>
    </w:p>
    <w:p w14:paraId="7DDA3314"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How do we provide health care for all in the face of resources scarcity?</w:t>
      </w:r>
    </w:p>
    <w:p w14:paraId="36E67D1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Public health care:</w:t>
      </w:r>
      <w:bookmarkStart w:id="0" w:name="_GoBack"/>
      <w:bookmarkEnd w:id="0"/>
    </w:p>
    <w:p w14:paraId="435A2B9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Not </w:t>
      </w:r>
      <w:proofErr w:type="spellStart"/>
      <w:r>
        <w:rPr>
          <w:rFonts w:ascii="Helvetica" w:hAnsi="Helvetica" w:cs="Helvetica"/>
          <w:color w:val="000000"/>
        </w:rPr>
        <w:t>commodified</w:t>
      </w:r>
      <w:proofErr w:type="spellEnd"/>
      <w:r>
        <w:rPr>
          <w:rFonts w:ascii="Helvetica" w:hAnsi="Helvetica" w:cs="Helvetica"/>
          <w:color w:val="000000"/>
        </w:rPr>
        <w:t xml:space="preserve"> (no price tag) its not going to respond to need but to desire. some people are not even fully aware of what public health care really is. somebody who is wealthy can’t by their services faster than anybody else. </w:t>
      </w:r>
    </w:p>
    <w:p w14:paraId="7546C48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We cannot predict when we will get sick, or how much it will cost when we do. so this creates a complication in resource management. Which raises 2 important questions:</w:t>
      </w:r>
    </w:p>
    <w:p w14:paraId="36ED466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AA2D37"/>
        </w:rPr>
      </w:pPr>
      <w:r>
        <w:rPr>
          <w:rFonts w:ascii="Helvetica" w:hAnsi="Helvetica" w:cs="Helvetica"/>
          <w:color w:val="000000"/>
        </w:rPr>
        <w:t>-</w:t>
      </w:r>
      <w:r>
        <w:rPr>
          <w:rFonts w:ascii="Helvetica" w:hAnsi="Helvetica" w:cs="Helvetica"/>
          <w:color w:val="AA2D37"/>
        </w:rPr>
        <w:t>Why should we care about health care equality?’</w:t>
      </w:r>
    </w:p>
    <w:p w14:paraId="47B1D606"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AA2D37"/>
        </w:rPr>
      </w:pPr>
      <w:r>
        <w:rPr>
          <w:rFonts w:ascii="Helvetica" w:hAnsi="Helvetica" w:cs="Helvetica"/>
          <w:color w:val="AA2D37"/>
        </w:rPr>
        <w:t>-How do we provide health care for all in the face of resources scarcity?</w:t>
      </w:r>
    </w:p>
    <w:p w14:paraId="0C6C756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Tied in with the </w:t>
      </w:r>
      <w:proofErr w:type="spellStart"/>
      <w:r>
        <w:rPr>
          <w:rFonts w:ascii="Helvetica" w:hAnsi="Helvetica" w:cs="Helvetica"/>
          <w:color w:val="000000"/>
        </w:rPr>
        <w:t>american</w:t>
      </w:r>
      <w:proofErr w:type="spellEnd"/>
      <w:r>
        <w:rPr>
          <w:rFonts w:ascii="Helvetica" w:hAnsi="Helvetica" w:cs="Helvetica"/>
          <w:color w:val="000000"/>
        </w:rPr>
        <w:t xml:space="preserve"> dream, deciding if you want to get health insurance or not. </w:t>
      </w:r>
    </w:p>
    <w:p w14:paraId="37E0C65D"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7506C9"/>
        </w:rPr>
        <w:t>Norman Daniels</w:t>
      </w:r>
      <w:r>
        <w:rPr>
          <w:rFonts w:ascii="Helvetica" w:hAnsi="Helvetica" w:cs="Helvetica"/>
          <w:color w:val="000000"/>
        </w:rPr>
        <w:t xml:space="preserve"> in reading 1 is trying to come up with a competitive response to these questions. </w:t>
      </w:r>
    </w:p>
    <w:p w14:paraId="45269E6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Health Justice in a comparative Perspective: </w:t>
      </w:r>
    </w:p>
    <w:p w14:paraId="7596926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Canada: Public health insurance mixed with private supplemental insurance Independent contractors, or they get hired by a hospital. A private business that get money from their product</w:t>
      </w:r>
    </w:p>
    <w:p w14:paraId="2C7A7459"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UK: public health care mixed with fee for service providers. (paid for by the government), does not delegate to specific provinces and regions. Does not have a two tiered system </w:t>
      </w:r>
    </w:p>
    <w:p w14:paraId="70CE3D64"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U.S: private health insurance mixed with Medicare and Medicaid and individual mandate (Obamacare). Unregulated private market. Private insurance companies made money by charging premiums to their clients, and keeping their profits low, they do this by taking on less risky clients, they also do this by turning down claims. Medicare and Medicaid are catered to senior citizens, children and welfare, paid for by the government. if they didn't get health insurance they would get pretty hefty fines. prior to 2012 50 million people in the States did not have health insurance. </w:t>
      </w:r>
    </w:p>
    <w:p w14:paraId="331614F9"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*All three systems recognize that health care is a public good. because they need it. All three systems share an agreement that health care matter to a certain extent and as a public good.  </w:t>
      </w:r>
    </w:p>
    <w:p w14:paraId="712F60CE"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p>
    <w:p w14:paraId="41A1C28F"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p>
    <w:p w14:paraId="75B1CE6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Daniels and equal Opportunity for Health Care</w:t>
      </w:r>
    </w:p>
    <w:p w14:paraId="41471E54"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lastRenderedPageBreak/>
        <w:t>To figure out why we should care about health equality, let’s talk about health needs and why they must be met.</w:t>
      </w:r>
    </w:p>
    <w:p w14:paraId="6063544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What is a (morally relevant) need? 2 priorities: </w:t>
      </w:r>
    </w:p>
    <w:p w14:paraId="5DA4365A" w14:textId="77777777" w:rsidR="00914DB3" w:rsidRDefault="00914DB3" w:rsidP="00914DB3">
      <w:pPr>
        <w:widowControl w:val="0"/>
        <w:numPr>
          <w:ilvl w:val="0"/>
          <w:numId w:val="1"/>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Objectively ascribable- independent of want </w:t>
      </w:r>
    </w:p>
    <w:p w14:paraId="7FC5F462" w14:textId="77777777" w:rsidR="00914DB3" w:rsidRDefault="00914DB3" w:rsidP="00914DB3">
      <w:pPr>
        <w:widowControl w:val="0"/>
        <w:numPr>
          <w:ilvl w:val="0"/>
          <w:numId w:val="1"/>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objectively important - across societies     </w:t>
      </w:r>
    </w:p>
    <w:p w14:paraId="683D3DB3"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Daniels on what health needs are and why they matter?</w:t>
      </w:r>
    </w:p>
    <w:p w14:paraId="1074DDA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  there are all kinds of needs, but in </w:t>
      </w:r>
      <w:proofErr w:type="gramStart"/>
      <w:r>
        <w:rPr>
          <w:rFonts w:ascii="Helvetica" w:hAnsi="Helvetica" w:cs="Helvetica"/>
          <w:color w:val="000000"/>
        </w:rPr>
        <w:t>a  sense</w:t>
      </w:r>
      <w:proofErr w:type="gramEnd"/>
      <w:r>
        <w:rPr>
          <w:rFonts w:ascii="Helvetica" w:hAnsi="Helvetica" w:cs="Helvetica"/>
          <w:color w:val="000000"/>
        </w:rPr>
        <w:t xml:space="preserve"> we tend to see some needs as having more of a significance </w:t>
      </w:r>
    </w:p>
    <w:p w14:paraId="6E6869DE" w14:textId="77777777" w:rsidR="00914DB3" w:rsidRDefault="00914DB3" w:rsidP="00914DB3">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61" w:hanging="262"/>
        <w:rPr>
          <w:rFonts w:ascii="Helvetica" w:hAnsi="Helvetica" w:cs="Helvetica"/>
          <w:color w:val="000000"/>
        </w:rPr>
      </w:pPr>
      <w:r>
        <w:rPr>
          <w:rFonts w:ascii="Helvetica" w:hAnsi="Helvetica" w:cs="Helvetica"/>
          <w:color w:val="000000"/>
        </w:rPr>
        <w:t xml:space="preserve">you can say you need it even if you don't want it </w:t>
      </w:r>
    </w:p>
    <w:p w14:paraId="36B262CF" w14:textId="77777777" w:rsidR="00914DB3" w:rsidRDefault="00914DB3" w:rsidP="00914DB3">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61" w:hanging="262"/>
        <w:rPr>
          <w:rFonts w:ascii="Helvetica" w:hAnsi="Helvetica" w:cs="Helvetica"/>
          <w:color w:val="000000"/>
        </w:rPr>
      </w:pPr>
      <w:r>
        <w:rPr>
          <w:rFonts w:ascii="Helvetica" w:hAnsi="Helvetica" w:cs="Helvetica"/>
          <w:color w:val="000000"/>
        </w:rPr>
        <w:t xml:space="preserve">morally important needs </w:t>
      </w:r>
      <w:proofErr w:type="gramStart"/>
      <w:r>
        <w:rPr>
          <w:rFonts w:ascii="Helvetica" w:hAnsi="Helvetica" w:cs="Helvetica"/>
          <w:color w:val="000000"/>
        </w:rPr>
        <w:t>is</w:t>
      </w:r>
      <w:proofErr w:type="gramEnd"/>
      <w:r>
        <w:rPr>
          <w:rFonts w:ascii="Helvetica" w:hAnsi="Helvetica" w:cs="Helvetica"/>
          <w:color w:val="000000"/>
        </w:rPr>
        <w:t xml:space="preserve"> something we can find in all kinds of societies </w:t>
      </w:r>
    </w:p>
    <w:p w14:paraId="74856E19" w14:textId="77777777" w:rsidR="00914DB3" w:rsidRDefault="00914DB3" w:rsidP="00914DB3">
      <w:pPr>
        <w:widowControl w:val="0"/>
        <w:numPr>
          <w:ilvl w:val="0"/>
          <w:numId w:val="2"/>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261" w:hanging="262"/>
        <w:rPr>
          <w:rFonts w:ascii="Helvetica" w:hAnsi="Helvetica" w:cs="Helvetica"/>
          <w:color w:val="000000"/>
        </w:rPr>
      </w:pPr>
      <w:r>
        <w:rPr>
          <w:rFonts w:ascii="Helvetica" w:hAnsi="Helvetica" w:cs="Helvetica"/>
          <w:color w:val="000000"/>
        </w:rPr>
        <w:t>these are needs that matter under justice</w:t>
      </w:r>
    </w:p>
    <w:p w14:paraId="3DDD993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How do we identify needs that meet this criterion? </w:t>
      </w:r>
    </w:p>
    <w:p w14:paraId="794A93AF" w14:textId="77777777" w:rsidR="00914DB3" w:rsidRDefault="00914DB3" w:rsidP="00914DB3">
      <w:pPr>
        <w:widowControl w:val="0"/>
        <w:numPr>
          <w:ilvl w:val="0"/>
          <w:numId w:val="3"/>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course of life needs: needs we all have or will have at some point in life through which all must pass. Even though you don't have the needs now you will have them eventually </w:t>
      </w:r>
    </w:p>
    <w:p w14:paraId="3D10AB31" w14:textId="77777777" w:rsidR="00914DB3" w:rsidRDefault="00914DB3" w:rsidP="00914DB3">
      <w:pPr>
        <w:widowControl w:val="0"/>
        <w:numPr>
          <w:ilvl w:val="0"/>
          <w:numId w:val="3"/>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Adventurous needs: needs contingent on projects we have chosen to adopt. ex I needed a law degree in order to become a lawyer. Its a need you have because of a goal you as an individual have chosen. </w:t>
      </w:r>
    </w:p>
    <w:p w14:paraId="43845223"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Daniels sees health as a course of life needs, therefore as the kinds of things that the state should provide, and provide equally. </w:t>
      </w:r>
    </w:p>
    <w:p w14:paraId="464FF2A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Are health needs ‘course of life’ needs?</w:t>
      </w:r>
    </w:p>
    <w:p w14:paraId="041D377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Health is absence of disease, diseases is deviation from normal species functioning (NSF); health needs are related to maintaining, restoring NSF. </w:t>
      </w:r>
    </w:p>
    <w:p w14:paraId="6FE532DB"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-When we are sick are not functioning normally, this a part of our course of life</w:t>
      </w:r>
    </w:p>
    <w:p w14:paraId="46DCF3F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-Not being in good health is something that restricts your freedom and that is what Daniel’s argument.</w:t>
      </w:r>
    </w:p>
    <w:p w14:paraId="2588470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-John Rawls framework on what the government owes to its people, point in the direction of public healthcare. </w:t>
      </w:r>
    </w:p>
    <w:p w14:paraId="781A0B3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Why does ‘normal species functioning’ matter?</w:t>
      </w:r>
    </w:p>
    <w:p w14:paraId="1A2D5337"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Impairment of NSF through disease or disability restricts an individual’s </w:t>
      </w:r>
      <w:r>
        <w:rPr>
          <w:rFonts w:ascii="Helvetica" w:hAnsi="Helvetica" w:cs="Helvetica"/>
          <w:b/>
          <w:bCs/>
          <w:color w:val="000000"/>
        </w:rPr>
        <w:t>fair share opportunity</w:t>
      </w:r>
      <w:r>
        <w:rPr>
          <w:rFonts w:ascii="Helvetica" w:hAnsi="Helvetica" w:cs="Helvetica"/>
          <w:color w:val="000000"/>
        </w:rPr>
        <w:t xml:space="preserve"> to pursue her conception of the good. </w:t>
      </w:r>
    </w:p>
    <w:p w14:paraId="57DE1FCC"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p>
    <w:p w14:paraId="7F76C58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Parallel between Education and Health</w:t>
      </w:r>
    </w:p>
    <w:p w14:paraId="0A83AB07"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Both address needs important to opportunity </w:t>
      </w:r>
    </w:p>
    <w:p w14:paraId="7844D1D4"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ex. public education, so no two kids have different opportunities in life based on their </w:t>
      </w:r>
      <w:proofErr w:type="gramStart"/>
      <w:r>
        <w:rPr>
          <w:rFonts w:ascii="Helvetica" w:hAnsi="Helvetica" w:cs="Helvetica"/>
          <w:color w:val="000000"/>
        </w:rPr>
        <w:t>families</w:t>
      </w:r>
      <w:proofErr w:type="gramEnd"/>
      <w:r>
        <w:rPr>
          <w:rFonts w:ascii="Helvetica" w:hAnsi="Helvetica" w:cs="Helvetica"/>
          <w:color w:val="000000"/>
        </w:rPr>
        <w:t xml:space="preserve"> incomes</w:t>
      </w:r>
    </w:p>
    <w:p w14:paraId="0332AB4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Daniels argument in Summary: </w:t>
      </w:r>
    </w:p>
    <w:p w14:paraId="49E08C3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Justice demands FEO (fair equality of opportunity) see Rawls</w:t>
      </w:r>
    </w:p>
    <w:p w14:paraId="466F1AC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Health Care is necessary for NSF </w:t>
      </w:r>
    </w:p>
    <w:p w14:paraId="2F623E9F"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NSF is necessary for FEO</w:t>
      </w:r>
    </w:p>
    <w:p w14:paraId="670931CD"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Justice requires FEO which requires NSF which requires Health Care </w:t>
      </w:r>
    </w:p>
    <w:p w14:paraId="66C86FB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p>
    <w:p w14:paraId="3272D56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Health Care and Equality of Opportunity </w:t>
      </w:r>
    </w:p>
    <w:p w14:paraId="7A7208BD"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5029B4"/>
        </w:rPr>
      </w:pPr>
      <w:r>
        <w:rPr>
          <w:rFonts w:ascii="Helvetica" w:hAnsi="Helvetica" w:cs="Helvetica"/>
          <w:color w:val="5029B4"/>
        </w:rPr>
        <w:t xml:space="preserve">Gopal </w:t>
      </w:r>
      <w:proofErr w:type="spellStart"/>
      <w:r>
        <w:rPr>
          <w:rFonts w:ascii="Helvetica" w:hAnsi="Helvetica" w:cs="Helvetica"/>
          <w:color w:val="5029B4"/>
        </w:rPr>
        <w:t>Sreenivasan</w:t>
      </w:r>
      <w:proofErr w:type="spellEnd"/>
      <w:r>
        <w:rPr>
          <w:rFonts w:ascii="Helvetica" w:hAnsi="Helvetica" w:cs="Helvetica"/>
          <w:color w:val="5029B4"/>
        </w:rPr>
        <w:t xml:space="preserve"> </w:t>
      </w:r>
    </w:p>
    <w:p w14:paraId="03C63493"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Equality Opportunity - Universal Health Care?</w:t>
      </w:r>
    </w:p>
    <w:p w14:paraId="65DB8CE5" w14:textId="77777777" w:rsidR="00914DB3" w:rsidRDefault="00914DB3" w:rsidP="00914DB3">
      <w:pPr>
        <w:widowControl w:val="0"/>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Fair opportunity shares are a requirement of justice </w:t>
      </w:r>
    </w:p>
    <w:p w14:paraId="32B90E73" w14:textId="77777777" w:rsidR="00914DB3" w:rsidRDefault="00914DB3" w:rsidP="00914DB3">
      <w:pPr>
        <w:widowControl w:val="0"/>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Good health is required for fair shares of opportunity </w:t>
      </w:r>
    </w:p>
    <w:p w14:paraId="006C22C7" w14:textId="77777777" w:rsidR="00914DB3" w:rsidRDefault="00914DB3" w:rsidP="00914DB3">
      <w:pPr>
        <w:widowControl w:val="0"/>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ind w:left="392" w:hanging="393"/>
        <w:rPr>
          <w:rFonts w:ascii="Helvetica" w:hAnsi="Helvetica" w:cs="Helvetica"/>
          <w:color w:val="000000"/>
        </w:rPr>
      </w:pPr>
      <w:r>
        <w:rPr>
          <w:rFonts w:ascii="Helvetica" w:hAnsi="Helvetica" w:cs="Helvetica"/>
          <w:color w:val="000000"/>
        </w:rPr>
        <w:t xml:space="preserve">Universal health care is a requirement of justice </w:t>
      </w:r>
    </w:p>
    <w:p w14:paraId="4F7EED5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Premises 1&amp;2: Justice requires that each individual enjoy as fair share of opportunity as anyone else </w:t>
      </w:r>
    </w:p>
    <w:p w14:paraId="5363A2D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Premise 3: Universal health care is the only socially controllable facts that makes a casual contribution to health. Premise 3 is false!</w:t>
      </w:r>
    </w:p>
    <w:p w14:paraId="306A993A"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Social Determinants of Health: also socially controllable, and have larger effects on distribution of health status across society </w:t>
      </w:r>
    </w:p>
    <w:p w14:paraId="0485035E"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Whitehall Study: socioeconomic status of British civil servants determined their morality. Each was government employee, lived in London, had NHS, but ones with low pay/ status died younger. </w:t>
      </w:r>
    </w:p>
    <w:p w14:paraId="7DDED096"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Followed civil servants for 50 </w:t>
      </w:r>
      <w:proofErr w:type="spellStart"/>
      <w:proofErr w:type="gramStart"/>
      <w:r>
        <w:rPr>
          <w:rFonts w:ascii="Helvetica" w:hAnsi="Helvetica" w:cs="Helvetica"/>
          <w:color w:val="000000"/>
        </w:rPr>
        <w:t>years..</w:t>
      </w:r>
      <w:proofErr w:type="gramEnd"/>
      <w:r>
        <w:rPr>
          <w:rFonts w:ascii="Helvetica" w:hAnsi="Helvetica" w:cs="Helvetica"/>
          <w:color w:val="000000"/>
        </w:rPr>
        <w:t>the</w:t>
      </w:r>
      <w:proofErr w:type="spellEnd"/>
      <w:r>
        <w:rPr>
          <w:rFonts w:ascii="Helvetica" w:hAnsi="Helvetica" w:cs="Helvetica"/>
          <w:color w:val="000000"/>
        </w:rPr>
        <w:t xml:space="preserve"> results of the study was that life expectancy in England went up significantly. But the people who were paid better than other, were living a lot longer than those with lower status jobs. having equal access does not necessarily mean that this means equal opportunities. </w:t>
      </w:r>
    </w:p>
    <w:p w14:paraId="67F5077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The question then comes down to what are these health outcomes charting?</w:t>
      </w:r>
    </w:p>
    <w:p w14:paraId="3E2C85E6"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-nutrition, recreation, stress</w:t>
      </w:r>
    </w:p>
    <w:p w14:paraId="4D19935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p>
    <w:p w14:paraId="6936085B"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 xml:space="preserve">Social Determinants of Health </w:t>
      </w:r>
    </w:p>
    <w:p w14:paraId="58EB7B26"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The social gradient: class and work status </w:t>
      </w:r>
    </w:p>
    <w:p w14:paraId="5CE056D1"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Social exclusion: discrimination, stigma </w:t>
      </w:r>
    </w:p>
    <w:p w14:paraId="256F6CFD"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Unemployment: job insecurity, debt, no insurance </w:t>
      </w:r>
    </w:p>
    <w:p w14:paraId="3EB4F05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Environment/Geography: where one lives and is exposed to </w:t>
      </w:r>
    </w:p>
    <w:p w14:paraId="3E74151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Addiction: higher amounts poo/ excluded groups </w:t>
      </w:r>
    </w:p>
    <w:p w14:paraId="0658E527"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Food: high fat, processes foods, nutrient poor </w:t>
      </w:r>
    </w:p>
    <w:p w14:paraId="1B5BB095"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Stress: taxing physical response invoked in response to all the previous 5 </w:t>
      </w:r>
    </w:p>
    <w:p w14:paraId="27920C7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b/>
          <w:bCs/>
          <w:color w:val="000000"/>
        </w:rPr>
      </w:pPr>
      <w:r>
        <w:rPr>
          <w:rFonts w:ascii="Helvetica" w:hAnsi="Helvetica" w:cs="Helvetica"/>
          <w:b/>
          <w:bCs/>
          <w:color w:val="000000"/>
        </w:rPr>
        <w:t>Argument:</w:t>
      </w:r>
    </w:p>
    <w:p w14:paraId="28F3E308"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since introduction of NHS: absolute morality rates have declined but greater relative departs have arisen </w:t>
      </w:r>
    </w:p>
    <w:p w14:paraId="2F59622E"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since opportunity is relative, increasing opportunity must require reducing relative disparities </w:t>
      </w:r>
    </w:p>
    <w:p w14:paraId="13184200" w14:textId="77777777" w:rsidR="00914DB3" w:rsidRDefault="00914DB3" w:rsidP="00914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rPr>
          <w:rFonts w:ascii="Helvetica" w:hAnsi="Helvetica" w:cs="Helvetica"/>
          <w:color w:val="000000"/>
        </w:rPr>
      </w:pPr>
      <w:r>
        <w:rPr>
          <w:rFonts w:ascii="Helvetica" w:hAnsi="Helvetica" w:cs="Helvetica"/>
          <w:color w:val="000000"/>
        </w:rPr>
        <w:t xml:space="preserve">opportunity seems to require us to spend our money elsewhere. NOT to have a public health system is that money could be better spent making people healthier! </w:t>
      </w:r>
    </w:p>
    <w:p w14:paraId="24A8B1D3" w14:textId="77777777" w:rsidR="00914DB3" w:rsidRDefault="00914DB3" w:rsidP="00914DB3">
      <w:pPr>
        <w:rPr>
          <w:rFonts w:ascii="Times New Roman" w:hAnsi="Times New Roman"/>
          <w:u w:val="single"/>
        </w:rPr>
      </w:pPr>
      <w:r>
        <w:rPr>
          <w:rFonts w:ascii="Times New Roman" w:hAnsi="Times New Roman"/>
          <w:u w:val="single"/>
        </w:rPr>
        <w:t xml:space="preserve">Lecture 3 </w:t>
      </w:r>
    </w:p>
    <w:p w14:paraId="76BAAB7D" w14:textId="77777777" w:rsidR="00914DB3" w:rsidRDefault="00914DB3" w:rsidP="00914DB3">
      <w:pPr>
        <w:rPr>
          <w:rFonts w:ascii="Times New Roman" w:hAnsi="Times New Roman"/>
          <w:u w:val="single"/>
        </w:rPr>
      </w:pPr>
    </w:p>
    <w:p w14:paraId="7251D152" w14:textId="77777777" w:rsidR="00914DB3" w:rsidRDefault="00914DB3" w:rsidP="00914DB3">
      <w:pPr>
        <w:rPr>
          <w:rFonts w:ascii="Times New Roman" w:hAnsi="Times New Roman"/>
          <w:b/>
        </w:rPr>
      </w:pPr>
      <w:r w:rsidRPr="009B3F69">
        <w:rPr>
          <w:rFonts w:ascii="Times New Roman" w:hAnsi="Times New Roman"/>
          <w:b/>
          <w:u w:val="single"/>
        </w:rPr>
        <w:t>Health Care as A Commodity</w:t>
      </w:r>
      <w:r>
        <w:rPr>
          <w:rFonts w:ascii="Times New Roman" w:hAnsi="Times New Roman"/>
          <w:b/>
          <w:u w:val="single"/>
        </w:rPr>
        <w:t xml:space="preserve">: </w:t>
      </w:r>
      <w:r>
        <w:rPr>
          <w:rFonts w:ascii="Times New Roman" w:hAnsi="Times New Roman"/>
          <w:b/>
        </w:rPr>
        <w:t>Joseph</w:t>
      </w:r>
      <w:r w:rsidRPr="0006377C">
        <w:rPr>
          <w:rFonts w:ascii="Times New Roman" w:hAnsi="Times New Roman"/>
          <w:b/>
        </w:rPr>
        <w:t xml:space="preserve"> Heath</w:t>
      </w:r>
    </w:p>
    <w:p w14:paraId="47D81AD1" w14:textId="77777777" w:rsidR="00914DB3" w:rsidRDefault="00914DB3" w:rsidP="00914DB3">
      <w:pPr>
        <w:rPr>
          <w:rFonts w:ascii="Times New Roman" w:hAnsi="Times New Roman"/>
          <w:b/>
        </w:rPr>
      </w:pPr>
    </w:p>
    <w:p w14:paraId="4889B0A6" w14:textId="77777777" w:rsidR="00914DB3" w:rsidRDefault="00914DB3" w:rsidP="00914DB3">
      <w:pPr>
        <w:rPr>
          <w:rFonts w:ascii="Times New Roman" w:hAnsi="Times New Roman"/>
          <w:color w:val="C45911" w:themeColor="accent2" w:themeShade="BF"/>
        </w:rPr>
      </w:pPr>
      <w:r>
        <w:rPr>
          <w:rFonts w:ascii="Times New Roman" w:hAnsi="Times New Roman"/>
          <w:color w:val="C45911" w:themeColor="accent2" w:themeShade="BF"/>
        </w:rPr>
        <w:t xml:space="preserve">There is a lot of the things that the body does, that is sold for money. For example, </w:t>
      </w:r>
      <w:proofErr w:type="spellStart"/>
      <w:r>
        <w:rPr>
          <w:rFonts w:ascii="Times New Roman" w:hAnsi="Times New Roman"/>
          <w:color w:val="C45911" w:themeColor="accent2" w:themeShade="BF"/>
        </w:rPr>
        <w:t>labour</w:t>
      </w:r>
      <w:proofErr w:type="spellEnd"/>
      <w:r>
        <w:rPr>
          <w:rFonts w:ascii="Times New Roman" w:hAnsi="Times New Roman"/>
          <w:color w:val="C45911" w:themeColor="accent2" w:themeShade="BF"/>
        </w:rPr>
        <w:t xml:space="preserve"> </w:t>
      </w:r>
    </w:p>
    <w:p w14:paraId="654A9948" w14:textId="77777777" w:rsidR="00914DB3" w:rsidRDefault="00914DB3" w:rsidP="00914DB3">
      <w:pPr>
        <w:rPr>
          <w:rFonts w:ascii="Times New Roman" w:hAnsi="Times New Roman"/>
          <w:color w:val="C45911" w:themeColor="accent2" w:themeShade="BF"/>
        </w:rPr>
      </w:pPr>
      <w:r>
        <w:rPr>
          <w:rFonts w:ascii="Times New Roman" w:hAnsi="Times New Roman"/>
          <w:color w:val="C45911" w:themeColor="accent2" w:themeShade="BF"/>
        </w:rPr>
        <w:t>Therefore we do commodity the body all the time.</w:t>
      </w:r>
    </w:p>
    <w:p w14:paraId="79E75C35" w14:textId="77777777" w:rsidR="00914DB3" w:rsidRPr="00FA41CD" w:rsidRDefault="00914DB3" w:rsidP="00914DB3">
      <w:pPr>
        <w:rPr>
          <w:rFonts w:ascii="Times New Roman" w:hAnsi="Times New Roman"/>
          <w:color w:val="C45911" w:themeColor="accent2" w:themeShade="BF"/>
        </w:rPr>
      </w:pPr>
      <w:r>
        <w:rPr>
          <w:rFonts w:ascii="Times New Roman" w:hAnsi="Times New Roman"/>
          <w:color w:val="C45911" w:themeColor="accent2" w:themeShade="BF"/>
        </w:rPr>
        <w:t>Its not enough to just say that it offends the dignity of the person.</w:t>
      </w:r>
    </w:p>
    <w:p w14:paraId="3BC96387" w14:textId="77777777" w:rsidR="00914DB3" w:rsidRDefault="00914DB3" w:rsidP="00914DB3">
      <w:pPr>
        <w:rPr>
          <w:rFonts w:ascii="Times New Roman" w:hAnsi="Times New Roman"/>
        </w:rPr>
      </w:pPr>
    </w:p>
    <w:p w14:paraId="37FBF8B3" w14:textId="77777777" w:rsidR="00914DB3" w:rsidRPr="009B3F69" w:rsidRDefault="00914DB3" w:rsidP="00914DB3">
      <w:pPr>
        <w:rPr>
          <w:rFonts w:ascii="Times New Roman" w:hAnsi="Times New Roman"/>
        </w:rPr>
      </w:pPr>
      <w:r w:rsidRPr="009B3F69">
        <w:rPr>
          <w:rFonts w:ascii="Times New Roman" w:hAnsi="Times New Roman"/>
        </w:rPr>
        <w:t xml:space="preserve">Do we have public health care because health is wrong to </w:t>
      </w:r>
      <w:proofErr w:type="spellStart"/>
      <w:r>
        <w:rPr>
          <w:rFonts w:ascii="Times New Roman" w:hAnsi="Times New Roman"/>
        </w:rPr>
        <w:t>commodify</w:t>
      </w:r>
      <w:proofErr w:type="spellEnd"/>
      <w:r w:rsidRPr="009B3F69">
        <w:rPr>
          <w:rFonts w:ascii="Times New Roman" w:hAnsi="Times New Roman"/>
        </w:rPr>
        <w:t>?</w:t>
      </w:r>
    </w:p>
    <w:p w14:paraId="5880CFE1" w14:textId="77777777" w:rsidR="00914DB3" w:rsidRPr="009B3F69" w:rsidRDefault="00914DB3" w:rsidP="00914DB3">
      <w:pPr>
        <w:rPr>
          <w:rFonts w:ascii="Times New Roman" w:hAnsi="Times New Roman"/>
        </w:rPr>
      </w:pPr>
    </w:p>
    <w:p w14:paraId="60B3D74F" w14:textId="77777777" w:rsidR="00914DB3" w:rsidRPr="009B3F69" w:rsidRDefault="00914DB3" w:rsidP="00914DB3">
      <w:pPr>
        <w:rPr>
          <w:rFonts w:ascii="Times New Roman" w:hAnsi="Times New Roman"/>
          <w:b/>
        </w:rPr>
      </w:pPr>
      <w:r w:rsidRPr="009B3F69">
        <w:rPr>
          <w:rFonts w:ascii="Times New Roman" w:hAnsi="Times New Roman"/>
          <w:b/>
        </w:rPr>
        <w:t>1. Moral Arguments against Commodification:</w:t>
      </w:r>
    </w:p>
    <w:p w14:paraId="6E57D31A" w14:textId="77777777" w:rsidR="00914DB3" w:rsidRDefault="00914DB3" w:rsidP="00914DB3">
      <w:pPr>
        <w:rPr>
          <w:rFonts w:ascii="Times New Roman" w:hAnsi="Times New Roman"/>
        </w:rPr>
      </w:pPr>
      <w:r w:rsidRPr="009B3F69">
        <w:rPr>
          <w:rFonts w:ascii="Times New Roman" w:hAnsi="Times New Roman"/>
        </w:rPr>
        <w:t xml:space="preserve">A) Certain goods are so closely tied to the dignity of persons </w:t>
      </w:r>
    </w:p>
    <w:p w14:paraId="3A4A91BE" w14:textId="77777777" w:rsidR="00914DB3" w:rsidRPr="009B3F69" w:rsidRDefault="00914DB3" w:rsidP="00914DB3">
      <w:pPr>
        <w:pStyle w:val="ListParagraph"/>
        <w:numPr>
          <w:ilvl w:val="0"/>
          <w:numId w:val="14"/>
        </w:numPr>
      </w:pPr>
      <w:r w:rsidRPr="009B3F69">
        <w:t xml:space="preserve">But we buy and sell lots of things relating the body without violating dignity. </w:t>
      </w:r>
    </w:p>
    <w:p w14:paraId="59C60542" w14:textId="77777777" w:rsidR="00914DB3" w:rsidRPr="009B3F69" w:rsidRDefault="00914DB3" w:rsidP="00914DB3">
      <w:pPr>
        <w:rPr>
          <w:rFonts w:ascii="Times New Roman" w:hAnsi="Times New Roman"/>
        </w:rPr>
      </w:pPr>
      <w:r w:rsidRPr="009B3F69">
        <w:rPr>
          <w:rFonts w:ascii="Times New Roman" w:hAnsi="Times New Roman"/>
        </w:rPr>
        <w:t>B) Monetary incentives crowd out moral incentives</w:t>
      </w:r>
    </w:p>
    <w:p w14:paraId="1CC489A6" w14:textId="77777777" w:rsidR="00914DB3" w:rsidRPr="009B3F69" w:rsidRDefault="00914DB3" w:rsidP="00914DB3">
      <w:pPr>
        <w:pStyle w:val="ListParagraph"/>
        <w:numPr>
          <w:ilvl w:val="0"/>
          <w:numId w:val="10"/>
        </w:numPr>
      </w:pPr>
      <w:r w:rsidRPr="009B3F69">
        <w:t xml:space="preserve">But does our health care system in Canada really work on moral incentives? </w:t>
      </w:r>
    </w:p>
    <w:p w14:paraId="3AE16286" w14:textId="77777777" w:rsidR="00914DB3" w:rsidRPr="009B3F69" w:rsidRDefault="00914DB3" w:rsidP="00914DB3">
      <w:pPr>
        <w:rPr>
          <w:rFonts w:ascii="Times New Roman" w:hAnsi="Times New Roman"/>
        </w:rPr>
      </w:pPr>
    </w:p>
    <w:p w14:paraId="738D7183" w14:textId="77777777" w:rsidR="00914DB3" w:rsidRPr="009B3F69" w:rsidRDefault="00914DB3" w:rsidP="00914DB3">
      <w:pPr>
        <w:rPr>
          <w:rFonts w:ascii="Times New Roman" w:hAnsi="Times New Roman"/>
          <w:b/>
        </w:rPr>
      </w:pPr>
      <w:r w:rsidRPr="009B3F69">
        <w:rPr>
          <w:rFonts w:ascii="Times New Roman" w:hAnsi="Times New Roman"/>
          <w:b/>
        </w:rPr>
        <w:t>2. Distribution According to Need</w:t>
      </w:r>
      <w:r>
        <w:rPr>
          <w:rFonts w:ascii="Times New Roman" w:hAnsi="Times New Roman"/>
          <w:b/>
        </w:rPr>
        <w:t xml:space="preserve"> – isn’t that what the commodification view says?</w:t>
      </w:r>
    </w:p>
    <w:p w14:paraId="1448AFB2" w14:textId="77777777" w:rsidR="00914DB3" w:rsidRPr="009B3F69" w:rsidRDefault="00914DB3" w:rsidP="00914DB3">
      <w:pPr>
        <w:rPr>
          <w:rFonts w:ascii="Times New Roman" w:hAnsi="Times New Roman"/>
        </w:rPr>
      </w:pPr>
      <w:r w:rsidRPr="009B3F69">
        <w:rPr>
          <w:rFonts w:ascii="Times New Roman" w:hAnsi="Times New Roman"/>
        </w:rPr>
        <w:t>But shouldn’t</w:t>
      </w:r>
      <w:r>
        <w:rPr>
          <w:rFonts w:ascii="Times New Roman" w:hAnsi="Times New Roman"/>
        </w:rPr>
        <w:t xml:space="preserve"> food be distributed by need also? Food is easy to budget for, health is not. </w:t>
      </w:r>
      <w:r w:rsidRPr="009B3F69">
        <w:rPr>
          <w:rFonts w:ascii="Times New Roman" w:hAnsi="Times New Roman"/>
        </w:rPr>
        <w:t xml:space="preserve"> </w:t>
      </w:r>
    </w:p>
    <w:p w14:paraId="4388F1F1" w14:textId="77777777" w:rsidR="00914DB3" w:rsidRDefault="00914DB3" w:rsidP="00914DB3">
      <w:pPr>
        <w:pStyle w:val="ListParagraph"/>
        <w:numPr>
          <w:ilvl w:val="0"/>
          <w:numId w:val="9"/>
        </w:numPr>
      </w:pPr>
      <w:r w:rsidRPr="009B3F69">
        <w:t>It’s the uncertainty attached to health that necessitates insurance and efficiency provides the rationale for public insurance: cheaper to just cover everyone</w:t>
      </w:r>
    </w:p>
    <w:p w14:paraId="77B67FD1" w14:textId="77777777" w:rsidR="00914DB3" w:rsidRDefault="00914DB3" w:rsidP="00914DB3">
      <w:pPr>
        <w:pStyle w:val="ListParagraph"/>
        <w:numPr>
          <w:ilvl w:val="0"/>
          <w:numId w:val="9"/>
        </w:numPr>
      </w:pPr>
      <w:r w:rsidRPr="009B3F69">
        <w:t>Two-tiered systems are</w:t>
      </w:r>
      <w:r>
        <w:t xml:space="preserve"> only</w:t>
      </w:r>
      <w:r w:rsidRPr="009B3F69">
        <w:t xml:space="preserve"> </w:t>
      </w:r>
      <w:r>
        <w:t>harmful when they undermine the public system</w:t>
      </w:r>
    </w:p>
    <w:p w14:paraId="2F5269E4" w14:textId="77777777" w:rsidR="00914DB3" w:rsidRDefault="00914DB3" w:rsidP="00914DB3">
      <w:pPr>
        <w:ind w:left="360"/>
      </w:pPr>
    </w:p>
    <w:p w14:paraId="07B51823" w14:textId="77777777" w:rsidR="00914DB3" w:rsidRDefault="00914DB3" w:rsidP="00914DB3">
      <w:pPr>
        <w:ind w:left="360"/>
      </w:pPr>
      <w:r>
        <w:t>Maybe the commodification argument is really saying health care should be distributed by need, not by ability to pay. But what about food and clothing?</w:t>
      </w:r>
    </w:p>
    <w:p w14:paraId="496BB50E" w14:textId="77777777" w:rsidR="00914DB3" w:rsidRDefault="00914DB3" w:rsidP="00914DB3"/>
    <w:p w14:paraId="440DB8B8" w14:textId="77777777" w:rsidR="00914DB3" w:rsidRDefault="00914DB3" w:rsidP="00914DB3">
      <w:pPr>
        <w:rPr>
          <w:color w:val="C45911" w:themeColor="accent2" w:themeShade="BF"/>
        </w:rPr>
      </w:pPr>
      <w:r>
        <w:rPr>
          <w:color w:val="C45911" w:themeColor="accent2" w:themeShade="BF"/>
        </w:rPr>
        <w:t>-</w:t>
      </w:r>
      <w:r w:rsidRPr="004273E6">
        <w:rPr>
          <w:color w:val="C45911" w:themeColor="accent2" w:themeShade="BF"/>
        </w:rPr>
        <w:t xml:space="preserve">Maybe there is more to public health care than just opportunity. </w:t>
      </w:r>
      <w:proofErr w:type="spellStart"/>
      <w:r w:rsidRPr="004273E6">
        <w:rPr>
          <w:color w:val="C45911" w:themeColor="accent2" w:themeShade="BF"/>
        </w:rPr>
        <w:t>Rom</w:t>
      </w:r>
      <w:r>
        <w:rPr>
          <w:color w:val="C45911" w:themeColor="accent2" w:themeShade="BF"/>
        </w:rPr>
        <w:t>anow</w:t>
      </w:r>
      <w:proofErr w:type="spellEnd"/>
      <w:r>
        <w:rPr>
          <w:color w:val="C45911" w:themeColor="accent2" w:themeShade="BF"/>
        </w:rPr>
        <w:t xml:space="preserve"> report</w:t>
      </w:r>
    </w:p>
    <w:p w14:paraId="5D74547E" w14:textId="77777777" w:rsidR="00914DB3" w:rsidRPr="004273E6" w:rsidRDefault="00914DB3" w:rsidP="00914DB3">
      <w:pPr>
        <w:rPr>
          <w:color w:val="C45911" w:themeColor="accent2" w:themeShade="BF"/>
        </w:rPr>
      </w:pPr>
      <w:r>
        <w:rPr>
          <w:color w:val="C45911" w:themeColor="accent2" w:themeShade="BF"/>
        </w:rPr>
        <w:t>-</w:t>
      </w:r>
      <w:r w:rsidRPr="004273E6">
        <w:rPr>
          <w:color w:val="C45911" w:themeColor="accent2" w:themeShade="BF"/>
        </w:rPr>
        <w:t xml:space="preserve">Most Canadian’s think that its wrong to get money of of health care. Health is not a commodity. </w:t>
      </w:r>
    </w:p>
    <w:p w14:paraId="52DA43F5" w14:textId="77777777" w:rsidR="00914DB3" w:rsidRDefault="00914DB3" w:rsidP="00914DB3">
      <w:pPr>
        <w:rPr>
          <w:color w:val="C45911" w:themeColor="accent2" w:themeShade="BF"/>
        </w:rPr>
      </w:pPr>
      <w:r>
        <w:rPr>
          <w:color w:val="C45911" w:themeColor="accent2" w:themeShade="BF"/>
        </w:rPr>
        <w:t xml:space="preserve">-health correlates to human dignity this is why things like kidneys should not be sold in the market place. </w:t>
      </w:r>
    </w:p>
    <w:p w14:paraId="1A6DF435" w14:textId="77777777" w:rsidR="00914DB3" w:rsidRDefault="00914DB3" w:rsidP="00914DB3">
      <w:pPr>
        <w:rPr>
          <w:color w:val="C45911" w:themeColor="accent2" w:themeShade="BF"/>
        </w:rPr>
      </w:pPr>
      <w:r>
        <w:rPr>
          <w:color w:val="C45911" w:themeColor="accent2" w:themeShade="BF"/>
        </w:rPr>
        <w:t xml:space="preserve">-ascribing a price value for human dignity, is not something you should be able to buy and be deserving of. </w:t>
      </w:r>
    </w:p>
    <w:p w14:paraId="073E65CE" w14:textId="77777777" w:rsidR="00914DB3" w:rsidRDefault="00914DB3" w:rsidP="00914DB3">
      <w:pPr>
        <w:rPr>
          <w:color w:val="C45911" w:themeColor="accent2" w:themeShade="BF"/>
        </w:rPr>
      </w:pPr>
      <w:r>
        <w:rPr>
          <w:color w:val="C45911" w:themeColor="accent2" w:themeShade="BF"/>
        </w:rPr>
        <w:t xml:space="preserve">-less objection to some parts of the body, such as hair, blood, sperm </w:t>
      </w:r>
    </w:p>
    <w:p w14:paraId="7FD44D6C" w14:textId="77777777" w:rsidR="00914DB3" w:rsidRDefault="00914DB3" w:rsidP="00914DB3">
      <w:pPr>
        <w:rPr>
          <w:color w:val="C45911" w:themeColor="accent2" w:themeShade="BF"/>
        </w:rPr>
      </w:pPr>
      <w:r>
        <w:rPr>
          <w:color w:val="C45911" w:themeColor="accent2" w:themeShade="BF"/>
        </w:rPr>
        <w:t xml:space="preserve">-some people argue that moral incentives are pushed aside. When you introduce finances into something that should be a moral transaction and translates it into a monetary relationship. Where you don’t really care about the other person. </w:t>
      </w:r>
    </w:p>
    <w:p w14:paraId="0EAB3447" w14:textId="77777777" w:rsidR="00914DB3" w:rsidRDefault="00914DB3" w:rsidP="00914DB3">
      <w:pPr>
        <w:rPr>
          <w:color w:val="C45911" w:themeColor="accent2" w:themeShade="BF"/>
        </w:rPr>
      </w:pPr>
      <w:r>
        <w:rPr>
          <w:color w:val="C45911" w:themeColor="accent2" w:themeShade="BF"/>
        </w:rPr>
        <w:t xml:space="preserve">-ex. The children at school </w:t>
      </w:r>
      <w:proofErr w:type="gramStart"/>
      <w:r>
        <w:rPr>
          <w:color w:val="C45911" w:themeColor="accent2" w:themeShade="BF"/>
        </w:rPr>
        <w:t>who’s</w:t>
      </w:r>
      <w:proofErr w:type="gramEnd"/>
      <w:r>
        <w:rPr>
          <w:color w:val="C45911" w:themeColor="accent2" w:themeShade="BF"/>
        </w:rPr>
        <w:t xml:space="preserve"> parents were coming in late, and a fee was being charged. The parents instead of seeing this as a fee saw it as buying them extra time to do their own thing while the kids are being watched. Ultimately taking advantage of the situation </w:t>
      </w:r>
    </w:p>
    <w:p w14:paraId="59014E00" w14:textId="77777777" w:rsidR="00914DB3" w:rsidRDefault="00914DB3" w:rsidP="00914DB3">
      <w:pPr>
        <w:rPr>
          <w:color w:val="C45911" w:themeColor="accent2" w:themeShade="BF"/>
        </w:rPr>
      </w:pPr>
      <w:r>
        <w:rPr>
          <w:color w:val="C45911" w:themeColor="accent2" w:themeShade="BF"/>
        </w:rPr>
        <w:t>- if health care was provided altruistically then no one would go to health school</w:t>
      </w:r>
    </w:p>
    <w:p w14:paraId="221A3769" w14:textId="77777777" w:rsidR="00914DB3" w:rsidRDefault="00914DB3" w:rsidP="00914DB3">
      <w:pPr>
        <w:rPr>
          <w:color w:val="C45911" w:themeColor="accent2" w:themeShade="BF"/>
        </w:rPr>
      </w:pPr>
      <w:r>
        <w:rPr>
          <w:color w:val="C45911" w:themeColor="accent2" w:themeShade="BF"/>
        </w:rPr>
        <w:t xml:space="preserve">- He says we think of health care as something we have a right to. Because it is a basic need </w:t>
      </w:r>
    </w:p>
    <w:p w14:paraId="62CC6FB7" w14:textId="77777777" w:rsidR="00914DB3" w:rsidRDefault="00914DB3" w:rsidP="00914DB3">
      <w:pPr>
        <w:rPr>
          <w:color w:val="C45911" w:themeColor="accent2" w:themeShade="BF"/>
        </w:rPr>
      </w:pPr>
      <w:r>
        <w:rPr>
          <w:color w:val="C45911" w:themeColor="accent2" w:themeShade="BF"/>
        </w:rPr>
        <w:t xml:space="preserve">-The only way to satisfy your health care is through the state, but what about clothing and food? What happens when your hungry? You have to buy food. And to buy food you have got to get a job. </w:t>
      </w:r>
    </w:p>
    <w:p w14:paraId="57E69EA3" w14:textId="77777777" w:rsidR="00914DB3" w:rsidRDefault="00914DB3" w:rsidP="00914DB3">
      <w:pPr>
        <w:rPr>
          <w:color w:val="C45911" w:themeColor="accent2" w:themeShade="BF"/>
        </w:rPr>
      </w:pPr>
      <w:r>
        <w:rPr>
          <w:color w:val="C45911" w:themeColor="accent2" w:themeShade="BF"/>
        </w:rPr>
        <w:t>-The market is good at satisfying those needs, because you can predict your own needs, but health is not like that at all, this is because you don’t know when your going to get sick or not, or how much you have to pay</w:t>
      </w:r>
    </w:p>
    <w:p w14:paraId="4560C747" w14:textId="77777777" w:rsidR="00914DB3" w:rsidRDefault="00914DB3" w:rsidP="00914DB3">
      <w:pPr>
        <w:rPr>
          <w:color w:val="C45911" w:themeColor="accent2" w:themeShade="BF"/>
        </w:rPr>
      </w:pPr>
      <w:r>
        <w:rPr>
          <w:color w:val="C45911" w:themeColor="accent2" w:themeShade="BF"/>
        </w:rPr>
        <w:t xml:space="preserve">-It the </w:t>
      </w:r>
      <w:r w:rsidRPr="00DF7264">
        <w:rPr>
          <w:b/>
          <w:color w:val="C45911" w:themeColor="accent2" w:themeShade="BF"/>
        </w:rPr>
        <w:t>uncertainty</w:t>
      </w:r>
      <w:r>
        <w:rPr>
          <w:color w:val="C45911" w:themeColor="accent2" w:themeShade="BF"/>
        </w:rPr>
        <w:t xml:space="preserve"> that’s attached to health care that necessities insurance.  because you cannot budget for it. </w:t>
      </w:r>
      <w:r w:rsidRPr="009656E4">
        <w:rPr>
          <w:b/>
          <w:color w:val="C45911" w:themeColor="accent2" w:themeShade="BF"/>
        </w:rPr>
        <w:t>It is hard to budget for</w:t>
      </w:r>
      <w:r>
        <w:rPr>
          <w:color w:val="C45911" w:themeColor="accent2" w:themeShade="BF"/>
        </w:rPr>
        <w:t xml:space="preserve"> </w:t>
      </w:r>
    </w:p>
    <w:p w14:paraId="2CC9D67F" w14:textId="77777777" w:rsidR="00914DB3" w:rsidRDefault="00914DB3" w:rsidP="00914DB3">
      <w:pPr>
        <w:rPr>
          <w:color w:val="C45911" w:themeColor="accent2" w:themeShade="BF"/>
        </w:rPr>
      </w:pPr>
      <w:r>
        <w:rPr>
          <w:color w:val="C45911" w:themeColor="accent2" w:themeShade="BF"/>
        </w:rPr>
        <w:t xml:space="preserve">-it does not mean that housing or clothing is more or less of a right than health care, its just that the market is better at meeting those needs than it is for health care. </w:t>
      </w:r>
    </w:p>
    <w:p w14:paraId="56368899" w14:textId="77777777" w:rsidR="00914DB3" w:rsidRDefault="00914DB3" w:rsidP="00914DB3">
      <w:pPr>
        <w:rPr>
          <w:color w:val="C45911" w:themeColor="accent2" w:themeShade="BF"/>
        </w:rPr>
      </w:pPr>
      <w:r>
        <w:rPr>
          <w:color w:val="C45911" w:themeColor="accent2" w:themeShade="BF"/>
        </w:rPr>
        <w:t xml:space="preserve">-This is why it is better to get insurance. </w:t>
      </w:r>
    </w:p>
    <w:p w14:paraId="052333D9" w14:textId="77777777" w:rsidR="00914DB3" w:rsidRDefault="00914DB3" w:rsidP="00914DB3">
      <w:pPr>
        <w:rPr>
          <w:color w:val="C45911" w:themeColor="accent2" w:themeShade="BF"/>
        </w:rPr>
      </w:pPr>
      <w:r>
        <w:rPr>
          <w:color w:val="C45911" w:themeColor="accent2" w:themeShade="BF"/>
        </w:rPr>
        <w:t xml:space="preserve">-its </w:t>
      </w:r>
      <w:r w:rsidRPr="00DF7264">
        <w:rPr>
          <w:b/>
          <w:color w:val="C45911" w:themeColor="accent2" w:themeShade="BF"/>
        </w:rPr>
        <w:t>efficiency</w:t>
      </w:r>
      <w:r>
        <w:rPr>
          <w:color w:val="C45911" w:themeColor="accent2" w:themeShade="BF"/>
        </w:rPr>
        <w:t xml:space="preserve"> that provides the primary rationale for pubic insurance. Cheaper to just cover everyone to universal baseline (rationed) degree.</w:t>
      </w:r>
    </w:p>
    <w:p w14:paraId="3288AC47" w14:textId="77777777" w:rsidR="00914DB3" w:rsidRDefault="00914DB3" w:rsidP="00914DB3">
      <w:pPr>
        <w:rPr>
          <w:color w:val="C45911" w:themeColor="accent2" w:themeShade="BF"/>
        </w:rPr>
      </w:pPr>
    </w:p>
    <w:p w14:paraId="4045EC38" w14:textId="77777777" w:rsidR="00914DB3" w:rsidRDefault="00914DB3" w:rsidP="00914DB3">
      <w:pPr>
        <w:rPr>
          <w:color w:val="C45911" w:themeColor="accent2" w:themeShade="BF"/>
        </w:rPr>
      </w:pPr>
      <w:r>
        <w:rPr>
          <w:color w:val="C45911" w:themeColor="accent2" w:themeShade="BF"/>
        </w:rPr>
        <w:t xml:space="preserve"> Ex. </w:t>
      </w:r>
      <w:proofErr w:type="spellStart"/>
      <w:proofErr w:type="gramStart"/>
      <w:r>
        <w:rPr>
          <w:color w:val="C45911" w:themeColor="accent2" w:themeShade="BF"/>
        </w:rPr>
        <w:t>ObamaCare</w:t>
      </w:r>
      <w:proofErr w:type="spellEnd"/>
      <w:r>
        <w:rPr>
          <w:color w:val="C45911" w:themeColor="accent2" w:themeShade="BF"/>
        </w:rPr>
        <w:t xml:space="preserve"> :</w:t>
      </w:r>
      <w:proofErr w:type="gramEnd"/>
      <w:r>
        <w:rPr>
          <w:color w:val="C45911" w:themeColor="accent2" w:themeShade="BF"/>
        </w:rPr>
        <w:t xml:space="preserve"> Huge inefficiencies &amp; spending money</w:t>
      </w:r>
    </w:p>
    <w:p w14:paraId="558404AC" w14:textId="77777777" w:rsidR="00914DB3" w:rsidRDefault="00914DB3" w:rsidP="00914DB3">
      <w:pPr>
        <w:rPr>
          <w:color w:val="C45911" w:themeColor="accent2" w:themeShade="BF"/>
        </w:rPr>
      </w:pPr>
      <w:r>
        <w:rPr>
          <w:color w:val="C45911" w:themeColor="accent2" w:themeShade="BF"/>
        </w:rPr>
        <w:t xml:space="preserve">- Paying investigators to check how much someone has paid for their health care, and to see how long the person used a certain medicine, and too see if it is covered. </w:t>
      </w:r>
    </w:p>
    <w:p w14:paraId="44B41CA4" w14:textId="77777777" w:rsidR="00914DB3" w:rsidRDefault="00914DB3" w:rsidP="00914DB3">
      <w:pPr>
        <w:rPr>
          <w:color w:val="C45911" w:themeColor="accent2" w:themeShade="BF"/>
        </w:rPr>
      </w:pPr>
      <w:r>
        <w:rPr>
          <w:color w:val="C45911" w:themeColor="accent2" w:themeShade="BF"/>
        </w:rPr>
        <w:t xml:space="preserve">-Rejection of application because they can do background checks on the health of the person, and the family history of health </w:t>
      </w:r>
    </w:p>
    <w:p w14:paraId="4CBB9778" w14:textId="77777777" w:rsidR="00914DB3" w:rsidRDefault="00914DB3" w:rsidP="00914DB3">
      <w:pPr>
        <w:rPr>
          <w:color w:val="C45911" w:themeColor="accent2" w:themeShade="BF"/>
        </w:rPr>
      </w:pPr>
    </w:p>
    <w:p w14:paraId="53AEB2E8" w14:textId="77777777" w:rsidR="00914DB3" w:rsidRDefault="00914DB3" w:rsidP="00914DB3">
      <w:pPr>
        <w:rPr>
          <w:color w:val="C45911" w:themeColor="accent2" w:themeShade="BF"/>
        </w:rPr>
      </w:pPr>
      <w:r>
        <w:rPr>
          <w:color w:val="C45911" w:themeColor="accent2" w:themeShade="BF"/>
        </w:rPr>
        <w:t>-two-tiered systems shouldn’t be prevented to level down, but to protect the integrity of the public system</w:t>
      </w:r>
    </w:p>
    <w:p w14:paraId="70123FBA" w14:textId="77777777" w:rsidR="00914DB3" w:rsidRDefault="00914DB3" w:rsidP="00914DB3">
      <w:pPr>
        <w:rPr>
          <w:color w:val="C45911" w:themeColor="accent2" w:themeShade="BF"/>
        </w:rPr>
      </w:pPr>
    </w:p>
    <w:p w14:paraId="0723AD6C" w14:textId="77777777" w:rsidR="00914DB3" w:rsidRDefault="00914DB3" w:rsidP="00914DB3">
      <w:pPr>
        <w:rPr>
          <w:color w:val="C45911" w:themeColor="accent2" w:themeShade="BF"/>
        </w:rPr>
      </w:pPr>
      <w:r>
        <w:rPr>
          <w:color w:val="C45911" w:themeColor="accent2" w:themeShade="BF"/>
        </w:rPr>
        <w:t>Why should I pay for someone else’s bad choices? It might be cheaper overall, but not for me! And even if its more efficient, it might still be wrong!</w:t>
      </w:r>
    </w:p>
    <w:p w14:paraId="7EC0BC9B" w14:textId="77777777" w:rsidR="00914DB3" w:rsidRPr="004273E6" w:rsidRDefault="00914DB3" w:rsidP="00914DB3">
      <w:pPr>
        <w:rPr>
          <w:color w:val="C45911" w:themeColor="accent2" w:themeShade="BF"/>
        </w:rPr>
      </w:pPr>
    </w:p>
    <w:p w14:paraId="4310853D" w14:textId="77777777" w:rsidR="00914DB3" w:rsidRDefault="00914DB3" w:rsidP="00914DB3">
      <w:pPr>
        <w:rPr>
          <w:rFonts w:ascii="Times New Roman" w:hAnsi="Times New Roman"/>
          <w:b/>
        </w:rPr>
      </w:pPr>
      <w:r w:rsidRPr="004273E6">
        <w:rPr>
          <w:rFonts w:ascii="Times New Roman" w:hAnsi="Times New Roman"/>
          <w:b/>
          <w:color w:val="323E4F" w:themeColor="text2" w:themeShade="BF"/>
          <w:u w:val="single"/>
        </w:rPr>
        <w:t>Justice and the</w:t>
      </w:r>
      <w:r w:rsidRPr="009B3F69">
        <w:rPr>
          <w:rFonts w:ascii="Times New Roman" w:hAnsi="Times New Roman"/>
          <w:b/>
          <w:u w:val="single"/>
        </w:rPr>
        <w:t xml:space="preserve"> High Cost of Health: </w:t>
      </w:r>
      <w:r w:rsidRPr="009B3F69">
        <w:rPr>
          <w:rFonts w:ascii="Times New Roman" w:hAnsi="Times New Roman"/>
          <w:b/>
        </w:rPr>
        <w:t xml:space="preserve">Ronald </w:t>
      </w:r>
      <w:proofErr w:type="spellStart"/>
      <w:r w:rsidRPr="009B3F69">
        <w:rPr>
          <w:rFonts w:ascii="Times New Roman" w:hAnsi="Times New Roman"/>
          <w:b/>
        </w:rPr>
        <w:t>Dworkin</w:t>
      </w:r>
      <w:proofErr w:type="spellEnd"/>
    </w:p>
    <w:p w14:paraId="6BD4439C" w14:textId="77777777" w:rsidR="00914DB3" w:rsidRPr="001644EA" w:rsidRDefault="00914DB3" w:rsidP="00914DB3">
      <w:pPr>
        <w:rPr>
          <w:rFonts w:ascii="Times New Roman" w:hAnsi="Times New Roman"/>
        </w:rPr>
      </w:pPr>
      <w:r w:rsidRPr="001644EA">
        <w:rPr>
          <w:rFonts w:ascii="Times New Roman" w:hAnsi="Times New Roman"/>
        </w:rPr>
        <w:t>Attempt</w:t>
      </w:r>
      <w:r>
        <w:rPr>
          <w:rFonts w:ascii="Times New Roman" w:hAnsi="Times New Roman"/>
        </w:rPr>
        <w:t>s</w:t>
      </w:r>
      <w:r w:rsidRPr="001644EA">
        <w:rPr>
          <w:rFonts w:ascii="Times New Roman" w:hAnsi="Times New Roman"/>
        </w:rPr>
        <w:t xml:space="preserve"> to answer “I don’t care the public if more efficient, they </w:t>
      </w:r>
      <w:proofErr w:type="gramStart"/>
      <w:r w:rsidRPr="001644EA">
        <w:rPr>
          <w:rFonts w:ascii="Times New Roman" w:hAnsi="Times New Roman"/>
        </w:rPr>
        <w:t>cant</w:t>
      </w:r>
      <w:proofErr w:type="gramEnd"/>
      <w:r w:rsidRPr="001644EA">
        <w:rPr>
          <w:rFonts w:ascii="Times New Roman" w:hAnsi="Times New Roman"/>
        </w:rPr>
        <w:t xml:space="preserve"> make me buy it”</w:t>
      </w:r>
    </w:p>
    <w:p w14:paraId="49329854" w14:textId="77777777" w:rsidR="00914DB3" w:rsidRDefault="00914DB3" w:rsidP="00914DB3">
      <w:pPr>
        <w:rPr>
          <w:rFonts w:ascii="Times New Roman" w:hAnsi="Times New Roman"/>
          <w:b/>
          <w:u w:val="single"/>
        </w:rPr>
      </w:pPr>
    </w:p>
    <w:p w14:paraId="350AB4A5" w14:textId="77777777" w:rsidR="00914DB3" w:rsidRDefault="00914DB3" w:rsidP="00914DB3">
      <w:pPr>
        <w:rPr>
          <w:rFonts w:ascii="Times New Roman" w:hAnsi="Times New Roman"/>
        </w:rPr>
      </w:pPr>
      <w:r>
        <w:rPr>
          <w:rFonts w:ascii="Times New Roman" w:hAnsi="Times New Roman"/>
        </w:rPr>
        <w:t>-</w:t>
      </w:r>
      <w:r w:rsidRPr="00566D04">
        <w:rPr>
          <w:rFonts w:ascii="Times New Roman" w:hAnsi="Times New Roman"/>
        </w:rPr>
        <w:t xml:space="preserve">Prudent Insurance: everyone has the same amount of money to buy as much insurance </w:t>
      </w:r>
      <w:r>
        <w:rPr>
          <w:rFonts w:ascii="Times New Roman" w:hAnsi="Times New Roman"/>
        </w:rPr>
        <w:t xml:space="preserve">as they like, everyone is fully informed, no one knows how risks are distributed </w:t>
      </w:r>
    </w:p>
    <w:p w14:paraId="76C0E785" w14:textId="77777777" w:rsidR="00914DB3" w:rsidRDefault="00914DB3" w:rsidP="00914DB3">
      <w:pPr>
        <w:rPr>
          <w:rFonts w:ascii="Times New Roman" w:hAnsi="Times New Roman"/>
        </w:rPr>
      </w:pPr>
      <w:r>
        <w:rPr>
          <w:rFonts w:ascii="Times New Roman" w:hAnsi="Times New Roman"/>
        </w:rPr>
        <w:t>-How much would people be willing to spend on insurance and how extensive would they want it to be?</w:t>
      </w:r>
    </w:p>
    <w:p w14:paraId="617EC164" w14:textId="77777777" w:rsidR="00914DB3" w:rsidRDefault="00914DB3" w:rsidP="00914DB3">
      <w:pPr>
        <w:rPr>
          <w:rFonts w:ascii="Times New Roman" w:hAnsi="Times New Roman"/>
        </w:rPr>
      </w:pPr>
      <w:r>
        <w:rPr>
          <w:rFonts w:ascii="Times New Roman" w:hAnsi="Times New Roman"/>
        </w:rPr>
        <w:t xml:space="preserve">-Whatever people spend on health care and how they want it distributed in hypothetical community is how it ought to be distributed in out community </w:t>
      </w:r>
    </w:p>
    <w:p w14:paraId="56CDFEB4" w14:textId="77777777" w:rsidR="00914DB3" w:rsidRPr="00566D04" w:rsidRDefault="00914DB3" w:rsidP="00914DB3">
      <w:pPr>
        <w:rPr>
          <w:rFonts w:ascii="Times New Roman" w:hAnsi="Times New Roman"/>
        </w:rPr>
      </w:pPr>
      <w:r>
        <w:rPr>
          <w:rFonts w:ascii="Times New Roman" w:hAnsi="Times New Roman"/>
        </w:rPr>
        <w:t xml:space="preserve">-A basic medical package: preventative/emergency care, less on palliation. Other chief goods need funding too. </w:t>
      </w:r>
    </w:p>
    <w:p w14:paraId="37B13661" w14:textId="77777777" w:rsidR="00914DB3" w:rsidRDefault="00914DB3" w:rsidP="00914DB3">
      <w:pPr>
        <w:rPr>
          <w:rFonts w:ascii="Times New Roman" w:hAnsi="Times New Roman"/>
          <w:b/>
        </w:rPr>
      </w:pPr>
    </w:p>
    <w:p w14:paraId="247FEBCD" w14:textId="77777777" w:rsidR="00914DB3" w:rsidRPr="009B3F69" w:rsidRDefault="00914DB3" w:rsidP="00914DB3">
      <w:pPr>
        <w:rPr>
          <w:rFonts w:ascii="Times New Roman" w:hAnsi="Times New Roman"/>
          <w:b/>
        </w:rPr>
      </w:pPr>
      <w:r w:rsidRPr="009B3F69">
        <w:rPr>
          <w:rFonts w:ascii="Times New Roman" w:hAnsi="Times New Roman"/>
          <w:b/>
        </w:rPr>
        <w:t xml:space="preserve">2 Questions of </w:t>
      </w:r>
      <w:r>
        <w:rPr>
          <w:rFonts w:ascii="Times New Roman" w:hAnsi="Times New Roman"/>
          <w:b/>
        </w:rPr>
        <w:t xml:space="preserve">Health and </w:t>
      </w:r>
      <w:r w:rsidRPr="009B3F69">
        <w:rPr>
          <w:rFonts w:ascii="Times New Roman" w:hAnsi="Times New Roman"/>
          <w:b/>
        </w:rPr>
        <w:t>Justice</w:t>
      </w:r>
    </w:p>
    <w:p w14:paraId="5A85D2AA" w14:textId="77777777" w:rsidR="00914DB3" w:rsidRPr="009B3F69" w:rsidRDefault="00914DB3" w:rsidP="00914DB3">
      <w:pPr>
        <w:pStyle w:val="ListParagraph"/>
        <w:numPr>
          <w:ilvl w:val="0"/>
          <w:numId w:val="13"/>
        </w:numPr>
      </w:pPr>
      <w:r w:rsidRPr="009B3F69">
        <w:t xml:space="preserve">Should we have public health </w:t>
      </w:r>
      <w:r>
        <w:t>care/</w:t>
      </w:r>
      <w:r w:rsidRPr="009B3F69">
        <w:t>insurance?</w:t>
      </w:r>
    </w:p>
    <w:p w14:paraId="5AEFB0A1" w14:textId="77777777" w:rsidR="00914DB3" w:rsidRPr="009B3F69" w:rsidRDefault="00914DB3" w:rsidP="00914DB3">
      <w:pPr>
        <w:pStyle w:val="ListParagraph"/>
        <w:numPr>
          <w:ilvl w:val="0"/>
          <w:numId w:val="13"/>
        </w:numPr>
      </w:pPr>
      <w:r w:rsidRPr="009B3F69">
        <w:t>We must ‘ration’ health resources, but how?</w:t>
      </w:r>
    </w:p>
    <w:p w14:paraId="3857E768" w14:textId="77777777" w:rsidR="00914DB3" w:rsidRPr="009B3F69" w:rsidRDefault="00914DB3" w:rsidP="00914DB3">
      <w:pPr>
        <w:rPr>
          <w:rFonts w:ascii="Times New Roman" w:hAnsi="Times New Roman"/>
        </w:rPr>
      </w:pPr>
    </w:p>
    <w:p w14:paraId="1F554F3C" w14:textId="77777777" w:rsidR="00914DB3" w:rsidRPr="009B3F69" w:rsidRDefault="00914DB3" w:rsidP="00914DB3">
      <w:pPr>
        <w:rPr>
          <w:rFonts w:ascii="Times New Roman" w:hAnsi="Times New Roman"/>
        </w:rPr>
      </w:pPr>
      <w:r w:rsidRPr="009B3F69">
        <w:rPr>
          <w:rFonts w:ascii="Times New Roman" w:hAnsi="Times New Roman"/>
          <w:b/>
        </w:rPr>
        <w:t xml:space="preserve">Rescue (Opportunity) Principle: </w:t>
      </w:r>
    </w:p>
    <w:p w14:paraId="26CD6B18" w14:textId="77777777" w:rsidR="00914DB3" w:rsidRDefault="00914DB3" w:rsidP="00914DB3">
      <w:pPr>
        <w:numPr>
          <w:ilvl w:val="0"/>
          <w:numId w:val="11"/>
        </w:numPr>
        <w:rPr>
          <w:rFonts w:ascii="Times New Roman" w:hAnsi="Times New Roman"/>
          <w:b/>
        </w:rPr>
      </w:pPr>
      <w:r w:rsidRPr="009B3F69">
        <w:rPr>
          <w:rFonts w:ascii="Times New Roman" w:hAnsi="Times New Roman"/>
        </w:rPr>
        <w:t>Health care must be distributed on grounds of equality – no one should be denied these chief goods because they can’t afford them</w:t>
      </w:r>
    </w:p>
    <w:p w14:paraId="31923756" w14:textId="77777777" w:rsidR="00914DB3" w:rsidRDefault="00914DB3" w:rsidP="00914DB3">
      <w:pPr>
        <w:numPr>
          <w:ilvl w:val="0"/>
          <w:numId w:val="11"/>
        </w:numPr>
        <w:rPr>
          <w:rFonts w:ascii="Times New Roman" w:hAnsi="Times New Roman"/>
          <w:b/>
        </w:rPr>
      </w:pPr>
      <w:r w:rsidRPr="009B3F69">
        <w:rPr>
          <w:rFonts w:ascii="Times New Roman" w:hAnsi="Times New Roman"/>
        </w:rPr>
        <w:t>Answer to #1: everything we have until everyone is healthier – this is too much!</w:t>
      </w:r>
    </w:p>
    <w:p w14:paraId="516199E2" w14:textId="77777777" w:rsidR="00914DB3" w:rsidRPr="009B3F69" w:rsidRDefault="00914DB3" w:rsidP="00914DB3">
      <w:pPr>
        <w:numPr>
          <w:ilvl w:val="0"/>
          <w:numId w:val="11"/>
        </w:numPr>
        <w:rPr>
          <w:rFonts w:ascii="Times New Roman" w:hAnsi="Times New Roman"/>
          <w:b/>
        </w:rPr>
      </w:pPr>
      <w:r w:rsidRPr="009B3F69">
        <w:rPr>
          <w:rFonts w:ascii="Times New Roman" w:hAnsi="Times New Roman"/>
        </w:rPr>
        <w:t>Answer to #2: according to need – but we have so many needs!</w:t>
      </w:r>
    </w:p>
    <w:p w14:paraId="2859636C" w14:textId="77777777" w:rsidR="00914DB3" w:rsidRPr="009B3F69" w:rsidRDefault="00914DB3" w:rsidP="00914DB3">
      <w:pPr>
        <w:rPr>
          <w:rFonts w:ascii="Times New Roman" w:hAnsi="Times New Roman"/>
        </w:rPr>
      </w:pPr>
    </w:p>
    <w:p w14:paraId="0847E46E" w14:textId="77777777" w:rsidR="00914DB3" w:rsidRPr="009B3F69" w:rsidRDefault="00914DB3" w:rsidP="00914DB3">
      <w:pPr>
        <w:rPr>
          <w:rFonts w:ascii="Times New Roman" w:hAnsi="Times New Roman"/>
        </w:rPr>
      </w:pPr>
      <w:r w:rsidRPr="009B3F69">
        <w:rPr>
          <w:rFonts w:ascii="Times New Roman" w:hAnsi="Times New Roman"/>
          <w:b/>
        </w:rPr>
        <w:t>Prudent Insurance:</w:t>
      </w:r>
    </w:p>
    <w:p w14:paraId="4912FA4C" w14:textId="77777777" w:rsidR="00914DB3" w:rsidRPr="009B3F69" w:rsidRDefault="00914DB3" w:rsidP="00914DB3">
      <w:pPr>
        <w:numPr>
          <w:ilvl w:val="0"/>
          <w:numId w:val="12"/>
        </w:numPr>
        <w:rPr>
          <w:rFonts w:ascii="Times New Roman" w:hAnsi="Times New Roman"/>
        </w:rPr>
      </w:pPr>
      <w:r w:rsidRPr="009B3F69">
        <w:rPr>
          <w:rFonts w:ascii="Times New Roman" w:hAnsi="Times New Roman"/>
        </w:rPr>
        <w:t>How much would people be willing to spend on insurance, and how extensive would they want their coverage to be if they all had equal information and equal money to spend?</w:t>
      </w:r>
    </w:p>
    <w:p w14:paraId="78190122" w14:textId="77777777" w:rsidR="00914DB3" w:rsidRPr="009B3F69" w:rsidRDefault="00914DB3" w:rsidP="00914DB3">
      <w:pPr>
        <w:numPr>
          <w:ilvl w:val="0"/>
          <w:numId w:val="12"/>
        </w:numPr>
        <w:rPr>
          <w:rFonts w:ascii="Times New Roman" w:hAnsi="Times New Roman"/>
          <w:b/>
          <w:u w:val="single"/>
        </w:rPr>
      </w:pPr>
      <w:r w:rsidRPr="009B3F69">
        <w:rPr>
          <w:rFonts w:ascii="Times New Roman" w:hAnsi="Times New Roman"/>
        </w:rPr>
        <w:t xml:space="preserve">A </w:t>
      </w:r>
      <w:r w:rsidRPr="009B3F69">
        <w:rPr>
          <w:rFonts w:ascii="Times New Roman" w:hAnsi="Times New Roman"/>
          <w:i/>
        </w:rPr>
        <w:t>basic</w:t>
      </w:r>
      <w:r w:rsidRPr="009B3F69">
        <w:rPr>
          <w:rFonts w:ascii="Times New Roman" w:hAnsi="Times New Roman"/>
        </w:rPr>
        <w:t xml:space="preserve"> medical package of preventative and emergency care. So those who currently lack can’t be said to be without it by choice,</w:t>
      </w:r>
      <w:r>
        <w:rPr>
          <w:rFonts w:ascii="Times New Roman" w:hAnsi="Times New Roman"/>
        </w:rPr>
        <w:t xml:space="preserve"> but only up to a point. </w:t>
      </w:r>
    </w:p>
    <w:p w14:paraId="724D7926" w14:textId="77777777" w:rsidR="00914DB3" w:rsidRPr="009B3F69" w:rsidRDefault="00914DB3" w:rsidP="00914DB3">
      <w:pPr>
        <w:ind w:left="720"/>
        <w:rPr>
          <w:rFonts w:ascii="Times New Roman" w:hAnsi="Times New Roman"/>
          <w:b/>
          <w:u w:val="single"/>
        </w:rPr>
      </w:pPr>
    </w:p>
    <w:p w14:paraId="212D9421" w14:textId="77777777" w:rsidR="00914DB3" w:rsidRPr="009B3F69" w:rsidRDefault="00914DB3" w:rsidP="00914DB3">
      <w:pPr>
        <w:rPr>
          <w:rFonts w:ascii="Times New Roman" w:hAnsi="Times New Roman"/>
          <w:b/>
          <w:u w:val="single"/>
        </w:rPr>
      </w:pPr>
      <w:r w:rsidRPr="009B3F69">
        <w:rPr>
          <w:rFonts w:ascii="Times New Roman" w:hAnsi="Times New Roman"/>
          <w:b/>
          <w:u w:val="single"/>
        </w:rPr>
        <w:t xml:space="preserve">Responsibility in Health Care: A Liberal Egalitarian Approach: </w:t>
      </w:r>
    </w:p>
    <w:p w14:paraId="6C986A10" w14:textId="77777777" w:rsidR="00914DB3" w:rsidRDefault="00914DB3" w:rsidP="00914DB3">
      <w:pPr>
        <w:rPr>
          <w:rFonts w:ascii="Times New Roman" w:hAnsi="Times New Roman"/>
          <w:b/>
        </w:rPr>
      </w:pPr>
      <w:r w:rsidRPr="009B3F69">
        <w:rPr>
          <w:rFonts w:ascii="Times New Roman" w:hAnsi="Times New Roman"/>
          <w:b/>
        </w:rPr>
        <w:t xml:space="preserve">Alexander </w:t>
      </w:r>
      <w:proofErr w:type="spellStart"/>
      <w:r w:rsidRPr="009B3F69">
        <w:rPr>
          <w:rFonts w:ascii="Times New Roman" w:hAnsi="Times New Roman"/>
          <w:b/>
        </w:rPr>
        <w:t>Cappelen</w:t>
      </w:r>
      <w:proofErr w:type="spellEnd"/>
      <w:r w:rsidRPr="009B3F69">
        <w:rPr>
          <w:rFonts w:ascii="Times New Roman" w:hAnsi="Times New Roman"/>
          <w:b/>
        </w:rPr>
        <w:t xml:space="preserve"> and Ole </w:t>
      </w:r>
      <w:proofErr w:type="spellStart"/>
      <w:r w:rsidRPr="009B3F69">
        <w:rPr>
          <w:rFonts w:ascii="Times New Roman" w:hAnsi="Times New Roman"/>
          <w:b/>
        </w:rPr>
        <w:t>Norheim</w:t>
      </w:r>
      <w:proofErr w:type="spellEnd"/>
    </w:p>
    <w:p w14:paraId="2E29CADE" w14:textId="77777777" w:rsidR="00914DB3" w:rsidRDefault="00914DB3" w:rsidP="00914DB3">
      <w:pPr>
        <w:rPr>
          <w:rFonts w:ascii="Times New Roman" w:hAnsi="Times New Roman"/>
          <w:b/>
        </w:rPr>
      </w:pPr>
    </w:p>
    <w:p w14:paraId="14588596" w14:textId="77777777" w:rsidR="00914DB3" w:rsidRDefault="00914DB3" w:rsidP="00914DB3">
      <w:pPr>
        <w:rPr>
          <w:rFonts w:ascii="Times New Roman" w:hAnsi="Times New Roman"/>
        </w:rPr>
      </w:pPr>
      <w:r w:rsidRPr="00C544C0">
        <w:rPr>
          <w:rFonts w:ascii="Times New Roman" w:hAnsi="Times New Roman"/>
        </w:rPr>
        <w:t>To what extent</w:t>
      </w:r>
      <w:r>
        <w:rPr>
          <w:rFonts w:ascii="Times New Roman" w:hAnsi="Times New Roman"/>
        </w:rPr>
        <w:t xml:space="preserve"> should our answer to rationing decisions depend on a patient’s behavior? How much much can we hold a patient ‘responsible for her own health?</w:t>
      </w:r>
    </w:p>
    <w:p w14:paraId="2309844A" w14:textId="77777777" w:rsidR="00914DB3" w:rsidRDefault="00914DB3" w:rsidP="00914DB3">
      <w:pPr>
        <w:rPr>
          <w:rFonts w:ascii="Times New Roman" w:hAnsi="Times New Roman"/>
        </w:rPr>
      </w:pPr>
    </w:p>
    <w:p w14:paraId="3F24D895" w14:textId="77777777" w:rsidR="00914DB3" w:rsidRPr="002B6C11" w:rsidRDefault="00914DB3" w:rsidP="00914DB3">
      <w:pPr>
        <w:rPr>
          <w:rFonts w:ascii="Times New Roman" w:hAnsi="Times New Roman"/>
          <w:color w:val="C45911" w:themeColor="accent2" w:themeShade="BF"/>
        </w:rPr>
      </w:pPr>
      <w:r w:rsidRPr="002B6C11">
        <w:rPr>
          <w:rFonts w:ascii="Times New Roman" w:hAnsi="Times New Roman"/>
          <w:color w:val="C45911" w:themeColor="accent2" w:themeShade="BF"/>
        </w:rPr>
        <w:t xml:space="preserve">Only if it rations health care, and its not forcing you tot pay for other people’s dumb choices. People can be sick for a couple of different reasons, for one circumstances of of poor access to health, or someone who broke their leg snowboarding (calculated gamble). Maybe it isn’t fair that other people should have to pay for the costs of your decision. </w:t>
      </w:r>
    </w:p>
    <w:p w14:paraId="0395B3D5" w14:textId="77777777" w:rsidR="00914DB3" w:rsidRDefault="00914DB3" w:rsidP="00914DB3">
      <w:pPr>
        <w:rPr>
          <w:rFonts w:ascii="Times New Roman" w:hAnsi="Times New Roman"/>
        </w:rPr>
      </w:pPr>
    </w:p>
    <w:p w14:paraId="2120B4D8" w14:textId="77777777" w:rsidR="00914DB3" w:rsidRDefault="00914DB3" w:rsidP="00914DB3">
      <w:pPr>
        <w:rPr>
          <w:rFonts w:ascii="Times New Roman" w:hAnsi="Times New Roman"/>
        </w:rPr>
      </w:pPr>
      <w:r>
        <w:rPr>
          <w:rFonts w:ascii="Times New Roman" w:hAnsi="Times New Roman"/>
        </w:rPr>
        <w:t xml:space="preserve">2 types of responsibly rationing arguments </w:t>
      </w:r>
    </w:p>
    <w:p w14:paraId="7EC67A5D" w14:textId="77777777" w:rsidR="00914DB3" w:rsidRDefault="00914DB3" w:rsidP="00914DB3">
      <w:pPr>
        <w:rPr>
          <w:rFonts w:ascii="Times New Roman" w:hAnsi="Times New Roman"/>
        </w:rPr>
      </w:pPr>
    </w:p>
    <w:p w14:paraId="1F512EF5" w14:textId="77777777" w:rsidR="00914DB3" w:rsidRDefault="00914DB3" w:rsidP="00914DB3">
      <w:pPr>
        <w:rPr>
          <w:rFonts w:ascii="Times New Roman" w:hAnsi="Times New Roman"/>
        </w:rPr>
      </w:pPr>
      <w:r w:rsidRPr="002B6C11">
        <w:rPr>
          <w:rFonts w:ascii="Times New Roman" w:hAnsi="Times New Roman"/>
          <w:b/>
        </w:rPr>
        <w:t>Backward looking:</w:t>
      </w:r>
      <w:r>
        <w:rPr>
          <w:rFonts w:ascii="Times New Roman" w:hAnsi="Times New Roman"/>
        </w:rPr>
        <w:t xml:space="preserve"> how did the patient’s need for treatment arises, did they make bad choice?</w:t>
      </w:r>
    </w:p>
    <w:p w14:paraId="08833982" w14:textId="77777777" w:rsidR="00914DB3" w:rsidRDefault="00914DB3" w:rsidP="00914DB3">
      <w:pPr>
        <w:rPr>
          <w:rFonts w:ascii="Times New Roman" w:hAnsi="Times New Roman"/>
        </w:rPr>
      </w:pPr>
      <w:r w:rsidRPr="002B6C11">
        <w:rPr>
          <w:rFonts w:ascii="Times New Roman" w:hAnsi="Times New Roman"/>
          <w:b/>
        </w:rPr>
        <w:t>Forward- looking:</w:t>
      </w:r>
      <w:r>
        <w:rPr>
          <w:rFonts w:ascii="Times New Roman" w:hAnsi="Times New Roman"/>
        </w:rPr>
        <w:t xml:space="preserve"> what kinds of policies would generate outcomes or motivate agents to make better choice?</w:t>
      </w:r>
    </w:p>
    <w:p w14:paraId="2D41F529" w14:textId="77777777" w:rsidR="00914DB3" w:rsidRDefault="00914DB3" w:rsidP="00914DB3">
      <w:pPr>
        <w:rPr>
          <w:rFonts w:ascii="Times New Roman" w:hAnsi="Times New Roman"/>
        </w:rPr>
      </w:pPr>
    </w:p>
    <w:p w14:paraId="566703EE" w14:textId="77777777" w:rsidR="00914DB3" w:rsidRDefault="00914DB3" w:rsidP="00914DB3">
      <w:pPr>
        <w:rPr>
          <w:rFonts w:ascii="Times New Roman" w:hAnsi="Times New Roman"/>
        </w:rPr>
      </w:pPr>
      <w:r>
        <w:rPr>
          <w:rFonts w:ascii="Times New Roman" w:hAnsi="Times New Roman"/>
        </w:rPr>
        <w:t xml:space="preserve">These authors believe that we should have a public based system, but it would be proven rational in a way that people are not being forced to pay for people who took calculate gambles and lost. Ex. Smoking </w:t>
      </w:r>
    </w:p>
    <w:p w14:paraId="490E99BA" w14:textId="77777777" w:rsidR="00914DB3" w:rsidRDefault="00914DB3" w:rsidP="00914DB3">
      <w:pPr>
        <w:rPr>
          <w:rFonts w:ascii="Times New Roman" w:hAnsi="Times New Roman"/>
        </w:rPr>
      </w:pPr>
    </w:p>
    <w:p w14:paraId="502C4D5C" w14:textId="77777777" w:rsidR="00914DB3" w:rsidRPr="009B3F69" w:rsidRDefault="00914DB3" w:rsidP="00914DB3">
      <w:pPr>
        <w:rPr>
          <w:rFonts w:ascii="Times New Roman" w:hAnsi="Times New Roman"/>
        </w:rPr>
      </w:pPr>
      <w:r w:rsidRPr="009B3F69">
        <w:rPr>
          <w:rFonts w:ascii="Times New Roman" w:hAnsi="Times New Roman"/>
        </w:rPr>
        <w:t>Should our rationing decisions depend on a patient’s behavior/ bad choices?</w:t>
      </w:r>
    </w:p>
    <w:p w14:paraId="4EA0A5A0" w14:textId="77777777" w:rsidR="00914DB3" w:rsidRPr="009B3F69" w:rsidRDefault="00914DB3" w:rsidP="00914DB3"/>
    <w:p w14:paraId="03FED7DA" w14:textId="77777777" w:rsidR="00914DB3" w:rsidRPr="009B3F69" w:rsidRDefault="00914DB3" w:rsidP="00914DB3">
      <w:pPr>
        <w:rPr>
          <w:rFonts w:ascii="Times New Roman" w:hAnsi="Times New Roman"/>
          <w:b/>
        </w:rPr>
      </w:pPr>
      <w:r w:rsidRPr="009B3F69">
        <w:rPr>
          <w:rFonts w:ascii="Times New Roman" w:hAnsi="Times New Roman"/>
          <w:b/>
        </w:rPr>
        <w:t xml:space="preserve">2 Types of Arguments </w:t>
      </w:r>
      <w:r w:rsidRPr="009B3F69">
        <w:rPr>
          <w:rFonts w:ascii="Times New Roman" w:hAnsi="Times New Roman"/>
          <w:b/>
          <w:i/>
        </w:rPr>
        <w:t xml:space="preserve">Against </w:t>
      </w:r>
      <w:r w:rsidRPr="009B3F69">
        <w:rPr>
          <w:rFonts w:ascii="Times New Roman" w:hAnsi="Times New Roman"/>
          <w:b/>
        </w:rPr>
        <w:t>Responsibility</w:t>
      </w:r>
      <w:r>
        <w:rPr>
          <w:rFonts w:ascii="Times New Roman" w:hAnsi="Times New Roman"/>
          <w:b/>
        </w:rPr>
        <w:t>-based</w:t>
      </w:r>
      <w:r w:rsidRPr="009B3F69">
        <w:rPr>
          <w:rFonts w:ascii="Times New Roman" w:hAnsi="Times New Roman"/>
          <w:b/>
        </w:rPr>
        <w:t xml:space="preserve"> Rationing</w:t>
      </w:r>
    </w:p>
    <w:p w14:paraId="62AB68CF" w14:textId="77777777" w:rsidR="00914DB3" w:rsidRPr="009B3F69" w:rsidRDefault="00914DB3" w:rsidP="00914DB3">
      <w:pPr>
        <w:pStyle w:val="ListParagraph"/>
        <w:numPr>
          <w:ilvl w:val="0"/>
          <w:numId w:val="5"/>
        </w:numPr>
      </w:pPr>
      <w:r w:rsidRPr="009B3F69">
        <w:t>Normative (Moral) Objections</w:t>
      </w:r>
    </w:p>
    <w:p w14:paraId="64E0CA41" w14:textId="77777777" w:rsidR="00914DB3" w:rsidRPr="009B3F69" w:rsidRDefault="00914DB3" w:rsidP="00914DB3">
      <w:pPr>
        <w:pStyle w:val="ListParagraph"/>
        <w:numPr>
          <w:ilvl w:val="0"/>
          <w:numId w:val="6"/>
        </w:numPr>
      </w:pPr>
      <w:r w:rsidRPr="009B3F69">
        <w:t>Humanitarian: always help when you can</w:t>
      </w:r>
      <w:r>
        <w:t xml:space="preserve"> </w:t>
      </w:r>
      <w:r>
        <w:rPr>
          <w:color w:val="C45911" w:themeColor="accent2" w:themeShade="BF"/>
        </w:rPr>
        <w:t>wrong to deny aid to someone in pain, even if they brought it on themselves</w:t>
      </w:r>
    </w:p>
    <w:p w14:paraId="1EBBFF86" w14:textId="77777777" w:rsidR="00914DB3" w:rsidRPr="009B3F69" w:rsidRDefault="00914DB3" w:rsidP="00914DB3">
      <w:pPr>
        <w:pStyle w:val="ListParagraph"/>
        <w:numPr>
          <w:ilvl w:val="0"/>
          <w:numId w:val="6"/>
        </w:numPr>
      </w:pPr>
      <w:r w:rsidRPr="009B3F69">
        <w:t>Liberal Rights: health is necessary for freedom/opportunity</w:t>
      </w:r>
      <w:r>
        <w:t xml:space="preserve"> </w:t>
      </w:r>
      <w:r>
        <w:rPr>
          <w:color w:val="C45911" w:themeColor="accent2" w:themeShade="BF"/>
        </w:rPr>
        <w:t xml:space="preserve">denying health care due to bad choice would undermine basic civil and political rights </w:t>
      </w:r>
    </w:p>
    <w:p w14:paraId="2D467E57" w14:textId="77777777" w:rsidR="00914DB3" w:rsidRPr="00350CCE" w:rsidRDefault="00914DB3" w:rsidP="00914DB3">
      <w:pPr>
        <w:pStyle w:val="ListParagraph"/>
        <w:numPr>
          <w:ilvl w:val="0"/>
          <w:numId w:val="6"/>
        </w:numPr>
        <w:rPr>
          <w:color w:val="C45911" w:themeColor="accent2" w:themeShade="BF"/>
        </w:rPr>
      </w:pPr>
      <w:r w:rsidRPr="009B3F69">
        <w:t>Fairness: the same choices can lead to different outcomes for some (luck)</w:t>
      </w:r>
      <w:r>
        <w:t xml:space="preserve"> </w:t>
      </w:r>
      <w:r w:rsidRPr="00350CCE">
        <w:rPr>
          <w:color w:val="C45911" w:themeColor="accent2" w:themeShade="BF"/>
        </w:rPr>
        <w:t xml:space="preserve">some people who make the same choices wind up with different needs by pure luck </w:t>
      </w:r>
    </w:p>
    <w:p w14:paraId="04698E1A" w14:textId="77777777" w:rsidR="00914DB3" w:rsidRPr="009B3F69" w:rsidRDefault="00914DB3" w:rsidP="00914DB3">
      <w:pPr>
        <w:pStyle w:val="ListParagraph"/>
        <w:ind w:left="1120"/>
      </w:pPr>
    </w:p>
    <w:p w14:paraId="607D1B4A" w14:textId="77777777" w:rsidR="00914DB3" w:rsidRPr="009B3F69" w:rsidRDefault="00914DB3" w:rsidP="00914DB3">
      <w:pPr>
        <w:pStyle w:val="ListParagraph"/>
        <w:numPr>
          <w:ilvl w:val="0"/>
          <w:numId w:val="5"/>
        </w:numPr>
      </w:pPr>
      <w:r w:rsidRPr="009B3F69">
        <w:t>Practical Objections</w:t>
      </w:r>
    </w:p>
    <w:p w14:paraId="3A8CC74A" w14:textId="77777777" w:rsidR="00914DB3" w:rsidRPr="009B3F69" w:rsidRDefault="00914DB3" w:rsidP="00914DB3">
      <w:pPr>
        <w:pStyle w:val="ListParagraph"/>
        <w:numPr>
          <w:ilvl w:val="0"/>
          <w:numId w:val="7"/>
        </w:numPr>
      </w:pPr>
      <w:r w:rsidRPr="009B3F69">
        <w:t>Information asymmetries: patient could lie</w:t>
      </w:r>
    </w:p>
    <w:p w14:paraId="45C640D1" w14:textId="77777777" w:rsidR="00914DB3" w:rsidRPr="009B3F69" w:rsidRDefault="00914DB3" w:rsidP="00914DB3">
      <w:pPr>
        <w:pStyle w:val="ListParagraph"/>
        <w:numPr>
          <w:ilvl w:val="0"/>
          <w:numId w:val="7"/>
        </w:numPr>
      </w:pPr>
      <w:r w:rsidRPr="009B3F69">
        <w:t>Doctor-patient relationship undermined</w:t>
      </w:r>
    </w:p>
    <w:p w14:paraId="61B17115" w14:textId="77777777" w:rsidR="00914DB3" w:rsidRPr="009B3F69" w:rsidRDefault="00914DB3" w:rsidP="00914DB3">
      <w:pPr>
        <w:pStyle w:val="ListParagraph"/>
        <w:numPr>
          <w:ilvl w:val="0"/>
          <w:numId w:val="7"/>
        </w:numPr>
        <w:rPr>
          <w:b/>
        </w:rPr>
      </w:pPr>
      <w:r w:rsidRPr="009B3F69">
        <w:t xml:space="preserve">Non-neutrality: some risky behaviors would have worse results </w:t>
      </w:r>
    </w:p>
    <w:p w14:paraId="6F4C26B1" w14:textId="77777777" w:rsidR="00914DB3" w:rsidRPr="009B3F69" w:rsidRDefault="00914DB3" w:rsidP="00914DB3">
      <w:pPr>
        <w:pStyle w:val="ListParagraph"/>
        <w:ind w:left="1120"/>
        <w:rPr>
          <w:b/>
        </w:rPr>
      </w:pPr>
    </w:p>
    <w:p w14:paraId="57753C00" w14:textId="77777777" w:rsidR="00914DB3" w:rsidRPr="009B3F69" w:rsidRDefault="00914DB3" w:rsidP="00914DB3">
      <w:pPr>
        <w:rPr>
          <w:rFonts w:ascii="Times New Roman" w:hAnsi="Times New Roman"/>
          <w:b/>
        </w:rPr>
      </w:pPr>
      <w:r w:rsidRPr="009B3F69">
        <w:rPr>
          <w:rFonts w:ascii="Times New Roman" w:hAnsi="Times New Roman"/>
          <w:b/>
        </w:rPr>
        <w:t>Liberal Egalitarian view on Responsibility Rationing</w:t>
      </w:r>
    </w:p>
    <w:p w14:paraId="478BB4D3" w14:textId="77777777" w:rsidR="00914DB3" w:rsidRPr="009B3F69" w:rsidRDefault="00914DB3" w:rsidP="00914DB3">
      <w:pPr>
        <w:rPr>
          <w:rFonts w:ascii="Times New Roman" w:hAnsi="Times New Roman"/>
        </w:rPr>
      </w:pPr>
    </w:p>
    <w:p w14:paraId="55A4E0E9" w14:textId="77777777" w:rsidR="00914DB3" w:rsidRPr="009B3F69" w:rsidRDefault="00914DB3" w:rsidP="00914DB3">
      <w:pPr>
        <w:pStyle w:val="ListParagraph"/>
        <w:numPr>
          <w:ilvl w:val="0"/>
          <w:numId w:val="8"/>
        </w:numPr>
      </w:pPr>
      <w:r w:rsidRPr="009B3F69">
        <w:rPr>
          <w:b/>
        </w:rPr>
        <w:t>Principle of Responsibility</w:t>
      </w:r>
      <w:r w:rsidRPr="009B3F69">
        <w:t>: People should be held accountable for things under their control (choices) not things they couldn’t control (circumstances)</w:t>
      </w:r>
      <w:r>
        <w:t xml:space="preserve"> ex. Genetics or environment </w:t>
      </w:r>
    </w:p>
    <w:p w14:paraId="315537D1" w14:textId="77777777" w:rsidR="00914DB3" w:rsidRPr="009B3F69" w:rsidRDefault="00914DB3" w:rsidP="00914DB3">
      <w:pPr>
        <w:pStyle w:val="ListParagraph"/>
        <w:numPr>
          <w:ilvl w:val="0"/>
          <w:numId w:val="8"/>
        </w:numPr>
      </w:pPr>
      <w:r w:rsidRPr="009B3F69">
        <w:rPr>
          <w:b/>
        </w:rPr>
        <w:t>Principle of Equalization</w:t>
      </w:r>
      <w:r w:rsidRPr="009B3F69">
        <w:t>: people who make the same choices should have the same outcome (whatever luck may do to intervene)</w:t>
      </w:r>
      <w:r>
        <w:t xml:space="preserve"> </w:t>
      </w:r>
    </w:p>
    <w:p w14:paraId="2D4B195B" w14:textId="77777777" w:rsidR="00914DB3" w:rsidRPr="009B3F69" w:rsidRDefault="00914DB3" w:rsidP="00914DB3">
      <w:pPr>
        <w:ind w:left="360"/>
        <w:rPr>
          <w:rFonts w:ascii="Times New Roman" w:hAnsi="Times New Roman"/>
        </w:rPr>
      </w:pPr>
    </w:p>
    <w:p w14:paraId="35187606" w14:textId="77777777" w:rsidR="00914DB3" w:rsidRDefault="00914DB3" w:rsidP="00914DB3">
      <w:pPr>
        <w:rPr>
          <w:rFonts w:ascii="Times New Roman" w:hAnsi="Times New Roman"/>
        </w:rPr>
      </w:pPr>
      <w:r w:rsidRPr="009B3F69">
        <w:rPr>
          <w:rFonts w:ascii="Times New Roman" w:hAnsi="Times New Roman"/>
          <w:b/>
        </w:rPr>
        <w:t>Proposal:</w:t>
      </w:r>
      <w:r w:rsidRPr="009B3F69">
        <w:rPr>
          <w:rFonts w:ascii="Times New Roman" w:hAnsi="Times New Roman"/>
        </w:rPr>
        <w:t xml:space="preserve"> Impose</w:t>
      </w:r>
      <w:r>
        <w:rPr>
          <w:rFonts w:ascii="Times New Roman" w:hAnsi="Times New Roman"/>
        </w:rPr>
        <w:t xml:space="preserve"> (Levy)</w:t>
      </w:r>
      <w:r w:rsidRPr="009B3F69">
        <w:rPr>
          <w:rFonts w:ascii="Times New Roman" w:hAnsi="Times New Roman"/>
        </w:rPr>
        <w:t xml:space="preserve"> taxes on risky behaviors equivalent to the cost of treating people who make those choices and get sick. Everyone bears the same additional cost at the point of choice, and this pays for the unlucky among them to be taken care of when they get sick.  </w:t>
      </w:r>
    </w:p>
    <w:p w14:paraId="0674A657" w14:textId="77777777" w:rsidR="00914DB3" w:rsidRDefault="00914DB3" w:rsidP="00914DB3">
      <w:pPr>
        <w:rPr>
          <w:rFonts w:ascii="Times New Roman" w:hAnsi="Times New Roman"/>
        </w:rPr>
      </w:pPr>
    </w:p>
    <w:p w14:paraId="441E0922" w14:textId="77777777" w:rsidR="00914DB3" w:rsidRPr="009B3F69" w:rsidRDefault="00914DB3" w:rsidP="00914DB3">
      <w:pPr>
        <w:rPr>
          <w:rFonts w:ascii="Times New Roman" w:hAnsi="Times New Roman"/>
        </w:rPr>
      </w:pPr>
    </w:p>
    <w:p w14:paraId="4F5139AA" w14:textId="77777777" w:rsidR="00914DB3" w:rsidRPr="009B3F69" w:rsidRDefault="00914DB3" w:rsidP="00914DB3">
      <w:pPr>
        <w:rPr>
          <w:rFonts w:ascii="Times New Roman" w:hAnsi="Times New Roman"/>
          <w:b/>
          <w:u w:val="single"/>
        </w:rPr>
      </w:pPr>
    </w:p>
    <w:p w14:paraId="7A1E0034" w14:textId="77777777" w:rsidR="00914DB3" w:rsidRPr="009B3F69" w:rsidRDefault="00914DB3" w:rsidP="00914DB3">
      <w:pPr>
        <w:rPr>
          <w:rFonts w:ascii="Times New Roman" w:hAnsi="Times New Roman"/>
        </w:rPr>
      </w:pPr>
    </w:p>
    <w:p w14:paraId="6BFAB5BC" w14:textId="77777777" w:rsidR="00163B44" w:rsidRDefault="00914DB3"/>
    <w:sectPr w:rsidR="00163B44" w:rsidSect="0099396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520CD1"/>
    <w:multiLevelType w:val="hybridMultilevel"/>
    <w:tmpl w:val="8C18F500"/>
    <w:lvl w:ilvl="0" w:tplc="5386D442">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5830AB"/>
    <w:multiLevelType w:val="hybridMultilevel"/>
    <w:tmpl w:val="B940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AF50E5"/>
    <w:multiLevelType w:val="hybridMultilevel"/>
    <w:tmpl w:val="7908C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B92624"/>
    <w:multiLevelType w:val="hybridMultilevel"/>
    <w:tmpl w:val="284E9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7F43AA"/>
    <w:multiLevelType w:val="hybridMultilevel"/>
    <w:tmpl w:val="3332872C"/>
    <w:lvl w:ilvl="0" w:tplc="27E4CFD8">
      <w:start w:val="1"/>
      <w:numFmt w:val="lowerLetter"/>
      <w:lvlText w:val="%1)"/>
      <w:lvlJc w:val="left"/>
      <w:pPr>
        <w:ind w:left="1120" w:hanging="4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56E53D9"/>
    <w:multiLevelType w:val="hybridMultilevel"/>
    <w:tmpl w:val="F1BECB86"/>
    <w:lvl w:ilvl="0" w:tplc="00010409">
      <w:start w:val="1"/>
      <w:numFmt w:val="bullet"/>
      <w:lvlText w:val=""/>
      <w:lvlJc w:val="left"/>
      <w:pPr>
        <w:tabs>
          <w:tab w:val="num" w:pos="775"/>
        </w:tabs>
        <w:ind w:left="775" w:hanging="360"/>
      </w:pPr>
      <w:rPr>
        <w:rFonts w:ascii="Symbol" w:hAnsi="Symbol" w:hint="default"/>
      </w:rPr>
    </w:lvl>
    <w:lvl w:ilvl="1" w:tplc="00030409" w:tentative="1">
      <w:start w:val="1"/>
      <w:numFmt w:val="bullet"/>
      <w:lvlText w:val="o"/>
      <w:lvlJc w:val="left"/>
      <w:pPr>
        <w:tabs>
          <w:tab w:val="num" w:pos="1495"/>
        </w:tabs>
        <w:ind w:left="1495" w:hanging="360"/>
      </w:pPr>
      <w:rPr>
        <w:rFonts w:ascii="Courier New" w:hAnsi="Courier New" w:hint="default"/>
      </w:rPr>
    </w:lvl>
    <w:lvl w:ilvl="2" w:tplc="00050409" w:tentative="1">
      <w:start w:val="1"/>
      <w:numFmt w:val="bullet"/>
      <w:lvlText w:val=""/>
      <w:lvlJc w:val="left"/>
      <w:pPr>
        <w:tabs>
          <w:tab w:val="num" w:pos="2215"/>
        </w:tabs>
        <w:ind w:left="2215" w:hanging="360"/>
      </w:pPr>
      <w:rPr>
        <w:rFonts w:ascii="Wingdings" w:hAnsi="Wingdings" w:hint="default"/>
      </w:rPr>
    </w:lvl>
    <w:lvl w:ilvl="3" w:tplc="00010409" w:tentative="1">
      <w:start w:val="1"/>
      <w:numFmt w:val="bullet"/>
      <w:lvlText w:val=""/>
      <w:lvlJc w:val="left"/>
      <w:pPr>
        <w:tabs>
          <w:tab w:val="num" w:pos="2935"/>
        </w:tabs>
        <w:ind w:left="2935" w:hanging="360"/>
      </w:pPr>
      <w:rPr>
        <w:rFonts w:ascii="Symbol" w:hAnsi="Symbol" w:hint="default"/>
      </w:rPr>
    </w:lvl>
    <w:lvl w:ilvl="4" w:tplc="00030409" w:tentative="1">
      <w:start w:val="1"/>
      <w:numFmt w:val="bullet"/>
      <w:lvlText w:val="o"/>
      <w:lvlJc w:val="left"/>
      <w:pPr>
        <w:tabs>
          <w:tab w:val="num" w:pos="3655"/>
        </w:tabs>
        <w:ind w:left="3655" w:hanging="360"/>
      </w:pPr>
      <w:rPr>
        <w:rFonts w:ascii="Courier New" w:hAnsi="Courier New" w:hint="default"/>
      </w:rPr>
    </w:lvl>
    <w:lvl w:ilvl="5" w:tplc="00050409" w:tentative="1">
      <w:start w:val="1"/>
      <w:numFmt w:val="bullet"/>
      <w:lvlText w:val=""/>
      <w:lvlJc w:val="left"/>
      <w:pPr>
        <w:tabs>
          <w:tab w:val="num" w:pos="4375"/>
        </w:tabs>
        <w:ind w:left="4375" w:hanging="360"/>
      </w:pPr>
      <w:rPr>
        <w:rFonts w:ascii="Wingdings" w:hAnsi="Wingdings" w:hint="default"/>
      </w:rPr>
    </w:lvl>
    <w:lvl w:ilvl="6" w:tplc="00010409" w:tentative="1">
      <w:start w:val="1"/>
      <w:numFmt w:val="bullet"/>
      <w:lvlText w:val=""/>
      <w:lvlJc w:val="left"/>
      <w:pPr>
        <w:tabs>
          <w:tab w:val="num" w:pos="5095"/>
        </w:tabs>
        <w:ind w:left="5095" w:hanging="360"/>
      </w:pPr>
      <w:rPr>
        <w:rFonts w:ascii="Symbol" w:hAnsi="Symbol" w:hint="default"/>
      </w:rPr>
    </w:lvl>
    <w:lvl w:ilvl="7" w:tplc="00030409" w:tentative="1">
      <w:start w:val="1"/>
      <w:numFmt w:val="bullet"/>
      <w:lvlText w:val="o"/>
      <w:lvlJc w:val="left"/>
      <w:pPr>
        <w:tabs>
          <w:tab w:val="num" w:pos="5815"/>
        </w:tabs>
        <w:ind w:left="5815" w:hanging="360"/>
      </w:pPr>
      <w:rPr>
        <w:rFonts w:ascii="Courier New" w:hAnsi="Courier New" w:hint="default"/>
      </w:rPr>
    </w:lvl>
    <w:lvl w:ilvl="8" w:tplc="00050409" w:tentative="1">
      <w:start w:val="1"/>
      <w:numFmt w:val="bullet"/>
      <w:lvlText w:val=""/>
      <w:lvlJc w:val="left"/>
      <w:pPr>
        <w:tabs>
          <w:tab w:val="num" w:pos="6535"/>
        </w:tabs>
        <w:ind w:left="6535" w:hanging="360"/>
      </w:pPr>
      <w:rPr>
        <w:rFonts w:ascii="Wingdings" w:hAnsi="Wingdings" w:hint="default"/>
      </w:rPr>
    </w:lvl>
  </w:abstractNum>
  <w:abstractNum w:abstractNumId="10">
    <w:nsid w:val="6BD81784"/>
    <w:multiLevelType w:val="hybridMultilevel"/>
    <w:tmpl w:val="77569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455238"/>
    <w:multiLevelType w:val="hybridMultilevel"/>
    <w:tmpl w:val="53D44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4720761"/>
    <w:multiLevelType w:val="hybridMultilevel"/>
    <w:tmpl w:val="827406A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7BBE056D"/>
    <w:multiLevelType w:val="hybridMultilevel"/>
    <w:tmpl w:val="ADC27CE6"/>
    <w:lvl w:ilvl="0" w:tplc="FB3E20B2">
      <w:start w:val="1"/>
      <w:numFmt w:val="decimal"/>
      <w:lvlText w:val="%1."/>
      <w:lvlJc w:val="left"/>
      <w:pPr>
        <w:ind w:left="927"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num w:numId="1">
    <w:abstractNumId w:val="0"/>
  </w:num>
  <w:num w:numId="2">
    <w:abstractNumId w:val="1"/>
  </w:num>
  <w:num w:numId="3">
    <w:abstractNumId w:val="2"/>
  </w:num>
  <w:num w:numId="4">
    <w:abstractNumId w:val="3"/>
  </w:num>
  <w:num w:numId="5">
    <w:abstractNumId w:val="11"/>
  </w:num>
  <w:num w:numId="6">
    <w:abstractNumId w:val="8"/>
  </w:num>
  <w:num w:numId="7">
    <w:abstractNumId w:val="4"/>
  </w:num>
  <w:num w:numId="8">
    <w:abstractNumId w:val="6"/>
  </w:num>
  <w:num w:numId="9">
    <w:abstractNumId w:val="7"/>
  </w:num>
  <w:num w:numId="10">
    <w:abstractNumId w:val="10"/>
  </w:num>
  <w:num w:numId="11">
    <w:abstractNumId w:val="9"/>
  </w:num>
  <w:num w:numId="12">
    <w:abstractNumId w:val="12"/>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DB3"/>
    <w:rsid w:val="00914DB3"/>
    <w:rsid w:val="00B2420E"/>
    <w:rsid w:val="00C71353"/>
    <w:rsid w:val="00DC7093"/>
    <w:rsid w:val="00F25DA4"/>
    <w:rsid w:val="00F36099"/>
    <w:rsid w:val="00F36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90B5C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DB3"/>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2111</Words>
  <Characters>12035</Characters>
  <Application>Microsoft Macintosh Word</Application>
  <DocSecurity>0</DocSecurity>
  <Lines>100</Lines>
  <Paragraphs>28</Paragraphs>
  <ScaleCrop>false</ScaleCrop>
  <LinksUpToDate>false</LinksUpToDate>
  <CharactersWithSpaces>14118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Meron Biruk</dc:creator>
  <cp:keywords/>
  <dc:description/>
  <cp:lastModifiedBy>Meron Biruk</cp:lastModifiedBy>
  <cp:revision>1</cp:revision>
  <dcterms:created xsi:type="dcterms:W3CDTF">2016-02-02T19:48:00Z</dcterms:created>
  <dcterms:modified xsi:type="dcterms:W3CDTF">2016-02-02T19:49:00Z</dcterms:modified>
</cp:coreProperties>
</file>