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0776" w:rsidRDefault="00F54A91">
      <w:pPr>
        <w:rPr>
          <w:b/>
          <w:u w:val="single"/>
        </w:rPr>
      </w:pPr>
      <w:r w:rsidRPr="00F54A91">
        <w:rPr>
          <w:b/>
          <w:u w:val="single"/>
        </w:rPr>
        <w:t>Human Rights Law 2150</w:t>
      </w:r>
      <w:r>
        <w:rPr>
          <w:b/>
          <w:u w:val="single"/>
        </w:rPr>
        <w:t xml:space="preserve"> January 20</w:t>
      </w:r>
      <w:r w:rsidRPr="00DC2509">
        <w:rPr>
          <w:b/>
          <w:u w:val="single"/>
          <w:vertAlign w:val="superscript"/>
        </w:rPr>
        <w:t>th</w:t>
      </w:r>
      <w:r w:rsidR="00DC2509">
        <w:rPr>
          <w:b/>
          <w:u w:val="single"/>
        </w:rPr>
        <w:t xml:space="preserve"> Lecture 2</w:t>
      </w:r>
    </w:p>
    <w:p w:rsidR="00F54A91" w:rsidRDefault="00F54A91" w:rsidP="00F54A91">
      <w:pPr>
        <w:pStyle w:val="ListParagraph"/>
        <w:numPr>
          <w:ilvl w:val="0"/>
          <w:numId w:val="1"/>
        </w:numPr>
      </w:pPr>
      <w:r>
        <w:t xml:space="preserve">Don’t need to know names or dates just ideas of the terrain that Hunt lays out for Human Rights and how she sees it (readings online) </w:t>
      </w:r>
      <w:r>
        <w:sym w:font="Wingdings" w:char="F0DF"/>
      </w:r>
      <w:r>
        <w:t xml:space="preserve"> useful to look at the section of torture (bear that in mind for later debate)</w:t>
      </w:r>
    </w:p>
    <w:p w:rsidR="00F54A91" w:rsidRDefault="00F54A91" w:rsidP="00F54A91">
      <w:pPr>
        <w:pStyle w:val="ListParagraph"/>
        <w:numPr>
          <w:ilvl w:val="0"/>
          <w:numId w:val="1"/>
        </w:numPr>
      </w:pPr>
      <w:r>
        <w:rPr>
          <w:b/>
        </w:rPr>
        <w:t xml:space="preserve">Reading: </w:t>
      </w:r>
    </w:p>
    <w:p w:rsidR="00B21075" w:rsidRDefault="00F54A91" w:rsidP="007904E6">
      <w:pPr>
        <w:pStyle w:val="ListParagraph"/>
        <w:numPr>
          <w:ilvl w:val="0"/>
          <w:numId w:val="1"/>
        </w:numPr>
      </w:pPr>
      <w:r>
        <w:t>What is the basic argument being ordered by Hunt?</w:t>
      </w:r>
      <w:r w:rsidR="001E4F6B">
        <w:t xml:space="preserve"> </w:t>
      </w:r>
      <w:r w:rsidR="001E4F6B">
        <w:sym w:font="Wingdings" w:char="F0DF"/>
      </w:r>
      <w:r w:rsidR="001E4F6B">
        <w:t xml:space="preserve"> human rights came out of the enlightenment period, and that the problems people point to when looking at basic picture of human rights is that there is an assumption that what happens in the enlightenment is that people become more rational and more reasonable, and based on that then human rights is the intellectual process BUT SHE SAYS that actually it is less than ideals, but what we actually DO on a daily basis, not by accident by a confluence of different factors that people think about, people started to progress by changing day to day actions </w:t>
      </w:r>
      <w:r w:rsidR="001E4F6B">
        <w:sym w:font="Wingdings" w:char="F0DF"/>
      </w:r>
      <w:r w:rsidR="0066269C">
        <w:t xml:space="preserve"> </w:t>
      </w:r>
      <w:r w:rsidR="000F2896">
        <w:rPr>
          <w:b/>
        </w:rPr>
        <w:t>she’s</w:t>
      </w:r>
      <w:r w:rsidR="000F2896" w:rsidRPr="0066269C">
        <w:rPr>
          <w:b/>
        </w:rPr>
        <w:t xml:space="preserve"> trying</w:t>
      </w:r>
      <w:r w:rsidR="0066269C" w:rsidRPr="0066269C">
        <w:rPr>
          <w:b/>
        </w:rPr>
        <w:t xml:space="preserve"> to say that actually in order to get to the theory of rights (that we imagine), we don’t </w:t>
      </w:r>
      <w:r w:rsidR="000F2896" w:rsidRPr="0066269C">
        <w:rPr>
          <w:b/>
        </w:rPr>
        <w:t>necessarily</w:t>
      </w:r>
      <w:r w:rsidR="0066269C" w:rsidRPr="0066269C">
        <w:rPr>
          <w:b/>
        </w:rPr>
        <w:t xml:space="preserve"> enjoy the rights but we ENGAGED in set of practices that allowed us to IMAGINE a certain way (we practiced THEREFOR it changed our mindset </w:t>
      </w:r>
      <w:r w:rsidR="0066269C" w:rsidRPr="0066269C">
        <w:rPr>
          <w:b/>
        </w:rPr>
        <w:sym w:font="Wingdings" w:char="F0DF"/>
      </w:r>
      <w:r w:rsidR="0066269C" w:rsidRPr="0066269C">
        <w:rPr>
          <w:b/>
        </w:rPr>
        <w:t xml:space="preserve"> based on our relationships with people and self and the practices, our ability to imagine other’s interior lives based on practices we therefor IMAGINE human rights the way we couldn’t have before when we engaged in different types of practices)</w:t>
      </w:r>
      <w:r w:rsidR="0066269C">
        <w:rPr>
          <w:b/>
        </w:rPr>
        <w:t xml:space="preserve"> (reverse of practice over theory)</w:t>
      </w:r>
      <w:r w:rsidR="007904E6">
        <w:rPr>
          <w:b/>
        </w:rPr>
        <w:t xml:space="preserve">, not an evolutionary process, not move somewhere </w:t>
      </w:r>
      <w:proofErr w:type="spellStart"/>
      <w:r w:rsidR="007904E6">
        <w:rPr>
          <w:b/>
        </w:rPr>
        <w:t>were</w:t>
      </w:r>
      <w:proofErr w:type="spellEnd"/>
      <w:r w:rsidR="007904E6">
        <w:rPr>
          <w:b/>
        </w:rPr>
        <w:t xml:space="preserve"> it is horrible to somewhere where it’s better but is ACCIDENTAL</w:t>
      </w:r>
      <w:r w:rsidR="00091975">
        <w:rPr>
          <w:b/>
        </w:rPr>
        <w:t xml:space="preserve">, how can the human rights be universal when they are OPEN TO REVISION like the Declaration (emerged from a time, they are contingent )  </w:t>
      </w:r>
      <w:r w:rsidR="00091975" w:rsidRPr="00091975">
        <w:rPr>
          <w:b/>
        </w:rPr>
        <w:sym w:font="Wingdings" w:char="F0DF"/>
      </w:r>
      <w:r w:rsidR="00091975">
        <w:rPr>
          <w:b/>
        </w:rPr>
        <w:t xml:space="preserve"> didn’t have to happen at the time, may have not have happened AT ALL but because of these things, that’s what happened (moment in history) and what we shouldn’t do is imagine that we ALWAYS had to end up where we are (could have been different)</w:t>
      </w:r>
    </w:p>
    <w:p w:rsidR="00B21075" w:rsidRDefault="00F54A91" w:rsidP="00CF19D3">
      <w:pPr>
        <w:pStyle w:val="ListParagraph"/>
        <w:numPr>
          <w:ilvl w:val="0"/>
          <w:numId w:val="1"/>
        </w:numPr>
      </w:pPr>
      <w:r>
        <w:t>Do you believe in this argument?</w:t>
      </w:r>
      <w:r w:rsidR="00733DEA">
        <w:t xml:space="preserve"> </w:t>
      </w:r>
      <w:r w:rsidR="00733DEA">
        <w:sym w:font="Wingdings" w:char="F0DF"/>
      </w:r>
      <w:r w:rsidR="001E4F6B">
        <w:t xml:space="preserve"> Human Rights as a natural evolution of society </w:t>
      </w:r>
      <w:r w:rsidR="00733DEA">
        <w:sym w:font="Wingdings" w:char="F0DF"/>
      </w:r>
      <w:r w:rsidR="00733DEA">
        <w:t xml:space="preserve"> Having a right VS enjoying having it, in theory you have rights  vs practice (enjoying it)</w:t>
      </w:r>
    </w:p>
    <w:p w:rsidR="00CF19D3" w:rsidRDefault="00CF19D3" w:rsidP="00CF19D3">
      <w:pPr>
        <w:pStyle w:val="ListParagraph"/>
        <w:numPr>
          <w:ilvl w:val="0"/>
          <w:numId w:val="1"/>
        </w:numPr>
      </w:pPr>
    </w:p>
    <w:p w:rsidR="00F54A91" w:rsidRDefault="00F54A91" w:rsidP="00F54A91">
      <w:pPr>
        <w:pStyle w:val="ListParagraph"/>
        <w:numPr>
          <w:ilvl w:val="0"/>
          <w:numId w:val="1"/>
        </w:numPr>
      </w:pPr>
      <w:r>
        <w:t>Have you ever considered the origins of Human Rights in the way she proposes?</w:t>
      </w:r>
    </w:p>
    <w:p w:rsidR="00B21075" w:rsidRDefault="00B21075" w:rsidP="00F54A91">
      <w:pPr>
        <w:pStyle w:val="ListParagraph"/>
        <w:numPr>
          <w:ilvl w:val="0"/>
          <w:numId w:val="1"/>
        </w:numPr>
      </w:pPr>
    </w:p>
    <w:p w:rsidR="00B21075" w:rsidRDefault="00F54A91" w:rsidP="00F54A91">
      <w:pPr>
        <w:pStyle w:val="ListParagraph"/>
        <w:numPr>
          <w:ilvl w:val="0"/>
          <w:numId w:val="1"/>
        </w:numPr>
      </w:pPr>
      <w:r>
        <w:t>What are the strengths and the possible weaknesses of her approach?</w:t>
      </w:r>
      <w:r w:rsidR="00B21075">
        <w:t xml:space="preserve"> </w:t>
      </w:r>
      <w:r w:rsidR="00B21075">
        <w:sym w:font="Wingdings" w:char="F0DF"/>
      </w:r>
      <w:r w:rsidR="00B21075">
        <w:t xml:space="preserve"> </w:t>
      </w:r>
    </w:p>
    <w:p w:rsidR="00B21075" w:rsidRDefault="00B21075" w:rsidP="00F54A91">
      <w:pPr>
        <w:pStyle w:val="ListParagraph"/>
        <w:numPr>
          <w:ilvl w:val="0"/>
          <w:numId w:val="1"/>
        </w:numPr>
      </w:pPr>
      <w:r>
        <w:t>Problem of this approach:  Focused trajectory on the Western mindset, rather than international</w:t>
      </w:r>
      <w:r w:rsidR="007904E6">
        <w:t xml:space="preserve"> </w:t>
      </w:r>
      <w:r w:rsidR="007904E6">
        <w:sym w:font="Wingdings" w:char="F0DF"/>
      </w:r>
      <w:r w:rsidR="007904E6">
        <w:t xml:space="preserve"> but why did she look there? Because the tradition to be human rights IS a Western tradition (generally where it comes from), tensions between declaration are opened up THROUGH WESTERN DECLARATIONS, and what is imaginable in France and Americas is because of their cultural practices</w:t>
      </w:r>
    </w:p>
    <w:p w:rsidR="00B21075" w:rsidRDefault="00B21075" w:rsidP="00F54A91">
      <w:pPr>
        <w:pStyle w:val="ListParagraph"/>
        <w:numPr>
          <w:ilvl w:val="0"/>
          <w:numId w:val="1"/>
        </w:numPr>
      </w:pPr>
      <w:r>
        <w:t xml:space="preserve">Strengths of this approach: </w:t>
      </w:r>
    </w:p>
    <w:p w:rsidR="00B21075" w:rsidRDefault="00B21075" w:rsidP="00B21075">
      <w:pPr>
        <w:pStyle w:val="ListParagraph"/>
        <w:numPr>
          <w:ilvl w:val="0"/>
          <w:numId w:val="1"/>
        </w:numPr>
      </w:pPr>
      <w:r>
        <w:t>It’s hard to get inside people’s heads today so how to get inside of the heads of 18</w:t>
      </w:r>
      <w:r w:rsidRPr="00B21075">
        <w:rPr>
          <w:vertAlign w:val="superscript"/>
        </w:rPr>
        <w:t>th</w:t>
      </w:r>
      <w:r>
        <w:t xml:space="preserve"> century figures (you look at letters, documents, </w:t>
      </w:r>
      <w:proofErr w:type="spellStart"/>
      <w:r>
        <w:t>etc</w:t>
      </w:r>
      <w:proofErr w:type="spellEnd"/>
      <w:r>
        <w:t xml:space="preserve">) </w:t>
      </w:r>
      <w:r>
        <w:sym w:font="Wingdings" w:char="F0DF"/>
      </w:r>
      <w:r>
        <w:t>but it’s very hard to do so</w:t>
      </w:r>
    </w:p>
    <w:p w:rsidR="00F54A91" w:rsidRDefault="00F54A91" w:rsidP="00F54A91">
      <w:pPr>
        <w:pStyle w:val="ListParagraph"/>
        <w:numPr>
          <w:ilvl w:val="0"/>
          <w:numId w:val="1"/>
        </w:numPr>
      </w:pPr>
      <w:r>
        <w:br/>
        <w:t>Was there anything that was unclear (Terminology or concept?)</w:t>
      </w:r>
    </w:p>
    <w:p w:rsidR="00F54A91" w:rsidRDefault="00F54A91" w:rsidP="00F54A91">
      <w:pPr>
        <w:pStyle w:val="ListParagraph"/>
        <w:numPr>
          <w:ilvl w:val="0"/>
          <w:numId w:val="1"/>
        </w:numPr>
      </w:pPr>
    </w:p>
    <w:p w:rsidR="001E4F6B" w:rsidRDefault="00CF19D3" w:rsidP="00F54A91">
      <w:pPr>
        <w:pStyle w:val="ListParagraph"/>
        <w:numPr>
          <w:ilvl w:val="0"/>
          <w:numId w:val="1"/>
        </w:numPr>
      </w:pPr>
      <w:r>
        <w:rPr>
          <w:b/>
        </w:rPr>
        <w:t xml:space="preserve">Foucault( historian ): </w:t>
      </w:r>
      <w:r>
        <w:t xml:space="preserve"> </w:t>
      </w:r>
      <w:r>
        <w:rPr>
          <w:u w:val="single"/>
        </w:rPr>
        <w:t xml:space="preserve">Genealogical Method: </w:t>
      </w:r>
      <w:r>
        <w:t xml:space="preserve">the way we should understand history is by seeing as a genealogy(family lineage) </w:t>
      </w:r>
      <w:r>
        <w:sym w:font="Wingdings" w:char="F0DF"/>
      </w:r>
      <w:r>
        <w:t xml:space="preserve"> trace how they became that way by tracing histories, and you see that you are entirely contingent, not INEVITABLE, so many things could have changed along </w:t>
      </w:r>
      <w:r>
        <w:lastRenderedPageBreak/>
        <w:t xml:space="preserve">the way in history </w:t>
      </w:r>
      <w:r>
        <w:sym w:font="Wingdings" w:char="F0DF"/>
      </w:r>
      <w:r>
        <w:t>- so Hunt says the same thing, we shouldn’t imagine it was INEVITABLE or progressive, because it was accidental and contingent and in the moment</w:t>
      </w:r>
    </w:p>
    <w:p w:rsidR="006675FC" w:rsidRDefault="006675FC" w:rsidP="006675FC">
      <w:pPr>
        <w:pStyle w:val="ListParagraph"/>
      </w:pPr>
    </w:p>
    <w:p w:rsidR="001A157E" w:rsidRPr="001A157E" w:rsidRDefault="001A157E" w:rsidP="001A157E">
      <w:pPr>
        <w:pStyle w:val="ListParagraph"/>
        <w:numPr>
          <w:ilvl w:val="0"/>
          <w:numId w:val="1"/>
        </w:numPr>
        <w:rPr>
          <w:u w:val="single"/>
        </w:rPr>
      </w:pPr>
      <w:r w:rsidRPr="001A157E">
        <w:rPr>
          <w:b/>
          <w:u w:val="single"/>
        </w:rPr>
        <w:t>Normative Tradition of HR</w:t>
      </w:r>
    </w:p>
    <w:p w:rsidR="00A00648" w:rsidRDefault="001A157E" w:rsidP="00A00648">
      <w:pPr>
        <w:pStyle w:val="ListParagraph"/>
        <w:numPr>
          <w:ilvl w:val="0"/>
          <w:numId w:val="1"/>
        </w:numPr>
      </w:pPr>
      <w:r>
        <w:t xml:space="preserve">Link to Natural Law tradition (connection to </w:t>
      </w:r>
      <w:r w:rsidRPr="001A157E">
        <w:rPr>
          <w:b/>
        </w:rPr>
        <w:t>Universalism:</w:t>
      </w:r>
      <w:r>
        <w:rPr>
          <w:b/>
        </w:rPr>
        <w:t xml:space="preserve"> </w:t>
      </w:r>
      <w:r>
        <w:t xml:space="preserve">application to all humans, everywhere, all the time) </w:t>
      </w:r>
      <w:r>
        <w:sym w:font="Wingdings" w:char="F0DF"/>
      </w:r>
      <w:r>
        <w:t xml:space="preserve"> Natural law assumed that there were set of laws that were universal, and applied to everyone at all time, they weren’t contingent (didn’t have to make them) because they were already there (God given Laws)</w:t>
      </w:r>
    </w:p>
    <w:p w:rsidR="00A00648" w:rsidRDefault="00A00648" w:rsidP="00F54A91">
      <w:pPr>
        <w:pStyle w:val="ListParagraph"/>
        <w:numPr>
          <w:ilvl w:val="0"/>
          <w:numId w:val="1"/>
        </w:numPr>
      </w:pPr>
      <w:r>
        <w:t xml:space="preserve">Groundwork laid in the European Enlightenment (Authority and Science </w:t>
      </w:r>
      <w:r>
        <w:sym w:font="Wingdings" w:char="F0DF"/>
      </w:r>
      <w:r>
        <w:t xml:space="preserve"> </w:t>
      </w:r>
      <w:r>
        <w:rPr>
          <w:b/>
        </w:rPr>
        <w:t xml:space="preserve">Positivism) </w:t>
      </w:r>
      <w:r w:rsidRPr="00A00648">
        <w:rPr>
          <w:b/>
        </w:rPr>
        <w:sym w:font="Wingdings" w:char="F0DF"/>
      </w:r>
      <w:r>
        <w:rPr>
          <w:b/>
        </w:rPr>
        <w:t xml:space="preserve"> </w:t>
      </w:r>
      <w:r>
        <w:t xml:space="preserve">Around this time MASSIVE break-down in structure of authority (not in terms of government: Monarchy) but also in terms of understanding the ORDER OF THINGS (the way in which we were set up, the way of life) </w:t>
      </w:r>
      <w:r>
        <w:sym w:font="Wingdings" w:char="F0DF"/>
      </w:r>
      <w:r>
        <w:t xml:space="preserve"> move away from traditional seats of authority (God</w:t>
      </w:r>
      <w:r w:rsidR="00023324">
        <w:t xml:space="preserve"> – Monarchy- Nobility – Men – Women – Children- Animals – Plants – Rocks, </w:t>
      </w:r>
      <w:proofErr w:type="spellStart"/>
      <w:r w:rsidR="00023324">
        <w:t>etc</w:t>
      </w:r>
      <w:proofErr w:type="spellEnd"/>
      <w:r w:rsidR="00023324">
        <w:t xml:space="preserve">) </w:t>
      </w:r>
      <w:r w:rsidR="00023324">
        <w:sym w:font="Wingdings" w:char="F0DF"/>
      </w:r>
      <w:r w:rsidR="00023324">
        <w:t xml:space="preserve"> evaluation of everything, so closer to the top = authority from higher power (you always knew where you were, and your position) </w:t>
      </w:r>
      <w:r w:rsidR="00023324">
        <w:sym w:font="Wingdings" w:char="F0DF"/>
      </w:r>
      <w:r w:rsidR="00023324">
        <w:t xml:space="preserve"> Enlightenment undermines the structure, but can make our OWN rules, we are not BOUND TO OLD PHILOSOPHIES </w:t>
      </w:r>
      <w:r w:rsidR="00023324">
        <w:sym w:font="Wingdings" w:char="F0DF"/>
      </w:r>
      <w:r w:rsidR="00023324">
        <w:t xml:space="preserve"> Origins of order become UNCLEAR, so think of NEW WAY TO ESTABLISH ORDER </w:t>
      </w:r>
    </w:p>
    <w:p w:rsidR="00023324" w:rsidRDefault="00023324" w:rsidP="00F54A91">
      <w:pPr>
        <w:pStyle w:val="ListParagraph"/>
        <w:numPr>
          <w:ilvl w:val="0"/>
          <w:numId w:val="1"/>
        </w:numPr>
      </w:pPr>
      <w:r>
        <w:t xml:space="preserve">Natural Law = origin of Human rights ( we think Human Rights is a part of universal order too) </w:t>
      </w:r>
      <w:r>
        <w:sym w:font="Wingdings" w:char="F0DF"/>
      </w:r>
      <w:r>
        <w:t xml:space="preserve"> Human Rights become possible through the BREAKDOWN of NATURAL LAW (without the space opening, then the new kinds of origins of law don’t become possible)</w:t>
      </w:r>
    </w:p>
    <w:p w:rsidR="00023324" w:rsidRDefault="00023324" w:rsidP="00F54A91">
      <w:pPr>
        <w:pStyle w:val="ListParagraph"/>
        <w:numPr>
          <w:ilvl w:val="0"/>
          <w:numId w:val="1"/>
        </w:numPr>
      </w:pPr>
    </w:p>
    <w:p w:rsidR="00894F06" w:rsidRPr="00894F06" w:rsidRDefault="00894F06" w:rsidP="00F54A91">
      <w:pPr>
        <w:pStyle w:val="ListParagraph"/>
        <w:numPr>
          <w:ilvl w:val="0"/>
          <w:numId w:val="1"/>
        </w:numPr>
      </w:pPr>
      <w:r>
        <w:t xml:space="preserve">New figures trying to create new origin stories as the chain of being (origin story of Authority) breaks down, </w:t>
      </w:r>
      <w:r>
        <w:rPr>
          <w:i/>
        </w:rPr>
        <w:t xml:space="preserve">Hobbes, Rousseau, </w:t>
      </w:r>
      <w:proofErr w:type="spellStart"/>
      <w:r>
        <w:rPr>
          <w:i/>
        </w:rPr>
        <w:t>etc</w:t>
      </w:r>
      <w:proofErr w:type="spellEnd"/>
    </w:p>
    <w:p w:rsidR="00894F06" w:rsidRPr="00894F06" w:rsidRDefault="00894F06" w:rsidP="00F54A91">
      <w:pPr>
        <w:pStyle w:val="ListParagraph"/>
        <w:numPr>
          <w:ilvl w:val="0"/>
          <w:numId w:val="1"/>
        </w:numPr>
        <w:rPr>
          <w:b/>
        </w:rPr>
      </w:pPr>
      <w:r w:rsidRPr="00894F06">
        <w:rPr>
          <w:b/>
        </w:rPr>
        <w:t xml:space="preserve">Social Contract </w:t>
      </w:r>
      <w:r w:rsidR="000F2896" w:rsidRPr="00894F06">
        <w:rPr>
          <w:b/>
        </w:rPr>
        <w:t>Theories</w:t>
      </w:r>
    </w:p>
    <w:p w:rsidR="00894F06" w:rsidRPr="00111DE8" w:rsidRDefault="00894F06" w:rsidP="00F54A91">
      <w:pPr>
        <w:pStyle w:val="ListParagraph"/>
        <w:numPr>
          <w:ilvl w:val="0"/>
          <w:numId w:val="1"/>
        </w:numPr>
        <w:rPr>
          <w:b/>
        </w:rPr>
      </w:pPr>
      <w:r w:rsidRPr="00894F06">
        <w:rPr>
          <w:b/>
          <w:i/>
        </w:rPr>
        <w:t xml:space="preserve">Locke: </w:t>
      </w:r>
      <w:r w:rsidR="000F2896">
        <w:t>Similarly</w:t>
      </w:r>
      <w:r w:rsidR="00111DE8">
        <w:t xml:space="preserve">, we have a set of natural rights, Right to  life , </w:t>
      </w:r>
      <w:r w:rsidR="000F2896">
        <w:t>li</w:t>
      </w:r>
      <w:r w:rsidR="00111DE8">
        <w:t>berty</w:t>
      </w:r>
      <w:r w:rsidR="000F2896">
        <w:t>,</w:t>
      </w:r>
      <w:r w:rsidR="00111DE8">
        <w:t xml:space="preserve"> and right to property, sometimes we can’t come to resolution so we need an arbitrator, so we agree through social contract and agree to STATE so it is the SOCIAL ARBITROR to mediate and to decide for us </w:t>
      </w:r>
      <w:r w:rsidR="00111DE8">
        <w:sym w:font="Wingdings" w:char="F0DF"/>
      </w:r>
      <w:r w:rsidR="00111DE8">
        <w:rPr>
          <w:b/>
        </w:rPr>
        <w:t>If government is not fulfilling rights then have the opportunity/ ability to replace them</w:t>
      </w:r>
    </w:p>
    <w:p w:rsidR="00111DE8" w:rsidRPr="00894F06" w:rsidRDefault="00111DE8" w:rsidP="00F54A91">
      <w:pPr>
        <w:pStyle w:val="ListParagraph"/>
        <w:numPr>
          <w:ilvl w:val="0"/>
          <w:numId w:val="1"/>
        </w:numPr>
        <w:rPr>
          <w:b/>
        </w:rPr>
      </w:pPr>
    </w:p>
    <w:p w:rsidR="00894F06" w:rsidRDefault="00894F06" w:rsidP="00F54A91">
      <w:pPr>
        <w:pStyle w:val="ListParagraph"/>
        <w:numPr>
          <w:ilvl w:val="0"/>
          <w:numId w:val="1"/>
        </w:numPr>
        <w:rPr>
          <w:b/>
        </w:rPr>
      </w:pPr>
      <w:r>
        <w:rPr>
          <w:b/>
          <w:i/>
        </w:rPr>
        <w:t xml:space="preserve">Hobbes: </w:t>
      </w:r>
      <w:r>
        <w:t xml:space="preserve"> Imagined that societies are built not on </w:t>
      </w:r>
      <w:r w:rsidR="000F2896">
        <w:t>preexisting</w:t>
      </w:r>
      <w:r>
        <w:t xml:space="preserve"> order but on CONTRACT </w:t>
      </w:r>
      <w:r>
        <w:sym w:font="Wingdings" w:char="F0DF"/>
      </w:r>
      <w:r>
        <w:t xml:space="preserve"> important for legal theory</w:t>
      </w:r>
      <w:r w:rsidR="00111DE8">
        <w:t xml:space="preserve">, imagined the origin story of where people come from and what happens </w:t>
      </w:r>
      <w:r w:rsidR="00111DE8">
        <w:sym w:font="Wingdings" w:char="F0DF"/>
      </w:r>
      <w:r w:rsidR="00111DE8">
        <w:t xml:space="preserve"> connected to Natural Law theory, because distinguished Natural Rights: Freedom (individuals have natural freedom to do what they want, and emerge and spring from the ground from individuals and we are out amongst others who have ABSOLUTE RIGHTS, but the problems are that </w:t>
      </w:r>
      <w:r w:rsidR="000F2896">
        <w:t>there’s</w:t>
      </w:r>
      <w:r w:rsidR="00111DE8">
        <w:t xml:space="preserve"> no way to deal with these rights </w:t>
      </w:r>
      <w:r w:rsidR="00111DE8">
        <w:sym w:font="Wingdings" w:char="F0DF"/>
      </w:r>
      <w:r w:rsidR="00111DE8">
        <w:t xml:space="preserve"> EX: don’t like you, can KILL you </w:t>
      </w:r>
      <w:r w:rsidR="00111DE8">
        <w:sym w:font="Wingdings" w:char="F0DF"/>
      </w:r>
      <w:r w:rsidR="00111DE8">
        <w:t xml:space="preserve"> Find ourselves in a State of Nature: A war of “All against All”, constant fighting through freedom </w:t>
      </w:r>
      <w:r w:rsidR="00111DE8">
        <w:sym w:font="Wingdings" w:char="F0DF"/>
      </w:r>
      <w:r w:rsidR="00111DE8">
        <w:t xml:space="preserve"> the thing is that we all agree that this is NOT A GOOD SITUATION “ In a state of nature, life would be nasty, brutish, and short”, so even the most powerful can RATONALLY be able to </w:t>
      </w:r>
      <w:r w:rsidR="000F2896">
        <w:t>recognize</w:t>
      </w:r>
      <w:r w:rsidR="00111DE8">
        <w:t xml:space="preserve"> that all can gang up on them, so we all decide to GIVE UP some Natural rights (like violence), and give them to someone: Benevolent STATE, give our rights to violence to State as long as the state can SECURE us, and if it doesn’t, then it doesn’t do WHAT IT IS SUPPOSED TO DO (</w:t>
      </w:r>
      <w:r w:rsidR="00111DE8">
        <w:rPr>
          <w:b/>
        </w:rPr>
        <w:t xml:space="preserve">Have to obey the state at all times or else chaos </w:t>
      </w:r>
      <w:r w:rsidR="00111DE8" w:rsidRPr="00111DE8">
        <w:rPr>
          <w:b/>
        </w:rPr>
        <w:sym w:font="Wingdings" w:char="F0DF"/>
      </w:r>
      <w:r w:rsidR="00111DE8">
        <w:rPr>
          <w:b/>
        </w:rPr>
        <w:t xml:space="preserve"> Absolutist)</w:t>
      </w:r>
    </w:p>
    <w:p w:rsidR="00111DE8" w:rsidRDefault="00111DE8" w:rsidP="00F54A91">
      <w:pPr>
        <w:pStyle w:val="ListParagraph"/>
        <w:numPr>
          <w:ilvl w:val="0"/>
          <w:numId w:val="1"/>
        </w:numPr>
        <w:rPr>
          <w:b/>
        </w:rPr>
      </w:pPr>
    </w:p>
    <w:p w:rsidR="00111DE8" w:rsidRPr="00111DE8" w:rsidRDefault="00111DE8" w:rsidP="00F54A91">
      <w:pPr>
        <w:pStyle w:val="ListParagraph"/>
        <w:numPr>
          <w:ilvl w:val="0"/>
          <w:numId w:val="1"/>
        </w:numPr>
        <w:rPr>
          <w:b/>
        </w:rPr>
      </w:pPr>
      <w:r>
        <w:lastRenderedPageBreak/>
        <w:t xml:space="preserve">Origin stories never really happen (they are just stories on theory) </w:t>
      </w:r>
      <w:r>
        <w:sym w:font="Wingdings" w:char="F0DF"/>
      </w:r>
      <w:r>
        <w:t xml:space="preserve"> but our entire political philosophy is BASED ON THESE, and based on this, we can CHOOSE our OWN DESTINY </w:t>
      </w:r>
      <w:r>
        <w:sym w:font="Wingdings" w:char="F0DF"/>
      </w:r>
      <w:r>
        <w:t xml:space="preserve"> And IMPORTANT because BOTH are basing ideas on VALUE OF INDIVIDUALS  (Social Contract)</w:t>
      </w:r>
      <w:r w:rsidR="00AA7157">
        <w:t xml:space="preserve">  </w:t>
      </w:r>
      <w:r w:rsidR="00AA7157">
        <w:sym w:font="Wingdings" w:char="F0DF"/>
      </w:r>
      <w:r w:rsidR="00AA7157">
        <w:t xml:space="preserve"> 100 years lead up before French Revolution and the Americans</w:t>
      </w:r>
    </w:p>
    <w:p w:rsidR="00111DE8" w:rsidRPr="00894F06" w:rsidRDefault="00AA7157" w:rsidP="00F54A91">
      <w:pPr>
        <w:pStyle w:val="ListParagraph"/>
        <w:numPr>
          <w:ilvl w:val="0"/>
          <w:numId w:val="1"/>
        </w:numPr>
        <w:rPr>
          <w:b/>
        </w:rPr>
      </w:pPr>
      <w:r>
        <w:rPr>
          <w:b/>
        </w:rPr>
        <w:t xml:space="preserve"> </w:t>
      </w:r>
    </w:p>
    <w:p w:rsidR="00894F06" w:rsidRPr="00AA7157" w:rsidRDefault="00AA7157" w:rsidP="00F54A91">
      <w:pPr>
        <w:pStyle w:val="ListParagraph"/>
        <w:numPr>
          <w:ilvl w:val="0"/>
          <w:numId w:val="1"/>
        </w:numPr>
        <w:rPr>
          <w:u w:val="single"/>
        </w:rPr>
      </w:pPr>
      <w:r>
        <w:t xml:space="preserve">People who relied on Locke and Hobbes have bought into the basic story that from them we progress and move forward in </w:t>
      </w:r>
      <w:r>
        <w:rPr>
          <w:b/>
        </w:rPr>
        <w:t xml:space="preserve">Linear Fashion </w:t>
      </w:r>
      <w:r>
        <w:t xml:space="preserve"> (thus the language of </w:t>
      </w:r>
      <w:r w:rsidRPr="00AA7157">
        <w:rPr>
          <w:u w:val="single"/>
        </w:rPr>
        <w:t>Generation of Rights</w:t>
      </w:r>
      <w:r>
        <w:rPr>
          <w:u w:val="single"/>
        </w:rPr>
        <w:t xml:space="preserve">: </w:t>
      </w:r>
      <w:r w:rsidR="007454EC">
        <w:t xml:space="preserve">set of rights that we get, and once we get those set, we get more, and move onto other sets </w:t>
      </w:r>
      <w:r w:rsidR="007454EC">
        <w:sym w:font="Wingdings" w:char="F0DF"/>
      </w:r>
      <w:r w:rsidR="007454EC">
        <w:t xml:space="preserve"> linear model of progress towards all of us having the SAME SET OF RIGHTS) </w:t>
      </w:r>
      <w:r w:rsidR="007454EC">
        <w:sym w:font="Wingdings" w:char="F0DF"/>
      </w:r>
      <w:r w:rsidR="007454EC">
        <w:t xml:space="preserve"> Continue along the path that others have taken so others can reach the same point  </w:t>
      </w:r>
      <w:r w:rsidR="007454EC">
        <w:sym w:font="Wingdings" w:char="F0DF"/>
      </w:r>
      <w:r w:rsidR="007454EC">
        <w:t xml:space="preserve"> Linear, rational, and understood so we move through, and inevitable through acting rational, so the invisible hand of peace will lead to perpetual peace</w:t>
      </w:r>
      <w:r w:rsidR="00BC7569">
        <w:t xml:space="preserve"> </w:t>
      </w:r>
      <w:r w:rsidR="00BC7569">
        <w:sym w:font="Wingdings" w:char="F0DF"/>
      </w:r>
      <w:r w:rsidR="00BC7569">
        <w:t xml:space="preserve"> Locke: Politically agnostic: we don’t CHOOSE to do any of this, or value particular things, or make decisions (EX: right to contract), we don’t have to make these choices because they are somehow POLITICALLY neutral)</w:t>
      </w:r>
    </w:p>
    <w:p w:rsidR="00A00648" w:rsidRDefault="00A00648" w:rsidP="00A206C5">
      <w:pPr>
        <w:pStyle w:val="ListParagraph"/>
        <w:rPr>
          <w:u w:val="single"/>
        </w:rPr>
      </w:pPr>
    </w:p>
    <w:p w:rsidR="00A206C5" w:rsidRPr="00A206C5" w:rsidRDefault="00774850" w:rsidP="00A206C5">
      <w:pPr>
        <w:pStyle w:val="ListParagraph"/>
        <w:numPr>
          <w:ilvl w:val="0"/>
          <w:numId w:val="1"/>
        </w:numPr>
        <w:rPr>
          <w:u w:val="single"/>
        </w:rPr>
      </w:pPr>
      <w:r>
        <w:rPr>
          <w:u w:val="single"/>
        </w:rPr>
        <w:t xml:space="preserve">Hunt: </w:t>
      </w:r>
      <w:r>
        <w:t>Revolution of Rights is not a revolution of Reason, but is a BLOODY revolution, it WASN’T INEVITABLE</w:t>
      </w:r>
    </w:p>
    <w:p w:rsidR="00A206C5" w:rsidRPr="00A206C5" w:rsidRDefault="00A206C5" w:rsidP="00F54A91">
      <w:pPr>
        <w:pStyle w:val="ListParagraph"/>
        <w:numPr>
          <w:ilvl w:val="0"/>
          <w:numId w:val="1"/>
        </w:numPr>
        <w:rPr>
          <w:u w:val="single"/>
        </w:rPr>
      </w:pPr>
      <w:r>
        <w:t>Alternative sources of Human rights = CULTURE</w:t>
      </w:r>
    </w:p>
    <w:p w:rsidR="00A206C5" w:rsidRPr="00A206C5" w:rsidRDefault="00A206C5" w:rsidP="00F54A91">
      <w:pPr>
        <w:pStyle w:val="ListParagraph"/>
        <w:numPr>
          <w:ilvl w:val="0"/>
          <w:numId w:val="1"/>
        </w:numPr>
        <w:rPr>
          <w:u w:val="single"/>
        </w:rPr>
      </w:pPr>
      <w:r>
        <w:t>In order to get there, we need to be able to think of rights in 3 ways:</w:t>
      </w:r>
    </w:p>
    <w:p w:rsidR="00A206C5" w:rsidRPr="00A206C5" w:rsidRDefault="00A206C5" w:rsidP="00F54A91">
      <w:pPr>
        <w:pStyle w:val="ListParagraph"/>
        <w:numPr>
          <w:ilvl w:val="0"/>
          <w:numId w:val="1"/>
        </w:numPr>
        <w:rPr>
          <w:u w:val="single"/>
        </w:rPr>
      </w:pPr>
      <w:r>
        <w:t>1) Natural to Human Beings</w:t>
      </w:r>
    </w:p>
    <w:p w:rsidR="00A206C5" w:rsidRPr="00A206C5" w:rsidRDefault="00A206C5" w:rsidP="00F54A91">
      <w:pPr>
        <w:pStyle w:val="ListParagraph"/>
        <w:numPr>
          <w:ilvl w:val="0"/>
          <w:numId w:val="1"/>
        </w:numPr>
        <w:rPr>
          <w:u w:val="single"/>
        </w:rPr>
      </w:pPr>
      <w:r>
        <w:t>2) Universal, and therefor FOR everyone</w:t>
      </w:r>
    </w:p>
    <w:p w:rsidR="00A206C5" w:rsidRPr="00A206C5" w:rsidRDefault="00A206C5" w:rsidP="00F54A91">
      <w:pPr>
        <w:pStyle w:val="ListParagraph"/>
        <w:numPr>
          <w:ilvl w:val="0"/>
          <w:numId w:val="1"/>
        </w:numPr>
        <w:rPr>
          <w:u w:val="single"/>
        </w:rPr>
      </w:pPr>
      <w:r>
        <w:t>3) Basic level of Equality given</w:t>
      </w:r>
    </w:p>
    <w:p w:rsidR="00A206C5" w:rsidRPr="00A206C5" w:rsidRDefault="00A206C5" w:rsidP="00F54A91">
      <w:pPr>
        <w:pStyle w:val="ListParagraph"/>
        <w:numPr>
          <w:ilvl w:val="0"/>
          <w:numId w:val="1"/>
        </w:numPr>
        <w:rPr>
          <w:u w:val="single"/>
        </w:rPr>
      </w:pPr>
      <w:r>
        <w:sym w:font="Wingdings" w:char="F0E0"/>
      </w:r>
      <w:r>
        <w:t xml:space="preserve"> these things need to be institutionalized in order to become meaningful (need to be put to work and used)</w:t>
      </w:r>
    </w:p>
    <w:p w:rsidR="00A206C5" w:rsidRPr="00A206C5" w:rsidRDefault="00A206C5" w:rsidP="00F54A91">
      <w:pPr>
        <w:pStyle w:val="ListParagraph"/>
        <w:numPr>
          <w:ilvl w:val="0"/>
          <w:numId w:val="1"/>
        </w:numPr>
        <w:rPr>
          <w:u w:val="single"/>
        </w:rPr>
      </w:pPr>
      <w:r>
        <w:t>How did these societies, which were highly divided by hierarchy and natural subservient EX: slavery and owners, go from owning other humans to going to all humans everywhere have a certain set of rights that is inevitable? HOW DID THEY MAKE THIS ENORMOUS LEAP?</w:t>
      </w:r>
    </w:p>
    <w:p w:rsidR="00572053" w:rsidRPr="00572053" w:rsidRDefault="00572053" w:rsidP="00F54A91">
      <w:pPr>
        <w:pStyle w:val="ListParagraph"/>
        <w:numPr>
          <w:ilvl w:val="0"/>
          <w:numId w:val="1"/>
        </w:numPr>
        <w:rPr>
          <w:u w:val="single"/>
        </w:rPr>
      </w:pPr>
      <w:r>
        <w:sym w:font="Wingdings" w:char="F0E0"/>
      </w:r>
      <w:r>
        <w:t xml:space="preserve"> </w:t>
      </w:r>
      <w:r w:rsidRPr="00572053">
        <w:rPr>
          <w:b/>
        </w:rPr>
        <w:t>Autonomy and Empathy</w:t>
      </w:r>
      <w:r>
        <w:t xml:space="preserve"> did not emerge from thin air, </w:t>
      </w:r>
    </w:p>
    <w:p w:rsidR="00A206C5" w:rsidRPr="00572053" w:rsidRDefault="00572053" w:rsidP="00F54A91">
      <w:pPr>
        <w:pStyle w:val="ListParagraph"/>
        <w:numPr>
          <w:ilvl w:val="0"/>
          <w:numId w:val="1"/>
        </w:numPr>
        <w:rPr>
          <w:u w:val="single"/>
        </w:rPr>
      </w:pPr>
      <w:r>
        <w:t xml:space="preserve">1) We need individuals to be capable of moral judgement </w:t>
      </w:r>
      <w:r>
        <w:sym w:font="Wingdings" w:char="F0DF"/>
      </w:r>
      <w:r>
        <w:t xml:space="preserve"> up until this point, moral judgement was not YOUR opinion (it was asked by the priest, </w:t>
      </w:r>
      <w:proofErr w:type="spellStart"/>
      <w:r>
        <w:t>etc</w:t>
      </w:r>
      <w:proofErr w:type="spellEnd"/>
      <w:r>
        <w:t xml:space="preserve">) </w:t>
      </w:r>
      <w:r>
        <w:sym w:font="Wingdings" w:char="F0DF"/>
      </w:r>
      <w:r>
        <w:t xml:space="preserve"> didn’t have CHOICE to THINK YOURSELF (right and wrong was clear to you through the societal certainty by authority determination)</w:t>
      </w:r>
    </w:p>
    <w:p w:rsidR="00572053" w:rsidRPr="00572053" w:rsidRDefault="00572053" w:rsidP="00F54A91">
      <w:pPr>
        <w:pStyle w:val="ListParagraph"/>
        <w:numPr>
          <w:ilvl w:val="0"/>
          <w:numId w:val="1"/>
        </w:numPr>
        <w:rPr>
          <w:u w:val="single"/>
        </w:rPr>
      </w:pPr>
      <w:r>
        <w:t xml:space="preserve">2) Recognized share moral interest (equality) </w:t>
      </w:r>
      <w:r>
        <w:sym w:font="Wingdings" w:char="F0DF"/>
      </w:r>
      <w:r>
        <w:t xml:space="preserve"> have to recognize that the moral judgements that you share are also SHARED in the community</w:t>
      </w:r>
    </w:p>
    <w:p w:rsidR="00572053" w:rsidRPr="00572053" w:rsidRDefault="00572053" w:rsidP="00F54A91">
      <w:pPr>
        <w:pStyle w:val="ListParagraph"/>
        <w:numPr>
          <w:ilvl w:val="0"/>
          <w:numId w:val="1"/>
        </w:numPr>
        <w:rPr>
          <w:u w:val="single"/>
        </w:rPr>
      </w:pPr>
      <w:r>
        <w:t xml:space="preserve">3) Have the capacity for choice – this is why insane and children were left out </w:t>
      </w:r>
      <w:r>
        <w:sym w:font="Wingdings" w:char="F0DF"/>
      </w:r>
      <w:r>
        <w:t xml:space="preserve"> sometimes we imagine choice being a social construct (EX: choosing the options that were AVAILABLE to you </w:t>
      </w:r>
      <w:r>
        <w:sym w:font="Wingdings" w:char="F0DF"/>
      </w:r>
      <w:r>
        <w:t xml:space="preserve"> culturally relatable, what counts as choice and what doesn’t count as choice) </w:t>
      </w:r>
      <w:r>
        <w:sym w:font="Wingdings" w:char="F0DF"/>
      </w:r>
      <w:r>
        <w:t xml:space="preserve"> SO individuals have to recognize choice And make it</w:t>
      </w:r>
    </w:p>
    <w:p w:rsidR="00572053" w:rsidRPr="00A206C5" w:rsidRDefault="00572053" w:rsidP="00F54A91">
      <w:pPr>
        <w:pStyle w:val="ListParagraph"/>
        <w:numPr>
          <w:ilvl w:val="0"/>
          <w:numId w:val="1"/>
        </w:numPr>
        <w:rPr>
          <w:u w:val="single"/>
        </w:rPr>
      </w:pPr>
      <w:r>
        <w:t xml:space="preserve">4) Self responsibility / not dependent – the poor laws, women, children  </w:t>
      </w:r>
      <w:r>
        <w:sym w:font="Wingdings" w:char="F0DF"/>
      </w:r>
      <w:r>
        <w:t xml:space="preserve"> to have choice you must not be dependent </w:t>
      </w:r>
    </w:p>
    <w:p w:rsidR="00A206C5" w:rsidRDefault="00A206C5" w:rsidP="00B66EDC">
      <w:pPr>
        <w:pStyle w:val="ListParagraph"/>
        <w:rPr>
          <w:u w:val="single"/>
        </w:rPr>
      </w:pPr>
    </w:p>
    <w:p w:rsidR="00572053" w:rsidRPr="00572053" w:rsidRDefault="00572053" w:rsidP="00F54A91">
      <w:pPr>
        <w:pStyle w:val="ListParagraph"/>
        <w:numPr>
          <w:ilvl w:val="0"/>
          <w:numId w:val="1"/>
        </w:numPr>
        <w:rPr>
          <w:u w:val="single"/>
        </w:rPr>
      </w:pPr>
      <w:r>
        <w:t xml:space="preserve">Hunt says that we need all these 4 things in place, so what is going on in society that gives us an indication that society is moving towards this </w:t>
      </w:r>
      <w:r>
        <w:sym w:font="Wingdings" w:char="F0E0"/>
      </w:r>
      <w:r>
        <w:t xml:space="preserve"> looked at Torture</w:t>
      </w:r>
    </w:p>
    <w:p w:rsidR="00572053" w:rsidRDefault="00572053" w:rsidP="00F54A91">
      <w:pPr>
        <w:pStyle w:val="ListParagraph"/>
        <w:numPr>
          <w:ilvl w:val="0"/>
          <w:numId w:val="1"/>
        </w:numPr>
        <w:rPr>
          <w:u w:val="single"/>
        </w:rPr>
      </w:pPr>
    </w:p>
    <w:p w:rsidR="00572053" w:rsidRPr="00572053" w:rsidRDefault="00572053" w:rsidP="00F54A91">
      <w:pPr>
        <w:pStyle w:val="ListParagraph"/>
        <w:numPr>
          <w:ilvl w:val="0"/>
          <w:numId w:val="1"/>
        </w:numPr>
        <w:rPr>
          <w:u w:val="single"/>
        </w:rPr>
      </w:pPr>
      <w:r>
        <w:rPr>
          <w:b/>
          <w:u w:val="single"/>
        </w:rPr>
        <w:lastRenderedPageBreak/>
        <w:t xml:space="preserve">Torture: </w:t>
      </w:r>
    </w:p>
    <w:p w:rsidR="00572053" w:rsidRPr="00FF4B2E" w:rsidRDefault="00572053" w:rsidP="00F54A91">
      <w:pPr>
        <w:pStyle w:val="ListParagraph"/>
        <w:numPr>
          <w:ilvl w:val="0"/>
          <w:numId w:val="1"/>
        </w:numPr>
        <w:rPr>
          <w:u w:val="single"/>
        </w:rPr>
      </w:pPr>
      <w:r w:rsidRPr="00FF4B2E">
        <w:rPr>
          <w:b/>
        </w:rPr>
        <w:t xml:space="preserve">The Case of Jean </w:t>
      </w:r>
      <w:proofErr w:type="spellStart"/>
      <w:r w:rsidRPr="00FF4B2E">
        <w:rPr>
          <w:b/>
        </w:rPr>
        <w:t>Calas</w:t>
      </w:r>
      <w:proofErr w:type="spellEnd"/>
      <w:r>
        <w:t xml:space="preserve"> (1762) </w:t>
      </w:r>
      <w:r>
        <w:sym w:font="Wingdings" w:char="F0DF"/>
      </w:r>
      <w:r>
        <w:t xml:space="preserve"> Punishing </w:t>
      </w:r>
      <w:r w:rsidR="00FF4B2E">
        <w:t>man for “belief” – religious intolerance (read about this case)</w:t>
      </w:r>
    </w:p>
    <w:p w:rsidR="00FF4B2E" w:rsidRPr="00FF4B2E" w:rsidRDefault="00FF4B2E" w:rsidP="00F54A91">
      <w:pPr>
        <w:pStyle w:val="ListParagraph"/>
        <w:numPr>
          <w:ilvl w:val="0"/>
          <w:numId w:val="1"/>
        </w:numPr>
        <w:rPr>
          <w:u w:val="single"/>
        </w:rPr>
      </w:pPr>
      <w:r>
        <w:t xml:space="preserve">Foucault: asks the same “Discipline and Punish” </w:t>
      </w:r>
      <w:r>
        <w:sym w:font="Wingdings" w:char="F0DF"/>
      </w:r>
      <w:r>
        <w:t xml:space="preserve"> describes the process of a man being punished for a crime – (first paragraph) </w:t>
      </w:r>
      <w:r>
        <w:sym w:font="Wingdings" w:char="F0DF"/>
      </w:r>
      <w:r>
        <w:t xml:space="preserve"> Damian had been accused for trying to kill the King (treason). And received a punishment that was the worst thing to get (the body of the condemned) </w:t>
      </w:r>
      <w:r>
        <w:sym w:font="Wingdings" w:char="F0DF"/>
      </w:r>
      <w:r>
        <w:t xml:space="preserve"> To be taken in a cart wearing nothing but a shirt and holding a wax, and torn apart his flesh, and torn away and poured in wax, Sulphur and resin, and holding the Knife (where he tried to kill the king), and burned his ashes and thrown to the winds</w:t>
      </w:r>
    </w:p>
    <w:p w:rsidR="00FF4B2E" w:rsidRPr="002E4275" w:rsidRDefault="00FF4B2E" w:rsidP="00F54A91">
      <w:pPr>
        <w:pStyle w:val="ListParagraph"/>
        <w:numPr>
          <w:ilvl w:val="0"/>
          <w:numId w:val="1"/>
        </w:numPr>
        <w:rPr>
          <w:u w:val="single"/>
        </w:rPr>
      </w:pPr>
      <w:r>
        <w:t xml:space="preserve">Drawing: 4 horses and rope attached to limbs (and teared apart by 4 ways) </w:t>
      </w:r>
      <w:r w:rsidR="002E4275">
        <w:t xml:space="preserve"> </w:t>
      </w:r>
      <w:r w:rsidR="002E4275">
        <w:sym w:font="Wingdings" w:char="F0DF"/>
      </w:r>
      <w:r w:rsidR="002E4275">
        <w:t xml:space="preserve"> horrifying, but Hunt says: why is it that people did that at that time, and was a form of </w:t>
      </w:r>
      <w:r w:rsidR="00CA55EA">
        <w:t xml:space="preserve">entertainment? </w:t>
      </w:r>
      <w:r w:rsidR="002E4275">
        <w:t xml:space="preserve">Thousands of people would attend these public executions and drawing, it was FUN and </w:t>
      </w:r>
      <w:proofErr w:type="spellStart"/>
      <w:r w:rsidR="002E4275">
        <w:t>carnevalesque</w:t>
      </w:r>
      <w:proofErr w:type="spellEnd"/>
      <w:r w:rsidR="002E4275">
        <w:t xml:space="preserve"> atmosphere, so how did we come from THAT to crying at people being beaten?</w:t>
      </w:r>
    </w:p>
    <w:p w:rsidR="002E4275" w:rsidRPr="00FF4B2E" w:rsidRDefault="002E4275" w:rsidP="00F54A91">
      <w:pPr>
        <w:pStyle w:val="ListParagraph"/>
        <w:numPr>
          <w:ilvl w:val="0"/>
          <w:numId w:val="1"/>
        </w:numPr>
        <w:rPr>
          <w:u w:val="single"/>
        </w:rPr>
      </w:pPr>
      <w:r>
        <w:t xml:space="preserve">Within a short period of time, punishment that was used to elicit confessions and get accused to tell on neighbours, friends, and family, then why did we go from that form of brutality to Caring and interested in individuals? </w:t>
      </w:r>
      <w:r>
        <w:sym w:font="Wingdings" w:char="F0DF"/>
      </w:r>
      <w:r>
        <w:t xml:space="preserve"> We may see these as CRUEL, but they were NECESSARY part of what punishment was meant to ACHIEVE AT THE TIME (ex: Branded, drawing, burned at steak), so why in the span of a couple of DECADES that we move to something that was a lot more HUMANE (contemporary)? </w:t>
      </w:r>
      <w:r>
        <w:sym w:font="Wingdings" w:char="F0DF"/>
      </w:r>
      <w:r>
        <w:t xml:space="preserve"> Hunt: old forms of punishment served a purpose (we may question this now) but the reason why we stopped doing public displays of brutality was because they were HARD, required lots of RESOURCES, LONG, and crowd could TURN ON EXECUTIONOR, so basically we stopped doing it because it was </w:t>
      </w:r>
      <w:r>
        <w:rPr>
          <w:b/>
        </w:rPr>
        <w:t xml:space="preserve">Dangerous and led to violence, Hunt: part of the reason we moved away from this was the whole series of changes of understanding the individual (the body) </w:t>
      </w:r>
      <w:r>
        <w:sym w:font="Wingdings" w:char="F0DF"/>
      </w:r>
      <w:r>
        <w:t xml:space="preserve"> because at the time the body wasn’t yours, it was someone else’s (EX: Women’s bodies were owned by fathers, and then sold off to someone else who had ownership of it </w:t>
      </w:r>
      <w:r>
        <w:sym w:font="Wingdings" w:char="F0DF"/>
      </w:r>
      <w:r>
        <w:t xml:space="preserve"> </w:t>
      </w:r>
      <w:r>
        <w:rPr>
          <w:b/>
        </w:rPr>
        <w:t xml:space="preserve">Chattel </w:t>
      </w:r>
      <w:r>
        <w:t xml:space="preserve">(property) ), so they didn’t really connect that they were individuals, so because if it wasn’t your own, it didn’t matter that others did things to them </w:t>
      </w:r>
      <w:r>
        <w:sym w:font="Wingdings" w:char="F0DF"/>
      </w:r>
      <w:r>
        <w:t xml:space="preserve"> So the displays secured notion of own</w:t>
      </w:r>
      <w:r w:rsidR="00B058AD">
        <w:t>ership to body by the sovereign to show that ORDER WOULD BE MAINTAINED</w:t>
      </w:r>
    </w:p>
    <w:p w:rsidR="00FF4B2E" w:rsidRPr="00572053" w:rsidRDefault="006103E1" w:rsidP="00F54A91">
      <w:pPr>
        <w:pStyle w:val="ListParagraph"/>
        <w:numPr>
          <w:ilvl w:val="0"/>
          <w:numId w:val="1"/>
        </w:numPr>
        <w:rPr>
          <w:u w:val="single"/>
        </w:rPr>
      </w:pPr>
      <w:r w:rsidRPr="000C43D9">
        <w:rPr>
          <w:u w:val="single"/>
        </w:rPr>
        <w:t>Calais,</w:t>
      </w:r>
      <w:r>
        <w:t xml:space="preserve"> even though the son committed suicide, the rest of the family had interfered (suicide meant that you’d be exhumed, and thrown into garbage because it was an extreme offence) </w:t>
      </w:r>
      <w:r>
        <w:sym w:font="Wingdings" w:char="F0DF"/>
      </w:r>
      <w:r>
        <w:t xml:space="preserve"> this was an attempt to MAINTAIN ORDER through ACTS of VIOLENCE</w:t>
      </w:r>
    </w:p>
    <w:p w:rsidR="00572053" w:rsidRDefault="00572053" w:rsidP="00BC45FB">
      <w:pPr>
        <w:pStyle w:val="ListParagraph"/>
        <w:rPr>
          <w:u w:val="single"/>
        </w:rPr>
      </w:pPr>
    </w:p>
    <w:p w:rsidR="007422CA" w:rsidRPr="007422CA" w:rsidRDefault="007422CA" w:rsidP="00F54A91">
      <w:pPr>
        <w:pStyle w:val="ListParagraph"/>
        <w:numPr>
          <w:ilvl w:val="0"/>
          <w:numId w:val="1"/>
        </w:numPr>
        <w:rPr>
          <w:u w:val="single"/>
        </w:rPr>
      </w:pPr>
      <w:r>
        <w:t>Hunt: So around this time (late 17</w:t>
      </w:r>
      <w:r w:rsidRPr="007422CA">
        <w:rPr>
          <w:vertAlign w:val="superscript"/>
        </w:rPr>
        <w:t>th</w:t>
      </w:r>
      <w:r>
        <w:t xml:space="preserve"> century), we start to see some rapid changes in how we understand capital punishment and corporal punishment ( body punishments) </w:t>
      </w:r>
      <w:r>
        <w:sym w:font="Wingdings" w:char="F0DF"/>
      </w:r>
      <w:r>
        <w:t xml:space="preserve"> EX: No corporal punishment in Canada because (Foucault: there was some notion that corporal punishment was a horrible and primitive process, and as we progress than we go towards rehabilitation) Foucault: but some way still disruptive to hold them in cells rather than lashing, because we still punish (but in different way)</w:t>
      </w:r>
    </w:p>
    <w:p w:rsidR="007422CA" w:rsidRPr="00BC45FB" w:rsidRDefault="007422CA" w:rsidP="00F54A91">
      <w:pPr>
        <w:pStyle w:val="ListParagraph"/>
        <w:numPr>
          <w:ilvl w:val="0"/>
          <w:numId w:val="1"/>
        </w:numPr>
        <w:rPr>
          <w:u w:val="single"/>
        </w:rPr>
      </w:pPr>
      <w:r>
        <w:t>Hunt: we see massive times in HR rhetoric, they talk about rights of man and universal rights, and at the same time, they turn away from corporal punishment, so rapid turnaround in Europe, so in short period going from something that was around for 100s of years (corporal) to something else.</w:t>
      </w:r>
    </w:p>
    <w:p w:rsidR="00BC45FB" w:rsidRDefault="00BC45FB" w:rsidP="00F54A91">
      <w:pPr>
        <w:pStyle w:val="ListParagraph"/>
        <w:numPr>
          <w:ilvl w:val="0"/>
          <w:numId w:val="1"/>
        </w:numPr>
        <w:rPr>
          <w:u w:val="single"/>
        </w:rPr>
      </w:pPr>
    </w:p>
    <w:p w:rsidR="00BC45FB" w:rsidRDefault="00BC45FB" w:rsidP="00F54A91">
      <w:pPr>
        <w:pStyle w:val="ListParagraph"/>
        <w:numPr>
          <w:ilvl w:val="0"/>
          <w:numId w:val="1"/>
        </w:numPr>
        <w:rPr>
          <w:u w:val="single"/>
        </w:rPr>
      </w:pPr>
      <w:r w:rsidRPr="00BC45FB">
        <w:rPr>
          <w:u w:val="single"/>
        </w:rPr>
        <w:lastRenderedPageBreak/>
        <w:t>Hunt: What changed and why did this happen?</w:t>
      </w:r>
    </w:p>
    <w:p w:rsidR="00BC45FB" w:rsidRPr="00E420B7" w:rsidRDefault="00BC45FB" w:rsidP="00F54A91">
      <w:pPr>
        <w:pStyle w:val="ListParagraph"/>
        <w:numPr>
          <w:ilvl w:val="0"/>
          <w:numId w:val="1"/>
        </w:numPr>
        <w:rPr>
          <w:u w:val="single"/>
        </w:rPr>
      </w:pPr>
      <w:r>
        <w:t xml:space="preserve">Mostly everyday practices push us to think about rights differently. So new respect about the </w:t>
      </w:r>
      <w:r>
        <w:rPr>
          <w:b/>
        </w:rPr>
        <w:t xml:space="preserve">Self-Contained Person: </w:t>
      </w:r>
    </w:p>
    <w:p w:rsidR="00E420B7" w:rsidRPr="00DB5D99" w:rsidRDefault="00E420B7" w:rsidP="00F54A91">
      <w:pPr>
        <w:pStyle w:val="ListParagraph"/>
        <w:numPr>
          <w:ilvl w:val="0"/>
          <w:numId w:val="1"/>
        </w:numPr>
        <w:rPr>
          <w:u w:val="single"/>
        </w:rPr>
      </w:pPr>
      <w:r w:rsidRPr="002019DD">
        <w:rPr>
          <w:b/>
        </w:rPr>
        <w:t>Bodily awareness</w:t>
      </w:r>
      <w:r>
        <w:t xml:space="preserve">, we think about ourselves as individuals when we have control and awareness and change of how other people think of themselves as well, so we begin to change the way of how we interact with others, so the rise of </w:t>
      </w:r>
      <w:r w:rsidRPr="002019DD">
        <w:rPr>
          <w:b/>
        </w:rPr>
        <w:t>MANNERS</w:t>
      </w:r>
      <w:r>
        <w:t xml:space="preserve"> (EX: prior, there were not rules around bodily functions, where they don’t sleep with strangers, and no sharing of food, and even privacy in terms of </w:t>
      </w:r>
      <w:r w:rsidR="006228DA">
        <w:t>ARCHITECTURE</w:t>
      </w:r>
      <w:r>
        <w:t xml:space="preserve"> where the common room for inhabiting was in the same place, but then changed)</w:t>
      </w:r>
      <w:r w:rsidR="006744B2">
        <w:t xml:space="preserve">, so we see these daily practices give the idea of the INDIVIDUAL </w:t>
      </w:r>
      <w:r w:rsidR="006744B2">
        <w:sym w:font="Wingdings" w:char="F0DF"/>
      </w:r>
      <w:r w:rsidR="006744B2">
        <w:t xml:space="preserve"> EX: Portraits </w:t>
      </w:r>
      <w:r w:rsidR="006228DA">
        <w:t>where individuals were just as valuable as nobility, but then there was a recognition that not certain people were just important but AVERAGE PEOPLE</w:t>
      </w:r>
      <w:r w:rsidR="00AE34C4">
        <w:t>, so the portraits getting done they get interested in capturing the REALISM rather than IDEAL image of them (muscly and strong</w:t>
      </w:r>
      <w:r w:rsidR="00DB5D99">
        <w:t xml:space="preserve"> </w:t>
      </w:r>
      <w:r w:rsidR="00DB5D99">
        <w:rPr>
          <w:b/>
        </w:rPr>
        <w:t>Expressionist</w:t>
      </w:r>
      <w:r w:rsidR="00AE34C4">
        <w:t xml:space="preserve"> VS real self</w:t>
      </w:r>
      <w:r w:rsidR="00DB5D99">
        <w:t xml:space="preserve"> </w:t>
      </w:r>
      <w:r w:rsidR="000B1246">
        <w:t>-</w:t>
      </w:r>
      <w:r w:rsidR="00DB5D99">
        <w:rPr>
          <w:b/>
        </w:rPr>
        <w:t>Realist</w:t>
      </w:r>
      <w:r w:rsidR="00AE34C4">
        <w:t>)</w:t>
      </w:r>
    </w:p>
    <w:p w:rsidR="00DB5D99" w:rsidRPr="00DF68E1" w:rsidRDefault="00DB5D99" w:rsidP="00F54A91">
      <w:pPr>
        <w:pStyle w:val="ListParagraph"/>
        <w:numPr>
          <w:ilvl w:val="0"/>
          <w:numId w:val="1"/>
        </w:numPr>
        <w:rPr>
          <w:u w:val="single"/>
        </w:rPr>
      </w:pPr>
      <w:r>
        <w:t xml:space="preserve">RISE OF NOVELS (literacy), gave people an internal narrator which allowed you to get into people’s heads, which created empathy (so through these sorts of cultural changes, we begin to see people recognizing that they are individuals AND other people have the same internalization of individuality) </w:t>
      </w:r>
      <w:r>
        <w:sym w:font="Wingdings" w:char="F0DF"/>
      </w:r>
      <w:r>
        <w:t xml:space="preserve"> people are much like me, so they deserve the same as me (empathy)</w:t>
      </w:r>
    </w:p>
    <w:p w:rsidR="00DF68E1" w:rsidRPr="006228DA" w:rsidRDefault="00DF68E1" w:rsidP="00F54A91">
      <w:pPr>
        <w:pStyle w:val="ListParagraph"/>
        <w:numPr>
          <w:ilvl w:val="0"/>
          <w:numId w:val="1"/>
        </w:numPr>
        <w:rPr>
          <w:u w:val="single"/>
        </w:rPr>
      </w:pPr>
      <w:r>
        <w:t>-</w:t>
      </w:r>
      <w:r>
        <w:sym w:font="Wingdings" w:char="F0E0"/>
      </w:r>
      <w:r>
        <w:t xml:space="preserve"> ALL THESE THINGS PUSH US IN A CERTAIN DIRECTION, BUT NONE WERE INEVITABLE</w:t>
      </w:r>
    </w:p>
    <w:p w:rsidR="006228DA" w:rsidRDefault="00167C69" w:rsidP="00F54A91">
      <w:pPr>
        <w:pStyle w:val="ListParagraph"/>
        <w:numPr>
          <w:ilvl w:val="0"/>
          <w:numId w:val="1"/>
        </w:numPr>
        <w:rPr>
          <w:u w:val="single"/>
        </w:rPr>
      </w:pPr>
      <w:r>
        <w:t>Display of power over the body wasn’t about the individual BUT MAINTAINING POWER OVER COMMUNITY (sacrifice the person for the maintenance of power and order towards the community in general)</w:t>
      </w:r>
      <w:r w:rsidR="00450C72">
        <w:t>, and moments of release where normal rules became suspended and the experience and bonding moment with the community together</w:t>
      </w:r>
      <w:r w:rsidR="004329F8">
        <w:t>, and Durkheim: collectivism</w:t>
      </w:r>
      <w:r w:rsidR="00FF19B4">
        <w:t>/ collective effervescent</w:t>
      </w:r>
      <w:r w:rsidR="004329F8">
        <w:t xml:space="preserve"> </w:t>
      </w:r>
      <w:r w:rsidR="00450C72">
        <w:t xml:space="preserve"> (carnival and fun moment)</w:t>
      </w:r>
      <w:r>
        <w:t xml:space="preserve"> </w:t>
      </w:r>
      <w:r>
        <w:sym w:font="Wingdings" w:char="F0DF"/>
      </w:r>
      <w:r>
        <w:t xml:space="preserve"> move towards rehabilitation because starting to care about individual at this point where they have value in themselves</w:t>
      </w:r>
    </w:p>
    <w:p w:rsidR="00FF19B4" w:rsidRPr="00FF19B4" w:rsidRDefault="00FF19B4" w:rsidP="00F54A91">
      <w:pPr>
        <w:pStyle w:val="ListParagraph"/>
        <w:numPr>
          <w:ilvl w:val="0"/>
          <w:numId w:val="1"/>
        </w:numPr>
        <w:rPr>
          <w:u w:val="single"/>
        </w:rPr>
      </w:pPr>
      <w:r>
        <w:t>-</w:t>
      </w:r>
      <w:r>
        <w:sym w:font="Wingdings" w:char="F0E0"/>
      </w:r>
      <w:r>
        <w:t xml:space="preserve"> Change because we feel that the individual is LIKE US, so we begin to EMPATHIZE with them, because the events that led up to us valuing ourselves and knowing others do for themselves AS WELL </w:t>
      </w:r>
    </w:p>
    <w:p w:rsidR="00167C69" w:rsidRDefault="00FF19B4" w:rsidP="00F54A91">
      <w:pPr>
        <w:pStyle w:val="ListParagraph"/>
        <w:numPr>
          <w:ilvl w:val="0"/>
          <w:numId w:val="1"/>
        </w:numPr>
        <w:rPr>
          <w:u w:val="single"/>
        </w:rPr>
      </w:pPr>
      <w:r>
        <w:sym w:font="Wingdings" w:char="F0DF"/>
      </w:r>
      <w:r>
        <w:t xml:space="preserve"> we begin to move from punishing the body </w:t>
      </w:r>
      <w:r w:rsidRPr="00FF19B4">
        <w:rPr>
          <w:b/>
        </w:rPr>
        <w:t>TOWARDS HUMANE MEASURES (punishing the mind, the individual)</w:t>
      </w:r>
      <w:r>
        <w:t xml:space="preserve"> </w:t>
      </w:r>
    </w:p>
    <w:p w:rsidR="00C93BDF" w:rsidRPr="0010799E" w:rsidRDefault="00FF19B4" w:rsidP="0010799E">
      <w:pPr>
        <w:pStyle w:val="ListParagraph"/>
        <w:numPr>
          <w:ilvl w:val="0"/>
          <w:numId w:val="1"/>
        </w:numPr>
        <w:rPr>
          <w:u w:val="single"/>
        </w:rPr>
      </w:pPr>
      <w:r>
        <w:t xml:space="preserve">Not now interested ONLY IN GENERAL DETERRENCE (EX: </w:t>
      </w:r>
      <w:proofErr w:type="spellStart"/>
      <w:r>
        <w:t>Gibetting</w:t>
      </w:r>
      <w:proofErr w:type="spellEnd"/>
      <w:r>
        <w:t>, where bodies hung out to die), but INDIVIDUAL DETTERENCE as well</w:t>
      </w:r>
      <w:r w:rsidR="00066A07">
        <w:t xml:space="preserve"> </w:t>
      </w:r>
      <w:r w:rsidR="00066A07">
        <w:sym w:font="Wingdings" w:char="F0DF"/>
      </w:r>
      <w:r w:rsidR="00066A07">
        <w:t xml:space="preserve"> Society was important but individuals MAKE UP society</w:t>
      </w:r>
    </w:p>
    <w:p w:rsidR="00C93BDF" w:rsidRPr="00C93BDF" w:rsidRDefault="00C93BDF" w:rsidP="00F54A91">
      <w:pPr>
        <w:pStyle w:val="ListParagraph"/>
        <w:numPr>
          <w:ilvl w:val="0"/>
          <w:numId w:val="1"/>
        </w:numPr>
        <w:rPr>
          <w:u w:val="single"/>
        </w:rPr>
      </w:pPr>
      <w:r>
        <w:t xml:space="preserve">Torture (massive displays of power) becomes less important because people </w:t>
      </w:r>
      <w:r w:rsidR="0010799E">
        <w:t>empathize</w:t>
      </w:r>
      <w:r>
        <w:t xml:space="preserve"> with the tortured, and feel bad and no sense of community anymore</w:t>
      </w:r>
    </w:p>
    <w:p w:rsidR="00C93BDF" w:rsidRDefault="00C93BDF" w:rsidP="0010799E">
      <w:pPr>
        <w:pStyle w:val="ListParagraph"/>
        <w:rPr>
          <w:u w:val="single"/>
        </w:rPr>
      </w:pPr>
    </w:p>
    <w:p w:rsidR="0010799E" w:rsidRPr="0010799E" w:rsidRDefault="0010799E" w:rsidP="00F54A91">
      <w:pPr>
        <w:pStyle w:val="ListParagraph"/>
        <w:numPr>
          <w:ilvl w:val="0"/>
          <w:numId w:val="1"/>
        </w:numPr>
        <w:rPr>
          <w:b/>
          <w:u w:val="single"/>
        </w:rPr>
      </w:pPr>
      <w:r w:rsidRPr="0010799E">
        <w:rPr>
          <w:b/>
          <w:u w:val="single"/>
        </w:rPr>
        <w:t>Declarations</w:t>
      </w:r>
    </w:p>
    <w:p w:rsidR="00C93BDF" w:rsidRPr="0010799E" w:rsidRDefault="0010799E" w:rsidP="00F54A91">
      <w:pPr>
        <w:pStyle w:val="ListParagraph"/>
        <w:numPr>
          <w:ilvl w:val="0"/>
          <w:numId w:val="1"/>
        </w:numPr>
        <w:rPr>
          <w:u w:val="single"/>
        </w:rPr>
      </w:pPr>
      <w:r>
        <w:t xml:space="preserve">Hunt:  if those practices were important than how important were the declarations themselves (declaring human rights?) </w:t>
      </w:r>
      <w:r>
        <w:sym w:font="Wingdings" w:char="F0DF"/>
      </w:r>
      <w:r>
        <w:t xml:space="preserve"> Declaration of Independence (US), and Declaration of right of man and citizen (France)</w:t>
      </w:r>
    </w:p>
    <w:p w:rsidR="0010799E" w:rsidRPr="0010799E" w:rsidRDefault="0010799E" w:rsidP="00F54A91">
      <w:pPr>
        <w:pStyle w:val="ListParagraph"/>
        <w:numPr>
          <w:ilvl w:val="0"/>
          <w:numId w:val="1"/>
        </w:numPr>
        <w:rPr>
          <w:u w:val="single"/>
        </w:rPr>
      </w:pPr>
      <w:r>
        <w:t xml:space="preserve">First thing to note is that they are declarations, NOT charters, or contracts with the sovereign (not people getting together to negotiate the rights) </w:t>
      </w:r>
      <w:r>
        <w:sym w:font="Wingdings" w:char="F0DF"/>
      </w:r>
      <w:r>
        <w:t xml:space="preserve"> Declarations: We have these things, they exist, so we are TELLING you (not negotiation) </w:t>
      </w:r>
      <w:r>
        <w:sym w:font="Wingdings" w:char="F0DF"/>
      </w:r>
      <w:r>
        <w:t xml:space="preserve"> doesn’t require recognition, they bring something into existence by the speech act (the promise brings it into existence), and these declarations of the rights speak the act</w:t>
      </w:r>
    </w:p>
    <w:p w:rsidR="0010799E" w:rsidRPr="00AE5C60" w:rsidRDefault="0010799E" w:rsidP="00F54A91">
      <w:pPr>
        <w:pStyle w:val="ListParagraph"/>
        <w:numPr>
          <w:ilvl w:val="0"/>
          <w:numId w:val="1"/>
        </w:numPr>
        <w:rPr>
          <w:u w:val="single"/>
        </w:rPr>
      </w:pPr>
      <w:r>
        <w:lastRenderedPageBreak/>
        <w:t xml:space="preserve">Circular (EX: Declaration of Independence: we hold these truths to be </w:t>
      </w:r>
      <w:r w:rsidR="000F2896">
        <w:t>self-evident</w:t>
      </w:r>
      <w:r>
        <w:t xml:space="preserve"> </w:t>
      </w:r>
      <w:r>
        <w:sym w:font="Wingdings" w:char="F0DF"/>
      </w:r>
      <w:r>
        <w:t xml:space="preserve"> they not only state what we have, but it implies as WE </w:t>
      </w:r>
      <w:r>
        <w:sym w:font="Wingdings" w:char="F0DF"/>
      </w:r>
      <w:r>
        <w:t xml:space="preserve"> both forward looking and both backward looking (not as though going forward will give us the rights, it states that we HAD these rights but we will go forward with them)</w:t>
      </w:r>
      <w:r w:rsidR="00AE5C60">
        <w:t>, don’t exactly exist though UNTIL DECLARE them though</w:t>
      </w:r>
    </w:p>
    <w:p w:rsidR="00AE5C60" w:rsidRPr="00AE5C60" w:rsidRDefault="00AE5C60" w:rsidP="00F54A91">
      <w:pPr>
        <w:pStyle w:val="ListParagraph"/>
        <w:numPr>
          <w:ilvl w:val="0"/>
          <w:numId w:val="1"/>
        </w:numPr>
        <w:rPr>
          <w:u w:val="single"/>
        </w:rPr>
      </w:pPr>
    </w:p>
    <w:p w:rsidR="00AE5C60" w:rsidRPr="00AE5C60" w:rsidRDefault="00AE5C60" w:rsidP="00F54A91">
      <w:pPr>
        <w:pStyle w:val="ListParagraph"/>
        <w:numPr>
          <w:ilvl w:val="0"/>
          <w:numId w:val="1"/>
        </w:numPr>
        <w:rPr>
          <w:b/>
          <w:u w:val="single"/>
        </w:rPr>
      </w:pPr>
      <w:r w:rsidRPr="00AE5C60">
        <w:rPr>
          <w:b/>
          <w:u w:val="single"/>
        </w:rPr>
        <w:t>Two versions of Rights Language:</w:t>
      </w:r>
    </w:p>
    <w:p w:rsidR="00AE5C60" w:rsidRPr="00AE5C60" w:rsidRDefault="00AE5C60" w:rsidP="00F54A91">
      <w:pPr>
        <w:pStyle w:val="ListParagraph"/>
        <w:numPr>
          <w:ilvl w:val="0"/>
          <w:numId w:val="1"/>
        </w:numPr>
        <w:rPr>
          <w:u w:val="single"/>
        </w:rPr>
      </w:pPr>
      <w:r>
        <w:rPr>
          <w:b/>
        </w:rPr>
        <w:t xml:space="preserve">Particularistic Rights: </w:t>
      </w:r>
      <w:r>
        <w:t>Limited to particular group EX: rights as Canadians (Charter), they are particular to the members of the community (Canada), they are essential to the membership of the group</w:t>
      </w:r>
    </w:p>
    <w:p w:rsidR="00AE5C60" w:rsidRPr="00AE5C60" w:rsidRDefault="00AE5C60" w:rsidP="00F54A91">
      <w:pPr>
        <w:pStyle w:val="ListParagraph"/>
        <w:numPr>
          <w:ilvl w:val="0"/>
          <w:numId w:val="1"/>
        </w:numPr>
        <w:rPr>
          <w:u w:val="single"/>
        </w:rPr>
      </w:pPr>
      <w:r>
        <w:rPr>
          <w:b/>
        </w:rPr>
        <w:t>Universal Rights:</w:t>
      </w:r>
      <w:r>
        <w:t xml:space="preserve"> They are not about a group, but about EVERYONE and have NO BOUNDS</w:t>
      </w:r>
    </w:p>
    <w:p w:rsidR="00AE5C60" w:rsidRPr="00AE5C60" w:rsidRDefault="00AE5C60" w:rsidP="00F54A91">
      <w:pPr>
        <w:pStyle w:val="ListParagraph"/>
        <w:numPr>
          <w:ilvl w:val="0"/>
          <w:numId w:val="1"/>
        </w:numPr>
        <w:rPr>
          <w:u w:val="single"/>
        </w:rPr>
      </w:pPr>
      <w:r>
        <w:t>-</w:t>
      </w:r>
      <w:r>
        <w:sym w:font="Wingdings" w:char="F0E0"/>
      </w:r>
      <w:r>
        <w:t xml:space="preserve"> Rights existed up until this point, but were universal and connected Natural Law to the connection of individuals and connected it to Rights</w:t>
      </w:r>
    </w:p>
    <w:p w:rsidR="00AE5C60" w:rsidRPr="003F3F22" w:rsidRDefault="00AE5C60" w:rsidP="00F54A91">
      <w:pPr>
        <w:pStyle w:val="ListParagraph"/>
        <w:numPr>
          <w:ilvl w:val="0"/>
          <w:numId w:val="1"/>
        </w:numPr>
        <w:rPr>
          <w:u w:val="single"/>
        </w:rPr>
      </w:pPr>
      <w:r>
        <w:t xml:space="preserve">Back and forth between Universal types of rights language and Particularistic rights language MOVE BACK AND FORTH </w:t>
      </w:r>
      <w:r>
        <w:sym w:font="Wingdings" w:char="F0DF"/>
      </w:r>
      <w:r>
        <w:t xml:space="preserve"> don’t start from particular and move</w:t>
      </w:r>
      <w:r w:rsidR="003F3F22">
        <w:t xml:space="preserve"> to global (Because ex: Declaration of Independence they use exclusive particular rights in the declaration, but also universal rights are stated </w:t>
      </w:r>
      <w:r w:rsidR="003F3F22">
        <w:sym w:font="Wingdings" w:char="F0DF"/>
      </w:r>
      <w:r w:rsidR="003F3F22">
        <w:t xml:space="preserve"> both rights are intertwined </w:t>
      </w:r>
    </w:p>
    <w:p w:rsidR="003F3F22" w:rsidRPr="003F3F22" w:rsidRDefault="003F3F22" w:rsidP="00F54A91">
      <w:pPr>
        <w:pStyle w:val="ListParagraph"/>
        <w:numPr>
          <w:ilvl w:val="0"/>
          <w:numId w:val="1"/>
        </w:numPr>
        <w:rPr>
          <w:u w:val="single"/>
        </w:rPr>
      </w:pPr>
    </w:p>
    <w:p w:rsidR="003F3F22" w:rsidRDefault="003F3F22" w:rsidP="00F54A91">
      <w:pPr>
        <w:pStyle w:val="ListParagraph"/>
        <w:numPr>
          <w:ilvl w:val="0"/>
          <w:numId w:val="1"/>
        </w:numPr>
        <w:rPr>
          <w:u w:val="single"/>
        </w:rPr>
      </w:pPr>
      <w:r>
        <w:rPr>
          <w:u w:val="single"/>
        </w:rPr>
        <w:t>Documents Themselves :</w:t>
      </w:r>
    </w:p>
    <w:p w:rsidR="003F3F22" w:rsidRDefault="003F3F22" w:rsidP="00F54A91">
      <w:pPr>
        <w:pStyle w:val="ListParagraph"/>
        <w:numPr>
          <w:ilvl w:val="0"/>
          <w:numId w:val="1"/>
        </w:numPr>
        <w:rPr>
          <w:u w:val="single"/>
        </w:rPr>
      </w:pPr>
      <w:r>
        <w:t>Documents themselves were products of process, and cobbled together quickly and basic and simple (broad and can be read in many ways), due to time limits to get people on board in a quick manner</w:t>
      </w:r>
    </w:p>
    <w:p w:rsidR="003F3F22" w:rsidRPr="003D68D0" w:rsidRDefault="003F3F22" w:rsidP="00F54A91">
      <w:pPr>
        <w:pStyle w:val="ListParagraph"/>
        <w:numPr>
          <w:ilvl w:val="0"/>
          <w:numId w:val="1"/>
        </w:numPr>
        <w:rPr>
          <w:u w:val="single"/>
        </w:rPr>
      </w:pPr>
      <w:r>
        <w:rPr>
          <w:b/>
        </w:rPr>
        <w:t>Article 1 (</w:t>
      </w:r>
      <w:proofErr w:type="spellStart"/>
      <w:r>
        <w:rPr>
          <w:b/>
        </w:rPr>
        <w:t>DoRMC</w:t>
      </w:r>
      <w:proofErr w:type="spellEnd"/>
      <w:r>
        <w:rPr>
          <w:b/>
        </w:rPr>
        <w:t xml:space="preserve">) </w:t>
      </w:r>
      <w:r w:rsidRPr="003F3F22">
        <w:rPr>
          <w:b/>
        </w:rPr>
        <w:sym w:font="Wingdings" w:char="F0DF"/>
      </w:r>
      <w:r>
        <w:rPr>
          <w:b/>
        </w:rPr>
        <w:t xml:space="preserve"> </w:t>
      </w:r>
      <w:r>
        <w:t xml:space="preserve"> </w:t>
      </w:r>
      <w:r w:rsidR="003D68D0">
        <w:t xml:space="preserve">“Men are born free and remain free and equal in rights” </w:t>
      </w:r>
    </w:p>
    <w:p w:rsidR="003D68D0" w:rsidRPr="003D68D0" w:rsidRDefault="003D68D0" w:rsidP="00F54A91">
      <w:pPr>
        <w:pStyle w:val="ListParagraph"/>
        <w:numPr>
          <w:ilvl w:val="0"/>
          <w:numId w:val="1"/>
        </w:numPr>
        <w:rPr>
          <w:u w:val="single"/>
        </w:rPr>
      </w:pPr>
      <w:r>
        <w:rPr>
          <w:b/>
        </w:rPr>
        <w:t xml:space="preserve">US Declaration of Independence </w:t>
      </w:r>
      <w:r w:rsidRPr="003D68D0">
        <w:rPr>
          <w:b/>
        </w:rPr>
        <w:sym w:font="Wingdings" w:char="F0DF"/>
      </w:r>
      <w:r>
        <w:rPr>
          <w:b/>
        </w:rPr>
        <w:t xml:space="preserve"> </w:t>
      </w:r>
      <w:r>
        <w:t xml:space="preserve">We hold these truths to be self-evident, that all men are created equal, that they are endowed by their Creator with certain inalienable Rights, that among these are Life, Liberty, and pursuit of Happiness </w:t>
      </w:r>
    </w:p>
    <w:p w:rsidR="003D68D0" w:rsidRPr="003D68D0" w:rsidRDefault="003D68D0" w:rsidP="003D68D0">
      <w:pPr>
        <w:pStyle w:val="ListParagraph"/>
        <w:rPr>
          <w:u w:val="single"/>
        </w:rPr>
      </w:pPr>
    </w:p>
    <w:p w:rsidR="003D68D0" w:rsidRPr="003D68D0" w:rsidRDefault="003D68D0" w:rsidP="00F54A91">
      <w:pPr>
        <w:pStyle w:val="ListParagraph"/>
        <w:numPr>
          <w:ilvl w:val="0"/>
          <w:numId w:val="1"/>
        </w:numPr>
        <w:rPr>
          <w:u w:val="single"/>
        </w:rPr>
      </w:pPr>
      <w:r>
        <w:t xml:space="preserve">But there is NOTHING INEVITABLE about these documents </w:t>
      </w:r>
      <w:r>
        <w:sym w:font="Wingdings" w:char="F0DF"/>
      </w:r>
      <w:r>
        <w:t xml:space="preserve"> were negotiated and revised many times before finalized</w:t>
      </w:r>
    </w:p>
    <w:p w:rsidR="003D68D0" w:rsidRPr="003D68D0" w:rsidRDefault="003D68D0" w:rsidP="00F54A91">
      <w:pPr>
        <w:pStyle w:val="ListParagraph"/>
        <w:numPr>
          <w:ilvl w:val="0"/>
          <w:numId w:val="1"/>
        </w:numPr>
        <w:rPr>
          <w:u w:val="single"/>
        </w:rPr>
      </w:pPr>
      <w:r>
        <w:t xml:space="preserve">All of these documents, based on cultural foundation, we see this new space emerge (declaration of rights and independence) are effectively a way of seizing sovereignty </w:t>
      </w:r>
      <w:r>
        <w:sym w:font="Wingdings" w:char="F0DF"/>
      </w:r>
      <w:r>
        <w:t xml:space="preserve"> NOT ASKING BUT TAKING (take and create French nation that is INDEPENDENT from Monarchy / Create Nation that is Independent from Britain (self-constitution )</w:t>
      </w:r>
    </w:p>
    <w:p w:rsidR="003D68D0" w:rsidRPr="008100BA" w:rsidRDefault="003D68D0" w:rsidP="00F54A91">
      <w:pPr>
        <w:pStyle w:val="ListParagraph"/>
        <w:numPr>
          <w:ilvl w:val="0"/>
          <w:numId w:val="1"/>
        </w:numPr>
        <w:rPr>
          <w:u w:val="single"/>
        </w:rPr>
      </w:pPr>
      <w:r>
        <w:sym w:font="Wingdings" w:char="F0E0"/>
      </w:r>
      <w:r>
        <w:t xml:space="preserve"> Not everyone is on board with Human Rights (many critics who said EX: </w:t>
      </w:r>
      <w:proofErr w:type="spellStart"/>
      <w:r>
        <w:t>Benthem</w:t>
      </w:r>
      <w:proofErr w:type="spellEnd"/>
      <w:r>
        <w:t xml:space="preserve">: Natural rights/human rights = non-sense on stilts </w:t>
      </w:r>
      <w:r>
        <w:sym w:font="Wingdings" w:char="F0DF"/>
      </w:r>
      <w:r>
        <w:t xml:space="preserve"> don’t do anything, and don’t force us to engage with problems REALISTIACLLY) </w:t>
      </w:r>
    </w:p>
    <w:p w:rsidR="008100BA" w:rsidRPr="008100BA" w:rsidRDefault="008100BA" w:rsidP="00F54A91">
      <w:pPr>
        <w:pStyle w:val="ListParagraph"/>
        <w:numPr>
          <w:ilvl w:val="0"/>
          <w:numId w:val="1"/>
        </w:numPr>
        <w:rPr>
          <w:u w:val="single"/>
        </w:rPr>
      </w:pPr>
    </w:p>
    <w:p w:rsidR="008100BA" w:rsidRPr="00CA362A" w:rsidRDefault="00215FC8" w:rsidP="00F54A91">
      <w:pPr>
        <w:pStyle w:val="ListParagraph"/>
        <w:numPr>
          <w:ilvl w:val="0"/>
          <w:numId w:val="1"/>
        </w:numPr>
        <w:rPr>
          <w:u w:val="single"/>
        </w:rPr>
      </w:pPr>
      <w:r>
        <w:t xml:space="preserve">WAS SUPPOSED TO BE </w:t>
      </w:r>
      <w:r w:rsidR="008100BA">
        <w:t xml:space="preserve">Universal in the way that they are supposed to include EVERYONE, and inevitable BUT the problem is that from the first moments, Universality broke down right away </w:t>
      </w:r>
      <w:r w:rsidR="008100BA">
        <w:sym w:font="Wingdings" w:char="F0DF"/>
      </w:r>
      <w:r w:rsidR="008100BA">
        <w:t xml:space="preserve"> Rights of men didn’t mean JUST men, but meant certain class of men, and did not mean women, children, insane, poor, foreigners, </w:t>
      </w:r>
      <w:proofErr w:type="spellStart"/>
      <w:r w:rsidR="008100BA">
        <w:t>etc</w:t>
      </w:r>
      <w:proofErr w:type="spellEnd"/>
      <w:r w:rsidR="008100BA">
        <w:t xml:space="preserve"> </w:t>
      </w:r>
      <w:r w:rsidR="008100BA">
        <w:sym w:font="Wingdings" w:char="F0DF"/>
      </w:r>
      <w:r w:rsidR="008100BA">
        <w:t xml:space="preserve"> some people were not FIT for this to encompass (EX: Slaves, different races, different religions)</w:t>
      </w:r>
      <w:r>
        <w:t xml:space="preserve"> </w:t>
      </w:r>
      <w:r>
        <w:sym w:font="Wingdings" w:char="F0DF"/>
      </w:r>
      <w:r>
        <w:t xml:space="preserve"> it was TOO broad, so the notion of universality broke down</w:t>
      </w:r>
      <w:r w:rsidR="0080557D">
        <w:t xml:space="preserve"> </w:t>
      </w:r>
      <w:r w:rsidR="0080557D">
        <w:sym w:font="Wingdings" w:char="F0DF"/>
      </w:r>
      <w:r w:rsidR="0080557D">
        <w:t xml:space="preserve"> We can’t agree on who COUNTS AS HUMAN (but we all agree that human beings should have certain rights)</w:t>
      </w:r>
    </w:p>
    <w:p w:rsidR="00CA362A" w:rsidRPr="00531BD0" w:rsidRDefault="00CA362A" w:rsidP="00F54A91">
      <w:pPr>
        <w:pStyle w:val="ListParagraph"/>
        <w:numPr>
          <w:ilvl w:val="0"/>
          <w:numId w:val="1"/>
        </w:numPr>
        <w:rPr>
          <w:u w:val="single"/>
        </w:rPr>
      </w:pPr>
      <w:r>
        <w:lastRenderedPageBreak/>
        <w:t>Hunt tries to push rights as valuable, and that despite the fact that there were moments that pushed HR back (where people forced to put feet on the ground), doesn’t really matter so much, and as soon as open door the Universal rights it become difficult to CLOSE the door</w:t>
      </w:r>
      <w:r w:rsidR="00057AD6">
        <w:t xml:space="preserve"> </w:t>
      </w:r>
      <w:r w:rsidR="00057AD6">
        <w:sym w:font="Wingdings" w:char="F0DF"/>
      </w:r>
      <w:r w:rsidR="00057AD6">
        <w:t xml:space="preserve"> Groups that were excluded were no longer ASKING for rights from the majorities but speaking for themselves </w:t>
      </w:r>
      <w:r w:rsidR="00057AD6">
        <w:sym w:font="Wingdings" w:char="F0DF"/>
      </w:r>
      <w:r w:rsidR="00057AD6">
        <w:t xml:space="preserve"> Opened new political space because these declarations weren’</w:t>
      </w:r>
      <w:r w:rsidR="00531BD0">
        <w:t>t perfect, and allowed us to say that there’s a new space to engage in discussing over political problems that WERE NOT ask able before, and citizenship was no longer granted by authorities, but grasped by themselves</w:t>
      </w:r>
    </w:p>
    <w:p w:rsidR="00531BD0" w:rsidRPr="00243462" w:rsidRDefault="00531BD0" w:rsidP="00F54A91">
      <w:pPr>
        <w:pStyle w:val="ListParagraph"/>
        <w:numPr>
          <w:ilvl w:val="0"/>
          <w:numId w:val="1"/>
        </w:numPr>
        <w:rPr>
          <w:u w:val="single"/>
        </w:rPr>
      </w:pPr>
      <w:r>
        <w:rPr>
          <w:b/>
        </w:rPr>
        <w:t xml:space="preserve">Qualifications: </w:t>
      </w:r>
      <w:r>
        <w:rPr>
          <w:sz w:val="24"/>
          <w:szCs w:val="24"/>
        </w:rPr>
        <w:t>“active” and “passive” citizenship (EX: Women)</w:t>
      </w:r>
      <w:r w:rsidR="00243462">
        <w:rPr>
          <w:sz w:val="24"/>
          <w:szCs w:val="24"/>
        </w:rPr>
        <w:t xml:space="preserve"> </w:t>
      </w:r>
      <w:r w:rsidR="00243462" w:rsidRPr="00243462">
        <w:rPr>
          <w:sz w:val="24"/>
          <w:szCs w:val="24"/>
        </w:rPr>
        <w:sym w:font="Wingdings" w:char="F0DF"/>
      </w:r>
      <w:r w:rsidR="00243462">
        <w:rPr>
          <w:sz w:val="24"/>
          <w:szCs w:val="24"/>
        </w:rPr>
        <w:t xml:space="preserve"> links between ownership of slaves, and slaves had to be discussed</w:t>
      </w:r>
    </w:p>
    <w:p w:rsidR="00243462" w:rsidRDefault="00243462" w:rsidP="000F2896">
      <w:pPr>
        <w:pStyle w:val="ListParagraph"/>
        <w:rPr>
          <w:u w:val="single"/>
        </w:rPr>
      </w:pPr>
    </w:p>
    <w:p w:rsidR="00243462" w:rsidRPr="00243462" w:rsidRDefault="00243462" w:rsidP="00F54A91">
      <w:pPr>
        <w:pStyle w:val="ListParagraph"/>
        <w:numPr>
          <w:ilvl w:val="0"/>
          <w:numId w:val="1"/>
        </w:numPr>
        <w:rPr>
          <w:u w:val="single"/>
        </w:rPr>
      </w:pPr>
      <w:r>
        <w:sym w:font="Wingdings" w:char="F0E0"/>
      </w:r>
      <w:r>
        <w:t xml:space="preserve"> At this point the fact is that authorities now were to undermine or to engage in violence towards individuals or use power arbitrary, the onus shifts from governments to justify why certain people couldn’t be included</w:t>
      </w:r>
    </w:p>
    <w:p w:rsidR="00243462" w:rsidRPr="00243462" w:rsidRDefault="00243462" w:rsidP="00F54A91">
      <w:pPr>
        <w:pStyle w:val="ListParagraph"/>
        <w:numPr>
          <w:ilvl w:val="0"/>
          <w:numId w:val="1"/>
        </w:numPr>
        <w:rPr>
          <w:u w:val="single"/>
        </w:rPr>
      </w:pPr>
      <w:r>
        <w:t>Women’s negotiation to be included in society was a VERY GRADUAL one (it wasn’t inevitable, and was hard fought)</w:t>
      </w:r>
    </w:p>
    <w:p w:rsidR="00243462" w:rsidRPr="001D3D42" w:rsidRDefault="00243462" w:rsidP="00F54A91">
      <w:pPr>
        <w:pStyle w:val="ListParagraph"/>
        <w:numPr>
          <w:ilvl w:val="0"/>
          <w:numId w:val="1"/>
        </w:numPr>
        <w:rPr>
          <w:b/>
          <w:u w:val="single"/>
        </w:rPr>
      </w:pPr>
      <w:r w:rsidRPr="001D3D42">
        <w:rPr>
          <w:b/>
          <w:u w:val="single"/>
        </w:rPr>
        <w:t xml:space="preserve">Key points from Hunt: </w:t>
      </w:r>
    </w:p>
    <w:p w:rsidR="00243462" w:rsidRPr="00531BD0" w:rsidRDefault="00243462" w:rsidP="00F54A91">
      <w:pPr>
        <w:pStyle w:val="ListParagraph"/>
        <w:numPr>
          <w:ilvl w:val="0"/>
          <w:numId w:val="1"/>
        </w:numPr>
        <w:rPr>
          <w:u w:val="single"/>
        </w:rPr>
      </w:pPr>
      <w:r>
        <w:t xml:space="preserve">Our creation of rights is built on real </w:t>
      </w:r>
      <w:proofErr w:type="spellStart"/>
      <w:r>
        <w:t>tangical</w:t>
      </w:r>
      <w:proofErr w:type="spellEnd"/>
      <w:r>
        <w:t xml:space="preserve"> practices, and therefor connected to the concept/theory, which opens up new space to think of our relationship with ourselves and others</w:t>
      </w:r>
    </w:p>
    <w:p w:rsidR="00531BD0" w:rsidRPr="00BF5FEB" w:rsidRDefault="00531BD0" w:rsidP="000F2896">
      <w:pPr>
        <w:pStyle w:val="ListParagraph"/>
        <w:pBdr>
          <w:bottom w:val="single" w:sz="6" w:space="1" w:color="auto"/>
        </w:pBdr>
        <w:rPr>
          <w:u w:val="single"/>
        </w:rPr>
      </w:pPr>
    </w:p>
    <w:p w:rsidR="00B66EDC" w:rsidRPr="004A124F" w:rsidRDefault="00B66EDC" w:rsidP="00B66EDC">
      <w:pPr>
        <w:shd w:val="clear" w:color="auto" w:fill="FFFFFF"/>
        <w:spacing w:before="100" w:beforeAutospacing="1" w:after="100" w:afterAutospacing="1" w:line="240" w:lineRule="auto"/>
        <w:rPr>
          <w:rFonts w:eastAsia="Times New Roman" w:cs="Helvetica"/>
          <w:b/>
          <w:color w:val="000000"/>
          <w:sz w:val="24"/>
          <w:szCs w:val="24"/>
          <w:lang w:val="en-CA"/>
        </w:rPr>
      </w:pPr>
      <w:r w:rsidRPr="004A124F">
        <w:rPr>
          <w:rFonts w:eastAsia="Times New Roman" w:cs="Helvetica"/>
          <w:b/>
          <w:color w:val="000000"/>
          <w:sz w:val="24"/>
          <w:szCs w:val="24"/>
          <w:lang w:val="en-CA"/>
        </w:rPr>
        <w:t>LAWS2150 Lecture 3 January 27</w:t>
      </w:r>
      <w:r w:rsidRPr="004A124F">
        <w:rPr>
          <w:rFonts w:eastAsia="Times New Roman" w:cs="Helvetica"/>
          <w:b/>
          <w:color w:val="000000"/>
          <w:sz w:val="24"/>
          <w:szCs w:val="24"/>
          <w:vertAlign w:val="superscript"/>
          <w:lang w:val="en-CA"/>
        </w:rPr>
        <w:t>th</w:t>
      </w:r>
      <w:r w:rsidRPr="004A124F">
        <w:rPr>
          <w:rFonts w:eastAsia="Times New Roman" w:cs="Helvetica"/>
          <w:b/>
          <w:color w:val="000000"/>
          <w:sz w:val="24"/>
          <w:szCs w:val="24"/>
          <w:lang w:val="en-CA"/>
        </w:rPr>
        <w:t>, 2016</w:t>
      </w:r>
    </w:p>
    <w:p w:rsidR="00B66EDC" w:rsidRPr="003E6E3B" w:rsidRDefault="00B66EDC" w:rsidP="00B66EDC">
      <w:pPr>
        <w:shd w:val="clear" w:color="auto" w:fill="FFFFFF"/>
        <w:spacing w:before="100" w:beforeAutospacing="1" w:after="100" w:afterAutospacing="1" w:line="240" w:lineRule="auto"/>
        <w:rPr>
          <w:rFonts w:eastAsia="Times New Roman" w:cs="Helvetica"/>
          <w:b/>
          <w:color w:val="000000"/>
          <w:sz w:val="24"/>
          <w:szCs w:val="24"/>
          <w:lang w:val="en-CA"/>
        </w:rPr>
      </w:pPr>
      <w:r w:rsidRPr="003E6E3B">
        <w:rPr>
          <w:rFonts w:eastAsia="Times New Roman" w:cs="Helvetica"/>
          <w:b/>
          <w:color w:val="000000"/>
          <w:sz w:val="24"/>
          <w:szCs w:val="24"/>
          <w:lang w:val="en-CA"/>
        </w:rPr>
        <w:t xml:space="preserve">Last week: hunt provides an alternative approach to rights </w:t>
      </w:r>
    </w:p>
    <w:p w:rsidR="00B66EDC" w:rsidRPr="004A124F" w:rsidRDefault="00B66EDC" w:rsidP="00B66EDC">
      <w:pPr>
        <w:numPr>
          <w:ilvl w:val="0"/>
          <w:numId w:val="12"/>
        </w:numPr>
        <w:shd w:val="clear" w:color="auto" w:fill="FFFFFF"/>
        <w:spacing w:after="0" w:line="240" w:lineRule="auto"/>
        <w:rPr>
          <w:rFonts w:eastAsia="Times New Roman" w:cs="Helvetica"/>
          <w:color w:val="000000"/>
          <w:sz w:val="24"/>
          <w:szCs w:val="24"/>
          <w:lang w:val="en-CA"/>
        </w:rPr>
      </w:pPr>
      <w:r w:rsidRPr="004A124F">
        <w:rPr>
          <w:rFonts w:eastAsia="Times New Roman" w:cs="Helvetica"/>
          <w:color w:val="000000"/>
          <w:sz w:val="24"/>
          <w:szCs w:val="24"/>
          <w:lang w:val="en-CA"/>
        </w:rPr>
        <w:t xml:space="preserve">human rights have a practical everyday origin they don’t stem from great ideas  </w:t>
      </w:r>
    </w:p>
    <w:p w:rsidR="00B66EDC" w:rsidRPr="004A124F" w:rsidRDefault="00B66EDC" w:rsidP="00B66EDC">
      <w:pPr>
        <w:numPr>
          <w:ilvl w:val="0"/>
          <w:numId w:val="12"/>
        </w:numPr>
        <w:shd w:val="clear" w:color="auto" w:fill="FFFFFF"/>
        <w:spacing w:after="0" w:line="240" w:lineRule="auto"/>
        <w:rPr>
          <w:rFonts w:eastAsia="Times New Roman" w:cs="Helvetica"/>
          <w:color w:val="000000"/>
          <w:sz w:val="24"/>
          <w:szCs w:val="24"/>
          <w:lang w:val="en-CA"/>
        </w:rPr>
      </w:pPr>
      <w:r w:rsidRPr="004A124F">
        <w:rPr>
          <w:rFonts w:eastAsia="Times New Roman" w:cs="Helvetica"/>
          <w:color w:val="000000"/>
          <w:sz w:val="24"/>
          <w:szCs w:val="24"/>
          <w:lang w:val="en-CA"/>
        </w:rPr>
        <w:t xml:space="preserve">contingent: no accident that hunts book is called the invention of human rights, not the discovery  </w:t>
      </w:r>
    </w:p>
    <w:p w:rsidR="00B66EDC" w:rsidRDefault="00B66EDC" w:rsidP="00B66EDC">
      <w:pPr>
        <w:pStyle w:val="ListParagraph"/>
        <w:numPr>
          <w:ilvl w:val="0"/>
          <w:numId w:val="12"/>
        </w:numPr>
        <w:shd w:val="clear" w:color="auto" w:fill="FFFFFF"/>
        <w:spacing w:before="100" w:beforeAutospacing="1" w:after="100" w:afterAutospacing="1" w:line="240" w:lineRule="auto"/>
        <w:rPr>
          <w:rFonts w:eastAsia="Times New Roman" w:cs="Helvetica"/>
          <w:color w:val="000000"/>
          <w:sz w:val="24"/>
          <w:szCs w:val="24"/>
          <w:lang w:val="en-CA"/>
        </w:rPr>
      </w:pPr>
    </w:p>
    <w:p w:rsidR="00B66EDC" w:rsidRPr="003E6E3B" w:rsidRDefault="00B66EDC" w:rsidP="00B66EDC">
      <w:pPr>
        <w:pStyle w:val="ListParagraph"/>
        <w:numPr>
          <w:ilvl w:val="0"/>
          <w:numId w:val="12"/>
        </w:numPr>
        <w:shd w:val="clear" w:color="auto" w:fill="FFFFFF"/>
        <w:spacing w:before="100" w:beforeAutospacing="1" w:after="100" w:afterAutospacing="1" w:line="240" w:lineRule="auto"/>
        <w:rPr>
          <w:rFonts w:eastAsia="Times New Roman" w:cs="Helvetica"/>
          <w:b/>
          <w:color w:val="000000"/>
          <w:sz w:val="24"/>
          <w:szCs w:val="24"/>
          <w:lang w:val="en-CA"/>
        </w:rPr>
      </w:pPr>
      <w:r w:rsidRPr="003E6E3B">
        <w:rPr>
          <w:rFonts w:eastAsia="Times New Roman" w:cs="Helvetica"/>
          <w:b/>
          <w:color w:val="000000"/>
          <w:sz w:val="24"/>
          <w:szCs w:val="24"/>
          <w:lang w:val="en-CA"/>
        </w:rPr>
        <w:t xml:space="preserve">For today : today is political theory origins  </w:t>
      </w:r>
    </w:p>
    <w:p w:rsidR="00B66EDC" w:rsidRPr="003E6E3B" w:rsidRDefault="00B66EDC" w:rsidP="00B66EDC">
      <w:pPr>
        <w:shd w:val="clear" w:color="auto" w:fill="FFFFFF"/>
        <w:spacing w:before="100" w:beforeAutospacing="1" w:after="100" w:afterAutospacing="1" w:line="240" w:lineRule="auto"/>
        <w:rPr>
          <w:rFonts w:eastAsia="Times New Roman" w:cs="Helvetica"/>
          <w:b/>
          <w:color w:val="000000"/>
          <w:sz w:val="24"/>
          <w:szCs w:val="24"/>
          <w:lang w:val="en-CA"/>
        </w:rPr>
      </w:pPr>
      <w:proofErr w:type="spellStart"/>
      <w:r w:rsidRPr="003E6E3B">
        <w:rPr>
          <w:rFonts w:eastAsia="Times New Roman" w:cs="Helvetica"/>
          <w:b/>
          <w:color w:val="000000"/>
          <w:sz w:val="24"/>
          <w:szCs w:val="24"/>
          <w:lang w:val="en-CA"/>
        </w:rPr>
        <w:t>Langlois</w:t>
      </w:r>
      <w:proofErr w:type="spellEnd"/>
    </w:p>
    <w:p w:rsidR="00B66EDC" w:rsidRPr="004A124F" w:rsidRDefault="00B66EDC" w:rsidP="00B66EDC">
      <w:pPr>
        <w:numPr>
          <w:ilvl w:val="0"/>
          <w:numId w:val="2"/>
        </w:numPr>
        <w:shd w:val="clear" w:color="auto" w:fill="FFFFFF"/>
        <w:spacing w:after="0" w:line="240" w:lineRule="auto"/>
        <w:ind w:left="1125"/>
        <w:rPr>
          <w:rFonts w:eastAsia="Times New Roman" w:cs="Helvetica"/>
          <w:color w:val="000000"/>
          <w:sz w:val="24"/>
          <w:szCs w:val="24"/>
          <w:lang w:val="en-CA"/>
        </w:rPr>
      </w:pPr>
      <w:r w:rsidRPr="004A124F">
        <w:rPr>
          <w:rFonts w:eastAsia="Times New Roman" w:cs="Helvetica"/>
          <w:color w:val="000000"/>
          <w:sz w:val="24"/>
          <w:szCs w:val="24"/>
          <w:lang w:val="en-CA"/>
        </w:rPr>
        <w:t xml:space="preserve">often use the word political , it stands in for a lot of other things  </w:t>
      </w:r>
    </w:p>
    <w:p w:rsidR="00B66EDC" w:rsidRPr="004A124F" w:rsidRDefault="00B66EDC" w:rsidP="00B66EDC">
      <w:pPr>
        <w:numPr>
          <w:ilvl w:val="0"/>
          <w:numId w:val="2"/>
        </w:numPr>
        <w:shd w:val="clear" w:color="auto" w:fill="FFFFFF"/>
        <w:spacing w:after="0" w:line="240" w:lineRule="auto"/>
        <w:ind w:left="1125"/>
        <w:rPr>
          <w:rFonts w:eastAsia="Times New Roman" w:cs="Helvetica"/>
          <w:color w:val="000000"/>
          <w:sz w:val="24"/>
          <w:szCs w:val="24"/>
          <w:lang w:val="en-CA"/>
        </w:rPr>
      </w:pPr>
      <w:r w:rsidRPr="004A124F">
        <w:rPr>
          <w:rFonts w:eastAsia="Times New Roman" w:cs="Helvetica"/>
          <w:color w:val="000000"/>
          <w:sz w:val="24"/>
          <w:szCs w:val="24"/>
          <w:lang w:val="en-CA"/>
        </w:rPr>
        <w:t xml:space="preserve">says that we can think of human rights as political in four different ways  </w:t>
      </w:r>
    </w:p>
    <w:p w:rsidR="00B66EDC" w:rsidRPr="004A124F" w:rsidRDefault="00B66EDC" w:rsidP="00B66EDC">
      <w:pPr>
        <w:numPr>
          <w:ilvl w:val="0"/>
          <w:numId w:val="2"/>
        </w:numPr>
        <w:shd w:val="clear" w:color="auto" w:fill="FFFFFF"/>
        <w:spacing w:after="0" w:line="240" w:lineRule="auto"/>
        <w:ind w:left="1125"/>
        <w:rPr>
          <w:rFonts w:eastAsia="Times New Roman" w:cs="Helvetica"/>
          <w:color w:val="000000"/>
          <w:sz w:val="24"/>
          <w:szCs w:val="24"/>
          <w:lang w:val="en-CA"/>
        </w:rPr>
      </w:pPr>
      <w:r w:rsidRPr="004A124F">
        <w:rPr>
          <w:rFonts w:eastAsia="Times New Roman" w:cs="Helvetica"/>
          <w:color w:val="000000"/>
          <w:sz w:val="24"/>
          <w:szCs w:val="24"/>
          <w:lang w:val="en-CA"/>
        </w:rPr>
        <w:t xml:space="preserve">1. normative: tells us what we debate over the meaning of rights and when we associate these with the western tradition, it is a political move, to not only make our western traditions look good but an attempt to keep human rights as something that belongs to us, </w:t>
      </w:r>
    </w:p>
    <w:p w:rsidR="00B66EDC" w:rsidRPr="004A124F" w:rsidRDefault="00B66EDC" w:rsidP="00B66EDC">
      <w:pPr>
        <w:numPr>
          <w:ilvl w:val="0"/>
          <w:numId w:val="2"/>
        </w:numPr>
        <w:shd w:val="clear" w:color="auto" w:fill="FFFFFF"/>
        <w:spacing w:after="0" w:line="240" w:lineRule="auto"/>
        <w:ind w:left="1125"/>
        <w:rPr>
          <w:rFonts w:eastAsia="Times New Roman" w:cs="Helvetica"/>
          <w:color w:val="000000"/>
          <w:sz w:val="24"/>
          <w:szCs w:val="24"/>
          <w:lang w:val="en-CA"/>
        </w:rPr>
      </w:pPr>
      <w:r w:rsidRPr="004A124F">
        <w:rPr>
          <w:rFonts w:eastAsia="Times New Roman" w:cs="Helvetica"/>
          <w:color w:val="000000"/>
          <w:sz w:val="24"/>
          <w:szCs w:val="24"/>
          <w:lang w:val="en-CA"/>
        </w:rPr>
        <w:t xml:space="preserve">2. declaration: the documents themselves are themselves political in the sense that who gets to draft or declare them matters, there is political authority invested in these people, </w:t>
      </w:r>
    </w:p>
    <w:p w:rsidR="00B66EDC" w:rsidRPr="004A124F" w:rsidRDefault="00B66EDC" w:rsidP="00B66EDC">
      <w:pPr>
        <w:numPr>
          <w:ilvl w:val="0"/>
          <w:numId w:val="2"/>
        </w:numPr>
        <w:shd w:val="clear" w:color="auto" w:fill="FFFFFF"/>
        <w:spacing w:after="0" w:line="240" w:lineRule="auto"/>
        <w:ind w:left="1125"/>
        <w:rPr>
          <w:rFonts w:eastAsia="Times New Roman" w:cs="Helvetica"/>
          <w:color w:val="000000"/>
          <w:sz w:val="24"/>
          <w:szCs w:val="24"/>
          <w:lang w:val="en-CA"/>
        </w:rPr>
      </w:pPr>
      <w:r w:rsidRPr="004A124F">
        <w:rPr>
          <w:rFonts w:eastAsia="Times New Roman" w:cs="Helvetica"/>
          <w:color w:val="000000"/>
          <w:sz w:val="24"/>
          <w:szCs w:val="24"/>
          <w:lang w:val="en-CA"/>
        </w:rPr>
        <w:lastRenderedPageBreak/>
        <w:t>3. implementation: i</w:t>
      </w:r>
      <w:r>
        <w:rPr>
          <w:rFonts w:eastAsia="Times New Roman" w:cs="Helvetica"/>
          <w:color w:val="000000"/>
          <w:sz w:val="24"/>
          <w:szCs w:val="24"/>
          <w:lang w:val="en-CA"/>
        </w:rPr>
        <w:t>n order to make them real we need</w:t>
      </w:r>
      <w:r w:rsidRPr="004A124F">
        <w:rPr>
          <w:rFonts w:eastAsia="Times New Roman" w:cs="Helvetica"/>
          <w:color w:val="000000"/>
          <w:sz w:val="24"/>
          <w:szCs w:val="24"/>
          <w:lang w:val="en-CA"/>
        </w:rPr>
        <w:t xml:space="preserve"> to make decisions about when and how we implement them, how do we make them real in everyday life like why do we dress certain issues of human rights and not others, like </w:t>
      </w:r>
      <w:proofErr w:type="spellStart"/>
      <w:r w:rsidRPr="004A124F">
        <w:rPr>
          <w:rFonts w:eastAsia="Times New Roman" w:cs="Helvetica"/>
          <w:color w:val="000000"/>
          <w:sz w:val="24"/>
          <w:szCs w:val="24"/>
          <w:lang w:val="en-CA"/>
        </w:rPr>
        <w:t>falk</w:t>
      </w:r>
      <w:proofErr w:type="spellEnd"/>
      <w:r w:rsidRPr="004A124F">
        <w:rPr>
          <w:rFonts w:eastAsia="Times New Roman" w:cs="Helvetica"/>
          <w:color w:val="000000"/>
          <w:sz w:val="24"/>
          <w:szCs w:val="24"/>
          <w:lang w:val="en-CA"/>
        </w:rPr>
        <w:t xml:space="preserve"> makes th</w:t>
      </w:r>
      <w:r>
        <w:rPr>
          <w:rFonts w:eastAsia="Times New Roman" w:cs="Helvetica"/>
          <w:color w:val="000000"/>
          <w:sz w:val="24"/>
          <w:szCs w:val="24"/>
          <w:lang w:val="en-CA"/>
        </w:rPr>
        <w:t>e argument how we talk about on</w:t>
      </w:r>
      <w:r w:rsidRPr="004A124F">
        <w:rPr>
          <w:rFonts w:eastAsia="Times New Roman" w:cs="Helvetica"/>
          <w:color w:val="000000"/>
          <w:sz w:val="24"/>
          <w:szCs w:val="24"/>
          <w:lang w:val="en-CA"/>
        </w:rPr>
        <w:t xml:space="preserve">going disputes saying that’s just a civil problem so we should not worry and let them have their own business, why is it that racism is not considered a human rights issue in America and Canada  </w:t>
      </w:r>
    </w:p>
    <w:p w:rsidR="00B66EDC" w:rsidRPr="003E6E3B" w:rsidRDefault="00B66EDC" w:rsidP="00B66EDC">
      <w:pPr>
        <w:shd w:val="clear" w:color="auto" w:fill="FFFFFF"/>
        <w:spacing w:after="0" w:line="240" w:lineRule="auto"/>
        <w:ind w:left="765"/>
        <w:rPr>
          <w:rFonts w:eastAsia="Times New Roman" w:cs="Helvetica"/>
          <w:color w:val="000000"/>
          <w:sz w:val="24"/>
          <w:szCs w:val="24"/>
          <w:lang w:val="en-CA"/>
        </w:rPr>
      </w:pPr>
      <w:r w:rsidRPr="004A124F">
        <w:rPr>
          <w:rFonts w:eastAsia="Times New Roman" w:cs="Helvetica"/>
          <w:color w:val="000000"/>
          <w:sz w:val="24"/>
          <w:szCs w:val="24"/>
          <w:lang w:val="en-CA"/>
        </w:rPr>
        <w:t>4. Guard</w:t>
      </w:r>
      <w:r>
        <w:rPr>
          <w:rFonts w:eastAsia="Times New Roman" w:cs="Helvetica"/>
          <w:color w:val="000000"/>
          <w:sz w:val="24"/>
          <w:szCs w:val="24"/>
          <w:lang w:val="en-CA"/>
        </w:rPr>
        <w:t>: </w:t>
      </w:r>
      <w:r w:rsidRPr="004A124F">
        <w:rPr>
          <w:rFonts w:eastAsia="Times New Roman" w:cs="Helvetica"/>
          <w:color w:val="000000"/>
          <w:sz w:val="24"/>
          <w:szCs w:val="24"/>
          <w:lang w:val="en-CA"/>
        </w:rPr>
        <w:t xml:space="preserve">a political device on the part of individuals, can </w:t>
      </w:r>
      <w:proofErr w:type="spellStart"/>
      <w:r w:rsidRPr="004A124F">
        <w:rPr>
          <w:rFonts w:eastAsia="Times New Roman" w:cs="Helvetica"/>
          <w:color w:val="000000"/>
          <w:sz w:val="24"/>
          <w:szCs w:val="24"/>
          <w:lang w:val="en-CA"/>
        </w:rPr>
        <w:t>embolize</w:t>
      </w:r>
      <w:proofErr w:type="spellEnd"/>
      <w:r w:rsidRPr="004A124F">
        <w:rPr>
          <w:rFonts w:eastAsia="Times New Roman" w:cs="Helvetica"/>
          <w:color w:val="000000"/>
          <w:sz w:val="24"/>
          <w:szCs w:val="24"/>
          <w:lang w:val="en-CA"/>
        </w:rPr>
        <w:t xml:space="preserve"> t</w:t>
      </w:r>
      <w:r>
        <w:rPr>
          <w:rFonts w:eastAsia="Times New Roman" w:cs="Helvetica"/>
          <w:color w:val="000000"/>
          <w:sz w:val="24"/>
          <w:szCs w:val="24"/>
          <w:lang w:val="en-CA"/>
        </w:rPr>
        <w:t xml:space="preserve">he individual as a guard, if we </w:t>
      </w:r>
      <w:r w:rsidRPr="004A124F">
        <w:rPr>
          <w:rFonts w:eastAsia="Times New Roman" w:cs="Helvetica"/>
          <w:color w:val="000000"/>
          <w:sz w:val="24"/>
          <w:szCs w:val="24"/>
          <w:lang w:val="en-CA"/>
        </w:rPr>
        <w:t xml:space="preserve">begin to look at human rights around issues we can see these various levels of politics play out </w:t>
      </w:r>
    </w:p>
    <w:p w:rsidR="00B66EDC" w:rsidRPr="003E6E3B" w:rsidRDefault="00B66EDC" w:rsidP="00B66EDC">
      <w:pPr>
        <w:shd w:val="clear" w:color="auto" w:fill="FFFFFF"/>
        <w:spacing w:before="100" w:beforeAutospacing="1" w:after="100" w:afterAutospacing="1" w:line="240" w:lineRule="auto"/>
        <w:rPr>
          <w:rFonts w:eastAsia="Times New Roman" w:cs="Helvetica"/>
          <w:b/>
          <w:color w:val="000000"/>
          <w:sz w:val="24"/>
          <w:szCs w:val="24"/>
          <w:lang w:val="en-CA"/>
        </w:rPr>
      </w:pPr>
      <w:r w:rsidRPr="003E6E3B">
        <w:rPr>
          <w:rFonts w:eastAsia="Times New Roman" w:cs="Helvetica"/>
          <w:b/>
          <w:color w:val="000000"/>
          <w:sz w:val="24"/>
          <w:szCs w:val="24"/>
          <w:lang w:val="en-CA"/>
        </w:rPr>
        <w:t>Fine on the link of Cosmopolitanism </w:t>
      </w:r>
    </w:p>
    <w:p w:rsidR="00B66EDC" w:rsidRPr="004A124F" w:rsidRDefault="00B66EDC" w:rsidP="00B66EDC">
      <w:pPr>
        <w:numPr>
          <w:ilvl w:val="0"/>
          <w:numId w:val="3"/>
        </w:numPr>
        <w:shd w:val="clear" w:color="auto" w:fill="FFFFFF"/>
        <w:spacing w:after="0" w:line="240" w:lineRule="auto"/>
        <w:ind w:left="1125"/>
        <w:rPr>
          <w:rFonts w:eastAsia="Times New Roman" w:cs="Helvetica"/>
          <w:color w:val="000000"/>
          <w:sz w:val="24"/>
          <w:szCs w:val="24"/>
          <w:lang w:val="en-CA"/>
        </w:rPr>
      </w:pPr>
      <w:r w:rsidRPr="004A124F">
        <w:rPr>
          <w:rFonts w:eastAsia="Times New Roman" w:cs="Helvetica"/>
          <w:color w:val="000000"/>
          <w:sz w:val="24"/>
          <w:szCs w:val="24"/>
          <w:lang w:val="en-CA"/>
        </w:rPr>
        <w:t xml:space="preserve">it’s an ism it’s a belief in something, or about something  </w:t>
      </w:r>
    </w:p>
    <w:p w:rsidR="00B66EDC" w:rsidRPr="004A124F" w:rsidRDefault="00B66EDC" w:rsidP="00B66EDC">
      <w:pPr>
        <w:numPr>
          <w:ilvl w:val="0"/>
          <w:numId w:val="3"/>
        </w:numPr>
        <w:shd w:val="clear" w:color="auto" w:fill="FFFFFF"/>
        <w:spacing w:after="0" w:line="240" w:lineRule="auto"/>
        <w:ind w:left="1125"/>
        <w:rPr>
          <w:rFonts w:eastAsia="Times New Roman" w:cs="Helvetica"/>
          <w:color w:val="000000"/>
          <w:sz w:val="24"/>
          <w:szCs w:val="24"/>
          <w:lang w:val="en-CA"/>
        </w:rPr>
      </w:pPr>
      <w:r w:rsidRPr="004A124F">
        <w:rPr>
          <w:rFonts w:eastAsia="Times New Roman" w:cs="Helvetica"/>
          <w:color w:val="000000"/>
          <w:sz w:val="24"/>
          <w:szCs w:val="24"/>
          <w:lang w:val="en-CA"/>
        </w:rPr>
        <w:t xml:space="preserve">it’s supposed to be good for society </w:t>
      </w:r>
      <w:proofErr w:type="spellStart"/>
      <w:r w:rsidRPr="004A124F">
        <w:rPr>
          <w:rFonts w:eastAsia="Times New Roman" w:cs="Helvetica"/>
          <w:color w:val="000000"/>
          <w:sz w:val="24"/>
          <w:szCs w:val="24"/>
          <w:lang w:val="en-CA"/>
        </w:rPr>
        <w:t>s</w:t>
      </w:r>
      <w:proofErr w:type="spellEnd"/>
      <w:r w:rsidRPr="004A124F">
        <w:rPr>
          <w:rFonts w:eastAsia="Times New Roman" w:cs="Helvetica"/>
          <w:color w:val="000000"/>
          <w:sz w:val="24"/>
          <w:szCs w:val="24"/>
          <w:lang w:val="en-CA"/>
        </w:rPr>
        <w:t xml:space="preserve"> a whole, taps into like universalism </w:t>
      </w:r>
      <w:proofErr w:type="spellStart"/>
      <w:r w:rsidRPr="004A124F">
        <w:rPr>
          <w:rFonts w:eastAsia="Times New Roman" w:cs="Helvetica"/>
          <w:color w:val="000000"/>
          <w:sz w:val="24"/>
          <w:szCs w:val="24"/>
          <w:lang w:val="en-CA"/>
        </w:rPr>
        <w:t>its</w:t>
      </w:r>
      <w:proofErr w:type="spellEnd"/>
      <w:r w:rsidRPr="004A124F">
        <w:rPr>
          <w:rFonts w:eastAsia="Times New Roman" w:cs="Helvetica"/>
          <w:color w:val="000000"/>
          <w:sz w:val="24"/>
          <w:szCs w:val="24"/>
          <w:lang w:val="en-CA"/>
        </w:rPr>
        <w:t xml:space="preserve"> about exploding out the traditional categories and saying these things apply to everybody, it’s the notion that we can blow out the idea of community but we belong to multiple communities at multiple times </w:t>
      </w:r>
    </w:p>
    <w:p w:rsidR="00B66EDC" w:rsidRPr="004A124F" w:rsidRDefault="00B66EDC" w:rsidP="00B66EDC">
      <w:pPr>
        <w:numPr>
          <w:ilvl w:val="0"/>
          <w:numId w:val="3"/>
        </w:numPr>
        <w:shd w:val="clear" w:color="auto" w:fill="FFFFFF"/>
        <w:spacing w:after="0" w:line="240" w:lineRule="auto"/>
        <w:ind w:left="1125"/>
        <w:rPr>
          <w:rFonts w:eastAsia="Times New Roman" w:cs="Helvetica"/>
          <w:color w:val="000000"/>
          <w:sz w:val="24"/>
          <w:szCs w:val="24"/>
          <w:lang w:val="en-CA"/>
        </w:rPr>
      </w:pPr>
      <w:r w:rsidRPr="004A124F">
        <w:rPr>
          <w:rFonts w:eastAsia="Times New Roman" w:cs="Helvetica"/>
          <w:color w:val="000000"/>
          <w:sz w:val="24"/>
          <w:szCs w:val="24"/>
          <w:lang w:val="en-CA"/>
        </w:rPr>
        <w:t>traces: back to 4th century</w:t>
      </w:r>
      <w:r>
        <w:rPr>
          <w:rFonts w:eastAsia="Times New Roman" w:cs="Helvetica"/>
          <w:color w:val="000000"/>
          <w:sz w:val="24"/>
          <w:szCs w:val="24"/>
          <w:lang w:val="en-CA"/>
        </w:rPr>
        <w:t xml:space="preserve"> B.C and the G</w:t>
      </w:r>
      <w:r w:rsidRPr="004A124F">
        <w:rPr>
          <w:rFonts w:eastAsia="Times New Roman" w:cs="Helvetica"/>
          <w:color w:val="000000"/>
          <w:sz w:val="24"/>
          <w:szCs w:val="24"/>
          <w:lang w:val="en-CA"/>
        </w:rPr>
        <w:t>reeks, it says one can be a</w:t>
      </w:r>
      <w:r>
        <w:rPr>
          <w:rFonts w:eastAsia="Times New Roman" w:cs="Helvetica"/>
          <w:color w:val="000000"/>
          <w:sz w:val="24"/>
          <w:szCs w:val="24"/>
          <w:lang w:val="en-CA"/>
        </w:rPr>
        <w:t xml:space="preserve"> citizen of the world, for the G</w:t>
      </w:r>
      <w:r w:rsidRPr="004A124F">
        <w:rPr>
          <w:rFonts w:eastAsia="Times New Roman" w:cs="Helvetica"/>
          <w:color w:val="000000"/>
          <w:sz w:val="24"/>
          <w:szCs w:val="24"/>
          <w:lang w:val="en-CA"/>
        </w:rPr>
        <w:t xml:space="preserve">reeks the idea of being a citizen of the world was not a thing, </w:t>
      </w:r>
      <w:proofErr w:type="spellStart"/>
      <w:r w:rsidRPr="004A124F">
        <w:rPr>
          <w:rFonts w:eastAsia="Times New Roman" w:cs="Helvetica"/>
          <w:color w:val="000000"/>
          <w:sz w:val="24"/>
          <w:szCs w:val="24"/>
          <w:lang w:val="en-CA"/>
        </w:rPr>
        <w:t>greeks</w:t>
      </w:r>
      <w:proofErr w:type="spellEnd"/>
      <w:r w:rsidRPr="004A124F">
        <w:rPr>
          <w:rFonts w:eastAsia="Times New Roman" w:cs="Helvetica"/>
          <w:color w:val="000000"/>
          <w:sz w:val="24"/>
          <w:szCs w:val="24"/>
          <w:lang w:val="en-CA"/>
        </w:rPr>
        <w:t xml:space="preserve"> believed you need to be a citizen of a place of peers, over time the id</w:t>
      </w:r>
      <w:r>
        <w:rPr>
          <w:rFonts w:eastAsia="Times New Roman" w:cs="Helvetica"/>
          <w:color w:val="000000"/>
          <w:sz w:val="24"/>
          <w:szCs w:val="24"/>
          <w:lang w:val="en-CA"/>
        </w:rPr>
        <w:t>ea began to be more understandable</w:t>
      </w:r>
      <w:r w:rsidRPr="004A124F">
        <w:rPr>
          <w:rFonts w:eastAsia="Times New Roman" w:cs="Helvetica"/>
          <w:color w:val="000000"/>
          <w:sz w:val="24"/>
          <w:szCs w:val="24"/>
          <w:lang w:val="en-CA"/>
        </w:rPr>
        <w:t xml:space="preserve">, looks at rings of association with you in the middle and your family, friends, Canadians, eventually it becomes humanity- what makes this idea controversial because we have to rule a lot on individuals, one of the major criticism was that if you believe you are citizen of the world its unpatriotic because it’s not just about Canada  </w:t>
      </w:r>
    </w:p>
    <w:p w:rsidR="00B66EDC" w:rsidRPr="004A124F" w:rsidRDefault="00B66EDC" w:rsidP="00B66EDC">
      <w:pPr>
        <w:numPr>
          <w:ilvl w:val="1"/>
          <w:numId w:val="3"/>
        </w:numPr>
        <w:shd w:val="clear" w:color="auto" w:fill="FFFFFF"/>
        <w:spacing w:after="0" w:line="240" w:lineRule="auto"/>
        <w:ind w:left="1845"/>
        <w:rPr>
          <w:rFonts w:eastAsia="Times New Roman" w:cs="Helvetica"/>
          <w:color w:val="000000"/>
          <w:sz w:val="24"/>
          <w:szCs w:val="24"/>
          <w:lang w:val="en-CA"/>
        </w:rPr>
      </w:pPr>
      <w:r w:rsidRPr="004A124F">
        <w:rPr>
          <w:rFonts w:eastAsia="Times New Roman" w:cs="Helvetica"/>
          <w:color w:val="000000"/>
          <w:sz w:val="24"/>
          <w:szCs w:val="24"/>
          <w:lang w:val="en-CA"/>
        </w:rPr>
        <w:t xml:space="preserve">a bad thing it says a cosmopolitanism they are citizens of no place, they do not belong to anywhere, for a long time the idea that you could be more was an issue, it was a challenge to the idea of the state/ nation </w:t>
      </w:r>
    </w:p>
    <w:p w:rsidR="00B66EDC" w:rsidRPr="004A124F" w:rsidRDefault="00B66EDC" w:rsidP="00B66EDC">
      <w:pPr>
        <w:shd w:val="clear" w:color="auto" w:fill="FFFFFF"/>
        <w:spacing w:before="100" w:beforeAutospacing="1" w:after="100" w:afterAutospacing="1" w:line="240" w:lineRule="auto"/>
        <w:rPr>
          <w:rFonts w:eastAsia="Times New Roman" w:cs="Helvetica"/>
          <w:color w:val="000000"/>
          <w:sz w:val="24"/>
          <w:szCs w:val="24"/>
          <w:lang w:val="en-CA"/>
        </w:rPr>
      </w:pPr>
      <w:r w:rsidRPr="004A124F">
        <w:rPr>
          <w:rFonts w:eastAsia="Times New Roman" w:cs="Helvetica"/>
          <w:color w:val="000000"/>
          <w:sz w:val="24"/>
          <w:szCs w:val="24"/>
          <w:lang w:val="en-CA"/>
        </w:rPr>
        <w:t xml:space="preserve">- hunt told the story that we had these declarations but then there was an explosion out, everything expands out to a big universal, but then everyone realizes if we own our own body why do we have slavery then there was </w:t>
      </w:r>
      <w:proofErr w:type="spellStart"/>
      <w:r w:rsidRPr="004A124F">
        <w:rPr>
          <w:rFonts w:eastAsia="Times New Roman" w:cs="Helvetica"/>
          <w:color w:val="000000"/>
          <w:sz w:val="24"/>
          <w:szCs w:val="24"/>
          <w:lang w:val="en-CA"/>
        </w:rPr>
        <w:t>strinking</w:t>
      </w:r>
      <w:proofErr w:type="spellEnd"/>
      <w:r w:rsidRPr="004A124F">
        <w:rPr>
          <w:rFonts w:eastAsia="Times New Roman" w:cs="Helvetica"/>
          <w:color w:val="000000"/>
          <w:sz w:val="24"/>
          <w:szCs w:val="24"/>
          <w:lang w:val="en-CA"/>
        </w:rPr>
        <w:t xml:space="preserve"> back</w:t>
      </w:r>
    </w:p>
    <w:p w:rsidR="00B66EDC" w:rsidRPr="003E6E3B" w:rsidRDefault="00B66EDC" w:rsidP="00B66EDC">
      <w:pPr>
        <w:shd w:val="clear" w:color="auto" w:fill="FFFFFF"/>
        <w:spacing w:before="100" w:beforeAutospacing="1" w:after="100" w:afterAutospacing="1" w:line="240" w:lineRule="auto"/>
        <w:rPr>
          <w:rFonts w:eastAsia="Times New Roman" w:cs="Helvetica"/>
          <w:b/>
          <w:color w:val="000000"/>
          <w:sz w:val="24"/>
          <w:szCs w:val="24"/>
          <w:lang w:val="en-CA"/>
        </w:rPr>
      </w:pPr>
      <w:r w:rsidRPr="003E6E3B">
        <w:rPr>
          <w:rFonts w:eastAsia="Times New Roman" w:cs="Helvetica"/>
          <w:b/>
          <w:color w:val="000000"/>
          <w:sz w:val="24"/>
          <w:szCs w:val="24"/>
          <w:lang w:val="en-CA"/>
        </w:rPr>
        <w:t>Kant</w:t>
      </w:r>
    </w:p>
    <w:p w:rsidR="00B66EDC" w:rsidRPr="004A124F" w:rsidRDefault="00B66EDC" w:rsidP="00B66EDC">
      <w:pPr>
        <w:numPr>
          <w:ilvl w:val="0"/>
          <w:numId w:val="4"/>
        </w:numPr>
        <w:shd w:val="clear" w:color="auto" w:fill="FFFFFF"/>
        <w:spacing w:after="0" w:line="240" w:lineRule="auto"/>
        <w:ind w:left="1125"/>
        <w:rPr>
          <w:rFonts w:eastAsia="Times New Roman" w:cs="Helvetica"/>
          <w:color w:val="000000"/>
          <w:sz w:val="24"/>
          <w:szCs w:val="24"/>
          <w:lang w:val="en-CA"/>
        </w:rPr>
      </w:pPr>
      <w:r w:rsidRPr="004A124F">
        <w:rPr>
          <w:rFonts w:eastAsia="Times New Roman" w:cs="Helvetica"/>
          <w:color w:val="000000"/>
          <w:sz w:val="24"/>
          <w:szCs w:val="24"/>
          <w:lang w:val="en-CA"/>
        </w:rPr>
        <w:t xml:space="preserve">he says how do I make these things work </w:t>
      </w:r>
    </w:p>
    <w:p w:rsidR="00B66EDC" w:rsidRPr="004A124F" w:rsidRDefault="00B66EDC" w:rsidP="00B66EDC">
      <w:pPr>
        <w:numPr>
          <w:ilvl w:val="0"/>
          <w:numId w:val="4"/>
        </w:numPr>
        <w:shd w:val="clear" w:color="auto" w:fill="FFFFFF"/>
        <w:spacing w:after="0" w:line="240" w:lineRule="auto"/>
        <w:ind w:left="1125"/>
        <w:rPr>
          <w:rFonts w:eastAsia="Times New Roman" w:cs="Helvetica"/>
          <w:color w:val="000000"/>
          <w:sz w:val="24"/>
          <w:szCs w:val="24"/>
          <w:lang w:val="en-CA"/>
        </w:rPr>
      </w:pPr>
      <w:proofErr w:type="gramStart"/>
      <w:r w:rsidRPr="004A124F">
        <w:rPr>
          <w:rFonts w:eastAsia="Times New Roman" w:cs="Helvetica"/>
          <w:color w:val="000000"/>
          <w:sz w:val="24"/>
          <w:szCs w:val="24"/>
          <w:lang w:val="en-CA"/>
        </w:rPr>
        <w:t>he</w:t>
      </w:r>
      <w:proofErr w:type="gramEnd"/>
      <w:r w:rsidRPr="004A124F">
        <w:rPr>
          <w:rFonts w:eastAsia="Times New Roman" w:cs="Helvetica"/>
          <w:color w:val="000000"/>
          <w:sz w:val="24"/>
          <w:szCs w:val="24"/>
          <w:lang w:val="en-CA"/>
        </w:rPr>
        <w:t xml:space="preserve"> says we will look back at </w:t>
      </w:r>
      <w:proofErr w:type="spellStart"/>
      <w:r w:rsidRPr="004A124F">
        <w:rPr>
          <w:rFonts w:eastAsia="Times New Roman" w:cs="Helvetica"/>
          <w:color w:val="000000"/>
          <w:sz w:val="24"/>
          <w:szCs w:val="24"/>
          <w:lang w:val="en-CA"/>
        </w:rPr>
        <w:t>cosmo</w:t>
      </w:r>
      <w:proofErr w:type="spellEnd"/>
      <w:r w:rsidRPr="004A124F">
        <w:rPr>
          <w:rFonts w:eastAsia="Times New Roman" w:cs="Helvetica"/>
          <w:color w:val="000000"/>
          <w:sz w:val="24"/>
          <w:szCs w:val="24"/>
          <w:lang w:val="en-CA"/>
        </w:rPr>
        <w:t xml:space="preserve">. </w:t>
      </w:r>
    </w:p>
    <w:p w:rsidR="00B66EDC" w:rsidRPr="004A124F" w:rsidRDefault="00B66EDC" w:rsidP="00B66EDC">
      <w:pPr>
        <w:numPr>
          <w:ilvl w:val="0"/>
          <w:numId w:val="4"/>
        </w:numPr>
        <w:shd w:val="clear" w:color="auto" w:fill="FFFFFF"/>
        <w:spacing w:after="0" w:line="240" w:lineRule="auto"/>
        <w:ind w:left="1125"/>
        <w:rPr>
          <w:rFonts w:eastAsia="Times New Roman" w:cs="Helvetica"/>
          <w:color w:val="000000"/>
          <w:sz w:val="24"/>
          <w:szCs w:val="24"/>
          <w:lang w:val="en-CA"/>
        </w:rPr>
      </w:pPr>
      <w:r w:rsidRPr="004A124F">
        <w:rPr>
          <w:rFonts w:eastAsia="Times New Roman" w:cs="Helvetica"/>
          <w:color w:val="000000"/>
          <w:sz w:val="24"/>
          <w:szCs w:val="24"/>
          <w:lang w:val="en-CA"/>
        </w:rPr>
        <w:t>he thought the earlier problem was that people would say I do</w:t>
      </w:r>
      <w:r>
        <w:rPr>
          <w:rFonts w:eastAsia="Times New Roman" w:cs="Helvetica"/>
          <w:color w:val="000000"/>
          <w:sz w:val="24"/>
          <w:szCs w:val="24"/>
          <w:lang w:val="en-CA"/>
        </w:rPr>
        <w:t xml:space="preserve">n’t have to go with you because I </w:t>
      </w:r>
      <w:r w:rsidRPr="004A124F">
        <w:rPr>
          <w:rFonts w:eastAsia="Times New Roman" w:cs="Helvetica"/>
          <w:color w:val="000000"/>
          <w:sz w:val="24"/>
          <w:szCs w:val="24"/>
          <w:lang w:val="en-CA"/>
        </w:rPr>
        <w:t xml:space="preserve">belong to the world  </w:t>
      </w:r>
    </w:p>
    <w:p w:rsidR="00B66EDC" w:rsidRPr="004A124F" w:rsidRDefault="00B66EDC" w:rsidP="00B66EDC">
      <w:pPr>
        <w:numPr>
          <w:ilvl w:val="0"/>
          <w:numId w:val="4"/>
        </w:numPr>
        <w:shd w:val="clear" w:color="auto" w:fill="FFFFFF"/>
        <w:spacing w:after="0" w:line="240" w:lineRule="auto"/>
        <w:ind w:left="1125"/>
        <w:rPr>
          <w:rFonts w:eastAsia="Times New Roman" w:cs="Helvetica"/>
          <w:color w:val="000000"/>
          <w:sz w:val="24"/>
          <w:szCs w:val="24"/>
          <w:lang w:val="en-CA"/>
        </w:rPr>
      </w:pPr>
      <w:r w:rsidRPr="004A124F">
        <w:rPr>
          <w:rFonts w:eastAsia="Times New Roman" w:cs="Helvetica"/>
          <w:color w:val="000000"/>
          <w:sz w:val="24"/>
          <w:szCs w:val="24"/>
          <w:lang w:val="en-CA"/>
        </w:rPr>
        <w:t xml:space="preserve">it was a paradoxical moment where the </w:t>
      </w:r>
      <w:proofErr w:type="spellStart"/>
      <w:r w:rsidRPr="004A124F">
        <w:rPr>
          <w:rFonts w:eastAsia="Times New Roman" w:cs="Helvetica"/>
          <w:color w:val="000000"/>
          <w:sz w:val="24"/>
          <w:szCs w:val="24"/>
          <w:lang w:val="en-CA"/>
        </w:rPr>
        <w:t>ld</w:t>
      </w:r>
      <w:proofErr w:type="spellEnd"/>
      <w:r w:rsidRPr="004A124F">
        <w:rPr>
          <w:rFonts w:eastAsia="Times New Roman" w:cs="Helvetica"/>
          <w:color w:val="000000"/>
          <w:sz w:val="24"/>
          <w:szCs w:val="24"/>
          <w:lang w:val="en-CA"/>
        </w:rPr>
        <w:t xml:space="preserve"> states are falling away and new states are coming up but the idea of</w:t>
      </w:r>
      <w:r>
        <w:rPr>
          <w:rFonts w:eastAsia="Times New Roman" w:cs="Helvetica"/>
          <w:color w:val="000000"/>
          <w:sz w:val="24"/>
          <w:szCs w:val="24"/>
          <w:lang w:val="en-CA"/>
        </w:rPr>
        <w:t xml:space="preserve"> universal human rights says the </w:t>
      </w:r>
      <w:r w:rsidRPr="004A124F">
        <w:rPr>
          <w:rFonts w:eastAsia="Times New Roman" w:cs="Helvetica"/>
          <w:color w:val="000000"/>
          <w:sz w:val="24"/>
          <w:szCs w:val="24"/>
          <w:lang w:val="en-CA"/>
        </w:rPr>
        <w:t xml:space="preserve">state is not very important, and </w:t>
      </w:r>
      <w:proofErr w:type="spellStart"/>
      <w:r w:rsidRPr="004A124F">
        <w:rPr>
          <w:rFonts w:eastAsia="Times New Roman" w:cs="Helvetica"/>
          <w:color w:val="000000"/>
          <w:sz w:val="24"/>
          <w:szCs w:val="24"/>
          <w:lang w:val="en-CA"/>
        </w:rPr>
        <w:t>kant</w:t>
      </w:r>
      <w:proofErr w:type="spellEnd"/>
      <w:r w:rsidRPr="004A124F">
        <w:rPr>
          <w:rFonts w:eastAsia="Times New Roman" w:cs="Helvetica"/>
          <w:color w:val="000000"/>
          <w:sz w:val="24"/>
          <w:szCs w:val="24"/>
          <w:lang w:val="en-CA"/>
        </w:rPr>
        <w:t xml:space="preserve"> says that people need to think of how to use the old idea of </w:t>
      </w:r>
      <w:proofErr w:type="spellStart"/>
      <w:r w:rsidRPr="004A124F">
        <w:rPr>
          <w:rFonts w:eastAsia="Times New Roman" w:cs="Helvetica"/>
          <w:color w:val="000000"/>
          <w:sz w:val="24"/>
          <w:szCs w:val="24"/>
          <w:lang w:val="en-CA"/>
        </w:rPr>
        <w:t>comso</w:t>
      </w:r>
      <w:proofErr w:type="spellEnd"/>
      <w:r w:rsidRPr="004A124F">
        <w:rPr>
          <w:rFonts w:eastAsia="Times New Roman" w:cs="Helvetica"/>
          <w:color w:val="000000"/>
          <w:sz w:val="24"/>
          <w:szCs w:val="24"/>
          <w:lang w:val="en-CA"/>
        </w:rPr>
        <w:t xml:space="preserve">, to see how to challenge or turn back the goals of the declaration, there </w:t>
      </w:r>
      <w:r w:rsidRPr="004A124F">
        <w:rPr>
          <w:rFonts w:eastAsia="Times New Roman" w:cs="Helvetica"/>
          <w:color w:val="000000"/>
          <w:sz w:val="24"/>
          <w:szCs w:val="24"/>
          <w:lang w:val="en-CA"/>
        </w:rPr>
        <w:lastRenderedPageBreak/>
        <w:t xml:space="preserve">wasn't a lot of indicators in everyday life that you were a citizen of the world because people stayed where they were born,  </w:t>
      </w:r>
    </w:p>
    <w:p w:rsidR="00B66EDC" w:rsidRPr="004A124F" w:rsidRDefault="00B66EDC" w:rsidP="00B66EDC">
      <w:pPr>
        <w:numPr>
          <w:ilvl w:val="0"/>
          <w:numId w:val="4"/>
        </w:numPr>
        <w:shd w:val="clear" w:color="auto" w:fill="FFFFFF"/>
        <w:spacing w:after="0" w:line="240" w:lineRule="auto"/>
        <w:ind w:left="1125"/>
        <w:rPr>
          <w:rFonts w:eastAsia="Times New Roman" w:cs="Helvetica"/>
          <w:color w:val="000000"/>
          <w:sz w:val="24"/>
          <w:szCs w:val="24"/>
          <w:lang w:val="en-CA"/>
        </w:rPr>
      </w:pPr>
      <w:proofErr w:type="spellStart"/>
      <w:r w:rsidRPr="004A124F">
        <w:rPr>
          <w:rFonts w:eastAsia="Times New Roman" w:cs="Helvetica"/>
          <w:color w:val="000000"/>
          <w:sz w:val="24"/>
          <w:szCs w:val="24"/>
          <w:lang w:val="en-CA"/>
        </w:rPr>
        <w:t>kant</w:t>
      </w:r>
      <w:proofErr w:type="spellEnd"/>
      <w:r w:rsidRPr="004A124F">
        <w:rPr>
          <w:rFonts w:eastAsia="Times New Roman" w:cs="Helvetica"/>
          <w:color w:val="000000"/>
          <w:sz w:val="24"/>
          <w:szCs w:val="24"/>
          <w:lang w:val="en-CA"/>
        </w:rPr>
        <w:t xml:space="preserve"> was very different then hunt because he was trying to figure out ways to make it happen, through the power of an idea  </w:t>
      </w:r>
    </w:p>
    <w:p w:rsidR="00B66EDC" w:rsidRPr="004A124F" w:rsidRDefault="00B66EDC" w:rsidP="00B66EDC">
      <w:pPr>
        <w:numPr>
          <w:ilvl w:val="0"/>
          <w:numId w:val="4"/>
        </w:numPr>
        <w:shd w:val="clear" w:color="auto" w:fill="FFFFFF"/>
        <w:spacing w:after="0" w:line="240" w:lineRule="auto"/>
        <w:ind w:left="1125"/>
        <w:rPr>
          <w:rFonts w:eastAsia="Times New Roman" w:cs="Helvetica"/>
          <w:color w:val="000000"/>
          <w:sz w:val="24"/>
          <w:szCs w:val="24"/>
          <w:lang w:val="en-CA"/>
        </w:rPr>
      </w:pPr>
      <w:r w:rsidRPr="004A124F">
        <w:rPr>
          <w:rFonts w:eastAsia="Times New Roman" w:cs="Helvetica"/>
          <w:color w:val="000000"/>
          <w:sz w:val="24"/>
          <w:szCs w:val="24"/>
          <w:lang w:val="en-CA"/>
        </w:rPr>
        <w:t xml:space="preserve">how people can see themselves a  world political body, global sovereign, global communications and travel, diplomacy,  </w:t>
      </w:r>
    </w:p>
    <w:p w:rsidR="00B66EDC" w:rsidRPr="004A124F" w:rsidRDefault="00B66EDC" w:rsidP="00B66EDC">
      <w:pPr>
        <w:numPr>
          <w:ilvl w:val="0"/>
          <w:numId w:val="4"/>
        </w:numPr>
        <w:shd w:val="clear" w:color="auto" w:fill="FFFFFF"/>
        <w:spacing w:after="0" w:line="240" w:lineRule="auto"/>
        <w:ind w:left="1125"/>
        <w:rPr>
          <w:rFonts w:eastAsia="Times New Roman" w:cs="Helvetica"/>
          <w:color w:val="000000"/>
          <w:sz w:val="24"/>
          <w:szCs w:val="24"/>
          <w:lang w:val="en-CA"/>
        </w:rPr>
      </w:pPr>
      <w:r w:rsidRPr="004A124F">
        <w:rPr>
          <w:rFonts w:eastAsia="Times New Roman" w:cs="Helvetica"/>
          <w:color w:val="000000"/>
          <w:sz w:val="24"/>
          <w:szCs w:val="24"/>
          <w:lang w:val="en-CA"/>
        </w:rPr>
        <w:t xml:space="preserve">may not be able to be in places, but you can imagine yourself more readily, like with hunt our daily practices can allow us more easily imagine being in the shoes of others  </w:t>
      </w:r>
    </w:p>
    <w:p w:rsidR="00B66EDC" w:rsidRPr="004A124F" w:rsidRDefault="00B66EDC" w:rsidP="00B66EDC">
      <w:pPr>
        <w:numPr>
          <w:ilvl w:val="0"/>
          <w:numId w:val="4"/>
        </w:numPr>
        <w:shd w:val="clear" w:color="auto" w:fill="FFFFFF"/>
        <w:spacing w:after="0" w:line="240" w:lineRule="auto"/>
        <w:ind w:left="1125"/>
        <w:rPr>
          <w:rFonts w:eastAsia="Times New Roman" w:cs="Helvetica"/>
          <w:color w:val="000000"/>
          <w:sz w:val="24"/>
          <w:szCs w:val="24"/>
          <w:lang w:val="en-CA"/>
        </w:rPr>
      </w:pPr>
      <w:proofErr w:type="spellStart"/>
      <w:r w:rsidRPr="004A124F">
        <w:rPr>
          <w:rFonts w:eastAsia="Times New Roman" w:cs="Helvetica"/>
          <w:color w:val="000000"/>
          <w:sz w:val="24"/>
          <w:szCs w:val="24"/>
          <w:lang w:val="en-CA"/>
        </w:rPr>
        <w:t>kant</w:t>
      </w:r>
      <w:proofErr w:type="spellEnd"/>
      <w:r w:rsidRPr="004A124F">
        <w:rPr>
          <w:rFonts w:eastAsia="Times New Roman" w:cs="Helvetica"/>
          <w:color w:val="000000"/>
          <w:sz w:val="24"/>
          <w:szCs w:val="24"/>
          <w:lang w:val="en-CA"/>
        </w:rPr>
        <w:t xml:space="preserve"> says for this to mean anything it has to be grounded in a political system, it involves the idea that communities would have to be republics there would have to be some version of democracy  </w:t>
      </w:r>
    </w:p>
    <w:p w:rsidR="00B66EDC" w:rsidRPr="003E6E3B" w:rsidRDefault="00B66EDC" w:rsidP="00B66EDC">
      <w:pPr>
        <w:numPr>
          <w:ilvl w:val="0"/>
          <w:numId w:val="4"/>
        </w:numPr>
        <w:shd w:val="clear" w:color="auto" w:fill="FFFFFF"/>
        <w:spacing w:after="0" w:line="240" w:lineRule="auto"/>
        <w:ind w:left="1125"/>
        <w:rPr>
          <w:rFonts w:eastAsia="Times New Roman" w:cs="Helvetica"/>
          <w:b/>
          <w:color w:val="000000"/>
          <w:sz w:val="24"/>
          <w:szCs w:val="24"/>
          <w:lang w:val="en-CA"/>
        </w:rPr>
      </w:pPr>
      <w:r w:rsidRPr="003E6E3B">
        <w:rPr>
          <w:rFonts w:eastAsia="Times New Roman" w:cs="Helvetica"/>
          <w:b/>
          <w:color w:val="000000"/>
          <w:sz w:val="24"/>
          <w:szCs w:val="24"/>
          <w:lang w:val="en-CA"/>
        </w:rPr>
        <w:t xml:space="preserve">3 key argument: </w:t>
      </w:r>
    </w:p>
    <w:p w:rsidR="00B66EDC" w:rsidRPr="004A124F" w:rsidRDefault="00B66EDC" w:rsidP="00B66EDC">
      <w:pPr>
        <w:numPr>
          <w:ilvl w:val="1"/>
          <w:numId w:val="4"/>
        </w:numPr>
        <w:shd w:val="clear" w:color="auto" w:fill="FFFFFF"/>
        <w:spacing w:after="0" w:line="240" w:lineRule="auto"/>
        <w:ind w:left="1845"/>
        <w:rPr>
          <w:rFonts w:eastAsia="Times New Roman" w:cs="Helvetica"/>
          <w:color w:val="000000"/>
          <w:sz w:val="24"/>
          <w:szCs w:val="24"/>
          <w:lang w:val="en-CA"/>
        </w:rPr>
      </w:pPr>
      <w:r w:rsidRPr="004A124F">
        <w:rPr>
          <w:rFonts w:eastAsia="Times New Roman" w:cs="Helvetica"/>
          <w:color w:val="000000"/>
          <w:sz w:val="24"/>
          <w:szCs w:val="24"/>
          <w:lang w:val="en-CA"/>
        </w:rPr>
        <w:t xml:space="preserve">2. legal authority: didn't want a world sovereign, more interested in a confederation (a loose understanding of these things) </w:t>
      </w:r>
    </w:p>
    <w:p w:rsidR="00B66EDC" w:rsidRPr="004A124F" w:rsidRDefault="00B66EDC" w:rsidP="00B66EDC">
      <w:pPr>
        <w:numPr>
          <w:ilvl w:val="1"/>
          <w:numId w:val="4"/>
        </w:numPr>
        <w:shd w:val="clear" w:color="auto" w:fill="FFFFFF"/>
        <w:spacing w:after="0" w:line="240" w:lineRule="auto"/>
        <w:ind w:left="1845"/>
        <w:rPr>
          <w:rFonts w:eastAsia="Times New Roman" w:cs="Helvetica"/>
          <w:color w:val="000000"/>
          <w:sz w:val="24"/>
          <w:szCs w:val="24"/>
          <w:lang w:val="en-CA"/>
        </w:rPr>
      </w:pPr>
      <w:r w:rsidRPr="004A124F">
        <w:rPr>
          <w:rFonts w:eastAsia="Times New Roman" w:cs="Helvetica"/>
          <w:color w:val="000000"/>
          <w:sz w:val="24"/>
          <w:szCs w:val="24"/>
          <w:lang w:val="en-CA"/>
        </w:rPr>
        <w:t xml:space="preserve">3. Extension: big on the notion of hospitality, he said that anyone around the world has the right to enter into your community as a guest, your duty a host is to greet them and be generous, </w:t>
      </w:r>
      <w:proofErr w:type="spellStart"/>
      <w:proofErr w:type="gramStart"/>
      <w:r w:rsidRPr="004A124F">
        <w:rPr>
          <w:rFonts w:eastAsia="Times New Roman" w:cs="Helvetica"/>
          <w:color w:val="000000"/>
          <w:sz w:val="24"/>
          <w:szCs w:val="24"/>
          <w:lang w:val="en-CA"/>
        </w:rPr>
        <w:t>kant</w:t>
      </w:r>
      <w:proofErr w:type="spellEnd"/>
      <w:proofErr w:type="gramEnd"/>
      <w:r w:rsidRPr="004A124F">
        <w:rPr>
          <w:rFonts w:eastAsia="Times New Roman" w:cs="Helvetica"/>
          <w:color w:val="000000"/>
          <w:sz w:val="24"/>
          <w:szCs w:val="24"/>
          <w:lang w:val="en-CA"/>
        </w:rPr>
        <w:t xml:space="preserve"> says it was essential for </w:t>
      </w:r>
      <w:proofErr w:type="spellStart"/>
      <w:r w:rsidRPr="004A124F">
        <w:rPr>
          <w:rFonts w:eastAsia="Times New Roman" w:cs="Helvetica"/>
          <w:color w:val="000000"/>
          <w:sz w:val="24"/>
          <w:szCs w:val="24"/>
          <w:lang w:val="en-CA"/>
        </w:rPr>
        <w:t>cosmo</w:t>
      </w:r>
      <w:proofErr w:type="spellEnd"/>
      <w:r w:rsidRPr="004A124F">
        <w:rPr>
          <w:rFonts w:eastAsia="Times New Roman" w:cs="Helvetica"/>
          <w:color w:val="000000"/>
          <w:sz w:val="24"/>
          <w:szCs w:val="24"/>
          <w:lang w:val="en-CA"/>
        </w:rPr>
        <w:t xml:space="preserve">. order, people could move around, the problem of this is that the host and guest remain as such their duties are very clear, so people that come as guests are treated as guests and treated differently  </w:t>
      </w:r>
    </w:p>
    <w:p w:rsidR="00B66EDC" w:rsidRPr="003E6E3B" w:rsidRDefault="00B66EDC" w:rsidP="00B66EDC">
      <w:pPr>
        <w:numPr>
          <w:ilvl w:val="1"/>
          <w:numId w:val="4"/>
        </w:numPr>
        <w:shd w:val="clear" w:color="auto" w:fill="FFFFFF"/>
        <w:spacing w:after="0" w:line="240" w:lineRule="auto"/>
        <w:ind w:left="1845"/>
        <w:rPr>
          <w:rFonts w:eastAsia="Times New Roman" w:cs="Helvetica"/>
          <w:color w:val="000000"/>
          <w:sz w:val="24"/>
          <w:szCs w:val="24"/>
          <w:lang w:val="en-CA"/>
        </w:rPr>
      </w:pPr>
      <w:r w:rsidRPr="004A124F">
        <w:rPr>
          <w:rFonts w:eastAsia="Times New Roman" w:cs="Helvetica"/>
          <w:color w:val="000000"/>
          <w:sz w:val="24"/>
          <w:szCs w:val="24"/>
          <w:lang w:val="en-CA"/>
        </w:rPr>
        <w:t xml:space="preserve">4. eliminate: we are imagining that these lands are unoccupied, eh said there has to be respect for people that you meet,  </w:t>
      </w:r>
    </w:p>
    <w:p w:rsidR="00B66EDC" w:rsidRPr="003E6E3B" w:rsidRDefault="00B66EDC" w:rsidP="00B66EDC">
      <w:pPr>
        <w:shd w:val="clear" w:color="auto" w:fill="FFFFFF"/>
        <w:spacing w:before="100" w:beforeAutospacing="1" w:after="100" w:afterAutospacing="1" w:line="240" w:lineRule="auto"/>
        <w:rPr>
          <w:rFonts w:eastAsia="Times New Roman" w:cs="Helvetica"/>
          <w:b/>
          <w:color w:val="000000"/>
          <w:sz w:val="24"/>
          <w:szCs w:val="24"/>
          <w:lang w:val="en-CA"/>
        </w:rPr>
      </w:pPr>
      <w:proofErr w:type="spellStart"/>
      <w:r w:rsidRPr="003E6E3B">
        <w:rPr>
          <w:rFonts w:eastAsia="Times New Roman" w:cs="Helvetica"/>
          <w:b/>
          <w:color w:val="000000"/>
          <w:sz w:val="24"/>
          <w:szCs w:val="24"/>
          <w:lang w:val="en-CA"/>
        </w:rPr>
        <w:t>Kants</w:t>
      </w:r>
      <w:proofErr w:type="spellEnd"/>
      <w:r w:rsidRPr="003E6E3B">
        <w:rPr>
          <w:rFonts w:eastAsia="Times New Roman" w:cs="Helvetica"/>
          <w:b/>
          <w:color w:val="000000"/>
          <w:sz w:val="24"/>
          <w:szCs w:val="24"/>
          <w:lang w:val="en-CA"/>
        </w:rPr>
        <w:t xml:space="preserve"> hope</w:t>
      </w:r>
    </w:p>
    <w:p w:rsidR="00B66EDC" w:rsidRPr="004A124F" w:rsidRDefault="00B66EDC" w:rsidP="00B66EDC">
      <w:pPr>
        <w:numPr>
          <w:ilvl w:val="0"/>
          <w:numId w:val="5"/>
        </w:numPr>
        <w:shd w:val="clear" w:color="auto" w:fill="FFFFFF"/>
        <w:spacing w:after="0" w:line="240" w:lineRule="auto"/>
        <w:ind w:left="1125"/>
        <w:rPr>
          <w:rFonts w:eastAsia="Times New Roman" w:cs="Helvetica"/>
          <w:color w:val="000000"/>
          <w:sz w:val="24"/>
          <w:szCs w:val="24"/>
          <w:lang w:val="en-CA"/>
        </w:rPr>
      </w:pPr>
      <w:proofErr w:type="gramStart"/>
      <w:r w:rsidRPr="004A124F">
        <w:rPr>
          <w:rFonts w:eastAsia="Times New Roman" w:cs="Helvetica"/>
          <w:color w:val="000000"/>
          <w:sz w:val="24"/>
          <w:szCs w:val="24"/>
          <w:lang w:val="en-CA"/>
        </w:rPr>
        <w:t>if</w:t>
      </w:r>
      <w:proofErr w:type="gramEnd"/>
      <w:r w:rsidRPr="004A124F">
        <w:rPr>
          <w:rFonts w:eastAsia="Times New Roman" w:cs="Helvetica"/>
          <w:color w:val="000000"/>
          <w:sz w:val="24"/>
          <w:szCs w:val="24"/>
          <w:lang w:val="en-CA"/>
        </w:rPr>
        <w:t xml:space="preserve"> you are a rational person you will see the </w:t>
      </w:r>
      <w:proofErr w:type="spellStart"/>
      <w:r w:rsidRPr="004A124F">
        <w:rPr>
          <w:rFonts w:eastAsia="Times New Roman" w:cs="Helvetica"/>
          <w:color w:val="000000"/>
          <w:sz w:val="24"/>
          <w:szCs w:val="24"/>
          <w:lang w:val="en-CA"/>
        </w:rPr>
        <w:t>cosmo</w:t>
      </w:r>
      <w:proofErr w:type="spellEnd"/>
      <w:r w:rsidRPr="004A124F">
        <w:rPr>
          <w:rFonts w:eastAsia="Times New Roman" w:cs="Helvetica"/>
          <w:color w:val="000000"/>
          <w:sz w:val="24"/>
          <w:szCs w:val="24"/>
          <w:lang w:val="en-CA"/>
        </w:rPr>
        <w:t xml:space="preserve">. reality is the way we are going, the key is being rational while this seemed ideal but for </w:t>
      </w:r>
      <w:proofErr w:type="spellStart"/>
      <w:r w:rsidRPr="004A124F">
        <w:rPr>
          <w:rFonts w:eastAsia="Times New Roman" w:cs="Helvetica"/>
          <w:color w:val="000000"/>
          <w:sz w:val="24"/>
          <w:szCs w:val="24"/>
          <w:lang w:val="en-CA"/>
        </w:rPr>
        <w:t>kant</w:t>
      </w:r>
      <w:proofErr w:type="spellEnd"/>
      <w:r w:rsidRPr="004A124F">
        <w:rPr>
          <w:rFonts w:eastAsia="Times New Roman" w:cs="Helvetica"/>
          <w:color w:val="000000"/>
          <w:sz w:val="24"/>
          <w:szCs w:val="24"/>
          <w:lang w:val="en-CA"/>
        </w:rPr>
        <w:t xml:space="preserve"> this was going to happen going to reach this state of perpetual peace </w:t>
      </w:r>
    </w:p>
    <w:p w:rsidR="00B66EDC" w:rsidRPr="004A124F" w:rsidRDefault="00B66EDC" w:rsidP="00B66EDC">
      <w:pPr>
        <w:numPr>
          <w:ilvl w:val="0"/>
          <w:numId w:val="5"/>
        </w:numPr>
        <w:shd w:val="clear" w:color="auto" w:fill="FFFFFF"/>
        <w:spacing w:after="0" w:line="240" w:lineRule="auto"/>
        <w:ind w:left="1125"/>
        <w:rPr>
          <w:rFonts w:eastAsia="Times New Roman" w:cs="Helvetica"/>
          <w:color w:val="000000"/>
          <w:sz w:val="24"/>
          <w:szCs w:val="24"/>
          <w:lang w:val="en-CA"/>
        </w:rPr>
      </w:pPr>
      <w:r w:rsidRPr="004A124F">
        <w:rPr>
          <w:rFonts w:eastAsia="Times New Roman" w:cs="Helvetica"/>
          <w:color w:val="000000"/>
          <w:sz w:val="24"/>
          <w:szCs w:val="24"/>
          <w:lang w:val="en-CA"/>
        </w:rPr>
        <w:t xml:space="preserve">to move toward conditions there could be the ability to move to peace, he says that over time we will see less absolute states  </w:t>
      </w:r>
    </w:p>
    <w:p w:rsidR="00B66EDC" w:rsidRPr="004A124F" w:rsidRDefault="00B66EDC" w:rsidP="00B66EDC">
      <w:pPr>
        <w:numPr>
          <w:ilvl w:val="0"/>
          <w:numId w:val="5"/>
        </w:numPr>
        <w:shd w:val="clear" w:color="auto" w:fill="FFFFFF"/>
        <w:spacing w:after="0" w:line="240" w:lineRule="auto"/>
        <w:ind w:left="1125"/>
        <w:rPr>
          <w:rFonts w:eastAsia="Times New Roman" w:cs="Helvetica"/>
          <w:color w:val="000000"/>
          <w:sz w:val="24"/>
          <w:szCs w:val="24"/>
          <w:lang w:val="en-CA"/>
        </w:rPr>
      </w:pPr>
      <w:r w:rsidRPr="004A124F">
        <w:rPr>
          <w:rFonts w:eastAsia="Times New Roman" w:cs="Helvetica"/>
          <w:color w:val="000000"/>
          <w:sz w:val="24"/>
          <w:szCs w:val="24"/>
          <w:lang w:val="en-CA"/>
        </w:rPr>
        <w:t xml:space="preserve">for </w:t>
      </w:r>
      <w:proofErr w:type="spellStart"/>
      <w:r w:rsidRPr="004A124F">
        <w:rPr>
          <w:rFonts w:eastAsia="Times New Roman" w:cs="Helvetica"/>
          <w:color w:val="000000"/>
          <w:sz w:val="24"/>
          <w:szCs w:val="24"/>
          <w:lang w:val="en-CA"/>
        </w:rPr>
        <w:t>kant</w:t>
      </w:r>
      <w:proofErr w:type="spellEnd"/>
      <w:r w:rsidRPr="004A124F">
        <w:rPr>
          <w:rFonts w:eastAsia="Times New Roman" w:cs="Helvetica"/>
          <w:color w:val="000000"/>
          <w:sz w:val="24"/>
          <w:szCs w:val="24"/>
          <w:lang w:val="en-CA"/>
        </w:rPr>
        <w:t xml:space="preserve"> it could be idealistic but it was also inevitable, the real need was to see people acting rationally  </w:t>
      </w:r>
    </w:p>
    <w:p w:rsidR="00B66EDC" w:rsidRPr="004A124F" w:rsidRDefault="00B66EDC" w:rsidP="00B66EDC">
      <w:pPr>
        <w:numPr>
          <w:ilvl w:val="0"/>
          <w:numId w:val="5"/>
        </w:numPr>
        <w:shd w:val="clear" w:color="auto" w:fill="FFFFFF"/>
        <w:spacing w:after="0" w:line="240" w:lineRule="auto"/>
        <w:ind w:left="1125"/>
        <w:rPr>
          <w:rFonts w:eastAsia="Times New Roman" w:cs="Helvetica"/>
          <w:color w:val="000000"/>
          <w:sz w:val="24"/>
          <w:szCs w:val="24"/>
          <w:lang w:val="en-CA"/>
        </w:rPr>
      </w:pPr>
      <w:r w:rsidRPr="004A124F">
        <w:rPr>
          <w:rFonts w:eastAsia="Times New Roman" w:cs="Helvetica"/>
          <w:color w:val="000000"/>
          <w:sz w:val="24"/>
          <w:szCs w:val="24"/>
          <w:lang w:val="en-CA"/>
        </w:rPr>
        <w:t xml:space="preserve">1. political: the more interconnections of people around the world the harder it is to justify war, the more you understand your neighbours you are not going to see them as others, in the same way you will see things like work, </w:t>
      </w:r>
      <w:proofErr w:type="spellStart"/>
      <w:r w:rsidRPr="004A124F">
        <w:rPr>
          <w:rFonts w:eastAsia="Times New Roman" w:cs="Helvetica"/>
          <w:color w:val="000000"/>
          <w:sz w:val="24"/>
          <w:szCs w:val="24"/>
          <w:lang w:val="en-CA"/>
        </w:rPr>
        <w:t>its</w:t>
      </w:r>
      <w:proofErr w:type="spellEnd"/>
      <w:r w:rsidRPr="004A124F">
        <w:rPr>
          <w:rFonts w:eastAsia="Times New Roman" w:cs="Helvetica"/>
          <w:color w:val="000000"/>
          <w:sz w:val="24"/>
          <w:szCs w:val="24"/>
          <w:lang w:val="en-CA"/>
        </w:rPr>
        <w:t xml:space="preserve"> hard to not recognize yourself in others less chance of war  </w:t>
      </w:r>
    </w:p>
    <w:p w:rsidR="00B66EDC" w:rsidRPr="004A124F" w:rsidRDefault="00B66EDC" w:rsidP="00B66EDC">
      <w:pPr>
        <w:numPr>
          <w:ilvl w:val="0"/>
          <w:numId w:val="5"/>
        </w:numPr>
        <w:shd w:val="clear" w:color="auto" w:fill="FFFFFF"/>
        <w:spacing w:after="0" w:line="240" w:lineRule="auto"/>
        <w:ind w:left="1125"/>
        <w:rPr>
          <w:rFonts w:eastAsia="Times New Roman" w:cs="Helvetica"/>
          <w:color w:val="000000"/>
          <w:sz w:val="24"/>
          <w:szCs w:val="24"/>
          <w:lang w:val="en-CA"/>
        </w:rPr>
      </w:pPr>
      <w:r w:rsidRPr="004A124F">
        <w:rPr>
          <w:rFonts w:eastAsia="Times New Roman" w:cs="Helvetica"/>
          <w:color w:val="000000"/>
          <w:sz w:val="24"/>
          <w:szCs w:val="24"/>
          <w:lang w:val="en-CA"/>
        </w:rPr>
        <w:t xml:space="preserve">2. economic: a force for good because trade will mean that we will be increasingly depend on everyone for our well beings, we want to go into wars with people because we will depend on one another for goods </w:t>
      </w:r>
    </w:p>
    <w:p w:rsidR="00B66EDC" w:rsidRPr="004A124F" w:rsidRDefault="00B66EDC" w:rsidP="00B66EDC">
      <w:pPr>
        <w:numPr>
          <w:ilvl w:val="0"/>
          <w:numId w:val="5"/>
        </w:numPr>
        <w:shd w:val="clear" w:color="auto" w:fill="FFFFFF"/>
        <w:spacing w:after="0" w:line="240" w:lineRule="auto"/>
        <w:ind w:left="1125"/>
        <w:rPr>
          <w:rFonts w:eastAsia="Times New Roman" w:cs="Helvetica"/>
          <w:color w:val="000000"/>
          <w:sz w:val="24"/>
          <w:szCs w:val="24"/>
          <w:lang w:val="en-CA"/>
        </w:rPr>
      </w:pPr>
      <w:r w:rsidRPr="004A124F">
        <w:rPr>
          <w:rFonts w:eastAsia="Times New Roman" w:cs="Helvetica"/>
          <w:color w:val="000000"/>
          <w:sz w:val="24"/>
          <w:szCs w:val="24"/>
          <w:lang w:val="en-CA"/>
        </w:rPr>
        <w:t xml:space="preserve">political: as we become more complex we will want to spend less money on war, if we become more connected  </w:t>
      </w:r>
    </w:p>
    <w:p w:rsidR="00B66EDC" w:rsidRPr="003E6E3B" w:rsidRDefault="00B66EDC" w:rsidP="00B66EDC">
      <w:pPr>
        <w:shd w:val="clear" w:color="auto" w:fill="FFFFFF"/>
        <w:spacing w:before="100" w:beforeAutospacing="1" w:after="100" w:afterAutospacing="1" w:line="240" w:lineRule="auto"/>
        <w:rPr>
          <w:rFonts w:eastAsia="Times New Roman" w:cs="Helvetica"/>
          <w:b/>
          <w:color w:val="000000"/>
          <w:sz w:val="24"/>
          <w:szCs w:val="24"/>
          <w:lang w:val="en-CA"/>
        </w:rPr>
      </w:pPr>
      <w:r w:rsidRPr="003E6E3B">
        <w:rPr>
          <w:rFonts w:eastAsia="Times New Roman" w:cs="Helvetica"/>
          <w:b/>
          <w:color w:val="000000"/>
          <w:sz w:val="24"/>
          <w:szCs w:val="24"/>
          <w:lang w:val="en-CA"/>
        </w:rPr>
        <w:t>Appiah</w:t>
      </w:r>
    </w:p>
    <w:p w:rsidR="00B66EDC" w:rsidRPr="004A124F" w:rsidRDefault="00B66EDC" w:rsidP="00B66EDC">
      <w:pPr>
        <w:numPr>
          <w:ilvl w:val="0"/>
          <w:numId w:val="6"/>
        </w:numPr>
        <w:shd w:val="clear" w:color="auto" w:fill="FFFFFF"/>
        <w:spacing w:after="0" w:line="240" w:lineRule="auto"/>
        <w:ind w:left="1125"/>
        <w:rPr>
          <w:rFonts w:eastAsia="Times New Roman" w:cs="Helvetica"/>
          <w:color w:val="000000"/>
          <w:sz w:val="24"/>
          <w:szCs w:val="24"/>
          <w:lang w:val="en-CA"/>
        </w:rPr>
      </w:pPr>
      <w:r w:rsidRPr="004A124F">
        <w:rPr>
          <w:rFonts w:eastAsia="Times New Roman" w:cs="Helvetica"/>
          <w:color w:val="000000"/>
          <w:sz w:val="24"/>
          <w:szCs w:val="24"/>
          <w:lang w:val="en-CA"/>
        </w:rPr>
        <w:lastRenderedPageBreak/>
        <w:t xml:space="preserve">links with cosmopolitan citizenship we can be citizens of not only a place, but citizens of the world </w:t>
      </w:r>
    </w:p>
    <w:p w:rsidR="00B66EDC" w:rsidRPr="004A124F" w:rsidRDefault="00B66EDC" w:rsidP="00B66EDC">
      <w:pPr>
        <w:numPr>
          <w:ilvl w:val="0"/>
          <w:numId w:val="6"/>
        </w:numPr>
        <w:shd w:val="clear" w:color="auto" w:fill="FFFFFF"/>
        <w:spacing w:after="0" w:line="240" w:lineRule="auto"/>
        <w:ind w:left="1125"/>
        <w:rPr>
          <w:rFonts w:eastAsia="Times New Roman" w:cs="Helvetica"/>
          <w:color w:val="000000"/>
          <w:sz w:val="24"/>
          <w:szCs w:val="24"/>
          <w:lang w:val="en-CA"/>
        </w:rPr>
      </w:pPr>
      <w:r w:rsidRPr="004A124F">
        <w:rPr>
          <w:rFonts w:eastAsia="Times New Roman" w:cs="Helvetica"/>
          <w:color w:val="000000"/>
          <w:sz w:val="24"/>
          <w:szCs w:val="24"/>
          <w:lang w:val="en-CA"/>
        </w:rPr>
        <w:t xml:space="preserve">after the revolution in America and France, and he said things are going badly because there was a limiting of human rights, wanted to save the rights of man </w:t>
      </w:r>
    </w:p>
    <w:p w:rsidR="00B66EDC" w:rsidRPr="004A124F" w:rsidRDefault="00B66EDC" w:rsidP="00B66EDC">
      <w:pPr>
        <w:numPr>
          <w:ilvl w:val="0"/>
          <w:numId w:val="6"/>
        </w:numPr>
        <w:shd w:val="clear" w:color="auto" w:fill="FFFFFF"/>
        <w:spacing w:after="0" w:line="240" w:lineRule="auto"/>
        <w:ind w:left="1125"/>
        <w:rPr>
          <w:rFonts w:eastAsia="Times New Roman" w:cs="Helvetica"/>
          <w:color w:val="000000"/>
          <w:sz w:val="24"/>
          <w:szCs w:val="24"/>
          <w:lang w:val="en-CA"/>
        </w:rPr>
      </w:pPr>
      <w:r w:rsidRPr="004A124F">
        <w:rPr>
          <w:rFonts w:eastAsia="Times New Roman" w:cs="Helvetica"/>
          <w:color w:val="000000"/>
          <w:sz w:val="24"/>
          <w:szCs w:val="24"/>
          <w:lang w:val="en-CA"/>
        </w:rPr>
        <w:t xml:space="preserve">New </w:t>
      </w:r>
      <w:proofErr w:type="spellStart"/>
      <w:r w:rsidRPr="004A124F">
        <w:rPr>
          <w:rFonts w:eastAsia="Times New Roman" w:cs="Helvetica"/>
          <w:color w:val="000000"/>
          <w:sz w:val="24"/>
          <w:szCs w:val="24"/>
          <w:lang w:val="en-CA"/>
        </w:rPr>
        <w:t>cosmo</w:t>
      </w:r>
      <w:proofErr w:type="spellEnd"/>
      <w:r w:rsidRPr="004A124F">
        <w:rPr>
          <w:rFonts w:eastAsia="Times New Roman" w:cs="Helvetica"/>
          <w:color w:val="000000"/>
          <w:sz w:val="24"/>
          <w:szCs w:val="24"/>
          <w:lang w:val="en-CA"/>
        </w:rPr>
        <w:t xml:space="preserve">. came to save human rights from itself  </w:t>
      </w:r>
    </w:p>
    <w:p w:rsidR="00B66EDC" w:rsidRPr="004A124F" w:rsidRDefault="00B66EDC" w:rsidP="00B66EDC">
      <w:pPr>
        <w:numPr>
          <w:ilvl w:val="0"/>
          <w:numId w:val="6"/>
        </w:numPr>
        <w:shd w:val="clear" w:color="auto" w:fill="FFFFFF"/>
        <w:spacing w:after="0" w:line="240" w:lineRule="auto"/>
        <w:ind w:left="1125"/>
        <w:rPr>
          <w:rFonts w:eastAsia="Times New Roman" w:cs="Helvetica"/>
          <w:color w:val="000000"/>
          <w:sz w:val="24"/>
          <w:szCs w:val="24"/>
          <w:lang w:val="en-CA"/>
        </w:rPr>
      </w:pPr>
      <w:r w:rsidRPr="004A124F">
        <w:rPr>
          <w:rFonts w:eastAsia="Times New Roman" w:cs="Helvetica"/>
          <w:color w:val="000000"/>
          <w:sz w:val="24"/>
          <w:szCs w:val="24"/>
          <w:lang w:val="en-CA"/>
        </w:rPr>
        <w:t xml:space="preserve">1. </w:t>
      </w:r>
      <w:proofErr w:type="gramStart"/>
      <w:r w:rsidRPr="004A124F">
        <w:rPr>
          <w:rFonts w:eastAsia="Times New Roman" w:cs="Helvetica"/>
          <w:color w:val="000000"/>
          <w:sz w:val="24"/>
          <w:szCs w:val="24"/>
          <w:lang w:val="en-CA"/>
        </w:rPr>
        <w:t>if</w:t>
      </w:r>
      <w:proofErr w:type="gramEnd"/>
      <w:r w:rsidRPr="004A124F">
        <w:rPr>
          <w:rFonts w:eastAsia="Times New Roman" w:cs="Helvetica"/>
          <w:color w:val="000000"/>
          <w:sz w:val="24"/>
          <w:szCs w:val="24"/>
          <w:lang w:val="en-CA"/>
        </w:rPr>
        <w:t xml:space="preserve"> you were a </w:t>
      </w:r>
      <w:proofErr w:type="spellStart"/>
      <w:r w:rsidRPr="004A124F">
        <w:rPr>
          <w:rFonts w:eastAsia="Times New Roman" w:cs="Helvetica"/>
          <w:color w:val="000000"/>
          <w:sz w:val="24"/>
          <w:szCs w:val="24"/>
          <w:lang w:val="en-CA"/>
        </w:rPr>
        <w:t>cosmo</w:t>
      </w:r>
      <w:proofErr w:type="spellEnd"/>
      <w:r w:rsidRPr="004A124F">
        <w:rPr>
          <w:rFonts w:eastAsia="Times New Roman" w:cs="Helvetica"/>
          <w:color w:val="000000"/>
          <w:sz w:val="24"/>
          <w:szCs w:val="24"/>
          <w:lang w:val="en-CA"/>
        </w:rPr>
        <w:t xml:space="preserve">. you flew around, if you are of no one place and this for some people was a problem, saying you are ungrounded, no </w:t>
      </w:r>
      <w:proofErr w:type="spellStart"/>
      <w:r w:rsidRPr="004A124F">
        <w:rPr>
          <w:rFonts w:eastAsia="Times New Roman" w:cs="Helvetica"/>
          <w:color w:val="000000"/>
          <w:sz w:val="24"/>
          <w:szCs w:val="24"/>
          <w:lang w:val="en-CA"/>
        </w:rPr>
        <w:t>its</w:t>
      </w:r>
      <w:proofErr w:type="spellEnd"/>
      <w:r w:rsidRPr="004A124F">
        <w:rPr>
          <w:rFonts w:eastAsia="Times New Roman" w:cs="Helvetica"/>
          <w:color w:val="000000"/>
          <w:sz w:val="24"/>
          <w:szCs w:val="24"/>
          <w:lang w:val="en-CA"/>
        </w:rPr>
        <w:t xml:space="preserve"> not like this at all by thinking you need to be one place you are buying into the notion of citizenship, </w:t>
      </w:r>
      <w:proofErr w:type="spellStart"/>
      <w:r w:rsidRPr="004A124F">
        <w:rPr>
          <w:rFonts w:eastAsia="Times New Roman" w:cs="Helvetica"/>
          <w:color w:val="000000"/>
          <w:sz w:val="24"/>
          <w:szCs w:val="24"/>
          <w:lang w:val="en-CA"/>
        </w:rPr>
        <w:t>appiah</w:t>
      </w:r>
      <w:proofErr w:type="spellEnd"/>
      <w:r w:rsidRPr="004A124F">
        <w:rPr>
          <w:rFonts w:eastAsia="Times New Roman" w:cs="Helvetica"/>
          <w:color w:val="000000"/>
          <w:sz w:val="24"/>
          <w:szCs w:val="24"/>
          <w:lang w:val="en-CA"/>
        </w:rPr>
        <w:t xml:space="preserve"> says we have reduced our knowledge of citizenship to  a state, but what if being a citizen of your neighbourhood, community </w:t>
      </w:r>
      <w:proofErr w:type="spellStart"/>
      <w:r w:rsidRPr="004A124F">
        <w:rPr>
          <w:rFonts w:eastAsia="Times New Roman" w:cs="Helvetica"/>
          <w:color w:val="000000"/>
          <w:sz w:val="24"/>
          <w:szCs w:val="24"/>
          <w:lang w:val="en-CA"/>
        </w:rPr>
        <w:t>its</w:t>
      </w:r>
      <w:proofErr w:type="spellEnd"/>
      <w:r w:rsidRPr="004A124F">
        <w:rPr>
          <w:rFonts w:eastAsia="Times New Roman" w:cs="Helvetica"/>
          <w:color w:val="000000"/>
          <w:sz w:val="24"/>
          <w:szCs w:val="24"/>
          <w:lang w:val="en-CA"/>
        </w:rPr>
        <w:t xml:space="preserve"> not just about blowing things up, it actually goes the other way as well </w:t>
      </w:r>
      <w:proofErr w:type="spellStart"/>
      <w:r w:rsidRPr="004A124F">
        <w:rPr>
          <w:rFonts w:eastAsia="Times New Roman" w:cs="Helvetica"/>
          <w:color w:val="000000"/>
          <w:sz w:val="24"/>
          <w:szCs w:val="24"/>
          <w:lang w:val="en-CA"/>
        </w:rPr>
        <w:t>its</w:t>
      </w:r>
      <w:proofErr w:type="spellEnd"/>
      <w:r w:rsidRPr="004A124F">
        <w:rPr>
          <w:rFonts w:eastAsia="Times New Roman" w:cs="Helvetica"/>
          <w:color w:val="000000"/>
          <w:sz w:val="24"/>
          <w:szCs w:val="24"/>
          <w:lang w:val="en-CA"/>
        </w:rPr>
        <w:t xml:space="preserve"> about seeing yourself as a member of multiple communities at the same time, the state becomes a leaky container people drift in and out of it, get social rights </w:t>
      </w:r>
    </w:p>
    <w:p w:rsidR="00B66EDC" w:rsidRPr="004A124F" w:rsidRDefault="00B66EDC" w:rsidP="00B66EDC">
      <w:pPr>
        <w:numPr>
          <w:ilvl w:val="0"/>
          <w:numId w:val="6"/>
        </w:numPr>
        <w:shd w:val="clear" w:color="auto" w:fill="FFFFFF"/>
        <w:spacing w:after="0" w:line="240" w:lineRule="auto"/>
        <w:ind w:left="1125"/>
        <w:rPr>
          <w:rFonts w:eastAsia="Times New Roman" w:cs="Helvetica"/>
          <w:color w:val="000000"/>
          <w:sz w:val="24"/>
          <w:szCs w:val="24"/>
          <w:lang w:val="en-CA"/>
        </w:rPr>
      </w:pPr>
      <w:r w:rsidRPr="004A124F">
        <w:rPr>
          <w:rFonts w:eastAsia="Times New Roman" w:cs="Helvetica"/>
          <w:color w:val="000000"/>
          <w:sz w:val="24"/>
          <w:szCs w:val="24"/>
          <w:lang w:val="en-CA"/>
        </w:rPr>
        <w:t>2. looking at nationalism, homogenization - isn't this in s</w:t>
      </w:r>
      <w:r>
        <w:rPr>
          <w:rFonts w:eastAsia="Times New Roman" w:cs="Helvetica"/>
          <w:color w:val="000000"/>
          <w:sz w:val="24"/>
          <w:szCs w:val="24"/>
          <w:lang w:val="en-CA"/>
        </w:rPr>
        <w:t xml:space="preserve">ome way acquire people to be like </w:t>
      </w:r>
      <w:r w:rsidRPr="004A124F">
        <w:rPr>
          <w:rFonts w:eastAsia="Times New Roman" w:cs="Helvetica"/>
          <w:color w:val="000000"/>
          <w:sz w:val="24"/>
          <w:szCs w:val="24"/>
          <w:lang w:val="en-CA"/>
        </w:rPr>
        <w:t xml:space="preserve">everyone else, in </w:t>
      </w:r>
      <w:proofErr w:type="spellStart"/>
      <w:r w:rsidRPr="004A124F">
        <w:rPr>
          <w:rFonts w:eastAsia="Times New Roman" w:cs="Helvetica"/>
          <w:color w:val="000000"/>
          <w:sz w:val="24"/>
          <w:szCs w:val="24"/>
          <w:lang w:val="en-CA"/>
        </w:rPr>
        <w:t>cosmo</w:t>
      </w:r>
      <w:proofErr w:type="spellEnd"/>
      <w:r w:rsidRPr="004A124F">
        <w:rPr>
          <w:rFonts w:eastAsia="Times New Roman" w:cs="Helvetica"/>
          <w:color w:val="000000"/>
          <w:sz w:val="24"/>
          <w:szCs w:val="24"/>
          <w:lang w:val="en-CA"/>
        </w:rPr>
        <w:t xml:space="preserve"> they say this is a possibility but the key thing we need is agreement based on force instead of </w:t>
      </w:r>
      <w:r>
        <w:rPr>
          <w:rFonts w:eastAsia="Times New Roman" w:cs="Helvetica"/>
          <w:color w:val="000000"/>
          <w:sz w:val="24"/>
          <w:szCs w:val="24"/>
          <w:lang w:val="en-CA"/>
        </w:rPr>
        <w:t>discourse, that’s</w:t>
      </w:r>
      <w:r w:rsidRPr="004A124F">
        <w:rPr>
          <w:rFonts w:eastAsia="Times New Roman" w:cs="Helvetica"/>
          <w:color w:val="000000"/>
          <w:sz w:val="24"/>
          <w:szCs w:val="24"/>
          <w:lang w:val="en-CA"/>
        </w:rPr>
        <w:t xml:space="preserve"> why the idea of the global sovereign because this applies sovereign power (army, police force) but a political body like a global assembly allows for discussion and discourse, you can have an understanding but you don’t necessarily have to agree </w:t>
      </w:r>
    </w:p>
    <w:p w:rsidR="00B66EDC" w:rsidRPr="004A124F" w:rsidRDefault="00B66EDC" w:rsidP="00B66EDC">
      <w:pPr>
        <w:numPr>
          <w:ilvl w:val="0"/>
          <w:numId w:val="6"/>
        </w:numPr>
        <w:shd w:val="clear" w:color="auto" w:fill="FFFFFF"/>
        <w:spacing w:after="0" w:line="240" w:lineRule="auto"/>
        <w:ind w:left="1125"/>
        <w:rPr>
          <w:rFonts w:eastAsia="Times New Roman" w:cs="Helvetica"/>
          <w:color w:val="000000"/>
          <w:sz w:val="24"/>
          <w:szCs w:val="24"/>
          <w:lang w:val="en-CA"/>
        </w:rPr>
      </w:pPr>
      <w:r w:rsidRPr="004A124F">
        <w:rPr>
          <w:rFonts w:eastAsia="Times New Roman" w:cs="Helvetica"/>
          <w:color w:val="000000"/>
          <w:sz w:val="24"/>
          <w:szCs w:val="24"/>
          <w:lang w:val="en-CA"/>
        </w:rPr>
        <w:t xml:space="preserve">3. yes there are universals like human rights but we shouldn't impose them, sys we can make claims we can make a claim that what someone is doing in their country is okay but you have to justify it, this is primarily an ethical positon  </w:t>
      </w:r>
    </w:p>
    <w:p w:rsidR="00B66EDC" w:rsidRPr="004A124F" w:rsidRDefault="00B66EDC" w:rsidP="00B66EDC">
      <w:pPr>
        <w:numPr>
          <w:ilvl w:val="0"/>
          <w:numId w:val="6"/>
        </w:numPr>
        <w:shd w:val="clear" w:color="auto" w:fill="FFFFFF"/>
        <w:spacing w:after="0" w:line="240" w:lineRule="auto"/>
        <w:ind w:left="1125"/>
        <w:rPr>
          <w:rFonts w:eastAsia="Times New Roman" w:cs="Helvetica"/>
          <w:color w:val="000000"/>
          <w:sz w:val="24"/>
          <w:szCs w:val="24"/>
          <w:lang w:val="en-CA"/>
        </w:rPr>
      </w:pPr>
      <w:r w:rsidRPr="004A124F">
        <w:rPr>
          <w:rFonts w:eastAsia="Times New Roman" w:cs="Helvetica"/>
          <w:color w:val="000000"/>
          <w:sz w:val="24"/>
          <w:szCs w:val="24"/>
          <w:lang w:val="en-CA"/>
        </w:rPr>
        <w:t xml:space="preserve">5. the modern version is the ethics, but if we step back to </w:t>
      </w:r>
      <w:proofErr w:type="spellStart"/>
      <w:r w:rsidRPr="004A124F">
        <w:rPr>
          <w:rFonts w:eastAsia="Times New Roman" w:cs="Helvetica"/>
          <w:color w:val="000000"/>
          <w:sz w:val="24"/>
          <w:szCs w:val="24"/>
          <w:lang w:val="en-CA"/>
        </w:rPr>
        <w:t>kant</w:t>
      </w:r>
      <w:proofErr w:type="spellEnd"/>
      <w:r w:rsidRPr="004A124F">
        <w:rPr>
          <w:rFonts w:eastAsia="Times New Roman" w:cs="Helvetica"/>
          <w:color w:val="000000"/>
          <w:sz w:val="24"/>
          <w:szCs w:val="24"/>
          <w:lang w:val="en-CA"/>
        </w:rPr>
        <w:t xml:space="preserve"> it is closer to things that might do something that’s what fine and </w:t>
      </w:r>
      <w:proofErr w:type="spellStart"/>
      <w:r w:rsidRPr="004A124F">
        <w:rPr>
          <w:rFonts w:eastAsia="Times New Roman" w:cs="Helvetica"/>
          <w:color w:val="000000"/>
          <w:sz w:val="24"/>
          <w:szCs w:val="24"/>
          <w:lang w:val="en-CA"/>
        </w:rPr>
        <w:t>falk</w:t>
      </w:r>
      <w:proofErr w:type="spellEnd"/>
      <w:r w:rsidRPr="004A124F">
        <w:rPr>
          <w:rFonts w:eastAsia="Times New Roman" w:cs="Helvetica"/>
          <w:color w:val="000000"/>
          <w:sz w:val="24"/>
          <w:szCs w:val="24"/>
          <w:lang w:val="en-CA"/>
        </w:rPr>
        <w:t xml:space="preserve"> talk about ethics </w:t>
      </w:r>
    </w:p>
    <w:p w:rsidR="00B66EDC" w:rsidRPr="004A124F" w:rsidRDefault="00B66EDC" w:rsidP="00B66EDC">
      <w:pPr>
        <w:numPr>
          <w:ilvl w:val="0"/>
          <w:numId w:val="6"/>
        </w:numPr>
        <w:shd w:val="clear" w:color="auto" w:fill="FFFFFF"/>
        <w:spacing w:after="0" w:line="240" w:lineRule="auto"/>
        <w:ind w:left="1125"/>
        <w:rPr>
          <w:rFonts w:eastAsia="Times New Roman" w:cs="Helvetica"/>
          <w:color w:val="000000"/>
          <w:sz w:val="24"/>
          <w:szCs w:val="24"/>
          <w:lang w:val="en-CA"/>
        </w:rPr>
      </w:pPr>
      <w:r w:rsidRPr="004A124F">
        <w:rPr>
          <w:rFonts w:eastAsia="Times New Roman" w:cs="Helvetica"/>
          <w:color w:val="000000"/>
          <w:sz w:val="24"/>
          <w:szCs w:val="24"/>
          <w:lang w:val="en-CA"/>
        </w:rPr>
        <w:t xml:space="preserve">says are human rights western, important to note that Appiah reject the idea that the problem is to think that way assumes binary that is in fact really a part of a problem, assumes there is the “western culture” and “other rights” and it says the problem is that we don't want to impose our duties on others, </w:t>
      </w:r>
      <w:proofErr w:type="spellStart"/>
      <w:r w:rsidRPr="004A124F">
        <w:rPr>
          <w:rFonts w:eastAsia="Times New Roman" w:cs="Helvetica"/>
          <w:color w:val="000000"/>
          <w:sz w:val="24"/>
          <w:szCs w:val="24"/>
          <w:lang w:val="en-CA"/>
        </w:rPr>
        <w:t>Appaih</w:t>
      </w:r>
      <w:proofErr w:type="spellEnd"/>
      <w:r w:rsidRPr="004A124F">
        <w:rPr>
          <w:rFonts w:eastAsia="Times New Roman" w:cs="Helvetica"/>
          <w:color w:val="000000"/>
          <w:sz w:val="24"/>
          <w:szCs w:val="24"/>
          <w:lang w:val="en-CA"/>
        </w:rPr>
        <w:t xml:space="preserve"> says that one of the things that makes it okay because we are not imposing things on anyone how </w:t>
      </w:r>
      <w:proofErr w:type="spellStart"/>
      <w:r w:rsidRPr="004A124F">
        <w:rPr>
          <w:rFonts w:eastAsia="Times New Roman" w:cs="Helvetica"/>
          <w:color w:val="000000"/>
          <w:sz w:val="24"/>
          <w:szCs w:val="24"/>
          <w:lang w:val="en-CA"/>
        </w:rPr>
        <w:t>cosmo</w:t>
      </w:r>
      <w:proofErr w:type="spellEnd"/>
      <w:r w:rsidRPr="004A124F">
        <w:rPr>
          <w:rFonts w:eastAsia="Times New Roman" w:cs="Helvetica"/>
          <w:color w:val="000000"/>
          <w:sz w:val="24"/>
          <w:szCs w:val="24"/>
          <w:lang w:val="en-CA"/>
        </w:rPr>
        <w:t xml:space="preserve"> can work because we can talk about ideas of </w:t>
      </w:r>
      <w:proofErr w:type="spellStart"/>
      <w:r w:rsidRPr="004A124F">
        <w:rPr>
          <w:rFonts w:eastAsia="Times New Roman" w:cs="Helvetica"/>
          <w:color w:val="000000"/>
          <w:sz w:val="24"/>
          <w:szCs w:val="24"/>
          <w:lang w:val="en-CA"/>
        </w:rPr>
        <w:t>cosmo</w:t>
      </w:r>
      <w:proofErr w:type="spellEnd"/>
      <w:r w:rsidRPr="004A124F">
        <w:rPr>
          <w:rFonts w:eastAsia="Times New Roman" w:cs="Helvetica"/>
          <w:color w:val="000000"/>
          <w:sz w:val="24"/>
          <w:szCs w:val="24"/>
          <w:lang w:val="en-CA"/>
        </w:rPr>
        <w:t xml:space="preserve">. but he says we are not imposing these rights on others, it says there is a clear line between the western culture and other, to find authentic culture is not a thing so to claim that a practice is followed is authentically part of their culture for </w:t>
      </w:r>
      <w:proofErr w:type="spellStart"/>
      <w:r w:rsidRPr="004A124F">
        <w:rPr>
          <w:rFonts w:eastAsia="Times New Roman" w:cs="Helvetica"/>
          <w:color w:val="000000"/>
          <w:sz w:val="24"/>
          <w:szCs w:val="24"/>
          <w:lang w:val="en-CA"/>
        </w:rPr>
        <w:t>appaih</w:t>
      </w:r>
      <w:proofErr w:type="spellEnd"/>
      <w:r w:rsidRPr="004A124F">
        <w:rPr>
          <w:rFonts w:eastAsia="Times New Roman" w:cs="Helvetica"/>
          <w:color w:val="000000"/>
          <w:sz w:val="24"/>
          <w:szCs w:val="24"/>
          <w:lang w:val="en-CA"/>
        </w:rPr>
        <w:t xml:space="preserve"> a problem ex. food it’s not authentic a lot comes from globalization </w:t>
      </w:r>
    </w:p>
    <w:p w:rsidR="00B66EDC" w:rsidRPr="004A124F" w:rsidRDefault="00B66EDC" w:rsidP="00B66EDC">
      <w:pPr>
        <w:numPr>
          <w:ilvl w:val="0"/>
          <w:numId w:val="6"/>
        </w:numPr>
        <w:shd w:val="clear" w:color="auto" w:fill="FFFFFF"/>
        <w:spacing w:after="0" w:line="240" w:lineRule="auto"/>
        <w:ind w:left="1125"/>
        <w:rPr>
          <w:rFonts w:eastAsia="Times New Roman" w:cs="Helvetica"/>
          <w:color w:val="000000"/>
          <w:sz w:val="24"/>
          <w:szCs w:val="24"/>
          <w:lang w:val="en-CA"/>
        </w:rPr>
      </w:pPr>
      <w:proofErr w:type="spellStart"/>
      <w:r w:rsidRPr="004A124F">
        <w:rPr>
          <w:rFonts w:eastAsia="Times New Roman" w:cs="Helvetica"/>
          <w:color w:val="000000"/>
          <w:sz w:val="24"/>
          <w:szCs w:val="24"/>
          <w:lang w:val="en-CA"/>
        </w:rPr>
        <w:t>appaih</w:t>
      </w:r>
      <w:proofErr w:type="spellEnd"/>
      <w:r w:rsidRPr="004A124F">
        <w:rPr>
          <w:rFonts w:eastAsia="Times New Roman" w:cs="Helvetica"/>
          <w:color w:val="000000"/>
          <w:sz w:val="24"/>
          <w:szCs w:val="24"/>
          <w:lang w:val="en-CA"/>
        </w:rPr>
        <w:t xml:space="preserve"> says there is nothing wrong with talking about things, or giving people options isn't taking things away  </w:t>
      </w:r>
    </w:p>
    <w:p w:rsidR="00B66EDC" w:rsidRPr="003D14B0" w:rsidRDefault="00B66EDC" w:rsidP="00B66EDC">
      <w:pPr>
        <w:numPr>
          <w:ilvl w:val="0"/>
          <w:numId w:val="6"/>
        </w:numPr>
        <w:shd w:val="clear" w:color="auto" w:fill="FFFFFF"/>
        <w:spacing w:after="0" w:line="240" w:lineRule="auto"/>
        <w:ind w:left="1125"/>
        <w:rPr>
          <w:rFonts w:eastAsia="Times New Roman" w:cs="Helvetica"/>
          <w:color w:val="000000"/>
          <w:sz w:val="24"/>
          <w:szCs w:val="24"/>
          <w:lang w:val="en-CA"/>
        </w:rPr>
      </w:pPr>
      <w:r w:rsidRPr="004A124F">
        <w:rPr>
          <w:rFonts w:eastAsia="Times New Roman" w:cs="Helvetica"/>
          <w:color w:val="000000"/>
          <w:sz w:val="24"/>
          <w:szCs w:val="24"/>
          <w:lang w:val="en-CA"/>
        </w:rPr>
        <w:t xml:space="preserve">6. you don’t want to go near cultural because </w:t>
      </w:r>
      <w:r>
        <w:rPr>
          <w:rFonts w:eastAsia="Times New Roman" w:cs="Helvetica"/>
          <w:color w:val="000000"/>
          <w:sz w:val="24"/>
          <w:szCs w:val="24"/>
          <w:lang w:val="en-CA"/>
        </w:rPr>
        <w:t>y</w:t>
      </w:r>
      <w:r w:rsidRPr="004A124F">
        <w:rPr>
          <w:rFonts w:eastAsia="Times New Roman" w:cs="Helvetica"/>
          <w:color w:val="000000"/>
          <w:sz w:val="24"/>
          <w:szCs w:val="24"/>
          <w:lang w:val="en-CA"/>
        </w:rPr>
        <w:t xml:space="preserve">ou don’t want to ruin them, they shift all of the time and cultural meanings are read differently in different environments, all of these cultural products are read differently in different places and meanings than we would have </w:t>
      </w:r>
    </w:p>
    <w:p w:rsidR="00B66EDC" w:rsidRPr="003E6E3B" w:rsidRDefault="00B66EDC" w:rsidP="00B66EDC">
      <w:pPr>
        <w:shd w:val="clear" w:color="auto" w:fill="FFFFFF"/>
        <w:spacing w:before="100" w:beforeAutospacing="1" w:after="100" w:afterAutospacing="1" w:line="240" w:lineRule="auto"/>
        <w:rPr>
          <w:rFonts w:eastAsia="Times New Roman" w:cs="Helvetica"/>
          <w:b/>
          <w:color w:val="000000"/>
          <w:sz w:val="24"/>
          <w:szCs w:val="24"/>
          <w:lang w:val="en-CA"/>
        </w:rPr>
      </w:pPr>
      <w:r w:rsidRPr="003E6E3B">
        <w:rPr>
          <w:rFonts w:eastAsia="Times New Roman" w:cs="Helvetica"/>
          <w:b/>
          <w:color w:val="000000"/>
          <w:sz w:val="24"/>
          <w:szCs w:val="24"/>
          <w:lang w:val="en-CA"/>
        </w:rPr>
        <w:t>Too idealistic </w:t>
      </w:r>
    </w:p>
    <w:p w:rsidR="00B66EDC" w:rsidRPr="004A124F" w:rsidRDefault="00B66EDC" w:rsidP="00B66EDC">
      <w:pPr>
        <w:numPr>
          <w:ilvl w:val="0"/>
          <w:numId w:val="7"/>
        </w:numPr>
        <w:shd w:val="clear" w:color="auto" w:fill="FFFFFF"/>
        <w:spacing w:after="0" w:line="240" w:lineRule="auto"/>
        <w:ind w:left="1125"/>
        <w:rPr>
          <w:rFonts w:eastAsia="Times New Roman" w:cs="Helvetica"/>
          <w:color w:val="000000"/>
          <w:sz w:val="24"/>
          <w:szCs w:val="24"/>
          <w:lang w:val="en-CA"/>
        </w:rPr>
      </w:pPr>
      <w:r w:rsidRPr="004A124F">
        <w:rPr>
          <w:rFonts w:eastAsia="Times New Roman" w:cs="Helvetica"/>
          <w:color w:val="000000"/>
          <w:sz w:val="24"/>
          <w:szCs w:val="24"/>
          <w:lang w:val="en-CA"/>
        </w:rPr>
        <w:t xml:space="preserve">the idea that these things are inevitable is false </w:t>
      </w:r>
    </w:p>
    <w:p w:rsidR="00B66EDC" w:rsidRPr="004A124F" w:rsidRDefault="00B66EDC" w:rsidP="00B66EDC">
      <w:pPr>
        <w:numPr>
          <w:ilvl w:val="0"/>
          <w:numId w:val="7"/>
        </w:numPr>
        <w:shd w:val="clear" w:color="auto" w:fill="FFFFFF"/>
        <w:spacing w:after="0" w:line="240" w:lineRule="auto"/>
        <w:ind w:left="1125"/>
        <w:rPr>
          <w:rFonts w:eastAsia="Times New Roman" w:cs="Helvetica"/>
          <w:color w:val="000000"/>
          <w:sz w:val="24"/>
          <w:szCs w:val="24"/>
          <w:lang w:val="en-CA"/>
        </w:rPr>
      </w:pPr>
      <w:r w:rsidRPr="004A124F">
        <w:rPr>
          <w:rFonts w:eastAsia="Times New Roman" w:cs="Helvetica"/>
          <w:color w:val="000000"/>
          <w:sz w:val="24"/>
          <w:szCs w:val="24"/>
          <w:lang w:val="en-CA"/>
        </w:rPr>
        <w:lastRenderedPageBreak/>
        <w:t>nationalism: despite the fa</w:t>
      </w:r>
      <w:r>
        <w:rPr>
          <w:rFonts w:eastAsia="Times New Roman" w:cs="Helvetica"/>
          <w:color w:val="000000"/>
          <w:sz w:val="24"/>
          <w:szCs w:val="24"/>
          <w:lang w:val="en-CA"/>
        </w:rPr>
        <w:t>c</w:t>
      </w:r>
      <w:r w:rsidRPr="004A124F">
        <w:rPr>
          <w:rFonts w:eastAsia="Times New Roman" w:cs="Helvetica"/>
          <w:color w:val="000000"/>
          <w:sz w:val="24"/>
          <w:szCs w:val="24"/>
          <w:lang w:val="en-CA"/>
        </w:rPr>
        <w:t>t that we can imagine a society in which we are</w:t>
      </w:r>
      <w:r>
        <w:rPr>
          <w:rFonts w:eastAsia="Times New Roman" w:cs="Helvetica"/>
          <w:color w:val="000000"/>
          <w:sz w:val="24"/>
          <w:szCs w:val="24"/>
          <w:lang w:val="en-CA"/>
        </w:rPr>
        <w:t xml:space="preserve"> among our peers that is not the </w:t>
      </w:r>
      <w:r w:rsidRPr="004A124F">
        <w:rPr>
          <w:rFonts w:eastAsia="Times New Roman" w:cs="Helvetica"/>
          <w:color w:val="000000"/>
          <w:sz w:val="24"/>
          <w:szCs w:val="24"/>
          <w:lang w:val="en-CA"/>
        </w:rPr>
        <w:t xml:space="preserve">case now, the idea to get past the nation just didn't work out </w:t>
      </w:r>
    </w:p>
    <w:p w:rsidR="00B66EDC" w:rsidRPr="004A124F" w:rsidRDefault="00B66EDC" w:rsidP="00B66EDC">
      <w:pPr>
        <w:numPr>
          <w:ilvl w:val="0"/>
          <w:numId w:val="7"/>
        </w:numPr>
        <w:shd w:val="clear" w:color="auto" w:fill="FFFFFF"/>
        <w:spacing w:after="0" w:line="240" w:lineRule="auto"/>
        <w:ind w:left="1125"/>
        <w:rPr>
          <w:rFonts w:eastAsia="Times New Roman" w:cs="Helvetica"/>
          <w:color w:val="000000"/>
          <w:sz w:val="24"/>
          <w:szCs w:val="24"/>
          <w:lang w:val="en-CA"/>
        </w:rPr>
      </w:pPr>
      <w:r w:rsidRPr="004A124F">
        <w:rPr>
          <w:rFonts w:eastAsia="Times New Roman" w:cs="Helvetica"/>
          <w:color w:val="000000"/>
          <w:sz w:val="24"/>
          <w:szCs w:val="24"/>
          <w:lang w:val="en-CA"/>
        </w:rPr>
        <w:t xml:space="preserve">liberation: the skills is like chauvinism which is that you should do what we want, it’s still seeing yourself as superior,  </w:t>
      </w:r>
    </w:p>
    <w:p w:rsidR="00B66EDC" w:rsidRPr="004A124F" w:rsidRDefault="00B66EDC" w:rsidP="00B66EDC">
      <w:pPr>
        <w:numPr>
          <w:ilvl w:val="0"/>
          <w:numId w:val="7"/>
        </w:numPr>
        <w:shd w:val="clear" w:color="auto" w:fill="FFFFFF"/>
        <w:spacing w:after="0" w:line="240" w:lineRule="auto"/>
        <w:ind w:left="1125"/>
        <w:rPr>
          <w:rFonts w:eastAsia="Times New Roman" w:cs="Helvetica"/>
          <w:color w:val="000000"/>
          <w:sz w:val="24"/>
          <w:szCs w:val="24"/>
          <w:lang w:val="en-CA"/>
        </w:rPr>
      </w:pPr>
      <w:r w:rsidRPr="004A124F">
        <w:rPr>
          <w:rFonts w:eastAsia="Times New Roman" w:cs="Helvetica"/>
          <w:color w:val="000000"/>
          <w:sz w:val="24"/>
          <w:szCs w:val="24"/>
          <w:lang w:val="en-CA"/>
        </w:rPr>
        <w:t xml:space="preserve">hospitality: links up with the idea of hospitality </w:t>
      </w:r>
      <w:proofErr w:type="spellStart"/>
      <w:r w:rsidRPr="004A124F">
        <w:rPr>
          <w:rFonts w:eastAsia="Times New Roman" w:cs="Helvetica"/>
          <w:color w:val="000000"/>
          <w:sz w:val="24"/>
          <w:szCs w:val="24"/>
          <w:lang w:val="en-CA"/>
        </w:rPr>
        <w:t>its</w:t>
      </w:r>
      <w:proofErr w:type="spellEnd"/>
      <w:r w:rsidRPr="004A124F">
        <w:rPr>
          <w:rFonts w:eastAsia="Times New Roman" w:cs="Helvetica"/>
          <w:color w:val="000000"/>
          <w:sz w:val="24"/>
          <w:szCs w:val="24"/>
          <w:lang w:val="en-CA"/>
        </w:rPr>
        <w:t xml:space="preserve"> like owing a duty to people, a duty to at least listen and invite them in, the problem says </w:t>
      </w:r>
      <w:proofErr w:type="spellStart"/>
      <w:r w:rsidRPr="004A124F">
        <w:rPr>
          <w:rFonts w:eastAsia="Times New Roman" w:cs="Helvetica"/>
          <w:color w:val="000000"/>
          <w:sz w:val="24"/>
          <w:szCs w:val="24"/>
          <w:lang w:val="en-CA"/>
        </w:rPr>
        <w:t>hegel</w:t>
      </w:r>
      <w:proofErr w:type="spellEnd"/>
      <w:r w:rsidRPr="004A124F">
        <w:rPr>
          <w:rFonts w:eastAsia="Times New Roman" w:cs="Helvetica"/>
          <w:color w:val="000000"/>
          <w:sz w:val="24"/>
          <w:szCs w:val="24"/>
          <w:lang w:val="en-CA"/>
        </w:rPr>
        <w:t xml:space="preserve"> is that you are holding a car line of those that are of a place and ones that are away, never really on equal footing </w:t>
      </w:r>
    </w:p>
    <w:p w:rsidR="00B66EDC" w:rsidRPr="004A124F" w:rsidRDefault="00B66EDC" w:rsidP="00B66EDC">
      <w:pPr>
        <w:numPr>
          <w:ilvl w:val="0"/>
          <w:numId w:val="7"/>
        </w:numPr>
        <w:shd w:val="clear" w:color="auto" w:fill="FFFFFF"/>
        <w:spacing w:after="0" w:line="240" w:lineRule="auto"/>
        <w:ind w:left="1125"/>
        <w:rPr>
          <w:rFonts w:eastAsia="Times New Roman" w:cs="Helvetica"/>
          <w:color w:val="000000"/>
          <w:sz w:val="24"/>
          <w:szCs w:val="24"/>
          <w:lang w:val="en-CA"/>
        </w:rPr>
      </w:pPr>
      <w:r w:rsidRPr="004A124F">
        <w:rPr>
          <w:rFonts w:eastAsia="Times New Roman" w:cs="Helvetica"/>
          <w:color w:val="000000"/>
          <w:sz w:val="24"/>
          <w:szCs w:val="24"/>
          <w:lang w:val="en-CA"/>
        </w:rPr>
        <w:t xml:space="preserve">looks at the international criminal court: years </w:t>
      </w:r>
      <w:proofErr w:type="spellStart"/>
      <w:r w:rsidRPr="004A124F">
        <w:rPr>
          <w:rFonts w:eastAsia="Times New Roman" w:cs="Helvetica"/>
          <w:color w:val="000000"/>
          <w:sz w:val="24"/>
          <w:szCs w:val="24"/>
          <w:lang w:val="en-CA"/>
        </w:rPr>
        <w:t>age</w:t>
      </w:r>
      <w:proofErr w:type="spellEnd"/>
      <w:r w:rsidRPr="004A124F">
        <w:rPr>
          <w:rFonts w:eastAsia="Times New Roman" w:cs="Helvetica"/>
          <w:color w:val="000000"/>
          <w:sz w:val="24"/>
          <w:szCs w:val="24"/>
          <w:lang w:val="en-CA"/>
        </w:rPr>
        <w:t xml:space="preserve"> that idea was unimaginable, but over time says </w:t>
      </w:r>
      <w:proofErr w:type="spellStart"/>
      <w:r w:rsidRPr="004A124F">
        <w:rPr>
          <w:rFonts w:eastAsia="Times New Roman" w:cs="Helvetica"/>
          <w:color w:val="000000"/>
          <w:sz w:val="24"/>
          <w:szCs w:val="24"/>
          <w:lang w:val="en-CA"/>
        </w:rPr>
        <w:t>falk</w:t>
      </w:r>
      <w:proofErr w:type="spellEnd"/>
      <w:r w:rsidRPr="004A124F">
        <w:rPr>
          <w:rFonts w:eastAsia="Times New Roman" w:cs="Helvetica"/>
          <w:color w:val="000000"/>
          <w:sz w:val="24"/>
          <w:szCs w:val="24"/>
          <w:lang w:val="en-CA"/>
        </w:rPr>
        <w:t xml:space="preserve"> because people said it was necessary and they could limit the practical side, and even though </w:t>
      </w:r>
      <w:proofErr w:type="spellStart"/>
      <w:r w:rsidRPr="004A124F">
        <w:rPr>
          <w:rFonts w:eastAsia="Times New Roman" w:cs="Helvetica"/>
          <w:color w:val="000000"/>
          <w:sz w:val="24"/>
          <w:szCs w:val="24"/>
          <w:lang w:val="en-CA"/>
        </w:rPr>
        <w:t>w</w:t>
      </w:r>
      <w:proofErr w:type="spellEnd"/>
      <w:r w:rsidRPr="004A124F">
        <w:rPr>
          <w:rFonts w:eastAsia="Times New Roman" w:cs="Helvetica"/>
          <w:color w:val="000000"/>
          <w:sz w:val="24"/>
          <w:szCs w:val="24"/>
          <w:lang w:val="en-CA"/>
        </w:rPr>
        <w:t xml:space="preserve"> have this </w:t>
      </w:r>
      <w:proofErr w:type="spellStart"/>
      <w:r w:rsidRPr="004A124F">
        <w:rPr>
          <w:rFonts w:eastAsia="Times New Roman" w:cs="Helvetica"/>
          <w:color w:val="000000"/>
          <w:sz w:val="24"/>
          <w:szCs w:val="24"/>
          <w:lang w:val="en-CA"/>
        </w:rPr>
        <w:t>its</w:t>
      </w:r>
      <w:proofErr w:type="spellEnd"/>
      <w:r w:rsidRPr="004A124F">
        <w:rPr>
          <w:rFonts w:eastAsia="Times New Roman" w:cs="Helvetica"/>
          <w:color w:val="000000"/>
          <w:sz w:val="24"/>
          <w:szCs w:val="24"/>
          <w:lang w:val="en-CA"/>
        </w:rPr>
        <w:t xml:space="preserve"> not the same for everyone, like in US they do something they probably </w:t>
      </w:r>
      <w:proofErr w:type="spellStart"/>
      <w:r w:rsidRPr="004A124F">
        <w:rPr>
          <w:rFonts w:eastAsia="Times New Roman" w:cs="Helvetica"/>
          <w:color w:val="000000"/>
          <w:sz w:val="24"/>
          <w:szCs w:val="24"/>
          <w:lang w:val="en-CA"/>
        </w:rPr>
        <w:t>wont</w:t>
      </w:r>
      <w:proofErr w:type="spellEnd"/>
      <w:r w:rsidRPr="004A124F">
        <w:rPr>
          <w:rFonts w:eastAsia="Times New Roman" w:cs="Helvetica"/>
          <w:color w:val="000000"/>
          <w:sz w:val="24"/>
          <w:szCs w:val="24"/>
          <w:lang w:val="en-CA"/>
        </w:rPr>
        <w:t xml:space="preserve"> find themselves there because of power, but if the system was more legitimate there would be more pressure  </w:t>
      </w:r>
    </w:p>
    <w:p w:rsidR="00B66EDC" w:rsidRPr="004A124F" w:rsidRDefault="00B66EDC" w:rsidP="00B66EDC">
      <w:pPr>
        <w:shd w:val="clear" w:color="auto" w:fill="FFFFFF"/>
        <w:spacing w:before="100" w:beforeAutospacing="1" w:after="100" w:afterAutospacing="1" w:line="240" w:lineRule="auto"/>
        <w:rPr>
          <w:rFonts w:eastAsia="Times New Roman" w:cs="Helvetica"/>
          <w:color w:val="000000"/>
          <w:sz w:val="24"/>
          <w:szCs w:val="24"/>
          <w:lang w:val="en-CA"/>
        </w:rPr>
      </w:pPr>
    </w:p>
    <w:p w:rsidR="00B66EDC" w:rsidRPr="003E6E3B" w:rsidRDefault="00B66EDC" w:rsidP="00B66EDC">
      <w:pPr>
        <w:shd w:val="clear" w:color="auto" w:fill="FFFFFF"/>
        <w:spacing w:before="100" w:beforeAutospacing="1" w:after="100" w:afterAutospacing="1" w:line="240" w:lineRule="auto"/>
        <w:rPr>
          <w:rFonts w:eastAsia="Times New Roman" w:cs="Helvetica"/>
          <w:b/>
          <w:color w:val="000000"/>
          <w:sz w:val="24"/>
          <w:szCs w:val="24"/>
          <w:lang w:val="en-CA"/>
        </w:rPr>
      </w:pPr>
      <w:r>
        <w:rPr>
          <w:rFonts w:eastAsia="Times New Roman" w:cs="Helvetica"/>
          <w:b/>
          <w:color w:val="000000"/>
          <w:sz w:val="24"/>
          <w:szCs w:val="24"/>
          <w:lang w:val="en-CA"/>
        </w:rPr>
        <w:t>T</w:t>
      </w:r>
      <w:r w:rsidRPr="003E6E3B">
        <w:rPr>
          <w:rFonts w:eastAsia="Times New Roman" w:cs="Helvetica"/>
          <w:b/>
          <w:color w:val="000000"/>
          <w:sz w:val="24"/>
          <w:szCs w:val="24"/>
          <w:lang w:val="en-CA"/>
        </w:rPr>
        <w:t>he turn toward international law</w:t>
      </w:r>
    </w:p>
    <w:p w:rsidR="00B66EDC" w:rsidRPr="004A124F" w:rsidRDefault="00B66EDC" w:rsidP="00B66EDC">
      <w:pPr>
        <w:numPr>
          <w:ilvl w:val="0"/>
          <w:numId w:val="8"/>
        </w:numPr>
        <w:shd w:val="clear" w:color="auto" w:fill="FFFFFF"/>
        <w:spacing w:after="0" w:line="240" w:lineRule="auto"/>
        <w:ind w:left="1125"/>
        <w:rPr>
          <w:rFonts w:eastAsia="Times New Roman" w:cs="Helvetica"/>
          <w:color w:val="000000"/>
          <w:sz w:val="24"/>
          <w:szCs w:val="24"/>
          <w:lang w:val="en-CA"/>
        </w:rPr>
      </w:pPr>
      <w:r w:rsidRPr="004A124F">
        <w:rPr>
          <w:rFonts w:eastAsia="Times New Roman" w:cs="Helvetica"/>
          <w:color w:val="000000"/>
          <w:sz w:val="24"/>
          <w:szCs w:val="24"/>
          <w:lang w:val="en-CA"/>
        </w:rPr>
        <w:t xml:space="preserve">fairly conscious turn towards international law as a way to conserve this order </w:t>
      </w:r>
    </w:p>
    <w:p w:rsidR="00B66EDC" w:rsidRPr="004A124F" w:rsidRDefault="00B66EDC" w:rsidP="00B66EDC">
      <w:pPr>
        <w:numPr>
          <w:ilvl w:val="0"/>
          <w:numId w:val="8"/>
        </w:numPr>
        <w:shd w:val="clear" w:color="auto" w:fill="FFFFFF"/>
        <w:spacing w:after="0" w:line="240" w:lineRule="auto"/>
        <w:ind w:left="1125"/>
        <w:rPr>
          <w:rFonts w:eastAsia="Times New Roman" w:cs="Helvetica"/>
          <w:color w:val="000000"/>
          <w:sz w:val="24"/>
          <w:szCs w:val="24"/>
          <w:lang w:val="en-CA"/>
        </w:rPr>
      </w:pPr>
      <w:r w:rsidRPr="004A124F">
        <w:rPr>
          <w:rFonts w:eastAsia="Times New Roman" w:cs="Helvetica"/>
          <w:color w:val="000000"/>
          <w:sz w:val="24"/>
          <w:szCs w:val="24"/>
          <w:lang w:val="en-CA"/>
        </w:rPr>
        <w:t xml:space="preserve">first point: the idea of the world that could be more legitimate doesn't seem totally out of the realm of possibility,  </w:t>
      </w:r>
    </w:p>
    <w:p w:rsidR="00B66EDC" w:rsidRPr="004A124F" w:rsidRDefault="00B66EDC" w:rsidP="00B66EDC">
      <w:pPr>
        <w:numPr>
          <w:ilvl w:val="0"/>
          <w:numId w:val="8"/>
        </w:numPr>
        <w:shd w:val="clear" w:color="auto" w:fill="FFFFFF"/>
        <w:spacing w:after="0" w:line="240" w:lineRule="auto"/>
        <w:ind w:left="1125"/>
        <w:rPr>
          <w:rFonts w:eastAsia="Times New Roman" w:cs="Helvetica"/>
          <w:color w:val="000000"/>
          <w:sz w:val="24"/>
          <w:szCs w:val="24"/>
          <w:lang w:val="en-CA"/>
        </w:rPr>
      </w:pPr>
      <w:r w:rsidRPr="004A124F">
        <w:rPr>
          <w:rFonts w:eastAsia="Times New Roman" w:cs="Helvetica"/>
          <w:color w:val="000000"/>
          <w:sz w:val="24"/>
          <w:szCs w:val="24"/>
          <w:lang w:val="en-CA"/>
        </w:rPr>
        <w:t xml:space="preserve">even in the idea of sovereignty looks at as international pool table, all the countries are balls they knocked around and knocked each other around, sovereignty meant the pool was intact what every happened on the inside the international system didn't care, but whatever happen on the outside how they hit other countries insertional level cares about, it </w:t>
      </w:r>
      <w:r>
        <w:rPr>
          <w:rFonts w:eastAsia="Times New Roman" w:cs="Helvetica"/>
          <w:color w:val="000000"/>
          <w:sz w:val="24"/>
          <w:szCs w:val="24"/>
          <w:lang w:val="en-CA"/>
        </w:rPr>
        <w:t xml:space="preserve">becomes </w:t>
      </w:r>
      <w:r w:rsidRPr="004A124F">
        <w:rPr>
          <w:rFonts w:eastAsia="Times New Roman" w:cs="Helvetica"/>
          <w:color w:val="000000"/>
          <w:sz w:val="24"/>
          <w:szCs w:val="24"/>
          <w:lang w:val="en-CA"/>
        </w:rPr>
        <w:t xml:space="preserve">the notion that even big powers they can’t just act with impunity,  </w:t>
      </w:r>
    </w:p>
    <w:p w:rsidR="00B66EDC" w:rsidRPr="004A124F" w:rsidRDefault="00B66EDC" w:rsidP="00B66EDC">
      <w:pPr>
        <w:numPr>
          <w:ilvl w:val="0"/>
          <w:numId w:val="8"/>
        </w:numPr>
        <w:shd w:val="clear" w:color="auto" w:fill="FFFFFF"/>
        <w:spacing w:after="0" w:line="240" w:lineRule="auto"/>
        <w:ind w:left="1125"/>
        <w:rPr>
          <w:rFonts w:eastAsia="Times New Roman" w:cs="Helvetica"/>
          <w:color w:val="000000"/>
          <w:sz w:val="24"/>
          <w:szCs w:val="24"/>
          <w:lang w:val="en-CA"/>
        </w:rPr>
      </w:pPr>
      <w:r w:rsidRPr="004A124F">
        <w:rPr>
          <w:rFonts w:eastAsia="Times New Roman" w:cs="Helvetica"/>
          <w:color w:val="000000"/>
          <w:sz w:val="24"/>
          <w:szCs w:val="24"/>
          <w:lang w:val="en-CA"/>
        </w:rPr>
        <w:t xml:space="preserve">their optimist that even the biggest countries around the world will come to be </w:t>
      </w:r>
      <w:proofErr w:type="spellStart"/>
      <w:r w:rsidRPr="004A124F">
        <w:rPr>
          <w:rFonts w:eastAsia="Times New Roman" w:cs="Helvetica"/>
          <w:color w:val="000000"/>
          <w:sz w:val="24"/>
          <w:szCs w:val="24"/>
          <w:lang w:val="en-CA"/>
        </w:rPr>
        <w:t>apart</w:t>
      </w:r>
      <w:proofErr w:type="spellEnd"/>
      <w:r w:rsidRPr="004A124F">
        <w:rPr>
          <w:rFonts w:eastAsia="Times New Roman" w:cs="Helvetica"/>
          <w:color w:val="000000"/>
          <w:sz w:val="24"/>
          <w:szCs w:val="24"/>
          <w:lang w:val="en-CA"/>
        </w:rPr>
        <w:t xml:space="preserve"> of a system </w:t>
      </w:r>
    </w:p>
    <w:p w:rsidR="00B66EDC" w:rsidRPr="004A124F" w:rsidRDefault="00B66EDC" w:rsidP="00B66EDC">
      <w:pPr>
        <w:numPr>
          <w:ilvl w:val="0"/>
          <w:numId w:val="8"/>
        </w:numPr>
        <w:shd w:val="clear" w:color="auto" w:fill="FFFFFF"/>
        <w:spacing w:after="0" w:line="240" w:lineRule="auto"/>
        <w:ind w:left="1125"/>
        <w:rPr>
          <w:rFonts w:eastAsia="Times New Roman" w:cs="Helvetica"/>
          <w:color w:val="000000"/>
          <w:sz w:val="24"/>
          <w:szCs w:val="24"/>
          <w:lang w:val="en-CA"/>
        </w:rPr>
      </w:pPr>
      <w:proofErr w:type="gramStart"/>
      <w:r w:rsidRPr="004A124F">
        <w:rPr>
          <w:rFonts w:eastAsia="Times New Roman" w:cs="Helvetica"/>
          <w:color w:val="000000"/>
          <w:sz w:val="24"/>
          <w:szCs w:val="24"/>
          <w:lang w:val="en-CA"/>
        </w:rPr>
        <w:t>if</w:t>
      </w:r>
      <w:proofErr w:type="gramEnd"/>
      <w:r w:rsidRPr="004A124F">
        <w:rPr>
          <w:rFonts w:eastAsia="Times New Roman" w:cs="Helvetica"/>
          <w:color w:val="000000"/>
          <w:sz w:val="24"/>
          <w:szCs w:val="24"/>
          <w:lang w:val="en-CA"/>
        </w:rPr>
        <w:t xml:space="preserve"> you want to move to the </w:t>
      </w:r>
      <w:proofErr w:type="spellStart"/>
      <w:r w:rsidRPr="004A124F">
        <w:rPr>
          <w:rFonts w:eastAsia="Times New Roman" w:cs="Helvetica"/>
          <w:color w:val="000000"/>
          <w:sz w:val="24"/>
          <w:szCs w:val="24"/>
          <w:lang w:val="en-CA"/>
        </w:rPr>
        <w:t>cosmo</w:t>
      </w:r>
      <w:proofErr w:type="spellEnd"/>
      <w:r w:rsidRPr="004A124F">
        <w:rPr>
          <w:rFonts w:eastAsia="Times New Roman" w:cs="Helvetica"/>
          <w:color w:val="000000"/>
          <w:sz w:val="24"/>
          <w:szCs w:val="24"/>
          <w:lang w:val="en-CA"/>
        </w:rPr>
        <w:t xml:space="preserve">. level putting your eggs in the international law basket its  problem because it solidifies the state </w:t>
      </w:r>
    </w:p>
    <w:p w:rsidR="00B66EDC" w:rsidRPr="003D14B0" w:rsidRDefault="00B66EDC" w:rsidP="00B66EDC">
      <w:pPr>
        <w:shd w:val="clear" w:color="auto" w:fill="FFFFFF"/>
        <w:spacing w:before="100" w:beforeAutospacing="1" w:after="100" w:afterAutospacing="1" w:line="240" w:lineRule="auto"/>
        <w:rPr>
          <w:rFonts w:eastAsia="Times New Roman" w:cs="Helvetica"/>
          <w:b/>
          <w:color w:val="000000"/>
          <w:sz w:val="24"/>
          <w:szCs w:val="24"/>
          <w:lang w:val="en-CA"/>
        </w:rPr>
      </w:pPr>
      <w:proofErr w:type="spellStart"/>
      <w:r w:rsidRPr="003D14B0">
        <w:rPr>
          <w:rFonts w:eastAsia="Times New Roman" w:cs="Helvetica"/>
          <w:b/>
          <w:color w:val="000000"/>
          <w:sz w:val="24"/>
          <w:szCs w:val="24"/>
          <w:lang w:val="en-CA"/>
        </w:rPr>
        <w:t>Whats</w:t>
      </w:r>
      <w:proofErr w:type="spellEnd"/>
      <w:r w:rsidRPr="003D14B0">
        <w:rPr>
          <w:rFonts w:eastAsia="Times New Roman" w:cs="Helvetica"/>
          <w:b/>
          <w:color w:val="000000"/>
          <w:sz w:val="24"/>
          <w:szCs w:val="24"/>
          <w:lang w:val="en-CA"/>
        </w:rPr>
        <w:t xml:space="preserve"> the trouble</w:t>
      </w:r>
    </w:p>
    <w:p w:rsidR="00B66EDC" w:rsidRPr="004A124F" w:rsidRDefault="00B66EDC" w:rsidP="00B66EDC">
      <w:pPr>
        <w:numPr>
          <w:ilvl w:val="0"/>
          <w:numId w:val="9"/>
        </w:numPr>
        <w:shd w:val="clear" w:color="auto" w:fill="FFFFFF"/>
        <w:spacing w:after="0" w:line="240" w:lineRule="auto"/>
        <w:ind w:left="1125"/>
        <w:rPr>
          <w:rFonts w:eastAsia="Times New Roman" w:cs="Helvetica"/>
          <w:color w:val="000000"/>
          <w:sz w:val="24"/>
          <w:szCs w:val="24"/>
          <w:lang w:val="en-CA"/>
        </w:rPr>
      </w:pPr>
      <w:r w:rsidRPr="004A124F">
        <w:rPr>
          <w:rFonts w:eastAsia="Times New Roman" w:cs="Helvetica"/>
          <w:color w:val="000000"/>
          <w:sz w:val="24"/>
          <w:szCs w:val="24"/>
          <w:lang w:val="en-CA"/>
        </w:rPr>
        <w:t xml:space="preserve">hard to get a consensus at the global level </w:t>
      </w:r>
    </w:p>
    <w:p w:rsidR="00B66EDC" w:rsidRPr="004A124F" w:rsidRDefault="00B66EDC" w:rsidP="00B66EDC">
      <w:pPr>
        <w:numPr>
          <w:ilvl w:val="0"/>
          <w:numId w:val="9"/>
        </w:numPr>
        <w:shd w:val="clear" w:color="auto" w:fill="FFFFFF"/>
        <w:spacing w:after="0" w:line="240" w:lineRule="auto"/>
        <w:ind w:left="1125"/>
        <w:rPr>
          <w:rFonts w:eastAsia="Times New Roman" w:cs="Helvetica"/>
          <w:color w:val="000000"/>
          <w:sz w:val="24"/>
          <w:szCs w:val="24"/>
          <w:lang w:val="en-CA"/>
        </w:rPr>
      </w:pPr>
      <w:proofErr w:type="gramStart"/>
      <w:r w:rsidRPr="004A124F">
        <w:rPr>
          <w:rFonts w:eastAsia="Times New Roman" w:cs="Helvetica"/>
          <w:color w:val="000000"/>
          <w:sz w:val="24"/>
          <w:szCs w:val="24"/>
          <w:lang w:val="en-CA"/>
        </w:rPr>
        <w:t>from</w:t>
      </w:r>
      <w:proofErr w:type="gramEnd"/>
      <w:r w:rsidRPr="004A124F">
        <w:rPr>
          <w:rFonts w:eastAsia="Times New Roman" w:cs="Helvetica"/>
          <w:color w:val="000000"/>
          <w:sz w:val="24"/>
          <w:szCs w:val="24"/>
          <w:lang w:val="en-CA"/>
        </w:rPr>
        <w:t xml:space="preserve"> </w:t>
      </w:r>
      <w:proofErr w:type="spellStart"/>
      <w:r w:rsidRPr="004A124F">
        <w:rPr>
          <w:rFonts w:eastAsia="Times New Roman" w:cs="Helvetica"/>
          <w:color w:val="000000"/>
          <w:sz w:val="24"/>
          <w:szCs w:val="24"/>
          <w:lang w:val="en-CA"/>
        </w:rPr>
        <w:t>c</w:t>
      </w:r>
      <w:r>
        <w:rPr>
          <w:rFonts w:eastAsia="Times New Roman" w:cs="Helvetica"/>
          <w:color w:val="000000"/>
          <w:sz w:val="24"/>
          <w:szCs w:val="24"/>
          <w:lang w:val="en-CA"/>
        </w:rPr>
        <w:t>o</w:t>
      </w:r>
      <w:r w:rsidRPr="004A124F">
        <w:rPr>
          <w:rFonts w:eastAsia="Times New Roman" w:cs="Helvetica"/>
          <w:color w:val="000000"/>
          <w:sz w:val="24"/>
          <w:szCs w:val="24"/>
          <w:lang w:val="en-CA"/>
        </w:rPr>
        <w:t>smo</w:t>
      </w:r>
      <w:proofErr w:type="spellEnd"/>
      <w:r w:rsidRPr="004A124F">
        <w:rPr>
          <w:rFonts w:eastAsia="Times New Roman" w:cs="Helvetica"/>
          <w:color w:val="000000"/>
          <w:sz w:val="24"/>
          <w:szCs w:val="24"/>
          <w:lang w:val="en-CA"/>
        </w:rPr>
        <w:t xml:space="preserve">. it says that even if we aren't able to reach an agreement the mere fact that we are seeking agreement means we will have understanding, from a discourse is a first step </w:t>
      </w:r>
    </w:p>
    <w:p w:rsidR="00B66EDC" w:rsidRPr="004A124F" w:rsidRDefault="00B66EDC" w:rsidP="00B66EDC">
      <w:pPr>
        <w:numPr>
          <w:ilvl w:val="0"/>
          <w:numId w:val="9"/>
        </w:numPr>
        <w:shd w:val="clear" w:color="auto" w:fill="FFFFFF"/>
        <w:spacing w:after="0" w:line="240" w:lineRule="auto"/>
        <w:ind w:left="1125"/>
        <w:rPr>
          <w:rFonts w:eastAsia="Times New Roman" w:cs="Helvetica"/>
          <w:color w:val="000000"/>
          <w:sz w:val="24"/>
          <w:szCs w:val="24"/>
          <w:lang w:val="en-CA"/>
        </w:rPr>
      </w:pPr>
      <w:proofErr w:type="spellStart"/>
      <w:r w:rsidRPr="004A124F">
        <w:rPr>
          <w:rFonts w:eastAsia="Times New Roman" w:cs="Helvetica"/>
          <w:color w:val="000000"/>
          <w:sz w:val="24"/>
          <w:szCs w:val="24"/>
          <w:lang w:val="en-CA"/>
        </w:rPr>
        <w:t>falk</w:t>
      </w:r>
      <w:proofErr w:type="spellEnd"/>
      <w:r w:rsidRPr="004A124F">
        <w:rPr>
          <w:rFonts w:eastAsia="Times New Roman" w:cs="Helvetica"/>
          <w:color w:val="000000"/>
          <w:sz w:val="24"/>
          <w:szCs w:val="24"/>
          <w:lang w:val="en-CA"/>
        </w:rPr>
        <w:t xml:space="preserve"> looks and says that we have an assumption that things are getting better, but we might be running out of time to engage in coordinated global action, he says </w:t>
      </w:r>
      <w:proofErr w:type="spellStart"/>
      <w:r w:rsidRPr="004A124F">
        <w:rPr>
          <w:rFonts w:eastAsia="Times New Roman" w:cs="Helvetica"/>
          <w:color w:val="000000"/>
          <w:sz w:val="24"/>
          <w:szCs w:val="24"/>
          <w:lang w:val="en-CA"/>
        </w:rPr>
        <w:t>its</w:t>
      </w:r>
      <w:proofErr w:type="spellEnd"/>
      <w:r w:rsidRPr="004A124F">
        <w:rPr>
          <w:rFonts w:eastAsia="Times New Roman" w:cs="Helvetica"/>
          <w:color w:val="000000"/>
          <w:sz w:val="24"/>
          <w:szCs w:val="24"/>
          <w:lang w:val="en-CA"/>
        </w:rPr>
        <w:t xml:space="preserve"> not just about improving human rights but tis about changing our whole system of how we treat the world, which wasn't a pressing concern for </w:t>
      </w:r>
      <w:proofErr w:type="spellStart"/>
      <w:r w:rsidRPr="004A124F">
        <w:rPr>
          <w:rFonts w:eastAsia="Times New Roman" w:cs="Helvetica"/>
          <w:color w:val="000000"/>
          <w:sz w:val="24"/>
          <w:szCs w:val="24"/>
          <w:lang w:val="en-CA"/>
        </w:rPr>
        <w:t>kant</w:t>
      </w:r>
      <w:proofErr w:type="spellEnd"/>
      <w:r w:rsidRPr="004A124F">
        <w:rPr>
          <w:rFonts w:eastAsia="Times New Roman" w:cs="Helvetica"/>
          <w:color w:val="000000"/>
          <w:sz w:val="24"/>
          <w:szCs w:val="24"/>
          <w:lang w:val="en-CA"/>
        </w:rPr>
        <w:t xml:space="preserve"> but today we </w:t>
      </w:r>
      <w:r w:rsidRPr="004A124F">
        <w:rPr>
          <w:rFonts w:eastAsia="Times New Roman" w:cs="Helvetica"/>
          <w:color w:val="000000"/>
          <w:sz w:val="24"/>
          <w:szCs w:val="24"/>
          <w:lang w:val="en-CA"/>
        </w:rPr>
        <w:lastRenderedPageBreak/>
        <w:t>need to ad</w:t>
      </w:r>
      <w:r>
        <w:rPr>
          <w:rFonts w:eastAsia="Times New Roman" w:cs="Helvetica"/>
          <w:color w:val="000000"/>
          <w:sz w:val="24"/>
          <w:szCs w:val="24"/>
          <w:lang w:val="en-CA"/>
        </w:rPr>
        <w:t>d</w:t>
      </w:r>
      <w:r w:rsidRPr="004A124F">
        <w:rPr>
          <w:rFonts w:eastAsia="Times New Roman" w:cs="Helvetica"/>
          <w:color w:val="000000"/>
          <w:sz w:val="24"/>
          <w:szCs w:val="24"/>
          <w:lang w:val="en-CA"/>
        </w:rPr>
        <w:t xml:space="preserve">ress problems that happen on the final rings, even though most of our daily lives happen in the inner circles,  </w:t>
      </w:r>
    </w:p>
    <w:p w:rsidR="00B66EDC" w:rsidRPr="003E6E3B" w:rsidRDefault="00B66EDC" w:rsidP="00B66EDC">
      <w:pPr>
        <w:numPr>
          <w:ilvl w:val="0"/>
          <w:numId w:val="9"/>
        </w:numPr>
        <w:shd w:val="clear" w:color="auto" w:fill="FFFFFF"/>
        <w:spacing w:after="0" w:line="240" w:lineRule="auto"/>
        <w:ind w:left="1125"/>
        <w:rPr>
          <w:rFonts w:eastAsia="Times New Roman" w:cs="Helvetica"/>
          <w:color w:val="000000"/>
          <w:sz w:val="24"/>
          <w:szCs w:val="24"/>
          <w:lang w:val="en-CA"/>
        </w:rPr>
      </w:pPr>
      <w:proofErr w:type="spellStart"/>
      <w:r>
        <w:rPr>
          <w:rFonts w:eastAsia="Times New Roman" w:cs="Helvetica"/>
          <w:color w:val="000000"/>
          <w:sz w:val="24"/>
          <w:szCs w:val="24"/>
          <w:lang w:val="en-CA"/>
        </w:rPr>
        <w:t>falk</w:t>
      </w:r>
      <w:proofErr w:type="spellEnd"/>
      <w:r>
        <w:rPr>
          <w:rFonts w:eastAsia="Times New Roman" w:cs="Helvetica"/>
          <w:color w:val="000000"/>
          <w:sz w:val="24"/>
          <w:szCs w:val="24"/>
          <w:lang w:val="en-CA"/>
        </w:rPr>
        <w:t xml:space="preserve"> an</w:t>
      </w:r>
      <w:r w:rsidRPr="004A124F">
        <w:rPr>
          <w:rFonts w:eastAsia="Times New Roman" w:cs="Helvetica"/>
          <w:color w:val="000000"/>
          <w:sz w:val="24"/>
          <w:szCs w:val="24"/>
          <w:lang w:val="en-CA"/>
        </w:rPr>
        <w:t xml:space="preserve">d three : horizon of feasibility, horizon of necessity, horizon of desire </w:t>
      </w:r>
    </w:p>
    <w:p w:rsidR="00B66EDC" w:rsidRPr="003E6E3B" w:rsidRDefault="00B66EDC" w:rsidP="00B66EDC">
      <w:pPr>
        <w:shd w:val="clear" w:color="auto" w:fill="FFFFFF"/>
        <w:spacing w:before="100" w:beforeAutospacing="1" w:after="100" w:afterAutospacing="1" w:line="240" w:lineRule="auto"/>
        <w:rPr>
          <w:rFonts w:eastAsia="Times New Roman" w:cs="Helvetica"/>
          <w:b/>
          <w:color w:val="000000"/>
          <w:sz w:val="24"/>
          <w:szCs w:val="24"/>
          <w:lang w:val="en-CA"/>
        </w:rPr>
      </w:pPr>
      <w:r>
        <w:rPr>
          <w:rFonts w:eastAsia="Times New Roman" w:cs="Helvetica"/>
          <w:b/>
          <w:color w:val="000000"/>
          <w:sz w:val="24"/>
          <w:szCs w:val="24"/>
          <w:lang w:val="en-CA"/>
        </w:rPr>
        <w:t>F</w:t>
      </w:r>
      <w:r w:rsidRPr="003E6E3B">
        <w:rPr>
          <w:rFonts w:eastAsia="Times New Roman" w:cs="Helvetica"/>
          <w:b/>
          <w:color w:val="000000"/>
          <w:sz w:val="24"/>
          <w:szCs w:val="24"/>
          <w:lang w:val="en-CA"/>
        </w:rPr>
        <w:t>easible vs necessary</w:t>
      </w:r>
    </w:p>
    <w:p w:rsidR="00B66EDC" w:rsidRPr="003E6E3B" w:rsidRDefault="00B66EDC" w:rsidP="00B66EDC">
      <w:pPr>
        <w:numPr>
          <w:ilvl w:val="0"/>
          <w:numId w:val="10"/>
        </w:numPr>
        <w:shd w:val="clear" w:color="auto" w:fill="FFFFFF"/>
        <w:spacing w:after="0" w:line="240" w:lineRule="auto"/>
        <w:ind w:left="1125"/>
        <w:rPr>
          <w:rFonts w:eastAsia="Times New Roman" w:cs="Helvetica"/>
          <w:color w:val="000000"/>
          <w:sz w:val="24"/>
          <w:szCs w:val="24"/>
          <w:lang w:val="en-CA"/>
        </w:rPr>
      </w:pPr>
      <w:proofErr w:type="spellStart"/>
      <w:r w:rsidRPr="004A124F">
        <w:rPr>
          <w:rFonts w:eastAsia="Times New Roman" w:cs="Helvetica"/>
          <w:color w:val="000000"/>
          <w:sz w:val="24"/>
          <w:szCs w:val="24"/>
          <w:lang w:val="en-CA"/>
        </w:rPr>
        <w:t>fesasibility</w:t>
      </w:r>
      <w:proofErr w:type="spellEnd"/>
      <w:r w:rsidRPr="004A124F">
        <w:rPr>
          <w:rFonts w:eastAsia="Times New Roman" w:cs="Helvetica"/>
          <w:color w:val="000000"/>
          <w:sz w:val="24"/>
          <w:szCs w:val="24"/>
          <w:lang w:val="en-CA"/>
        </w:rPr>
        <w:t xml:space="preserve">: seems to be growing increasingly harder to see, receding before us, less and less seems possible, when we look to this we see everything we need to do, more we need to do at the broader level but the chances of that happening get less and less, less political and medical capital to do it </w:t>
      </w:r>
    </w:p>
    <w:p w:rsidR="00B66EDC" w:rsidRPr="003E6E3B" w:rsidRDefault="00B66EDC" w:rsidP="00B66EDC">
      <w:pPr>
        <w:shd w:val="clear" w:color="auto" w:fill="FFFFFF"/>
        <w:spacing w:before="100" w:beforeAutospacing="1" w:after="100" w:afterAutospacing="1" w:line="240" w:lineRule="auto"/>
        <w:rPr>
          <w:rFonts w:eastAsia="Times New Roman" w:cs="Helvetica"/>
          <w:b/>
          <w:color w:val="000000"/>
          <w:sz w:val="24"/>
          <w:szCs w:val="24"/>
          <w:lang w:val="en-CA"/>
        </w:rPr>
      </w:pPr>
      <w:r w:rsidRPr="003E6E3B">
        <w:rPr>
          <w:rFonts w:eastAsia="Times New Roman" w:cs="Helvetica"/>
          <w:b/>
          <w:color w:val="000000"/>
          <w:sz w:val="24"/>
          <w:szCs w:val="24"/>
          <w:lang w:val="en-CA"/>
        </w:rPr>
        <w:t>Horizon of desire</w:t>
      </w:r>
    </w:p>
    <w:p w:rsidR="00B66EDC" w:rsidRPr="004A124F" w:rsidRDefault="00B66EDC" w:rsidP="00B66EDC">
      <w:pPr>
        <w:numPr>
          <w:ilvl w:val="0"/>
          <w:numId w:val="11"/>
        </w:numPr>
        <w:shd w:val="clear" w:color="auto" w:fill="FFFFFF"/>
        <w:spacing w:after="0" w:line="240" w:lineRule="auto"/>
        <w:ind w:left="1125"/>
        <w:rPr>
          <w:rFonts w:eastAsia="Times New Roman" w:cs="Helvetica"/>
          <w:color w:val="000000"/>
          <w:sz w:val="24"/>
          <w:szCs w:val="24"/>
          <w:lang w:val="en-CA"/>
        </w:rPr>
      </w:pPr>
      <w:r w:rsidRPr="004A124F">
        <w:rPr>
          <w:rFonts w:eastAsia="Times New Roman" w:cs="Helvetica"/>
          <w:color w:val="000000"/>
          <w:sz w:val="24"/>
          <w:szCs w:val="24"/>
          <w:lang w:val="en-CA"/>
        </w:rPr>
        <w:t xml:space="preserve">could bridge the gap between the other two </w:t>
      </w:r>
    </w:p>
    <w:p w:rsidR="00B66EDC" w:rsidRPr="004A124F" w:rsidRDefault="00B66EDC" w:rsidP="00B66EDC">
      <w:pPr>
        <w:numPr>
          <w:ilvl w:val="0"/>
          <w:numId w:val="11"/>
        </w:numPr>
        <w:shd w:val="clear" w:color="auto" w:fill="FFFFFF"/>
        <w:spacing w:after="0" w:line="240" w:lineRule="auto"/>
        <w:ind w:left="1125"/>
        <w:rPr>
          <w:rFonts w:eastAsia="Times New Roman" w:cs="Helvetica"/>
          <w:color w:val="000000"/>
          <w:sz w:val="24"/>
          <w:szCs w:val="24"/>
          <w:lang w:val="en-CA"/>
        </w:rPr>
      </w:pPr>
      <w:proofErr w:type="spellStart"/>
      <w:r w:rsidRPr="004A124F">
        <w:rPr>
          <w:rFonts w:eastAsia="Times New Roman" w:cs="Helvetica"/>
          <w:color w:val="000000"/>
          <w:sz w:val="24"/>
          <w:szCs w:val="24"/>
          <w:lang w:val="en-CA"/>
        </w:rPr>
        <w:t>inspiratioonal</w:t>
      </w:r>
      <w:proofErr w:type="spellEnd"/>
      <w:r w:rsidRPr="004A124F">
        <w:rPr>
          <w:rFonts w:eastAsia="Times New Roman" w:cs="Helvetica"/>
          <w:color w:val="000000"/>
          <w:sz w:val="24"/>
          <w:szCs w:val="24"/>
          <w:lang w:val="en-CA"/>
        </w:rPr>
        <w:t xml:space="preserve">: get rid of suffering,  </w:t>
      </w:r>
    </w:p>
    <w:p w:rsidR="00B66EDC" w:rsidRPr="004A124F" w:rsidRDefault="00B66EDC" w:rsidP="00B66EDC">
      <w:pPr>
        <w:numPr>
          <w:ilvl w:val="0"/>
          <w:numId w:val="11"/>
        </w:numPr>
        <w:shd w:val="clear" w:color="auto" w:fill="FFFFFF"/>
        <w:spacing w:after="0" w:line="240" w:lineRule="auto"/>
        <w:ind w:left="1125"/>
        <w:rPr>
          <w:rFonts w:eastAsia="Times New Roman" w:cs="Helvetica"/>
          <w:color w:val="000000"/>
          <w:sz w:val="24"/>
          <w:szCs w:val="24"/>
          <w:lang w:val="en-CA"/>
        </w:rPr>
      </w:pPr>
      <w:r w:rsidRPr="004A124F">
        <w:rPr>
          <w:rFonts w:eastAsia="Times New Roman" w:cs="Helvetica"/>
          <w:color w:val="000000"/>
          <w:sz w:val="24"/>
          <w:szCs w:val="24"/>
          <w:lang w:val="en-CA"/>
        </w:rPr>
        <w:t xml:space="preserve">we could trick ourselves with the two, we imagine to what we desire through rights is what we need for the world and by doing so we can make things possible  </w:t>
      </w:r>
    </w:p>
    <w:p w:rsidR="00B66EDC" w:rsidRPr="004A124F" w:rsidRDefault="00B66EDC" w:rsidP="00B66EDC">
      <w:pPr>
        <w:numPr>
          <w:ilvl w:val="0"/>
          <w:numId w:val="11"/>
        </w:numPr>
        <w:shd w:val="clear" w:color="auto" w:fill="FFFFFF"/>
        <w:spacing w:after="0" w:line="240" w:lineRule="auto"/>
        <w:ind w:left="1125"/>
        <w:rPr>
          <w:rFonts w:eastAsia="Times New Roman" w:cs="Helvetica"/>
          <w:color w:val="000000"/>
          <w:sz w:val="24"/>
          <w:szCs w:val="24"/>
          <w:lang w:val="en-CA"/>
        </w:rPr>
      </w:pPr>
      <w:r w:rsidRPr="004A124F">
        <w:rPr>
          <w:rFonts w:eastAsia="Times New Roman" w:cs="Helvetica"/>
          <w:color w:val="000000"/>
          <w:sz w:val="24"/>
          <w:szCs w:val="24"/>
          <w:lang w:val="en-CA"/>
        </w:rPr>
        <w:t>it might be idealistic but it’s not just this, for Fine he used the image of a tight rope walker n</w:t>
      </w:r>
      <w:r>
        <w:rPr>
          <w:rFonts w:eastAsia="Times New Roman" w:cs="Helvetica"/>
          <w:color w:val="000000"/>
          <w:sz w:val="24"/>
          <w:szCs w:val="24"/>
          <w:lang w:val="en-CA"/>
        </w:rPr>
        <w:t>o</w:t>
      </w:r>
      <w:r w:rsidRPr="004A124F">
        <w:rPr>
          <w:rFonts w:eastAsia="Times New Roman" w:cs="Helvetica"/>
          <w:color w:val="000000"/>
          <w:sz w:val="24"/>
          <w:szCs w:val="24"/>
          <w:lang w:val="en-CA"/>
        </w:rPr>
        <w:t>ne and we have idealism if we go too far we fall off, the other s</w:t>
      </w:r>
      <w:r>
        <w:rPr>
          <w:rFonts w:eastAsia="Times New Roman" w:cs="Helvetica"/>
          <w:color w:val="000000"/>
          <w:sz w:val="24"/>
          <w:szCs w:val="24"/>
          <w:lang w:val="en-CA"/>
        </w:rPr>
        <w:t xml:space="preserve">ide is realism (the world is </w:t>
      </w:r>
      <w:r w:rsidRPr="004A124F">
        <w:rPr>
          <w:rFonts w:eastAsia="Times New Roman" w:cs="Helvetica"/>
          <w:color w:val="000000"/>
          <w:sz w:val="24"/>
          <w:szCs w:val="24"/>
          <w:lang w:val="en-CA"/>
        </w:rPr>
        <w:t>what is and it</w:t>
      </w:r>
      <w:r>
        <w:rPr>
          <w:rFonts w:eastAsia="Times New Roman" w:cs="Helvetica"/>
          <w:color w:val="000000"/>
          <w:sz w:val="24"/>
          <w:szCs w:val="24"/>
          <w:lang w:val="en-CA"/>
        </w:rPr>
        <w:t xml:space="preserve"> c</w:t>
      </w:r>
      <w:r w:rsidRPr="004A124F">
        <w:rPr>
          <w:rFonts w:eastAsia="Times New Roman" w:cs="Helvetica"/>
          <w:color w:val="000000"/>
          <w:sz w:val="24"/>
          <w:szCs w:val="24"/>
          <w:lang w:val="en-CA"/>
        </w:rPr>
        <w:t xml:space="preserve">an’t be any other way) if we go too far that way then we also fall off, fine said it’s a fine art of being able to walk between the possible and the impossible </w:t>
      </w:r>
    </w:p>
    <w:p w:rsidR="00B66EDC" w:rsidRPr="004A124F" w:rsidRDefault="00B66EDC" w:rsidP="00B66EDC">
      <w:pPr>
        <w:numPr>
          <w:ilvl w:val="0"/>
          <w:numId w:val="11"/>
        </w:numPr>
        <w:shd w:val="clear" w:color="auto" w:fill="FFFFFF"/>
        <w:spacing w:after="0" w:line="240" w:lineRule="auto"/>
        <w:ind w:left="1125"/>
        <w:rPr>
          <w:rFonts w:eastAsia="Times New Roman" w:cs="Helvetica"/>
          <w:color w:val="000000"/>
          <w:sz w:val="24"/>
          <w:szCs w:val="24"/>
          <w:lang w:val="en-CA"/>
        </w:rPr>
      </w:pPr>
      <w:r w:rsidRPr="004A124F">
        <w:rPr>
          <w:rFonts w:eastAsia="Times New Roman" w:cs="Helvetica"/>
          <w:color w:val="000000"/>
          <w:sz w:val="24"/>
          <w:szCs w:val="24"/>
          <w:lang w:val="en-CA"/>
        </w:rPr>
        <w:t xml:space="preserve">for both of these guys we try to make new institutions, having institution imagination (new ones that are better) </w:t>
      </w:r>
    </w:p>
    <w:p w:rsidR="00B66EDC" w:rsidRPr="004A124F" w:rsidRDefault="00B66EDC" w:rsidP="00B66EDC">
      <w:pPr>
        <w:numPr>
          <w:ilvl w:val="0"/>
          <w:numId w:val="11"/>
        </w:numPr>
        <w:shd w:val="clear" w:color="auto" w:fill="FFFFFF"/>
        <w:spacing w:after="0" w:line="240" w:lineRule="auto"/>
        <w:ind w:left="1125"/>
        <w:rPr>
          <w:rFonts w:eastAsia="Times New Roman" w:cs="Helvetica"/>
          <w:color w:val="000000"/>
          <w:sz w:val="24"/>
          <w:szCs w:val="24"/>
          <w:lang w:val="en-CA"/>
        </w:rPr>
      </w:pPr>
      <w:proofErr w:type="spellStart"/>
      <w:r w:rsidRPr="004A124F">
        <w:rPr>
          <w:rFonts w:eastAsia="Times New Roman" w:cs="Helvetica"/>
          <w:color w:val="000000"/>
          <w:sz w:val="24"/>
          <w:szCs w:val="24"/>
          <w:lang w:val="en-CA"/>
        </w:rPr>
        <w:t>falk</w:t>
      </w:r>
      <w:proofErr w:type="spellEnd"/>
      <w:r w:rsidRPr="004A124F">
        <w:rPr>
          <w:rFonts w:eastAsia="Times New Roman" w:cs="Helvetica"/>
          <w:color w:val="000000"/>
          <w:sz w:val="24"/>
          <w:szCs w:val="24"/>
          <w:lang w:val="en-CA"/>
        </w:rPr>
        <w:t xml:space="preserve"> talks about a global parliament which is not the same as the UN </w:t>
      </w:r>
    </w:p>
    <w:p w:rsidR="00B66EDC" w:rsidRPr="004A124F" w:rsidRDefault="00B66EDC" w:rsidP="00B66EDC">
      <w:pPr>
        <w:numPr>
          <w:ilvl w:val="0"/>
          <w:numId w:val="11"/>
        </w:numPr>
        <w:shd w:val="clear" w:color="auto" w:fill="FFFFFF"/>
        <w:spacing w:after="0" w:line="240" w:lineRule="auto"/>
        <w:ind w:left="1125"/>
        <w:rPr>
          <w:rFonts w:eastAsia="Times New Roman" w:cs="Helvetica"/>
          <w:color w:val="000000"/>
          <w:sz w:val="24"/>
          <w:szCs w:val="24"/>
          <w:lang w:val="en-CA"/>
        </w:rPr>
      </w:pPr>
      <w:r w:rsidRPr="004A124F">
        <w:rPr>
          <w:rFonts w:eastAsia="Times New Roman" w:cs="Helvetica"/>
          <w:color w:val="000000"/>
          <w:sz w:val="24"/>
          <w:szCs w:val="24"/>
          <w:lang w:val="en-CA"/>
        </w:rPr>
        <w:t>looking at how political and human rights link together</w:t>
      </w:r>
    </w:p>
    <w:p w:rsidR="00B66EDC" w:rsidRDefault="00B66EDC" w:rsidP="00BF5FEB">
      <w:pPr>
        <w:pBdr>
          <w:bottom w:val="single" w:sz="6" w:space="1" w:color="auto"/>
        </w:pBdr>
        <w:rPr>
          <w:b/>
        </w:rPr>
      </w:pPr>
    </w:p>
    <w:p w:rsidR="00BF5FEB" w:rsidRPr="00BF5FEB" w:rsidRDefault="00BF5FEB" w:rsidP="00BF5FEB">
      <w:pPr>
        <w:rPr>
          <w:b/>
        </w:rPr>
      </w:pPr>
      <w:r>
        <w:rPr>
          <w:b/>
        </w:rPr>
        <w:t>LAWS2150 Lecture 4, February 3</w:t>
      </w:r>
      <w:r w:rsidRPr="00BF5FEB">
        <w:rPr>
          <w:b/>
          <w:vertAlign w:val="superscript"/>
        </w:rPr>
        <w:t>rd</w:t>
      </w:r>
      <w:r>
        <w:rPr>
          <w:b/>
        </w:rPr>
        <w:t xml:space="preserve">, 2015 </w:t>
      </w:r>
    </w:p>
    <w:p w:rsidR="00BF5FEB" w:rsidRDefault="00BF5FEB" w:rsidP="007A4D19">
      <w:pPr>
        <w:ind w:left="360"/>
      </w:pPr>
      <w:r>
        <w:t xml:space="preserve">Quote, representative, provocative well connected to what follows </w:t>
      </w:r>
      <w:r>
        <w:sym w:font="Wingdings" w:char="F0DF"/>
      </w:r>
      <w:r>
        <w:t xml:space="preserve"> Commentary assignments</w:t>
      </w:r>
      <w:r w:rsidR="006813C1">
        <w:t xml:space="preserve"> 5 each and out of 15%, 2 pages and can make connections from other readings</w:t>
      </w:r>
      <w:r>
        <w:sym w:font="Wingdings" w:char="F0DF"/>
      </w:r>
      <w:r>
        <w:t xml:space="preserve"> what are the </w:t>
      </w:r>
      <w:r w:rsidR="00973EDB">
        <w:t>implications</w:t>
      </w:r>
      <w:r>
        <w:t xml:space="preserve"> of the quote and the </w:t>
      </w:r>
      <w:r w:rsidR="00973EDB">
        <w:t>article</w:t>
      </w:r>
      <w:r>
        <w:t xml:space="preserve"> WHY DID YOU PICK THE QUOTE? </w:t>
      </w:r>
      <w:r>
        <w:sym w:font="Wingdings" w:char="F0DF"/>
      </w:r>
      <w:r>
        <w:t xml:space="preserve"> no research in this one, but this is useful for other classes (to see what people generally look for)</w:t>
      </w:r>
      <w:r w:rsidR="00973EDB">
        <w:t xml:space="preserve"> </w:t>
      </w:r>
      <w:r w:rsidR="00973EDB">
        <w:sym w:font="Wingdings" w:char="F0DF"/>
      </w:r>
      <w:r w:rsidR="00973EDB">
        <w:t xml:space="preserve"> must note things if used from other parts of the article </w:t>
      </w:r>
      <w:r w:rsidR="00973EDB">
        <w:sym w:font="Wingdings" w:char="F0DF"/>
      </w:r>
      <w:r w:rsidR="00973EDB">
        <w:t xml:space="preserve"> do things in category of the 5 to get 5’s </w:t>
      </w:r>
      <w:r w:rsidR="007A4D19">
        <w:t xml:space="preserve"> </w:t>
      </w:r>
      <w:r w:rsidR="007A4D19">
        <w:sym w:font="Wingdings" w:char="F0DF"/>
      </w:r>
      <w:r>
        <w:t xml:space="preserve">Look at the rubric </w:t>
      </w:r>
      <w:r>
        <w:sym w:font="Wingdings" w:char="F0DF"/>
      </w:r>
      <w:r>
        <w:t xml:space="preserve"> use examples that are detailed and capture point</w:t>
      </w:r>
      <w:r w:rsidR="007A4D19">
        <w:t xml:space="preserve"> </w:t>
      </w:r>
      <w:r w:rsidR="007A4D19">
        <w:sym w:font="Wingdings" w:char="F0DF"/>
      </w:r>
      <w:r w:rsidR="007A4D19">
        <w:t xml:space="preserve"> not just summarize but also say what you think about it</w:t>
      </w:r>
      <w:r w:rsidR="003F7E01">
        <w:t xml:space="preserve"> </w:t>
      </w:r>
      <w:r w:rsidR="003F7E01">
        <w:sym w:font="Wingdings" w:char="F0DF"/>
      </w:r>
      <w:r w:rsidR="003F7E01">
        <w:t xml:space="preserve"> must be submitted and relevant to the week (but can connect readings) to show if you’re engaged with the readings and not regurgitating what the professor has said </w:t>
      </w:r>
      <w:r w:rsidR="006813C1">
        <w:t>(develop own thought,  and link readings)</w:t>
      </w:r>
    </w:p>
    <w:p w:rsidR="007A4D19" w:rsidRDefault="006813C1" w:rsidP="007A4D19">
      <w:pPr>
        <w:pStyle w:val="ListParagraph"/>
        <w:numPr>
          <w:ilvl w:val="0"/>
          <w:numId w:val="1"/>
        </w:numPr>
      </w:pPr>
      <w:r>
        <w:t xml:space="preserve">Last week: political foundations for </w:t>
      </w:r>
      <w:r w:rsidR="007C2140">
        <w:t>human</w:t>
      </w:r>
      <w:r>
        <w:t xml:space="preserve"> rights, Fine and Falk were looked at </w:t>
      </w:r>
      <w:r>
        <w:sym w:font="Wingdings" w:char="F0DF"/>
      </w:r>
      <w:r w:rsidR="00B537FD">
        <w:t xml:space="preserve"> Connections together: rather than focusing on Hunt’s suggestion to find origins of rights (close to cultural practices), fine and </w:t>
      </w:r>
      <w:proofErr w:type="spellStart"/>
      <w:r w:rsidR="00B537FD">
        <w:t>falk</w:t>
      </w:r>
      <w:proofErr w:type="spellEnd"/>
      <w:r w:rsidR="00B537FD">
        <w:t xml:space="preserve"> focus on how we institutional these things (turn rights into institutions, not necessarily into law, but how representative institutions like possibility, Global Parliament , we must get an institution b</w:t>
      </w:r>
      <w:r w:rsidR="007C2140">
        <w:t>a</w:t>
      </w:r>
      <w:r w:rsidR="00B537FD">
        <w:t xml:space="preserve">sed to make things real), and talked about institutions linked with </w:t>
      </w:r>
      <w:r w:rsidR="00B537FD">
        <w:lastRenderedPageBreak/>
        <w:t xml:space="preserve">the idea of </w:t>
      </w:r>
      <w:r w:rsidR="00BA1823">
        <w:t>cosmopolitanism</w:t>
      </w:r>
      <w:r w:rsidR="00B537FD">
        <w:t xml:space="preserve"> (move away from traditional institutions like the state </w:t>
      </w:r>
      <w:r w:rsidR="00B537FD">
        <w:sym w:font="Wingdings" w:char="F0DF"/>
      </w:r>
      <w:r w:rsidR="00B537FD">
        <w:t xml:space="preserve"> main container of democracy) into something that is slightly different </w:t>
      </w:r>
      <w:r w:rsidR="00B537FD">
        <w:sym w:font="Wingdings" w:char="F0DF"/>
      </w:r>
      <w:r w:rsidR="000F2896">
        <w:t xml:space="preserve"> cosmopolitan</w:t>
      </w:r>
      <w:r w:rsidR="00B537FD">
        <w:t xml:space="preserve"> world view, and institutions that come in place </w:t>
      </w:r>
      <w:r w:rsidR="00B537FD">
        <w:sym w:font="Wingdings" w:char="F0DF"/>
      </w:r>
      <w:r w:rsidR="00B537FD">
        <w:t xml:space="preserve"> different story than what Hunt said about source of rights</w:t>
      </w:r>
    </w:p>
    <w:p w:rsidR="00B537FD" w:rsidRDefault="00B537FD" w:rsidP="000F2896">
      <w:pPr>
        <w:pStyle w:val="ListParagraph"/>
      </w:pPr>
    </w:p>
    <w:p w:rsidR="00B537FD" w:rsidRDefault="00B537FD" w:rsidP="007A4D19">
      <w:pPr>
        <w:pStyle w:val="ListParagraph"/>
        <w:numPr>
          <w:ilvl w:val="0"/>
          <w:numId w:val="1"/>
        </w:numPr>
      </w:pPr>
      <w:r>
        <w:t xml:space="preserve">Falk:  Different horizons </w:t>
      </w:r>
      <w:r>
        <w:sym w:font="Wingdings" w:char="F0DF"/>
      </w:r>
      <w:r>
        <w:t xml:space="preserve"> horizon of need and necessity, </w:t>
      </w:r>
      <w:r w:rsidR="000F2896">
        <w:t>horizon of desire, horizon of feasibility</w:t>
      </w:r>
      <w:r>
        <w:t xml:space="preserve"> </w:t>
      </w:r>
      <w:r>
        <w:sym w:font="Wingdings" w:char="F0DF"/>
      </w:r>
      <w:r>
        <w:t xml:space="preserve"> different categories that show the possibility of </w:t>
      </w:r>
      <w:r w:rsidR="00BA1823">
        <w:t>institutions</w:t>
      </w:r>
    </w:p>
    <w:p w:rsidR="00B537FD" w:rsidRDefault="00B537FD" w:rsidP="00B537FD">
      <w:pPr>
        <w:pStyle w:val="ListParagraph"/>
        <w:numPr>
          <w:ilvl w:val="0"/>
          <w:numId w:val="1"/>
        </w:numPr>
        <w:spacing w:before="240"/>
      </w:pPr>
      <w:r>
        <w:t xml:space="preserve">Also used metaphor of Citizen Pilgrim (going on a journey to somewhere) </w:t>
      </w:r>
      <w:r>
        <w:sym w:font="Wingdings" w:char="F0DF"/>
      </w:r>
      <w:r>
        <w:t xml:space="preserve"> to be an advocate of Human Rights, you are always on the side of a constant journey )moving things forward like a pilgrim, but rather than going to a particular place, Falk talks about it being a pilgrim in time (must move forward towards creating a NECESSARY UTOPIA) </w:t>
      </w:r>
      <w:r>
        <w:sym w:font="Wingdings" w:char="F0DF"/>
      </w:r>
      <w:r>
        <w:t xml:space="preserve"> Although utopia has a negative connotation, because utopia is problematic :Definition = No place, to go nowhere (doesn’t exist) </w:t>
      </w:r>
      <w:r>
        <w:sym w:font="Wingdings" w:char="F0DF"/>
      </w:r>
      <w:r>
        <w:t xml:space="preserve"> to say we go to a utopia = to go nowhere, so negative connotation for many people BUT FALK SAYS it’s necessary to move towards the direction that we have seen as impossible, we must confuse the horizon of desire with what we need = important  </w:t>
      </w:r>
      <w:r>
        <w:sym w:font="Wingdings" w:char="F0DF"/>
      </w:r>
      <w:r>
        <w:t xml:space="preserve"> we need to imagine that we are responsible for not only CURRENTLY but into the FUTURE (not for today, but for afterwards = pilgrim in time)</w:t>
      </w:r>
    </w:p>
    <w:p w:rsidR="00B537FD" w:rsidRDefault="00B537FD" w:rsidP="00B537FD">
      <w:pPr>
        <w:pStyle w:val="ListParagraph"/>
        <w:numPr>
          <w:ilvl w:val="0"/>
          <w:numId w:val="1"/>
        </w:numPr>
        <w:spacing w:before="240"/>
      </w:pPr>
      <w:r>
        <w:t xml:space="preserve">Also Falk as a sort of categories </w:t>
      </w:r>
      <w:r>
        <w:sym w:font="Wingdings" w:char="F0DF"/>
      </w:r>
      <w:r>
        <w:t xml:space="preserve"> Distinction between the power of rights and the rights of power </w:t>
      </w:r>
      <w:r>
        <w:sym w:font="Wingdings" w:char="F0DF"/>
      </w:r>
      <w:r>
        <w:t xml:space="preserve"> Rights of power: the ability of states to use the language of rights to justify their actions (how power understands rights) </w:t>
      </w:r>
      <w:r>
        <w:sym w:font="Wingdings" w:char="F0DF"/>
      </w:r>
      <w:r>
        <w:t xml:space="preserve"> Distinction between what we are looking at is in terms of thinking about the outsider/powerless uses the NEW LANGUAGE : </w:t>
      </w:r>
      <w:r>
        <w:rPr>
          <w:b/>
        </w:rPr>
        <w:t xml:space="preserve">new vernaculars of rights </w:t>
      </w:r>
      <w:r>
        <w:t xml:space="preserve"> </w:t>
      </w:r>
      <w:r w:rsidR="00B16241">
        <w:sym w:font="Wingdings" w:char="F0DF"/>
      </w:r>
      <w:r w:rsidR="00B16241">
        <w:t xml:space="preserve"> </w:t>
      </w:r>
      <w:proofErr w:type="spellStart"/>
      <w:r w:rsidR="00B16241">
        <w:t>Rights</w:t>
      </w:r>
      <w:proofErr w:type="spellEnd"/>
      <w:r w:rsidR="00B16241">
        <w:t xml:space="preserve"> as Counter Hegemonic (dominant idea/dominant practice/dominant way of doing things EX: United States are said to be Hegemonic </w:t>
      </w:r>
      <w:r w:rsidR="00B16241">
        <w:sym w:font="Wingdings" w:char="F0DF"/>
      </w:r>
      <w:r w:rsidR="00B16241">
        <w:t xml:space="preserve"> captures our imagination of a particular thing) EX: Individual is hegemonic (how we believe in something) </w:t>
      </w:r>
      <w:r w:rsidR="00B37895">
        <w:rPr>
          <w:b/>
        </w:rPr>
        <w:t>Counter He</w:t>
      </w:r>
      <w:r w:rsidR="00B16241" w:rsidRPr="00B37895">
        <w:rPr>
          <w:b/>
        </w:rPr>
        <w:t xml:space="preserve">gemonic </w:t>
      </w:r>
      <w:r w:rsidR="00B16241">
        <w:t xml:space="preserve">= challenging the dominant way of understanding it </w:t>
      </w:r>
      <w:r w:rsidR="00B16241">
        <w:sym w:font="Wingdings" w:char="F0DF"/>
      </w:r>
      <w:r w:rsidR="00B16241">
        <w:t xml:space="preserve"> Falk says rights should = counter hegemonic (they are only really rights when they are being employed by the powerless Rather than powerful) </w:t>
      </w:r>
      <w:r w:rsidR="00B16241">
        <w:sym w:font="Wingdings" w:char="F0DF"/>
      </w:r>
      <w:r w:rsidR="00B16241">
        <w:t xml:space="preserve"> When the states use the banner of rights then we must be HIGHLY SUSPICIOUS of it (rights should be primarily used AGAINST THE POWER AND POWERFUL)</w:t>
      </w:r>
    </w:p>
    <w:p w:rsidR="00B37895" w:rsidRDefault="00B37895" w:rsidP="000F2896">
      <w:pPr>
        <w:pStyle w:val="ListParagraph"/>
        <w:spacing w:before="240"/>
      </w:pPr>
    </w:p>
    <w:p w:rsidR="00B37895" w:rsidRDefault="00B37895" w:rsidP="00B537FD">
      <w:pPr>
        <w:pStyle w:val="ListParagraph"/>
        <w:numPr>
          <w:ilvl w:val="0"/>
          <w:numId w:val="1"/>
        </w:numPr>
        <w:spacing w:before="240"/>
      </w:pPr>
      <w:r>
        <w:t xml:space="preserve">Cosmopolitanism vs Globalization: Hegemonic in terms of hegemonic (if we imagine the movement of goods and people across borders (mostly goods, and primarily an economic process) people understood globalization (connection of people through something moral, economic, ideological </w:t>
      </w:r>
      <w:proofErr w:type="spellStart"/>
      <w:r>
        <w:t>etc</w:t>
      </w:r>
      <w:proofErr w:type="spellEnd"/>
      <w:r>
        <w:t xml:space="preserve">) to be economic so it was HEGEMONIC, so anti-globalization people were counter hegemonic demonstrators </w:t>
      </w:r>
      <w:r>
        <w:sym w:font="Wingdings" w:char="F0DF"/>
      </w:r>
      <w:r>
        <w:t xml:space="preserve"> counter hegemonic does not mean AGAINST globalization but to redefine and re understand the term in a different way</w:t>
      </w:r>
      <w:r w:rsidR="007203ED">
        <w:t xml:space="preserve"> </w:t>
      </w:r>
      <w:r w:rsidR="007203ED">
        <w:sym w:font="Wingdings" w:char="F0DF"/>
      </w:r>
      <w:r w:rsidR="007203ED">
        <w:t xml:space="preserve"> Neo-Marxism</w:t>
      </w:r>
    </w:p>
    <w:p w:rsidR="007203ED" w:rsidRDefault="007203ED" w:rsidP="000F2896">
      <w:pPr>
        <w:pStyle w:val="ListParagraph"/>
        <w:spacing w:before="240"/>
      </w:pPr>
    </w:p>
    <w:p w:rsidR="007203ED" w:rsidRDefault="007203ED" w:rsidP="007203ED">
      <w:pPr>
        <w:pStyle w:val="ListParagraph"/>
        <w:numPr>
          <w:ilvl w:val="0"/>
          <w:numId w:val="1"/>
        </w:numPr>
        <w:spacing w:before="240"/>
      </w:pPr>
      <w:r w:rsidRPr="00AE0FF3">
        <w:rPr>
          <w:u w:val="single"/>
        </w:rPr>
        <w:t>This week’s focus:</w:t>
      </w:r>
      <w:r>
        <w:t xml:space="preserve"> Legal foundations for Human rights (what do rights provide a foundation for exactly)</w:t>
      </w:r>
    </w:p>
    <w:p w:rsidR="00E202FA" w:rsidRDefault="00BE31E5" w:rsidP="00E202FA">
      <w:pPr>
        <w:pStyle w:val="ListParagraph"/>
        <w:numPr>
          <w:ilvl w:val="0"/>
          <w:numId w:val="1"/>
        </w:numPr>
        <w:spacing w:before="240"/>
      </w:pPr>
      <w:r w:rsidRPr="001447A2">
        <w:rPr>
          <w:b/>
        </w:rPr>
        <w:t>Can we talk about Law as a foundation for Human Rights</w:t>
      </w:r>
      <w:r>
        <w:t xml:space="preserve"> </w:t>
      </w:r>
      <w:r>
        <w:sym w:font="Wingdings" w:char="F0DF"/>
      </w:r>
      <w:r>
        <w:t xml:space="preserve">  More productive to talk in the manner of social influences and social norms, and laws can also create social change , and most important factor is enforcement </w:t>
      </w:r>
      <w:r>
        <w:sym w:font="Wingdings" w:char="F0DF"/>
      </w:r>
      <w:r>
        <w:t xml:space="preserve"> Human rights was founded BEFORE it was recognized in law (</w:t>
      </w:r>
      <w:proofErr w:type="spellStart"/>
      <w:r>
        <w:t>i.e</w:t>
      </w:r>
      <w:proofErr w:type="spellEnd"/>
      <w:r>
        <w:t xml:space="preserve"> UN which was a result of the World War II) </w:t>
      </w:r>
      <w:r>
        <w:sym w:font="Wingdings" w:char="F0DF"/>
      </w:r>
      <w:r>
        <w:t xml:space="preserve"> Brings us to the decision that the author’s recognize the vital importance of law BUT they tend to see the circularity of the law alongside the other causes (</w:t>
      </w:r>
      <w:proofErr w:type="spellStart"/>
      <w:r>
        <w:t>ie</w:t>
      </w:r>
      <w:proofErr w:type="spellEnd"/>
      <w:r>
        <w:t xml:space="preserve"> social, political changes, consequences that promote more change, </w:t>
      </w:r>
      <w:proofErr w:type="spellStart"/>
      <w:r>
        <w:t>etc</w:t>
      </w:r>
      <w:proofErr w:type="spellEnd"/>
      <w:r>
        <w:t xml:space="preserve">) </w:t>
      </w:r>
      <w:r>
        <w:sym w:font="Wingdings" w:char="F0DF"/>
      </w:r>
      <w:r>
        <w:t xml:space="preserve"> </w:t>
      </w:r>
      <w:r>
        <w:lastRenderedPageBreak/>
        <w:t>the problem of thinking that theory first then practices second, and laws are seen as theoretical and THEN brought into practice (laws are trapped into the same type of circle)</w:t>
      </w:r>
    </w:p>
    <w:p w:rsidR="00BE31E5" w:rsidRDefault="00BE31E5" w:rsidP="00E202FA">
      <w:pPr>
        <w:pStyle w:val="ListParagraph"/>
        <w:numPr>
          <w:ilvl w:val="0"/>
          <w:numId w:val="1"/>
        </w:numPr>
        <w:spacing w:before="240"/>
      </w:pPr>
      <w:r w:rsidRPr="001447A2">
        <w:rPr>
          <w:b/>
        </w:rPr>
        <w:t>If laws are important, and promote social changes, what are the key limits of human rights law?</w:t>
      </w:r>
      <w:r>
        <w:t xml:space="preserve"> </w:t>
      </w:r>
      <w:r>
        <w:sym w:font="Wingdings" w:char="F0DF"/>
      </w:r>
      <w:r>
        <w:t xml:space="preserve"> Issue of states taking reservation of treaties (treaty loses value), Enforcement of treaties of Human Rights issues, Human rights issues are issues of all laws (Interpretation: capacity for narrow interpretation by change of law to accommodate the existing laws</w:t>
      </w:r>
      <w:proofErr w:type="gramStart"/>
      <w:r>
        <w:t>) ,</w:t>
      </w:r>
      <w:proofErr w:type="gramEnd"/>
      <w:r>
        <w:t xml:space="preserve"> power interpretation, states had responsibility of protecting citizenship (who are the subject of law) </w:t>
      </w:r>
      <w:r>
        <w:sym w:font="Wingdings" w:char="F0DF"/>
      </w:r>
      <w:r>
        <w:t xml:space="preserve"> Concern: who deserves the protections of law, and who is responsible for the violations of the law? States? Individuals?  </w:t>
      </w:r>
      <w:r>
        <w:sym w:font="Wingdings" w:char="F0DF"/>
      </w:r>
      <w:r>
        <w:t xml:space="preserve"> Human Rights = Western phenomenon (Imperialism), Sovereignty and the states prerogative of signing onto treaties (when they choose to ignore and reserve treaties, </w:t>
      </w:r>
      <w:proofErr w:type="spellStart"/>
      <w:r>
        <w:t>etc</w:t>
      </w:r>
      <w:proofErr w:type="spellEnd"/>
      <w:r>
        <w:t>)</w:t>
      </w:r>
      <w:r w:rsidR="0098225E">
        <w:t xml:space="preserve"> </w:t>
      </w:r>
      <w:r w:rsidR="0098225E">
        <w:sym w:font="Wingdings" w:char="F0DF"/>
      </w:r>
      <w:r w:rsidR="0098225E">
        <w:t xml:space="preserve"> International law = “Toothless” (lack of formal accountability)</w:t>
      </w:r>
    </w:p>
    <w:p w:rsidR="001447A2" w:rsidRDefault="001447A2" w:rsidP="00E202FA">
      <w:pPr>
        <w:pStyle w:val="ListParagraph"/>
        <w:numPr>
          <w:ilvl w:val="0"/>
          <w:numId w:val="1"/>
        </w:numPr>
        <w:spacing w:before="240"/>
      </w:pPr>
      <w:r>
        <w:t xml:space="preserve">Question of power; The West makes the declarations and pushes them , Question of interpretation: who gets to decide when rights get violated, and what counts as a right (politics) </w:t>
      </w:r>
      <w:r>
        <w:sym w:font="Wingdings" w:char="F0DF"/>
      </w:r>
      <w:r>
        <w:t xml:space="preserve"> </w:t>
      </w:r>
      <w:proofErr w:type="spellStart"/>
      <w:r>
        <w:t>Langois</w:t>
      </w:r>
      <w:proofErr w:type="spellEnd"/>
      <w:r>
        <w:t>: interpreting, and doing politics, Question of Enforcement: inability of achieving results in the way we believe law to work, through the imposition of some sort of Global will through Human Rights</w:t>
      </w:r>
    </w:p>
    <w:p w:rsidR="001447A2" w:rsidRDefault="00BA1823" w:rsidP="00E202FA">
      <w:pPr>
        <w:pStyle w:val="ListParagraph"/>
        <w:numPr>
          <w:ilvl w:val="0"/>
          <w:numId w:val="1"/>
        </w:numPr>
        <w:spacing w:before="240"/>
      </w:pPr>
      <w:r>
        <w:t>Generally what we do with Human Rights law, we treat it as toothless because we essentially believe law acts in a certain way, We use to believe in law in a hierarchal manner, but any law system does not work in this law, so we hold our Human Rights laws in a sort of standard that our other laws fit in</w:t>
      </w:r>
    </w:p>
    <w:p w:rsidR="00BA1823" w:rsidRDefault="00BA1823" w:rsidP="00E202FA">
      <w:pPr>
        <w:pStyle w:val="ListParagraph"/>
        <w:numPr>
          <w:ilvl w:val="0"/>
          <w:numId w:val="1"/>
        </w:numPr>
        <w:spacing w:before="240"/>
      </w:pPr>
    </w:p>
    <w:p w:rsidR="00BA1823" w:rsidRDefault="00BA1823" w:rsidP="00E202FA">
      <w:pPr>
        <w:pStyle w:val="ListParagraph"/>
        <w:numPr>
          <w:ilvl w:val="0"/>
          <w:numId w:val="1"/>
        </w:numPr>
        <w:spacing w:before="240"/>
      </w:pPr>
      <w:proofErr w:type="spellStart"/>
      <w:r>
        <w:t>Benadiev</w:t>
      </w:r>
      <w:proofErr w:type="spellEnd"/>
      <w:r>
        <w:t xml:space="preserve">: [In American Context] Should Canadian courts be bound by international human rights court, and should there be a limit? </w:t>
      </w:r>
      <w:r>
        <w:sym w:font="Wingdings" w:char="F0DF"/>
      </w:r>
      <w:r>
        <w:t xml:space="preserve"> One should not be higher than other, assumption that all courts should be bound by International Courts and Law </w:t>
      </w:r>
      <w:r>
        <w:sym w:font="Wingdings" w:char="F0DF"/>
      </w:r>
      <w:r>
        <w:t xml:space="preserve"> Suggestion: doesn’t need to be mutually exclusive, but we don’t necessarily have to be bound to them</w:t>
      </w:r>
      <w:r w:rsidR="004A6745">
        <w:t xml:space="preserve"> </w:t>
      </w:r>
      <w:r w:rsidR="004A6745">
        <w:sym w:font="Wingdings" w:char="F0DF"/>
      </w:r>
      <w:r w:rsidR="00E000BD">
        <w:t xml:space="preserve"> Odd how US has not </w:t>
      </w:r>
      <w:r w:rsidR="004A6745">
        <w:t xml:space="preserve">signed onto rights of convention of a child, even though they were major drafters </w:t>
      </w:r>
    </w:p>
    <w:p w:rsidR="004A6745" w:rsidRDefault="004A6745" w:rsidP="00E202FA">
      <w:pPr>
        <w:pStyle w:val="ListParagraph"/>
        <w:numPr>
          <w:ilvl w:val="0"/>
          <w:numId w:val="1"/>
        </w:numPr>
        <w:spacing w:before="240"/>
      </w:pPr>
      <w:r>
        <w:t xml:space="preserve">Classic debate on whether Canadian courts should be BOUND (gets us to think about it in a manner of precedent) </w:t>
      </w:r>
      <w:r>
        <w:sym w:font="Wingdings" w:char="F0DF"/>
      </w:r>
      <w:r>
        <w:t xml:space="preserve"> in order to set aside a precedent, have to go with the motions of justifying their views of that (precedent = flexible system, but does it allow Canadian courts to engage in the practice of having an eye to international obligations)</w:t>
      </w:r>
    </w:p>
    <w:p w:rsidR="009E2760" w:rsidRDefault="009E2760" w:rsidP="00E202FA">
      <w:pPr>
        <w:pStyle w:val="ListParagraph"/>
        <w:numPr>
          <w:ilvl w:val="0"/>
          <w:numId w:val="1"/>
        </w:numPr>
        <w:spacing w:before="240"/>
      </w:pPr>
    </w:p>
    <w:p w:rsidR="009E2760" w:rsidRPr="009E2760" w:rsidRDefault="009E2760" w:rsidP="00E202FA">
      <w:pPr>
        <w:pStyle w:val="ListParagraph"/>
        <w:numPr>
          <w:ilvl w:val="0"/>
          <w:numId w:val="1"/>
        </w:numPr>
        <w:spacing w:before="240"/>
        <w:rPr>
          <w:b/>
        </w:rPr>
      </w:pPr>
      <w:r w:rsidRPr="009E2760">
        <w:rPr>
          <w:b/>
        </w:rPr>
        <w:t>Is Cosmopolitanism system (everyone and every government held accountable</w:t>
      </w:r>
      <w:r>
        <w:rPr>
          <w:b/>
        </w:rPr>
        <w:t>, everyone = citizen of the world, not just their countries</w:t>
      </w:r>
      <w:r w:rsidRPr="009E2760">
        <w:rPr>
          <w:b/>
        </w:rPr>
        <w:t xml:space="preserve">) compatible with the </w:t>
      </w:r>
      <w:r>
        <w:rPr>
          <w:b/>
        </w:rPr>
        <w:t xml:space="preserve">International Human Rights Law System?  </w:t>
      </w:r>
      <w:r>
        <w:sym w:font="Wingdings" w:char="F0DF"/>
      </w:r>
      <w:r>
        <w:t xml:space="preserve"> If everyone = citizen of the world, then should be bound by the laws of that level, not just smaller levels </w:t>
      </w:r>
      <w:r>
        <w:sym w:font="Wingdings" w:char="F0DF"/>
      </w:r>
      <w:r>
        <w:t xml:space="preserve"> If we think law in a traditional way of stopping violence, but if we think traditional law in the forms Foucault </w:t>
      </w:r>
      <w:r>
        <w:sym w:font="Wingdings" w:char="F0DF"/>
      </w:r>
      <w:r>
        <w:t xml:space="preserve"> the image of law is an </w:t>
      </w:r>
      <w:r w:rsidR="00E000BD">
        <w:t>inaccurate</w:t>
      </w:r>
      <w:r>
        <w:t xml:space="preserve"> picture of how law works today</w:t>
      </w:r>
    </w:p>
    <w:p w:rsidR="009E2760" w:rsidRPr="009E2760" w:rsidRDefault="009E2760" w:rsidP="00E202FA">
      <w:pPr>
        <w:pStyle w:val="ListParagraph"/>
        <w:numPr>
          <w:ilvl w:val="0"/>
          <w:numId w:val="1"/>
        </w:numPr>
        <w:spacing w:before="240"/>
        <w:rPr>
          <w:b/>
        </w:rPr>
      </w:pPr>
    </w:p>
    <w:p w:rsidR="009E2760" w:rsidRPr="009E2760" w:rsidRDefault="009E2760" w:rsidP="00E202FA">
      <w:pPr>
        <w:pStyle w:val="ListParagraph"/>
        <w:numPr>
          <w:ilvl w:val="0"/>
          <w:numId w:val="1"/>
        </w:numPr>
        <w:spacing w:before="240"/>
        <w:rPr>
          <w:b/>
          <w:u w:val="single"/>
        </w:rPr>
      </w:pPr>
      <w:r w:rsidRPr="009E2760">
        <w:rPr>
          <w:u w:val="single"/>
        </w:rPr>
        <w:t>Want exactly is Human Rights Law?</w:t>
      </w:r>
    </w:p>
    <w:p w:rsidR="009E2760" w:rsidRPr="009E2760" w:rsidRDefault="009E2760" w:rsidP="009E2760">
      <w:pPr>
        <w:pStyle w:val="ListParagraph"/>
        <w:numPr>
          <w:ilvl w:val="0"/>
          <w:numId w:val="1"/>
        </w:numPr>
        <w:spacing w:before="240"/>
        <w:rPr>
          <w:b/>
          <w:u w:val="single"/>
        </w:rPr>
      </w:pPr>
      <w:r>
        <w:t>Most of the origins of today were emerged in 20</w:t>
      </w:r>
      <w:r w:rsidRPr="009E2760">
        <w:rPr>
          <w:vertAlign w:val="superscript"/>
        </w:rPr>
        <w:t>th</w:t>
      </w:r>
      <w:r>
        <w:t xml:space="preserve"> Century, but the early initial roots of the system come in a variety of agreements to ban slavery (first movements, EX: US and number of treaties that were entered in by USA and UK to limit the use of slavery, and national laws to limit the institutional laws in those countries), Humanitarian laws (what you can/cannot do in war, </w:t>
      </w:r>
      <w:r>
        <w:lastRenderedPageBreak/>
        <w:t xml:space="preserve">war of aggression) (EX: </w:t>
      </w:r>
      <w:proofErr w:type="spellStart"/>
      <w:r>
        <w:t>Genevia</w:t>
      </w:r>
      <w:proofErr w:type="spellEnd"/>
      <w:r>
        <w:t xml:space="preserve"> Convection)</w:t>
      </w:r>
      <w:r>
        <w:sym w:font="Wingdings" w:char="F0DF"/>
      </w:r>
      <w:r>
        <w:t xml:space="preserve"> basic foundations of law, Other minority and </w:t>
      </w:r>
      <w:proofErr w:type="spellStart"/>
      <w:r>
        <w:t>Labour</w:t>
      </w:r>
      <w:proofErr w:type="spellEnd"/>
      <w:r>
        <w:t xml:space="preserve"> protection guarantees </w:t>
      </w:r>
    </w:p>
    <w:p w:rsidR="009E2760" w:rsidRPr="009E2760" w:rsidRDefault="009E2760" w:rsidP="00E202FA">
      <w:pPr>
        <w:pStyle w:val="ListParagraph"/>
        <w:numPr>
          <w:ilvl w:val="0"/>
          <w:numId w:val="1"/>
        </w:numPr>
        <w:spacing w:before="240"/>
        <w:rPr>
          <w:b/>
          <w:u w:val="single"/>
        </w:rPr>
      </w:pPr>
      <w:r w:rsidRPr="009E2760">
        <w:rPr>
          <w:u w:val="single"/>
        </w:rPr>
        <w:t>Core Treaties, and sources of Human Rights:</w:t>
      </w:r>
    </w:p>
    <w:p w:rsidR="009E2760" w:rsidRPr="00004F57" w:rsidRDefault="009E2760" w:rsidP="008E195A">
      <w:pPr>
        <w:pStyle w:val="ListParagraph"/>
        <w:numPr>
          <w:ilvl w:val="0"/>
          <w:numId w:val="1"/>
        </w:numPr>
        <w:spacing w:before="240"/>
        <w:rPr>
          <w:b/>
        </w:rPr>
      </w:pPr>
      <w:r w:rsidRPr="00004F57">
        <w:rPr>
          <w:b/>
        </w:rPr>
        <w:t xml:space="preserve">Treaties: </w:t>
      </w:r>
      <w:r w:rsidR="00004F57">
        <w:t xml:space="preserve">Legal agreement between at least two parties that bind them to the terms of the agreement, and have legal implications (legally enforceable) EX: bi lateral agreements (two parties to agreement) multi-lateral agreements (include a number of states that are a party), negotiated, people sign/not sign onto them </w:t>
      </w:r>
      <w:r w:rsidR="00004F57">
        <w:sym w:font="Wingdings" w:char="F0DF"/>
      </w:r>
      <w:r w:rsidR="00004F57">
        <w:t xml:space="preserve"> once signed on, can be signatories, but not necessarily BINDING </w:t>
      </w:r>
      <w:r w:rsidR="00004F57">
        <w:sym w:font="Wingdings" w:char="F0DF"/>
      </w:r>
      <w:r w:rsidR="00004F57">
        <w:t xml:space="preserve"> each state has their own process to ratify international agreements EX: some countries have detailed/complicated process, and some don’t EX: Canada has complicated (to make it transparent </w:t>
      </w:r>
      <w:r w:rsidR="00004F57">
        <w:sym w:font="Wingdings" w:char="F0DF"/>
      </w:r>
      <w:r w:rsidR="00004F57">
        <w:t xml:space="preserve"> people see what’s in them), but doesn’t need to be a vote for ratification (sometimes legislation has to have vote, sometimes not)</w:t>
      </w:r>
    </w:p>
    <w:p w:rsidR="00004F57" w:rsidRPr="00004F57" w:rsidRDefault="00004F57" w:rsidP="008E195A">
      <w:pPr>
        <w:pStyle w:val="ListParagraph"/>
        <w:numPr>
          <w:ilvl w:val="0"/>
          <w:numId w:val="1"/>
        </w:numPr>
        <w:spacing w:before="240"/>
        <w:rPr>
          <w:b/>
        </w:rPr>
      </w:pPr>
      <w:r w:rsidRPr="003418D1">
        <w:rPr>
          <w:b/>
        </w:rPr>
        <w:t>2 stages to treaty:</w:t>
      </w:r>
      <w:r>
        <w:t xml:space="preserve"> 1) signing 2) ratification </w:t>
      </w:r>
      <w:r>
        <w:sym w:font="Wingdings" w:char="F0DF"/>
      </w:r>
      <w:r>
        <w:t xml:space="preserve"> agreements have to be sold to actual states</w:t>
      </w:r>
    </w:p>
    <w:p w:rsidR="00004F57" w:rsidRPr="00004F57" w:rsidRDefault="00004F57" w:rsidP="008E195A">
      <w:pPr>
        <w:pStyle w:val="ListParagraph"/>
        <w:numPr>
          <w:ilvl w:val="0"/>
          <w:numId w:val="1"/>
        </w:numPr>
        <w:spacing w:before="240"/>
        <w:rPr>
          <w:b/>
        </w:rPr>
      </w:pPr>
      <w:r>
        <w:t xml:space="preserve">Countries sign onto treaties for multiply reasons: self-interest reasons, political reasons (they may not end up spending enough resources to live up to treaty expectations) </w:t>
      </w:r>
      <w:r>
        <w:sym w:font="Wingdings" w:char="F0DF"/>
      </w:r>
      <w:r>
        <w:t xml:space="preserve"> regardless the process = the same for states</w:t>
      </w:r>
    </w:p>
    <w:p w:rsidR="00004F57" w:rsidRPr="00004F57" w:rsidRDefault="00004F57" w:rsidP="008E195A">
      <w:pPr>
        <w:pStyle w:val="ListParagraph"/>
        <w:numPr>
          <w:ilvl w:val="0"/>
          <w:numId w:val="1"/>
        </w:numPr>
        <w:spacing w:before="240"/>
        <w:rPr>
          <w:b/>
        </w:rPr>
      </w:pPr>
      <w:r>
        <w:t xml:space="preserve">Each treaty = different </w:t>
      </w:r>
      <w:r>
        <w:sym w:font="Wingdings" w:char="F0DF"/>
      </w:r>
      <w:r>
        <w:t xml:space="preserve"> </w:t>
      </w:r>
      <w:proofErr w:type="spellStart"/>
      <w:r>
        <w:t>different</w:t>
      </w:r>
      <w:proofErr w:type="spellEnd"/>
      <w:r>
        <w:t xml:space="preserve"> rules, but most part they can come into force when different signatories come in enforce </w:t>
      </w:r>
      <w:r>
        <w:sym w:font="Wingdings" w:char="F0DF"/>
      </w:r>
      <w:r>
        <w:t xml:space="preserve"> key: they are EXPLICIT PROMISES (they have proactive side for states to sign, they can’t go back and say they were IMPOSED UPON THEM) </w:t>
      </w:r>
      <w:r>
        <w:sym w:font="Wingdings" w:char="F0DF"/>
      </w:r>
      <w:r>
        <w:t xml:space="preserve"> have to go through a PROCESS and RATIFY IT so can’t claim under duress </w:t>
      </w:r>
      <w:r w:rsidR="005D78CC">
        <w:t xml:space="preserve">(forces countries that going against human rights issues to JUSTIFY why it’s okay to violate the human rights conditions) </w:t>
      </w:r>
      <w:r w:rsidR="005D78CC">
        <w:sym w:font="Wingdings" w:char="F0DF"/>
      </w:r>
      <w:r w:rsidR="005D78CC">
        <w:t xml:space="preserve"> getting people to sign on isn’t a bad thing</w:t>
      </w:r>
      <w:r w:rsidR="00F475B4">
        <w:t xml:space="preserve"> (Donnelly) </w:t>
      </w:r>
    </w:p>
    <w:p w:rsidR="00004F57" w:rsidRPr="00F475B4" w:rsidRDefault="00004F57" w:rsidP="008E195A">
      <w:pPr>
        <w:pStyle w:val="ListParagraph"/>
        <w:numPr>
          <w:ilvl w:val="0"/>
          <w:numId w:val="1"/>
        </w:numPr>
        <w:spacing w:before="240"/>
        <w:rPr>
          <w:b/>
        </w:rPr>
      </w:pPr>
      <w:r w:rsidRPr="00004F57">
        <w:rPr>
          <w:b/>
        </w:rPr>
        <w:t xml:space="preserve">Reservations </w:t>
      </w:r>
      <w:r>
        <w:t xml:space="preserve">= major problem (countries can sign onto treaties by making reservations (opting out of certain parts of them) </w:t>
      </w:r>
      <w:r>
        <w:sym w:font="Wingdings" w:char="F0DF"/>
      </w:r>
      <w:r w:rsidR="000F2896">
        <w:t xml:space="preserve"> EX: can</w:t>
      </w:r>
      <w:r>
        <w:t xml:space="preserve">not use them EXCEPT when they will use them elsewhere (problem of reservations) </w:t>
      </w:r>
      <w:r>
        <w:sym w:font="Wingdings" w:char="F0DF"/>
      </w:r>
      <w:r>
        <w:t xml:space="preserve"> but without system of reservation then wouldn’t get a lot of signatories </w:t>
      </w:r>
      <w:r>
        <w:sym w:font="Wingdings" w:char="F0DF"/>
      </w:r>
      <w:r w:rsidR="00E9092C">
        <w:t xml:space="preserve"> </w:t>
      </w:r>
      <w:proofErr w:type="spellStart"/>
      <w:r w:rsidR="00E9092C">
        <w:t>Koh</w:t>
      </w:r>
      <w:proofErr w:type="spellEnd"/>
      <w:r>
        <w:t xml:space="preserve"> and Donnelly : effectiveness of international law: can point out to large number of signatories = HAS A LARGE NORMATIVE FORCE </w:t>
      </w:r>
    </w:p>
    <w:p w:rsidR="00F475B4" w:rsidRPr="00F475B4" w:rsidRDefault="00F475B4" w:rsidP="008E195A">
      <w:pPr>
        <w:pStyle w:val="ListParagraph"/>
        <w:numPr>
          <w:ilvl w:val="0"/>
          <w:numId w:val="1"/>
        </w:numPr>
        <w:spacing w:before="240"/>
        <w:rPr>
          <w:b/>
        </w:rPr>
      </w:pPr>
      <w:r>
        <w:rPr>
          <w:b/>
        </w:rPr>
        <w:t>F</w:t>
      </w:r>
    </w:p>
    <w:p w:rsidR="00F475B4" w:rsidRPr="00B86FF1" w:rsidRDefault="00B86FF1" w:rsidP="008E195A">
      <w:pPr>
        <w:pStyle w:val="ListParagraph"/>
        <w:numPr>
          <w:ilvl w:val="0"/>
          <w:numId w:val="1"/>
        </w:numPr>
        <w:spacing w:before="240"/>
        <w:rPr>
          <w:b/>
        </w:rPr>
      </w:pPr>
      <w:r>
        <w:t xml:space="preserve">10 Core Instruments: </w:t>
      </w:r>
      <w:r>
        <w:sym w:font="Wingdings" w:char="F0DF"/>
      </w:r>
      <w:r>
        <w:t xml:space="preserve"> source from which the treaties and what we understand to be Human Rights Law </w:t>
      </w:r>
      <w:r>
        <w:sym w:font="Wingdings" w:char="F0DF"/>
      </w:r>
      <w:r>
        <w:t xml:space="preserve"> Important to note the distinction between DECLARATIONS and CONVENTIONS</w:t>
      </w:r>
    </w:p>
    <w:p w:rsidR="00B86FF1" w:rsidRPr="00B86FF1" w:rsidRDefault="00B86FF1" w:rsidP="008E195A">
      <w:pPr>
        <w:pStyle w:val="ListParagraph"/>
        <w:numPr>
          <w:ilvl w:val="0"/>
          <w:numId w:val="1"/>
        </w:numPr>
        <w:spacing w:before="240"/>
        <w:rPr>
          <w:b/>
        </w:rPr>
      </w:pPr>
      <w:r>
        <w:t>Declaration: Cornerstone of the H</w:t>
      </w:r>
      <w:r w:rsidR="000F2896">
        <w:t>u</w:t>
      </w:r>
      <w:r>
        <w:t xml:space="preserve">man Rights Law </w:t>
      </w:r>
      <w:r>
        <w:sym w:font="Wingdings" w:char="F0DF"/>
      </w:r>
      <w:r>
        <w:t xml:space="preserve"> is not </w:t>
      </w:r>
      <w:r w:rsidR="000B7D45">
        <w:t>enforceable</w:t>
      </w:r>
      <w:r>
        <w:t xml:space="preserve"> in the sense that it is a declaration. To be enforceable, they were put into </w:t>
      </w:r>
      <w:r w:rsidR="000F2896">
        <w:t>covenants</w:t>
      </w:r>
      <w:r>
        <w:t xml:space="preserve"> (civil </w:t>
      </w:r>
      <w:r w:rsidR="000B7D45">
        <w:t>covenants</w:t>
      </w:r>
      <w:r>
        <w:t xml:space="preserve">, and cultural </w:t>
      </w:r>
      <w:r w:rsidR="000F2896">
        <w:t>covenants</w:t>
      </w:r>
      <w:r>
        <w:t xml:space="preserve">) </w:t>
      </w:r>
      <w:r>
        <w:sym w:font="Wingdings" w:char="F0DF"/>
      </w:r>
      <w:r>
        <w:t xml:space="preserve"> can see the </w:t>
      </w:r>
      <w:r w:rsidR="000B7D45">
        <w:t>development</w:t>
      </w:r>
      <w:r>
        <w:t xml:space="preserve"> of the things, and when they were put in place (Gradual implementation of </w:t>
      </w:r>
      <w:r w:rsidR="000F2896">
        <w:t>covenants</w:t>
      </w:r>
      <w:r>
        <w:t>)</w:t>
      </w:r>
    </w:p>
    <w:p w:rsidR="00B86FF1" w:rsidRPr="00B86FF1" w:rsidRDefault="00B86FF1" w:rsidP="008E195A">
      <w:pPr>
        <w:pStyle w:val="ListParagraph"/>
        <w:numPr>
          <w:ilvl w:val="0"/>
          <w:numId w:val="1"/>
        </w:numPr>
        <w:spacing w:before="240"/>
        <w:rPr>
          <w:b/>
        </w:rPr>
      </w:pPr>
      <w:r>
        <w:rPr>
          <w:b/>
        </w:rPr>
        <w:t>-</w:t>
      </w:r>
      <w:r w:rsidRPr="00B86FF1">
        <w:rPr>
          <w:b/>
        </w:rPr>
        <w:sym w:font="Wingdings" w:char="F0E0"/>
      </w:r>
      <w:r>
        <w:rPr>
          <w:b/>
        </w:rPr>
        <w:t xml:space="preserve"> </w:t>
      </w:r>
      <w:r>
        <w:t xml:space="preserve">Is not an exhaustive list </w:t>
      </w:r>
      <w:r>
        <w:sym w:font="Wingdings" w:char="F0DF"/>
      </w:r>
      <w:r w:rsidR="00E9092C">
        <w:t xml:space="preserve"> </w:t>
      </w:r>
      <w:proofErr w:type="spellStart"/>
      <w:r w:rsidR="00E9092C">
        <w:t>Koh</w:t>
      </w:r>
      <w:proofErr w:type="spellEnd"/>
      <w:r>
        <w:t xml:space="preserve">: smaller types of agreements that countries have signed onto that Human Rights implications But in terms of Treaty Regimes (there are 10 </w:t>
      </w:r>
      <w:r>
        <w:sym w:font="Wingdings" w:char="F0DF"/>
      </w:r>
      <w:r>
        <w:t xml:space="preserve"> ON LECTURE POWERPOINTS)</w:t>
      </w:r>
    </w:p>
    <w:p w:rsidR="00B86FF1" w:rsidRDefault="00B86FF1" w:rsidP="008E195A">
      <w:pPr>
        <w:pStyle w:val="ListParagraph"/>
        <w:numPr>
          <w:ilvl w:val="0"/>
          <w:numId w:val="1"/>
        </w:numPr>
        <w:spacing w:before="240"/>
        <w:rPr>
          <w:b/>
        </w:rPr>
      </w:pPr>
      <w:r>
        <w:rPr>
          <w:b/>
        </w:rPr>
        <w:t xml:space="preserve">Customary International Law: </w:t>
      </w:r>
      <w:r>
        <w:t xml:space="preserve">The bounds of acceptable state practice </w:t>
      </w:r>
      <w:r>
        <w:sym w:font="Wingdings" w:char="F0DF"/>
      </w:r>
      <w:r>
        <w:t xml:space="preserve"> not explicitly signed onto, implicit RATHER than explicit, Can be modified (entering in treaty), but some can’t be modified in treaty -</w:t>
      </w:r>
      <w:r>
        <w:sym w:font="Wingdings" w:char="F0E0"/>
      </w:r>
      <w:r>
        <w:t xml:space="preserve"> </w:t>
      </w:r>
    </w:p>
    <w:p w:rsidR="00B86FF1" w:rsidRPr="00B86FF1" w:rsidRDefault="00B86FF1" w:rsidP="008E195A">
      <w:pPr>
        <w:pStyle w:val="ListParagraph"/>
        <w:numPr>
          <w:ilvl w:val="0"/>
          <w:numId w:val="1"/>
        </w:numPr>
        <w:spacing w:before="240"/>
        <w:rPr>
          <w:b/>
        </w:rPr>
      </w:pPr>
      <w:r>
        <w:rPr>
          <w:b/>
        </w:rPr>
        <w:t xml:space="preserve">Jus </w:t>
      </w:r>
      <w:proofErr w:type="spellStart"/>
      <w:r>
        <w:rPr>
          <w:b/>
        </w:rPr>
        <w:t>Cogens</w:t>
      </w:r>
      <w:proofErr w:type="spellEnd"/>
      <w:r>
        <w:rPr>
          <w:b/>
        </w:rPr>
        <w:t xml:space="preserve">: </w:t>
      </w:r>
      <w:r>
        <w:t xml:space="preserve">Notion of customary law </w:t>
      </w:r>
      <w:r>
        <w:sym w:font="Wingdings" w:char="F0DF"/>
      </w:r>
      <w:r>
        <w:t xml:space="preserve"> solidified norms that CAN’T OPT OUT OF </w:t>
      </w:r>
      <w:r>
        <w:sym w:font="Wingdings" w:char="F0DF"/>
      </w:r>
      <w:r>
        <w:t xml:space="preserve"> So you can’t enter in this treaty and opt out </w:t>
      </w:r>
      <w:r>
        <w:sym w:font="Wingdings" w:char="F0DF"/>
      </w:r>
      <w:r>
        <w:t xml:space="preserve"> These norms that can’t get around, and are binding on EVERYONE (even if you don’t explicitly sign onto them), (can be bound by other customary international laws, but depend on relations with states, </w:t>
      </w:r>
      <w:proofErr w:type="spellStart"/>
      <w:r>
        <w:t>etc</w:t>
      </w:r>
      <w:proofErr w:type="spellEnd"/>
      <w:r>
        <w:t xml:space="preserve">) </w:t>
      </w:r>
      <w:r>
        <w:sym w:font="Wingdings" w:char="F0DF"/>
      </w:r>
      <w:r>
        <w:t xml:space="preserve"> these have a weight and it is relative to a variety of factors</w:t>
      </w:r>
    </w:p>
    <w:p w:rsidR="00B86FF1" w:rsidRPr="00B86FF1" w:rsidRDefault="00B86FF1" w:rsidP="008E195A">
      <w:pPr>
        <w:pStyle w:val="ListParagraph"/>
        <w:numPr>
          <w:ilvl w:val="0"/>
          <w:numId w:val="1"/>
        </w:numPr>
        <w:spacing w:before="240"/>
        <w:rPr>
          <w:b/>
        </w:rPr>
      </w:pPr>
      <w:r>
        <w:rPr>
          <w:b/>
        </w:rPr>
        <w:lastRenderedPageBreak/>
        <w:t>Soft Law:</w:t>
      </w:r>
      <w:r>
        <w:t xml:space="preserve"> Enter into agreements through various declarations and being a party to international agreements that we aren’t bound into in a strict way to engage ( NOT STRICLY ENFORCEABLE OBLIGATIONS) </w:t>
      </w:r>
      <w:r>
        <w:sym w:font="Wingdings" w:char="F0DF"/>
      </w:r>
      <w:r>
        <w:t xml:space="preserve"> but have a PUSH to act in this manner to save REPUTATION  </w:t>
      </w:r>
      <w:r>
        <w:sym w:font="Wingdings" w:char="F0DF"/>
      </w:r>
      <w:r>
        <w:t xml:space="preserve"> NON=BINDING (lack of enforcement) BUT STILL HAVE EFFECTS ON WHAT WE DO</w:t>
      </w:r>
    </w:p>
    <w:p w:rsidR="00B86FF1" w:rsidRDefault="00B86FF1" w:rsidP="008E195A">
      <w:pPr>
        <w:pStyle w:val="ListParagraph"/>
        <w:numPr>
          <w:ilvl w:val="0"/>
          <w:numId w:val="1"/>
        </w:numPr>
        <w:spacing w:before="240"/>
        <w:rPr>
          <w:b/>
        </w:rPr>
      </w:pPr>
    </w:p>
    <w:p w:rsidR="00B86FF1" w:rsidRPr="00B86FF1" w:rsidRDefault="00B86FF1" w:rsidP="008E195A">
      <w:pPr>
        <w:pStyle w:val="ListParagraph"/>
        <w:numPr>
          <w:ilvl w:val="0"/>
          <w:numId w:val="1"/>
        </w:numPr>
        <w:spacing w:before="240"/>
        <w:rPr>
          <w:b/>
        </w:rPr>
      </w:pPr>
      <w:r>
        <w:rPr>
          <w:u w:val="single"/>
        </w:rPr>
        <w:t xml:space="preserve">Monitoring Enforcement: </w:t>
      </w:r>
      <w:r w:rsidR="000F2896">
        <w:rPr>
          <w:u w:val="single"/>
        </w:rPr>
        <w:t>_____ refer to slide**</w:t>
      </w:r>
    </w:p>
    <w:p w:rsidR="00B86FF1" w:rsidRPr="00B86FF1" w:rsidRDefault="00B86FF1" w:rsidP="008E195A">
      <w:pPr>
        <w:pStyle w:val="ListParagraph"/>
        <w:numPr>
          <w:ilvl w:val="0"/>
          <w:numId w:val="1"/>
        </w:numPr>
        <w:spacing w:before="240"/>
        <w:rPr>
          <w:b/>
        </w:rPr>
      </w:pPr>
    </w:p>
    <w:p w:rsidR="00B86FF1" w:rsidRPr="00B86FF1" w:rsidRDefault="00B86FF1" w:rsidP="008E195A">
      <w:pPr>
        <w:pStyle w:val="ListParagraph"/>
        <w:numPr>
          <w:ilvl w:val="0"/>
          <w:numId w:val="1"/>
        </w:numPr>
        <w:spacing w:before="240"/>
        <w:rPr>
          <w:b/>
        </w:rPr>
      </w:pPr>
    </w:p>
    <w:p w:rsidR="00816FD5" w:rsidRPr="00816FD5" w:rsidRDefault="00B86FF1" w:rsidP="008E195A">
      <w:pPr>
        <w:pStyle w:val="ListParagraph"/>
        <w:numPr>
          <w:ilvl w:val="0"/>
          <w:numId w:val="1"/>
        </w:numPr>
        <w:spacing w:before="240"/>
        <w:rPr>
          <w:b/>
        </w:rPr>
      </w:pPr>
      <w:r>
        <w:t>Donnelly’s Plea for Legalization:</w:t>
      </w:r>
      <w:r w:rsidR="00816FD5">
        <w:t xml:space="preserve"> Legalize Human rights, rather than talk about the value of seeing Human Rights as a practice </w:t>
      </w:r>
      <w:r w:rsidR="00816FD5">
        <w:sym w:font="Wingdings" w:char="F0DF"/>
      </w:r>
      <w:r w:rsidR="00816FD5">
        <w:t xml:space="preserve"> but saying that putting these things in INTERNATIONAL DOCUMENTS have real weight and shouldn’t set aside Donnelly: Issue of how law works in relationship with MORALITY </w:t>
      </w:r>
      <w:r w:rsidR="00E9092C">
        <w:t xml:space="preserve">AND POLITICS (overlap with </w:t>
      </w:r>
      <w:proofErr w:type="spellStart"/>
      <w:r w:rsidR="00E9092C">
        <w:t>Koh</w:t>
      </w:r>
      <w:proofErr w:type="spellEnd"/>
      <w:r w:rsidR="00816FD5">
        <w:t xml:space="preserve">) </w:t>
      </w:r>
      <w:r w:rsidR="00816FD5">
        <w:sym w:font="Wingdings" w:char="F0DF"/>
      </w:r>
      <w:r w:rsidR="00816FD5">
        <w:t xml:space="preserve"> have to acknowledge that not just put into law and magically happens, but we have to see the key roles of international role of law in the role and the struggle :</w:t>
      </w:r>
    </w:p>
    <w:p w:rsidR="00816FD5" w:rsidRPr="00E9092C" w:rsidRDefault="00816FD5" w:rsidP="008E195A">
      <w:pPr>
        <w:pStyle w:val="ListParagraph"/>
        <w:numPr>
          <w:ilvl w:val="0"/>
          <w:numId w:val="1"/>
        </w:numPr>
        <w:spacing w:before="240"/>
        <w:rPr>
          <w:b/>
        </w:rPr>
      </w:pPr>
      <w:r>
        <w:t xml:space="preserve"> </w:t>
      </w:r>
      <w:r w:rsidRPr="00E9092C">
        <w:rPr>
          <w:b/>
        </w:rPr>
        <w:t>3 key roles:</w:t>
      </w:r>
    </w:p>
    <w:p w:rsidR="00816FD5" w:rsidRPr="00816FD5" w:rsidRDefault="00816FD5" w:rsidP="008E195A">
      <w:pPr>
        <w:pStyle w:val="ListParagraph"/>
        <w:numPr>
          <w:ilvl w:val="0"/>
          <w:numId w:val="1"/>
        </w:numPr>
        <w:spacing w:before="240"/>
        <w:rPr>
          <w:b/>
        </w:rPr>
      </w:pPr>
      <w:r>
        <w:t xml:space="preserve">DEFITINTION, </w:t>
      </w:r>
    </w:p>
    <w:p w:rsidR="00816FD5" w:rsidRPr="00816FD5" w:rsidRDefault="00816FD5" w:rsidP="008E195A">
      <w:pPr>
        <w:pStyle w:val="ListParagraph"/>
        <w:numPr>
          <w:ilvl w:val="0"/>
          <w:numId w:val="1"/>
        </w:numPr>
        <w:spacing w:before="240"/>
        <w:rPr>
          <w:b/>
        </w:rPr>
      </w:pPr>
      <w:r>
        <w:t>ENFORCEMENT,</w:t>
      </w:r>
    </w:p>
    <w:p w:rsidR="00B86FF1" w:rsidRPr="00816FD5" w:rsidRDefault="00816FD5" w:rsidP="008E195A">
      <w:pPr>
        <w:pStyle w:val="ListParagraph"/>
        <w:numPr>
          <w:ilvl w:val="0"/>
          <w:numId w:val="1"/>
        </w:numPr>
        <w:spacing w:before="240"/>
        <w:rPr>
          <w:b/>
        </w:rPr>
      </w:pPr>
      <w:r>
        <w:t xml:space="preserve"> IMPLEMENTATION</w:t>
      </w:r>
    </w:p>
    <w:p w:rsidR="00816FD5" w:rsidRPr="00816FD5" w:rsidRDefault="00816FD5" w:rsidP="008E195A">
      <w:pPr>
        <w:pStyle w:val="ListParagraph"/>
        <w:numPr>
          <w:ilvl w:val="0"/>
          <w:numId w:val="1"/>
        </w:numPr>
        <w:spacing w:before="240"/>
        <w:rPr>
          <w:b/>
        </w:rPr>
      </w:pPr>
      <w:r>
        <w:t xml:space="preserve">Legalism: the belief of law in the end and in itself, when we get everyone to sign onto treaty then our job = finished BUT Donnelly: getting something in law = a step along the way but isn’t an end in itself </w:t>
      </w:r>
      <w:r>
        <w:sym w:font="Wingdings" w:char="F0DF"/>
      </w:r>
      <w:r>
        <w:t xml:space="preserve"> to think of law as a foundation = problematic</w:t>
      </w:r>
    </w:p>
    <w:p w:rsidR="00816FD5" w:rsidRPr="00816FD5" w:rsidRDefault="00816FD5" w:rsidP="008E195A">
      <w:pPr>
        <w:pStyle w:val="ListParagraph"/>
        <w:numPr>
          <w:ilvl w:val="0"/>
          <w:numId w:val="1"/>
        </w:numPr>
        <w:spacing w:before="240"/>
        <w:rPr>
          <w:b/>
        </w:rPr>
      </w:pPr>
      <w:r>
        <w:t>Donnelly: 3 things that we look at when we looking at international human rights works with humans in the project</w:t>
      </w:r>
    </w:p>
    <w:p w:rsidR="00816FD5" w:rsidRPr="00816FD5" w:rsidRDefault="00816FD5" w:rsidP="008E195A">
      <w:pPr>
        <w:pStyle w:val="ListParagraph"/>
        <w:numPr>
          <w:ilvl w:val="0"/>
          <w:numId w:val="1"/>
        </w:numPr>
        <w:spacing w:before="240"/>
        <w:rPr>
          <w:b/>
        </w:rPr>
      </w:pPr>
      <w:r>
        <w:t xml:space="preserve">Define in particular way ( a very limited way) </w:t>
      </w:r>
      <w:r>
        <w:sym w:font="Wingdings" w:char="F0DF"/>
      </w:r>
      <w:r>
        <w:t xml:space="preserve"> The thing about the definition of international documentation = taking things for granted, assuming the underlining controversies of what constitutes a human and when to include them in the debate, the law puts them to ONE SIDE </w:t>
      </w:r>
      <w:r>
        <w:sym w:font="Wingdings" w:char="F0DF"/>
      </w:r>
      <w:r>
        <w:t xml:space="preserve"> but we can all agree that people HAVE RIGHTS BECAUSE HAVE INHERENT DIGNITY (if we agree with this, then we can MOVE FORWARD) </w:t>
      </w:r>
      <w:r>
        <w:sym w:font="Wingdings" w:char="F0DF"/>
      </w:r>
      <w:r w:rsidR="00610A0C">
        <w:t xml:space="preserve"> The value of definitions (important) because is BASED IN CONSENSUS (trying to reach some sort of agreement on the bounds of expectation for one and another </w:t>
      </w:r>
      <w:r w:rsidR="00610A0C">
        <w:sym w:font="Wingdings" w:char="F0DF"/>
      </w:r>
      <w:r w:rsidR="00610A0C">
        <w:t xml:space="preserve"> our ability to come to resolutions that don’t force people into an action) </w:t>
      </w:r>
      <w:r w:rsidR="00610A0C">
        <w:sym w:font="Wingdings" w:char="F0DF"/>
      </w:r>
      <w:r w:rsidR="00610A0C">
        <w:t xml:space="preserve"> Consensus = thin (EX: consensus on a game of cars, we all have to agree to it, and in order to get all of us to sign on, then must make it broad and thin) </w:t>
      </w:r>
      <w:r w:rsidR="00610A0C">
        <w:sym w:font="Wingdings" w:char="F0DF"/>
      </w:r>
      <w:r w:rsidR="00610A0C">
        <w:t xml:space="preserve"> more people to please = THIN/BROAD </w:t>
      </w:r>
      <w:r w:rsidR="00610A0C">
        <w:sym w:font="Wingdings" w:char="F0DF"/>
      </w:r>
      <w:r w:rsidR="00610A0C">
        <w:t xml:space="preserve"> Donnelly: not an issue that it is thin, but the fact that human rights = empty and can be filled in = a strength (mist important task = getting people to</w:t>
      </w:r>
      <w:r w:rsidR="00727C10">
        <w:t xml:space="preserve"> sign onto BASIC PRINCIPLES), so</w:t>
      </w:r>
      <w:r w:rsidR="00610A0C">
        <w:t xml:space="preserve"> when government engage in practices that violate these rights THEN THE BURDEN = SHIFTED ONTO THEM TO JUSTIFY WHY THEY VIOLATE</w:t>
      </w:r>
      <w:r w:rsidR="00727C10">
        <w:t xml:space="preserve"> (economy of justification) </w:t>
      </w:r>
      <w:r w:rsidR="00727C10">
        <w:sym w:font="Wingdings" w:char="F0DF"/>
      </w:r>
      <w:r w:rsidR="00727C10">
        <w:t xml:space="preserve"> “old excuses” like sovereign nation does NOT work anymore (people don’t buy it) </w:t>
      </w:r>
      <w:r w:rsidR="00727C10">
        <w:sym w:font="Wingdings" w:char="F0DF"/>
      </w:r>
      <w:r w:rsidR="00727C10">
        <w:t xml:space="preserve"> can’</w:t>
      </w:r>
      <w:r w:rsidR="00005F1B">
        <w:t xml:space="preserve">t hide behind that idea forever/ majority of countries cannot do that alone anymore (EX: China’s </w:t>
      </w:r>
      <w:r w:rsidR="00E9092C">
        <w:t>Tiananmen</w:t>
      </w:r>
      <w:r w:rsidR="00005F1B">
        <w:t xml:space="preserve"> Square massacre, China tried to JUSTIFY the dominant idea, and it didn’t work because people SAW RIGHT THROUGH IT) </w:t>
      </w:r>
      <w:r w:rsidR="00005F1B">
        <w:sym w:font="Wingdings" w:char="F0DF"/>
      </w:r>
      <w:r w:rsidR="00005F1B">
        <w:t xml:space="preserve"> encouraging countries to sign on = minimally responsible of adhering to human rights “new kind of language”</w:t>
      </w:r>
    </w:p>
    <w:p w:rsidR="00816FD5" w:rsidRPr="00005F1B" w:rsidRDefault="00816FD5" w:rsidP="008E195A">
      <w:pPr>
        <w:pStyle w:val="ListParagraph"/>
        <w:numPr>
          <w:ilvl w:val="0"/>
          <w:numId w:val="1"/>
        </w:numPr>
        <w:spacing w:before="240"/>
        <w:rPr>
          <w:b/>
        </w:rPr>
      </w:pPr>
    </w:p>
    <w:p w:rsidR="00005F1B" w:rsidRPr="00005F1B" w:rsidRDefault="00005F1B" w:rsidP="008E195A">
      <w:pPr>
        <w:pStyle w:val="ListParagraph"/>
        <w:numPr>
          <w:ilvl w:val="0"/>
          <w:numId w:val="1"/>
        </w:numPr>
        <w:spacing w:before="240"/>
        <w:rPr>
          <w:b/>
        </w:rPr>
      </w:pPr>
      <w:r>
        <w:rPr>
          <w:b/>
        </w:rPr>
        <w:t xml:space="preserve">Authority: </w:t>
      </w:r>
      <w:r>
        <w:t xml:space="preserve">how one maintains authority, traditionally maintained based on ability to KEEP the authority/ natural order (hierarchal structure) </w:t>
      </w:r>
      <w:r>
        <w:sym w:font="Wingdings" w:char="F0DF"/>
      </w:r>
      <w:r>
        <w:t xml:space="preserve"> Idea that able to do things because ABLE TO = </w:t>
      </w:r>
      <w:r>
        <w:lastRenderedPageBreak/>
        <w:t xml:space="preserve">less and less acceptable, so if you can’t guarantee authority over citizens, then your authority = weak </w:t>
      </w:r>
      <w:r>
        <w:sym w:font="Wingdings" w:char="F0DF"/>
      </w:r>
      <w:r>
        <w:t xml:space="preserve"> When we enter into these agreements, we create set of international norms that create whole new ground of justifications, alongside legal (domestic), religious, or political norms</w:t>
      </w:r>
    </w:p>
    <w:p w:rsidR="00005F1B" w:rsidRPr="006E3CFA" w:rsidRDefault="00005F1B" w:rsidP="008E195A">
      <w:pPr>
        <w:pStyle w:val="ListParagraph"/>
        <w:numPr>
          <w:ilvl w:val="0"/>
          <w:numId w:val="1"/>
        </w:numPr>
        <w:spacing w:before="240"/>
        <w:rPr>
          <w:b/>
        </w:rPr>
      </w:pPr>
      <w:r>
        <w:t>Focusing on legal rights does not mean that we can’t talk about rights in a more MORAL way (broader language than we are allowed by looking at international documents), but they work together to make Human Rights goals MRE ACHIEVABLE, and without these legal documents to base these arguments, we would lose an important ground (Donnelly)</w:t>
      </w:r>
    </w:p>
    <w:p w:rsidR="006E3CFA" w:rsidRPr="000C1981" w:rsidRDefault="006E3CFA" w:rsidP="008E195A">
      <w:pPr>
        <w:pStyle w:val="ListParagraph"/>
        <w:numPr>
          <w:ilvl w:val="0"/>
          <w:numId w:val="1"/>
        </w:numPr>
        <w:spacing w:before="240"/>
        <w:rPr>
          <w:b/>
        </w:rPr>
      </w:pPr>
      <w:r>
        <w:t xml:space="preserve">Donnelly: Value of human rights now just as a moral or political category but as a LEGAL instrument </w:t>
      </w:r>
      <w:r>
        <w:sym w:font="Wingdings" w:char="F0DF"/>
      </w:r>
      <w:r>
        <w:t xml:space="preserve"> major critiques against this: but If you want to see a </w:t>
      </w:r>
      <w:r w:rsidR="00E9092C">
        <w:t>defense</w:t>
      </w:r>
      <w:r>
        <w:t xml:space="preserve"> against this (look at Donnelly: cheerleader for legalization) </w:t>
      </w:r>
      <w:r>
        <w:sym w:font="Wingdings" w:char="F0DF"/>
      </w:r>
      <w:r>
        <w:t xml:space="preserve"> position that less and less people take </w:t>
      </w:r>
    </w:p>
    <w:p w:rsidR="000C1981" w:rsidRPr="000C1981" w:rsidRDefault="000C1981" w:rsidP="008E195A">
      <w:pPr>
        <w:pStyle w:val="ListParagraph"/>
        <w:numPr>
          <w:ilvl w:val="0"/>
          <w:numId w:val="1"/>
        </w:numPr>
        <w:spacing w:before="240"/>
        <w:rPr>
          <w:b/>
        </w:rPr>
      </w:pPr>
      <w:r>
        <w:t>Problems of relying on documents:</w:t>
      </w:r>
    </w:p>
    <w:p w:rsidR="000C1981" w:rsidRPr="000C1981" w:rsidRDefault="000C1981" w:rsidP="008E195A">
      <w:pPr>
        <w:pStyle w:val="ListParagraph"/>
        <w:numPr>
          <w:ilvl w:val="0"/>
          <w:numId w:val="1"/>
        </w:numPr>
        <w:spacing w:before="240"/>
        <w:rPr>
          <w:b/>
        </w:rPr>
      </w:pPr>
      <w:r w:rsidRPr="007D213B">
        <w:rPr>
          <w:b/>
        </w:rPr>
        <w:t>1) Reliance on INTERPRETATION</w:t>
      </w:r>
      <w:r>
        <w:t xml:space="preserve"> </w:t>
      </w:r>
      <w:r>
        <w:sym w:font="Wingdings" w:char="F0DF"/>
      </w:r>
      <w:r w:rsidR="00E9092C">
        <w:t xml:space="preserve"> Problem </w:t>
      </w:r>
      <w:proofErr w:type="spellStart"/>
      <w:r w:rsidR="00E9092C">
        <w:t>Koh</w:t>
      </w:r>
      <w:proofErr w:type="spellEnd"/>
      <w:r>
        <w:t xml:space="preserve">: problem with all law, International law is not different than other types of laws, are broad, and have to be made through implications in a process (make words meaningful), Donnelly: Thinness/broad = good thing because allows for MORE VOICES ON TABLE (politicians, people closer to the ground making it MEAN SOMETHING. So more people involved) </w:t>
      </w:r>
      <w:r>
        <w:sym w:font="Wingdings" w:char="F0DF"/>
      </w:r>
      <w:r>
        <w:t xml:space="preserve"> value in letting governments determine meaning in making the debates their own</w:t>
      </w:r>
    </w:p>
    <w:p w:rsidR="000C1981" w:rsidRPr="00915F8F" w:rsidRDefault="000C1981" w:rsidP="008E195A">
      <w:pPr>
        <w:pStyle w:val="ListParagraph"/>
        <w:numPr>
          <w:ilvl w:val="0"/>
          <w:numId w:val="1"/>
        </w:numPr>
        <w:spacing w:before="240"/>
        <w:rPr>
          <w:b/>
        </w:rPr>
      </w:pPr>
      <w:r w:rsidRPr="007D213B">
        <w:rPr>
          <w:b/>
        </w:rPr>
        <w:t xml:space="preserve">2) Idea that Human Rights are all about POWER </w:t>
      </w:r>
      <w:r>
        <w:sym w:font="Wingdings" w:char="F0DF"/>
      </w:r>
      <w:r>
        <w:t xml:space="preserve"> It is true, but not much different than domestic law(law in Canada is also determined by POWERFUL INTERESTS </w:t>
      </w:r>
      <w:r>
        <w:sym w:font="Wingdings" w:char="F0DF"/>
      </w:r>
      <w:r>
        <w:t xml:space="preserve"> Neo Marxist approach: Laws = ruling class rendered in documents), so why do we think </w:t>
      </w:r>
      <w:r w:rsidR="00E9092C">
        <w:t>it’s</w:t>
      </w:r>
      <w:r>
        <w:t xml:space="preserve"> okay for domestic law and NOT INTERNATIONAL? </w:t>
      </w:r>
      <w:r>
        <w:sym w:font="Wingdings" w:char="F0DF"/>
      </w:r>
      <w:r>
        <w:t xml:space="preserve"> Donnelly: why it may be true that elites make the declarations, they are JUST DECLARATONS (words in a document), for those words to be interpreted and made real requires PEOPLE ON THE GROUND, so even if </w:t>
      </w:r>
      <w:r w:rsidR="00E9092C">
        <w:t>there’s</w:t>
      </w:r>
      <w:r>
        <w:t>’ interest in powerful making declarations, but when being made into reality, the ones on the ground are the ones included and that have the real power (non-governments)</w:t>
      </w:r>
      <w:r w:rsidR="007D213B">
        <w:t xml:space="preserve"> EX:</w:t>
      </w:r>
      <w:r w:rsidR="00915F8F">
        <w:t xml:space="preserve"> Aids policy in Uganda was being determined by the US (abstinence program that was under Bush Jr. who promoted </w:t>
      </w:r>
      <w:r w:rsidR="00E9092C">
        <w:t>abstinence</w:t>
      </w:r>
      <w:r w:rsidR="00915F8F">
        <w:t xml:space="preserve"> being an effective way of combatting aids </w:t>
      </w:r>
      <w:r w:rsidR="00915F8F">
        <w:sym w:font="Wingdings" w:char="F0DF"/>
      </w:r>
      <w:r w:rsidR="00915F8F">
        <w:t xml:space="preserve"> not work BUT Uganda had signed onto this IN ORDER TO GET FUNDS) </w:t>
      </w:r>
      <w:r w:rsidR="00915F8F">
        <w:sym w:font="Wingdings" w:char="F0DF"/>
      </w:r>
      <w:r w:rsidR="00915F8F">
        <w:t xml:space="preserve"> many people sign onto things to GAIN FUNDS ($$). And after they signed on, the practices on ground, groups of people that supported the people and showed the people HAD TO SHOW this to get the FUNDS (so people took this approach to designate SOME of the money to advocate this to people, but REAL WORK had NOTHING to do with this, and MOST OF THE FUNDS WERE BEING USED ELSEWHERE) </w:t>
      </w:r>
      <w:r w:rsidR="00915F8F">
        <w:sym w:font="Wingdings" w:char="F0DF"/>
      </w:r>
      <w:r w:rsidR="00915F8F">
        <w:t xml:space="preserve"> through the process of limitation, you can somehow work against the power structures (chances)</w:t>
      </w:r>
    </w:p>
    <w:p w:rsidR="00915F8F" w:rsidRPr="00915F8F" w:rsidRDefault="00915F8F" w:rsidP="008E195A">
      <w:pPr>
        <w:pStyle w:val="ListParagraph"/>
        <w:numPr>
          <w:ilvl w:val="0"/>
          <w:numId w:val="1"/>
        </w:numPr>
        <w:spacing w:before="240"/>
        <w:rPr>
          <w:b/>
        </w:rPr>
      </w:pPr>
      <w:r>
        <w:rPr>
          <w:b/>
        </w:rPr>
        <w:t xml:space="preserve">3) Too Limited: </w:t>
      </w:r>
      <w:r>
        <w:t xml:space="preserve">May seem basic, nothing wrong with that (don’t exclude other types of rights) </w:t>
      </w:r>
      <w:r>
        <w:sym w:font="Wingdings" w:char="F0DF"/>
      </w:r>
      <w:r>
        <w:t xml:space="preserve"> EX: Canadian legal system (charter) doesn’t have to get rid of CAN HAVE BOTH</w:t>
      </w:r>
    </w:p>
    <w:p w:rsidR="00915F8F" w:rsidRPr="00915F8F" w:rsidRDefault="00915F8F" w:rsidP="008E195A">
      <w:pPr>
        <w:pStyle w:val="ListParagraph"/>
        <w:numPr>
          <w:ilvl w:val="0"/>
          <w:numId w:val="1"/>
        </w:numPr>
        <w:spacing w:before="240"/>
        <w:rPr>
          <w:b/>
        </w:rPr>
      </w:pPr>
      <w:r>
        <w:rPr>
          <w:b/>
        </w:rPr>
        <w:t xml:space="preserve">4) NOT LEGITIMATE: </w:t>
      </w:r>
      <w:r>
        <w:t xml:space="preserve">Implemented through some </w:t>
      </w:r>
      <w:r w:rsidR="00E9092C">
        <w:t>democratic</w:t>
      </w:r>
      <w:r>
        <w:t xml:space="preserve"> process, </w:t>
      </w:r>
      <w:r w:rsidR="00E9092C">
        <w:t>and</w:t>
      </w:r>
      <w:r>
        <w:t xml:space="preserve"> just states: Donnelly: why exclusion of </w:t>
      </w:r>
      <w:r w:rsidR="00E9092C">
        <w:t>individuals</w:t>
      </w:r>
      <w:r>
        <w:t xml:space="preserve"> and national </w:t>
      </w:r>
      <w:r w:rsidR="00E9092C">
        <w:t>groups</w:t>
      </w:r>
      <w:r>
        <w:t xml:space="preserve"> from the </w:t>
      </w:r>
      <w:r w:rsidR="00E9092C">
        <w:t>process</w:t>
      </w:r>
      <w:r>
        <w:t xml:space="preserve"> </w:t>
      </w:r>
      <w:proofErr w:type="spellStart"/>
      <w:r>
        <w:t>od</w:t>
      </w:r>
      <w:proofErr w:type="spellEnd"/>
      <w:r>
        <w:t xml:space="preserve"> defining human rights </w:t>
      </w:r>
      <w:r>
        <w:sym w:font="Wingdings" w:char="F0DF"/>
      </w:r>
      <w:r>
        <w:t xml:space="preserve"> Donnelly: States haven’t done a bad job, and GROUPS HAVE BEEN INCLUDED (apologist)</w:t>
      </w:r>
    </w:p>
    <w:p w:rsidR="00915F8F" w:rsidRDefault="00915F8F" w:rsidP="008E195A">
      <w:pPr>
        <w:pStyle w:val="ListParagraph"/>
        <w:numPr>
          <w:ilvl w:val="0"/>
          <w:numId w:val="1"/>
        </w:numPr>
        <w:spacing w:before="240"/>
        <w:rPr>
          <w:b/>
        </w:rPr>
      </w:pPr>
    </w:p>
    <w:p w:rsidR="00915F8F" w:rsidRPr="00915F8F" w:rsidRDefault="00915F8F" w:rsidP="008E195A">
      <w:pPr>
        <w:pStyle w:val="ListParagraph"/>
        <w:numPr>
          <w:ilvl w:val="0"/>
          <w:numId w:val="1"/>
        </w:numPr>
        <w:spacing w:before="240"/>
        <w:rPr>
          <w:b/>
        </w:rPr>
      </w:pPr>
      <w:r>
        <w:rPr>
          <w:b/>
          <w:u w:val="single"/>
        </w:rPr>
        <w:t xml:space="preserve">Enforcement : </w:t>
      </w:r>
      <w:r>
        <w:t>lack of enforcement = doesn’t do anything</w:t>
      </w:r>
    </w:p>
    <w:p w:rsidR="00B86FF1" w:rsidRDefault="00915F8F" w:rsidP="008E195A">
      <w:pPr>
        <w:pStyle w:val="ListParagraph"/>
        <w:numPr>
          <w:ilvl w:val="0"/>
          <w:numId w:val="1"/>
        </w:numPr>
        <w:spacing w:before="240"/>
        <w:rPr>
          <w:b/>
        </w:rPr>
      </w:pPr>
      <w:proofErr w:type="spellStart"/>
      <w:r>
        <w:t>Koh</w:t>
      </w:r>
      <w:proofErr w:type="spellEnd"/>
      <w:r>
        <w:t xml:space="preserve">: How is it that human rights are actually enforced? 1) Human rights are almost never enforced, but most of the time are COMPLIED WITH (the thing we can most realistically hope for) </w:t>
      </w:r>
      <w:r>
        <w:sym w:font="Wingdings" w:char="F0DF"/>
      </w:r>
      <w:r>
        <w:t xml:space="preserve"> Look at domestic law (in your country), how it really </w:t>
      </w:r>
      <w:proofErr w:type="spellStart"/>
      <w:r>
        <w:t>workds</w:t>
      </w:r>
      <w:proofErr w:type="spellEnd"/>
      <w:r>
        <w:t xml:space="preserve">, why do people follow law </w:t>
      </w:r>
      <w:r>
        <w:lastRenderedPageBreak/>
        <w:t xml:space="preserve">on a daily basis? Are they worried about laws TEETH? Being dragged into jail for violation? BUT IT’S NOT THAT SIMPLE, there’s different reasons: 1) By accident: their practices don’t violate law (and are not aware of it anyways = coincidental) 2) Conformity: Obey law because everyone else obeys the law, so they do whatever everyone else does 3) Comply because you are SCARED that there will be IMPLICATIONS if disobey the law, so comply because you could be punished </w:t>
      </w:r>
      <w:r>
        <w:sym w:font="Wingdings" w:char="F0DF"/>
      </w:r>
      <w:r>
        <w:t xml:space="preserve"> WE GENERALLY AGREE THAT LAWS ARE GOOD, and NORMALIZED THE LAWS = </w:t>
      </w:r>
      <w:r>
        <w:rPr>
          <w:b/>
        </w:rPr>
        <w:t xml:space="preserve">OBEDIENCE </w:t>
      </w:r>
    </w:p>
    <w:p w:rsidR="002D5A22" w:rsidRPr="00323115" w:rsidRDefault="002D5A22" w:rsidP="002D5A22">
      <w:pPr>
        <w:pStyle w:val="ListParagraph"/>
        <w:numPr>
          <w:ilvl w:val="0"/>
          <w:numId w:val="1"/>
        </w:numPr>
        <w:spacing w:before="240"/>
        <w:rPr>
          <w:b/>
        </w:rPr>
      </w:pPr>
      <w:r>
        <w:sym w:font="Wingdings" w:char="F0E0"/>
      </w:r>
      <w:r>
        <w:t xml:space="preserve"> This kind of view of the law, VERY FEW PEOPLE COMPLY WITH LAW BECAUSE OF LAW’S TEETH</w:t>
      </w:r>
    </w:p>
    <w:p w:rsidR="00323115" w:rsidRPr="00323115" w:rsidRDefault="00323115" w:rsidP="002D5A22">
      <w:pPr>
        <w:pStyle w:val="ListParagraph"/>
        <w:numPr>
          <w:ilvl w:val="0"/>
          <w:numId w:val="1"/>
        </w:numPr>
        <w:spacing w:before="240"/>
        <w:rPr>
          <w:b/>
        </w:rPr>
      </w:pPr>
      <w:r>
        <w:t>If you want to think of law this way, shouldn’t think it is completely UNENFORCEABLE, but UNDERENFORED, but most people OBEY -</w:t>
      </w:r>
      <w:r>
        <w:sym w:font="Wingdings" w:char="F0E0"/>
      </w:r>
      <w:r>
        <w:t xml:space="preserve"> </w:t>
      </w:r>
      <w:r>
        <w:rPr>
          <w:b/>
        </w:rPr>
        <w:t xml:space="preserve">Transnational Legal Process: </w:t>
      </w:r>
      <w:r>
        <w:t>much more complicated than the way that law generally operates at any level</w:t>
      </w:r>
    </w:p>
    <w:p w:rsidR="00323115" w:rsidRDefault="00323115" w:rsidP="002D5A22">
      <w:pPr>
        <w:pStyle w:val="ListParagraph"/>
        <w:numPr>
          <w:ilvl w:val="0"/>
          <w:numId w:val="1"/>
        </w:numPr>
        <w:spacing w:before="240"/>
        <w:rPr>
          <w:b/>
        </w:rPr>
      </w:pPr>
      <w:r>
        <w:t>Nations obey/disobey because of many issues (like individuals) : power issues (</w:t>
      </w:r>
      <w:r w:rsidR="00E9092C">
        <w:t>self-interest</w:t>
      </w:r>
      <w:r>
        <w:t xml:space="preserve">), liberal interest (if people /states see that law = passed through legitimate process= </w:t>
      </w:r>
      <w:r>
        <w:rPr>
          <w:b/>
        </w:rPr>
        <w:t>COMPLIANCE PULL</w:t>
      </w:r>
    </w:p>
    <w:p w:rsidR="00323115" w:rsidRDefault="00323115" w:rsidP="002D5A22">
      <w:pPr>
        <w:pStyle w:val="ListParagraph"/>
        <w:numPr>
          <w:ilvl w:val="0"/>
          <w:numId w:val="1"/>
        </w:numPr>
        <w:spacing w:before="240"/>
        <w:rPr>
          <w:b/>
        </w:rPr>
      </w:pPr>
    </w:p>
    <w:p w:rsidR="00323115" w:rsidRPr="0059737C" w:rsidRDefault="00323115" w:rsidP="002D5A22">
      <w:pPr>
        <w:pStyle w:val="ListParagraph"/>
        <w:numPr>
          <w:ilvl w:val="0"/>
          <w:numId w:val="1"/>
        </w:numPr>
        <w:spacing w:before="240"/>
        <w:rPr>
          <w:b/>
          <w:u w:val="single"/>
        </w:rPr>
      </w:pPr>
      <w:r w:rsidRPr="00323115">
        <w:rPr>
          <w:b/>
          <w:u w:val="single"/>
        </w:rPr>
        <w:t xml:space="preserve">Point of all 3 of them: Key value of Human Rights Law = </w:t>
      </w:r>
      <w:r>
        <w:rPr>
          <w:b/>
          <w:u w:val="single"/>
        </w:rPr>
        <w:t xml:space="preserve"> </w:t>
      </w:r>
      <w:r w:rsidR="000B7D45">
        <w:t xml:space="preserve">Trying to think about the normative value of rights (not just in declarations), but in resources they provide for groups and individuals ON THE GROUND  </w:t>
      </w:r>
      <w:r w:rsidR="000B7D45">
        <w:sym w:font="Wingdings" w:char="F0DF"/>
      </w:r>
      <w:r w:rsidR="000B7D45">
        <w:t xml:space="preserve"> provide a new language to ask new questions of not just states, but groups/powers that infringe on basic conceptions of rights. Value in LANGUAGE they have to provide </w:t>
      </w:r>
      <w:r w:rsidR="000B7D45">
        <w:sym w:font="Wingdings" w:char="F0DF"/>
      </w:r>
      <w:r w:rsidR="000B7D45">
        <w:t xml:space="preserve"> Not just purely that, but they also force the desire to institutionalize them (encourage practices at variety of levels not just international states but also between states)</w:t>
      </w:r>
      <w:r w:rsidR="00D64EF6">
        <w:t xml:space="preserve"> EX: Canadian treaty, government talks to across government departments, but then reaching out to NGO and lobbying groups, civil society groups onside to support government interests (internal) </w:t>
      </w:r>
      <w:r w:rsidR="00D64EF6">
        <w:sym w:font="Wingdings" w:char="F0DF"/>
      </w:r>
      <w:r w:rsidR="00D64EF6">
        <w:t xml:space="preserve"> big broad of network of practices that EXPANDS from a SIMPLE treaty (not just what the document SAYS but the PROCESS surrounding the creation of the document, not only within national, but international) </w:t>
      </w:r>
    </w:p>
    <w:p w:rsidR="0059737C" w:rsidRDefault="0059737C" w:rsidP="002D5A22">
      <w:pPr>
        <w:pStyle w:val="ListParagraph"/>
        <w:numPr>
          <w:ilvl w:val="0"/>
          <w:numId w:val="1"/>
        </w:numPr>
        <w:spacing w:before="240"/>
        <w:rPr>
          <w:b/>
          <w:u w:val="single"/>
        </w:rPr>
      </w:pPr>
      <w:r>
        <w:rPr>
          <w:b/>
          <w:u w:val="single"/>
        </w:rPr>
        <w:t xml:space="preserve">2 stories:  </w:t>
      </w:r>
    </w:p>
    <w:p w:rsidR="0059737C" w:rsidRPr="0059737C" w:rsidRDefault="0059737C" w:rsidP="002D5A22">
      <w:pPr>
        <w:pStyle w:val="ListParagraph"/>
        <w:numPr>
          <w:ilvl w:val="0"/>
          <w:numId w:val="1"/>
        </w:numPr>
        <w:spacing w:before="240"/>
        <w:rPr>
          <w:b/>
          <w:u w:val="single"/>
        </w:rPr>
      </w:pPr>
      <w:r>
        <w:rPr>
          <w:b/>
        </w:rPr>
        <w:t xml:space="preserve">Horizontal </w:t>
      </w:r>
      <w:r>
        <w:t xml:space="preserve">: EX: table of UN sitting and talking back and forth and coming up with something </w:t>
      </w:r>
      <w:r>
        <w:sym w:font="Wingdings" w:char="F0DF"/>
      </w:r>
      <w:r>
        <w:t xml:space="preserve"> we think that everyone is sitting at the same level, sovereign states, government –to-government, equal signatory </w:t>
      </w:r>
      <w:r>
        <w:sym w:font="Wingdings" w:char="F0DF"/>
      </w:r>
      <w:r>
        <w:t xml:space="preserve">  If just think this way, Then we think that it is irrelevant (only involves a select level of people that come up with something that is THIN) </w:t>
      </w:r>
      <w:r>
        <w:sym w:font="Wingdings" w:char="F0DF"/>
      </w:r>
      <w:r>
        <w:t xml:space="preserve"> if only imagined to be this, then of course you think it is impotence --</w:t>
      </w:r>
      <w:r>
        <w:sym w:font="Wingdings" w:char="F0E0"/>
      </w:r>
      <w:r>
        <w:t xml:space="preserve"> BUT REALLY A REAL STORY OF HUMAN RIGHTS</w:t>
      </w:r>
    </w:p>
    <w:p w:rsidR="0059737C" w:rsidRPr="0059737C" w:rsidRDefault="0059737C" w:rsidP="002D5A22">
      <w:pPr>
        <w:pStyle w:val="ListParagraph"/>
        <w:numPr>
          <w:ilvl w:val="0"/>
          <w:numId w:val="1"/>
        </w:numPr>
        <w:spacing w:before="240"/>
        <w:rPr>
          <w:b/>
          <w:u w:val="single"/>
        </w:rPr>
      </w:pPr>
      <w:r>
        <w:rPr>
          <w:b/>
        </w:rPr>
        <w:t xml:space="preserve">Vertical: </w:t>
      </w:r>
      <w:r>
        <w:t xml:space="preserve">The act of people meeting with people through democratic process, not only see this value in the </w:t>
      </w:r>
      <w:r w:rsidR="00FB3619">
        <w:t>discussion</w:t>
      </w:r>
      <w:r>
        <w:t xml:space="preserve"> to come to agreement, but once they are in place, then engage in RATIFICATION, MONITORING THAT STATES FULFIL OBLIGATIONS UNDER TREATY  </w:t>
      </w:r>
      <w:r>
        <w:sym w:font="Wingdings" w:char="F0DF"/>
      </w:r>
      <w:r>
        <w:t xml:space="preserve"> metaphor: Treaty = pebble, and when dropped into water = disappeared BUT the ripples that come from it = the International system (move out), and we see the value of it through lead up to the documents and what emerges after (they serve as these type of markers on which people are supposed to orient themselves)</w:t>
      </w:r>
    </w:p>
    <w:p w:rsidR="0059737C" w:rsidRPr="00FB3619" w:rsidRDefault="0059737C" w:rsidP="002D5A22">
      <w:pPr>
        <w:pStyle w:val="ListParagraph"/>
        <w:numPr>
          <w:ilvl w:val="0"/>
          <w:numId w:val="1"/>
        </w:numPr>
        <w:spacing w:before="240"/>
        <w:rPr>
          <w:b/>
          <w:u w:val="single"/>
        </w:rPr>
      </w:pPr>
      <w:proofErr w:type="spellStart"/>
      <w:r>
        <w:t>Koh</w:t>
      </w:r>
      <w:proofErr w:type="spellEnd"/>
      <w:r>
        <w:t xml:space="preserve">: Not just think about sovereign states (merely), but the work that goes in IN ADVANCE, and the work that goes in AFTER to try to realize them, and if they are occasionally violated it does not DISCOUNT that, and if you think law = clean with document, then of course it looks pale, but </w:t>
      </w:r>
      <w:r>
        <w:lastRenderedPageBreak/>
        <w:t xml:space="preserve">when observe creation, monitoring, then you see the REAL POWER </w:t>
      </w:r>
      <w:r>
        <w:sym w:font="Wingdings" w:char="F0DF"/>
      </w:r>
      <w:r>
        <w:t xml:space="preserve"> not just dependent on state, but on other set of ACTORS </w:t>
      </w:r>
      <w:r w:rsidRPr="0059737C">
        <w:rPr>
          <w:b/>
        </w:rPr>
        <w:t>(transnational Issues networks</w:t>
      </w:r>
      <w:r>
        <w:t xml:space="preserve"> that bring people together)</w:t>
      </w:r>
    </w:p>
    <w:p w:rsidR="00FB3619" w:rsidRPr="0059737C" w:rsidRDefault="00FB3619" w:rsidP="002D5A22">
      <w:pPr>
        <w:pStyle w:val="ListParagraph"/>
        <w:numPr>
          <w:ilvl w:val="0"/>
          <w:numId w:val="1"/>
        </w:numPr>
        <w:spacing w:before="240"/>
        <w:rPr>
          <w:b/>
          <w:u w:val="single"/>
        </w:rPr>
      </w:pPr>
      <w:proofErr w:type="spellStart"/>
      <w:r>
        <w:t>Koh</w:t>
      </w:r>
      <w:proofErr w:type="spellEnd"/>
      <w:r>
        <w:t xml:space="preserve">: Networks </w:t>
      </w:r>
      <w:r>
        <w:sym w:font="Wingdings" w:char="F0DF"/>
      </w:r>
      <w:r>
        <w:t xml:space="preserve"> For any kind of treaty process now, they have NORMATIVE ENTREPRENEURS (people that drive forward some of these processes EX: </w:t>
      </w:r>
      <w:r w:rsidR="001B716B">
        <w:t xml:space="preserve">Landmines Ban </w:t>
      </w:r>
      <w:r w:rsidR="001B716B">
        <w:sym w:font="Wingdings" w:char="F0DF"/>
      </w:r>
      <w:r w:rsidR="001B716B">
        <w:t xml:space="preserve"> getting the issue to resonate with people (common people) </w:t>
      </w:r>
      <w:r w:rsidR="001B716B">
        <w:sym w:font="Wingdings" w:char="F0DF"/>
      </w:r>
      <w:r w:rsidR="001B716B">
        <w:t xml:space="preserve"> normative entrepreneurs that drive these con</w:t>
      </w:r>
      <w:r w:rsidR="00350D17">
        <w:t>nections (normal/common people that bring home the point)</w:t>
      </w:r>
      <w:r w:rsidR="002B43A4">
        <w:t xml:space="preserve"> </w:t>
      </w:r>
      <w:r w:rsidR="002B43A4">
        <w:sym w:font="Wingdings" w:char="F0DF"/>
      </w:r>
      <w:r w:rsidR="002B43A4">
        <w:t xml:space="preserve"> and part of the process of ensuring they are met/not met</w:t>
      </w:r>
    </w:p>
    <w:p w:rsidR="0059737C" w:rsidRPr="008E195A" w:rsidRDefault="00AB0E4C" w:rsidP="002D5A22">
      <w:pPr>
        <w:pStyle w:val="ListParagraph"/>
        <w:numPr>
          <w:ilvl w:val="0"/>
          <w:numId w:val="1"/>
        </w:numPr>
        <w:spacing w:before="240"/>
        <w:rPr>
          <w:b/>
          <w:u w:val="single"/>
        </w:rPr>
      </w:pPr>
      <w:proofErr w:type="spellStart"/>
      <w:r>
        <w:t>Koh</w:t>
      </w:r>
      <w:proofErr w:type="spellEnd"/>
      <w:r>
        <w:t>: even if we don’t have global parliament, we HAVE INSTITUTIONS that make this REAL</w:t>
      </w:r>
    </w:p>
    <w:p w:rsidR="008E195A" w:rsidRDefault="008E195A" w:rsidP="00620052">
      <w:pPr>
        <w:pStyle w:val="ListParagraph"/>
        <w:pBdr>
          <w:bottom w:val="single" w:sz="6" w:space="1" w:color="auto"/>
        </w:pBdr>
        <w:spacing w:before="240"/>
        <w:rPr>
          <w:b/>
          <w:u w:val="single"/>
        </w:rPr>
      </w:pPr>
    </w:p>
    <w:p w:rsidR="00620052" w:rsidRDefault="00620052" w:rsidP="00620052">
      <w:pPr>
        <w:pStyle w:val="ListParagraph"/>
        <w:spacing w:before="240"/>
        <w:rPr>
          <w:b/>
        </w:rPr>
      </w:pPr>
      <w:r>
        <w:rPr>
          <w:b/>
        </w:rPr>
        <w:t>Lecture 5, February 10, 2016</w:t>
      </w:r>
    </w:p>
    <w:p w:rsidR="00620052" w:rsidRDefault="00620052" w:rsidP="00620052">
      <w:pPr>
        <w:pStyle w:val="ListParagraph"/>
        <w:numPr>
          <w:ilvl w:val="0"/>
          <w:numId w:val="1"/>
        </w:numPr>
        <w:spacing w:before="240"/>
      </w:pPr>
      <w:r>
        <w:t xml:space="preserve">Go buy the book </w:t>
      </w:r>
      <w:r>
        <w:sym w:font="Wingdings" w:char="F0DF"/>
      </w:r>
      <w:r>
        <w:t xml:space="preserve"> pick it up with the receipt, read the book during reading week (read it all)</w:t>
      </w:r>
    </w:p>
    <w:p w:rsidR="00620052" w:rsidRDefault="00620052" w:rsidP="00620052">
      <w:pPr>
        <w:pStyle w:val="ListParagraph"/>
        <w:numPr>
          <w:ilvl w:val="0"/>
          <w:numId w:val="1"/>
        </w:numPr>
        <w:spacing w:before="240"/>
      </w:pPr>
    </w:p>
    <w:p w:rsidR="00620052" w:rsidRDefault="00620052" w:rsidP="00620052">
      <w:pPr>
        <w:pStyle w:val="ListParagraph"/>
        <w:numPr>
          <w:ilvl w:val="0"/>
          <w:numId w:val="1"/>
        </w:numPr>
        <w:spacing w:before="240"/>
      </w:pPr>
      <w:r>
        <w:t xml:space="preserve">Last Week: Legal foundations of rights, thumbnail of the key documents about what we imagine human rights to be </w:t>
      </w:r>
      <w:r>
        <w:sym w:font="Wingdings" w:char="F0DF"/>
      </w:r>
      <w:r>
        <w:t xml:space="preserve"> Key point: Idea of human rights law = linked to contemporary treaties, but they have longer roots that go back (but key sources = treaties), and emphasis on the fact that we do still have the foundations of human rights law = domain of states (states negotiate treaties, primarily implement treaties, and primarily also VIOLATE them. States = primary players, important) </w:t>
      </w:r>
      <w:r>
        <w:sym w:font="Wingdings" w:char="F0DF"/>
      </w:r>
      <w:r>
        <w:t xml:space="preserve"> Authors challenge: thinking about Human Rights, we must move away from state-centric human rights law, and think about it BROADLY and more PRACTICALLY </w:t>
      </w:r>
      <w:r>
        <w:sym w:font="Wingdings" w:char="F0DF"/>
      </w:r>
      <w:r>
        <w:t xml:space="preserve"> Talking about human rights is thought to be idealistic, but IINFACT the authors argue that ITS NOT IDEAL TO THINK ABOUT HUMAN RIGHTS AS COMPARED TO PRACTICAL REALITIES OF STATE SOVEREIGNTY, but </w:t>
      </w:r>
      <w:proofErr w:type="spellStart"/>
      <w:r>
        <w:t>infact</w:t>
      </w:r>
      <w:proofErr w:type="spellEnd"/>
      <w:r>
        <w:t xml:space="preserve"> Donnelly, </w:t>
      </w:r>
      <w:proofErr w:type="spellStart"/>
      <w:r>
        <w:t>Koh</w:t>
      </w:r>
      <w:proofErr w:type="spellEnd"/>
      <w:r>
        <w:t xml:space="preserve">, </w:t>
      </w:r>
      <w:proofErr w:type="spellStart"/>
      <w:r>
        <w:t>Behabib</w:t>
      </w:r>
      <w:proofErr w:type="spellEnd"/>
      <w:r>
        <w:t xml:space="preserve"> practical oriented people say that state sovereignty isn’t practically true, it is MUCH MORE complicated and INVOLVES DIFFERENT ACTORS that are not JUST STATE </w:t>
      </w:r>
      <w:r>
        <w:sym w:font="Wingdings" w:char="F0DF"/>
      </w:r>
      <w:r>
        <w:t xml:space="preserve"> Human rights belief does not just mean idealism, it is </w:t>
      </w:r>
      <w:proofErr w:type="spellStart"/>
      <w:r>
        <w:t>infact</w:t>
      </w:r>
      <w:proofErr w:type="spellEnd"/>
      <w:r>
        <w:t xml:space="preserve"> PRACTICE (ideal VS Practice)</w:t>
      </w:r>
    </w:p>
    <w:p w:rsidR="00620052" w:rsidRDefault="00620052" w:rsidP="00620052">
      <w:pPr>
        <w:pStyle w:val="ListParagraph"/>
        <w:numPr>
          <w:ilvl w:val="0"/>
          <w:numId w:val="1"/>
        </w:numPr>
        <w:spacing w:before="240"/>
      </w:pPr>
      <w:proofErr w:type="spellStart"/>
      <w:r>
        <w:t>Koh</w:t>
      </w:r>
      <w:proofErr w:type="spellEnd"/>
      <w:r>
        <w:t xml:space="preserve">: Law works in any society with the issue of </w:t>
      </w:r>
      <w:proofErr w:type="spellStart"/>
      <w:r>
        <w:t>inforcement</w:t>
      </w:r>
      <w:proofErr w:type="spellEnd"/>
      <w:r>
        <w:t xml:space="preserve">, and if we believe in human rights law = law requiring state sovereign that puts out the law and therefor if there is a </w:t>
      </w:r>
      <w:r w:rsidR="00BD4693">
        <w:t>volition</w:t>
      </w:r>
      <w:r>
        <w:t xml:space="preserve">, then they strictly enforce the law through violence </w:t>
      </w:r>
      <w:r>
        <w:sym w:font="Wingdings" w:char="F0DF"/>
      </w:r>
      <w:r>
        <w:t xml:space="preserve"> BUT IS NOT! </w:t>
      </w:r>
      <w:r w:rsidR="00BD4693">
        <w:t>Sovereigntist</w:t>
      </w:r>
      <w:r>
        <w:t xml:space="preserve"> model of power (king at the top and everything under) isn’t the case, </w:t>
      </w:r>
      <w:proofErr w:type="spellStart"/>
      <w:r>
        <w:t>amd</w:t>
      </w:r>
      <w:proofErr w:type="spellEnd"/>
      <w:r>
        <w:t xml:space="preserve"> how we might observe wall : coincidence, conformity, </w:t>
      </w:r>
      <w:r w:rsidR="00BD4693">
        <w:t>compliance</w:t>
      </w:r>
      <w:r>
        <w:t xml:space="preserve">, obedience = main factors, and Models: horizontal = state = main players, Vertical: transnational legal practices, complex, new networks, many players </w:t>
      </w:r>
      <w:r>
        <w:sym w:font="Wingdings" w:char="F0DF"/>
      </w:r>
      <w:r>
        <w:t xml:space="preserve"> Individuals MATTER (the people involve make a difference) </w:t>
      </w:r>
      <w:r>
        <w:sym w:font="Wingdings" w:char="F0DF"/>
      </w:r>
      <w:r>
        <w:t xml:space="preserve"> some </w:t>
      </w:r>
      <w:proofErr w:type="spellStart"/>
      <w:r>
        <w:t>peple</w:t>
      </w:r>
      <w:proofErr w:type="spellEnd"/>
      <w:r>
        <w:t xml:space="preserve"> can use their STATUS (ex: celebrities pushing project and agendas) happen from the ground</w:t>
      </w:r>
    </w:p>
    <w:p w:rsidR="00620052" w:rsidRDefault="00620052" w:rsidP="00620052">
      <w:pPr>
        <w:pStyle w:val="ListParagraph"/>
        <w:numPr>
          <w:ilvl w:val="0"/>
          <w:numId w:val="1"/>
        </w:numPr>
        <w:spacing w:before="240"/>
      </w:pPr>
    </w:p>
    <w:p w:rsidR="00620052" w:rsidRPr="00BD4693" w:rsidRDefault="00620052" w:rsidP="00620052">
      <w:pPr>
        <w:pStyle w:val="ListParagraph"/>
        <w:numPr>
          <w:ilvl w:val="0"/>
          <w:numId w:val="1"/>
        </w:numPr>
        <w:spacing w:before="240"/>
      </w:pPr>
      <w:r>
        <w:t>This Week:</w:t>
      </w:r>
      <w:r w:rsidR="00BD4693">
        <w:t xml:space="preserve"> We can’t underestimate the value of thinking of networks </w:t>
      </w:r>
      <w:r w:rsidR="00BD4693">
        <w:sym w:font="Wingdings" w:char="F0DF"/>
      </w:r>
      <w:r w:rsidR="00BD4693">
        <w:t xml:space="preserve"> thinking about human rights issues as being a part of networks gives us a sense of how human rights law actually looks like </w:t>
      </w:r>
      <w:r w:rsidR="00BD4693">
        <w:sym w:font="Wingdings" w:char="F0DF"/>
      </w:r>
      <w:r w:rsidR="00BD4693">
        <w:t xml:space="preserve"> </w:t>
      </w:r>
      <w:r w:rsidR="00BD4693">
        <w:rPr>
          <w:b/>
        </w:rPr>
        <w:t xml:space="preserve">Transnational Networks, </w:t>
      </w:r>
      <w:proofErr w:type="spellStart"/>
      <w:r w:rsidR="00BD4693">
        <w:rPr>
          <w:b/>
        </w:rPr>
        <w:t>Benhabib</w:t>
      </w:r>
      <w:proofErr w:type="spellEnd"/>
      <w:r w:rsidR="00BD4693">
        <w:rPr>
          <w:b/>
        </w:rPr>
        <w:t xml:space="preserve"> (norms),</w:t>
      </w:r>
    </w:p>
    <w:p w:rsidR="00BD4693" w:rsidRPr="00BD4693" w:rsidRDefault="00BD4693" w:rsidP="00620052">
      <w:pPr>
        <w:pStyle w:val="ListParagraph"/>
        <w:numPr>
          <w:ilvl w:val="0"/>
          <w:numId w:val="1"/>
        </w:numPr>
        <w:spacing w:before="240"/>
      </w:pPr>
    </w:p>
    <w:p w:rsidR="00BD4693" w:rsidRPr="00BD4693" w:rsidRDefault="00BD4693" w:rsidP="00620052">
      <w:pPr>
        <w:pStyle w:val="ListParagraph"/>
        <w:numPr>
          <w:ilvl w:val="0"/>
          <w:numId w:val="1"/>
        </w:numPr>
        <w:spacing w:before="240"/>
      </w:pPr>
      <w:r>
        <w:rPr>
          <w:b/>
        </w:rPr>
        <w:t xml:space="preserve">Transnational advocacy networks (TANs) </w:t>
      </w:r>
    </w:p>
    <w:p w:rsidR="00BD4693" w:rsidRDefault="00BD4693" w:rsidP="00620052">
      <w:pPr>
        <w:pStyle w:val="ListParagraph"/>
        <w:numPr>
          <w:ilvl w:val="0"/>
          <w:numId w:val="1"/>
        </w:numPr>
        <w:spacing w:before="240"/>
      </w:pPr>
      <w:proofErr w:type="spellStart"/>
      <w:r>
        <w:t>Koh</w:t>
      </w:r>
      <w:proofErr w:type="spellEnd"/>
      <w:r>
        <w:t xml:space="preserve">: </w:t>
      </w:r>
      <w:r w:rsidR="00731209">
        <w:t>Transnational Issues Networks (not super different, but still)</w:t>
      </w:r>
    </w:p>
    <w:p w:rsidR="00731209" w:rsidRDefault="00731209" w:rsidP="00620052">
      <w:pPr>
        <w:pStyle w:val="ListParagraph"/>
        <w:numPr>
          <w:ilvl w:val="0"/>
          <w:numId w:val="1"/>
        </w:numPr>
        <w:spacing w:before="240"/>
      </w:pPr>
      <w:r>
        <w:t xml:space="preserve">Groups work </w:t>
      </w:r>
      <w:proofErr w:type="spellStart"/>
      <w:r>
        <w:t>internationaly</w:t>
      </w:r>
      <w:proofErr w:type="spellEnd"/>
      <w:r>
        <w:t xml:space="preserve">/transnationally and what </w:t>
      </w:r>
      <w:proofErr w:type="spellStart"/>
      <w:r>
        <w:t>jouns</w:t>
      </w:r>
      <w:proofErr w:type="spellEnd"/>
      <w:r>
        <w:t xml:space="preserve"> them together (is not that they are proximate to one another), but a common sense of values and languages to talk about them, so similar “</w:t>
      </w:r>
      <w:proofErr w:type="spellStart"/>
      <w:r>
        <w:t>mindet</w:t>
      </w:r>
      <w:proofErr w:type="spellEnd"/>
      <w:r>
        <w:t xml:space="preserve">” </w:t>
      </w:r>
      <w:r>
        <w:sym w:font="Wingdings" w:char="F0DF"/>
      </w:r>
      <w:r>
        <w:t xml:space="preserve"> also share a set of common practices (dense networks engaged in the same kind of works) EX: NGO working for a while, and the types of work in the offices, then it’s not </w:t>
      </w:r>
      <w:r>
        <w:lastRenderedPageBreak/>
        <w:t xml:space="preserve">hard to get another job in another NGO with a different issue like: HIV aids discrimination in specific communities and gender discrimination in different part of the world (offices look similar by the same kinds of practices and work) </w:t>
      </w:r>
      <w:r>
        <w:sym w:font="Wingdings" w:char="F0DF"/>
      </w:r>
      <w:r>
        <w:t xml:space="preserve"> trying to reach out to people, trying to create dialect, trying to gain funding </w:t>
      </w:r>
      <w:r>
        <w:sym w:font="Wingdings" w:char="F0DF"/>
      </w:r>
      <w:r>
        <w:t xml:space="preserve"> shared set of tools</w:t>
      </w:r>
    </w:p>
    <w:p w:rsidR="00620052" w:rsidRDefault="00731209" w:rsidP="00620052">
      <w:pPr>
        <w:pStyle w:val="ListParagraph"/>
        <w:numPr>
          <w:ilvl w:val="0"/>
          <w:numId w:val="1"/>
        </w:numPr>
        <w:spacing w:before="240"/>
      </w:pPr>
      <w:r>
        <w:rPr>
          <w:b/>
        </w:rPr>
        <w:t xml:space="preserve">Networks- </w:t>
      </w:r>
      <w:r>
        <w:t xml:space="preserve">Interconnected things connected by “something” </w:t>
      </w:r>
      <w:r>
        <w:sym w:font="Wingdings" w:char="F0DF"/>
      </w:r>
      <w:r>
        <w:t xml:space="preserve"> transnational advocacy networks = </w:t>
      </w:r>
      <w:r w:rsidRPr="00731209">
        <w:rPr>
          <w:b/>
        </w:rPr>
        <w:t>communication structures</w:t>
      </w:r>
      <w:r>
        <w:t xml:space="preserve"> for connections “lines of communication”, and they are not just interconnected by communication, but also have the component of being POLITICAL/CULTURAL debating spaces to discuss what they do/what people should do/what governments should do </w:t>
      </w:r>
      <w:r>
        <w:sym w:font="Wingdings" w:char="F0DF"/>
      </w:r>
      <w:r>
        <w:t xml:space="preserve"> moments and sites that create dialogue</w:t>
      </w:r>
    </w:p>
    <w:p w:rsidR="00731209" w:rsidRDefault="00731209" w:rsidP="00620052">
      <w:pPr>
        <w:pStyle w:val="ListParagraph"/>
        <w:numPr>
          <w:ilvl w:val="0"/>
          <w:numId w:val="1"/>
        </w:numPr>
        <w:spacing w:before="240"/>
      </w:pPr>
      <w:r>
        <w:t xml:space="preserve"> </w:t>
      </w:r>
      <w:r w:rsidRPr="00731209">
        <w:rPr>
          <w:u w:val="single"/>
        </w:rPr>
        <w:t>Debate on calling it Networks/social</w:t>
      </w:r>
      <w:r>
        <w:t xml:space="preserve"> </w:t>
      </w:r>
      <w:r w:rsidRPr="00731209">
        <w:rPr>
          <w:u w:val="single"/>
        </w:rPr>
        <w:t>movement</w:t>
      </w:r>
    </w:p>
    <w:p w:rsidR="00731209" w:rsidRDefault="00731209" w:rsidP="00620052">
      <w:pPr>
        <w:pStyle w:val="ListParagraph"/>
        <w:numPr>
          <w:ilvl w:val="0"/>
          <w:numId w:val="1"/>
        </w:numPr>
        <w:spacing w:before="240"/>
      </w:pPr>
      <w:r>
        <w:t xml:space="preserve">Social Movement = not only impermanent (fleeting), but not structurally entrenched(mainly about a mass movement of </w:t>
      </w:r>
      <w:r w:rsidRPr="007E2FAA">
        <w:rPr>
          <w:b/>
        </w:rPr>
        <w:t>people</w:t>
      </w:r>
      <w:r>
        <w:t xml:space="preserve"> without thinking about how it can be institutionalized and how they use resources), so clear assumption that they are “grounded” </w:t>
      </w:r>
      <w:r>
        <w:sym w:font="Wingdings" w:char="F0DF"/>
      </w:r>
      <w:r>
        <w:t xml:space="preserve"> Networks on the other hand, don’t have to be </w:t>
      </w:r>
      <w:r w:rsidRPr="007E2FAA">
        <w:rPr>
          <w:b/>
        </w:rPr>
        <w:t>people</w:t>
      </w:r>
      <w:r>
        <w:t xml:space="preserve"> but also </w:t>
      </w:r>
      <w:r w:rsidRPr="007E2FAA">
        <w:rPr>
          <w:b/>
        </w:rPr>
        <w:t>THINGS</w:t>
      </w:r>
      <w:r w:rsidR="007E2FAA">
        <w:t xml:space="preserve"> like computers/</w:t>
      </w:r>
      <w:r w:rsidR="007E2FAA" w:rsidRPr="007E2FAA">
        <w:rPr>
          <w:b/>
        </w:rPr>
        <w:t>infrastructures</w:t>
      </w:r>
      <w:r w:rsidR="007E2FAA">
        <w:t>/</w:t>
      </w:r>
      <w:r>
        <w:t xml:space="preserve">that are connected by “nodes” </w:t>
      </w:r>
      <w:r w:rsidR="007E2FAA">
        <w:t>EX: Software (can connect people)</w:t>
      </w:r>
    </w:p>
    <w:p w:rsidR="00731209" w:rsidRDefault="007E2FAA" w:rsidP="00620052">
      <w:pPr>
        <w:pStyle w:val="ListParagraph"/>
        <w:numPr>
          <w:ilvl w:val="0"/>
          <w:numId w:val="1"/>
        </w:numPr>
        <w:spacing w:before="240"/>
      </w:pPr>
      <w:r>
        <w:t>Civil Society Movement (alternative to networks)</w:t>
      </w:r>
      <w:r>
        <w:sym w:font="Wingdings" w:char="F0DF"/>
      </w:r>
      <w:r>
        <w:t xml:space="preserve"> have tendency to not be grounded in the same way as we think about networks, and also has the tendency to come across as “Eurocentric” through the historical links to Europe in the past</w:t>
      </w:r>
    </w:p>
    <w:p w:rsidR="007E2FAA" w:rsidRDefault="007E2FAA" w:rsidP="00620052">
      <w:pPr>
        <w:pStyle w:val="ListParagraph"/>
        <w:numPr>
          <w:ilvl w:val="0"/>
          <w:numId w:val="1"/>
        </w:numPr>
        <w:spacing w:before="240"/>
      </w:pPr>
      <w:r>
        <w:t xml:space="preserve">Networks can be all kinds of things: Economic, political, policy, social, professional </w:t>
      </w:r>
      <w:r>
        <w:sym w:font="Wingdings" w:char="F0DF"/>
      </w:r>
      <w:r>
        <w:t xml:space="preserve"> people understand their lives as using network metaphor</w:t>
      </w:r>
    </w:p>
    <w:p w:rsidR="007E2FAA" w:rsidRDefault="007E2FAA" w:rsidP="00620052">
      <w:pPr>
        <w:pStyle w:val="ListParagraph"/>
        <w:numPr>
          <w:ilvl w:val="0"/>
          <w:numId w:val="1"/>
        </w:numPr>
        <w:spacing w:before="240"/>
      </w:pPr>
    </w:p>
    <w:p w:rsidR="007E2FAA" w:rsidRDefault="00C84C9E" w:rsidP="00620052">
      <w:pPr>
        <w:pStyle w:val="ListParagraph"/>
        <w:numPr>
          <w:ilvl w:val="0"/>
          <w:numId w:val="1"/>
        </w:numPr>
        <w:spacing w:before="240"/>
      </w:pPr>
      <w:r>
        <w:t xml:space="preserve">Transnational form and Human Rights </w:t>
      </w:r>
    </w:p>
    <w:p w:rsidR="00C84C9E" w:rsidRDefault="00C84C9E" w:rsidP="00620052">
      <w:pPr>
        <w:pStyle w:val="ListParagraph"/>
        <w:numPr>
          <w:ilvl w:val="0"/>
          <w:numId w:val="1"/>
        </w:numPr>
        <w:spacing w:before="240"/>
      </w:pPr>
      <w:r>
        <w:t>No domestic division between domestic and international groups (not clear)</w:t>
      </w:r>
    </w:p>
    <w:p w:rsidR="00C84C9E" w:rsidRDefault="00C84C9E" w:rsidP="00620052">
      <w:pPr>
        <w:pStyle w:val="ListParagraph"/>
        <w:numPr>
          <w:ilvl w:val="0"/>
          <w:numId w:val="1"/>
        </w:numPr>
        <w:spacing w:before="240"/>
      </w:pPr>
      <w:r w:rsidRPr="00C84C9E">
        <w:rPr>
          <w:b/>
        </w:rPr>
        <w:t>Political entrepreneurs</w:t>
      </w:r>
      <w:r>
        <w:t xml:space="preserve"> (people that make their cases matter)</w:t>
      </w:r>
    </w:p>
    <w:p w:rsidR="00C84C9E" w:rsidRDefault="00C84C9E" w:rsidP="00620052">
      <w:pPr>
        <w:pStyle w:val="ListParagraph"/>
        <w:numPr>
          <w:ilvl w:val="0"/>
          <w:numId w:val="1"/>
        </w:numPr>
        <w:spacing w:before="240"/>
      </w:pPr>
      <w:r>
        <w:t xml:space="preserve">They not only make sense more of what is happening on the ground, but if you understand of yourself being in a network, you can make it adaptable/flexible </w:t>
      </w:r>
      <w:r>
        <w:sym w:font="Wingdings" w:char="F0DF"/>
      </w:r>
      <w:r>
        <w:t xml:space="preserve"> if you can distinguish/analyze your network (institution), you can look at other options/distinguish between </w:t>
      </w:r>
    </w:p>
    <w:p w:rsidR="00C84C9E" w:rsidRDefault="00C84C9E" w:rsidP="00620052">
      <w:pPr>
        <w:pStyle w:val="ListParagraph"/>
        <w:numPr>
          <w:ilvl w:val="0"/>
          <w:numId w:val="1"/>
        </w:numPr>
        <w:spacing w:before="240"/>
      </w:pPr>
      <w:r>
        <w:t xml:space="preserve">Vertical organizations: </w:t>
      </w:r>
      <w:proofErr w:type="spellStart"/>
      <w:r>
        <w:t>beuurocracies</w:t>
      </w:r>
      <w:proofErr w:type="spellEnd"/>
      <w:r>
        <w:t xml:space="preserve"> = slow and cumbersome </w:t>
      </w:r>
    </w:p>
    <w:p w:rsidR="00C84C9E" w:rsidRDefault="00C84C9E" w:rsidP="00620052">
      <w:pPr>
        <w:pStyle w:val="ListParagraph"/>
        <w:numPr>
          <w:ilvl w:val="0"/>
          <w:numId w:val="1"/>
        </w:numPr>
        <w:spacing w:before="240"/>
      </w:pPr>
      <w:r>
        <w:t>New institutions = flat and mobile (startups, sleeping/eating at the area, and making decisions in cooperative way) = rapid change in direction</w:t>
      </w:r>
    </w:p>
    <w:p w:rsidR="00C84C9E" w:rsidRDefault="00C84C9E" w:rsidP="00620052">
      <w:pPr>
        <w:pStyle w:val="ListParagraph"/>
        <w:numPr>
          <w:ilvl w:val="0"/>
          <w:numId w:val="1"/>
        </w:numPr>
        <w:spacing w:before="240"/>
      </w:pPr>
      <w:r>
        <w:t xml:space="preserve">Big institutions with hierarchy = slower, and if you have an organization like a network, things can be FLATTER (quicker for change) </w:t>
      </w:r>
      <w:r>
        <w:sym w:font="Wingdings" w:char="F0DF"/>
      </w:r>
      <w:r>
        <w:t xml:space="preserve"> to </w:t>
      </w:r>
      <w:proofErr w:type="spellStart"/>
      <w:r>
        <w:t>hve</w:t>
      </w:r>
      <w:proofErr w:type="spellEnd"/>
      <w:r>
        <w:t xml:space="preserve"> this must have</w:t>
      </w:r>
      <w:r>
        <w:sym w:font="Wingdings" w:char="F0E0"/>
      </w:r>
    </w:p>
    <w:p w:rsidR="00C84C9E" w:rsidRDefault="00C84C9E" w:rsidP="00C84C9E">
      <w:pPr>
        <w:pStyle w:val="ListParagraph"/>
        <w:numPr>
          <w:ilvl w:val="0"/>
          <w:numId w:val="1"/>
        </w:numPr>
        <w:spacing w:before="240"/>
      </w:pPr>
      <w:r>
        <w:t xml:space="preserve">Core components:  Voluntary , reciprocal relations (people share information back and forth by helping each other unlike market, and communication tends to be HORIZONTAL and FLAT (working for same thing), and framing </w:t>
      </w:r>
      <w:r>
        <w:sym w:font="Wingdings" w:char="F0DF"/>
      </w:r>
      <w:r>
        <w:t xml:space="preserve"> these give weight to these set of shared ideas (give substance because people talking about same things)</w:t>
      </w:r>
    </w:p>
    <w:p w:rsidR="00C84C9E" w:rsidRDefault="00C84C9E" w:rsidP="00C84C9E">
      <w:pPr>
        <w:pStyle w:val="ListParagraph"/>
        <w:numPr>
          <w:ilvl w:val="0"/>
          <w:numId w:val="1"/>
        </w:numPr>
        <w:spacing w:before="240"/>
      </w:pPr>
      <w:r>
        <w:t xml:space="preserve">Who are the groups?: NGOS, social movements, foundations, media, civil society groups (unions, churches), intergovernmental organizations, </w:t>
      </w:r>
      <w:proofErr w:type="spellStart"/>
      <w:r>
        <w:t>etc</w:t>
      </w:r>
      <w:proofErr w:type="spellEnd"/>
    </w:p>
    <w:p w:rsidR="00C84C9E" w:rsidRDefault="00C84C9E" w:rsidP="00C84C9E">
      <w:pPr>
        <w:pStyle w:val="ListParagraph"/>
        <w:numPr>
          <w:ilvl w:val="0"/>
          <w:numId w:val="1"/>
        </w:numPr>
        <w:spacing w:before="240"/>
      </w:pPr>
    </w:p>
    <w:p w:rsidR="00C84C9E" w:rsidRDefault="00C84C9E" w:rsidP="00C84C9E">
      <w:pPr>
        <w:pStyle w:val="ListParagraph"/>
        <w:numPr>
          <w:ilvl w:val="0"/>
          <w:numId w:val="1"/>
        </w:numPr>
        <w:spacing w:before="240"/>
      </w:pPr>
      <w:r>
        <w:t xml:space="preserve">1990’s = explosion </w:t>
      </w:r>
      <w:r w:rsidR="00FA2620">
        <w:t>of TANs</w:t>
      </w:r>
    </w:p>
    <w:p w:rsidR="00FA2620" w:rsidRDefault="00FA2620" w:rsidP="00FA2620">
      <w:pPr>
        <w:pStyle w:val="ListParagraph"/>
        <w:numPr>
          <w:ilvl w:val="0"/>
          <w:numId w:val="1"/>
        </w:numPr>
        <w:spacing w:before="240"/>
      </w:pPr>
      <w:r>
        <w:t xml:space="preserve">First sort of example of TANs: </w:t>
      </w:r>
      <w:r w:rsidRPr="00FA2620">
        <w:rPr>
          <w:b/>
        </w:rPr>
        <w:t>Congo Reform Association (1904-1912)</w:t>
      </w:r>
      <w:r>
        <w:t xml:space="preserve">  </w:t>
      </w:r>
      <w:r>
        <w:sym w:font="Wingdings" w:char="F0DF"/>
      </w:r>
      <w:r>
        <w:t xml:space="preserve"> first movements to broadly speak about human rights of anti-slavery movement </w:t>
      </w:r>
    </w:p>
    <w:p w:rsidR="00FA2620" w:rsidRDefault="00FA2620" w:rsidP="00FA2620">
      <w:pPr>
        <w:pStyle w:val="ListParagraph"/>
        <w:numPr>
          <w:ilvl w:val="0"/>
          <w:numId w:val="1"/>
        </w:numPr>
        <w:spacing w:before="240"/>
      </w:pPr>
      <w:r>
        <w:t xml:space="preserve">In the late 1800’s, the King of Belgium Leopold II, through international intrigues, managed to convince the world that </w:t>
      </w:r>
      <w:proofErr w:type="spellStart"/>
      <w:r>
        <w:t>the</w:t>
      </w:r>
      <w:proofErr w:type="spellEnd"/>
      <w:r>
        <w:t xml:space="preserve"> should own the Congo (not Belgium, but Leopold as a private </w:t>
      </w:r>
      <w:r>
        <w:lastRenderedPageBreak/>
        <w:t xml:space="preserve">person), and he went in to establish the ironic “Congo Free State” </w:t>
      </w:r>
      <w:r>
        <w:sym w:font="Wingdings" w:char="F0DF"/>
      </w:r>
      <w:r>
        <w:t xml:space="preserve"> said it was humanitarian, but he just wanted to exploit its resources, and at the same time rubber (liquid gold at the time), had a lot of rubber, so Leopold harvested rubber in the Congo (couldn’t get it fast enough, so he engaged in many HUMAN RIGHTS ABUSES and went beyond slavery, as it was very cruel) </w:t>
      </w:r>
      <w:r>
        <w:sym w:font="Wingdings" w:char="F0DF"/>
      </w:r>
      <w:r>
        <w:t xml:space="preserve"> at this time, individuals like E.D Morel (journalist) heard about this and was suspicious because he was at Liverpool (shipping center) that were bound for the Congo, and rather it being filled with humanitarian supplies (food, resources), it was filled with weapons (and heard about atrocities in the Congo) </w:t>
      </w:r>
      <w:r>
        <w:sym w:font="Wingdings" w:char="F0DF"/>
      </w:r>
      <w:r>
        <w:t xml:space="preserve"> he looked into it and saw it was a big scam and Leopold was involved in these atrocities  (information travelled very slow, and the Congo was extremely far away to get information), so he got some important people like: Roger Casement (UK diplomat), and Henry Guinness (Missionary), and so he started publishing HIS WORD against Leopold (even though Leopold was loved among all). No one believed Leopold, so he tried to enlist the help of other people to bring  publicity to the matter like: Arthur Conan Doyle (wrote Sherlock Holmes, and Crime of the Congo), Mark Twain (King Leopold’s Soliloquy), Anatole France, J</w:t>
      </w:r>
      <w:r w:rsidR="00D8626F">
        <w:t>oseph Conrad (Heart of Darkness)</w:t>
      </w:r>
      <w:r w:rsidR="00557EA3">
        <w:t xml:space="preserve"> </w:t>
      </w:r>
      <w:r w:rsidR="00557EA3">
        <w:sym w:font="Wingdings" w:char="F0DF"/>
      </w:r>
      <w:r w:rsidR="00557EA3">
        <w:t xml:space="preserve"> difficult to get the word out, so he drew out a NETWORK to bring this to light (by bringing people together), and also a Missionary took pictures (Alice Harris), which were cumbersome to take and publish, but these photos began to circulate around Europe with the work of the authors, and a reporter made people become suspicious so Leopold had to JUSTIFY his actions to the people</w:t>
      </w:r>
      <w:r w:rsidR="00DF78EC">
        <w:t xml:space="preserve"> </w:t>
      </w:r>
      <w:r w:rsidR="00DF78EC">
        <w:sym w:font="Wingdings" w:char="F0DF"/>
      </w:r>
      <w:r w:rsidR="00DF78EC">
        <w:t xml:space="preserve"> photos showed kids hands cut off (punishment for not gathering enough rubber)</w:t>
      </w:r>
      <w:r w:rsidR="00427F61">
        <w:t>,  but also at the time cartoonists worked on this “In the Rubber Colls” (personification of Leopold “snake” squeezing life out of person in Congo)</w:t>
      </w:r>
    </w:p>
    <w:p w:rsidR="00427F61" w:rsidRDefault="00427F61" w:rsidP="00FA2620">
      <w:pPr>
        <w:pStyle w:val="ListParagraph"/>
        <w:numPr>
          <w:ilvl w:val="0"/>
          <w:numId w:val="1"/>
        </w:numPr>
        <w:spacing w:before="240"/>
      </w:pPr>
      <w:r>
        <w:t>Documentation of pictures, and work within government in UK by casement, journal (Morrel), and momentum of things being shifted</w:t>
      </w:r>
    </w:p>
    <w:p w:rsidR="00427F61" w:rsidRDefault="00427F61" w:rsidP="00FA2620">
      <w:pPr>
        <w:pStyle w:val="ListParagraph"/>
        <w:numPr>
          <w:ilvl w:val="0"/>
          <w:numId w:val="1"/>
        </w:numPr>
        <w:spacing w:before="240"/>
      </w:pPr>
      <w:r>
        <w:t>Resulted: Leopold gave Congo to Belgium and he died shortly after</w:t>
      </w:r>
    </w:p>
    <w:p w:rsidR="00FA2620" w:rsidRDefault="00B4493A" w:rsidP="00C84C9E">
      <w:pPr>
        <w:pStyle w:val="ListParagraph"/>
        <w:numPr>
          <w:ilvl w:val="0"/>
          <w:numId w:val="1"/>
        </w:numPr>
        <w:spacing w:before="240"/>
      </w:pPr>
      <w:r>
        <w:t>-</w:t>
      </w:r>
      <w:r>
        <w:sym w:font="Wingdings" w:char="F0E0"/>
      </w:r>
      <w:r>
        <w:t xml:space="preserve"> Symbolizes that </w:t>
      </w:r>
      <w:proofErr w:type="spellStart"/>
      <w:r>
        <w:t>Kek</w:t>
      </w:r>
      <w:proofErr w:type="spellEnd"/>
      <w:r>
        <w:t xml:space="preserve"> and </w:t>
      </w:r>
      <w:proofErr w:type="spellStart"/>
      <w:r>
        <w:t>Sikkink</w:t>
      </w:r>
      <w:proofErr w:type="spellEnd"/>
      <w:r>
        <w:t xml:space="preserve">: example of Transnational Organization (not just state, even though encasement was involved and UK </w:t>
      </w:r>
      <w:r w:rsidR="0082082B">
        <w:t>government</w:t>
      </w:r>
      <w:r>
        <w:t xml:space="preserve">, but also public figures, moral entrepreneurs, </w:t>
      </w:r>
      <w:proofErr w:type="spellStart"/>
      <w:r>
        <w:t>etc</w:t>
      </w:r>
      <w:proofErr w:type="spellEnd"/>
      <w:r>
        <w:t xml:space="preserve">) </w:t>
      </w:r>
      <w:r>
        <w:sym w:font="Wingdings" w:char="F0DF"/>
      </w:r>
      <w:r>
        <w:t xml:space="preserve"> Morrell never went to Congo but he was the reason why these atrocities ended in Congo (important activist figure)</w:t>
      </w:r>
    </w:p>
    <w:p w:rsidR="00B4493A" w:rsidRDefault="00B4493A" w:rsidP="00C84C9E">
      <w:pPr>
        <w:pStyle w:val="ListParagraph"/>
        <w:numPr>
          <w:ilvl w:val="0"/>
          <w:numId w:val="1"/>
        </w:numPr>
        <w:spacing w:before="240"/>
      </w:pPr>
    </w:p>
    <w:p w:rsidR="00B4493A" w:rsidRDefault="00B4493A" w:rsidP="00C84C9E">
      <w:pPr>
        <w:pStyle w:val="ListParagraph"/>
        <w:numPr>
          <w:ilvl w:val="0"/>
          <w:numId w:val="1"/>
        </w:numPr>
        <w:spacing w:before="240"/>
      </w:pPr>
      <w:r>
        <w:t>19</w:t>
      </w:r>
      <w:r w:rsidRPr="00B4493A">
        <w:rPr>
          <w:vertAlign w:val="superscript"/>
        </w:rPr>
        <w:t>th</w:t>
      </w:r>
      <w:r>
        <w:t xml:space="preserve"> Century and 1990’s A LOT MORE (big NGOs) because they were seen to be blockages in the way accountability mechanisms work around the world </w:t>
      </w:r>
      <w:r>
        <w:sym w:font="Wingdings" w:char="F0DF"/>
      </w:r>
      <w:r>
        <w:t xml:space="preserve"> 1990’s the moment when economic boom time “global capitalism”, and with that expansion of Global Capitalism comes people being exploited in many places (no one did anything, not governments as they encouraged more companies to come in to sell natural resources and exploit people) </w:t>
      </w:r>
      <w:r>
        <w:sym w:font="Wingdings" w:char="F0DF"/>
      </w:r>
      <w:r>
        <w:t xml:space="preserve"> so states didn’t do anything, but </w:t>
      </w:r>
      <w:r w:rsidRPr="00B4493A">
        <w:rPr>
          <w:b/>
        </w:rPr>
        <w:t>Transnational Advocacy Networks came in</w:t>
      </w:r>
    </w:p>
    <w:p w:rsidR="00B4493A" w:rsidRDefault="00B4493A" w:rsidP="00C84C9E">
      <w:pPr>
        <w:pStyle w:val="ListParagraph"/>
        <w:numPr>
          <w:ilvl w:val="0"/>
          <w:numId w:val="1"/>
        </w:numPr>
        <w:spacing w:before="240"/>
      </w:pPr>
      <w:r w:rsidRPr="00B4493A">
        <w:rPr>
          <w:u w:val="single"/>
        </w:rPr>
        <w:t>TANs how they are supposed to work</w:t>
      </w:r>
      <w:r>
        <w:t xml:space="preserve">: “Boomerang Effect” </w:t>
      </w:r>
      <w:r>
        <w:sym w:font="Wingdings" w:char="F0DF"/>
      </w:r>
      <w:r>
        <w:t xml:space="preserve"> traditionally you have a population of people who are alone, and then form a group (NGO), and want your government to engage in some form of action (EX: treat a certain group in Canadian society with more dignity), so you can traditionally : reach out to MPs, get people on your side, vote out government, but your mechanisms are traditionally limited, and what if government didn’t listen to you “These groups don’t vote, so why should we use this mechanism of feedback” </w:t>
      </w:r>
      <w:r>
        <w:sym w:font="Wingdings" w:char="F0DF"/>
      </w:r>
      <w:r>
        <w:t xml:space="preserve"> so your state “blocks you” to get some of these, but TANs model, you can get around the current state by going through a DIFFERENT STATE </w:t>
      </w:r>
      <w:r w:rsidR="008F0EEC">
        <w:t xml:space="preserve">(going to explain the similarities to another NGO </w:t>
      </w:r>
      <w:r w:rsidR="008F0EEC">
        <w:lastRenderedPageBreak/>
        <w:t>from another NGO which puts pressure onto their state to PUT PRESSURE ON THE PRIMARY STATE)</w:t>
      </w:r>
    </w:p>
    <w:p w:rsidR="007E2FAA" w:rsidRDefault="007E2FAA" w:rsidP="00620052">
      <w:pPr>
        <w:pStyle w:val="ListParagraph"/>
        <w:numPr>
          <w:ilvl w:val="0"/>
          <w:numId w:val="1"/>
        </w:numPr>
        <w:spacing w:before="240"/>
      </w:pPr>
    </w:p>
    <w:p w:rsidR="00F11D01" w:rsidRDefault="00F11D01" w:rsidP="00620052">
      <w:pPr>
        <w:pStyle w:val="ListParagraph"/>
        <w:numPr>
          <w:ilvl w:val="0"/>
          <w:numId w:val="1"/>
        </w:numPr>
        <w:spacing w:before="240"/>
      </w:pPr>
      <w:r>
        <w:t xml:space="preserve">Raises the question of: Can states be networks </w:t>
      </w:r>
      <w:r>
        <w:sym w:font="Wingdings" w:char="F0DF"/>
      </w:r>
      <w:r>
        <w:t xml:space="preserve"> Because states are not unified wholes either, EX: Government of Canada having multiple departments, and smaller departments within, and the linkages don’t always follow each other, and it’s a bunch of people getting together to talk about things “Cabinet Table”, but have to have multiple discussions before that </w:t>
      </w:r>
      <w:r w:rsidR="00435AB2">
        <w:sym w:font="Wingdings" w:char="F0DF"/>
      </w:r>
      <w:r w:rsidR="00435AB2">
        <w:t xml:space="preserve"> Can think of it as a network</w:t>
      </w:r>
    </w:p>
    <w:p w:rsidR="00F11D01" w:rsidRDefault="00435AB2" w:rsidP="00620052">
      <w:pPr>
        <w:pStyle w:val="ListParagraph"/>
        <w:numPr>
          <w:ilvl w:val="0"/>
          <w:numId w:val="1"/>
        </w:numPr>
        <w:spacing w:before="240"/>
      </w:pPr>
      <w:r>
        <w:t xml:space="preserve">Networks vs. TANs </w:t>
      </w:r>
      <w:r>
        <w:sym w:font="Wingdings" w:char="F0DF"/>
      </w:r>
      <w:r>
        <w:t xml:space="preserve"> </w:t>
      </w:r>
      <w:proofErr w:type="spellStart"/>
      <w:r>
        <w:t>TANs</w:t>
      </w:r>
      <w:proofErr w:type="spellEnd"/>
      <w:r>
        <w:t xml:space="preserve"> have particular type of form: voluntary, flat, change promotion in terms of ideals</w:t>
      </w:r>
    </w:p>
    <w:p w:rsidR="00435AB2" w:rsidRDefault="00435AB2" w:rsidP="00620052">
      <w:pPr>
        <w:pStyle w:val="ListParagraph"/>
        <w:numPr>
          <w:ilvl w:val="0"/>
          <w:numId w:val="1"/>
        </w:numPr>
        <w:spacing w:before="240"/>
      </w:pPr>
      <w:r>
        <w:t>-</w:t>
      </w:r>
      <w:r>
        <w:sym w:font="Wingdings" w:char="F0E0"/>
      </w:r>
      <w:r>
        <w:t xml:space="preserve"> Business networks components: to network to gain money </w:t>
      </w:r>
      <w:r>
        <w:sym w:font="Wingdings" w:char="F0DF"/>
      </w:r>
      <w:r>
        <w:t xml:space="preserve"> networks are not just limited to TANs</w:t>
      </w:r>
    </w:p>
    <w:p w:rsidR="00435AB2" w:rsidRPr="008D27AD" w:rsidRDefault="008D27AD" w:rsidP="00620052">
      <w:pPr>
        <w:pStyle w:val="ListParagraph"/>
        <w:numPr>
          <w:ilvl w:val="0"/>
          <w:numId w:val="1"/>
        </w:numPr>
        <w:spacing w:before="240"/>
        <w:rPr>
          <w:u w:val="single"/>
        </w:rPr>
      </w:pPr>
      <w:r w:rsidRPr="008D27AD">
        <w:rPr>
          <w:u w:val="single"/>
        </w:rPr>
        <w:t xml:space="preserve">Boomerang </w:t>
      </w:r>
    </w:p>
    <w:p w:rsidR="008D27AD" w:rsidRDefault="008D27AD" w:rsidP="00620052">
      <w:pPr>
        <w:pStyle w:val="ListParagraph"/>
        <w:numPr>
          <w:ilvl w:val="0"/>
          <w:numId w:val="1"/>
        </w:numPr>
        <w:spacing w:before="240"/>
      </w:pPr>
      <w:r>
        <w:rPr>
          <w:b/>
        </w:rPr>
        <w:t xml:space="preserve">Amplifies </w:t>
      </w:r>
      <w:r w:rsidRPr="008D27AD">
        <w:rPr>
          <w:b/>
        </w:rPr>
        <w:t>Demands</w:t>
      </w:r>
      <w:r>
        <w:t xml:space="preserve">-  If your demands are coming through, then coming from another way = pressures from another state (can amplify by going to other NGOs by them making claims on their state, thus putting pressure on your state) </w:t>
      </w:r>
      <w:r>
        <w:sym w:font="Wingdings" w:char="F0DF"/>
      </w:r>
      <w:r>
        <w:t xml:space="preserve"> state hearing from lots of other sources</w:t>
      </w:r>
    </w:p>
    <w:p w:rsidR="008D27AD" w:rsidRDefault="008D27AD" w:rsidP="00620052">
      <w:pPr>
        <w:pStyle w:val="ListParagraph"/>
        <w:numPr>
          <w:ilvl w:val="0"/>
          <w:numId w:val="1"/>
        </w:numPr>
        <w:spacing w:before="240"/>
      </w:pPr>
      <w:r>
        <w:rPr>
          <w:b/>
        </w:rPr>
        <w:t>Pries Open Existing ones-</w:t>
      </w:r>
      <w:r>
        <w:t xml:space="preserve"> Blockage</w:t>
      </w:r>
    </w:p>
    <w:p w:rsidR="008D27AD" w:rsidRDefault="008D27AD" w:rsidP="00620052">
      <w:pPr>
        <w:pStyle w:val="ListParagraph"/>
        <w:numPr>
          <w:ilvl w:val="0"/>
          <w:numId w:val="1"/>
        </w:numPr>
        <w:spacing w:before="240"/>
      </w:pPr>
      <w:r>
        <w:t>Echoes demands back in domestic spheres – information sharing = reciprocal (talking to environmental groups that give you constant feedback mechanisms)</w:t>
      </w:r>
    </w:p>
    <w:p w:rsidR="008D27AD" w:rsidRPr="008D27AD" w:rsidRDefault="008D27AD" w:rsidP="00620052">
      <w:pPr>
        <w:pStyle w:val="ListParagraph"/>
        <w:numPr>
          <w:ilvl w:val="0"/>
          <w:numId w:val="1"/>
        </w:numPr>
        <w:spacing w:before="240"/>
        <w:rPr>
          <w:u w:val="single"/>
        </w:rPr>
      </w:pPr>
      <w:r w:rsidRPr="008D27AD">
        <w:rPr>
          <w:u w:val="single"/>
        </w:rPr>
        <w:t>What are TANs  doing:</w:t>
      </w:r>
    </w:p>
    <w:p w:rsidR="008D27AD" w:rsidRDefault="008D27AD" w:rsidP="00620052">
      <w:pPr>
        <w:pStyle w:val="ListParagraph"/>
        <w:numPr>
          <w:ilvl w:val="0"/>
          <w:numId w:val="1"/>
        </w:numPr>
        <w:spacing w:before="240"/>
      </w:pPr>
      <w:r w:rsidRPr="008D27AD">
        <w:rPr>
          <w:b/>
        </w:rPr>
        <w:t xml:space="preserve">Informational politics: </w:t>
      </w:r>
      <w:r>
        <w:t xml:space="preserve">provide a lot of things, politically useful information EX: testimonies, expertise </w:t>
      </w:r>
      <w:r>
        <w:sym w:font="Wingdings" w:char="F0DF"/>
      </w:r>
      <w:r>
        <w:t xml:space="preserve"> giving info from the ground</w:t>
      </w:r>
    </w:p>
    <w:p w:rsidR="008D27AD" w:rsidRDefault="008D27AD" w:rsidP="00620052">
      <w:pPr>
        <w:pStyle w:val="ListParagraph"/>
        <w:numPr>
          <w:ilvl w:val="0"/>
          <w:numId w:val="1"/>
        </w:numPr>
        <w:spacing w:before="240"/>
      </w:pPr>
      <w:r w:rsidRPr="008D27AD">
        <w:rPr>
          <w:b/>
        </w:rPr>
        <w:t>Symbolic Politics:</w:t>
      </w:r>
      <w:r>
        <w:t xml:space="preserve"> making claims to an audience by framing and packaging by making your message symbolically connect with people </w:t>
      </w:r>
      <w:r>
        <w:sym w:font="Wingdings" w:char="F0DF"/>
      </w:r>
      <w:r>
        <w:t xml:space="preserve"> EX: Human Trafficking = Modern-Day Slavery promoting modern slavery link (getting migrant workers and seeing how they are working for min wage), and the language and images used would make symbolic connections with PAST DISCOURSES of slavery </w:t>
      </w:r>
      <w:r>
        <w:sym w:font="Wingdings" w:char="F0DF"/>
      </w:r>
      <w:r>
        <w:t xml:space="preserve"> EX: migrant farm workers, would have images of CHAINS on the website to associate that chains = slavery</w:t>
      </w:r>
    </w:p>
    <w:p w:rsidR="008D27AD" w:rsidRPr="008D27AD" w:rsidRDefault="008D27AD" w:rsidP="008D27AD">
      <w:pPr>
        <w:pStyle w:val="ListParagraph"/>
        <w:numPr>
          <w:ilvl w:val="0"/>
          <w:numId w:val="1"/>
        </w:numPr>
        <w:spacing w:before="240"/>
      </w:pPr>
      <w:r>
        <w:rPr>
          <w:b/>
        </w:rPr>
        <w:t>Leverage Politics:</w:t>
      </w:r>
      <w:r>
        <w:t xml:space="preserve"> Powerful actors are used to act on behalf of the network, to call on powerful people to shame them on speaking on issues</w:t>
      </w:r>
    </w:p>
    <w:p w:rsidR="008D27AD" w:rsidRPr="009D146A" w:rsidRDefault="008D27AD" w:rsidP="00620052">
      <w:pPr>
        <w:pStyle w:val="ListParagraph"/>
        <w:numPr>
          <w:ilvl w:val="0"/>
          <w:numId w:val="1"/>
        </w:numPr>
        <w:spacing w:before="240"/>
      </w:pPr>
      <w:r>
        <w:rPr>
          <w:b/>
        </w:rPr>
        <w:t xml:space="preserve">Accountability Politics: </w:t>
      </w:r>
    </w:p>
    <w:p w:rsidR="009D146A" w:rsidRDefault="009D146A" w:rsidP="00620052">
      <w:pPr>
        <w:pStyle w:val="ListParagraph"/>
        <w:numPr>
          <w:ilvl w:val="0"/>
          <w:numId w:val="1"/>
        </w:numPr>
        <w:spacing w:before="240"/>
      </w:pPr>
    </w:p>
    <w:p w:rsidR="009D146A" w:rsidRDefault="009D146A" w:rsidP="00620052">
      <w:pPr>
        <w:pStyle w:val="ListParagraph"/>
        <w:numPr>
          <w:ilvl w:val="0"/>
          <w:numId w:val="1"/>
        </w:numPr>
        <w:spacing w:before="240"/>
      </w:pPr>
      <w:r>
        <w:t>Linkages are made from broad issues to mobiles people from resources to make changes, linking to other networks = bigger, stronger, more resources</w:t>
      </w:r>
    </w:p>
    <w:p w:rsidR="009D146A" w:rsidRDefault="009D146A" w:rsidP="00620052">
      <w:pPr>
        <w:pStyle w:val="ListParagraph"/>
        <w:numPr>
          <w:ilvl w:val="0"/>
          <w:numId w:val="1"/>
        </w:numPr>
        <w:spacing w:before="240"/>
      </w:pPr>
    </w:p>
    <w:p w:rsidR="009D146A" w:rsidRDefault="009D146A" w:rsidP="00620052">
      <w:pPr>
        <w:pStyle w:val="ListParagraph"/>
        <w:numPr>
          <w:ilvl w:val="0"/>
          <w:numId w:val="1"/>
        </w:numPr>
        <w:spacing w:before="240"/>
      </w:pPr>
      <w:r>
        <w:rPr>
          <w:b/>
        </w:rPr>
        <w:t xml:space="preserve">Venue Shopping: </w:t>
      </w:r>
      <w:r>
        <w:t xml:space="preserve"> You don’t always go to the most, you strategically pick the form of how you want to make your case </w:t>
      </w:r>
      <w:r>
        <w:sym w:font="Wingdings" w:char="F0DF"/>
      </w:r>
      <w:r>
        <w:t xml:space="preserve"> Where is the message going to have the most resonance (strategic)</w:t>
      </w:r>
    </w:p>
    <w:p w:rsidR="009D146A" w:rsidRDefault="009D146A" w:rsidP="00620052">
      <w:pPr>
        <w:pStyle w:val="ListParagraph"/>
        <w:numPr>
          <w:ilvl w:val="0"/>
          <w:numId w:val="1"/>
        </w:numPr>
        <w:spacing w:before="240"/>
      </w:pPr>
      <w:proofErr w:type="spellStart"/>
      <w:r>
        <w:rPr>
          <w:b/>
        </w:rPr>
        <w:t>Linkaging</w:t>
      </w:r>
      <w:proofErr w:type="spellEnd"/>
      <w:r>
        <w:rPr>
          <w:b/>
        </w:rPr>
        <w:t>:</w:t>
      </w:r>
      <w:r>
        <w:t xml:space="preserve"> </w:t>
      </w:r>
    </w:p>
    <w:p w:rsidR="009D146A" w:rsidRDefault="009D146A" w:rsidP="00620052">
      <w:pPr>
        <w:pStyle w:val="ListParagraph"/>
        <w:numPr>
          <w:ilvl w:val="0"/>
          <w:numId w:val="1"/>
        </w:numPr>
        <w:spacing w:before="240"/>
      </w:pPr>
    </w:p>
    <w:p w:rsidR="009D146A" w:rsidRPr="009D146A" w:rsidRDefault="009D146A" w:rsidP="00620052">
      <w:pPr>
        <w:pStyle w:val="ListParagraph"/>
        <w:numPr>
          <w:ilvl w:val="0"/>
          <w:numId w:val="1"/>
        </w:numPr>
        <w:spacing w:before="240"/>
        <w:rPr>
          <w:u w:val="single"/>
        </w:rPr>
      </w:pPr>
      <w:r w:rsidRPr="009D146A">
        <w:rPr>
          <w:u w:val="single"/>
        </w:rPr>
        <w:t>When does this work</w:t>
      </w:r>
    </w:p>
    <w:p w:rsidR="009D146A" w:rsidRDefault="009D146A" w:rsidP="00620052">
      <w:pPr>
        <w:pStyle w:val="ListParagraph"/>
        <w:numPr>
          <w:ilvl w:val="0"/>
          <w:numId w:val="1"/>
        </w:numPr>
        <w:spacing w:before="240"/>
      </w:pPr>
      <w:r>
        <w:t>Different Stages: Akin to stages in a “legislative process”</w:t>
      </w:r>
    </w:p>
    <w:p w:rsidR="009D146A" w:rsidRDefault="009D146A" w:rsidP="00620052">
      <w:pPr>
        <w:pStyle w:val="ListParagraph"/>
        <w:numPr>
          <w:ilvl w:val="0"/>
          <w:numId w:val="1"/>
        </w:numPr>
        <w:spacing w:before="240"/>
      </w:pPr>
      <w:r>
        <w:t>Agenda Setting (interpretation)</w:t>
      </w:r>
    </w:p>
    <w:p w:rsidR="009D146A" w:rsidRDefault="009D146A" w:rsidP="00620052">
      <w:pPr>
        <w:pStyle w:val="ListParagraph"/>
        <w:numPr>
          <w:ilvl w:val="0"/>
          <w:numId w:val="1"/>
        </w:numPr>
        <w:spacing w:before="240"/>
      </w:pPr>
      <w:r>
        <w:t>Framing (interpretation)</w:t>
      </w:r>
      <w:r>
        <w:br/>
        <w:t>Influence on process and procedures EX: decision making (interpretation)</w:t>
      </w:r>
    </w:p>
    <w:p w:rsidR="009D146A" w:rsidRDefault="009D146A" w:rsidP="00620052">
      <w:pPr>
        <w:pStyle w:val="ListParagraph"/>
        <w:numPr>
          <w:ilvl w:val="0"/>
          <w:numId w:val="1"/>
        </w:numPr>
        <w:spacing w:before="240"/>
      </w:pPr>
      <w:r>
        <w:lastRenderedPageBreak/>
        <w:t xml:space="preserve">Prompt in changes in target </w:t>
      </w:r>
      <w:proofErr w:type="gramStart"/>
      <w:r>
        <w:t>actors  (</w:t>
      </w:r>
      <w:proofErr w:type="gramEnd"/>
      <w:r>
        <w:t xml:space="preserve">states of companies </w:t>
      </w:r>
      <w:proofErr w:type="spellStart"/>
      <w:r>
        <w:t>etc</w:t>
      </w:r>
      <w:proofErr w:type="spellEnd"/>
      <w:r>
        <w:t>)… (implementation)</w:t>
      </w:r>
    </w:p>
    <w:p w:rsidR="009D146A" w:rsidRDefault="009D146A" w:rsidP="00620052">
      <w:pPr>
        <w:pStyle w:val="ListParagraph"/>
        <w:numPr>
          <w:ilvl w:val="0"/>
          <w:numId w:val="1"/>
        </w:numPr>
        <w:spacing w:before="240"/>
      </w:pPr>
    </w:p>
    <w:p w:rsidR="009D146A" w:rsidRDefault="009D146A" w:rsidP="00620052">
      <w:pPr>
        <w:pStyle w:val="ListParagraph"/>
        <w:numPr>
          <w:ilvl w:val="0"/>
          <w:numId w:val="1"/>
        </w:numPr>
        <w:spacing w:before="240"/>
      </w:pPr>
      <w:r>
        <w:rPr>
          <w:b/>
        </w:rPr>
        <w:t>Actor Characteristics</w:t>
      </w:r>
      <w:r>
        <w:sym w:font="Wingdings" w:char="F0DF"/>
      </w:r>
      <w:r>
        <w:t xml:space="preserve"> not just that people are doing it but WHO is part of the people (matters who is doing it) </w:t>
      </w:r>
      <w:r>
        <w:sym w:font="Wingdings" w:char="F0DF"/>
      </w:r>
      <w:r>
        <w:t xml:space="preserve"> what are their characteristics of an actor, not just messages that matter but WHO is delivering </w:t>
      </w:r>
      <w:r>
        <w:sym w:font="Wingdings" w:char="F0DF"/>
      </w:r>
      <w:r>
        <w:t xml:space="preserve"> so if someone who is not politically neutral or can’t deliver the weight can’t really deliver the human rights message </w:t>
      </w:r>
    </w:p>
    <w:p w:rsidR="009D146A" w:rsidRDefault="009D146A" w:rsidP="009D146A">
      <w:pPr>
        <w:pStyle w:val="ListParagraph"/>
        <w:numPr>
          <w:ilvl w:val="0"/>
          <w:numId w:val="1"/>
        </w:numPr>
        <w:spacing w:before="240"/>
      </w:pPr>
    </w:p>
    <w:p w:rsidR="009D146A" w:rsidRPr="009D146A" w:rsidRDefault="009D146A" w:rsidP="00620052">
      <w:pPr>
        <w:pStyle w:val="ListParagraph"/>
        <w:numPr>
          <w:ilvl w:val="0"/>
          <w:numId w:val="1"/>
        </w:numPr>
        <w:spacing w:before="240"/>
      </w:pPr>
      <w:r>
        <w:t xml:space="preserve">Post- Biafra Famine 1971 </w:t>
      </w:r>
      <w:r>
        <w:sym w:font="Wingdings" w:char="F0DF"/>
      </w:r>
      <w:r>
        <w:t xml:space="preserve"> after famine and intervention was over, group of people from Red Cross formed their own MSF because Red Cross was not neutral enough (which wouldn’t care WHY they were dying, but would treat it) </w:t>
      </w:r>
      <w:r>
        <w:sym w:font="Wingdings" w:char="F0DF"/>
      </w:r>
      <w:r>
        <w:t xml:space="preserve"> </w:t>
      </w:r>
      <w:r w:rsidRPr="009D146A">
        <w:rPr>
          <w:b/>
        </w:rPr>
        <w:t>ideal organization = politically neutral</w:t>
      </w:r>
    </w:p>
    <w:p w:rsidR="009D146A" w:rsidRDefault="009D146A" w:rsidP="000B2CE7">
      <w:pPr>
        <w:pStyle w:val="ListParagraph"/>
        <w:spacing w:before="240"/>
      </w:pPr>
    </w:p>
    <w:p w:rsidR="000B2CE7" w:rsidRDefault="000B2CE7" w:rsidP="00620052">
      <w:pPr>
        <w:pStyle w:val="ListParagraph"/>
        <w:numPr>
          <w:ilvl w:val="0"/>
          <w:numId w:val="1"/>
        </w:numPr>
        <w:spacing w:before="240"/>
      </w:pPr>
      <w:r>
        <w:t>TANs is a part of vertical model of decision making, the system of decision making at international level is made ALL over the place, not made in clean, linear way, but is made in complicated messages that go back and forth (KOH)</w:t>
      </w:r>
    </w:p>
    <w:p w:rsidR="000B2CE7" w:rsidRPr="009D146A" w:rsidRDefault="000B2CE7" w:rsidP="000B2CE7">
      <w:pPr>
        <w:pStyle w:val="ListParagraph"/>
        <w:spacing w:before="240"/>
      </w:pPr>
    </w:p>
    <w:p w:rsidR="000B2CE7" w:rsidRDefault="009D146A" w:rsidP="000B2CE7">
      <w:pPr>
        <w:pStyle w:val="ListParagraph"/>
        <w:numPr>
          <w:ilvl w:val="0"/>
          <w:numId w:val="1"/>
        </w:numPr>
        <w:spacing w:before="240"/>
      </w:pPr>
      <w:proofErr w:type="spellStart"/>
      <w:r>
        <w:rPr>
          <w:b/>
        </w:rPr>
        <w:t>Benhabib</w:t>
      </w:r>
      <w:proofErr w:type="spellEnd"/>
      <w:r>
        <w:rPr>
          <w:b/>
        </w:rPr>
        <w:t xml:space="preserve">: </w:t>
      </w:r>
      <w:r w:rsidR="000B2CE7">
        <w:rPr>
          <w:b/>
        </w:rPr>
        <w:t xml:space="preserve"> </w:t>
      </w:r>
      <w:r w:rsidR="000B2CE7">
        <w:t xml:space="preserve">The real power of HR is the ability to push us towards a particular idea of the world and the sort of set of norms and behaviour that most people follow most of the time </w:t>
      </w:r>
      <w:r w:rsidR="000B2CE7">
        <w:sym w:font="Wingdings" w:char="F0DF"/>
      </w:r>
      <w:r w:rsidR="000B2CE7">
        <w:t xml:space="preserve"> not that everyone follows these norms ALL the time, but MOST of the time (like any law, international laws will be broken), but real </w:t>
      </w:r>
      <w:proofErr w:type="spellStart"/>
      <w:r w:rsidR="000B2CE7">
        <w:t>rle</w:t>
      </w:r>
      <w:proofErr w:type="spellEnd"/>
      <w:r w:rsidR="000B2CE7">
        <w:t xml:space="preserve"> of law = set standards, and power prompts compliance over time</w:t>
      </w:r>
    </w:p>
    <w:p w:rsidR="000B2CE7" w:rsidRDefault="000B2CE7" w:rsidP="00620052">
      <w:pPr>
        <w:pStyle w:val="ListParagraph"/>
        <w:numPr>
          <w:ilvl w:val="0"/>
          <w:numId w:val="1"/>
        </w:numPr>
        <w:spacing w:before="240"/>
      </w:pPr>
      <w:r w:rsidRPr="000B2CE7">
        <w:rPr>
          <w:u w:val="single"/>
        </w:rPr>
        <w:t>Critiques about this:</w:t>
      </w:r>
      <w:r>
        <w:t xml:space="preserve"> </w:t>
      </w:r>
      <w:r w:rsidRPr="000B2CE7">
        <w:rPr>
          <w:b/>
        </w:rPr>
        <w:t>Defensive Sovereignty</w:t>
      </w:r>
      <w:r>
        <w:t xml:space="preserve"> </w:t>
      </w:r>
      <w:r>
        <w:sym w:font="Wingdings" w:char="F0DF"/>
      </w:r>
      <w:r>
        <w:t xml:space="preserve"> </w:t>
      </w:r>
      <w:proofErr w:type="spellStart"/>
      <w:r>
        <w:t>sovereignty</w:t>
      </w:r>
      <w:proofErr w:type="spellEnd"/>
      <w:r>
        <w:t xml:space="preserve"> and nation states are still important, so if you don’t take them seriously, then you are doing a disservice to the value of nations/community/ undermining the democratic mechanisms that are already in place. By saying states aren’t important, then you say that all the politics (national politics that everyone is engaged in) don’t matter, it’s all about international politics that are BEYOND states </w:t>
      </w:r>
    </w:p>
    <w:p w:rsidR="000B2CE7" w:rsidRDefault="004A7ABA" w:rsidP="00620052">
      <w:pPr>
        <w:pStyle w:val="ListParagraph"/>
        <w:numPr>
          <w:ilvl w:val="0"/>
          <w:numId w:val="1"/>
        </w:numPr>
        <w:spacing w:before="240"/>
      </w:pPr>
      <w:r>
        <w:rPr>
          <w:b/>
        </w:rPr>
        <w:t>Neo-Marxist</w:t>
      </w:r>
      <w:r>
        <w:t xml:space="preserve">: Human rights are a cover for Global Capitalism </w:t>
      </w:r>
    </w:p>
    <w:p w:rsidR="004A7ABA" w:rsidRDefault="004A7ABA" w:rsidP="004A7ABA">
      <w:pPr>
        <w:pStyle w:val="ListParagraph"/>
        <w:numPr>
          <w:ilvl w:val="0"/>
          <w:numId w:val="1"/>
        </w:numPr>
        <w:spacing w:before="240"/>
      </w:pPr>
      <w:r>
        <w:rPr>
          <w:b/>
        </w:rPr>
        <w:t xml:space="preserve">Realist: </w:t>
      </w:r>
      <w:r w:rsidR="00C842A4">
        <w:t>A</w:t>
      </w:r>
      <w:r>
        <w:t>ll just politics anyways and creates emergency that go around the laws</w:t>
      </w:r>
    </w:p>
    <w:p w:rsidR="000B2CE7" w:rsidRDefault="004A7ABA" w:rsidP="00620052">
      <w:pPr>
        <w:pStyle w:val="ListParagraph"/>
        <w:numPr>
          <w:ilvl w:val="0"/>
          <w:numId w:val="1"/>
        </w:numPr>
        <w:spacing w:before="240"/>
      </w:pPr>
      <w:r w:rsidRPr="004A7ABA">
        <w:rPr>
          <w:b/>
        </w:rPr>
        <w:t>Neo Colonialism</w:t>
      </w:r>
      <w:r>
        <w:t xml:space="preserve"> : Human rights are a tool for Western Domination</w:t>
      </w:r>
    </w:p>
    <w:p w:rsidR="004A7ABA" w:rsidRDefault="004A7ABA" w:rsidP="00C842A4">
      <w:pPr>
        <w:pStyle w:val="ListParagraph"/>
        <w:spacing w:before="240"/>
      </w:pPr>
    </w:p>
    <w:p w:rsidR="004A7ABA" w:rsidRDefault="004A7ABA" w:rsidP="00620052">
      <w:pPr>
        <w:pStyle w:val="ListParagraph"/>
        <w:numPr>
          <w:ilvl w:val="0"/>
          <w:numId w:val="1"/>
        </w:numPr>
        <w:spacing w:before="240"/>
      </w:pPr>
      <w:proofErr w:type="spellStart"/>
      <w:r>
        <w:t>Benhabib</w:t>
      </w:r>
      <w:proofErr w:type="spellEnd"/>
      <w:r>
        <w:t xml:space="preserve">: we need to have </w:t>
      </w:r>
      <w:r w:rsidRPr="004A7ABA">
        <w:rPr>
          <w:b/>
        </w:rPr>
        <w:t>cosmopolitan norms of justice</w:t>
      </w:r>
      <w:r>
        <w:t xml:space="preserve"> </w:t>
      </w:r>
      <w:r>
        <w:sym w:font="Wingdings" w:char="F0DF"/>
      </w:r>
      <w:r>
        <w:t xml:space="preserve"> the idea of cosmopolitan norms are not just the states but for people too </w:t>
      </w:r>
      <w:r>
        <w:sym w:font="Wingdings" w:char="F0DF"/>
      </w:r>
      <w:r>
        <w:t xml:space="preserve"> how you behave in your life, just like the state does</w:t>
      </w:r>
    </w:p>
    <w:p w:rsidR="004A7ABA" w:rsidRDefault="004A7ABA" w:rsidP="00620052">
      <w:pPr>
        <w:pStyle w:val="ListParagraph"/>
        <w:numPr>
          <w:ilvl w:val="0"/>
          <w:numId w:val="1"/>
        </w:numPr>
        <w:spacing w:before="240"/>
      </w:pPr>
      <w:r>
        <w:t>All of this norm making/pressure to get us to see that certain ways of acting/behaving are about promoting different types of interpretations</w:t>
      </w:r>
    </w:p>
    <w:p w:rsidR="00C842A4" w:rsidRPr="00C842A4" w:rsidRDefault="004A7ABA" w:rsidP="00620052">
      <w:pPr>
        <w:pStyle w:val="ListParagraph"/>
        <w:numPr>
          <w:ilvl w:val="0"/>
          <w:numId w:val="1"/>
        </w:numPr>
        <w:spacing w:before="240"/>
        <w:rPr>
          <w:b/>
        </w:rPr>
      </w:pPr>
      <w:r>
        <w:t xml:space="preserve">Laws have </w:t>
      </w:r>
      <w:r>
        <w:rPr>
          <w:b/>
        </w:rPr>
        <w:t>Juris G</w:t>
      </w:r>
      <w:r w:rsidRPr="004A7ABA">
        <w:rPr>
          <w:b/>
        </w:rPr>
        <w:t>enerative</w:t>
      </w:r>
      <w:r w:rsidR="00C842A4">
        <w:t xml:space="preserve"> potential </w:t>
      </w:r>
      <w:r w:rsidR="00200ECD">
        <w:t>(Cover)</w:t>
      </w:r>
    </w:p>
    <w:p w:rsidR="004A7ABA" w:rsidRDefault="00C842A4" w:rsidP="00620052">
      <w:pPr>
        <w:pStyle w:val="ListParagraph"/>
        <w:numPr>
          <w:ilvl w:val="0"/>
          <w:numId w:val="1"/>
        </w:numPr>
        <w:spacing w:before="240"/>
        <w:rPr>
          <w:b/>
        </w:rPr>
      </w:pPr>
      <w:r>
        <w:sym w:font="Wingdings" w:char="F0E0"/>
      </w:r>
      <w:r w:rsidR="004A7ABA">
        <w:t xml:space="preserve">Robert Cover: </w:t>
      </w:r>
      <w:r>
        <w:rPr>
          <w:b/>
        </w:rPr>
        <w:t>Law = Juris</w:t>
      </w:r>
      <w:r w:rsidR="00200ECD">
        <w:rPr>
          <w:b/>
        </w:rPr>
        <w:t xml:space="preserve"> G</w:t>
      </w:r>
      <w:r w:rsidR="004A7ABA" w:rsidRPr="004A7ABA">
        <w:rPr>
          <w:b/>
        </w:rPr>
        <w:t>enerative (law can create things)</w:t>
      </w:r>
    </w:p>
    <w:p w:rsidR="00C842A4" w:rsidRPr="00C842A4" w:rsidRDefault="00C842A4" w:rsidP="00C842A4">
      <w:pPr>
        <w:pStyle w:val="ListParagraph"/>
        <w:numPr>
          <w:ilvl w:val="0"/>
          <w:numId w:val="1"/>
        </w:numPr>
        <w:spacing w:before="240"/>
        <w:rPr>
          <w:b/>
        </w:rPr>
      </w:pPr>
      <w:r>
        <w:t>Law = part of the world, and allows us to establish meaning, establish a larger Nomos (world of meaning)</w:t>
      </w:r>
    </w:p>
    <w:p w:rsidR="00C842A4" w:rsidRPr="00C842A4" w:rsidRDefault="00C842A4" w:rsidP="00C842A4">
      <w:pPr>
        <w:pStyle w:val="ListParagraph"/>
        <w:numPr>
          <w:ilvl w:val="0"/>
          <w:numId w:val="1"/>
        </w:numPr>
        <w:spacing w:before="240"/>
        <w:rPr>
          <w:b/>
        </w:rPr>
      </w:pPr>
      <w:r>
        <w:t xml:space="preserve">How do we establish Nomos, by essentially declarations (explaining things to understand is the meaning of something) </w:t>
      </w:r>
      <w:r>
        <w:sym w:font="Wingdings" w:char="F0DF"/>
      </w:r>
      <w:r>
        <w:t xml:space="preserve"> law isn’t just merely about legislation or codes, but HOW we understand ourselves and other people</w:t>
      </w:r>
    </w:p>
    <w:p w:rsidR="00C842A4" w:rsidRPr="00B36B11" w:rsidRDefault="00C842A4" w:rsidP="00C842A4">
      <w:pPr>
        <w:pStyle w:val="ListParagraph"/>
        <w:numPr>
          <w:ilvl w:val="0"/>
          <w:numId w:val="1"/>
        </w:numPr>
        <w:spacing w:before="240"/>
        <w:rPr>
          <w:b/>
        </w:rPr>
      </w:pPr>
      <w:r>
        <w:t xml:space="preserve">We understand what law is, because we LIVE law, and we get it from many sources: people telling us what law is, by media, and other cultural sources. </w:t>
      </w:r>
      <w:proofErr w:type="spellStart"/>
      <w:r>
        <w:t>Its</w:t>
      </w:r>
      <w:proofErr w:type="spellEnd"/>
      <w:r>
        <w:t xml:space="preserve"> not that we don’t get it from legislation and decisions from judges, but those sources of law are like a source like others, and are ALL PART OF understanding law and what It does </w:t>
      </w:r>
    </w:p>
    <w:p w:rsidR="00B36B11" w:rsidRPr="00B34C9B" w:rsidRDefault="00B36B11" w:rsidP="00C842A4">
      <w:pPr>
        <w:pStyle w:val="ListParagraph"/>
        <w:numPr>
          <w:ilvl w:val="0"/>
          <w:numId w:val="1"/>
        </w:numPr>
        <w:spacing w:before="240"/>
        <w:rPr>
          <w:b/>
        </w:rPr>
      </w:pPr>
      <w:r>
        <w:lastRenderedPageBreak/>
        <w:t>When</w:t>
      </w:r>
      <w:r w:rsidR="00EA427E">
        <w:t xml:space="preserve"> we think of human rights, the</w:t>
      </w:r>
      <w:r>
        <w:t xml:space="preserve"> documents</w:t>
      </w:r>
      <w:r w:rsidR="00EA427E">
        <w:t xml:space="preserve"> created are a</w:t>
      </w:r>
      <w:r>
        <w:t xml:space="preserve"> part of meaning-making exercise. Even though law is not enforced, it engages in shaping our behaviour</w:t>
      </w:r>
    </w:p>
    <w:p w:rsidR="00FF4039" w:rsidRDefault="00FF4039" w:rsidP="00B34C9B">
      <w:pPr>
        <w:pStyle w:val="ListParagraph"/>
        <w:numPr>
          <w:ilvl w:val="0"/>
          <w:numId w:val="1"/>
        </w:numPr>
        <w:spacing w:before="240"/>
        <w:rPr>
          <w:b/>
        </w:rPr>
      </w:pPr>
    </w:p>
    <w:p w:rsidR="00B34C9B" w:rsidRPr="00FF4039" w:rsidRDefault="00B34C9B" w:rsidP="00B34C9B">
      <w:pPr>
        <w:pStyle w:val="ListParagraph"/>
        <w:numPr>
          <w:ilvl w:val="0"/>
          <w:numId w:val="1"/>
        </w:numPr>
        <w:spacing w:before="240"/>
        <w:rPr>
          <w:b/>
        </w:rPr>
      </w:pPr>
      <w:r>
        <w:rPr>
          <w:b/>
        </w:rPr>
        <w:t xml:space="preserve">Law </w:t>
      </w:r>
      <w:r>
        <w:t xml:space="preserve">= a bridge (181) that connects us from a normative space (what is) by projecting forward to a world that might be (a world that is equal, </w:t>
      </w:r>
      <w:proofErr w:type="spellStart"/>
      <w:r>
        <w:t>etc</w:t>
      </w:r>
      <w:proofErr w:type="spellEnd"/>
      <w:r>
        <w:t xml:space="preserve">) </w:t>
      </w:r>
      <w:r>
        <w:sym w:font="Wingdings" w:char="F0DF"/>
      </w:r>
      <w:r>
        <w:t xml:space="preserve"> What we should imagine law to be is that it has one foot in the present. Not completely idealistic, and not just limited on what we do now (the norms of our society are not merely the norms of the law. Not just here or there)</w:t>
      </w:r>
    </w:p>
    <w:p w:rsidR="00FF4039" w:rsidRPr="00FF4039" w:rsidRDefault="00FF4039" w:rsidP="00FF4039">
      <w:pPr>
        <w:pStyle w:val="ListParagraph"/>
        <w:numPr>
          <w:ilvl w:val="0"/>
          <w:numId w:val="1"/>
        </w:numPr>
        <w:spacing w:before="240"/>
        <w:rPr>
          <w:b/>
        </w:rPr>
      </w:pPr>
    </w:p>
    <w:p w:rsidR="00FF4039" w:rsidRPr="00FF4039" w:rsidRDefault="00FF4039" w:rsidP="00FF4039">
      <w:pPr>
        <w:pStyle w:val="ListParagraph"/>
        <w:numPr>
          <w:ilvl w:val="0"/>
          <w:numId w:val="1"/>
        </w:numPr>
        <w:spacing w:before="240"/>
        <w:rPr>
          <w:b/>
        </w:rPr>
      </w:pPr>
      <w:r>
        <w:t xml:space="preserve">Cover’s  </w:t>
      </w:r>
      <w:r w:rsidRPr="00FF4039">
        <w:rPr>
          <w:b/>
        </w:rPr>
        <w:t>Law as a bridge:</w:t>
      </w:r>
      <w:r>
        <w:t xml:space="preserve"> Bridging between the world as it is now and the ultimate version of how it COULD be </w:t>
      </w:r>
      <w:r>
        <w:sym w:font="Wingdings" w:char="F0DF"/>
      </w:r>
      <w:r>
        <w:t xml:space="preserve"> PRAGMATIC (know how the world is now), but always looks towards the future towards the IDEAL version we want</w:t>
      </w:r>
    </w:p>
    <w:p w:rsidR="00FF4039" w:rsidRPr="00B34C9B" w:rsidRDefault="00FF4039" w:rsidP="00FF4039">
      <w:pPr>
        <w:pStyle w:val="ListParagraph"/>
        <w:numPr>
          <w:ilvl w:val="0"/>
          <w:numId w:val="1"/>
        </w:numPr>
        <w:spacing w:before="240"/>
        <w:rPr>
          <w:b/>
        </w:rPr>
      </w:pPr>
      <w:r>
        <w:t xml:space="preserve">When law acts as it SHOULD be, it has an IDEAL component </w:t>
      </w:r>
      <w:r w:rsidR="006642F2">
        <w:t xml:space="preserve">(not talking about international law, but Bob’s jones’ university that was a segregated campus : no relationships with people who weren’t of the same race (discrimination against black students)  </w:t>
      </w:r>
      <w:r w:rsidR="006642F2">
        <w:sym w:font="Wingdings" w:char="F0DF"/>
      </w:r>
      <w:r w:rsidR="006642F2">
        <w:t xml:space="preserve"> took the position that the community has created a standard  of “segregation”, and people understand this and accepted this </w:t>
      </w:r>
      <w:r w:rsidR="006642F2">
        <w:sym w:font="Wingdings" w:char="F0DF"/>
      </w:r>
      <w:r w:rsidR="006642F2">
        <w:t xml:space="preserve"> In order to deal with this, the government tried to step in (took them to court, not under discrimination grounds, but on a tax issues. They said that they understand that the </w:t>
      </w:r>
      <w:proofErr w:type="spellStart"/>
      <w:r w:rsidR="006642F2">
        <w:t>uni</w:t>
      </w:r>
      <w:proofErr w:type="spellEnd"/>
      <w:r w:rsidR="006642F2">
        <w:t xml:space="preserve"> has these policies, but the government has the tax exempt status if don’t allow all students to be allowed to come</w:t>
      </w:r>
      <w:r w:rsidR="00626DC5">
        <w:t xml:space="preserve"> </w:t>
      </w:r>
      <w:r w:rsidR="00626DC5">
        <w:sym w:font="Wingdings" w:char="F0DF"/>
      </w:r>
      <w:r w:rsidR="00626DC5">
        <w:t xml:space="preserve"> Cover saw this approach as horrible, it kept the law as MERE TECHNICALITY (was within jurisdiction of the federal government to revoke the status of the university), it was technically possible by Supreme Court, but the court missed the opportunity to serve as a bridge to state on THE GROUNDS of EQUALITY </w:t>
      </w:r>
      <w:r w:rsidR="00626DC5">
        <w:sym w:font="Wingdings" w:char="F0DF"/>
      </w:r>
      <w:r w:rsidR="00626DC5">
        <w:t xml:space="preserve"> Judges should keep their eye to the future, to promote the society that we WANT to be, rather than stabilizing the society that we’ve always been</w:t>
      </w:r>
    </w:p>
    <w:p w:rsidR="00B34C9B" w:rsidRPr="00FF4039" w:rsidRDefault="00B34C9B" w:rsidP="00FF4039">
      <w:pPr>
        <w:pStyle w:val="ListParagraph"/>
        <w:spacing w:before="240"/>
        <w:rPr>
          <w:b/>
        </w:rPr>
      </w:pPr>
    </w:p>
    <w:p w:rsidR="00B34C9B" w:rsidRPr="00B34C9B" w:rsidRDefault="00B34C9B" w:rsidP="00B34C9B">
      <w:pPr>
        <w:pStyle w:val="ListParagraph"/>
        <w:numPr>
          <w:ilvl w:val="0"/>
          <w:numId w:val="1"/>
        </w:numPr>
        <w:spacing w:before="240"/>
        <w:rPr>
          <w:b/>
        </w:rPr>
      </w:pPr>
      <w:proofErr w:type="spellStart"/>
      <w:r>
        <w:t>Benhabib</w:t>
      </w:r>
      <w:proofErr w:type="spellEnd"/>
      <w:r>
        <w:t xml:space="preserve">: Law can be imagined as a bridge from crappy state to if we adopt a more robust version EX: CEDAW and the case of Muslim Women in some countries </w:t>
      </w:r>
      <w:r>
        <w:sym w:font="Wingdings" w:char="F0DF"/>
      </w:r>
      <w:r>
        <w:t xml:space="preserve"> Iran, Morocco, Egypt, Turkey, Algeria </w:t>
      </w:r>
      <w:r>
        <w:sym w:font="Wingdings" w:char="F0DF"/>
      </w:r>
      <w:r>
        <w:t xml:space="preserve"> in these countries, women are second class citizens (are in subordinate position to men), so how do we see the norms that are established in the CEDAW, and do they have impact in these countries, and how are these feminist ideals mobilized, and how are the global discourses around Women’s Rights taken up in local contexts</w:t>
      </w:r>
    </w:p>
    <w:p w:rsidR="00B34C9B" w:rsidRDefault="00B34C9B" w:rsidP="00B34C9B">
      <w:pPr>
        <w:pStyle w:val="ListParagraph"/>
        <w:numPr>
          <w:ilvl w:val="0"/>
          <w:numId w:val="1"/>
        </w:numPr>
        <w:spacing w:before="240"/>
      </w:pPr>
      <w:r w:rsidRPr="00B34C9B">
        <w:t>Study:</w:t>
      </w:r>
      <w:r>
        <w:t xml:space="preserve"> WLUML (women living under Muslim law),  we begin to see women mobilizing around these new convention around convention against discrimination against women, and publicize the inequality faced in their societies, and bunch of people come together (various groups: religious, anti-religious, </w:t>
      </w:r>
      <w:proofErr w:type="spellStart"/>
      <w:r>
        <w:t>etc</w:t>
      </w:r>
      <w:proofErr w:type="spellEnd"/>
      <w:r>
        <w:t xml:space="preserve">) coming together under this one ban </w:t>
      </w:r>
      <w:r>
        <w:sym w:font="Wingdings" w:char="F0DF"/>
      </w:r>
      <w:r>
        <w:t xml:space="preserve"> They are trying to put pressure on their states to change things, and in fact what we see that the impact of this group felt not in their own country, but also in Ontario (</w:t>
      </w:r>
      <w:r w:rsidR="00A97AF2">
        <w:t xml:space="preserve">Sharia Arbitration in Family) </w:t>
      </w:r>
      <w:r w:rsidR="00A97AF2">
        <w:sym w:font="Wingdings" w:char="F0DF"/>
      </w:r>
      <w:r w:rsidR="00A97AF2">
        <w:t xml:space="preserve"> Back and Forth exchange of ideas and communication (not just Western advocating, but also the exchange with the East)  </w:t>
      </w:r>
    </w:p>
    <w:p w:rsidR="00B34C9B" w:rsidRDefault="006C0B2E" w:rsidP="00B34C9B">
      <w:pPr>
        <w:pStyle w:val="ListParagraph"/>
        <w:numPr>
          <w:ilvl w:val="0"/>
          <w:numId w:val="1"/>
        </w:numPr>
        <w:spacing w:before="240"/>
      </w:pPr>
      <w:r>
        <w:t xml:space="preserve">Background- </w:t>
      </w:r>
      <w:r w:rsidR="00B34C9B">
        <w:t>Ontario: can deal with arbitration (approach arbitrary to deal with family</w:t>
      </w:r>
      <w:r w:rsidR="004131BB">
        <w:t xml:space="preserve"> court</w:t>
      </w:r>
      <w:r w:rsidR="00B34C9B">
        <w:t xml:space="preserve"> matters), and can they deal with this through religious arbitration (mediation) </w:t>
      </w:r>
      <w:r w:rsidR="00B34C9B">
        <w:sym w:font="Wingdings" w:char="F0DF"/>
      </w:r>
      <w:r w:rsidR="00B34C9B">
        <w:t xml:space="preserve"> EX: Catholics wanting to settle their marriage, and they can go through it with a Priest to make decision of custody/distribution of shared resources </w:t>
      </w:r>
      <w:r w:rsidR="004131BB">
        <w:t xml:space="preserve">through traditions </w:t>
      </w:r>
      <w:r w:rsidR="004131BB">
        <w:sym w:font="Wingdings" w:char="F0DF"/>
      </w:r>
      <w:r w:rsidR="004131BB">
        <w:t xml:space="preserve"> All this changed when SHARIA LAW was raised in Ontario (fight to take religious arbitration OUT OF FAMILY LAW in Ontario)</w:t>
      </w:r>
      <w:r w:rsidR="00A97AF2">
        <w:t xml:space="preserve"> </w:t>
      </w:r>
      <w:r w:rsidR="00A97AF2">
        <w:sym w:font="Wingdings" w:char="F0DF"/>
      </w:r>
      <w:r w:rsidR="00A97AF2">
        <w:t xml:space="preserve"> </w:t>
      </w:r>
      <w:r w:rsidR="00A97AF2">
        <w:lastRenderedPageBreak/>
        <w:t xml:space="preserve">Groups that went against/with  Sharia Law through government of Ontario went to other groups in Middle East to try to get them mobilize them to support the change in Ontario </w:t>
      </w:r>
      <w:r>
        <w:t>)</w:t>
      </w:r>
    </w:p>
    <w:p w:rsidR="00A97AF2" w:rsidRDefault="00A97AF2" w:rsidP="00B34C9B">
      <w:pPr>
        <w:pStyle w:val="ListParagraph"/>
        <w:numPr>
          <w:ilvl w:val="0"/>
          <w:numId w:val="1"/>
        </w:numPr>
        <w:spacing w:before="240"/>
      </w:pPr>
    </w:p>
    <w:p w:rsidR="00A97AF2" w:rsidRPr="00B34C9B" w:rsidRDefault="00A97AF2" w:rsidP="00A97AF2">
      <w:pPr>
        <w:pStyle w:val="ListParagraph"/>
        <w:spacing w:before="240"/>
      </w:pPr>
      <w:r>
        <w:t>Inter-meshing of state processes, domestic and transnational groups and women as key rights holders and actors (WOMEN were In charge of the Groups)</w:t>
      </w:r>
    </w:p>
    <w:p w:rsidR="00B34C9B" w:rsidRPr="00E51B97" w:rsidRDefault="00A97AF2" w:rsidP="00C842A4">
      <w:pPr>
        <w:pStyle w:val="ListParagraph"/>
        <w:numPr>
          <w:ilvl w:val="0"/>
          <w:numId w:val="1"/>
        </w:numPr>
        <w:spacing w:before="240"/>
        <w:rPr>
          <w:b/>
        </w:rPr>
      </w:pPr>
      <w:r w:rsidRPr="00A97AF2">
        <w:rPr>
          <w:b/>
        </w:rPr>
        <w:t xml:space="preserve">Democratic Iterations: </w:t>
      </w:r>
      <w:r>
        <w:t xml:space="preserve">Cites and moments of these negotiations, human rights norms turned into practices </w:t>
      </w:r>
    </w:p>
    <w:p w:rsidR="00E51B97" w:rsidRDefault="00E51B97" w:rsidP="00C842A4">
      <w:pPr>
        <w:pStyle w:val="ListParagraph"/>
        <w:numPr>
          <w:ilvl w:val="0"/>
          <w:numId w:val="1"/>
        </w:numPr>
        <w:pBdr>
          <w:bottom w:val="single" w:sz="6" w:space="1" w:color="auto"/>
        </w:pBdr>
        <w:spacing w:before="240"/>
        <w:rPr>
          <w:b/>
        </w:rPr>
      </w:pPr>
    </w:p>
    <w:p w:rsidR="00E51B97" w:rsidRDefault="00E51B97" w:rsidP="00E51B97">
      <w:pPr>
        <w:spacing w:before="240"/>
        <w:ind w:left="360"/>
        <w:rPr>
          <w:b/>
        </w:rPr>
      </w:pPr>
      <w:r>
        <w:rPr>
          <w:b/>
        </w:rPr>
        <w:t>Lecture 6, February 24, 2016</w:t>
      </w:r>
    </w:p>
    <w:p w:rsidR="00E51B97" w:rsidRPr="00E51B97" w:rsidRDefault="00E51B97" w:rsidP="00E51B97">
      <w:pPr>
        <w:pStyle w:val="ListParagraph"/>
        <w:numPr>
          <w:ilvl w:val="0"/>
          <w:numId w:val="1"/>
        </w:numPr>
        <w:spacing w:before="240"/>
        <w:rPr>
          <w:b/>
        </w:rPr>
      </w:pPr>
      <w:r>
        <w:t>International law as domestic law: Most people follow law most of the times</w:t>
      </w:r>
    </w:p>
    <w:p w:rsidR="00E51B97" w:rsidRPr="00E51B97" w:rsidRDefault="00E51B97" w:rsidP="00E51B97">
      <w:pPr>
        <w:pStyle w:val="ListParagraph"/>
        <w:numPr>
          <w:ilvl w:val="0"/>
          <w:numId w:val="1"/>
        </w:numPr>
        <w:spacing w:before="240"/>
        <w:rPr>
          <w:b/>
        </w:rPr>
      </w:pPr>
      <w:r>
        <w:t>Today: What happens when we see mass violations of Human Rights</w:t>
      </w:r>
    </w:p>
    <w:p w:rsidR="00E51B97" w:rsidRPr="00E51B97" w:rsidRDefault="00E51B97" w:rsidP="00E51B97">
      <w:pPr>
        <w:pStyle w:val="ListParagraph"/>
        <w:numPr>
          <w:ilvl w:val="0"/>
          <w:numId w:val="1"/>
        </w:numPr>
        <w:spacing w:before="240"/>
        <w:rPr>
          <w:b/>
        </w:rPr>
      </w:pPr>
      <w:proofErr w:type="spellStart"/>
      <w:r>
        <w:t>Koh</w:t>
      </w:r>
      <w:proofErr w:type="spellEnd"/>
      <w:r>
        <w:t>: Enforcement does happen, and happens in the context of a state (and don’t really see international tribunal model like how many people would like)</w:t>
      </w:r>
    </w:p>
    <w:p w:rsidR="00E51B97" w:rsidRPr="00E51B97" w:rsidRDefault="00E51B97" w:rsidP="004F74D7">
      <w:pPr>
        <w:pStyle w:val="ListParagraph"/>
        <w:spacing w:before="240"/>
        <w:rPr>
          <w:b/>
        </w:rPr>
      </w:pPr>
    </w:p>
    <w:p w:rsidR="00E51B97" w:rsidRPr="006C4432" w:rsidRDefault="00E51B97" w:rsidP="00E51B97">
      <w:pPr>
        <w:pStyle w:val="ListParagraph"/>
        <w:numPr>
          <w:ilvl w:val="0"/>
          <w:numId w:val="1"/>
        </w:numPr>
        <w:spacing w:before="240"/>
        <w:rPr>
          <w:b/>
        </w:rPr>
      </w:pPr>
      <w:r>
        <w:t>Specialist Documentary (trial of Eichmann) mirror Arendt’s argument in the book</w:t>
      </w:r>
    </w:p>
    <w:p w:rsidR="006C4432" w:rsidRPr="00E51B97" w:rsidRDefault="006C4432" w:rsidP="004F74D7">
      <w:pPr>
        <w:pStyle w:val="ListParagraph"/>
        <w:spacing w:before="240"/>
        <w:rPr>
          <w:b/>
        </w:rPr>
      </w:pPr>
    </w:p>
    <w:p w:rsidR="00E51B97" w:rsidRPr="00E51B97" w:rsidRDefault="00E51B97" w:rsidP="00E51B97">
      <w:pPr>
        <w:pStyle w:val="ListParagraph"/>
        <w:numPr>
          <w:ilvl w:val="0"/>
          <w:numId w:val="1"/>
        </w:numPr>
        <w:spacing w:before="240"/>
        <w:rPr>
          <w:b/>
        </w:rPr>
      </w:pPr>
      <w:r>
        <w:t>Think about: The book = controversial for a lot of people for different reasons, and think about the movie and how it is seen to be controversial as well</w:t>
      </w:r>
    </w:p>
    <w:p w:rsidR="00E51B97" w:rsidRPr="00E51B97" w:rsidRDefault="00E51B97" w:rsidP="00E51B97">
      <w:pPr>
        <w:pStyle w:val="ListParagraph"/>
        <w:numPr>
          <w:ilvl w:val="0"/>
          <w:numId w:val="1"/>
        </w:numPr>
        <w:spacing w:before="240"/>
        <w:rPr>
          <w:b/>
        </w:rPr>
      </w:pPr>
      <w:r>
        <w:t>How did you feel the film reflected the book?</w:t>
      </w:r>
    </w:p>
    <w:p w:rsidR="00E51B97" w:rsidRPr="00E51B97" w:rsidRDefault="00E51B97" w:rsidP="00E51B97">
      <w:pPr>
        <w:pStyle w:val="ListParagraph"/>
        <w:numPr>
          <w:ilvl w:val="0"/>
          <w:numId w:val="1"/>
        </w:numPr>
        <w:spacing w:before="240"/>
        <w:rPr>
          <w:b/>
        </w:rPr>
      </w:pPr>
      <w:r>
        <w:t>What of Arendt’s key ideas were conveyed in the film?</w:t>
      </w:r>
      <w:r>
        <w:br/>
        <w:t>Do you have a better understanding of Eichmann?</w:t>
      </w:r>
    </w:p>
    <w:p w:rsidR="00E51B97" w:rsidRPr="00E51B97" w:rsidRDefault="00E51B97" w:rsidP="00E51B97">
      <w:pPr>
        <w:pStyle w:val="ListParagraph"/>
        <w:numPr>
          <w:ilvl w:val="0"/>
          <w:numId w:val="1"/>
        </w:numPr>
        <w:spacing w:before="240"/>
        <w:rPr>
          <w:b/>
        </w:rPr>
      </w:pPr>
      <w:r>
        <w:t>Why is the film called a Specialist</w:t>
      </w:r>
      <w:r w:rsidR="00A91FE4">
        <w:t xml:space="preserve"> </w:t>
      </w:r>
      <w:r w:rsidR="00A91FE4">
        <w:sym w:font="Wingdings" w:char="F0DF"/>
      </w:r>
      <w:r w:rsidR="00A91FE4">
        <w:t xml:space="preserve"> He had a certain ex</w:t>
      </w:r>
      <w:r w:rsidR="000B1246">
        <w:t>pertise to force emigrate the Je</w:t>
      </w:r>
      <w:r w:rsidR="00A91FE4">
        <w:t xml:space="preserve">ws ( a complicated field), he knew all the details (passports, financial details, </w:t>
      </w:r>
      <w:proofErr w:type="spellStart"/>
      <w:r w:rsidR="00A91FE4">
        <w:t>etc</w:t>
      </w:r>
      <w:proofErr w:type="spellEnd"/>
      <w:r w:rsidR="00A91FE4">
        <w:t>) “beneficia</w:t>
      </w:r>
      <w:r w:rsidR="000B1246">
        <w:t>l to both parties” = both the Je</w:t>
      </w:r>
      <w:r w:rsidR="00A91FE4">
        <w:t>ws and</w:t>
      </w:r>
      <w:r w:rsidR="000B1246">
        <w:t xml:space="preserve"> the Germans wanted the J</w:t>
      </w:r>
      <w:r w:rsidR="00A91FE4">
        <w:t xml:space="preserve">ews out of Germany </w:t>
      </w:r>
      <w:r w:rsidR="00A91FE4">
        <w:sym w:font="Wingdings" w:char="F0DF"/>
      </w:r>
      <w:r w:rsidR="00A91FE4">
        <w:t xml:space="preserve"> Eichmann pleased both with one solution</w:t>
      </w:r>
      <w:r w:rsidR="00946731">
        <w:t>, HE WAS AN EXPERT IN TRANSPORTATION</w:t>
      </w:r>
    </w:p>
    <w:p w:rsidR="00E51B97" w:rsidRPr="00E51B97" w:rsidRDefault="00E51B97" w:rsidP="00E51B97">
      <w:pPr>
        <w:pStyle w:val="ListParagraph"/>
        <w:numPr>
          <w:ilvl w:val="0"/>
          <w:numId w:val="1"/>
        </w:numPr>
        <w:spacing w:before="240"/>
        <w:rPr>
          <w:b/>
        </w:rPr>
      </w:pPr>
      <w:r>
        <w:t>Was justice able to be done in Eichmann?</w:t>
      </w:r>
    </w:p>
    <w:p w:rsidR="00E51B97" w:rsidRPr="00E51B97" w:rsidRDefault="00E51B97" w:rsidP="00E51B97">
      <w:pPr>
        <w:pStyle w:val="ListParagraph"/>
        <w:numPr>
          <w:ilvl w:val="0"/>
          <w:numId w:val="1"/>
        </w:numPr>
        <w:spacing w:before="240"/>
        <w:rPr>
          <w:b/>
        </w:rPr>
      </w:pPr>
      <w:r>
        <w:t>Do you agree with the shortcomings of the trial by Arendt</w:t>
      </w:r>
    </w:p>
    <w:p w:rsidR="00E51B97" w:rsidRPr="00E51B97" w:rsidRDefault="00E51B97" w:rsidP="00E51B97">
      <w:pPr>
        <w:pStyle w:val="ListParagraph"/>
        <w:numPr>
          <w:ilvl w:val="0"/>
          <w:numId w:val="1"/>
        </w:numPr>
        <w:spacing w:before="240"/>
        <w:rPr>
          <w:b/>
        </w:rPr>
      </w:pPr>
      <w:r>
        <w:t>What does she mean when she talked about the Banality of Evil</w:t>
      </w:r>
    </w:p>
    <w:p w:rsidR="00E51B97" w:rsidRDefault="005E6DE6" w:rsidP="00E51B97">
      <w:pPr>
        <w:pStyle w:val="ListParagraph"/>
        <w:numPr>
          <w:ilvl w:val="0"/>
          <w:numId w:val="1"/>
        </w:numPr>
        <w:spacing w:before="240"/>
        <w:rPr>
          <w:b/>
        </w:rPr>
      </w:pPr>
      <w:r>
        <w:rPr>
          <w:b/>
        </w:rPr>
        <w:t>3 main problems</w:t>
      </w:r>
      <w:r w:rsidR="00AE72A0">
        <w:rPr>
          <w:b/>
        </w:rPr>
        <w:t xml:space="preserve"> for Arendt</w:t>
      </w:r>
      <w:r>
        <w:rPr>
          <w:b/>
        </w:rPr>
        <w:t xml:space="preserve"> :</w:t>
      </w:r>
    </w:p>
    <w:p w:rsidR="005E6DE6" w:rsidRPr="005E6DE6" w:rsidRDefault="005E6DE6" w:rsidP="005E6DE6">
      <w:pPr>
        <w:pStyle w:val="ListParagraph"/>
        <w:numPr>
          <w:ilvl w:val="0"/>
          <w:numId w:val="1"/>
        </w:numPr>
        <w:spacing w:before="240"/>
        <w:rPr>
          <w:b/>
        </w:rPr>
      </w:pPr>
      <w:r>
        <w:rPr>
          <w:b/>
        </w:rPr>
        <w:t xml:space="preserve">Jewish Court not international Court </w:t>
      </w:r>
      <w:r>
        <w:sym w:font="Wingdings" w:char="F0DF"/>
      </w:r>
      <w:r>
        <w:t xml:space="preserve"> but none at the </w:t>
      </w:r>
      <w:r w:rsidR="0098722C">
        <w:t>time, BUT dealing with a victor</w:t>
      </w:r>
      <w:r>
        <w:t>s justice, people</w:t>
      </w:r>
    </w:p>
    <w:p w:rsidR="005E6DE6" w:rsidRPr="005E6DE6" w:rsidRDefault="005E6DE6" w:rsidP="005E6DE6">
      <w:pPr>
        <w:pStyle w:val="ListParagraph"/>
        <w:numPr>
          <w:ilvl w:val="0"/>
          <w:numId w:val="1"/>
        </w:numPr>
        <w:spacing w:before="240"/>
        <w:rPr>
          <w:b/>
        </w:rPr>
      </w:pPr>
      <w:r>
        <w:rPr>
          <w:b/>
        </w:rPr>
        <w:t xml:space="preserve">Court didn’t appreciate that what we see with holocaust isn’t just murder at mass scale, </w:t>
      </w:r>
      <w:r>
        <w:t>“</w:t>
      </w:r>
      <w:r w:rsidR="00D15ECD">
        <w:t>there’s</w:t>
      </w:r>
      <w:r>
        <w:t xml:space="preserve"> a </w:t>
      </w:r>
      <w:r w:rsidR="00D15ECD">
        <w:t>difference</w:t>
      </w:r>
      <w:r>
        <w:t xml:space="preserve"> between killing old aunt and a system of corpse factories”, there’s something different than killing someone and killing masses, </w:t>
      </w:r>
      <w:proofErr w:type="spellStart"/>
      <w:r>
        <w:t>its</w:t>
      </w:r>
      <w:proofErr w:type="spellEnd"/>
      <w:r>
        <w:t xml:space="preserve"> not just the quantity, but the quality of what you are doing is different </w:t>
      </w:r>
      <w:r>
        <w:sym w:font="Wingdings" w:char="F0DF"/>
      </w:r>
      <w:r>
        <w:t xml:space="preserve"> court treated Eichmann as a common murderer</w:t>
      </w:r>
    </w:p>
    <w:p w:rsidR="005E6DE6" w:rsidRPr="005E6DE6" w:rsidRDefault="005E6DE6" w:rsidP="005E6DE6">
      <w:pPr>
        <w:pStyle w:val="ListParagraph"/>
        <w:numPr>
          <w:ilvl w:val="0"/>
          <w:numId w:val="1"/>
        </w:numPr>
        <w:spacing w:before="240"/>
        <w:rPr>
          <w:b/>
        </w:rPr>
      </w:pPr>
      <w:r>
        <w:rPr>
          <w:b/>
        </w:rPr>
        <w:t xml:space="preserve">Treated Eichmann as a </w:t>
      </w:r>
      <w:proofErr w:type="gramStart"/>
      <w:r>
        <w:rPr>
          <w:b/>
        </w:rPr>
        <w:t xml:space="preserve">criminal </w:t>
      </w:r>
      <w:r>
        <w:t xml:space="preserve"> “</w:t>
      </w:r>
      <w:proofErr w:type="gramEnd"/>
      <w:r>
        <w:t xml:space="preserve">wants to do something and goes to do it”, a different kind of criminal though, </w:t>
      </w:r>
      <w:proofErr w:type="spellStart"/>
      <w:r>
        <w:t>hes</w:t>
      </w:r>
      <w:proofErr w:type="spellEnd"/>
      <w:r>
        <w:t xml:space="preserve"> a </w:t>
      </w:r>
      <w:proofErr w:type="spellStart"/>
      <w:r>
        <w:t>beurocratic</w:t>
      </w:r>
      <w:proofErr w:type="spellEnd"/>
      <w:r>
        <w:t xml:space="preserve"> criminal </w:t>
      </w:r>
      <w:r>
        <w:sym w:font="Wingdings" w:char="F0DF"/>
      </w:r>
      <w:r>
        <w:t xml:space="preserve"> The thing that allows the holocaust to happen was that a whole system treated it as a </w:t>
      </w:r>
      <w:proofErr w:type="spellStart"/>
      <w:r>
        <w:t>beurocratic</w:t>
      </w:r>
      <w:proofErr w:type="spellEnd"/>
      <w:r>
        <w:t xml:space="preserve"> exercise (everyone was criminal in </w:t>
      </w:r>
      <w:r w:rsidR="003537E5">
        <w:t>some way</w:t>
      </w:r>
      <w:r>
        <w:t xml:space="preserve">, </w:t>
      </w:r>
      <w:proofErr w:type="spellStart"/>
      <w:r>
        <w:t>byt</w:t>
      </w:r>
      <w:proofErr w:type="spellEnd"/>
      <w:r>
        <w:t xml:space="preserve"> not the normal </w:t>
      </w:r>
      <w:r w:rsidR="003537E5">
        <w:t>requirement</w:t>
      </w:r>
      <w:r>
        <w:t xml:space="preserve"> of criminals with mal intent) </w:t>
      </w:r>
      <w:r>
        <w:sym w:font="Wingdings" w:char="F0DF"/>
      </w:r>
      <w:r>
        <w:t xml:space="preserve"> can </w:t>
      </w:r>
      <w:proofErr w:type="spellStart"/>
      <w:r>
        <w:t>ypi</w:t>
      </w:r>
      <w:proofErr w:type="spellEnd"/>
      <w:r>
        <w:t xml:space="preserve"> still be guilty without that type of intent? Eichmann was incapable of intending anything really so can he be really guilty?</w:t>
      </w:r>
      <w:r>
        <w:rPr>
          <w:b/>
        </w:rPr>
        <w:t xml:space="preserve"> </w:t>
      </w:r>
    </w:p>
    <w:p w:rsidR="00E51B97" w:rsidRPr="00E51B97" w:rsidRDefault="00E51B97" w:rsidP="00E51B97">
      <w:pPr>
        <w:pStyle w:val="ListParagraph"/>
        <w:numPr>
          <w:ilvl w:val="0"/>
          <w:numId w:val="1"/>
        </w:numPr>
        <w:spacing w:before="240"/>
        <w:rPr>
          <w:b/>
        </w:rPr>
      </w:pPr>
    </w:p>
    <w:p w:rsidR="00E51B97" w:rsidRPr="00BC2E6F" w:rsidRDefault="0027409F" w:rsidP="00E51B97">
      <w:pPr>
        <w:pStyle w:val="ListParagraph"/>
        <w:numPr>
          <w:ilvl w:val="0"/>
          <w:numId w:val="1"/>
        </w:numPr>
        <w:spacing w:before="240"/>
        <w:rPr>
          <w:b/>
        </w:rPr>
      </w:pPr>
      <w:r>
        <w:rPr>
          <w:b/>
        </w:rPr>
        <w:lastRenderedPageBreak/>
        <w:t xml:space="preserve">Empathy question </w:t>
      </w:r>
      <w:r>
        <w:t xml:space="preserve"> </w:t>
      </w:r>
      <w:r>
        <w:sym w:font="Wingdings" w:char="F0DF"/>
      </w:r>
      <w:r>
        <w:t xml:space="preserve"> Eichmann didn’t want to be humanized so that people couldn’t connect to hum empathetically </w:t>
      </w:r>
    </w:p>
    <w:p w:rsidR="00BC2E6F" w:rsidRDefault="00BC2E6F" w:rsidP="003537E5">
      <w:pPr>
        <w:pStyle w:val="ListParagraph"/>
        <w:spacing w:before="240"/>
        <w:rPr>
          <w:b/>
        </w:rPr>
      </w:pPr>
    </w:p>
    <w:p w:rsidR="00BC2E6F" w:rsidRPr="00BC2E6F" w:rsidRDefault="00BC2E6F" w:rsidP="00E51B97">
      <w:pPr>
        <w:pStyle w:val="ListParagraph"/>
        <w:numPr>
          <w:ilvl w:val="0"/>
          <w:numId w:val="1"/>
        </w:numPr>
        <w:spacing w:before="240"/>
        <w:rPr>
          <w:b/>
        </w:rPr>
      </w:pPr>
      <w:r>
        <w:t xml:space="preserve">Have to look further and see how a totalitarian system can allow these to be possible to act without thinking, </w:t>
      </w:r>
      <w:proofErr w:type="gramStart"/>
      <w:r>
        <w:t>How</w:t>
      </w:r>
      <w:proofErr w:type="gramEnd"/>
      <w:r>
        <w:t xml:space="preserve"> many people did their duty without thinking of the consequences? Eichmann thought it was his function, not his intent</w:t>
      </w:r>
    </w:p>
    <w:p w:rsidR="00BC2E6F" w:rsidRPr="001024EA" w:rsidRDefault="00BC2E6F" w:rsidP="00E51B97">
      <w:pPr>
        <w:pStyle w:val="ListParagraph"/>
        <w:numPr>
          <w:ilvl w:val="0"/>
          <w:numId w:val="1"/>
        </w:numPr>
        <w:spacing w:before="240"/>
        <w:rPr>
          <w:b/>
        </w:rPr>
      </w:pPr>
      <w:r>
        <w:t xml:space="preserve">No one’s in charge of a </w:t>
      </w:r>
      <w:proofErr w:type="spellStart"/>
      <w:r>
        <w:t>beaurocracy</w:t>
      </w:r>
      <w:proofErr w:type="spellEnd"/>
      <w:r>
        <w:t xml:space="preserve">, it can just create and allow for us to no longer be human </w:t>
      </w:r>
      <w:r>
        <w:sym w:font="Wingdings" w:char="F0DF"/>
      </w:r>
      <w:r>
        <w:t xml:space="preserve"> the problem of the holocaust is not that we killed a bunch of humanity, but the notion of humanity </w:t>
      </w:r>
      <w:r>
        <w:sym w:font="Wingdings" w:char="F0DF"/>
      </w:r>
      <w:r>
        <w:t xml:space="preserve"> diversity In the world and acceptance of it is what makes us be human. To undermine this, is to break down </w:t>
      </w:r>
      <w:r w:rsidR="00415AD3">
        <w:t>humanity by allowing it to happen</w:t>
      </w:r>
    </w:p>
    <w:p w:rsidR="001024EA" w:rsidRPr="001024EA" w:rsidRDefault="001024EA" w:rsidP="00E51B97">
      <w:pPr>
        <w:pStyle w:val="ListParagraph"/>
        <w:numPr>
          <w:ilvl w:val="0"/>
          <w:numId w:val="1"/>
        </w:numPr>
        <w:spacing w:before="240"/>
        <w:rPr>
          <w:b/>
        </w:rPr>
      </w:pPr>
      <w:r>
        <w:t xml:space="preserve">Trial is important in the sense that it didn’t expose the systemic problems, but </w:t>
      </w:r>
      <w:proofErr w:type="spellStart"/>
      <w:r>
        <w:t>its</w:t>
      </w:r>
      <w:proofErr w:type="spellEnd"/>
      <w:r>
        <w:t xml:space="preserve"> also important that the law addressed the responsibility of individuals (Eichmann)</w:t>
      </w:r>
    </w:p>
    <w:p w:rsidR="001024EA" w:rsidRPr="00192C07" w:rsidRDefault="001024EA" w:rsidP="00E51B97">
      <w:pPr>
        <w:pStyle w:val="ListParagraph"/>
        <w:numPr>
          <w:ilvl w:val="0"/>
          <w:numId w:val="1"/>
        </w:numPr>
        <w:pBdr>
          <w:bottom w:val="single" w:sz="6" w:space="1" w:color="auto"/>
        </w:pBdr>
        <w:spacing w:before="240"/>
        <w:rPr>
          <w:b/>
        </w:rPr>
      </w:pPr>
      <w:r>
        <w:t xml:space="preserve">The whole </w:t>
      </w:r>
      <w:proofErr w:type="spellStart"/>
      <w:r>
        <w:t>beaurocratic</w:t>
      </w:r>
      <w:proofErr w:type="spellEnd"/>
      <w:r>
        <w:t xml:space="preserve"> system leads to the system of rule of nobody and is the whole problem</w:t>
      </w:r>
    </w:p>
    <w:p w:rsidR="00192C07" w:rsidRDefault="00192C07" w:rsidP="00192C07">
      <w:pPr>
        <w:spacing w:before="240"/>
        <w:ind w:left="360"/>
        <w:rPr>
          <w:b/>
        </w:rPr>
      </w:pPr>
      <w:r>
        <w:rPr>
          <w:b/>
        </w:rPr>
        <w:t>Lecture 7</w:t>
      </w:r>
    </w:p>
    <w:p w:rsidR="00ED64FB" w:rsidRPr="00ED64FB" w:rsidRDefault="00ED64FB" w:rsidP="00ED6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ED64FB">
        <w:rPr>
          <w:rFonts w:cs="Helvetica"/>
        </w:rPr>
        <w:t>For today</w:t>
      </w:r>
    </w:p>
    <w:p w:rsidR="00ED64FB" w:rsidRPr="00ED64FB" w:rsidRDefault="00ED64FB" w:rsidP="00ED64FB">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main place to look for info for the epilogue of the book</w:t>
      </w:r>
    </w:p>
    <w:p w:rsidR="00ED64FB" w:rsidRPr="00ED64FB" w:rsidRDefault="00ED64FB" w:rsidP="00ED64FB">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proofErr w:type="spellStart"/>
      <w:r w:rsidRPr="00ED64FB">
        <w:rPr>
          <w:rFonts w:cs="Helvetica"/>
        </w:rPr>
        <w:t>cant</w:t>
      </w:r>
      <w:proofErr w:type="spellEnd"/>
      <w:r w:rsidRPr="00ED64FB">
        <w:rPr>
          <w:rFonts w:cs="Helvetica"/>
        </w:rPr>
        <w:t xml:space="preserve"> lose sight of the individual at the heart of the crime, but </w:t>
      </w:r>
      <w:proofErr w:type="spellStart"/>
      <w:r w:rsidRPr="00ED64FB">
        <w:rPr>
          <w:rFonts w:cs="Helvetica"/>
        </w:rPr>
        <w:t>cant</w:t>
      </w:r>
      <w:proofErr w:type="spellEnd"/>
      <w:r w:rsidRPr="00ED64FB">
        <w:rPr>
          <w:rFonts w:cs="Helvetica"/>
        </w:rPr>
        <w:t xml:space="preserve"> lump all of the responsibility onto them </w:t>
      </w:r>
    </w:p>
    <w:p w:rsidR="00ED64FB" w:rsidRPr="00ED64FB" w:rsidRDefault="00ED64FB" w:rsidP="00ED64FB">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despite </w:t>
      </w:r>
      <w:proofErr w:type="spellStart"/>
      <w:r w:rsidRPr="00ED64FB">
        <w:rPr>
          <w:rFonts w:cs="Helvetica"/>
        </w:rPr>
        <w:t>arendt</w:t>
      </w:r>
      <w:proofErr w:type="spellEnd"/>
      <w:r w:rsidRPr="00ED64FB">
        <w:rPr>
          <w:rFonts w:cs="Helvetica"/>
        </w:rPr>
        <w:t xml:space="preserve"> is critical on the point of that </w:t>
      </w:r>
      <w:proofErr w:type="spellStart"/>
      <w:r w:rsidRPr="00ED64FB">
        <w:rPr>
          <w:rFonts w:cs="Helvetica"/>
        </w:rPr>
        <w:t>judgemnt</w:t>
      </w:r>
      <w:proofErr w:type="spellEnd"/>
      <w:r w:rsidRPr="00ED64FB">
        <w:rPr>
          <w:rFonts w:cs="Helvetica"/>
        </w:rPr>
        <w:t xml:space="preserve">, but she does say </w:t>
      </w:r>
      <w:proofErr w:type="spellStart"/>
      <w:r w:rsidRPr="00ED64FB">
        <w:rPr>
          <w:rFonts w:cs="Helvetica"/>
        </w:rPr>
        <w:t>its</w:t>
      </w:r>
      <w:proofErr w:type="spellEnd"/>
      <w:r w:rsidRPr="00ED64FB">
        <w:rPr>
          <w:rFonts w:cs="Helvetica"/>
        </w:rPr>
        <w:t xml:space="preserve"> the right thing to do </w:t>
      </w:r>
    </w:p>
    <w:p w:rsidR="00ED64FB" w:rsidRPr="00ED64FB" w:rsidRDefault="00ED64FB" w:rsidP="00ED64FB">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to critically comment you need to explain ideas in the first place </w:t>
      </w:r>
    </w:p>
    <w:p w:rsidR="00ED64FB" w:rsidRPr="00ED64FB" w:rsidRDefault="00ED64FB" w:rsidP="00ED64FB">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almost half of the paper is elements of summary, and 60 is analysis </w:t>
      </w:r>
    </w:p>
    <w:p w:rsidR="00ED64FB" w:rsidRPr="00ED64FB" w:rsidRDefault="00ED64FB" w:rsidP="00ED64FB">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you put your thoughts and ardent backs up the thoughts</w:t>
      </w:r>
    </w:p>
    <w:p w:rsidR="00ED64FB" w:rsidRPr="00ED64FB" w:rsidRDefault="00ED64FB" w:rsidP="00ED64FB">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b/>
          <w:bCs/>
        </w:rPr>
      </w:pPr>
      <w:r w:rsidRPr="00ED64FB">
        <w:rPr>
          <w:rFonts w:cs="Helvetica"/>
          <w:b/>
          <w:bCs/>
        </w:rPr>
        <w:t xml:space="preserve">**ultimately was justice done in the case of </w:t>
      </w:r>
      <w:proofErr w:type="spellStart"/>
      <w:r w:rsidRPr="00ED64FB">
        <w:rPr>
          <w:rFonts w:cs="Helvetica"/>
          <w:b/>
          <w:bCs/>
        </w:rPr>
        <w:t>eichman</w:t>
      </w:r>
      <w:proofErr w:type="spellEnd"/>
      <w:r w:rsidRPr="00ED64FB">
        <w:rPr>
          <w:rFonts w:cs="Helvetica"/>
          <w:b/>
          <w:bCs/>
        </w:rPr>
        <w:t xml:space="preserve">*** - was justice done do you agree with </w:t>
      </w:r>
      <w:proofErr w:type="spellStart"/>
      <w:proofErr w:type="gramStart"/>
      <w:r w:rsidRPr="00ED64FB">
        <w:rPr>
          <w:rFonts w:cs="Helvetica"/>
          <w:b/>
          <w:bCs/>
        </w:rPr>
        <w:t>arendt</w:t>
      </w:r>
      <w:proofErr w:type="spellEnd"/>
      <w:proofErr w:type="gramEnd"/>
      <w:r w:rsidRPr="00ED64FB">
        <w:rPr>
          <w:rFonts w:cs="Helvetica"/>
          <w:b/>
          <w:bCs/>
        </w:rPr>
        <w:t xml:space="preserve">? </w:t>
      </w:r>
    </w:p>
    <w:p w:rsidR="00ED64FB" w:rsidRPr="00ED64FB" w:rsidRDefault="00ED64FB" w:rsidP="00ED6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b/>
          <w:bCs/>
        </w:rPr>
      </w:pPr>
    </w:p>
    <w:p w:rsidR="00ED64FB" w:rsidRPr="00ED64FB" w:rsidRDefault="00ED64FB" w:rsidP="00ED6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ED64FB">
        <w:rPr>
          <w:rFonts w:cs="Helvetica"/>
        </w:rPr>
        <w:t>After the world war II</w:t>
      </w:r>
    </w:p>
    <w:p w:rsidR="00ED64FB" w:rsidRPr="00ED64FB" w:rsidRDefault="00ED64FB" w:rsidP="00ED64FB">
      <w:pPr>
        <w:widowControl w:val="0"/>
        <w:numPr>
          <w:ilvl w:val="0"/>
          <w:numId w:val="1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proofErr w:type="spellStart"/>
      <w:r w:rsidRPr="00ED64FB">
        <w:rPr>
          <w:rFonts w:cs="Helvetica"/>
        </w:rPr>
        <w:t>arednt</w:t>
      </w:r>
      <w:proofErr w:type="spellEnd"/>
      <w:r w:rsidRPr="00ED64FB">
        <w:rPr>
          <w:rFonts w:cs="Helvetica"/>
        </w:rPr>
        <w:t xml:space="preserve"> looks at the moment when there is a step forward, the establishment of the international military tribunal: some concern about the end of the war about what was going to happen to the defeated powers, or </w:t>
      </w:r>
      <w:proofErr w:type="spellStart"/>
      <w:r w:rsidRPr="00ED64FB">
        <w:rPr>
          <w:rFonts w:cs="Helvetica"/>
        </w:rPr>
        <w:t>germany</w:t>
      </w:r>
      <w:proofErr w:type="spellEnd"/>
      <w:r w:rsidRPr="00ED64FB">
        <w:rPr>
          <w:rFonts w:cs="Helvetica"/>
        </w:rPr>
        <w:t>, the main ally powers got together</w:t>
      </w:r>
    </w:p>
    <w:p w:rsidR="00ED64FB" w:rsidRPr="00ED64FB" w:rsidRDefault="00ED64FB" w:rsidP="00ED64FB">
      <w:pPr>
        <w:widowControl w:val="0"/>
        <w:numPr>
          <w:ilvl w:val="0"/>
          <w:numId w:val="1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they wanted to strike an international tribunal: the rules of the court were struck at the time it wasn't clear what was going to happen, </w:t>
      </w:r>
    </w:p>
    <w:p w:rsidR="00ED64FB" w:rsidRPr="00ED64FB" w:rsidRDefault="00ED64FB" w:rsidP="00ED64FB">
      <w:pPr>
        <w:widowControl w:val="0"/>
        <w:numPr>
          <w:ilvl w:val="0"/>
          <w:numId w:val="1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people though the lazy leaderships should be executed at the end of the war</w:t>
      </w:r>
    </w:p>
    <w:p w:rsidR="00ED64FB" w:rsidRPr="00ED64FB" w:rsidRDefault="00ED64FB" w:rsidP="00ED64FB">
      <w:pPr>
        <w:widowControl w:val="0"/>
        <w:numPr>
          <w:ilvl w:val="0"/>
          <w:numId w:val="1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crimes against humanity: was the novel thing, the novels of it was made clear as the fact that people that were prosecuted as part of it, very few of them were primarily they were not convicted of crimes against humanity, </w:t>
      </w:r>
    </w:p>
    <w:p w:rsidR="00ED64FB" w:rsidRPr="00ED64FB" w:rsidRDefault="00ED64FB" w:rsidP="00ED6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rsidR="00ED64FB" w:rsidRPr="00ED64FB" w:rsidRDefault="00ED64FB" w:rsidP="00ED6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ED64FB">
        <w:rPr>
          <w:rFonts w:cs="Helvetica"/>
        </w:rPr>
        <w:t xml:space="preserve">Defining Crimes against humanity </w:t>
      </w:r>
    </w:p>
    <w:p w:rsidR="00ED64FB" w:rsidRPr="00ED64FB" w:rsidRDefault="00ED64FB" w:rsidP="00ED64FB">
      <w:pPr>
        <w:widowControl w:val="0"/>
        <w:numPr>
          <w:ilvl w:val="0"/>
          <w:numId w:val="1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essentially saying to follow the law was to be criminal </w:t>
      </w:r>
    </w:p>
    <w:p w:rsidR="00ED64FB" w:rsidRPr="00ED64FB" w:rsidRDefault="00ED64FB" w:rsidP="00ED64FB">
      <w:pPr>
        <w:widowControl w:val="0"/>
        <w:numPr>
          <w:ilvl w:val="0"/>
          <w:numId w:val="1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saying they were just following the law </w:t>
      </w:r>
    </w:p>
    <w:p w:rsidR="00ED64FB" w:rsidRPr="00ED64FB" w:rsidRDefault="00ED64FB" w:rsidP="00ED64FB">
      <w:pPr>
        <w:widowControl w:val="0"/>
        <w:numPr>
          <w:ilvl w:val="0"/>
          <w:numId w:val="1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relying </w:t>
      </w:r>
      <w:proofErr w:type="spellStart"/>
      <w:r w:rsidRPr="00ED64FB">
        <w:rPr>
          <w:rFonts w:cs="Helvetica"/>
        </w:rPr>
        <w:t>o</w:t>
      </w:r>
      <w:proofErr w:type="spellEnd"/>
      <w:r w:rsidRPr="00ED64FB">
        <w:rPr>
          <w:rFonts w:cs="Helvetica"/>
        </w:rPr>
        <w:t xml:space="preserve"> the fact that the law woks domestically, crimes against humanity isn't saved o </w:t>
      </w:r>
      <w:proofErr w:type="spellStart"/>
      <w:r w:rsidRPr="00ED64FB">
        <w:rPr>
          <w:rFonts w:cs="Helvetica"/>
        </w:rPr>
        <w:t>nthsi</w:t>
      </w:r>
      <w:proofErr w:type="spellEnd"/>
      <w:r w:rsidRPr="00ED64FB">
        <w:rPr>
          <w:rFonts w:cs="Helvetica"/>
        </w:rPr>
        <w:t xml:space="preserve"> basis </w:t>
      </w:r>
    </w:p>
    <w:p w:rsidR="00ED64FB" w:rsidRPr="00ED64FB" w:rsidRDefault="00ED64FB" w:rsidP="00ED64FB">
      <w:pPr>
        <w:widowControl w:val="0"/>
        <w:numPr>
          <w:ilvl w:val="0"/>
          <w:numId w:val="1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saying </w:t>
      </w:r>
      <w:proofErr w:type="spellStart"/>
      <w:r w:rsidRPr="00ED64FB">
        <w:rPr>
          <w:rFonts w:cs="Helvetica"/>
        </w:rPr>
        <w:t>its</w:t>
      </w:r>
      <w:proofErr w:type="spellEnd"/>
      <w:r w:rsidRPr="00ED64FB">
        <w:rPr>
          <w:rFonts w:cs="Helvetica"/>
        </w:rPr>
        <w:t xml:space="preserve"> unclear because what constitutes inhumane acts,</w:t>
      </w:r>
    </w:p>
    <w:p w:rsidR="00ED64FB" w:rsidRPr="00ED64FB" w:rsidRDefault="00ED64FB" w:rsidP="00ED6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rsidR="00ED64FB" w:rsidRPr="00ED64FB" w:rsidRDefault="00ED64FB" w:rsidP="00ED6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roofErr w:type="spellStart"/>
      <w:r w:rsidRPr="00ED64FB">
        <w:rPr>
          <w:rFonts w:cs="Helvetica"/>
        </w:rPr>
        <w:lastRenderedPageBreak/>
        <w:t>Cold</w:t>
      </w:r>
      <w:proofErr w:type="spellEnd"/>
      <w:r w:rsidRPr="00ED64FB">
        <w:rPr>
          <w:rFonts w:cs="Helvetica"/>
        </w:rPr>
        <w:t xml:space="preserve"> it be law at all?</w:t>
      </w:r>
    </w:p>
    <w:p w:rsidR="00ED64FB" w:rsidRPr="00ED64FB" w:rsidRDefault="00ED64FB" w:rsidP="00ED64FB">
      <w:pPr>
        <w:widowControl w:val="0"/>
        <w:numPr>
          <w:ilvl w:val="0"/>
          <w:numId w:val="1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three concerns about it being law at all</w:t>
      </w:r>
    </w:p>
    <w:p w:rsidR="00ED64FB" w:rsidRPr="00ED64FB" w:rsidRDefault="00ED64FB" w:rsidP="00ED64FB">
      <w:pPr>
        <w:widowControl w:val="0"/>
        <w:numPr>
          <w:ilvl w:val="1"/>
          <w:numId w:val="18"/>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480" w:hanging="480"/>
        <w:rPr>
          <w:rFonts w:cs="Helvetica"/>
        </w:rPr>
      </w:pPr>
      <w:proofErr w:type="spellStart"/>
      <w:r w:rsidRPr="00ED64FB">
        <w:rPr>
          <w:rFonts w:cs="Helvetica"/>
        </w:rPr>
        <w:t>neuman</w:t>
      </w:r>
      <w:proofErr w:type="spellEnd"/>
      <w:r w:rsidRPr="00ED64FB">
        <w:rPr>
          <w:rFonts w:cs="Helvetica"/>
        </w:rPr>
        <w:t>: says for something to be law it has to meet a few things, it has to have</w:t>
      </w:r>
    </w:p>
    <w:p w:rsidR="00ED64FB" w:rsidRPr="00ED64FB" w:rsidRDefault="00ED64FB" w:rsidP="00ED64FB">
      <w:pPr>
        <w:widowControl w:val="0"/>
        <w:numPr>
          <w:ilvl w:val="2"/>
          <w:numId w:val="18"/>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720" w:hanging="720"/>
        <w:rPr>
          <w:rFonts w:cs="Helvetica"/>
        </w:rPr>
      </w:pPr>
      <w:r w:rsidRPr="00ED64FB">
        <w:rPr>
          <w:rFonts w:cs="Helvetica"/>
        </w:rPr>
        <w:t xml:space="preserve">general: </w:t>
      </w:r>
      <w:proofErr w:type="spellStart"/>
      <w:r w:rsidRPr="00ED64FB">
        <w:rPr>
          <w:rFonts w:cs="Helvetica"/>
        </w:rPr>
        <w:t>cant</w:t>
      </w:r>
      <w:proofErr w:type="spellEnd"/>
      <w:r w:rsidRPr="00ED64FB">
        <w:rPr>
          <w:rFonts w:cs="Helvetica"/>
        </w:rPr>
        <w:t xml:space="preserve"> pick and choose when tis applied, should be applied to everyone, and </w:t>
      </w:r>
    </w:p>
    <w:p w:rsidR="00ED64FB" w:rsidRPr="00ED64FB" w:rsidRDefault="00ED64FB" w:rsidP="00ED64FB">
      <w:pPr>
        <w:widowControl w:val="0"/>
        <w:numPr>
          <w:ilvl w:val="2"/>
          <w:numId w:val="18"/>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720" w:hanging="720"/>
        <w:rPr>
          <w:rFonts w:cs="Helvetica"/>
        </w:rPr>
      </w:pPr>
      <w:r w:rsidRPr="00ED64FB">
        <w:rPr>
          <w:rFonts w:cs="Helvetica"/>
        </w:rPr>
        <w:t xml:space="preserve">specific: </w:t>
      </w:r>
      <w:proofErr w:type="spellStart"/>
      <w:r w:rsidRPr="00ED64FB">
        <w:rPr>
          <w:rFonts w:cs="Helvetica"/>
        </w:rPr>
        <w:t>cant</w:t>
      </w:r>
      <w:proofErr w:type="spellEnd"/>
      <w:r w:rsidRPr="00ED64FB">
        <w:rPr>
          <w:rFonts w:cs="Helvetica"/>
        </w:rPr>
        <w:t xml:space="preserve"> be general and vague has to be </w:t>
      </w:r>
      <w:proofErr w:type="spellStart"/>
      <w:r w:rsidRPr="00ED64FB">
        <w:rPr>
          <w:rFonts w:cs="Helvetica"/>
        </w:rPr>
        <w:t>speciic</w:t>
      </w:r>
      <w:proofErr w:type="spellEnd"/>
      <w:r w:rsidRPr="00ED64FB">
        <w:rPr>
          <w:rFonts w:cs="Helvetica"/>
        </w:rPr>
        <w:t xml:space="preserve">, </w:t>
      </w:r>
    </w:p>
    <w:p w:rsidR="00ED64FB" w:rsidRPr="00ED64FB" w:rsidRDefault="00ED64FB" w:rsidP="00ED64FB">
      <w:pPr>
        <w:widowControl w:val="0"/>
        <w:numPr>
          <w:ilvl w:val="2"/>
          <w:numId w:val="18"/>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720" w:hanging="720"/>
        <w:rPr>
          <w:rFonts w:cs="Helvetica"/>
        </w:rPr>
      </w:pPr>
      <w:r w:rsidRPr="00ED64FB">
        <w:rPr>
          <w:rFonts w:cs="Helvetica"/>
        </w:rPr>
        <w:t xml:space="preserve">retroactive: cant </w:t>
      </w:r>
      <w:proofErr w:type="spellStart"/>
      <w:r w:rsidRPr="00ED64FB">
        <w:rPr>
          <w:rFonts w:cs="Helvetica"/>
        </w:rPr>
        <w:t>sa</w:t>
      </w:r>
      <w:proofErr w:type="spellEnd"/>
      <w:r w:rsidRPr="00ED64FB">
        <w:rPr>
          <w:rFonts w:cs="Helvetica"/>
        </w:rPr>
        <w:t xml:space="preserve"> that for example in </w:t>
      </w:r>
      <w:proofErr w:type="spellStart"/>
      <w:r w:rsidRPr="00ED64FB">
        <w:rPr>
          <w:rFonts w:cs="Helvetica"/>
        </w:rPr>
        <w:t>canada</w:t>
      </w:r>
      <w:proofErr w:type="spellEnd"/>
      <w:r w:rsidRPr="00ED64FB">
        <w:rPr>
          <w:rFonts w:cs="Helvetica"/>
        </w:rPr>
        <w:t xml:space="preserve"> we will pass a law in 10 </w:t>
      </w:r>
      <w:proofErr w:type="spellStart"/>
      <w:r w:rsidRPr="00ED64FB">
        <w:rPr>
          <w:rFonts w:cs="Helvetica"/>
        </w:rPr>
        <w:t>years time</w:t>
      </w:r>
      <w:proofErr w:type="spellEnd"/>
      <w:r w:rsidRPr="00ED64FB">
        <w:rPr>
          <w:rFonts w:cs="Helvetica"/>
        </w:rPr>
        <w:t xml:space="preserve">, people that </w:t>
      </w:r>
      <w:proofErr w:type="spellStart"/>
      <w:r w:rsidRPr="00ED64FB">
        <w:rPr>
          <w:rFonts w:cs="Helvetica"/>
        </w:rPr>
        <w:t>yo</w:t>
      </w:r>
      <w:proofErr w:type="spellEnd"/>
      <w:r w:rsidRPr="00ED64FB">
        <w:rPr>
          <w:rFonts w:cs="Helvetica"/>
        </w:rPr>
        <w:t xml:space="preserve"> cant retroactively create a law u </w:t>
      </w:r>
      <w:proofErr w:type="spellStart"/>
      <w:r w:rsidRPr="00ED64FB">
        <w:rPr>
          <w:rFonts w:cs="Helvetica"/>
        </w:rPr>
        <w:t>cant</w:t>
      </w:r>
      <w:proofErr w:type="spellEnd"/>
      <w:r w:rsidRPr="00ED64FB">
        <w:rPr>
          <w:rFonts w:cs="Helvetica"/>
        </w:rPr>
        <w:t xml:space="preserve"> charge people for their past behaviour, </w:t>
      </w:r>
    </w:p>
    <w:p w:rsidR="00ED64FB" w:rsidRPr="00ED64FB" w:rsidRDefault="00ED64FB" w:rsidP="00ED64FB">
      <w:pPr>
        <w:widowControl w:val="0"/>
        <w:numPr>
          <w:ilvl w:val="2"/>
          <w:numId w:val="18"/>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720" w:hanging="720"/>
        <w:rPr>
          <w:rFonts w:cs="Helvetica"/>
        </w:rPr>
      </w:pPr>
      <w:r w:rsidRPr="00ED64FB">
        <w:rPr>
          <w:rFonts w:cs="Helvetica"/>
        </w:rPr>
        <w:t xml:space="preserve">critics said you can change them for crimes of </w:t>
      </w:r>
      <w:proofErr w:type="spellStart"/>
      <w:r w:rsidRPr="00ED64FB">
        <w:rPr>
          <w:rFonts w:cs="Helvetica"/>
        </w:rPr>
        <w:t>agression</w:t>
      </w:r>
      <w:proofErr w:type="spellEnd"/>
      <w:r w:rsidRPr="00ED64FB">
        <w:rPr>
          <w:rFonts w:cs="Helvetica"/>
        </w:rPr>
        <w:t xml:space="preserve">, of crimes in war, but the crimes against humanity you </w:t>
      </w:r>
      <w:proofErr w:type="spellStart"/>
      <w:r w:rsidRPr="00ED64FB">
        <w:rPr>
          <w:rFonts w:cs="Helvetica"/>
        </w:rPr>
        <w:t>cant</w:t>
      </w:r>
      <w:proofErr w:type="spellEnd"/>
      <w:r w:rsidRPr="00ED64FB">
        <w:rPr>
          <w:rFonts w:cs="Helvetica"/>
        </w:rPr>
        <w:t xml:space="preserve"> charge when it didn't exist before </w:t>
      </w:r>
    </w:p>
    <w:p w:rsidR="00ED64FB" w:rsidRPr="00ED64FB" w:rsidRDefault="00ED64FB" w:rsidP="00ED64FB">
      <w:pPr>
        <w:widowControl w:val="0"/>
        <w:numPr>
          <w:ilvl w:val="0"/>
          <w:numId w:val="1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it mean that the foundations were unclear, and </w:t>
      </w:r>
      <w:proofErr w:type="spellStart"/>
      <w:r w:rsidRPr="00ED64FB">
        <w:rPr>
          <w:rFonts w:cs="Helvetica"/>
        </w:rPr>
        <w:t>ti</w:t>
      </w:r>
      <w:proofErr w:type="spellEnd"/>
      <w:r w:rsidRPr="00ED64FB">
        <w:rPr>
          <w:rFonts w:cs="Helvetica"/>
        </w:rPr>
        <w:t xml:space="preserve"> ran into the basic principles of legality, but then they said why weren't the </w:t>
      </w:r>
      <w:proofErr w:type="spellStart"/>
      <w:r w:rsidRPr="00ED64FB">
        <w:rPr>
          <w:rFonts w:cs="Helvetica"/>
        </w:rPr>
        <w:t>allie</w:t>
      </w:r>
      <w:proofErr w:type="spellEnd"/>
      <w:r w:rsidRPr="00ED64FB">
        <w:rPr>
          <w:rFonts w:cs="Helvetica"/>
        </w:rPr>
        <w:t xml:space="preserve"> </w:t>
      </w:r>
      <w:proofErr w:type="spellStart"/>
      <w:r w:rsidRPr="00ED64FB">
        <w:rPr>
          <w:rFonts w:cs="Helvetica"/>
        </w:rPr>
        <w:t>gorps</w:t>
      </w:r>
      <w:proofErr w:type="spellEnd"/>
      <w:r w:rsidRPr="00ED64FB">
        <w:rPr>
          <w:rFonts w:cs="Helvetica"/>
        </w:rPr>
        <w:t xml:space="preserve"> not brought forward only on the </w:t>
      </w:r>
      <w:proofErr w:type="spellStart"/>
      <w:r w:rsidRPr="00ED64FB">
        <w:rPr>
          <w:rFonts w:cs="Helvetica"/>
        </w:rPr>
        <w:t>nazis</w:t>
      </w:r>
      <w:proofErr w:type="spellEnd"/>
      <w:r w:rsidRPr="00ED64FB">
        <w:rPr>
          <w:rFonts w:cs="Helvetica"/>
        </w:rPr>
        <w:t xml:space="preserve"> </w:t>
      </w:r>
    </w:p>
    <w:p w:rsidR="00ED64FB" w:rsidRPr="00ED64FB" w:rsidRDefault="00ED64FB" w:rsidP="00ED64FB">
      <w:pPr>
        <w:widowControl w:val="0"/>
        <w:numPr>
          <w:ilvl w:val="0"/>
          <w:numId w:val="1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it questions why they pick this moment to decide crimes against humanity dealing specifically with consistency </w:t>
      </w:r>
    </w:p>
    <w:p w:rsidR="00ED64FB" w:rsidRPr="00ED64FB" w:rsidRDefault="00ED64FB" w:rsidP="00ED64FB">
      <w:pPr>
        <w:widowControl w:val="0"/>
        <w:numPr>
          <w:ilvl w:val="0"/>
          <w:numId w:val="1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and there was an idea that the crimes by </w:t>
      </w:r>
      <w:proofErr w:type="spellStart"/>
      <w:r w:rsidRPr="00ED64FB">
        <w:rPr>
          <w:rFonts w:cs="Helvetica"/>
        </w:rPr>
        <w:t>nazis</w:t>
      </w:r>
      <w:proofErr w:type="spellEnd"/>
      <w:r w:rsidRPr="00ED64FB">
        <w:rPr>
          <w:rFonts w:cs="Helvetica"/>
        </w:rPr>
        <w:t xml:space="preserve"> were necessary but is false </w:t>
      </w:r>
    </w:p>
    <w:p w:rsidR="00ED64FB" w:rsidRPr="00ED64FB" w:rsidRDefault="00ED64FB" w:rsidP="00ED6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rsidR="00ED64FB" w:rsidRPr="00ED64FB" w:rsidRDefault="00ED64FB" w:rsidP="00ED6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rsidR="00ED64FB" w:rsidRPr="00ED64FB" w:rsidRDefault="00ED64FB" w:rsidP="00ED6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ED64FB">
        <w:rPr>
          <w:rFonts w:cs="Helvetica"/>
        </w:rPr>
        <w:t xml:space="preserve">Jaspers: </w:t>
      </w:r>
      <w:proofErr w:type="spellStart"/>
      <w:r w:rsidRPr="00ED64FB">
        <w:rPr>
          <w:rFonts w:cs="Helvetica"/>
        </w:rPr>
        <w:t>Cocmopolitan</w:t>
      </w:r>
      <w:proofErr w:type="spellEnd"/>
      <w:r w:rsidRPr="00ED64FB">
        <w:rPr>
          <w:rFonts w:cs="Helvetica"/>
        </w:rPr>
        <w:t xml:space="preserve"> justice?</w:t>
      </w:r>
    </w:p>
    <w:p w:rsidR="00ED64FB" w:rsidRPr="00ED64FB" w:rsidRDefault="00ED64FB" w:rsidP="00ED64FB">
      <w:pPr>
        <w:widowControl w:val="0"/>
        <w:numPr>
          <w:ilvl w:val="0"/>
          <w:numId w:val="1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proofErr w:type="spellStart"/>
      <w:r w:rsidRPr="00ED64FB">
        <w:rPr>
          <w:rFonts w:cs="Helvetica"/>
        </w:rPr>
        <w:t>eichman</w:t>
      </w:r>
      <w:proofErr w:type="spellEnd"/>
      <w:r w:rsidRPr="00ED64FB">
        <w:rPr>
          <w:rFonts w:cs="Helvetica"/>
        </w:rPr>
        <w:t xml:space="preserve"> wasn't charged at </w:t>
      </w:r>
      <w:proofErr w:type="spellStart"/>
      <w:r w:rsidRPr="00ED64FB">
        <w:rPr>
          <w:rFonts w:cs="Helvetica"/>
        </w:rPr>
        <w:t>nuremberg</w:t>
      </w:r>
      <w:proofErr w:type="spellEnd"/>
      <w:r w:rsidRPr="00ED64FB">
        <w:rPr>
          <w:rFonts w:cs="Helvetica"/>
        </w:rPr>
        <w:t xml:space="preserve">, when </w:t>
      </w:r>
      <w:proofErr w:type="spellStart"/>
      <w:r w:rsidRPr="00ED64FB">
        <w:rPr>
          <w:rFonts w:cs="Helvetica"/>
        </w:rPr>
        <w:t>eichmans</w:t>
      </w:r>
      <w:proofErr w:type="spellEnd"/>
      <w:r w:rsidRPr="00ED64FB">
        <w:rPr>
          <w:rFonts w:cs="Helvetica"/>
        </w:rPr>
        <w:t xml:space="preserve"> trial comes about people begin to look and say they need to emulate the </w:t>
      </w:r>
      <w:proofErr w:type="spellStart"/>
      <w:r w:rsidRPr="00ED64FB">
        <w:rPr>
          <w:rFonts w:cs="Helvetica"/>
        </w:rPr>
        <w:t>nuremberg</w:t>
      </w:r>
      <w:proofErr w:type="spellEnd"/>
      <w:r w:rsidRPr="00ED64FB">
        <w:rPr>
          <w:rFonts w:cs="Helvetica"/>
        </w:rPr>
        <w:t xml:space="preserve"> structure </w:t>
      </w:r>
    </w:p>
    <w:p w:rsidR="00ED64FB" w:rsidRPr="00ED64FB" w:rsidRDefault="00ED64FB" w:rsidP="00ED64FB">
      <w:pPr>
        <w:widowControl w:val="0"/>
        <w:numPr>
          <w:ilvl w:val="0"/>
          <w:numId w:val="1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needs to have an international court, </w:t>
      </w:r>
    </w:p>
    <w:p w:rsidR="00ED64FB" w:rsidRPr="00ED64FB" w:rsidRDefault="00ED64FB" w:rsidP="00ED64FB">
      <w:pPr>
        <w:widowControl w:val="0"/>
        <w:numPr>
          <w:ilvl w:val="0"/>
          <w:numId w:val="1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Nuremberg was the first time </w:t>
      </w:r>
      <w:proofErr w:type="spellStart"/>
      <w:r w:rsidRPr="00ED64FB">
        <w:rPr>
          <w:rFonts w:cs="Helvetica"/>
        </w:rPr>
        <w:t>stye</w:t>
      </w:r>
      <w:proofErr w:type="spellEnd"/>
      <w:r w:rsidRPr="00ED64FB">
        <w:rPr>
          <w:rFonts w:cs="Helvetica"/>
        </w:rPr>
        <w:t xml:space="preserve"> say the value of an international process, </w:t>
      </w:r>
    </w:p>
    <w:p w:rsidR="00ED64FB" w:rsidRPr="00ED64FB" w:rsidRDefault="00ED64FB" w:rsidP="00ED64FB">
      <w:pPr>
        <w:widowControl w:val="0"/>
        <w:numPr>
          <w:ilvl w:val="0"/>
          <w:numId w:val="1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jasper: he was a philosopher, he was a public intellectual who was calling with how to deal with the fallout from the second world war, and how to deal with criminality at an international level </w:t>
      </w:r>
    </w:p>
    <w:p w:rsidR="00ED64FB" w:rsidRPr="00ED64FB" w:rsidRDefault="00ED64FB" w:rsidP="00ED64FB">
      <w:pPr>
        <w:widowControl w:val="0"/>
        <w:numPr>
          <w:ilvl w:val="0"/>
          <w:numId w:val="1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victors justice: the idea that it shouldn't </w:t>
      </w:r>
      <w:proofErr w:type="spellStart"/>
      <w:r w:rsidRPr="00ED64FB">
        <w:rPr>
          <w:rFonts w:cs="Helvetica"/>
        </w:rPr>
        <w:t>e</w:t>
      </w:r>
      <w:proofErr w:type="spellEnd"/>
      <w:r w:rsidRPr="00ED64FB">
        <w:rPr>
          <w:rFonts w:cs="Helvetica"/>
        </w:rPr>
        <w:t xml:space="preserve"> that victors can sit in judgment of the defeated, a much more neutral process or less disinterested process, </w:t>
      </w:r>
    </w:p>
    <w:p w:rsidR="00ED64FB" w:rsidRPr="00ED64FB" w:rsidRDefault="00ED64FB" w:rsidP="00ED64FB">
      <w:pPr>
        <w:widowControl w:val="0"/>
        <w:numPr>
          <w:ilvl w:val="0"/>
          <w:numId w:val="1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increasingly meant that it brought individuals into the international legal order: </w:t>
      </w:r>
    </w:p>
    <w:p w:rsidR="00ED64FB" w:rsidRPr="00ED64FB" w:rsidRDefault="00ED64FB" w:rsidP="00ED6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rsidR="00ED64FB" w:rsidRPr="00ED64FB" w:rsidRDefault="00ED64FB" w:rsidP="00ED6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ED64FB">
        <w:rPr>
          <w:rFonts w:cs="Helvetica"/>
        </w:rPr>
        <w:t>Karl Jaspers</w:t>
      </w:r>
    </w:p>
    <w:p w:rsidR="00ED64FB" w:rsidRPr="00ED64FB" w:rsidRDefault="00ED64FB" w:rsidP="00ED64FB">
      <w:pPr>
        <w:widowControl w:val="0"/>
        <w:numPr>
          <w:ilvl w:val="0"/>
          <w:numId w:val="2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proofErr w:type="spellStart"/>
      <w:r w:rsidRPr="00ED64FB">
        <w:rPr>
          <w:rFonts w:cs="Helvetica"/>
        </w:rPr>
        <w:t>nurmberg</w:t>
      </w:r>
      <w:proofErr w:type="spellEnd"/>
      <w:r w:rsidRPr="00ED64FB">
        <w:rPr>
          <w:rFonts w:cs="Helvetica"/>
        </w:rPr>
        <w:t xml:space="preserve"> should be provide the foundations for how to deal with </w:t>
      </w:r>
      <w:proofErr w:type="spellStart"/>
      <w:r w:rsidRPr="00ED64FB">
        <w:rPr>
          <w:rFonts w:cs="Helvetica"/>
        </w:rPr>
        <w:t>eichman</w:t>
      </w:r>
      <w:proofErr w:type="spellEnd"/>
      <w:r w:rsidRPr="00ED64FB">
        <w:rPr>
          <w:rFonts w:cs="Helvetica"/>
        </w:rPr>
        <w:t xml:space="preserve"> </w:t>
      </w:r>
    </w:p>
    <w:p w:rsidR="00ED64FB" w:rsidRPr="00ED64FB" w:rsidRDefault="00ED64FB" w:rsidP="00ED64FB">
      <w:pPr>
        <w:widowControl w:val="0"/>
        <w:numPr>
          <w:ilvl w:val="0"/>
          <w:numId w:val="2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said the trail </w:t>
      </w:r>
      <w:proofErr w:type="spellStart"/>
      <w:r w:rsidRPr="00ED64FB">
        <w:rPr>
          <w:rFonts w:cs="Helvetica"/>
        </w:rPr>
        <w:t>wa</w:t>
      </w:r>
      <w:proofErr w:type="spellEnd"/>
    </w:p>
    <w:p w:rsidR="00ED64FB" w:rsidRPr="00ED64FB" w:rsidRDefault="00ED64FB" w:rsidP="00ED64FB">
      <w:pPr>
        <w:widowControl w:val="0"/>
        <w:numPr>
          <w:ilvl w:val="0"/>
          <w:numId w:val="2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s important, but it needed to follow with </w:t>
      </w:r>
      <w:proofErr w:type="spellStart"/>
      <w:r w:rsidRPr="00ED64FB">
        <w:rPr>
          <w:rFonts w:cs="Helvetica"/>
        </w:rPr>
        <w:t>nuremberg</w:t>
      </w:r>
      <w:proofErr w:type="spellEnd"/>
      <w:r w:rsidRPr="00ED64FB">
        <w:rPr>
          <w:rFonts w:cs="Helvetica"/>
        </w:rPr>
        <w:t xml:space="preserve"> </w:t>
      </w:r>
    </w:p>
    <w:p w:rsidR="00ED64FB" w:rsidRPr="00ED64FB" w:rsidRDefault="00ED64FB" w:rsidP="00ED64FB">
      <w:pPr>
        <w:widowControl w:val="0"/>
        <w:numPr>
          <w:ilvl w:val="0"/>
          <w:numId w:val="2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proofErr w:type="spellStart"/>
      <w:r w:rsidRPr="00ED64FB">
        <w:rPr>
          <w:rFonts w:cs="Helvetica"/>
        </w:rPr>
        <w:t>nuremberg</w:t>
      </w:r>
      <w:proofErr w:type="spellEnd"/>
      <w:r w:rsidRPr="00ED64FB">
        <w:rPr>
          <w:rFonts w:cs="Helvetica"/>
        </w:rPr>
        <w:t xml:space="preserve"> was a great moment for </w:t>
      </w:r>
      <w:proofErr w:type="spellStart"/>
      <w:r w:rsidRPr="00ED64FB">
        <w:rPr>
          <w:rFonts w:cs="Helvetica"/>
        </w:rPr>
        <w:t>american</w:t>
      </w:r>
      <w:proofErr w:type="spellEnd"/>
      <w:r w:rsidRPr="00ED64FB">
        <w:rPr>
          <w:rFonts w:cs="Helvetica"/>
        </w:rPr>
        <w:t xml:space="preserve"> international, they could have killed them all but they didn't </w:t>
      </w:r>
    </w:p>
    <w:p w:rsidR="00ED64FB" w:rsidRPr="00ED64FB" w:rsidRDefault="00ED64FB" w:rsidP="00ED64FB">
      <w:pPr>
        <w:widowControl w:val="0"/>
        <w:numPr>
          <w:ilvl w:val="0"/>
          <w:numId w:val="2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he said that understanding the culpability of all of the people on the chain of command, </w:t>
      </w:r>
      <w:proofErr w:type="spellStart"/>
      <w:r w:rsidRPr="00ED64FB">
        <w:rPr>
          <w:rFonts w:cs="Helvetica"/>
        </w:rPr>
        <w:t>Eichman</w:t>
      </w:r>
      <w:proofErr w:type="spellEnd"/>
      <w:r w:rsidRPr="00ED64FB">
        <w:rPr>
          <w:rFonts w:cs="Helvetica"/>
        </w:rPr>
        <w:t xml:space="preserve"> was a bureaucratic decision making , but for him he </w:t>
      </w:r>
      <w:proofErr w:type="spellStart"/>
      <w:r w:rsidRPr="00ED64FB">
        <w:rPr>
          <w:rFonts w:cs="Helvetica"/>
        </w:rPr>
        <w:t>coud</w:t>
      </w:r>
      <w:proofErr w:type="spellEnd"/>
      <w:r w:rsidRPr="00ED64FB">
        <w:rPr>
          <w:rFonts w:cs="Helvetica"/>
        </w:rPr>
        <w:t xml:space="preserve"> have been moving anything</w:t>
      </w:r>
    </w:p>
    <w:p w:rsidR="00ED64FB" w:rsidRPr="00ED64FB" w:rsidRDefault="00ED64FB" w:rsidP="00ED64FB">
      <w:pPr>
        <w:widowControl w:val="0"/>
        <w:numPr>
          <w:ilvl w:val="0"/>
          <w:numId w:val="2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saying moving human material </w:t>
      </w:r>
      <w:proofErr w:type="spellStart"/>
      <w:r w:rsidRPr="00ED64FB">
        <w:rPr>
          <w:rFonts w:cs="Helvetica"/>
        </w:rPr>
        <w:t>i</w:t>
      </w:r>
      <w:proofErr w:type="spellEnd"/>
      <w:r w:rsidRPr="00ED64FB">
        <w:rPr>
          <w:rFonts w:cs="Helvetica"/>
        </w:rPr>
        <w:t xml:space="preserve"> the book</w:t>
      </w:r>
    </w:p>
    <w:p w:rsidR="00ED64FB" w:rsidRPr="00ED64FB" w:rsidRDefault="00ED64FB" w:rsidP="00ED64FB">
      <w:pPr>
        <w:widowControl w:val="0"/>
        <w:numPr>
          <w:ilvl w:val="0"/>
          <w:numId w:val="2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at the end of the movie the prosecutor asks if he is responsible and </w:t>
      </w:r>
      <w:proofErr w:type="spellStart"/>
      <w:r w:rsidRPr="00ED64FB">
        <w:rPr>
          <w:rFonts w:cs="Helvetica"/>
        </w:rPr>
        <w:t>eichman</w:t>
      </w:r>
      <w:proofErr w:type="spellEnd"/>
      <w:r w:rsidRPr="00ED64FB">
        <w:rPr>
          <w:rFonts w:cs="Helvetica"/>
        </w:rPr>
        <w:t xml:space="preserve"> says not legally, he accepts moral for a little but then says no</w:t>
      </w:r>
    </w:p>
    <w:p w:rsidR="00ED64FB" w:rsidRPr="00ED64FB" w:rsidRDefault="00ED64FB" w:rsidP="00ED64FB">
      <w:pPr>
        <w:widowControl w:val="0"/>
        <w:numPr>
          <w:ilvl w:val="0"/>
          <w:numId w:val="2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says in one way you can be morally responsible but not legally responsible</w:t>
      </w:r>
    </w:p>
    <w:p w:rsidR="00ED64FB" w:rsidRPr="00ED64FB" w:rsidRDefault="00ED64FB" w:rsidP="00ED64FB">
      <w:pPr>
        <w:widowControl w:val="0"/>
        <w:numPr>
          <w:ilvl w:val="0"/>
          <w:numId w:val="2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shone: showing the pictures of the death camps during the trial </w:t>
      </w:r>
    </w:p>
    <w:p w:rsidR="00ED64FB" w:rsidRPr="00ED64FB" w:rsidRDefault="00ED64FB" w:rsidP="00ED64FB">
      <w:pPr>
        <w:widowControl w:val="0"/>
        <w:numPr>
          <w:ilvl w:val="0"/>
          <w:numId w:val="2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key for </w:t>
      </w:r>
      <w:proofErr w:type="spellStart"/>
      <w:r w:rsidRPr="00ED64FB">
        <w:rPr>
          <w:rFonts w:cs="Helvetica"/>
        </w:rPr>
        <w:t>arendt</w:t>
      </w:r>
      <w:proofErr w:type="spellEnd"/>
      <w:r w:rsidRPr="00ED64FB">
        <w:rPr>
          <w:rFonts w:cs="Helvetica"/>
        </w:rPr>
        <w:t xml:space="preserve"> is humanizing, also setting a precedent or historical record </w:t>
      </w:r>
    </w:p>
    <w:p w:rsidR="00ED64FB" w:rsidRPr="00ED64FB" w:rsidRDefault="00ED64FB" w:rsidP="00ED6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rsidR="00ED64FB" w:rsidRPr="00ED64FB" w:rsidRDefault="00ED64FB" w:rsidP="00ED6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ED64FB">
        <w:rPr>
          <w:rFonts w:cs="Helvetica"/>
        </w:rPr>
        <w:t xml:space="preserve">Jaspers big issues with </w:t>
      </w:r>
      <w:proofErr w:type="spellStart"/>
      <w:proofErr w:type="gramStart"/>
      <w:r w:rsidRPr="00ED64FB">
        <w:rPr>
          <w:rFonts w:cs="Helvetica"/>
        </w:rPr>
        <w:t>eichmann</w:t>
      </w:r>
      <w:proofErr w:type="spellEnd"/>
      <w:proofErr w:type="gramEnd"/>
      <w:r w:rsidRPr="00ED64FB">
        <w:rPr>
          <w:rFonts w:cs="Helvetica"/>
        </w:rPr>
        <w:t xml:space="preserve"> trial</w:t>
      </w:r>
    </w:p>
    <w:p w:rsidR="00ED64FB" w:rsidRPr="00ED64FB" w:rsidRDefault="00ED64FB" w:rsidP="00ED64FB">
      <w:pPr>
        <w:widowControl w:val="0"/>
        <w:numPr>
          <w:ilvl w:val="0"/>
          <w:numId w:val="2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lastRenderedPageBreak/>
        <w:t xml:space="preserve">saying they can use this to move toward the cosmopolitan justice </w:t>
      </w:r>
    </w:p>
    <w:p w:rsidR="00ED64FB" w:rsidRPr="00ED64FB" w:rsidRDefault="00ED64FB" w:rsidP="00ED64FB">
      <w:pPr>
        <w:widowControl w:val="0"/>
        <w:numPr>
          <w:ilvl w:val="0"/>
          <w:numId w:val="2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justice at this level when looking at the idea of cosmopolitism </w:t>
      </w:r>
    </w:p>
    <w:p w:rsidR="00ED64FB" w:rsidRPr="00ED64FB" w:rsidRDefault="00ED64FB" w:rsidP="00ED64FB">
      <w:pPr>
        <w:widowControl w:val="0"/>
        <w:numPr>
          <w:ilvl w:val="0"/>
          <w:numId w:val="2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recognition that it wasn't the role of any of one state, and </w:t>
      </w:r>
      <w:proofErr w:type="spellStart"/>
      <w:r w:rsidRPr="00ED64FB">
        <w:rPr>
          <w:rFonts w:cs="Helvetica"/>
        </w:rPr>
        <w:t>ti</w:t>
      </w:r>
      <w:proofErr w:type="spellEnd"/>
      <w:r w:rsidRPr="00ED64FB">
        <w:rPr>
          <w:rFonts w:cs="Helvetica"/>
        </w:rPr>
        <w:t xml:space="preserve"> was the task of broad humanity not just for the victors</w:t>
      </w:r>
    </w:p>
    <w:p w:rsidR="00ED64FB" w:rsidRPr="00ED64FB" w:rsidRDefault="00ED64FB" w:rsidP="00ED64FB">
      <w:pPr>
        <w:widowControl w:val="0"/>
        <w:numPr>
          <w:ilvl w:val="0"/>
          <w:numId w:val="2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the problem was that the arrest in Argentina: was illegal but was morally justified, there was no basis that the </w:t>
      </w:r>
      <w:proofErr w:type="spellStart"/>
      <w:r w:rsidRPr="00ED64FB">
        <w:rPr>
          <w:rFonts w:cs="Helvetica"/>
        </w:rPr>
        <w:t>isreals</w:t>
      </w:r>
      <w:proofErr w:type="spellEnd"/>
      <w:r w:rsidRPr="00ED64FB">
        <w:rPr>
          <w:rFonts w:cs="Helvetica"/>
        </w:rPr>
        <w:t xml:space="preserve"> should be able to get him, they kidnapped him from Argentina, worry that it was apolitical rather than a legal act, this was a bit of an issue, </w:t>
      </w:r>
    </w:p>
    <w:p w:rsidR="00ED64FB" w:rsidRPr="00ED64FB" w:rsidRDefault="00ED64FB" w:rsidP="00ED64FB">
      <w:pPr>
        <w:widowControl w:val="0"/>
        <w:numPr>
          <w:ilvl w:val="0"/>
          <w:numId w:val="2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 paper: every trial has a political element, it deals with how much does the politics infuse or dictate the trial,” it can the become a show trial, can have moral legitimacy </w:t>
      </w:r>
    </w:p>
    <w:p w:rsidR="00ED64FB" w:rsidRPr="00ED64FB" w:rsidRDefault="00ED64FB" w:rsidP="00ED64FB">
      <w:pPr>
        <w:widowControl w:val="0"/>
        <w:numPr>
          <w:ilvl w:val="0"/>
          <w:numId w:val="2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jasper said the problem with having is real as the forum, it was good on the one hand because it made it clear that the state of is real made it so they could be okay, it was complicated because in some ways the state of is real doesn't speak for </w:t>
      </w:r>
      <w:proofErr w:type="spellStart"/>
      <w:r w:rsidRPr="00ED64FB">
        <w:rPr>
          <w:rFonts w:cs="Helvetica"/>
        </w:rPr>
        <w:t>jewish</w:t>
      </w:r>
      <w:proofErr w:type="spellEnd"/>
      <w:r w:rsidRPr="00ED64FB">
        <w:rPr>
          <w:rFonts w:cs="Helvetica"/>
        </w:rPr>
        <w:t xml:space="preserve"> people everywhere, if the victims were </w:t>
      </w:r>
      <w:proofErr w:type="spellStart"/>
      <w:r w:rsidRPr="00ED64FB">
        <w:rPr>
          <w:rFonts w:cs="Helvetica"/>
        </w:rPr>
        <w:t>jewish</w:t>
      </w:r>
      <w:proofErr w:type="spellEnd"/>
      <w:r w:rsidRPr="00ED64FB">
        <w:rPr>
          <w:rFonts w:cs="Helvetica"/>
        </w:rPr>
        <w:t xml:space="preserve"> it wasn't the direct </w:t>
      </w:r>
      <w:proofErr w:type="spellStart"/>
      <w:r w:rsidRPr="00ED64FB">
        <w:rPr>
          <w:rFonts w:cs="Helvetica"/>
        </w:rPr>
        <w:t>lik</w:t>
      </w:r>
      <w:proofErr w:type="spellEnd"/>
      <w:r w:rsidRPr="00ED64FB">
        <w:rPr>
          <w:rFonts w:cs="Helvetica"/>
        </w:rPr>
        <w:t xml:space="preserve"> saying </w:t>
      </w:r>
      <w:proofErr w:type="spellStart"/>
      <w:r w:rsidRPr="00ED64FB">
        <w:rPr>
          <w:rFonts w:cs="Helvetica"/>
        </w:rPr>
        <w:t>jeurlsam</w:t>
      </w:r>
      <w:proofErr w:type="spellEnd"/>
      <w:r w:rsidRPr="00ED64FB">
        <w:rPr>
          <w:rFonts w:cs="Helvetica"/>
        </w:rPr>
        <w:t xml:space="preserve"> should be speaking for all of the </w:t>
      </w:r>
      <w:proofErr w:type="spellStart"/>
      <w:r w:rsidRPr="00ED64FB">
        <w:rPr>
          <w:rFonts w:cs="Helvetica"/>
        </w:rPr>
        <w:t>jews</w:t>
      </w:r>
      <w:proofErr w:type="spellEnd"/>
    </w:p>
    <w:p w:rsidR="00ED64FB" w:rsidRPr="00ED64FB" w:rsidRDefault="00ED64FB" w:rsidP="00ED6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rsidR="00ED64FB" w:rsidRPr="00ED64FB" w:rsidRDefault="00ED64FB" w:rsidP="00ED6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ED64FB">
        <w:rPr>
          <w:rFonts w:cs="Helvetica"/>
        </w:rPr>
        <w:t>What could have happened? (</w:t>
      </w:r>
      <w:proofErr w:type="gramStart"/>
      <w:r w:rsidRPr="00ED64FB">
        <w:rPr>
          <w:rFonts w:cs="Helvetica"/>
        </w:rPr>
        <w:t>jasper</w:t>
      </w:r>
      <w:proofErr w:type="gramEnd"/>
      <w:r w:rsidRPr="00ED64FB">
        <w:rPr>
          <w:rFonts w:cs="Helvetica"/>
        </w:rPr>
        <w:t>)</w:t>
      </w:r>
    </w:p>
    <w:p w:rsidR="00ED64FB" w:rsidRPr="00ED64FB" w:rsidRDefault="00ED64FB" w:rsidP="00ED64FB">
      <w:pPr>
        <w:widowControl w:val="0"/>
        <w:numPr>
          <w:ilvl w:val="0"/>
          <w:numId w:val="2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he was support of the trial originally , but not at all of the outcome </w:t>
      </w:r>
    </w:p>
    <w:p w:rsidR="00ED64FB" w:rsidRPr="00ED64FB" w:rsidRDefault="00ED64FB" w:rsidP="00ED64FB">
      <w:pPr>
        <w:widowControl w:val="0"/>
        <w:numPr>
          <w:ilvl w:val="0"/>
          <w:numId w:val="2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said the trial was </w:t>
      </w:r>
      <w:proofErr w:type="spellStart"/>
      <w:r w:rsidRPr="00ED64FB">
        <w:rPr>
          <w:rFonts w:cs="Helvetica"/>
        </w:rPr>
        <w:t>competant</w:t>
      </w:r>
      <w:proofErr w:type="spellEnd"/>
      <w:r w:rsidRPr="00ED64FB">
        <w:rPr>
          <w:rFonts w:cs="Helvetica"/>
        </w:rPr>
        <w:t xml:space="preserve">, the court declares itself at the end, look we </w:t>
      </w:r>
      <w:proofErr w:type="spellStart"/>
      <w:r w:rsidRPr="00ED64FB">
        <w:rPr>
          <w:rFonts w:cs="Helvetica"/>
        </w:rPr>
        <w:t>fond</w:t>
      </w:r>
      <w:proofErr w:type="spellEnd"/>
      <w:r w:rsidRPr="00ED64FB">
        <w:rPr>
          <w:rFonts w:cs="Helvetica"/>
        </w:rPr>
        <w:t xml:space="preserve"> him guilty he should be punished but what should have happened is that the </w:t>
      </w:r>
      <w:proofErr w:type="spellStart"/>
      <w:r w:rsidRPr="00ED64FB">
        <w:rPr>
          <w:rFonts w:cs="Helvetica"/>
        </w:rPr>
        <w:t>cour</w:t>
      </w:r>
      <w:proofErr w:type="spellEnd"/>
      <w:r w:rsidRPr="00ED64FB">
        <w:rPr>
          <w:rFonts w:cs="Helvetica"/>
        </w:rPr>
        <w:t xml:space="preserve"> should have declared itself it was something new, because it was a crime against humanity much bigger it should be humanity that passes the judgement</w:t>
      </w:r>
    </w:p>
    <w:p w:rsidR="00ED64FB" w:rsidRPr="00ED64FB" w:rsidRDefault="00ED64FB" w:rsidP="00ED64FB">
      <w:pPr>
        <w:widowControl w:val="0"/>
        <w:numPr>
          <w:ilvl w:val="0"/>
          <w:numId w:val="2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proofErr w:type="spellStart"/>
      <w:r w:rsidRPr="00ED64FB">
        <w:rPr>
          <w:rFonts w:cs="Helvetica"/>
        </w:rPr>
        <w:t>israeli</w:t>
      </w:r>
      <w:proofErr w:type="spellEnd"/>
      <w:r w:rsidRPr="00ED64FB">
        <w:rPr>
          <w:rFonts w:cs="Helvetica"/>
        </w:rPr>
        <w:t>: should have had him until he was asked for,</w:t>
      </w:r>
    </w:p>
    <w:p w:rsidR="00ED64FB" w:rsidRPr="00ED64FB" w:rsidRDefault="00ED64FB" w:rsidP="00ED6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rsidR="00ED64FB" w:rsidRPr="00ED64FB" w:rsidRDefault="00ED64FB" w:rsidP="00ED6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ED64FB">
        <w:rPr>
          <w:rFonts w:cs="Helvetica"/>
        </w:rPr>
        <w:t xml:space="preserve">Contemporary </w:t>
      </w:r>
      <w:proofErr w:type="gramStart"/>
      <w:r w:rsidRPr="00ED64FB">
        <w:rPr>
          <w:rFonts w:cs="Helvetica"/>
        </w:rPr>
        <w:t>Victors</w:t>
      </w:r>
      <w:proofErr w:type="gramEnd"/>
      <w:r w:rsidRPr="00ED64FB">
        <w:rPr>
          <w:rFonts w:cs="Helvetica"/>
        </w:rPr>
        <w:t xml:space="preserve"> justice</w:t>
      </w:r>
    </w:p>
    <w:p w:rsidR="00ED64FB" w:rsidRPr="00ED64FB" w:rsidRDefault="00ED64FB" w:rsidP="00ED64FB">
      <w:pPr>
        <w:widowControl w:val="0"/>
        <w:numPr>
          <w:ilvl w:val="0"/>
          <w:numId w:val="2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the idea of who should sit in </w:t>
      </w:r>
      <w:proofErr w:type="spellStart"/>
      <w:r w:rsidRPr="00ED64FB">
        <w:rPr>
          <w:rFonts w:cs="Helvetica"/>
        </w:rPr>
        <w:t>judgemnt</w:t>
      </w:r>
      <w:proofErr w:type="spellEnd"/>
      <w:r w:rsidRPr="00ED64FB">
        <w:rPr>
          <w:rFonts w:cs="Helvetica"/>
        </w:rPr>
        <w:t xml:space="preserve">: </w:t>
      </w:r>
    </w:p>
    <w:p w:rsidR="00ED64FB" w:rsidRPr="00ED64FB" w:rsidRDefault="00ED64FB" w:rsidP="00ED64FB">
      <w:pPr>
        <w:widowControl w:val="0"/>
        <w:numPr>
          <w:ilvl w:val="0"/>
          <w:numId w:val="2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the process of the trial to confront those who have wronged u, </w:t>
      </w:r>
      <w:proofErr w:type="spellStart"/>
      <w:r w:rsidRPr="00ED64FB">
        <w:rPr>
          <w:rFonts w:cs="Helvetica"/>
        </w:rPr>
        <w:t>apart</w:t>
      </w:r>
      <w:proofErr w:type="spellEnd"/>
      <w:r w:rsidRPr="00ED64FB">
        <w:rPr>
          <w:rFonts w:cs="Helvetica"/>
        </w:rPr>
        <w:t xml:space="preserve"> of these meetings, GACACA court, </w:t>
      </w:r>
      <w:proofErr w:type="spellStart"/>
      <w:r w:rsidRPr="00ED64FB">
        <w:rPr>
          <w:rFonts w:cs="Helvetica"/>
        </w:rPr>
        <w:t>tal</w:t>
      </w:r>
      <w:proofErr w:type="spellEnd"/>
      <w:r w:rsidRPr="00ED64FB">
        <w:rPr>
          <w:rFonts w:cs="Helvetica"/>
        </w:rPr>
        <w:t xml:space="preserve"> </w:t>
      </w:r>
      <w:proofErr w:type="spellStart"/>
      <w:r w:rsidRPr="00ED64FB">
        <w:rPr>
          <w:rFonts w:cs="Helvetica"/>
        </w:rPr>
        <w:t>abut</w:t>
      </w:r>
      <w:proofErr w:type="spellEnd"/>
      <w:r w:rsidRPr="00ED64FB">
        <w:rPr>
          <w:rFonts w:cs="Helvetica"/>
        </w:rPr>
        <w:t xml:space="preserve"> what had happened to them and confront those who had wronged them </w:t>
      </w:r>
    </w:p>
    <w:p w:rsidR="00ED64FB" w:rsidRPr="00ED64FB" w:rsidRDefault="00ED64FB" w:rsidP="00ED64FB">
      <w:pPr>
        <w:widowControl w:val="0"/>
        <w:numPr>
          <w:ilvl w:val="0"/>
          <w:numId w:val="2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the process of truth and reconciliation: </w:t>
      </w:r>
      <w:proofErr w:type="spellStart"/>
      <w:r w:rsidRPr="00ED64FB">
        <w:rPr>
          <w:rFonts w:cs="Helvetica"/>
        </w:rPr>
        <w:t>devision</w:t>
      </w:r>
      <w:proofErr w:type="spellEnd"/>
      <w:r w:rsidRPr="00ED64FB">
        <w:rPr>
          <w:rFonts w:cs="Helvetica"/>
        </w:rPr>
        <w:t xml:space="preserve"> between who is entirely right and who is entirely wrong, it is an attempt </w:t>
      </w:r>
      <w:proofErr w:type="spellStart"/>
      <w:r w:rsidRPr="00ED64FB">
        <w:rPr>
          <w:rFonts w:cs="Helvetica"/>
        </w:rPr>
        <w:t>tog et</w:t>
      </w:r>
      <w:proofErr w:type="spellEnd"/>
      <w:r w:rsidRPr="00ED64FB">
        <w:rPr>
          <w:rFonts w:cs="Helvetica"/>
        </w:rPr>
        <w:t xml:space="preserve"> an understanding of what happened but the argument is rather than looking at individual wrong </w:t>
      </w:r>
      <w:proofErr w:type="spellStart"/>
      <w:r w:rsidRPr="00ED64FB">
        <w:rPr>
          <w:rFonts w:cs="Helvetica"/>
        </w:rPr>
        <w:t>its</w:t>
      </w:r>
      <w:proofErr w:type="spellEnd"/>
      <w:r w:rsidRPr="00ED64FB">
        <w:rPr>
          <w:rFonts w:cs="Helvetica"/>
        </w:rPr>
        <w:t xml:space="preserve"> about moving past those wrongs to move towards a unfixed future </w:t>
      </w:r>
    </w:p>
    <w:p w:rsidR="00ED64FB" w:rsidRPr="00ED64FB" w:rsidRDefault="00ED64FB" w:rsidP="00ED64FB">
      <w:pPr>
        <w:widowControl w:val="0"/>
        <w:numPr>
          <w:ilvl w:val="0"/>
          <w:numId w:val="2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problem with the traditional trial is that by putting them on trial there is </w:t>
      </w:r>
      <w:proofErr w:type="spellStart"/>
      <w:r w:rsidRPr="00ED64FB">
        <w:rPr>
          <w:rFonts w:cs="Helvetica"/>
        </w:rPr>
        <w:t>ver</w:t>
      </w:r>
      <w:proofErr w:type="spellEnd"/>
      <w:r w:rsidRPr="00ED64FB">
        <w:rPr>
          <w:rFonts w:cs="Helvetica"/>
        </w:rPr>
        <w:t xml:space="preserve"> little incentive for them to reveal anything, </w:t>
      </w:r>
      <w:proofErr w:type="spellStart"/>
      <w:r w:rsidRPr="00ED64FB">
        <w:rPr>
          <w:rFonts w:cs="Helvetica"/>
        </w:rPr>
        <w:t>dont</w:t>
      </w:r>
      <w:proofErr w:type="spellEnd"/>
      <w:r w:rsidRPr="00ED64FB">
        <w:rPr>
          <w:rFonts w:cs="Helvetica"/>
        </w:rPr>
        <w:t xml:space="preserve"> really know what happens what goes through the trial process, </w:t>
      </w:r>
      <w:proofErr w:type="spellStart"/>
      <w:r w:rsidRPr="00ED64FB">
        <w:rPr>
          <w:rFonts w:cs="Helvetica"/>
        </w:rPr>
        <w:t>veyr</w:t>
      </w:r>
      <w:proofErr w:type="spellEnd"/>
      <w:r w:rsidRPr="00ED64FB">
        <w:rPr>
          <w:rFonts w:cs="Helvetica"/>
        </w:rPr>
        <w:t xml:space="preserve"> limited sense of what conspires, </w:t>
      </w:r>
    </w:p>
    <w:p w:rsidR="00ED64FB" w:rsidRPr="00ED64FB" w:rsidRDefault="00ED64FB" w:rsidP="00ED64FB">
      <w:pPr>
        <w:widowControl w:val="0"/>
        <w:numPr>
          <w:ilvl w:val="0"/>
          <w:numId w:val="2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on the one hand </w:t>
      </w:r>
      <w:proofErr w:type="spellStart"/>
      <w:r w:rsidRPr="00ED64FB">
        <w:rPr>
          <w:rFonts w:cs="Helvetica"/>
        </w:rPr>
        <w:t>eichmann</w:t>
      </w:r>
      <w:proofErr w:type="spellEnd"/>
      <w:r w:rsidRPr="00ED64FB">
        <w:rPr>
          <w:rFonts w:cs="Helvetica"/>
        </w:rPr>
        <w:t xml:space="preserve"> is trying to be used by the </w:t>
      </w:r>
      <w:proofErr w:type="spellStart"/>
      <w:r w:rsidRPr="00ED64FB">
        <w:rPr>
          <w:rFonts w:cs="Helvetica"/>
        </w:rPr>
        <w:t>proectuors</w:t>
      </w:r>
      <w:proofErr w:type="spellEnd"/>
      <w:r w:rsidRPr="00ED64FB">
        <w:rPr>
          <w:rFonts w:cs="Helvetica"/>
        </w:rPr>
        <w:t xml:space="preserve"> to paint him as this horrible person, so saying if everyone wants to be safe come to </w:t>
      </w:r>
      <w:proofErr w:type="spellStart"/>
      <w:r w:rsidRPr="00ED64FB">
        <w:rPr>
          <w:rFonts w:cs="Helvetica"/>
        </w:rPr>
        <w:t>israel</w:t>
      </w:r>
      <w:proofErr w:type="spellEnd"/>
      <w:r w:rsidRPr="00ED64FB">
        <w:rPr>
          <w:rFonts w:cs="Helvetica"/>
        </w:rPr>
        <w:t xml:space="preserve">, </w:t>
      </w:r>
    </w:p>
    <w:p w:rsidR="00ED64FB" w:rsidRPr="00ED64FB" w:rsidRDefault="00ED64FB" w:rsidP="00ED6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rsidR="00ED64FB" w:rsidRPr="00ED64FB" w:rsidRDefault="00ED64FB" w:rsidP="00ED6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ED64FB">
        <w:rPr>
          <w:rFonts w:cs="Helvetica"/>
        </w:rPr>
        <w:t>Hannah Arendt</w:t>
      </w:r>
    </w:p>
    <w:p w:rsidR="00ED64FB" w:rsidRPr="00ED64FB" w:rsidRDefault="00ED64FB" w:rsidP="00ED64FB">
      <w:pPr>
        <w:widowControl w:val="0"/>
        <w:numPr>
          <w:ilvl w:val="0"/>
          <w:numId w:val="2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working on the belief that the old rules </w:t>
      </w:r>
      <w:proofErr w:type="spellStart"/>
      <w:r w:rsidRPr="00ED64FB">
        <w:rPr>
          <w:rFonts w:cs="Helvetica"/>
        </w:rPr>
        <w:t>dont</w:t>
      </w:r>
      <w:proofErr w:type="spellEnd"/>
      <w:r w:rsidRPr="00ED64FB">
        <w:rPr>
          <w:rFonts w:cs="Helvetica"/>
        </w:rPr>
        <w:t xml:space="preserve"> apply anymore</w:t>
      </w:r>
    </w:p>
    <w:p w:rsidR="00ED64FB" w:rsidRPr="00ED64FB" w:rsidRDefault="00ED64FB" w:rsidP="00ED64FB">
      <w:pPr>
        <w:widowControl w:val="0"/>
        <w:numPr>
          <w:ilvl w:val="0"/>
          <w:numId w:val="2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argument for the assignation of bin laden by pulling him up </w:t>
      </w:r>
      <w:proofErr w:type="spellStart"/>
      <w:r w:rsidRPr="00ED64FB">
        <w:rPr>
          <w:rFonts w:cs="Helvetica"/>
        </w:rPr>
        <w:t>ina</w:t>
      </w:r>
      <w:proofErr w:type="spellEnd"/>
      <w:r w:rsidRPr="00ED64FB">
        <w:rPr>
          <w:rFonts w:cs="Helvetica"/>
        </w:rPr>
        <w:t xml:space="preserve"> trial and make him explain, while risky, at the same time shows him as a </w:t>
      </w:r>
      <w:proofErr w:type="spellStart"/>
      <w:r w:rsidRPr="00ED64FB">
        <w:rPr>
          <w:rFonts w:cs="Helvetica"/>
        </w:rPr>
        <w:t>a</w:t>
      </w:r>
      <w:proofErr w:type="spellEnd"/>
      <w:r w:rsidRPr="00ED64FB">
        <w:rPr>
          <w:rFonts w:cs="Helvetica"/>
        </w:rPr>
        <w:t xml:space="preserve"> sad old man</w:t>
      </w:r>
    </w:p>
    <w:p w:rsidR="00ED64FB" w:rsidRPr="00ED64FB" w:rsidRDefault="00ED64FB" w:rsidP="00ED64FB">
      <w:pPr>
        <w:widowControl w:val="0"/>
        <w:numPr>
          <w:ilvl w:val="0"/>
          <w:numId w:val="2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proofErr w:type="spellStart"/>
      <w:r w:rsidRPr="00ED64FB">
        <w:rPr>
          <w:rFonts w:cs="Helvetica"/>
        </w:rPr>
        <w:t>arendt</w:t>
      </w:r>
      <w:proofErr w:type="spellEnd"/>
      <w:r w:rsidRPr="00ED64FB">
        <w:rPr>
          <w:rFonts w:cs="Helvetica"/>
        </w:rPr>
        <w:t xml:space="preserve"> wants to know what the law can do in situations like this</w:t>
      </w:r>
    </w:p>
    <w:p w:rsidR="00ED64FB" w:rsidRPr="00ED64FB" w:rsidRDefault="00ED64FB" w:rsidP="00ED64FB">
      <w:pPr>
        <w:widowControl w:val="0"/>
        <w:numPr>
          <w:ilvl w:val="0"/>
          <w:numId w:val="2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for the paper saying yeah the law is annoying but </w:t>
      </w:r>
      <w:proofErr w:type="spellStart"/>
      <w:r w:rsidRPr="00ED64FB">
        <w:rPr>
          <w:rFonts w:cs="Helvetica"/>
        </w:rPr>
        <w:t>thats</w:t>
      </w:r>
      <w:proofErr w:type="spellEnd"/>
      <w:r w:rsidRPr="00ED64FB">
        <w:rPr>
          <w:rFonts w:cs="Helvetica"/>
        </w:rPr>
        <w:t xml:space="preserve"> tis virtues making us go through these processes</w:t>
      </w:r>
    </w:p>
    <w:p w:rsidR="00ED64FB" w:rsidRPr="00ED64FB" w:rsidRDefault="00ED64FB" w:rsidP="00ED64FB">
      <w:pPr>
        <w:widowControl w:val="0"/>
        <w:numPr>
          <w:ilvl w:val="0"/>
          <w:numId w:val="2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a moment where she was sent to cover the trial, </w:t>
      </w:r>
    </w:p>
    <w:p w:rsidR="00ED64FB" w:rsidRPr="00ED64FB" w:rsidRDefault="00ED64FB" w:rsidP="00ED64FB">
      <w:pPr>
        <w:widowControl w:val="0"/>
        <w:numPr>
          <w:ilvl w:val="0"/>
          <w:numId w:val="2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she was fine with the outcome but was </w:t>
      </w:r>
      <w:proofErr w:type="spellStart"/>
      <w:r w:rsidRPr="00ED64FB">
        <w:rPr>
          <w:rFonts w:cs="Helvetica"/>
        </w:rPr>
        <w:t>skepitcal</w:t>
      </w:r>
      <w:proofErr w:type="spellEnd"/>
      <w:r w:rsidRPr="00ED64FB">
        <w:rPr>
          <w:rFonts w:cs="Helvetica"/>
        </w:rPr>
        <w:t xml:space="preserve"> at the way in which they came to the decision</w:t>
      </w:r>
    </w:p>
    <w:p w:rsidR="00ED64FB" w:rsidRPr="00ED64FB" w:rsidRDefault="00ED64FB" w:rsidP="00ED6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rsidR="00ED64FB" w:rsidRPr="00ED64FB" w:rsidRDefault="00ED64FB" w:rsidP="00ED6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ED64FB">
        <w:rPr>
          <w:rFonts w:cs="Helvetica"/>
        </w:rPr>
        <w:t>Some key background points</w:t>
      </w:r>
    </w:p>
    <w:p w:rsidR="00ED64FB" w:rsidRPr="00ED64FB" w:rsidRDefault="00ED64FB" w:rsidP="00ED64FB">
      <w:pPr>
        <w:widowControl w:val="0"/>
        <w:numPr>
          <w:ilvl w:val="0"/>
          <w:numId w:val="2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it was a challenge to what it meant to be human, the </w:t>
      </w:r>
      <w:proofErr w:type="spellStart"/>
      <w:r w:rsidRPr="00ED64FB">
        <w:rPr>
          <w:rFonts w:cs="Helvetica"/>
        </w:rPr>
        <w:t>nazis</w:t>
      </w:r>
      <w:proofErr w:type="spellEnd"/>
      <w:r w:rsidRPr="00ED64FB">
        <w:rPr>
          <w:rFonts w:cs="Helvetica"/>
        </w:rPr>
        <w:t xml:space="preserve"> de humanized the people</w:t>
      </w:r>
    </w:p>
    <w:p w:rsidR="00ED64FB" w:rsidRPr="00ED64FB" w:rsidRDefault="00ED64FB" w:rsidP="00ED64FB">
      <w:pPr>
        <w:widowControl w:val="0"/>
        <w:numPr>
          <w:ilvl w:val="0"/>
          <w:numId w:val="2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for </w:t>
      </w:r>
      <w:proofErr w:type="spellStart"/>
      <w:r w:rsidRPr="00ED64FB">
        <w:rPr>
          <w:rFonts w:cs="Helvetica"/>
        </w:rPr>
        <w:t>arednt</w:t>
      </w:r>
      <w:proofErr w:type="spellEnd"/>
      <w:r w:rsidRPr="00ED64FB">
        <w:rPr>
          <w:rFonts w:cs="Helvetica"/>
        </w:rPr>
        <w:t xml:space="preserve"> to be human is to be </w:t>
      </w:r>
      <w:proofErr w:type="spellStart"/>
      <w:r w:rsidRPr="00ED64FB">
        <w:rPr>
          <w:rFonts w:cs="Helvetica"/>
        </w:rPr>
        <w:t>apart</w:t>
      </w:r>
      <w:proofErr w:type="spellEnd"/>
      <w:r w:rsidRPr="00ED64FB">
        <w:rPr>
          <w:rFonts w:cs="Helvetica"/>
        </w:rPr>
        <w:t xml:space="preserve"> of a community, not a society, to be </w:t>
      </w:r>
      <w:proofErr w:type="spellStart"/>
      <w:r w:rsidRPr="00ED64FB">
        <w:rPr>
          <w:rFonts w:cs="Helvetica"/>
        </w:rPr>
        <w:t>apart</w:t>
      </w:r>
      <w:proofErr w:type="spellEnd"/>
      <w:r w:rsidRPr="00ED64FB">
        <w:rPr>
          <w:rFonts w:cs="Helvetica"/>
        </w:rPr>
        <w:t xml:space="preserve"> of a community in which you are a political being</w:t>
      </w:r>
    </w:p>
    <w:p w:rsidR="00ED64FB" w:rsidRPr="00ED64FB" w:rsidRDefault="00ED64FB" w:rsidP="00ED64FB">
      <w:pPr>
        <w:widowControl w:val="0"/>
        <w:numPr>
          <w:ilvl w:val="0"/>
          <w:numId w:val="2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focuses on the individual, they are important because each one is distinct, what makes you an individual isn't something inherent to you or to your thoughts </w:t>
      </w:r>
      <w:proofErr w:type="spellStart"/>
      <w:r w:rsidRPr="00ED64FB">
        <w:rPr>
          <w:rFonts w:cs="Helvetica"/>
        </w:rPr>
        <w:t>etc</w:t>
      </w:r>
      <w:proofErr w:type="spellEnd"/>
      <w:r w:rsidRPr="00ED64FB">
        <w:rPr>
          <w:rFonts w:cs="Helvetica"/>
        </w:rPr>
        <w:t xml:space="preserve">, the fact that you are </w:t>
      </w:r>
      <w:proofErr w:type="spellStart"/>
      <w:r w:rsidRPr="00ED64FB">
        <w:rPr>
          <w:rFonts w:cs="Helvetica"/>
        </w:rPr>
        <w:t>apart</w:t>
      </w:r>
      <w:proofErr w:type="spellEnd"/>
      <w:r w:rsidRPr="00ED64FB">
        <w:rPr>
          <w:rFonts w:cs="Helvetica"/>
        </w:rPr>
        <w:t xml:space="preserve"> of a community that recognizes you as one, </w:t>
      </w:r>
    </w:p>
    <w:p w:rsidR="00ED64FB" w:rsidRPr="00ED64FB" w:rsidRDefault="00ED64FB" w:rsidP="00ED64FB">
      <w:pPr>
        <w:widowControl w:val="0"/>
        <w:numPr>
          <w:ilvl w:val="0"/>
          <w:numId w:val="2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to be members of a community is </w:t>
      </w:r>
      <w:proofErr w:type="spellStart"/>
      <w:r w:rsidRPr="00ED64FB">
        <w:rPr>
          <w:rFonts w:cs="Helvetica"/>
        </w:rPr>
        <w:t>indivudlsa</w:t>
      </w:r>
      <w:proofErr w:type="spellEnd"/>
      <w:r w:rsidRPr="00ED64FB">
        <w:rPr>
          <w:rFonts w:cs="Helvetica"/>
        </w:rPr>
        <w:t xml:space="preserve"> sitting around a table, it draws them together through the table but it binds them </w:t>
      </w:r>
    </w:p>
    <w:p w:rsidR="00ED64FB" w:rsidRPr="00ED64FB" w:rsidRDefault="00ED64FB" w:rsidP="00ED64FB">
      <w:pPr>
        <w:widowControl w:val="0"/>
        <w:numPr>
          <w:ilvl w:val="0"/>
          <w:numId w:val="2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the problem with </w:t>
      </w:r>
      <w:proofErr w:type="spellStart"/>
      <w:r w:rsidRPr="00ED64FB">
        <w:rPr>
          <w:rFonts w:cs="Helvetica"/>
        </w:rPr>
        <w:t>totailirtariasm</w:t>
      </w:r>
      <w:proofErr w:type="spellEnd"/>
      <w:r w:rsidRPr="00ED64FB">
        <w:rPr>
          <w:rFonts w:cs="Helvetica"/>
        </w:rPr>
        <w:t xml:space="preserve">, problem with axis wasn't that they killed people but yet they collapsed people into a category, and it didn't recognize that individuals can act </w:t>
      </w:r>
      <w:proofErr w:type="spellStart"/>
      <w:r w:rsidRPr="00ED64FB">
        <w:rPr>
          <w:rFonts w:cs="Helvetica"/>
        </w:rPr>
        <w:t>politcally</w:t>
      </w:r>
      <w:proofErr w:type="spellEnd"/>
      <w:r w:rsidRPr="00ED64FB">
        <w:rPr>
          <w:rFonts w:cs="Helvetica"/>
        </w:rPr>
        <w:t xml:space="preserve">, in rendering people unable to act or speak, strip them of their humanity </w:t>
      </w:r>
    </w:p>
    <w:p w:rsidR="00ED64FB" w:rsidRPr="00ED64FB" w:rsidRDefault="00ED64FB" w:rsidP="00ED64FB">
      <w:pPr>
        <w:widowControl w:val="0"/>
        <w:numPr>
          <w:ilvl w:val="0"/>
          <w:numId w:val="2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for </w:t>
      </w:r>
      <w:proofErr w:type="spellStart"/>
      <w:r w:rsidRPr="00ED64FB">
        <w:rPr>
          <w:rFonts w:cs="Helvetica"/>
        </w:rPr>
        <w:t>arednt</w:t>
      </w:r>
      <w:proofErr w:type="spellEnd"/>
      <w:r w:rsidRPr="00ED64FB">
        <w:rPr>
          <w:rFonts w:cs="Helvetica"/>
        </w:rPr>
        <w:t xml:space="preserve"> to be human you have to be reflexive and thinking and make judgments, and through your judgement is how you reveal yourself as an individual </w:t>
      </w:r>
    </w:p>
    <w:p w:rsidR="00ED64FB" w:rsidRPr="00ED64FB" w:rsidRDefault="00ED64FB" w:rsidP="00ED64FB">
      <w:pPr>
        <w:widowControl w:val="0"/>
        <w:numPr>
          <w:ilvl w:val="0"/>
          <w:numId w:val="2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her image </w:t>
      </w:r>
      <w:proofErr w:type="spellStart"/>
      <w:r w:rsidRPr="00ED64FB">
        <w:rPr>
          <w:rFonts w:cs="Helvetica"/>
        </w:rPr>
        <w:t>fo</w:t>
      </w:r>
      <w:proofErr w:type="spellEnd"/>
      <w:r w:rsidRPr="00ED64FB">
        <w:rPr>
          <w:rFonts w:cs="Helvetica"/>
        </w:rPr>
        <w:t xml:space="preserve"> the public sphere, is the image of the “</w:t>
      </w:r>
      <w:proofErr w:type="spellStart"/>
      <w:r w:rsidRPr="00ED64FB">
        <w:rPr>
          <w:rFonts w:cs="Helvetica"/>
        </w:rPr>
        <w:t>greek</w:t>
      </w:r>
      <w:proofErr w:type="spellEnd"/>
      <w:r w:rsidRPr="00ED64FB">
        <w:rPr>
          <w:rFonts w:cs="Helvetica"/>
        </w:rPr>
        <w:t xml:space="preserve"> </w:t>
      </w:r>
      <w:proofErr w:type="spellStart"/>
      <w:r w:rsidRPr="00ED64FB">
        <w:rPr>
          <w:rFonts w:cs="Helvetica"/>
        </w:rPr>
        <w:t>agon</w:t>
      </w:r>
      <w:proofErr w:type="spellEnd"/>
      <w:r w:rsidRPr="00ED64FB">
        <w:rPr>
          <w:rFonts w:cs="Helvetica"/>
        </w:rPr>
        <w:t>” (place where people get together and discuss what should be done”</w:t>
      </w:r>
    </w:p>
    <w:p w:rsidR="00ED64FB" w:rsidRPr="00ED64FB" w:rsidRDefault="00ED64FB" w:rsidP="00ED64FB">
      <w:pPr>
        <w:widowControl w:val="0"/>
        <w:numPr>
          <w:ilvl w:val="0"/>
          <w:numId w:val="2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she eleven politics is agreements about what we should do, not collapsing yourself into a mass</w:t>
      </w:r>
    </w:p>
    <w:p w:rsidR="00ED64FB" w:rsidRPr="00ED64FB" w:rsidRDefault="00ED64FB" w:rsidP="00ED64FB">
      <w:pPr>
        <w:widowControl w:val="0"/>
        <w:numPr>
          <w:ilvl w:val="0"/>
          <w:numId w:val="2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this is what I think we should do: be judging you reveal yourself as an individual </w:t>
      </w:r>
    </w:p>
    <w:p w:rsidR="00ED64FB" w:rsidRPr="00ED64FB" w:rsidRDefault="00ED64FB" w:rsidP="00ED64FB">
      <w:pPr>
        <w:widowControl w:val="0"/>
        <w:numPr>
          <w:ilvl w:val="0"/>
          <w:numId w:val="2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problem with </w:t>
      </w:r>
      <w:proofErr w:type="spellStart"/>
      <w:r w:rsidRPr="00ED64FB">
        <w:rPr>
          <w:rFonts w:cs="Helvetica"/>
        </w:rPr>
        <w:t>totalitarism</w:t>
      </w:r>
      <w:proofErr w:type="spellEnd"/>
      <w:r w:rsidRPr="00ED64FB">
        <w:rPr>
          <w:rFonts w:cs="Helvetica"/>
        </w:rPr>
        <w:t xml:space="preserve">, </w:t>
      </w:r>
    </w:p>
    <w:p w:rsidR="00ED64FB" w:rsidRPr="00ED64FB" w:rsidRDefault="00ED64FB" w:rsidP="00ED64FB">
      <w:pPr>
        <w:widowControl w:val="0"/>
        <w:numPr>
          <w:ilvl w:val="0"/>
          <w:numId w:val="2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she believed </w:t>
      </w:r>
      <w:proofErr w:type="spellStart"/>
      <w:r w:rsidRPr="00ED64FB">
        <w:rPr>
          <w:rFonts w:cs="Helvetica"/>
        </w:rPr>
        <w:t>eichmann</w:t>
      </w:r>
      <w:proofErr w:type="spellEnd"/>
      <w:r w:rsidRPr="00ED64FB">
        <w:rPr>
          <w:rFonts w:cs="Helvetica"/>
        </w:rPr>
        <w:t xml:space="preserve"> was a problem in this, he was inhuman because he wouldn't say he did anything, </w:t>
      </w:r>
      <w:proofErr w:type="spellStart"/>
      <w:r w:rsidRPr="00ED64FB">
        <w:rPr>
          <w:rFonts w:cs="Helvetica"/>
        </w:rPr>
        <w:t>its</w:t>
      </w:r>
      <w:proofErr w:type="spellEnd"/>
      <w:r w:rsidRPr="00ED64FB">
        <w:rPr>
          <w:rFonts w:cs="Helvetica"/>
        </w:rPr>
        <w:t xml:space="preserve"> not just that the </w:t>
      </w:r>
      <w:proofErr w:type="spellStart"/>
      <w:r w:rsidRPr="00ED64FB">
        <w:rPr>
          <w:rFonts w:cs="Helvetica"/>
        </w:rPr>
        <w:t>totarliam</w:t>
      </w:r>
      <w:proofErr w:type="spellEnd"/>
      <w:r w:rsidRPr="00ED64FB">
        <w:rPr>
          <w:rFonts w:cs="Helvetica"/>
        </w:rPr>
        <w:t xml:space="preserve"> regime undermined the people in the camps, but </w:t>
      </w:r>
      <w:proofErr w:type="spellStart"/>
      <w:r w:rsidRPr="00ED64FB">
        <w:rPr>
          <w:rFonts w:cs="Helvetica"/>
        </w:rPr>
        <w:t>et</w:t>
      </w:r>
      <w:proofErr w:type="spellEnd"/>
      <w:r w:rsidRPr="00ED64FB">
        <w:rPr>
          <w:rFonts w:cs="Helvetica"/>
        </w:rPr>
        <w:t xml:space="preserve"> everyone along the way became a part of a system were no longer able to think </w:t>
      </w:r>
      <w:proofErr w:type="spellStart"/>
      <w:r w:rsidRPr="00ED64FB">
        <w:rPr>
          <w:rFonts w:cs="Helvetica"/>
        </w:rPr>
        <w:t>fo</w:t>
      </w:r>
      <w:proofErr w:type="spellEnd"/>
      <w:r w:rsidRPr="00ED64FB">
        <w:rPr>
          <w:rFonts w:cs="Helvetica"/>
        </w:rPr>
        <w:t xml:space="preserve"> themselves</w:t>
      </w:r>
    </w:p>
    <w:p w:rsidR="00ED64FB" w:rsidRPr="00ED64FB" w:rsidRDefault="00ED64FB" w:rsidP="00ED64FB">
      <w:pPr>
        <w:widowControl w:val="0"/>
        <w:numPr>
          <w:ilvl w:val="0"/>
          <w:numId w:val="2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she finds </w:t>
      </w:r>
      <w:proofErr w:type="spellStart"/>
      <w:r w:rsidRPr="00ED64FB">
        <w:rPr>
          <w:rFonts w:cs="Helvetica"/>
        </w:rPr>
        <w:t>eichmann</w:t>
      </w:r>
      <w:proofErr w:type="spellEnd"/>
      <w:r w:rsidRPr="00ED64FB">
        <w:rPr>
          <w:rFonts w:cs="Helvetica"/>
        </w:rPr>
        <w:t xml:space="preserve"> so contemptible because he failed to be human and didn't rise into the public, to be human is to judge ad be responsible for ones judgements </w:t>
      </w:r>
    </w:p>
    <w:p w:rsidR="00ED64FB" w:rsidRPr="00ED64FB" w:rsidRDefault="00ED64FB" w:rsidP="00ED64FB">
      <w:pPr>
        <w:widowControl w:val="0"/>
        <w:numPr>
          <w:ilvl w:val="0"/>
          <w:numId w:val="2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you're not really human if you're not acting, thinking, or saying what you think </w:t>
      </w:r>
    </w:p>
    <w:p w:rsidR="00ED64FB" w:rsidRPr="00ED64FB" w:rsidRDefault="00ED64FB" w:rsidP="00ED6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rsidR="00ED64FB" w:rsidRPr="00ED64FB" w:rsidRDefault="00ED64FB" w:rsidP="00ED6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ED64FB">
        <w:rPr>
          <w:rFonts w:cs="Helvetica"/>
        </w:rPr>
        <w:t>The trial 3 critical failures</w:t>
      </w:r>
    </w:p>
    <w:p w:rsidR="00ED64FB" w:rsidRPr="00ED64FB" w:rsidRDefault="00ED64FB" w:rsidP="00ED64FB">
      <w:pPr>
        <w:widowControl w:val="0"/>
        <w:numPr>
          <w:ilvl w:val="0"/>
          <w:numId w:val="2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the new crime, what was really at stake was that people were being dehumanized, people are alive but they are not human ,</w:t>
      </w:r>
      <w:proofErr w:type="spellStart"/>
      <w:r w:rsidRPr="00ED64FB">
        <w:rPr>
          <w:rFonts w:cs="Helvetica"/>
        </w:rPr>
        <w:t>thats</w:t>
      </w:r>
      <w:proofErr w:type="spellEnd"/>
      <w:r w:rsidRPr="00ED64FB">
        <w:rPr>
          <w:rFonts w:cs="Helvetica"/>
        </w:rPr>
        <w:t xml:space="preserve"> the crime that should be prosecuted not just killing the people but dehumanizing them </w:t>
      </w:r>
    </w:p>
    <w:p w:rsidR="00ED64FB" w:rsidRPr="00ED64FB" w:rsidRDefault="00ED64FB" w:rsidP="00ED64FB">
      <w:pPr>
        <w:widowControl w:val="0"/>
        <w:numPr>
          <w:ilvl w:val="0"/>
          <w:numId w:val="2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law is not equipped to deal with this, not </w:t>
      </w:r>
      <w:proofErr w:type="spellStart"/>
      <w:r w:rsidRPr="00ED64FB">
        <w:rPr>
          <w:rFonts w:cs="Helvetica"/>
        </w:rPr>
        <w:t>justo</w:t>
      </w:r>
      <w:proofErr w:type="spellEnd"/>
      <w:r w:rsidRPr="00ED64FB">
        <w:rPr>
          <w:rFonts w:cs="Helvetica"/>
        </w:rPr>
        <w:t xml:space="preserve"> n a minor level but was facilitated by a whole machinery of the state, </w:t>
      </w:r>
    </w:p>
    <w:p w:rsidR="00ED64FB" w:rsidRPr="00ED64FB" w:rsidRDefault="00ED64FB" w:rsidP="00ED64FB">
      <w:pPr>
        <w:widowControl w:val="0"/>
        <w:numPr>
          <w:ilvl w:val="0"/>
          <w:numId w:val="2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in </w:t>
      </w:r>
      <w:proofErr w:type="spellStart"/>
      <w:r w:rsidRPr="00ED64FB">
        <w:rPr>
          <w:rFonts w:cs="Helvetica"/>
        </w:rPr>
        <w:t>eichmann</w:t>
      </w:r>
      <w:proofErr w:type="spellEnd"/>
      <w:r w:rsidRPr="00ED64FB">
        <w:rPr>
          <w:rFonts w:cs="Helvetica"/>
        </w:rPr>
        <w:t xml:space="preserve"> it was hard to find the intention, he really had no intention at all, he claimed he was trying to help people, in some senses he was completely inhuman</w:t>
      </w:r>
    </w:p>
    <w:p w:rsidR="00ED64FB" w:rsidRPr="00ED64FB" w:rsidRDefault="00ED64FB" w:rsidP="00ED64FB">
      <w:pPr>
        <w:widowControl w:val="0"/>
        <w:numPr>
          <w:ilvl w:val="0"/>
          <w:numId w:val="2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essentially this system not only dehumanizing the people in the camps, but the people in the process along the way</w:t>
      </w:r>
    </w:p>
    <w:p w:rsidR="00ED64FB" w:rsidRPr="00ED64FB" w:rsidRDefault="00ED64FB" w:rsidP="00ED6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rsidR="00ED64FB" w:rsidRPr="00ED64FB" w:rsidRDefault="00ED64FB" w:rsidP="00ED6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ED64FB">
        <w:rPr>
          <w:rFonts w:cs="Helvetica"/>
        </w:rPr>
        <w:t>Attack on humanity</w:t>
      </w:r>
    </w:p>
    <w:p w:rsidR="00ED64FB" w:rsidRPr="00ED64FB" w:rsidRDefault="00ED64FB" w:rsidP="00ED64FB">
      <w:pPr>
        <w:widowControl w:val="0"/>
        <w:numPr>
          <w:ilvl w:val="0"/>
          <w:numId w:val="27"/>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in failing to appreciate it the trail failed to realize what was at stake, it ended up being a show trial, </w:t>
      </w:r>
    </w:p>
    <w:p w:rsidR="00ED64FB" w:rsidRPr="00ED64FB" w:rsidRDefault="00ED64FB" w:rsidP="00ED64FB">
      <w:pPr>
        <w:widowControl w:val="0"/>
        <w:numPr>
          <w:ilvl w:val="1"/>
          <w:numId w:val="2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480" w:hanging="480"/>
        <w:rPr>
          <w:rFonts w:cs="Helvetica"/>
        </w:rPr>
      </w:pPr>
      <w:r w:rsidRPr="00ED64FB">
        <w:rPr>
          <w:rFonts w:cs="Helvetica"/>
        </w:rPr>
        <w:t xml:space="preserve">demonize: make him into a monster that he just </w:t>
      </w:r>
      <w:proofErr w:type="spellStart"/>
      <w:r w:rsidRPr="00ED64FB">
        <w:rPr>
          <w:rFonts w:cs="Helvetica"/>
        </w:rPr>
        <w:t>wasnt</w:t>
      </w:r>
      <w:proofErr w:type="spellEnd"/>
      <w:r w:rsidRPr="00ED64FB">
        <w:rPr>
          <w:rFonts w:cs="Helvetica"/>
        </w:rPr>
        <w:t xml:space="preserve">, </w:t>
      </w:r>
    </w:p>
    <w:p w:rsidR="00ED64FB" w:rsidRPr="00ED64FB" w:rsidRDefault="00ED64FB" w:rsidP="00ED64FB">
      <w:pPr>
        <w:widowControl w:val="0"/>
        <w:numPr>
          <w:ilvl w:val="1"/>
          <w:numId w:val="2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480" w:hanging="480"/>
        <w:rPr>
          <w:rFonts w:cs="Helvetica"/>
        </w:rPr>
      </w:pPr>
      <w:r w:rsidRPr="00ED64FB">
        <w:rPr>
          <w:rFonts w:cs="Helvetica"/>
        </w:rPr>
        <w:t xml:space="preserve">the book is controversial because she </w:t>
      </w:r>
      <w:proofErr w:type="spellStart"/>
      <w:r w:rsidRPr="00ED64FB">
        <w:rPr>
          <w:rFonts w:cs="Helvetica"/>
        </w:rPr>
        <w:t>siad</w:t>
      </w:r>
      <w:proofErr w:type="spellEnd"/>
      <w:r w:rsidRPr="00ED64FB">
        <w:rPr>
          <w:rFonts w:cs="Helvetica"/>
        </w:rPr>
        <w:t xml:space="preserve"> in the book that it wasn't nearly, therefore demonstrates the machine as the </w:t>
      </w:r>
      <w:proofErr w:type="spellStart"/>
      <w:r w:rsidRPr="00ED64FB">
        <w:rPr>
          <w:rFonts w:cs="Helvetica"/>
        </w:rPr>
        <w:t>jewish</w:t>
      </w:r>
      <w:proofErr w:type="spellEnd"/>
      <w:r w:rsidRPr="00ED64FB">
        <w:rPr>
          <w:rFonts w:cs="Helvetica"/>
        </w:rPr>
        <w:t xml:space="preserve"> counsel someone yelled at them saying they only tried to help their family, this book ended </w:t>
      </w:r>
      <w:proofErr w:type="spellStart"/>
      <w:r w:rsidRPr="00ED64FB">
        <w:rPr>
          <w:rFonts w:cs="Helvetica"/>
        </w:rPr>
        <w:t>life long</w:t>
      </w:r>
      <w:proofErr w:type="spellEnd"/>
      <w:r w:rsidRPr="00ED64FB">
        <w:rPr>
          <w:rFonts w:cs="Helvetica"/>
        </w:rPr>
        <w:t xml:space="preserve"> friendships for </w:t>
      </w:r>
      <w:proofErr w:type="spellStart"/>
      <w:r w:rsidRPr="00ED64FB">
        <w:rPr>
          <w:rFonts w:cs="Helvetica"/>
        </w:rPr>
        <w:t>arendt</w:t>
      </w:r>
      <w:proofErr w:type="spellEnd"/>
    </w:p>
    <w:p w:rsidR="00ED64FB" w:rsidRPr="00ED64FB" w:rsidRDefault="00ED64FB" w:rsidP="00ED64FB">
      <w:pPr>
        <w:widowControl w:val="0"/>
        <w:numPr>
          <w:ilvl w:val="1"/>
          <w:numId w:val="2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480" w:hanging="480"/>
        <w:rPr>
          <w:rFonts w:cs="Helvetica"/>
        </w:rPr>
      </w:pPr>
      <w:r w:rsidRPr="00ED64FB">
        <w:rPr>
          <w:rFonts w:cs="Helvetica"/>
        </w:rPr>
        <w:lastRenderedPageBreak/>
        <w:t xml:space="preserve">she suggested that not all of the </w:t>
      </w:r>
      <w:proofErr w:type="spellStart"/>
      <w:r w:rsidRPr="00ED64FB">
        <w:rPr>
          <w:rFonts w:cs="Helvetica"/>
        </w:rPr>
        <w:t>jews</w:t>
      </w:r>
      <w:proofErr w:type="spellEnd"/>
      <w:r w:rsidRPr="00ED64FB">
        <w:rPr>
          <w:rFonts w:cs="Helvetica"/>
        </w:rPr>
        <w:t xml:space="preserve"> were innocent, they helped in a way what was happening questions the level of guilt of </w:t>
      </w:r>
      <w:proofErr w:type="spellStart"/>
      <w:r w:rsidRPr="00ED64FB">
        <w:rPr>
          <w:rFonts w:cs="Helvetica"/>
        </w:rPr>
        <w:t>innocnce</w:t>
      </w:r>
      <w:proofErr w:type="spellEnd"/>
      <w:r w:rsidRPr="00ED64FB">
        <w:rPr>
          <w:rFonts w:cs="Helvetica"/>
        </w:rPr>
        <w:t xml:space="preserve">, </w:t>
      </w:r>
    </w:p>
    <w:p w:rsidR="00ED64FB" w:rsidRPr="00ED64FB" w:rsidRDefault="00ED64FB" w:rsidP="00ED64FB">
      <w:pPr>
        <w:widowControl w:val="0"/>
        <w:numPr>
          <w:ilvl w:val="1"/>
          <w:numId w:val="2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480" w:hanging="480"/>
        <w:rPr>
          <w:rFonts w:cs="Helvetica"/>
        </w:rPr>
      </w:pPr>
      <w:r w:rsidRPr="00ED64FB">
        <w:rPr>
          <w:rFonts w:cs="Helvetica"/>
        </w:rPr>
        <w:t>very little evidence to suggest that anyone who disobeyed orders that anything would happen,</w:t>
      </w:r>
    </w:p>
    <w:p w:rsidR="00ED64FB" w:rsidRPr="00ED64FB" w:rsidRDefault="00ED64FB" w:rsidP="00ED64FB">
      <w:pPr>
        <w:widowControl w:val="0"/>
        <w:numPr>
          <w:ilvl w:val="1"/>
          <w:numId w:val="2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480" w:hanging="480"/>
        <w:rPr>
          <w:rFonts w:cs="Helvetica"/>
        </w:rPr>
      </w:pPr>
      <w:proofErr w:type="spellStart"/>
      <w:r w:rsidRPr="00ED64FB">
        <w:rPr>
          <w:rFonts w:cs="Helvetica"/>
        </w:rPr>
        <w:t>abolsve</w:t>
      </w:r>
      <w:proofErr w:type="spellEnd"/>
      <w:r w:rsidRPr="00ED64FB">
        <w:rPr>
          <w:rFonts w:cs="Helvetica"/>
        </w:rPr>
        <w:t xml:space="preserve">: the everyday </w:t>
      </w:r>
      <w:proofErr w:type="spellStart"/>
      <w:r w:rsidRPr="00ED64FB">
        <w:rPr>
          <w:rFonts w:cs="Helvetica"/>
        </w:rPr>
        <w:t>germans</w:t>
      </w:r>
      <w:proofErr w:type="spellEnd"/>
      <w:r w:rsidRPr="00ED64FB">
        <w:rPr>
          <w:rFonts w:cs="Helvetica"/>
        </w:rPr>
        <w:t xml:space="preserve">, </w:t>
      </w:r>
      <w:proofErr w:type="spellStart"/>
      <w:r w:rsidRPr="00ED64FB">
        <w:rPr>
          <w:rFonts w:cs="Helvetica"/>
        </w:rPr>
        <w:t>french</w:t>
      </w:r>
      <w:proofErr w:type="spellEnd"/>
      <w:r w:rsidRPr="00ED64FB">
        <w:rPr>
          <w:rFonts w:cs="Helvetica"/>
        </w:rPr>
        <w:t xml:space="preserve"> any people that did nothing</w:t>
      </w:r>
    </w:p>
    <w:p w:rsidR="00ED64FB" w:rsidRPr="00ED64FB" w:rsidRDefault="00ED64FB" w:rsidP="00ED64FB">
      <w:pPr>
        <w:widowControl w:val="0"/>
        <w:numPr>
          <w:ilvl w:val="1"/>
          <w:numId w:val="27"/>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480" w:hanging="480"/>
        <w:rPr>
          <w:rFonts w:cs="Helvetica"/>
        </w:rPr>
      </w:pPr>
      <w:r w:rsidRPr="00ED64FB">
        <w:rPr>
          <w:rFonts w:cs="Helvetica"/>
        </w:rPr>
        <w:t xml:space="preserve">early on there was tension </w:t>
      </w:r>
      <w:proofErr w:type="spellStart"/>
      <w:r w:rsidRPr="00ED64FB">
        <w:rPr>
          <w:rFonts w:cs="Helvetica"/>
        </w:rPr>
        <w:t>i</w:t>
      </w:r>
      <w:proofErr w:type="spellEnd"/>
      <w:r w:rsidRPr="00ED64FB">
        <w:rPr>
          <w:rFonts w:cs="Helvetica"/>
        </w:rPr>
        <w:t xml:space="preserve"> the </w:t>
      </w:r>
      <w:proofErr w:type="spellStart"/>
      <w:r w:rsidRPr="00ED64FB">
        <w:rPr>
          <w:rFonts w:cs="Helvetica"/>
        </w:rPr>
        <w:t>jewish</w:t>
      </w:r>
      <w:proofErr w:type="spellEnd"/>
      <w:r w:rsidRPr="00ED64FB">
        <w:rPr>
          <w:rFonts w:cs="Helvetica"/>
        </w:rPr>
        <w:t xml:space="preserve"> community on the idea that </w:t>
      </w:r>
      <w:proofErr w:type="spellStart"/>
      <w:r w:rsidRPr="00ED64FB">
        <w:rPr>
          <w:rFonts w:cs="Helvetica"/>
        </w:rPr>
        <w:t>jews</w:t>
      </w:r>
      <w:proofErr w:type="spellEnd"/>
      <w:r w:rsidRPr="00ED64FB">
        <w:rPr>
          <w:rFonts w:cs="Helvetica"/>
        </w:rPr>
        <w:t xml:space="preserve"> should leave </w:t>
      </w:r>
      <w:proofErr w:type="spellStart"/>
      <w:r w:rsidRPr="00ED64FB">
        <w:rPr>
          <w:rFonts w:cs="Helvetica"/>
        </w:rPr>
        <w:t>germany</w:t>
      </w:r>
      <w:proofErr w:type="spellEnd"/>
      <w:r w:rsidRPr="00ED64FB">
        <w:rPr>
          <w:rFonts w:cs="Helvetica"/>
        </w:rPr>
        <w:t xml:space="preserve">, </w:t>
      </w:r>
      <w:proofErr w:type="spellStart"/>
      <w:r w:rsidRPr="00ED64FB">
        <w:rPr>
          <w:rFonts w:cs="Helvetica"/>
        </w:rPr>
        <w:t>zionist</w:t>
      </w:r>
      <w:proofErr w:type="spellEnd"/>
      <w:r w:rsidRPr="00ED64FB">
        <w:rPr>
          <w:rFonts w:cs="Helvetica"/>
        </w:rPr>
        <w:t xml:space="preserve"> movement, looking at </w:t>
      </w:r>
      <w:proofErr w:type="spellStart"/>
      <w:r w:rsidRPr="00ED64FB">
        <w:rPr>
          <w:rFonts w:cs="Helvetica"/>
        </w:rPr>
        <w:t>germany</w:t>
      </w:r>
      <w:proofErr w:type="spellEnd"/>
      <w:r w:rsidRPr="00ED64FB">
        <w:rPr>
          <w:rFonts w:cs="Helvetica"/>
        </w:rPr>
        <w:t xml:space="preserve"> </w:t>
      </w:r>
      <w:proofErr w:type="spellStart"/>
      <w:r w:rsidRPr="00ED64FB">
        <w:rPr>
          <w:rFonts w:cs="Helvetica"/>
        </w:rPr>
        <w:t>creaitng</w:t>
      </w:r>
      <w:proofErr w:type="spellEnd"/>
      <w:r w:rsidRPr="00ED64FB">
        <w:rPr>
          <w:rFonts w:cs="Helvetica"/>
        </w:rPr>
        <w:t xml:space="preserve"> statelessness </w:t>
      </w:r>
    </w:p>
    <w:p w:rsidR="00ED64FB" w:rsidRPr="00ED64FB" w:rsidRDefault="00ED64FB" w:rsidP="00ED6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rsidR="00ED64FB" w:rsidRPr="00ED64FB" w:rsidRDefault="00ED64FB" w:rsidP="00ED6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ED64FB">
        <w:rPr>
          <w:rFonts w:cs="Helvetica"/>
        </w:rPr>
        <w:t>Thinking seriously about responsibility</w:t>
      </w:r>
    </w:p>
    <w:p w:rsidR="00ED64FB" w:rsidRPr="00ED64FB" w:rsidRDefault="00ED64FB" w:rsidP="00ED64FB">
      <w:pPr>
        <w:widowControl w:val="0"/>
        <w:numPr>
          <w:ilvl w:val="0"/>
          <w:numId w:val="2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taking individual responsibility for how we </w:t>
      </w:r>
      <w:proofErr w:type="spellStart"/>
      <w:r w:rsidRPr="00ED64FB">
        <w:rPr>
          <w:rFonts w:cs="Helvetica"/>
        </w:rPr>
        <w:t>behve</w:t>
      </w:r>
      <w:proofErr w:type="spellEnd"/>
      <w:r w:rsidRPr="00ED64FB">
        <w:rPr>
          <w:rFonts w:cs="Helvetica"/>
        </w:rPr>
        <w:t xml:space="preserve">, not hiding behind the idea of following orders, </w:t>
      </w:r>
    </w:p>
    <w:p w:rsidR="00ED64FB" w:rsidRPr="00ED64FB" w:rsidRDefault="00ED64FB" w:rsidP="00ED64FB">
      <w:pPr>
        <w:widowControl w:val="0"/>
        <w:numPr>
          <w:ilvl w:val="0"/>
          <w:numId w:val="2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moving away from responsibility just on one or two monsters</w:t>
      </w:r>
    </w:p>
    <w:p w:rsidR="00ED64FB" w:rsidRPr="00ED64FB" w:rsidRDefault="00ED64FB" w:rsidP="00ED64FB">
      <w:pPr>
        <w:widowControl w:val="0"/>
        <w:numPr>
          <w:ilvl w:val="0"/>
          <w:numId w:val="2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proofErr w:type="spellStart"/>
      <w:r w:rsidRPr="00ED64FB">
        <w:rPr>
          <w:rFonts w:cs="Helvetica"/>
        </w:rPr>
        <w:t>arednt</w:t>
      </w:r>
      <w:proofErr w:type="spellEnd"/>
      <w:r w:rsidRPr="00ED64FB">
        <w:rPr>
          <w:rFonts w:cs="Helvetica"/>
        </w:rPr>
        <w:t xml:space="preserve"> saying the choices we make, ex. be a bad employee mess up train times and are helping people</w:t>
      </w:r>
    </w:p>
    <w:p w:rsidR="00ED64FB" w:rsidRPr="00ED64FB" w:rsidRDefault="00ED64FB" w:rsidP="00ED6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p>
    <w:p w:rsidR="00ED64FB" w:rsidRPr="00ED64FB" w:rsidRDefault="00ED64FB" w:rsidP="00ED6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ED64FB">
        <w:rPr>
          <w:rFonts w:cs="Helvetica"/>
        </w:rPr>
        <w:t xml:space="preserve">What about </w:t>
      </w:r>
      <w:proofErr w:type="spellStart"/>
      <w:proofErr w:type="gramStart"/>
      <w:r w:rsidRPr="00ED64FB">
        <w:rPr>
          <w:rFonts w:cs="Helvetica"/>
        </w:rPr>
        <w:t>eichmann</w:t>
      </w:r>
      <w:proofErr w:type="spellEnd"/>
      <w:proofErr w:type="gramEnd"/>
      <w:r w:rsidRPr="00ED64FB">
        <w:rPr>
          <w:rFonts w:cs="Helvetica"/>
        </w:rPr>
        <w:t>?</w:t>
      </w:r>
    </w:p>
    <w:p w:rsidR="00ED64FB" w:rsidRPr="00ED64FB" w:rsidRDefault="00ED64FB" w:rsidP="00ED64FB">
      <w:pPr>
        <w:widowControl w:val="0"/>
        <w:numPr>
          <w:ilvl w:val="0"/>
          <w:numId w:val="2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it could have been anyone for </w:t>
      </w:r>
      <w:proofErr w:type="spellStart"/>
      <w:r w:rsidRPr="00ED64FB">
        <w:rPr>
          <w:rFonts w:cs="Helvetica"/>
        </w:rPr>
        <w:t>arendt</w:t>
      </w:r>
      <w:proofErr w:type="spellEnd"/>
      <w:r w:rsidRPr="00ED64FB">
        <w:rPr>
          <w:rFonts w:cs="Helvetica"/>
        </w:rPr>
        <w:t xml:space="preserve">, the conditions in which he was in, it </w:t>
      </w:r>
      <w:proofErr w:type="spellStart"/>
      <w:r w:rsidRPr="00ED64FB">
        <w:rPr>
          <w:rFonts w:cs="Helvetica"/>
        </w:rPr>
        <w:t>producs</w:t>
      </w:r>
      <w:proofErr w:type="spellEnd"/>
      <w:r w:rsidRPr="00ED64FB">
        <w:rPr>
          <w:rFonts w:cs="Helvetica"/>
        </w:rPr>
        <w:t xml:space="preserve"> these thoughtless machines </w:t>
      </w:r>
    </w:p>
    <w:p w:rsidR="00ED64FB" w:rsidRPr="00ED64FB" w:rsidRDefault="00ED64FB" w:rsidP="00ED64FB">
      <w:pPr>
        <w:widowControl w:val="0"/>
        <w:numPr>
          <w:ilvl w:val="0"/>
          <w:numId w:val="2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she felt bad for him because </w:t>
      </w:r>
      <w:proofErr w:type="spellStart"/>
      <w:r w:rsidRPr="00ED64FB">
        <w:rPr>
          <w:rFonts w:cs="Helvetica"/>
        </w:rPr>
        <w:t>eh</w:t>
      </w:r>
      <w:proofErr w:type="spellEnd"/>
      <w:r w:rsidRPr="00ED64FB">
        <w:rPr>
          <w:rFonts w:cs="Helvetica"/>
        </w:rPr>
        <w:t xml:space="preserve"> had relinquished his humanity, he said he wasn't responsible, </w:t>
      </w:r>
    </w:p>
    <w:p w:rsidR="00ED64FB" w:rsidRPr="00ED64FB" w:rsidRDefault="00ED64FB" w:rsidP="00ED64FB">
      <w:pPr>
        <w:widowControl w:val="0"/>
        <w:numPr>
          <w:ilvl w:val="0"/>
          <w:numId w:val="2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before he died began by stating that he was </w:t>
      </w:r>
      <w:proofErr w:type="spellStart"/>
      <w:r w:rsidRPr="00ED64FB">
        <w:rPr>
          <w:rFonts w:cs="Helvetica"/>
        </w:rPr>
        <w:t>a</w:t>
      </w:r>
      <w:proofErr w:type="spellEnd"/>
      <w:r w:rsidRPr="00ED64FB">
        <w:rPr>
          <w:rFonts w:cs="Helvetica"/>
        </w:rPr>
        <w:t xml:space="preserve"> atheist, </w:t>
      </w:r>
    </w:p>
    <w:p w:rsidR="00ED64FB" w:rsidRPr="00ED64FB" w:rsidRDefault="00ED64FB" w:rsidP="00ED64FB">
      <w:pPr>
        <w:widowControl w:val="0"/>
        <w:numPr>
          <w:ilvl w:val="0"/>
          <w:numId w:val="29"/>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even in is </w:t>
      </w:r>
      <w:proofErr w:type="spellStart"/>
      <w:r w:rsidRPr="00ED64FB">
        <w:rPr>
          <w:rFonts w:cs="Helvetica"/>
        </w:rPr>
        <w:t>alst</w:t>
      </w:r>
      <w:proofErr w:type="spellEnd"/>
      <w:r w:rsidRPr="00ED64FB">
        <w:rPr>
          <w:rFonts w:cs="Helvetica"/>
        </w:rPr>
        <w:t xml:space="preserve"> minutes </w:t>
      </w:r>
      <w:proofErr w:type="spellStart"/>
      <w:r w:rsidRPr="00ED64FB">
        <w:rPr>
          <w:rFonts w:cs="Helvetica"/>
        </w:rPr>
        <w:t>hes</w:t>
      </w:r>
      <w:proofErr w:type="spellEnd"/>
      <w:r w:rsidRPr="00ED64FB">
        <w:rPr>
          <w:rFonts w:cs="Helvetica"/>
        </w:rPr>
        <w:t xml:space="preserve"> a complete idiot, even at the end he claimed to write a book </w:t>
      </w:r>
      <w:proofErr w:type="spellStart"/>
      <w:r w:rsidRPr="00ED64FB">
        <w:rPr>
          <w:rFonts w:cs="Helvetica"/>
        </w:rPr>
        <w:t>hes</w:t>
      </w:r>
      <w:proofErr w:type="spellEnd"/>
      <w:r w:rsidRPr="00ED64FB">
        <w:rPr>
          <w:rFonts w:cs="Helvetica"/>
        </w:rPr>
        <w:t xml:space="preserve"> </w:t>
      </w:r>
      <w:proofErr w:type="spellStart"/>
      <w:r w:rsidRPr="00ED64FB">
        <w:rPr>
          <w:rFonts w:cs="Helvetica"/>
        </w:rPr>
        <w:t>ot</w:t>
      </w:r>
      <w:proofErr w:type="spellEnd"/>
      <w:r w:rsidRPr="00ED64FB">
        <w:rPr>
          <w:rFonts w:cs="Helvetica"/>
        </w:rPr>
        <w:t xml:space="preserve"> stupid </w:t>
      </w:r>
      <w:proofErr w:type="spellStart"/>
      <w:r w:rsidRPr="00ED64FB">
        <w:rPr>
          <w:rFonts w:cs="Helvetica"/>
        </w:rPr>
        <w:t>hes</w:t>
      </w:r>
      <w:proofErr w:type="spellEnd"/>
      <w:r w:rsidRPr="00ED64FB">
        <w:rPr>
          <w:rFonts w:cs="Helvetica"/>
        </w:rPr>
        <w:t xml:space="preserve"> thoughtless, </w:t>
      </w:r>
    </w:p>
    <w:p w:rsidR="00ED64FB" w:rsidRPr="00ED64FB" w:rsidRDefault="00ED64FB" w:rsidP="00ED6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rPr>
      </w:pPr>
      <w:r w:rsidRPr="00ED64FB">
        <w:rPr>
          <w:rFonts w:cs="Helvetica"/>
        </w:rPr>
        <w:t>Bourbon et al</w:t>
      </w:r>
    </w:p>
    <w:p w:rsidR="00ED64FB" w:rsidRPr="00ED64FB" w:rsidRDefault="00ED64FB" w:rsidP="00ED64FB">
      <w:pPr>
        <w:widowControl w:val="0"/>
        <w:numPr>
          <w:ilvl w:val="0"/>
          <w:numId w:val="3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240" w:hanging="240"/>
        <w:rPr>
          <w:rFonts w:cs="Helvetica"/>
        </w:rPr>
      </w:pPr>
      <w:r w:rsidRPr="00ED64FB">
        <w:rPr>
          <w:rFonts w:cs="Helvetica"/>
        </w:rPr>
        <w:t xml:space="preserve">in his final moments he says he doesn't believe </w:t>
      </w:r>
      <w:proofErr w:type="spellStart"/>
      <w:r w:rsidRPr="00ED64FB">
        <w:rPr>
          <w:rFonts w:cs="Helvetica"/>
        </w:rPr>
        <w:t>i</w:t>
      </w:r>
      <w:proofErr w:type="spellEnd"/>
      <w:r w:rsidRPr="00ED64FB">
        <w:rPr>
          <w:rFonts w:cs="Helvetica"/>
        </w:rPr>
        <w:t xml:space="preserve"> the </w:t>
      </w:r>
      <w:proofErr w:type="spellStart"/>
      <w:r w:rsidRPr="00ED64FB">
        <w:rPr>
          <w:rFonts w:cs="Helvetica"/>
        </w:rPr>
        <w:t>after life</w:t>
      </w:r>
      <w:proofErr w:type="spellEnd"/>
      <w:r w:rsidRPr="00ED64FB">
        <w:rPr>
          <w:rFonts w:cs="Helvetica"/>
        </w:rPr>
        <w:t xml:space="preserve"> but says they will meet again contradicting,</w:t>
      </w:r>
    </w:p>
    <w:p w:rsidR="00ED64FB" w:rsidRPr="00ED64FB" w:rsidRDefault="00ED64FB" w:rsidP="00ED64FB">
      <w:proofErr w:type="spellStart"/>
      <w:proofErr w:type="gramStart"/>
      <w:r w:rsidRPr="00ED64FB">
        <w:rPr>
          <w:rFonts w:cs="Helvetica"/>
        </w:rPr>
        <w:t>hes</w:t>
      </w:r>
      <w:proofErr w:type="spellEnd"/>
      <w:proofErr w:type="gramEnd"/>
      <w:r w:rsidRPr="00ED64FB">
        <w:rPr>
          <w:rFonts w:cs="Helvetica"/>
        </w:rPr>
        <w:t xml:space="preserve"> so normal, that anyone could be this guy in their last insistences</w:t>
      </w:r>
    </w:p>
    <w:p w:rsidR="00192C07" w:rsidRDefault="00192C07" w:rsidP="00192C07">
      <w:pPr>
        <w:pBdr>
          <w:bottom w:val="single" w:sz="6" w:space="1" w:color="auto"/>
        </w:pBdr>
        <w:spacing w:before="240"/>
        <w:ind w:left="360"/>
        <w:rPr>
          <w:b/>
        </w:rPr>
      </w:pPr>
    </w:p>
    <w:p w:rsidR="00192C07" w:rsidRDefault="00192C07" w:rsidP="00192C07">
      <w:pPr>
        <w:spacing w:before="240"/>
        <w:ind w:left="360"/>
        <w:rPr>
          <w:b/>
        </w:rPr>
      </w:pPr>
      <w:r>
        <w:rPr>
          <w:b/>
        </w:rPr>
        <w:t xml:space="preserve">Lecture 8, </w:t>
      </w:r>
    </w:p>
    <w:p w:rsidR="00192C07" w:rsidRDefault="00192C07" w:rsidP="00192C07">
      <w:r>
        <w:t xml:space="preserve">Question around statelessness, and how the holocaust = one example of a people being rendered stateless </w:t>
      </w:r>
      <w:r>
        <w:sym w:font="Wingdings" w:char="F0DF"/>
      </w:r>
      <w:r>
        <w:t xml:space="preserve"> part of a broader trend in modern society in dehumanizing people (Holocaust) (Arendt)</w:t>
      </w:r>
    </w:p>
    <w:p w:rsidR="00192C07" w:rsidRDefault="00192C07" w:rsidP="00192C07">
      <w:pPr>
        <w:pStyle w:val="ListParagraph"/>
        <w:numPr>
          <w:ilvl w:val="0"/>
          <w:numId w:val="12"/>
        </w:numPr>
      </w:pPr>
      <w:proofErr w:type="spellStart"/>
      <w:r>
        <w:t>Agamben</w:t>
      </w:r>
      <w:proofErr w:type="spellEnd"/>
      <w:r>
        <w:t>: “Takes Arendt’s best ideas and giving them contemporary relevance”</w:t>
      </w:r>
    </w:p>
    <w:p w:rsidR="00192C07" w:rsidRDefault="00192C07" w:rsidP="00192C07">
      <w:pPr>
        <w:pStyle w:val="ListParagraph"/>
        <w:numPr>
          <w:ilvl w:val="0"/>
          <w:numId w:val="12"/>
        </w:numPr>
      </w:pPr>
      <w:r>
        <w:t xml:space="preserve">Issue for today: Issue of statelessness and contemporary figure of refugee </w:t>
      </w:r>
      <w:r>
        <w:sym w:font="Wingdings" w:char="F0DF"/>
      </w:r>
      <w:r>
        <w:t xml:space="preserve"> mass refugees doesn’t strike as odd for today (common reference)</w:t>
      </w:r>
    </w:p>
    <w:p w:rsidR="00192C07" w:rsidRDefault="00192C07" w:rsidP="00192C07">
      <w:pPr>
        <w:pStyle w:val="ListParagraph"/>
        <w:numPr>
          <w:ilvl w:val="0"/>
          <w:numId w:val="12"/>
        </w:numPr>
      </w:pPr>
      <w:r>
        <w:t>Think about Olympics (Global community, but nations competing for a prominent position in the world -</w:t>
      </w:r>
      <w:r>
        <w:sym w:font="Wingdings" w:char="F0E0"/>
      </w:r>
      <w:r>
        <w:t xml:space="preserve"> Nationalism vs Globalism)</w:t>
      </w:r>
    </w:p>
    <w:p w:rsidR="00192C07" w:rsidRDefault="00192C07" w:rsidP="00192C07">
      <w:pPr>
        <w:pStyle w:val="ListParagraph"/>
        <w:numPr>
          <w:ilvl w:val="0"/>
          <w:numId w:val="12"/>
        </w:numPr>
      </w:pPr>
    </w:p>
    <w:p w:rsidR="00192C07" w:rsidRDefault="00192C07" w:rsidP="00192C07">
      <w:pPr>
        <w:pStyle w:val="ListParagraph"/>
        <w:numPr>
          <w:ilvl w:val="0"/>
          <w:numId w:val="12"/>
        </w:numPr>
      </w:pPr>
      <w:r>
        <w:t xml:space="preserve">Arendt: Rise of Nationalism </w:t>
      </w:r>
      <w:r>
        <w:sym w:font="Wingdings" w:char="F0DF"/>
      </w:r>
      <w:r>
        <w:t xml:space="preserve"> how we arrive at this moment where we see new systems of dehumanization (Eichmann and her concern with Nazis </w:t>
      </w:r>
      <w:r>
        <w:sym w:font="Wingdings" w:char="F0DF"/>
      </w:r>
      <w:r>
        <w:t xml:space="preserve"> not the crimes committed on a new scale BUT A NEW KIND OF CRIME = dehumanization)</w:t>
      </w:r>
      <w:r>
        <w:sym w:font="Wingdings" w:char="F0DF"/>
      </w:r>
      <w:r>
        <w:t xml:space="preserve"> Prevalence of </w:t>
      </w:r>
      <w:proofErr w:type="spellStart"/>
      <w:r>
        <w:t>statelessnesss</w:t>
      </w:r>
      <w:proofErr w:type="spellEnd"/>
      <w:r>
        <w:t xml:space="preserve"> (rightlessness) and the role of nationalism and the connection of human rights and nationalism</w:t>
      </w:r>
    </w:p>
    <w:p w:rsidR="00192C07" w:rsidRDefault="00192C07" w:rsidP="00192C07">
      <w:pPr>
        <w:pStyle w:val="ListParagraph"/>
        <w:numPr>
          <w:ilvl w:val="0"/>
          <w:numId w:val="12"/>
        </w:numPr>
      </w:pPr>
      <w:r>
        <w:t>Failure of liberal democracies to deal with Human Rights abuses, and creation of potential abuses</w:t>
      </w:r>
    </w:p>
    <w:p w:rsidR="00192C07" w:rsidRDefault="00192C07" w:rsidP="00192C07">
      <w:pPr>
        <w:pStyle w:val="ListParagraph"/>
        <w:numPr>
          <w:ilvl w:val="0"/>
          <w:numId w:val="12"/>
        </w:numPr>
      </w:pPr>
      <w:r>
        <w:lastRenderedPageBreak/>
        <w:t xml:space="preserve">Naturalizing the source of Human Rights from stemming from inherent dignity of individuals </w:t>
      </w:r>
      <w:r>
        <w:sym w:font="Wingdings" w:char="F0DF"/>
      </w:r>
      <w:r>
        <w:t xml:space="preserve"> thinking of HR  that way = problematic</w:t>
      </w:r>
    </w:p>
    <w:p w:rsidR="00192C07" w:rsidRDefault="00192C07" w:rsidP="00192C07">
      <w:pPr>
        <w:pStyle w:val="ListParagraph"/>
        <w:numPr>
          <w:ilvl w:val="0"/>
          <w:numId w:val="12"/>
        </w:numPr>
      </w:pPr>
      <w:r>
        <w:t>Misunderstanding what we mean by Human Rights, human Action, Human security (in reference to Eichmann)</w:t>
      </w:r>
    </w:p>
    <w:p w:rsidR="00192C07" w:rsidRDefault="00192C07" w:rsidP="00192C07">
      <w:pPr>
        <w:pStyle w:val="ListParagraph"/>
        <w:numPr>
          <w:ilvl w:val="0"/>
          <w:numId w:val="12"/>
        </w:numPr>
      </w:pPr>
      <w:r>
        <w:t>-</w:t>
      </w:r>
      <w:r>
        <w:sym w:font="Wingdings" w:char="F0E0"/>
      </w:r>
      <w:r>
        <w:t xml:space="preserve"> Connection to the Refugee problem(internally displaced people, or displaced/statelessness)</w:t>
      </w:r>
    </w:p>
    <w:p w:rsidR="00192C07" w:rsidRDefault="00192C07" w:rsidP="003537E5">
      <w:pPr>
        <w:pStyle w:val="ListParagraph"/>
      </w:pPr>
    </w:p>
    <w:p w:rsidR="00192C07" w:rsidRDefault="00192C07" w:rsidP="00192C07">
      <w:pPr>
        <w:pStyle w:val="ListParagraph"/>
        <w:numPr>
          <w:ilvl w:val="0"/>
          <w:numId w:val="12"/>
        </w:numPr>
      </w:pPr>
      <w:r>
        <w:t xml:space="preserve">Arendt: Nationalism’s problem </w:t>
      </w:r>
      <w:r>
        <w:sym w:font="Wingdings" w:char="F0DF"/>
      </w:r>
      <w:r>
        <w:t xml:space="preserve"> nationalism gets bad wrap because it tends to say that we are better than you are (Olympics), one nation has an advantage over another nation, but Arendt’s key concern (even though she sees that other nations can see they are beneath), but nations are NATURAL (blood, and soil </w:t>
      </w:r>
      <w:r>
        <w:sym w:font="Wingdings" w:char="F0DF"/>
      </w:r>
      <w:r>
        <w:t xml:space="preserve"> born into a nation, birth into the soil/place and not a choice, it is NATURAL) </w:t>
      </w:r>
      <w:r>
        <w:sym w:font="Wingdings" w:char="F0DF"/>
      </w:r>
      <w:r>
        <w:t xml:space="preserve"> when we think about nations we structure them around NATURAL points of connection : Ethnicity, language, culture, religion, history, notion of destiny = part of who you are </w:t>
      </w:r>
      <w:r>
        <w:sym w:font="Wingdings" w:char="F0DF"/>
      </w:r>
      <w:r>
        <w:t xml:space="preserve"> Arendt: there’s always been a tense connection between nation-state </w:t>
      </w:r>
      <w:r>
        <w:sym w:font="Wingdings" w:char="F0DF"/>
      </w:r>
      <w:r>
        <w:t xml:space="preserve"> </w:t>
      </w:r>
      <w:proofErr w:type="spellStart"/>
      <w:r>
        <w:t>Agamben</w:t>
      </w:r>
      <w:proofErr w:type="spellEnd"/>
      <w:r>
        <w:t xml:space="preserve"> talks about it too -</w:t>
      </w:r>
      <w:r>
        <w:sym w:font="Wingdings" w:char="F0E0"/>
      </w:r>
      <w:r>
        <w:t xml:space="preserve"> </w:t>
      </w:r>
    </w:p>
    <w:p w:rsidR="00192C07" w:rsidRDefault="00192C07" w:rsidP="00192C07">
      <w:pPr>
        <w:pStyle w:val="ListParagraph"/>
        <w:numPr>
          <w:ilvl w:val="0"/>
          <w:numId w:val="12"/>
        </w:numPr>
      </w:pPr>
      <w:r>
        <w:t>Nation: what it means to be “Canadian</w:t>
      </w:r>
      <w:proofErr w:type="gramStart"/>
      <w:r>
        <w:t>”(</w:t>
      </w:r>
      <w:proofErr w:type="gramEnd"/>
      <w:r>
        <w:t>what does this mean? How can you construct this? Does it mean language? Birth? What connection? It’s not chosen)</w:t>
      </w:r>
    </w:p>
    <w:p w:rsidR="00192C07" w:rsidRDefault="00192C07" w:rsidP="00192C07">
      <w:pPr>
        <w:pStyle w:val="ListParagraph"/>
        <w:numPr>
          <w:ilvl w:val="0"/>
          <w:numId w:val="12"/>
        </w:numPr>
      </w:pPr>
      <w:r>
        <w:t xml:space="preserve">Nation/State: Grouped together </w:t>
      </w:r>
      <w:r>
        <w:sym w:font="Wingdings" w:char="F0DF"/>
      </w:r>
      <w:r>
        <w:t xml:space="preserve"> Nations, and states (artificial, legal connections) </w:t>
      </w:r>
      <w:r>
        <w:sym w:font="Wingdings" w:char="F0DF"/>
      </w:r>
      <w:r>
        <w:t xml:space="preserve"> these are stitched together (most nations have states) </w:t>
      </w:r>
      <w:r>
        <w:sym w:font="Wingdings" w:char="F0DF"/>
      </w:r>
      <w:r>
        <w:t xml:space="preserve"> Arendt: After WW1 map changes and a lot of people can’t call a state their own (may have nation, but not a state to call theirs) </w:t>
      </w:r>
      <w:r>
        <w:sym w:font="Wingdings" w:char="F0DF"/>
      </w:r>
      <w:r>
        <w:t xml:space="preserve"> Problem is that rather than focusing on the importance of state as a LEGAL CONSTURCTION which you can have a POLITICAL community, all our attention shifted towards VALUE OF A NATION and its IMPORTANCE  </w:t>
      </w:r>
      <w:r>
        <w:sym w:font="Wingdings" w:char="F0DF"/>
      </w:r>
      <w:r>
        <w:t xml:space="preserve"> so there was a tension on nation = natural state, and the state (constructed by politics), so at this time when things drew closer to national poll of the nation/state many things happened : Begin to see connection between the membership of NATION and membership of STATE dissolve (can be a member of a nation, but not a member of a state, or partial membership, or inclusion someway but not full citizenship) </w:t>
      </w:r>
      <w:r>
        <w:sym w:font="Wingdings" w:char="F0DF"/>
      </w:r>
      <w:r>
        <w:t xml:space="preserve"> start to see more people who are RENDERED OUTSIDE OF ANY STATE (even though they are PHYSICALLY in a state </w:t>
      </w:r>
      <w:r>
        <w:sym w:font="Wingdings" w:char="F0DF"/>
      </w:r>
      <w:r>
        <w:t xml:space="preserve"> in a place but NOT OF A PLACE (can’t engage in politics of the country/move around freely/etc.) </w:t>
      </w:r>
    </w:p>
    <w:p w:rsidR="00192C07" w:rsidRDefault="00192C07" w:rsidP="00192C07">
      <w:pPr>
        <w:pStyle w:val="ListParagraph"/>
        <w:numPr>
          <w:ilvl w:val="0"/>
          <w:numId w:val="12"/>
        </w:numPr>
      </w:pPr>
      <w:r>
        <w:t>--</w:t>
      </w:r>
      <w:r>
        <w:sym w:font="Wingdings" w:char="F0E0"/>
      </w:r>
      <w:r>
        <w:t xml:space="preserve"> This happens across Europe after WW1 </w:t>
      </w:r>
    </w:p>
    <w:p w:rsidR="00192C07" w:rsidRDefault="00192C07" w:rsidP="00192C07">
      <w:pPr>
        <w:pStyle w:val="ListParagraph"/>
        <w:numPr>
          <w:ilvl w:val="0"/>
          <w:numId w:val="12"/>
        </w:numPr>
      </w:pPr>
      <w:r>
        <w:sym w:font="Wingdings" w:char="F0DF"/>
      </w:r>
      <w:r>
        <w:t xml:space="preserve">- The real problem of this is that it focused on community as being NATURAL </w:t>
      </w:r>
      <w:r>
        <w:sym w:font="Wingdings" w:char="F0DF"/>
      </w:r>
      <w:r>
        <w:t xml:space="preserve"> that we don’t make a choice, and people aren’t responsible for their belonging </w:t>
      </w:r>
      <w:r>
        <w:sym w:font="Wingdings" w:char="F0DF"/>
      </w:r>
      <w:r>
        <w:t xml:space="preserve"> this drive towards nationalism reaches it’s horrible point in the Holocaust </w:t>
      </w:r>
      <w:r>
        <w:sym w:font="Wingdings" w:char="F0DF"/>
      </w:r>
      <w:r>
        <w:t xml:space="preserve"> Nation’s problem = it fosters the notion that if you are not NATURALLY born into the nation (outside of the nation), you are INADEQUATE </w:t>
      </w:r>
      <w:r>
        <w:sym w:font="Wingdings" w:char="F0DF"/>
      </w:r>
      <w:r>
        <w:t xml:space="preserve"> EX: German nation had to be rendered secure, whole, pure, and certain groups (not because of choices they made or politics), but based on NATURAL attribute couldn’t be part of state and had to be ejected </w:t>
      </w:r>
      <w:r>
        <w:sym w:font="Wingdings" w:char="F0DF"/>
      </w:r>
      <w:r>
        <w:t xml:space="preserve"> Rise of nationalism arose TENSION between states (more nationalism = more tension = more fracture </w:t>
      </w:r>
      <w:r>
        <w:sym w:font="Wingdings" w:char="F0DF"/>
      </w:r>
      <w:r>
        <w:t xml:space="preserve"> instead of bringing people together, it brings a FRACTURE between people</w:t>
      </w:r>
    </w:p>
    <w:p w:rsidR="00192C07" w:rsidRDefault="00192C07" w:rsidP="00192C07">
      <w:pPr>
        <w:pStyle w:val="ListParagraph"/>
        <w:numPr>
          <w:ilvl w:val="0"/>
          <w:numId w:val="12"/>
        </w:numPr>
      </w:pPr>
      <w:r>
        <w:t>EX: Make America Great Again = division/fracture</w:t>
      </w:r>
    </w:p>
    <w:p w:rsidR="00192C07" w:rsidRDefault="00192C07" w:rsidP="00192C07">
      <w:pPr>
        <w:pStyle w:val="ListParagraph"/>
        <w:numPr>
          <w:ilvl w:val="0"/>
          <w:numId w:val="12"/>
        </w:numPr>
      </w:pPr>
      <w:r>
        <w:t xml:space="preserve">Arendt: We have a tendency with democracy/parliamentary democracy in guarding against this tendency(make sure everyone is included), BUT if you look at parliamentary democracy (Germany was PD at the time), the problem = PD doesn’t allow people to be part of their political system, because it is a representative system (so they are failures) </w:t>
      </w:r>
      <w:r>
        <w:sym w:font="Wingdings" w:char="F0DF"/>
      </w:r>
      <w:r>
        <w:t xml:space="preserve"> their linkage to capitalism leads to economic inequality, and the thing about PD is that we rely on party system, </w:t>
      </w:r>
      <w:r>
        <w:lastRenderedPageBreak/>
        <w:t xml:space="preserve">so people don’t feel that they can have a DIRECT say in political aspect of their state  </w:t>
      </w:r>
      <w:r>
        <w:sym w:font="Wingdings" w:char="F0DF"/>
      </w:r>
      <w:r>
        <w:t xml:space="preserve"> representative system = DISCONNECT between POLITICS and NORMAL PEOPLE (there’s a growing resentment against political system, even though people may be political)</w:t>
      </w:r>
    </w:p>
    <w:p w:rsidR="00192C07" w:rsidRDefault="00192C07" w:rsidP="00192C07">
      <w:pPr>
        <w:pStyle w:val="ListParagraph"/>
        <w:numPr>
          <w:ilvl w:val="0"/>
          <w:numId w:val="12"/>
        </w:numPr>
      </w:pPr>
      <w:r>
        <w:t xml:space="preserve">Arendt: connection of Nationalism and Totalitarianism system (underlying distrust of politics = rise of charismatic leaders </w:t>
      </w:r>
      <w:r>
        <w:sym w:font="Wingdings" w:char="F0DF"/>
      </w:r>
      <w:r>
        <w:t xml:space="preserve"> people who can mobilize the hatred and anger, and push politics RADICLY in one direction or the other = Function of Parliamentary Democracy EX: Trump</w:t>
      </w:r>
    </w:p>
    <w:p w:rsidR="00192C07" w:rsidRDefault="00192C07" w:rsidP="00192C07">
      <w:pPr>
        <w:pStyle w:val="ListParagraph"/>
        <w:numPr>
          <w:ilvl w:val="0"/>
          <w:numId w:val="12"/>
        </w:numPr>
      </w:pPr>
      <w:r>
        <w:t xml:space="preserve">Arendt’s argument is to caution us on in order to think about big issues of systems emerge, we must start small, like Totalitarianism springs from SOMEWHERE and often from our BEST intentions (think that party system = important (stability, variety, </w:t>
      </w:r>
      <w:proofErr w:type="spellStart"/>
      <w:r>
        <w:t>etc</w:t>
      </w:r>
      <w:proofErr w:type="spellEnd"/>
      <w:r>
        <w:t xml:space="preserve">) </w:t>
      </w:r>
      <w:r>
        <w:sym w:font="Wingdings" w:char="F0DF"/>
      </w:r>
      <w:r>
        <w:t xml:space="preserve"> but this has potential to cause us to become DETACHED and DISCONNECTED from political community, and this means that the potential of resentment/detachment can be MOBILIZED in a direction we don’t want </w:t>
      </w:r>
      <w:r>
        <w:sym w:font="Wingdings" w:char="F0DF"/>
      </w:r>
      <w:r>
        <w:t xml:space="preserve"> This critique isn’t new (Marxist critique of Law = tool of the upper class to subordinate the lower class, alienates us from others) </w:t>
      </w:r>
      <w:r>
        <w:sym w:font="Wingdings" w:char="F0DF"/>
      </w:r>
      <w:r>
        <w:t xml:space="preserve"> Arendt says the same thing: to be political = to be with others, to talk with others, not just to reduce ourselves to this general mass of people, but to stand as an individual and to WOO others to our CAUSE </w:t>
      </w:r>
    </w:p>
    <w:p w:rsidR="00192C07" w:rsidRDefault="00192C07" w:rsidP="00192C07">
      <w:pPr>
        <w:pStyle w:val="ListParagraph"/>
        <w:numPr>
          <w:ilvl w:val="0"/>
          <w:numId w:val="12"/>
        </w:numPr>
      </w:pPr>
      <w:r>
        <w:t xml:space="preserve">Arendt’s definition of politics: not force, but to woo to the cause (not because you can do it, but to CONVINCE you to do it) </w:t>
      </w:r>
      <w:r>
        <w:sym w:font="Wingdings" w:char="F0DF"/>
      </w:r>
      <w:r>
        <w:t xml:space="preserve"> and Parliamentary Democracy = force with broad representation and not individual level</w:t>
      </w:r>
    </w:p>
    <w:p w:rsidR="00192C07" w:rsidRDefault="00192C07" w:rsidP="00192C07">
      <w:pPr>
        <w:pStyle w:val="ListParagraph"/>
        <w:numPr>
          <w:ilvl w:val="0"/>
          <w:numId w:val="12"/>
        </w:numPr>
      </w:pPr>
    </w:p>
    <w:p w:rsidR="00192C07" w:rsidRDefault="00192C07" w:rsidP="00192C07">
      <w:pPr>
        <w:pStyle w:val="ListParagraph"/>
        <w:numPr>
          <w:ilvl w:val="0"/>
          <w:numId w:val="12"/>
        </w:numPr>
      </w:pPr>
      <w:r>
        <w:t xml:space="preserve">Arendt: Rightlessness, Couple of ways for rightlessness: (long process that leads up to rightlessness EX: Eichmann: no longer German citizen (stripped citizenship and rendered stateless), put into ghettos, </w:t>
      </w:r>
      <w:r>
        <w:sym w:font="Wingdings" w:char="F0DF"/>
      </w:r>
      <w:r>
        <w:t xml:space="preserve"> part of the process of statelessness and dehumanization (because by removing you from where you always lived, you are </w:t>
      </w:r>
      <w:proofErr w:type="spellStart"/>
      <w:r>
        <w:t>worldless</w:t>
      </w:r>
      <w:proofErr w:type="spellEnd"/>
      <w:r>
        <w:t xml:space="preserve">, and made stray, and stripped from current state of being (home, life, lost job, connections to neighbours, family and rendered alone)  </w:t>
      </w:r>
      <w:r>
        <w:sym w:font="Wingdings" w:char="F0DF"/>
      </w:r>
      <w:r>
        <w:t xml:space="preserve"> Problem with Statelessness is that you are RENDERED an INDIVIDUAL (freed from social, economic, legal (safety net that catches you), etc. connection to others, strip them from their place in the world</w:t>
      </w:r>
    </w:p>
    <w:p w:rsidR="00192C07" w:rsidRDefault="00192C07" w:rsidP="00192C07">
      <w:pPr>
        <w:pStyle w:val="ListParagraph"/>
        <w:numPr>
          <w:ilvl w:val="0"/>
          <w:numId w:val="12"/>
        </w:numPr>
      </w:pPr>
      <w:r>
        <w:rPr>
          <w:b/>
          <w:u w:val="single"/>
        </w:rPr>
        <w:t>Rightlessness</w:t>
      </w:r>
    </w:p>
    <w:p w:rsidR="00192C07" w:rsidRDefault="00192C07" w:rsidP="00192C07">
      <w:pPr>
        <w:pStyle w:val="ListParagraph"/>
        <w:numPr>
          <w:ilvl w:val="0"/>
          <w:numId w:val="12"/>
        </w:numPr>
      </w:pPr>
      <w:r>
        <w:t xml:space="preserve">1) </w:t>
      </w:r>
      <w:r>
        <w:rPr>
          <w:b/>
        </w:rPr>
        <w:t>Loose Homes (moves)/ NO LONGER BELONG (stripped from social, economic, everyday activity)</w:t>
      </w:r>
      <w:r>
        <w:t>:  Rendered statelessness (strip from their place in the world)</w:t>
      </w:r>
    </w:p>
    <w:p w:rsidR="00192C07" w:rsidRDefault="00192C07" w:rsidP="00192C07">
      <w:pPr>
        <w:pStyle w:val="ListParagraph"/>
        <w:numPr>
          <w:ilvl w:val="0"/>
          <w:numId w:val="12"/>
        </w:numPr>
      </w:pPr>
      <w:r>
        <w:t xml:space="preserve">2) </w:t>
      </w:r>
      <w:r>
        <w:rPr>
          <w:b/>
        </w:rPr>
        <w:t xml:space="preserve">Loss of government protection:  </w:t>
      </w:r>
      <w:r w:rsidRPr="00051119">
        <w:rPr>
          <w:b/>
        </w:rPr>
        <w:t>Stripping away from actual citizenship</w:t>
      </w:r>
      <w:r>
        <w:rPr>
          <w:b/>
        </w:rPr>
        <w:t xml:space="preserve"> </w:t>
      </w:r>
      <w:r>
        <w:sym w:font="Wingdings" w:char="F0DF"/>
      </w:r>
      <w:r>
        <w:t xml:space="preserve"> Not a new thing, but a sheer number of people, renders a new kind of phenomena </w:t>
      </w:r>
      <w:r>
        <w:sym w:font="Wingdings" w:char="F0DF"/>
      </w:r>
      <w:r>
        <w:t xml:space="preserve"> people used to be exiled from political beliefs, etc., and they could find asylum, but now people are stripped citizenship NOT FOR WHAT THEY’VE DONE, but WHO THEY ARE </w:t>
      </w:r>
    </w:p>
    <w:p w:rsidR="00192C07" w:rsidRPr="002573AE" w:rsidRDefault="00192C07" w:rsidP="003537E5">
      <w:pPr>
        <w:pStyle w:val="ListParagraph"/>
      </w:pPr>
    </w:p>
    <w:p w:rsidR="00192C07" w:rsidRDefault="00192C07" w:rsidP="00192C07">
      <w:pPr>
        <w:pStyle w:val="ListParagraph"/>
        <w:numPr>
          <w:ilvl w:val="0"/>
          <w:numId w:val="12"/>
        </w:numPr>
      </w:pPr>
      <w:r>
        <w:t>Security Certificate Regime: deem to be too unsafe to be allowed in public (in Canada), not safe to be in Canada, but your home country is unsafe for you (execution) = weird limbo (can’t let you out in public, not charged with crime, but in jail (no man’s land) = not Canadian citizen (can’t claim rights), don’t belong (some reason to suggest you’re not there), and from somewhere else (doesn’t exist, or is a threat to you) = stuck in weird middle (can’t be in any place at one time/ of nowhere)</w:t>
      </w:r>
    </w:p>
    <w:p w:rsidR="00192C07" w:rsidRDefault="00192C07" w:rsidP="003537E5">
      <w:pPr>
        <w:pStyle w:val="ListParagraph"/>
      </w:pPr>
    </w:p>
    <w:p w:rsidR="00192C07" w:rsidRDefault="00192C07" w:rsidP="00192C07">
      <w:pPr>
        <w:pStyle w:val="ListParagraph"/>
        <w:numPr>
          <w:ilvl w:val="0"/>
          <w:numId w:val="12"/>
        </w:numPr>
      </w:pPr>
      <w:r>
        <w:t xml:space="preserve">Test of </w:t>
      </w:r>
      <w:proofErr w:type="spellStart"/>
      <w:r>
        <w:t>Rightsless</w:t>
      </w:r>
      <w:proofErr w:type="spellEnd"/>
      <w:r>
        <w:t xml:space="preserve">: If you’re better off at being a criminal somewhere = without rights, because ATLEAST criminals have some rights, and some legal status (EX: due process, and some rights </w:t>
      </w:r>
      <w:r>
        <w:lastRenderedPageBreak/>
        <w:t xml:space="preserve">before court)  </w:t>
      </w:r>
      <w:r>
        <w:sym w:font="Wingdings" w:char="F0DF"/>
      </w:r>
      <w:r>
        <w:t xml:space="preserve"> In Concentration camps, it was enviable to be criminal (had legal existence), but statelessness = no rights anywhere, and free-floating </w:t>
      </w:r>
    </w:p>
    <w:p w:rsidR="00192C07" w:rsidRDefault="00192C07" w:rsidP="00192C07">
      <w:pPr>
        <w:pStyle w:val="ListParagraph"/>
        <w:numPr>
          <w:ilvl w:val="0"/>
          <w:numId w:val="12"/>
        </w:numPr>
      </w:pPr>
      <w:r>
        <w:t xml:space="preserve">Arendt talks about the similarities and differences between refugee and being a slave : both instances of dehumanization (kind of the same), but there’s something different from refugee that renders them EVEN worse than being a slave = you still were A PART of society as a slave (still not equal, but had a vital role for society to continue) </w:t>
      </w:r>
      <w:r>
        <w:sym w:font="Wingdings" w:char="F0DF"/>
      </w:r>
      <w:r>
        <w:t xml:space="preserve"> but stateless/</w:t>
      </w:r>
      <w:proofErr w:type="spellStart"/>
      <w:r>
        <w:t>rightsless</w:t>
      </w:r>
      <w:proofErr w:type="spellEnd"/>
      <w:r>
        <w:t xml:space="preserve"> = useless NOT IMPORTANT ENOUGH TO BE EXPLOITED </w:t>
      </w:r>
      <w:r>
        <w:sym w:font="Wingdings" w:char="F0DF"/>
      </w:r>
      <w:r>
        <w:t xml:space="preserve"> at least criminal and slaves have place in social hierarchy, but stateless people have NO PLACE “no one wants you, and no one cares” = useless</w:t>
      </w:r>
    </w:p>
    <w:p w:rsidR="00192C07" w:rsidRDefault="00192C07" w:rsidP="00192C07">
      <w:pPr>
        <w:pStyle w:val="ListParagraph"/>
        <w:numPr>
          <w:ilvl w:val="0"/>
          <w:numId w:val="12"/>
        </w:numPr>
      </w:pPr>
      <w:r>
        <w:t xml:space="preserve">Slave: Useful  </w:t>
      </w:r>
      <w:proofErr w:type="spellStart"/>
      <w:r>
        <w:t>Rightless</w:t>
      </w:r>
      <w:proofErr w:type="spellEnd"/>
      <w:r>
        <w:t xml:space="preserve">: Useless </w:t>
      </w:r>
      <w:r>
        <w:sym w:font="Wingdings" w:char="F0DF"/>
      </w:r>
      <w:r>
        <w:t xml:space="preserve"> If slave/criminal life = enviable, then you are Stateless</w:t>
      </w:r>
    </w:p>
    <w:p w:rsidR="00192C07" w:rsidRDefault="00192C07" w:rsidP="003537E5">
      <w:pPr>
        <w:pStyle w:val="ListParagraph"/>
      </w:pPr>
    </w:p>
    <w:p w:rsidR="00192C07" w:rsidRDefault="00192C07" w:rsidP="00192C07">
      <w:pPr>
        <w:pStyle w:val="ListParagraph"/>
        <w:numPr>
          <w:ilvl w:val="0"/>
          <w:numId w:val="12"/>
        </w:numPr>
      </w:pPr>
      <w:r>
        <w:t xml:space="preserve">Besides undermining ability to act and be human, there were other things that happened when we began to embark down this road: refugee= mass phenomena, we forget about people themselves (on the road), we focused on them as refugees and not the thing that rendered them as refugees (not focus on the source) </w:t>
      </w:r>
      <w:r>
        <w:sym w:font="Wingdings" w:char="F0DF"/>
      </w:r>
      <w:r>
        <w:t xml:space="preserve"> Not political refugees in the old sense (right of asylum), but we treat them as a mass (we treat it as a PROBLEM = dehumanization)</w:t>
      </w:r>
    </w:p>
    <w:p w:rsidR="00192C07" w:rsidRDefault="00192C07" w:rsidP="00192C07">
      <w:pPr>
        <w:pStyle w:val="ListParagraph"/>
        <w:numPr>
          <w:ilvl w:val="0"/>
          <w:numId w:val="12"/>
        </w:numPr>
      </w:pPr>
      <w:r>
        <w:t xml:space="preserve">Arendt: Suggestion to solve this problem (if we can), is to talk about Human Rights in the context of THE RIGHT to BE OF A PLACE(a political community), not just the rights to private security, or private happiness (a job in a country </w:t>
      </w:r>
      <w:r>
        <w:sym w:font="Wingdings" w:char="F0DF"/>
      </w:r>
      <w:r>
        <w:t xml:space="preserve"> some who work farm jobs, pay taxes, but have to go back in a certain time, never belong), doesn’t mean we solved the problem of rightlessness (doesn’t allow for you to be fully human </w:t>
      </w:r>
      <w:r>
        <w:sym w:font="Wingdings" w:char="F0DF"/>
      </w:r>
      <w:r>
        <w:t xml:space="preserve"> participate in political process of society, engage in REAL action when something is wrong)</w:t>
      </w:r>
    </w:p>
    <w:p w:rsidR="00192C07" w:rsidRDefault="00192C07" w:rsidP="003537E5">
      <w:pPr>
        <w:pStyle w:val="ListParagraph"/>
      </w:pPr>
    </w:p>
    <w:p w:rsidR="00192C07" w:rsidRDefault="00192C07" w:rsidP="00192C07">
      <w:pPr>
        <w:pStyle w:val="ListParagraph"/>
        <w:numPr>
          <w:ilvl w:val="0"/>
          <w:numId w:val="12"/>
        </w:numPr>
      </w:pPr>
      <w:r>
        <w:t xml:space="preserve">The problem that Arendt pointed to is that how we see the refugee problem is not just political problem, but more of a PRACTICAL problem </w:t>
      </w:r>
      <w:r>
        <w:sym w:font="Wingdings" w:char="F0DF"/>
      </w:r>
      <w:r>
        <w:t xml:space="preserve"> stems from our dignity of humanity not just on our mere existence </w:t>
      </w:r>
      <w:r>
        <w:sym w:font="Wingdings" w:char="F0DF"/>
      </w:r>
      <w:r>
        <w:t xml:space="preserve"> if you’re in a position where you’re a client of goods, recipient, consumers, dependents = not really equal, or not on the same position of others (not equal relationship), when we treat humanity as a practical problem, we lose political foundations on the rights to be human</w:t>
      </w:r>
    </w:p>
    <w:p w:rsidR="00192C07" w:rsidRDefault="00192C07" w:rsidP="00192C07">
      <w:pPr>
        <w:pStyle w:val="ListParagraph"/>
        <w:numPr>
          <w:ilvl w:val="0"/>
          <w:numId w:val="12"/>
        </w:numPr>
      </w:pPr>
      <w:r>
        <w:t>Just because you have physical security, doesn’t mean you’re not in the state of rightlessness (can be materially happy, but still doesn’t mean you aren’t rights less)</w:t>
      </w:r>
    </w:p>
    <w:p w:rsidR="00192C07" w:rsidRDefault="00192C07" w:rsidP="00192C07">
      <w:pPr>
        <w:pStyle w:val="ListParagraph"/>
        <w:numPr>
          <w:ilvl w:val="0"/>
          <w:numId w:val="12"/>
        </w:numPr>
      </w:pPr>
      <w:r>
        <w:t xml:space="preserve">Lesson of Holocaust was that it was treating people as material, and that it’s dangerous </w:t>
      </w:r>
      <w:r>
        <w:sym w:font="Wingdings" w:char="F0DF"/>
      </w:r>
      <w:r>
        <w:t xml:space="preserve"> she doesn’t judge on Jaspers’ solution (global government where everyone belongs), because she says that’s troublesome (Diversity = important, and not a society where everyone is the same (some distinction), BUT the problem of a global government is that it essentially has the tendencies towards TOTALITARIAN system, where the problem is that once you define the crime that is against everyone, and one government speaks for all humanity, then it would lead to dehumanization if people disagree with you/don’t follow your beliefs/aren’t good </w:t>
      </w:r>
    </w:p>
    <w:p w:rsidR="00192C07" w:rsidRDefault="00192C07" w:rsidP="003537E5">
      <w:pPr>
        <w:pStyle w:val="ListParagraph"/>
      </w:pPr>
    </w:p>
    <w:p w:rsidR="00192C07" w:rsidRDefault="00192C07" w:rsidP="00192C07">
      <w:pPr>
        <w:pStyle w:val="ListParagraph"/>
        <w:numPr>
          <w:ilvl w:val="0"/>
          <w:numId w:val="12"/>
        </w:numPr>
      </w:pPr>
      <w:r>
        <w:t xml:space="preserve">Arendt is counselling for: Notion that rights are attached to belonging of community (in reference to Burke </w:t>
      </w:r>
      <w:r>
        <w:sym w:font="Wingdings" w:char="F0DF"/>
      </w:r>
      <w:r>
        <w:t xml:space="preserve"> rights are not just attached to one’s nation, or one’s state, but to established practices, we inherent established rights through past practice </w:t>
      </w:r>
      <w:r>
        <w:sym w:font="Wingdings" w:char="F0DF"/>
      </w:r>
      <w:r>
        <w:t xml:space="preserve"> associated with a particular place, but not a certain nation </w:t>
      </w:r>
      <w:r>
        <w:sym w:font="Wingdings" w:char="F0DF"/>
      </w:r>
      <w:r>
        <w:t xml:space="preserve"> not a unitary source, but emerged from certain practices in certain communities (not given by God, state, nature), but talked by being </w:t>
      </w:r>
      <w:r>
        <w:lastRenderedPageBreak/>
        <w:t>useful/important in making the choice to have them through community determination of what to do at any time</w:t>
      </w:r>
    </w:p>
    <w:p w:rsidR="00192C07" w:rsidRDefault="00192C07" w:rsidP="00192C07">
      <w:pPr>
        <w:pStyle w:val="ListParagraph"/>
        <w:numPr>
          <w:ilvl w:val="0"/>
          <w:numId w:val="12"/>
        </w:numPr>
      </w:pPr>
      <w:r>
        <w:t xml:space="preserve">Donnelly’s logic of Human Rights existing on merely that you’re Human “tautological/circular argument” </w:t>
      </w:r>
      <w:r>
        <w:sym w:font="Wingdings" w:char="F0DF"/>
      </w:r>
      <w:r>
        <w:t xml:space="preserve"> Arendt: Human Rights is supposed to come from community, making choices of what want to do/what not to do</w:t>
      </w:r>
    </w:p>
    <w:p w:rsidR="00192C07" w:rsidRDefault="00192C07" w:rsidP="003537E5">
      <w:pPr>
        <w:pStyle w:val="ListParagraph"/>
      </w:pPr>
    </w:p>
    <w:p w:rsidR="00192C07" w:rsidRDefault="00192C07" w:rsidP="00192C07">
      <w:pPr>
        <w:pStyle w:val="ListParagraph"/>
        <w:numPr>
          <w:ilvl w:val="0"/>
          <w:numId w:val="12"/>
        </w:numPr>
      </w:pPr>
      <w:r>
        <w:t xml:space="preserve">Arendt: Need to understand what it means to be in PUBLIC, WORDLESSNESS and WORLDINESS </w:t>
      </w:r>
      <w:r>
        <w:sym w:font="Wingdings" w:char="F0DF"/>
      </w:r>
      <w:r>
        <w:t xml:space="preserve"> what makes us a civilized state is not wealth, or not even notion to provide comfort/material security to the people, but the ability to move beyond NATURAL DESIRES and to CREATE SOCIETY IN WHICH PEOPLE ARE NO LONGER ATTACHED TO WEALTH, BUT RISE TO A PUBLIC SPACE WHERE EVERYONE IS EQUAL (even though we are not all equal, and we are all uniquely different/distinct. That distinction doesn’t have inherent value, but should be allowed to be a part of public conversation IF AT VALUE </w:t>
      </w:r>
      <w:r>
        <w:sym w:font="Wingdings" w:char="F0DF"/>
      </w:r>
      <w:r>
        <w:t xml:space="preserve"> if we feel at home in human institutions, at human </w:t>
      </w:r>
      <w:proofErr w:type="spellStart"/>
      <w:r>
        <w:t>cukture</w:t>
      </w:r>
      <w:proofErr w:type="spellEnd"/>
      <w:r>
        <w:t xml:space="preserve">, at shared ideas and different from one another = mark of good civilization </w:t>
      </w:r>
    </w:p>
    <w:p w:rsidR="00192C07" w:rsidRDefault="00192C07" w:rsidP="00192C07">
      <w:pPr>
        <w:pStyle w:val="ListParagraph"/>
        <w:numPr>
          <w:ilvl w:val="0"/>
          <w:numId w:val="12"/>
        </w:numPr>
      </w:pPr>
      <w:r>
        <w:t xml:space="preserve">In </w:t>
      </w:r>
      <w:proofErr w:type="spellStart"/>
      <w:r>
        <w:t>civiliaiton</w:t>
      </w:r>
      <w:proofErr w:type="spellEnd"/>
      <w:r>
        <w:t xml:space="preserve"> where there are things beyond human hands (natural and unchanging), if it gives into the tendencies of not giving responsibility for actions (puts </w:t>
      </w:r>
      <w:proofErr w:type="spellStart"/>
      <w:r>
        <w:t>responsility</w:t>
      </w:r>
      <w:proofErr w:type="spellEnd"/>
      <w:r>
        <w:t xml:space="preserve"> elsewhere: nature, human destiny, outside of people) = a society in which individuals don’t have the ability to BE INDIVIDUALS </w:t>
      </w:r>
    </w:p>
    <w:p w:rsidR="00192C07" w:rsidRPr="002638BF" w:rsidRDefault="00192C07" w:rsidP="00192C07">
      <w:pPr>
        <w:pStyle w:val="ListParagraph"/>
        <w:numPr>
          <w:ilvl w:val="0"/>
          <w:numId w:val="12"/>
        </w:numPr>
        <w:rPr>
          <w:b/>
          <w:u w:val="single"/>
        </w:rPr>
      </w:pPr>
      <w:r w:rsidRPr="002638BF">
        <w:rPr>
          <w:b/>
          <w:u w:val="single"/>
        </w:rPr>
        <w:t xml:space="preserve">All societies have the ability to be Public and Private, </w:t>
      </w:r>
    </w:p>
    <w:p w:rsidR="00192C07" w:rsidRDefault="00192C07" w:rsidP="00192C07">
      <w:pPr>
        <w:pStyle w:val="ListParagraph"/>
        <w:numPr>
          <w:ilvl w:val="0"/>
          <w:numId w:val="12"/>
        </w:numPr>
      </w:pPr>
      <w:r w:rsidRPr="002638BF">
        <w:rPr>
          <w:b/>
        </w:rPr>
        <w:t xml:space="preserve">Public: </w:t>
      </w:r>
      <w:r>
        <w:t xml:space="preserve">the state COULD be a part of the public, but in public one is EQUAL, among peers. The language of politics (to convince people through speech “to woo them” </w:t>
      </w:r>
      <w:r>
        <w:sym w:font="Wingdings" w:char="F0DF"/>
      </w:r>
      <w:r>
        <w:t xml:space="preserve"> Common good/common wealth/common world</w:t>
      </w:r>
    </w:p>
    <w:p w:rsidR="00192C07" w:rsidRDefault="00192C07" w:rsidP="00192C07">
      <w:pPr>
        <w:pStyle w:val="ListParagraph"/>
        <w:numPr>
          <w:ilvl w:val="0"/>
          <w:numId w:val="12"/>
        </w:numPr>
      </w:pPr>
      <w:r w:rsidRPr="002638BF">
        <w:rPr>
          <w:b/>
        </w:rPr>
        <w:t>Private:</w:t>
      </w:r>
      <w:r>
        <w:t xml:space="preserve"> Opposite: the language Is of desire and based on individual/want/selfish, unequal, and key language is not language of SPEECH but of VIOLENCE </w:t>
      </w:r>
      <w:r>
        <w:sym w:font="Wingdings" w:char="F0DF"/>
      </w:r>
      <w:r>
        <w:t xml:space="preserve"> do things in private because YOU CAN </w:t>
      </w:r>
      <w:r>
        <w:sym w:font="Wingdings" w:char="F0DF"/>
      </w:r>
      <w:r>
        <w:t xml:space="preserve"> Idea of Nature: all selfish, brutish, suspicion, hate, disgust (reactions), </w:t>
      </w:r>
    </w:p>
    <w:p w:rsidR="00192C07" w:rsidRDefault="00192C07" w:rsidP="00192C07">
      <w:pPr>
        <w:pStyle w:val="ListParagraph"/>
        <w:numPr>
          <w:ilvl w:val="0"/>
          <w:numId w:val="12"/>
        </w:numPr>
      </w:pPr>
      <w:r>
        <w:rPr>
          <w:b/>
        </w:rPr>
        <w:t>-</w:t>
      </w:r>
      <w:r>
        <w:sym w:font="Wingdings" w:char="F0E0"/>
      </w:r>
      <w:r>
        <w:t xml:space="preserve"> BUT BEAUTY OF HUMANS = to use language, and to CHOOSE to be otherwise and rise above and make society not on inequality but on the same ability based on SPEECH and wooing people to our CAUSE (doesn’t mean to be SELFLESS when rising in public </w:t>
      </w:r>
      <w:r>
        <w:sym w:font="Wingdings" w:char="F0DF"/>
      </w:r>
      <w:r>
        <w:t xml:space="preserve"> want glory, and to see the individuals image of the common world, but not for money, but for the creation of a COMMON WORLD </w:t>
      </w:r>
      <w:r>
        <w:sym w:font="Wingdings" w:char="F0DF"/>
      </w:r>
      <w:r>
        <w:t xml:space="preserve"> This is becoming seemingly impossible, when the move towards statelessness, and move towards states thinking of their own selfishness, we are caught in a private system </w:t>
      </w:r>
      <w:r>
        <w:sym w:font="Wingdings" w:char="F0DF"/>
      </w:r>
      <w:r>
        <w:t xml:space="preserve"> REFUGEES ARE FORCED TO BE TOWARDS PRIVATE WAY, BECAUSE THEY ARE FORCED TO PUT FOOD IN THEIR MOUTHS (people feel contempt for the refugee, because they are below people)</w:t>
      </w:r>
    </w:p>
    <w:p w:rsidR="00192C07" w:rsidRDefault="00192C07" w:rsidP="00192C07">
      <w:pPr>
        <w:pStyle w:val="ListParagraph"/>
      </w:pPr>
      <w:r>
        <w:t>-</w:t>
      </w:r>
      <w:r>
        <w:sym w:font="Wingdings" w:char="F0E0"/>
      </w:r>
      <w:r>
        <w:t xml:space="preserve"> EX: Eichmann- Don’t set individuality to one side, and not necessarily that we all agree, but the public is modeled on the Greek “</w:t>
      </w:r>
      <w:proofErr w:type="spellStart"/>
      <w:r>
        <w:t>agon</w:t>
      </w:r>
      <w:proofErr w:type="spellEnd"/>
      <w:r>
        <w:t xml:space="preserve">” – a fight to display your individuality FOR the COMMON WORLD/COMMON GOOD (not for wealth = personal desire) </w:t>
      </w:r>
      <w:r>
        <w:sym w:font="Wingdings" w:char="F0DF"/>
      </w:r>
      <w:r>
        <w:t xml:space="preserve"> to be an individual is TO BE in Public </w:t>
      </w:r>
      <w:r>
        <w:sym w:font="Wingdings" w:char="F0DF"/>
      </w:r>
      <w:r>
        <w:t xml:space="preserve"> and not governed by violence (force), REAL individuality = convince to follow their lead </w:t>
      </w:r>
      <w:r>
        <w:sym w:font="Wingdings" w:char="F0DF"/>
      </w:r>
      <w:r>
        <w:t xml:space="preserve"> Eichmann was not taking responsibility (he was arguing forcefully that he wasn’t human)</w:t>
      </w:r>
    </w:p>
    <w:p w:rsidR="00192C07" w:rsidRDefault="00192C07" w:rsidP="00192C07">
      <w:pPr>
        <w:pStyle w:val="ListParagraph"/>
        <w:numPr>
          <w:ilvl w:val="0"/>
          <w:numId w:val="12"/>
        </w:numPr>
      </w:pPr>
      <w:r>
        <w:t xml:space="preserve">We don’t escape the fact that we are different/distinct, so there is a tension in the Common World </w:t>
      </w:r>
      <w:r>
        <w:sym w:font="Wingdings" w:char="F0DF"/>
      </w:r>
      <w:r>
        <w:t xml:space="preserve"> it is a CHOICE to rise out of private to public </w:t>
      </w:r>
      <w:r>
        <w:sym w:font="Wingdings" w:char="F0DF"/>
      </w:r>
      <w:r>
        <w:t xml:space="preserve"> if we fall victim to hatred based on racism, or on greed, we fail to meet our human potential and we are RESPONSIBLE for that </w:t>
      </w:r>
    </w:p>
    <w:p w:rsidR="00192C07" w:rsidRDefault="00192C07" w:rsidP="00192C07">
      <w:pPr>
        <w:pStyle w:val="ListParagraph"/>
        <w:numPr>
          <w:ilvl w:val="0"/>
          <w:numId w:val="12"/>
        </w:numPr>
      </w:pPr>
      <w:r>
        <w:t xml:space="preserve">When we fear things we don’t understand, or fear things we can’t change = Private, but we can BE BETTER when we rise to the Public side </w:t>
      </w:r>
    </w:p>
    <w:p w:rsidR="00192C07" w:rsidRDefault="00192C07" w:rsidP="003537E5">
      <w:pPr>
        <w:pStyle w:val="ListParagraph"/>
        <w:numPr>
          <w:ilvl w:val="0"/>
          <w:numId w:val="12"/>
        </w:numPr>
      </w:pPr>
    </w:p>
    <w:p w:rsidR="00192C07" w:rsidRDefault="00192C07" w:rsidP="00192C07">
      <w:pPr>
        <w:pStyle w:val="ListParagraph"/>
        <w:numPr>
          <w:ilvl w:val="0"/>
          <w:numId w:val="12"/>
        </w:numPr>
      </w:pPr>
      <w:proofErr w:type="spellStart"/>
      <w:r>
        <w:t>Agamben</w:t>
      </w:r>
      <w:proofErr w:type="spellEnd"/>
      <w:r>
        <w:t>: When we are talking about stateless/</w:t>
      </w:r>
      <w:proofErr w:type="spellStart"/>
      <w:r>
        <w:t>rightsless</w:t>
      </w:r>
      <w:proofErr w:type="spellEnd"/>
      <w:r>
        <w:t xml:space="preserve">, we have to recognize that it’s a PROCESS (stripped out of society, lose legal status, and THROWN back in </w:t>
      </w:r>
      <w:r>
        <w:sym w:font="Wingdings" w:char="F0DF"/>
      </w:r>
      <w:r>
        <w:t xml:space="preserve"> thrown back in not as humans but as PROBLEMS </w:t>
      </w:r>
      <w:r>
        <w:sym w:font="Wingdings" w:char="F0DF"/>
      </w:r>
      <w:r>
        <w:t xml:space="preserve"> leave as fully formed humans, and come back as problems </w:t>
      </w:r>
    </w:p>
    <w:p w:rsidR="00192C07" w:rsidRDefault="00192C07" w:rsidP="00192C07">
      <w:pPr>
        <w:pStyle w:val="ListParagraph"/>
        <w:numPr>
          <w:ilvl w:val="0"/>
          <w:numId w:val="12"/>
        </w:numPr>
      </w:pPr>
      <w:r>
        <w:t xml:space="preserve">The figure of Refugee (Stateless) </w:t>
      </w:r>
      <w:r>
        <w:sym w:font="Wingdings" w:char="F0DF"/>
      </w:r>
      <w:r>
        <w:t xml:space="preserve"> break down of certain people of class-less or stateless, but there are other groups in society that don’t have a home in society, or can participate in society</w:t>
      </w:r>
    </w:p>
    <w:p w:rsidR="00192C07" w:rsidRDefault="00192C07" w:rsidP="00192C07">
      <w:pPr>
        <w:pStyle w:val="ListParagraph"/>
        <w:numPr>
          <w:ilvl w:val="0"/>
          <w:numId w:val="12"/>
        </w:numPr>
      </w:pPr>
      <w:r>
        <w:t xml:space="preserve">The confrontation of people who are forced to scrape out existence allows you to FEEL bad, and then you HATE them because you HATE them </w:t>
      </w:r>
      <w:r>
        <w:sym w:font="Wingdings" w:char="F0DF"/>
      </w:r>
      <w:r>
        <w:t xml:space="preserve"> people hate being confronted with it </w:t>
      </w:r>
    </w:p>
    <w:p w:rsidR="00192C07" w:rsidRDefault="00192C07" w:rsidP="00192C07">
      <w:pPr>
        <w:pStyle w:val="ListParagraph"/>
        <w:numPr>
          <w:ilvl w:val="0"/>
          <w:numId w:val="12"/>
        </w:numPr>
      </w:pPr>
      <w:proofErr w:type="spellStart"/>
      <w:r>
        <w:t>Agamben</w:t>
      </w:r>
      <w:proofErr w:type="spellEnd"/>
      <w:r>
        <w:t xml:space="preserve">: We should think more about </w:t>
      </w:r>
      <w:proofErr w:type="spellStart"/>
      <w:r>
        <w:t>regugees</w:t>
      </w:r>
      <w:proofErr w:type="spellEnd"/>
      <w:r>
        <w:t xml:space="preserve"> because they force us to see that in many ways, our whole kind of understanding of rights and citizenship has been broken for a long time </w:t>
      </w:r>
      <w:r>
        <w:sym w:font="Wingdings" w:char="F0DF"/>
      </w:r>
      <w:r>
        <w:t xml:space="preserve"> when we talk about rights and relationships to states, we see these relationships as symmetrical in the sense that social contract way (we follow certain set of rules in exchange for our secured rights when we have done nothing wrong) </w:t>
      </w:r>
      <w:r>
        <w:sym w:font="Wingdings" w:char="F0DF"/>
      </w:r>
      <w:r>
        <w:t xml:space="preserve"> the figure of the refugee shows that THIS DOESN’T MAKE SENSE, not by accident that we see more and more refugees, is not a resource problem BUT A POLITICAL PROBLEM (no political will to do so </w:t>
      </w:r>
      <w:r>
        <w:sym w:font="Wingdings" w:char="F0DF"/>
      </w:r>
      <w:r>
        <w:t xml:space="preserve"> no country to take responsibility and no country to recognize the SOURCE of the problem: war, politics, </w:t>
      </w:r>
      <w:proofErr w:type="spellStart"/>
      <w:r>
        <w:t>etc</w:t>
      </w:r>
      <w:proofErr w:type="spellEnd"/>
      <w:r>
        <w:t>)</w:t>
      </w:r>
    </w:p>
    <w:p w:rsidR="00192C07" w:rsidRDefault="00192C07" w:rsidP="00192C07">
      <w:pPr>
        <w:pStyle w:val="ListParagraph"/>
        <w:numPr>
          <w:ilvl w:val="0"/>
          <w:numId w:val="12"/>
        </w:numPr>
      </w:pPr>
      <w:r>
        <w:t xml:space="preserve">It shows that the nation-state’s old claim that bon in place = community + set of rights, has been proven that this isn’t true (based on the evidence on Holocaust), but also groups of nation-states have been cast out of nation-states (open to the violence of the state, but no rights to combat the violence) </w:t>
      </w:r>
      <w:r>
        <w:sym w:font="Wingdings" w:char="F0DF"/>
      </w:r>
      <w:r>
        <w:t xml:space="preserve"> the modern mass phenomena (refugees) has to stopped being thought as a HUMANITARIAN problem (not thought of to be helped, and sheltered), but is only a SYMPTOM of political problem: states’ ability to pick and choose which citizens they want/don’t want, and to render certain groups RIGHTSLESS (contemporary context of Arendt)</w:t>
      </w:r>
    </w:p>
    <w:p w:rsidR="00192C07" w:rsidRDefault="00192C07" w:rsidP="00192C07">
      <w:pPr>
        <w:pStyle w:val="ListParagraph"/>
        <w:numPr>
          <w:ilvl w:val="0"/>
          <w:numId w:val="12"/>
        </w:numPr>
      </w:pPr>
      <w:r>
        <w:t xml:space="preserve">Problem with this is that the big mistake is that contemporary states have begun to be involved in their life of the citizens, not the life of the citizens AS CITIZENS but just as BODIES </w:t>
      </w:r>
      <w:r>
        <w:sym w:font="Wingdings" w:char="F0DF"/>
      </w:r>
      <w:r>
        <w:t xml:space="preserve"> For examples: in old days there were two forms of life – </w:t>
      </w:r>
      <w:r>
        <w:rPr>
          <w:b/>
        </w:rPr>
        <w:t xml:space="preserve">Zoe (life lived) : </w:t>
      </w:r>
      <w:r>
        <w:t xml:space="preserve">Bodily life (bodily existence, connected to NATURE) </w:t>
      </w:r>
      <w:r>
        <w:sym w:font="Wingdings" w:char="F0DF"/>
      </w:r>
      <w:r>
        <w:t xml:space="preserve"> Humans as animal </w:t>
      </w:r>
      <w:r>
        <w:rPr>
          <w:b/>
        </w:rPr>
        <w:t xml:space="preserve">Bios (life as a citizen): </w:t>
      </w:r>
      <w:r>
        <w:t xml:space="preserve">public life, social life, Sense of Public, Citizen (subject bearing rights and duty, and legal existence) </w:t>
      </w:r>
      <w:r>
        <w:sym w:font="Wingdings" w:char="F0DF"/>
      </w:r>
      <w:r>
        <w:t xml:space="preserve"> Humans as humans (sense of Arendt) </w:t>
      </w:r>
    </w:p>
    <w:p w:rsidR="00192C07" w:rsidRDefault="00192C07" w:rsidP="00192C07">
      <w:pPr>
        <w:pStyle w:val="ListParagraph"/>
        <w:numPr>
          <w:ilvl w:val="0"/>
          <w:numId w:val="12"/>
        </w:numPr>
      </w:pPr>
      <w:r>
        <w:t>Traditionally the state didn’t care about the Zoe: EX: Starve to death, BUT cared about the rights and duties they owed to you (Bios),  but not the duty to feed you (Zoe)</w:t>
      </w:r>
    </w:p>
    <w:p w:rsidR="00192C07" w:rsidRDefault="00192C07" w:rsidP="00192C07">
      <w:pPr>
        <w:pStyle w:val="ListParagraph"/>
        <w:numPr>
          <w:ilvl w:val="0"/>
          <w:numId w:val="12"/>
        </w:numPr>
      </w:pPr>
      <w:r>
        <w:t xml:space="preserve">Compare Zoe/Private and Public/Bios </w:t>
      </w:r>
      <w:r>
        <w:sym w:font="Wingdings" w:char="F0DF"/>
      </w:r>
      <w:r>
        <w:t xml:space="preserve"> The state started becoming interested in your bodily existence with Zoe under Private (EX: couldn’t kill yourself)</w:t>
      </w:r>
    </w:p>
    <w:p w:rsidR="00192C07" w:rsidRDefault="00192C07" w:rsidP="00192C07">
      <w:pPr>
        <w:pStyle w:val="ListParagraph"/>
        <w:numPr>
          <w:ilvl w:val="0"/>
          <w:numId w:val="12"/>
        </w:numPr>
      </w:pPr>
      <w:r>
        <w:t xml:space="preserve">Notion of body bleeds into politics (and blurs), and the problem with this is that: rather than treating you as subject with rights and duties, states increasingly on treat you as a BODY (to be treated, </w:t>
      </w:r>
      <w:proofErr w:type="spellStart"/>
      <w:r>
        <w:t>etc</w:t>
      </w:r>
      <w:proofErr w:type="spellEnd"/>
      <w:r>
        <w:t xml:space="preserve">) </w:t>
      </w:r>
      <w:r>
        <w:sym w:font="Wingdings" w:char="F0DF"/>
      </w:r>
      <w:r>
        <w:t xml:space="preserve"> still have a relationship between state, but relationship based on PURE EXISTENCE </w:t>
      </w:r>
    </w:p>
    <w:p w:rsidR="00192C07" w:rsidRDefault="00192C07" w:rsidP="00192C07">
      <w:pPr>
        <w:pStyle w:val="ListParagraph"/>
        <w:numPr>
          <w:ilvl w:val="0"/>
          <w:numId w:val="12"/>
        </w:numPr>
      </w:pPr>
      <w:r>
        <w:t xml:space="preserve">Refugees rather than POLITICAL problem </w:t>
      </w:r>
      <w:r>
        <w:sym w:font="Wingdings" w:char="F0DF"/>
      </w:r>
      <w:r>
        <w:t xml:space="preserve"> instead of enable them to be active/speak in their communities, we are PRIMARILY INTERESTED In their BODILY security (humanitarian problem rather than political one)</w:t>
      </w:r>
    </w:p>
    <w:p w:rsidR="00192C07" w:rsidRDefault="00192C07" w:rsidP="00192C07">
      <w:pPr>
        <w:pStyle w:val="ListParagraph"/>
        <w:numPr>
          <w:ilvl w:val="0"/>
          <w:numId w:val="12"/>
        </w:numPr>
      </w:pPr>
      <w:r>
        <w:t xml:space="preserve">The problem is that if we think what it means to be human with Arendt, than associating you with your body = DEHUMANIZING process </w:t>
      </w:r>
      <w:r>
        <w:sym w:font="Wingdings" w:char="F0DF"/>
      </w:r>
      <w:r>
        <w:t xml:space="preserve"> the more the government treats you as a body (worker, reproducing community) = not a part of community, with rights and duties as before</w:t>
      </w:r>
    </w:p>
    <w:p w:rsidR="00192C07" w:rsidRDefault="00192C07" w:rsidP="00192C07">
      <w:pPr>
        <w:pStyle w:val="ListParagraph"/>
        <w:numPr>
          <w:ilvl w:val="0"/>
          <w:numId w:val="12"/>
        </w:numPr>
      </w:pPr>
      <w:r>
        <w:rPr>
          <w:b/>
        </w:rPr>
        <w:lastRenderedPageBreak/>
        <w:t xml:space="preserve">Bare Life: </w:t>
      </w:r>
      <w:r>
        <w:t xml:space="preserve"> Through the process of the states only focused on our bodies, we are no different than in the camps (we are just bodies to be dealt with) </w:t>
      </w:r>
      <w:r>
        <w:sym w:font="Wingdings" w:char="F0DF"/>
      </w:r>
      <w:r>
        <w:t xml:space="preserve"> We can’t have any solutions because we are locked into this  </w:t>
      </w:r>
      <w:r>
        <w:sym w:font="Wingdings" w:char="F0DF"/>
      </w:r>
      <w:r>
        <w:t xml:space="preserve"> we are focused on as HUMAN MATERIAL </w:t>
      </w:r>
    </w:p>
    <w:p w:rsidR="00192C07" w:rsidRDefault="00192C07" w:rsidP="00192C07">
      <w:pPr>
        <w:pStyle w:val="ListParagraph"/>
        <w:numPr>
          <w:ilvl w:val="0"/>
          <w:numId w:val="12"/>
        </w:numPr>
      </w:pPr>
      <w:proofErr w:type="spellStart"/>
      <w:r>
        <w:t>Zizek</w:t>
      </w:r>
      <w:proofErr w:type="spellEnd"/>
      <w:r>
        <w:t xml:space="preserve">: How do we get around Humanitarianism (doesn’t solve political problem) </w:t>
      </w:r>
      <w:r>
        <w:sym w:font="Wingdings" w:char="F0DF"/>
      </w:r>
      <w:r>
        <w:t xml:space="preserve"> the old system was one that was easy to understand: those who were exploited, and those who were exploiters (did things and caused problems, and those who had problems done to them), and could point the problem to a system (EX: Capitalism – we become appendages to machines) </w:t>
      </w:r>
      <w:r>
        <w:sym w:font="Wingdings" w:char="F0DF"/>
      </w:r>
      <w:r>
        <w:t xml:space="preserve"> could point to the source and put blame to it BUT the problem with Capitalism is that it is smarter and reflexive now (harder to get outside of it) EX: Starbucks- don’t just buy Starbucks coffee, but some goes to farmers who are adequately compensated (remedy for consumerism) </w:t>
      </w:r>
      <w:r>
        <w:sym w:font="Wingdings" w:char="F0DF"/>
      </w:r>
      <w:r>
        <w:t xml:space="preserve"> 1 for one (erase consumerism, but you get LOCKED into this under the logic of the capitalistic problem that’s producing it) </w:t>
      </w:r>
      <w:r>
        <w:sym w:font="Wingdings" w:char="F0DF"/>
      </w:r>
      <w:r>
        <w:t xml:space="preserve"> “The worst slave owners were the ones who were kind to their slaves” = made slavery tolerable</w:t>
      </w:r>
    </w:p>
    <w:p w:rsidR="00192C07" w:rsidRDefault="00192C07" w:rsidP="00192C07">
      <w:pPr>
        <w:pStyle w:val="ListParagraph"/>
        <w:numPr>
          <w:ilvl w:val="0"/>
          <w:numId w:val="12"/>
        </w:numPr>
      </w:pPr>
      <w:r>
        <w:sym w:font="Wingdings" w:char="F0E0"/>
      </w:r>
      <w:r>
        <w:t xml:space="preserve"> Theorists: We can see the problem/issue, but no one wants to say that we should STOP engaging in Humanitarian practices (stop feeding people), because no one is willing to DO IT so NO REVOLUTION CAN HAPPEN</w:t>
      </w:r>
    </w:p>
    <w:p w:rsidR="00192C07" w:rsidRDefault="00192C07" w:rsidP="00192C07">
      <w:pPr>
        <w:pStyle w:val="ListParagraph"/>
        <w:numPr>
          <w:ilvl w:val="0"/>
          <w:numId w:val="12"/>
        </w:numPr>
      </w:pPr>
      <w:r>
        <w:t>C</w:t>
      </w:r>
    </w:p>
    <w:p w:rsidR="00192C07" w:rsidRDefault="00192C07" w:rsidP="00192C07">
      <w:pPr>
        <w:pStyle w:val="ListParagraph"/>
        <w:numPr>
          <w:ilvl w:val="0"/>
          <w:numId w:val="12"/>
        </w:numPr>
      </w:pPr>
      <w:r>
        <w:t xml:space="preserve">In terms of Refugee Crisis: 60 million people displaced around the world today, which is getting worse- 1993: average refugee in camp was for 9 years, and today = 17 years (in short span of time) </w:t>
      </w:r>
      <w:r>
        <w:sym w:font="Wingdings" w:char="F0DF"/>
      </w:r>
      <w:r>
        <w:t xml:space="preserve"> longer entrapment in state of STATELESSNESS (</w:t>
      </w:r>
      <w:r>
        <w:rPr>
          <w:b/>
        </w:rPr>
        <w:t xml:space="preserve">Protracted) </w:t>
      </w:r>
    </w:p>
    <w:p w:rsidR="00192C07" w:rsidRDefault="00192C07" w:rsidP="00192C07">
      <w:pPr>
        <w:pStyle w:val="ListParagraph"/>
        <w:numPr>
          <w:ilvl w:val="0"/>
          <w:numId w:val="12"/>
        </w:numPr>
      </w:pPr>
      <w:r>
        <w:rPr>
          <w:b/>
        </w:rPr>
        <w:t xml:space="preserve">Internally Displaced People: </w:t>
      </w:r>
      <w:r>
        <w:t xml:space="preserve">Not refugee in formal sense (still in their states, but are wandering in their states (in camps, wandering, escaping war, ethnic cleaning, disaster, </w:t>
      </w:r>
      <w:proofErr w:type="spellStart"/>
      <w:r>
        <w:t>etc</w:t>
      </w:r>
      <w:proofErr w:type="spellEnd"/>
      <w:r>
        <w:t>)</w:t>
      </w:r>
    </w:p>
    <w:p w:rsidR="00192C07" w:rsidRDefault="00192C07" w:rsidP="00192C07">
      <w:pPr>
        <w:pStyle w:val="ListParagraph"/>
        <w:numPr>
          <w:ilvl w:val="0"/>
          <w:numId w:val="12"/>
        </w:numPr>
      </w:pPr>
      <w:r>
        <w:t xml:space="preserve">Refugee Camps = important so that you can feed them, cloth them, give them shelters </w:t>
      </w:r>
      <w:r>
        <w:sym w:font="Wingdings" w:char="F0DF"/>
      </w:r>
      <w:r>
        <w:t xml:space="preserve"> become </w:t>
      </w:r>
      <w:r w:rsidRPr="00AC70CE">
        <w:rPr>
          <w:b/>
        </w:rPr>
        <w:t>warehouses</w:t>
      </w:r>
      <w:r>
        <w:t xml:space="preserve"> of refugees (put people, because can’t fix the PROBLEM), and don’t want to give them political rights, and TREAT THEM AS BODIES (as long as they don’t die = service to them) </w:t>
      </w:r>
      <w:r>
        <w:sym w:font="Wingdings" w:char="F0DF"/>
      </w:r>
      <w:r>
        <w:t xml:space="preserve"> Desperate humanity: alienated from where they came from, competing for limited resources, cramped, alienated existence, “sitting ducks” for foreign attacks, fertile breeding grounds for criminality/extremism (stick them in camps, and turn out badly = self-fulfilling)</w:t>
      </w:r>
    </w:p>
    <w:p w:rsidR="00192C07" w:rsidRDefault="00192C07" w:rsidP="00192C07">
      <w:pPr>
        <w:pStyle w:val="ListParagraph"/>
        <w:numPr>
          <w:ilvl w:val="0"/>
          <w:numId w:val="12"/>
        </w:numPr>
      </w:pPr>
    </w:p>
    <w:p w:rsidR="00192C07" w:rsidRDefault="00192C07" w:rsidP="00192C07">
      <w:pPr>
        <w:pStyle w:val="ListParagraph"/>
        <w:numPr>
          <w:ilvl w:val="0"/>
          <w:numId w:val="12"/>
        </w:numPr>
      </w:pPr>
      <w:r>
        <w:t xml:space="preserve">How we dealt with the Issue of Statelessness: </w:t>
      </w:r>
    </w:p>
    <w:p w:rsidR="00192C07" w:rsidRDefault="00192C07" w:rsidP="00192C07">
      <w:pPr>
        <w:pStyle w:val="ListParagraph"/>
        <w:numPr>
          <w:ilvl w:val="0"/>
          <w:numId w:val="12"/>
        </w:numPr>
      </w:pPr>
      <w:r>
        <w:t xml:space="preserve">UN Office for High Commission for Refugees (since 1950) = primary office for refugees (track refugees, and organize, coordinate assistance efforts for refugees all over the place)  </w:t>
      </w:r>
      <w:r>
        <w:sym w:font="Wingdings" w:char="F0DF"/>
      </w:r>
      <w:r>
        <w:t xml:space="preserve"> Office is not a political one (not political decisions, and takes a Humanitarian focus)</w:t>
      </w:r>
    </w:p>
    <w:p w:rsidR="00192C07" w:rsidRPr="005F2C27" w:rsidRDefault="00192C07" w:rsidP="00192C07">
      <w:pPr>
        <w:pStyle w:val="ListParagraph"/>
        <w:numPr>
          <w:ilvl w:val="0"/>
          <w:numId w:val="12"/>
        </w:numPr>
        <w:rPr>
          <w:b/>
        </w:rPr>
      </w:pPr>
      <w:r w:rsidRPr="005F2C27">
        <w:rPr>
          <w:b/>
        </w:rPr>
        <w:t xml:space="preserve">How do we Define Refugees : </w:t>
      </w:r>
    </w:p>
    <w:p w:rsidR="00192C07" w:rsidRDefault="00192C07" w:rsidP="00192C07">
      <w:pPr>
        <w:pStyle w:val="ListParagraph"/>
        <w:numPr>
          <w:ilvl w:val="0"/>
          <w:numId w:val="12"/>
        </w:numPr>
      </w:pPr>
      <w:r>
        <w:t xml:space="preserve">Open for debate on what constitutes refugee </w:t>
      </w:r>
      <w:r>
        <w:sym w:font="Wingdings" w:char="F0DF"/>
      </w:r>
      <w:r>
        <w:t xml:space="preserve"> Original definition: individual who flees across border on well-founded fear of persecution” </w:t>
      </w:r>
      <w:r>
        <w:sym w:font="Wingdings" w:char="F0DF"/>
      </w:r>
      <w:r>
        <w:t xml:space="preserve"> Have limited set of rights that rely on: right to re-settlement, right to work, freedom of movement, right to protection from deportation </w:t>
      </w:r>
      <w:r>
        <w:sym w:font="Wingdings" w:char="F0DF"/>
      </w:r>
      <w:r>
        <w:t xml:space="preserve"> This original definition’s problem = doesn’t take into account that people don’t flee because they are individually persecuted, but because the situation is unstable/ feel unsafe  </w:t>
      </w:r>
      <w:r>
        <w:sym w:font="Wingdings" w:char="F0DF"/>
      </w:r>
      <w:r>
        <w:t xml:space="preserve"> don’t just flee for conditions of violence/abuse, but other conditions (EX: desiring a better life for you and your family </w:t>
      </w:r>
      <w:r>
        <w:sym w:font="Wingdings" w:char="F0DF"/>
      </w:r>
      <w:r>
        <w:t xml:space="preserve"> should we consider these people are refugees? Economic refugees?)</w:t>
      </w:r>
    </w:p>
    <w:p w:rsidR="00192C07" w:rsidRDefault="00192C07" w:rsidP="00192C07">
      <w:pPr>
        <w:pStyle w:val="ListParagraph"/>
        <w:numPr>
          <w:ilvl w:val="0"/>
          <w:numId w:val="12"/>
        </w:numPr>
        <w:rPr>
          <w:b/>
        </w:rPr>
      </w:pPr>
      <w:r w:rsidRPr="005F2C27">
        <w:rPr>
          <w:b/>
        </w:rPr>
        <w:t>State Reluctance- Why?</w:t>
      </w:r>
    </w:p>
    <w:p w:rsidR="00192C07" w:rsidRPr="005F2C27" w:rsidRDefault="00192C07" w:rsidP="00192C07">
      <w:pPr>
        <w:pStyle w:val="ListParagraph"/>
        <w:numPr>
          <w:ilvl w:val="0"/>
          <w:numId w:val="12"/>
        </w:numPr>
        <w:rPr>
          <w:b/>
        </w:rPr>
      </w:pPr>
      <w:r>
        <w:t xml:space="preserve">In order to be called refugee and have rights, you’re still able to have a country recognize such (in order for receive f protection) </w:t>
      </w:r>
      <w:r>
        <w:sym w:font="Wingdings" w:char="F0DF"/>
      </w:r>
      <w:r>
        <w:t xml:space="preserve"> refugees are increasingly seen as security risks </w:t>
      </w:r>
      <w:r>
        <w:sym w:font="Wingdings" w:char="F0DF"/>
      </w:r>
      <w:r>
        <w:t xml:space="preserve"> Language </w:t>
      </w:r>
      <w:r>
        <w:lastRenderedPageBreak/>
        <w:t xml:space="preserve">of terrorism to cover what we want to do/what we allow to do (can be stateless if recognized as a terrorist EX: security certificates that render you in state of limbo if suspicion)  </w:t>
      </w:r>
      <w:r>
        <w:sym w:font="Wingdings" w:char="F0DF"/>
      </w:r>
      <w:r>
        <w:t xml:space="preserve"> long process towards rightlessness (Arendt)</w:t>
      </w:r>
    </w:p>
    <w:p w:rsidR="00192C07" w:rsidRPr="005F2C27" w:rsidRDefault="00192C07" w:rsidP="00192C07">
      <w:pPr>
        <w:pStyle w:val="ListParagraph"/>
        <w:numPr>
          <w:ilvl w:val="0"/>
          <w:numId w:val="12"/>
        </w:numPr>
        <w:rPr>
          <w:b/>
        </w:rPr>
      </w:pPr>
      <w:r w:rsidRPr="005F2C27">
        <w:rPr>
          <w:b/>
        </w:rPr>
        <w:t>Role of UNHCR</w:t>
      </w:r>
    </w:p>
    <w:p w:rsidR="00192C07" w:rsidRDefault="00192C07" w:rsidP="00192C07">
      <w:pPr>
        <w:pStyle w:val="ListParagraph"/>
        <w:numPr>
          <w:ilvl w:val="0"/>
          <w:numId w:val="12"/>
        </w:numPr>
      </w:pPr>
      <w:r>
        <w:t xml:space="preserve">What is the problem with this, and how do we think about how this can be used </w:t>
      </w:r>
      <w:r>
        <w:sym w:font="Wingdings" w:char="F0DF"/>
      </w:r>
      <w:r>
        <w:t xml:space="preserve"> Some critiques suggested that rather than expanding their mandate/getting bigger + bigger, the office should scale back on what it does, and not be involved so much in Humanitarian role </w:t>
      </w:r>
      <w:r>
        <w:sym w:font="Wingdings" w:char="F0DF"/>
      </w:r>
      <w:r>
        <w:t xml:space="preserve"> rather than being Humanitarian should have active political existence (advocacy and organization) </w:t>
      </w:r>
      <w:r>
        <w:sym w:font="Wingdings" w:char="F0DF"/>
      </w:r>
      <w:r>
        <w:t xml:space="preserve"> Engage in political solutions to political problems (TREAT PEOPLE AS ACTORS, RATHER THAN RECIPIENTS) </w:t>
      </w:r>
    </w:p>
    <w:p w:rsidR="00192C07" w:rsidRDefault="00192C07" w:rsidP="00192C07">
      <w:pPr>
        <w:pBdr>
          <w:bottom w:val="single" w:sz="6" w:space="1" w:color="auto"/>
        </w:pBdr>
      </w:pPr>
      <w:r>
        <w:t xml:space="preserve">Question: given on what </w:t>
      </w:r>
      <w:proofErr w:type="spellStart"/>
      <w:proofErr w:type="gramStart"/>
      <w:r>
        <w:t>arendt</w:t>
      </w:r>
      <w:proofErr w:type="spellEnd"/>
      <w:proofErr w:type="gramEnd"/>
      <w:r>
        <w:t xml:space="preserve"> said on individual politics (individual actors), what could we do about the refugee crisis? </w:t>
      </w:r>
    </w:p>
    <w:p w:rsidR="00642B0C" w:rsidRDefault="00642B0C" w:rsidP="00192C07">
      <w:pPr>
        <w:rPr>
          <w:b/>
        </w:rPr>
      </w:pPr>
      <w:r>
        <w:rPr>
          <w:b/>
        </w:rPr>
        <w:t>Lecture 9 (Abu Ghraib Documentary)</w:t>
      </w:r>
    </w:p>
    <w:p w:rsidR="00DE67AD" w:rsidRPr="00DE67AD" w:rsidRDefault="0028763A" w:rsidP="00DE67AD">
      <w:pPr>
        <w:pStyle w:val="ListParagraph"/>
        <w:numPr>
          <w:ilvl w:val="0"/>
          <w:numId w:val="12"/>
        </w:numPr>
        <w:rPr>
          <w:b/>
        </w:rPr>
      </w:pPr>
      <w:proofErr w:type="spellStart"/>
      <w:r>
        <w:rPr>
          <w:b/>
        </w:rPr>
        <w:t>Agamben</w:t>
      </w:r>
      <w:proofErr w:type="spellEnd"/>
      <w:r>
        <w:rPr>
          <w:b/>
        </w:rPr>
        <w:t xml:space="preserve">: </w:t>
      </w:r>
      <w:r>
        <w:t>the bomb has been ticking since 9/11</w:t>
      </w:r>
    </w:p>
    <w:p w:rsidR="00192C07" w:rsidRPr="00192C07" w:rsidRDefault="00192C07" w:rsidP="00192C07">
      <w:pPr>
        <w:pBdr>
          <w:bottom w:val="single" w:sz="6" w:space="1" w:color="auto"/>
        </w:pBdr>
        <w:spacing w:before="240"/>
        <w:ind w:left="360"/>
        <w:rPr>
          <w:b/>
        </w:rPr>
      </w:pPr>
    </w:p>
    <w:p w:rsidR="00642B0C" w:rsidRDefault="00642B0C" w:rsidP="00642B0C">
      <w:pPr>
        <w:spacing w:before="240"/>
        <w:rPr>
          <w:b/>
        </w:rPr>
      </w:pPr>
      <w:r>
        <w:rPr>
          <w:b/>
        </w:rPr>
        <w:t>Lecture 10</w:t>
      </w:r>
      <w:r w:rsidR="00DA5840">
        <w:rPr>
          <w:b/>
        </w:rPr>
        <w:t>, March 23, 2016</w:t>
      </w:r>
    </w:p>
    <w:p w:rsidR="00664C79" w:rsidRPr="00664C79" w:rsidRDefault="00664C79" w:rsidP="00664C79">
      <w:pPr>
        <w:pStyle w:val="ListParagraph"/>
        <w:numPr>
          <w:ilvl w:val="0"/>
          <w:numId w:val="12"/>
        </w:numPr>
        <w:rPr>
          <w:b/>
        </w:rPr>
      </w:pPr>
      <w:r>
        <w:t xml:space="preserve">Today: </w:t>
      </w:r>
      <w:r w:rsidR="00D96E7A">
        <w:t xml:space="preserve">defending torture </w:t>
      </w:r>
    </w:p>
    <w:p w:rsidR="00D96E7A" w:rsidRPr="00664C79" w:rsidRDefault="00D96E7A" w:rsidP="00664C79">
      <w:pPr>
        <w:pStyle w:val="ListParagraph"/>
        <w:numPr>
          <w:ilvl w:val="0"/>
          <w:numId w:val="12"/>
        </w:numPr>
        <w:rPr>
          <w:b/>
        </w:rPr>
      </w:pPr>
      <w:r>
        <w:t>** take home exam, looking at responsibility, common them</w:t>
      </w:r>
      <w:r w:rsidR="00763893">
        <w:t>e, see play out in Arendt with E</w:t>
      </w:r>
      <w:r>
        <w:t>ichmann in instances likes, the question of after the fact after we see these huge humanitarian issues,</w:t>
      </w:r>
      <w:r w:rsidR="00763893">
        <w:t xml:space="preserve"> </w:t>
      </w:r>
      <w:r>
        <w:t>what are the implications, can trials do justice to these kinds of things?, there is a limit of how much can we keep our eyes on specific individuals,</w:t>
      </w:r>
      <w:r w:rsidRPr="00D96E7A">
        <w:t xml:space="preserve"> </w:t>
      </w:r>
      <w:r w:rsidR="00763893">
        <w:t>encourage and reward them,* A</w:t>
      </w:r>
      <w:r>
        <w:t xml:space="preserve">rendt says that maybe 99 other people comply, but </w:t>
      </w:r>
      <w:proofErr w:type="spellStart"/>
      <w:r>
        <w:t>its</w:t>
      </w:r>
      <w:proofErr w:type="spellEnd"/>
      <w:r>
        <w:t xml:space="preserve"> your moral responsibility to say no take away from the movie is how in many ways our ability to deal with this problem is different today than it was in the past, because our ability to recognize these things as problems are different today than it was in the past, because our ability to recognize these things as problems are different if there was no pictures no one would have known about Abu </w:t>
      </w:r>
      <w:proofErr w:type="spellStart"/>
      <w:r>
        <w:t>Grhaib</w:t>
      </w:r>
      <w:proofErr w:type="spellEnd"/>
      <w:r>
        <w:t>, question going forward is the real work a work of representation than other things, if you want to make a difference need everything on video</w:t>
      </w:r>
    </w:p>
    <w:p w:rsidR="00664C79" w:rsidRPr="00664C79" w:rsidRDefault="00664C79" w:rsidP="00664C79">
      <w:pPr>
        <w:pStyle w:val="ListParagraph"/>
        <w:numPr>
          <w:ilvl w:val="0"/>
          <w:numId w:val="12"/>
        </w:numPr>
        <w:rPr>
          <w:b/>
        </w:rPr>
      </w:pPr>
    </w:p>
    <w:p w:rsidR="00642B0C" w:rsidRPr="00642B0C" w:rsidRDefault="00642B0C" w:rsidP="00642B0C">
      <w:pPr>
        <w:pStyle w:val="ListParagraph"/>
        <w:numPr>
          <w:ilvl w:val="0"/>
          <w:numId w:val="12"/>
        </w:numPr>
        <w:spacing w:before="240"/>
        <w:rPr>
          <w:b/>
        </w:rPr>
      </w:pPr>
      <w:r>
        <w:rPr>
          <w:b/>
        </w:rPr>
        <w:t xml:space="preserve">Torture (Harris) </w:t>
      </w:r>
      <w:r w:rsidRPr="00642B0C">
        <w:rPr>
          <w:b/>
        </w:rPr>
        <w:sym w:font="Wingdings" w:char="F0DF"/>
      </w:r>
      <w:r>
        <w:rPr>
          <w:b/>
        </w:rPr>
        <w:t xml:space="preserve"> </w:t>
      </w:r>
      <w:r>
        <w:t>Advocating torture in certain circumstances (really sure)</w:t>
      </w:r>
      <w:r w:rsidR="00654599">
        <w:t xml:space="preserve"> “ticking time bomb scenario” </w:t>
      </w:r>
    </w:p>
    <w:p w:rsidR="00642B0C" w:rsidRPr="003A4452" w:rsidRDefault="00642B0C" w:rsidP="00642B0C">
      <w:pPr>
        <w:pStyle w:val="ListParagraph"/>
        <w:numPr>
          <w:ilvl w:val="0"/>
          <w:numId w:val="12"/>
        </w:numPr>
        <w:spacing w:before="240"/>
        <w:rPr>
          <w:b/>
        </w:rPr>
      </w:pPr>
      <w:r>
        <w:rPr>
          <w:b/>
        </w:rPr>
        <w:t xml:space="preserve">Flaws: </w:t>
      </w:r>
      <w:r>
        <w:t xml:space="preserve">Used sympathetic approach, wrongfully accused, value of life based on who you are, “if you are okay with this, then this is less worse”, </w:t>
      </w:r>
      <w:r w:rsidR="00654599">
        <w:t>don’t know if who you are torturing is innocent (torturing to find out who is guilty), torture doesn’t necessarily always lead to the notion of truth (pristine information), sometimes torture is to establish power</w:t>
      </w:r>
      <w:r w:rsidR="00F822F2">
        <w:t xml:space="preserve"> </w:t>
      </w:r>
      <w:r w:rsidR="00F822F2">
        <w:sym w:font="Wingdings" w:char="F0DF"/>
      </w:r>
      <w:r w:rsidR="00F822F2">
        <w:t xml:space="preserve"> punishment to the body is proven to not deter people from doing things (like capital punishment)</w:t>
      </w:r>
    </w:p>
    <w:p w:rsidR="007B1282" w:rsidRPr="007B1282" w:rsidRDefault="003A4452" w:rsidP="001F1E36">
      <w:pPr>
        <w:pStyle w:val="ListParagraph"/>
        <w:numPr>
          <w:ilvl w:val="0"/>
          <w:numId w:val="12"/>
        </w:numPr>
        <w:spacing w:before="240"/>
        <w:rPr>
          <w:b/>
        </w:rPr>
      </w:pPr>
      <w:r w:rsidRPr="007B1282">
        <w:rPr>
          <w:b/>
        </w:rPr>
        <w:t xml:space="preserve">Pros: </w:t>
      </w:r>
      <w:r>
        <w:t xml:space="preserve">Collateral damage is justified, but not torturing important figures like Osama Bin Laden? </w:t>
      </w:r>
      <w:r w:rsidR="0028763A">
        <w:t xml:space="preserve">Why POW? </w:t>
      </w:r>
      <w:r w:rsidR="001852C5">
        <w:t xml:space="preserve"> </w:t>
      </w:r>
      <w:r w:rsidR="001852C5">
        <w:sym w:font="Wingdings" w:char="F0DF"/>
      </w:r>
      <w:r w:rsidR="001852C5">
        <w:t xml:space="preserve"> Utilitarianism’s consideration </w:t>
      </w:r>
      <w:r w:rsidR="001852C5">
        <w:sym w:font="Wingdings" w:char="F0DF"/>
      </w:r>
      <w:r w:rsidR="001852C5">
        <w:t xml:space="preserve"> </w:t>
      </w:r>
      <w:r w:rsidR="001852C5" w:rsidRPr="002D0CAB">
        <w:rPr>
          <w:b/>
        </w:rPr>
        <w:t>Trolley problem</w:t>
      </w:r>
      <w:r w:rsidR="007B1282" w:rsidRPr="002D0CAB">
        <w:rPr>
          <w:b/>
        </w:rPr>
        <w:t xml:space="preserve"> of Utilitarianism</w:t>
      </w:r>
      <w:r w:rsidR="001852C5" w:rsidRPr="002D0CAB">
        <w:rPr>
          <w:b/>
        </w:rPr>
        <w:t>:</w:t>
      </w:r>
      <w:r w:rsidR="001852C5">
        <w:t xml:space="preserve"> </w:t>
      </w:r>
      <w:r w:rsidR="00E71340">
        <w:t>1 fatality vs 5 (sacrifice one to save 5)</w:t>
      </w:r>
      <w:r w:rsidR="007B1282">
        <w:t xml:space="preserve"> Moral decisions based on outcomes, or the manner to achieve them </w:t>
      </w:r>
      <w:r w:rsidR="007B1282">
        <w:sym w:font="Wingdings" w:char="F0DF"/>
      </w:r>
      <w:r w:rsidR="007B1282">
        <w:t xml:space="preserve"> </w:t>
      </w:r>
    </w:p>
    <w:p w:rsidR="00917C47" w:rsidRPr="004628A6" w:rsidRDefault="007B1282" w:rsidP="004628A6">
      <w:pPr>
        <w:pStyle w:val="ListParagraph"/>
        <w:numPr>
          <w:ilvl w:val="0"/>
          <w:numId w:val="12"/>
        </w:numPr>
        <w:spacing w:before="240"/>
        <w:rPr>
          <w:b/>
        </w:rPr>
      </w:pPr>
      <w:r>
        <w:rPr>
          <w:b/>
        </w:rPr>
        <w:lastRenderedPageBreak/>
        <w:t>-</w:t>
      </w:r>
      <w:r w:rsidRPr="007B1282">
        <w:rPr>
          <w:b/>
        </w:rPr>
        <w:sym w:font="Wingdings" w:char="F0E0"/>
      </w:r>
      <w:r>
        <w:t>Many people have a problem with pushing a fat man off a bridge to his death to save the 5 (the personal association of DOING IT YOURSELF)</w:t>
      </w:r>
      <w:r w:rsidR="002D0CAB">
        <w:t xml:space="preserve"> </w:t>
      </w:r>
      <w:r w:rsidR="002D0CAB">
        <w:sym w:font="Wingdings" w:char="F0DF"/>
      </w:r>
      <w:r w:rsidR="002D0CAB">
        <w:t xml:space="preserve"> Harris: There really is not difference, what matters is consequences. You should be willing to be okay with torture if you are okay with dropping bombs (only convincible for audience who are okay with ONE rather than the OTHER)</w:t>
      </w:r>
      <w:r w:rsidR="004628A6">
        <w:t xml:space="preserve"> </w:t>
      </w:r>
      <w:r w:rsidR="004628A6">
        <w:sym w:font="Wingdings" w:char="F0DF"/>
      </w:r>
      <w:r w:rsidR="004628A6">
        <w:t xml:space="preserve"> Thought experiment done by him, but does he bear any consequences of legitimizing torture in the future? </w:t>
      </w:r>
    </w:p>
    <w:p w:rsidR="00894B09" w:rsidRPr="003537E5" w:rsidRDefault="00894B09" w:rsidP="003537E5">
      <w:pPr>
        <w:pStyle w:val="ListParagraph"/>
        <w:numPr>
          <w:ilvl w:val="0"/>
          <w:numId w:val="12"/>
        </w:numPr>
        <w:spacing w:before="240"/>
        <w:rPr>
          <w:b/>
        </w:rPr>
      </w:pPr>
    </w:p>
    <w:p w:rsidR="00894B09" w:rsidRDefault="00894B09" w:rsidP="00642B0C">
      <w:pPr>
        <w:pStyle w:val="ListParagraph"/>
        <w:numPr>
          <w:ilvl w:val="0"/>
          <w:numId w:val="12"/>
        </w:numPr>
        <w:spacing w:before="240"/>
        <w:rPr>
          <w:b/>
        </w:rPr>
      </w:pPr>
      <w:r>
        <w:rPr>
          <w:b/>
        </w:rPr>
        <w:t>Last week:</w:t>
      </w:r>
    </w:p>
    <w:p w:rsidR="00F54FB0" w:rsidRPr="00F54FB0" w:rsidRDefault="00894B09" w:rsidP="001F1E36">
      <w:pPr>
        <w:pStyle w:val="ListParagraph"/>
        <w:numPr>
          <w:ilvl w:val="0"/>
          <w:numId w:val="12"/>
        </w:numPr>
        <w:spacing w:before="240"/>
        <w:rPr>
          <w:b/>
        </w:rPr>
      </w:pPr>
      <w:r w:rsidRPr="00F54FB0">
        <w:rPr>
          <w:b/>
        </w:rPr>
        <w:t xml:space="preserve">What is the role of law that plays in these things? Sanders: </w:t>
      </w:r>
      <w:r>
        <w:t xml:space="preserve"> in the past we used to have Law (Norm), and torture always happened, but wasn’t inside the bubble of the Law which was the norm (it happened outside the bubble/law). In some ways, the only way to be included in law was if it entered a moment where the normal rules were suspended 9state of acceptation ) to be okay, but we haven’t declared a state of exceptions right now so normal rules are applied and law becomes a vehicle to ALLOW for torture (it doesn’t turn a blind eye for torture anymore), but they openly are being allowed by law, which is called </w:t>
      </w:r>
      <w:r w:rsidRPr="00F54FB0">
        <w:rPr>
          <w:b/>
        </w:rPr>
        <w:t xml:space="preserve">Plausible Legality  </w:t>
      </w:r>
      <w:r w:rsidRPr="00894B09">
        <w:rPr>
          <w:b/>
        </w:rPr>
        <w:sym w:font="Wingdings" w:char="F0DF"/>
      </w:r>
      <w:r w:rsidRPr="00F54FB0">
        <w:rPr>
          <w:b/>
        </w:rPr>
        <w:t xml:space="preserve"> </w:t>
      </w:r>
      <w:r>
        <w:t xml:space="preserve">Way of getting around things, and not doing something politically/legally, but in the MIDDLE </w:t>
      </w:r>
      <w:r>
        <w:sym w:font="Wingdings" w:char="F0DF"/>
      </w:r>
      <w:r>
        <w:t xml:space="preserve"> Sanders: Lots of reasons to say why we could violate human rights, like 5 key ones: righteousness (ability to do it), claiming emergency, blaming the victim (had to do because what they do), comparison to others (had to violate rights, but others do it worse than we do), Different countries reject universal standards </w:t>
      </w:r>
      <w:r>
        <w:sym w:font="Wingdings" w:char="F0DF"/>
      </w:r>
      <w:r>
        <w:t xml:space="preserve"> Sanders: With what we see going on (documentary), Interpretive denial: changing language of law/interpreting law in particular way that allows to define a way of responsibility (narrowly define torture by using the law to enable torture to go forward </w:t>
      </w:r>
      <w:r>
        <w:sym w:font="Wingdings" w:char="F0DF"/>
      </w:r>
      <w:r>
        <w:t xml:space="preserve"> it is used as a vehicle to set the stage for torture, and if they hadn’t defined torture so narrowly, then Abu Ghraib would not happen as they used to traditionally define things in law </w:t>
      </w:r>
      <w:r>
        <w:sym w:font="Wingdings" w:char="F0DF"/>
      </w:r>
      <w:r w:rsidR="00F54FB0">
        <w:t xml:space="preserve"> MANIPULATING LAW</w:t>
      </w:r>
    </w:p>
    <w:p w:rsidR="00F54FB0" w:rsidRPr="001F1E36" w:rsidRDefault="00AB7CDB" w:rsidP="001F1E36">
      <w:pPr>
        <w:pStyle w:val="ListParagraph"/>
        <w:numPr>
          <w:ilvl w:val="0"/>
          <w:numId w:val="12"/>
        </w:numPr>
        <w:spacing w:before="240"/>
        <w:rPr>
          <w:b/>
        </w:rPr>
      </w:pPr>
      <w:r w:rsidRPr="001F1E36">
        <w:rPr>
          <w:u w:val="single"/>
        </w:rPr>
        <w:t xml:space="preserve">Raises </w:t>
      </w:r>
      <w:r w:rsidR="001F1E36" w:rsidRPr="001F1E36">
        <w:rPr>
          <w:u w:val="single"/>
        </w:rPr>
        <w:t>responsibility</w:t>
      </w:r>
      <w:r>
        <w:t>: who is responsible for Abu Ghraib, was it the ones who enacted the acts, or the decision makers, or the lawyers who engaged in the bad faith interpretations? “Veneer of Legality” which are clearly false (Sanders)</w:t>
      </w:r>
    </w:p>
    <w:p w:rsidR="001F1E36" w:rsidRDefault="00A31E44" w:rsidP="001F1E36">
      <w:pPr>
        <w:pStyle w:val="ListParagraph"/>
        <w:numPr>
          <w:ilvl w:val="0"/>
          <w:numId w:val="12"/>
        </w:numPr>
        <w:spacing w:before="240"/>
        <w:rPr>
          <w:b/>
        </w:rPr>
      </w:pPr>
      <w:r>
        <w:rPr>
          <w:b/>
          <w:u w:val="single"/>
        </w:rPr>
        <w:t>Talked about this Last week -</w:t>
      </w:r>
    </w:p>
    <w:p w:rsidR="00A31E44" w:rsidRPr="00A31E44" w:rsidRDefault="00A31E44" w:rsidP="001F1E36">
      <w:pPr>
        <w:pStyle w:val="ListParagraph"/>
        <w:numPr>
          <w:ilvl w:val="0"/>
          <w:numId w:val="12"/>
        </w:numPr>
        <w:spacing w:before="240"/>
        <w:rPr>
          <w:b/>
        </w:rPr>
      </w:pPr>
      <w:r>
        <w:t>Scapegoats: Animal house theory of the night shift, bad apple theory of torture</w:t>
      </w:r>
    </w:p>
    <w:p w:rsidR="00A31E44" w:rsidRPr="00A31E44" w:rsidRDefault="00A31E44" w:rsidP="001F1E36">
      <w:pPr>
        <w:pStyle w:val="ListParagraph"/>
        <w:numPr>
          <w:ilvl w:val="0"/>
          <w:numId w:val="12"/>
        </w:numPr>
        <w:spacing w:before="240"/>
        <w:rPr>
          <w:b/>
        </w:rPr>
      </w:pPr>
      <w:r>
        <w:t>Once you undermine normative value of something (we don’t torture, while continuing to torture), it has a wider effect than you first start to understand (EX: US lost moral authority through their incidences like Abu Ghraib = hypocrites)</w:t>
      </w:r>
    </w:p>
    <w:p w:rsidR="00A31E44" w:rsidRPr="00A31E44" w:rsidRDefault="00A31E44" w:rsidP="001F1E36">
      <w:pPr>
        <w:pStyle w:val="ListParagraph"/>
        <w:numPr>
          <w:ilvl w:val="0"/>
          <w:numId w:val="12"/>
        </w:numPr>
        <w:spacing w:before="240"/>
        <w:rPr>
          <w:b/>
        </w:rPr>
      </w:pPr>
      <w:r>
        <w:t xml:space="preserve">The law is caught up, and is a battle ground in these challenges </w:t>
      </w:r>
      <w:r>
        <w:sym w:font="Wingdings" w:char="F0DF"/>
      </w:r>
      <w:r>
        <w:t xml:space="preserve"> law can be used for GOOD AND BAD</w:t>
      </w:r>
    </w:p>
    <w:p w:rsidR="00A31E44" w:rsidRPr="00A31E44" w:rsidRDefault="00A31E44" w:rsidP="001F1E36">
      <w:pPr>
        <w:pStyle w:val="ListParagraph"/>
        <w:numPr>
          <w:ilvl w:val="0"/>
          <w:numId w:val="12"/>
        </w:numPr>
        <w:spacing w:before="240"/>
        <w:rPr>
          <w:b/>
        </w:rPr>
      </w:pPr>
    </w:p>
    <w:p w:rsidR="00A31E44" w:rsidRPr="00A31E44" w:rsidRDefault="00A31E44" w:rsidP="001F1E36">
      <w:pPr>
        <w:pStyle w:val="ListParagraph"/>
        <w:numPr>
          <w:ilvl w:val="0"/>
          <w:numId w:val="12"/>
        </w:numPr>
        <w:spacing w:before="240"/>
        <w:rPr>
          <w:b/>
        </w:rPr>
      </w:pPr>
      <w:r w:rsidRPr="00A31E44">
        <w:rPr>
          <w:b/>
        </w:rPr>
        <w:t>Sanders:</w:t>
      </w:r>
      <w:r>
        <w:t xml:space="preserve"> There’s something important in saying that even recognizing political uses of law, and compromised in political processes, but to say it is MERELY politics = dangerous, and undermines value of law ( law as having qualities that aren’t present in strict political processes: transparency, internal consistency most of the time, and due process) </w:t>
      </w:r>
      <w:r>
        <w:sym w:font="Wingdings" w:char="F0DF"/>
      </w:r>
      <w:r>
        <w:t xml:space="preserve"> Truth is different in law than in politics</w:t>
      </w:r>
    </w:p>
    <w:p w:rsidR="00A31E44" w:rsidRPr="00A31E44" w:rsidRDefault="00A31E44" w:rsidP="00A31E44">
      <w:pPr>
        <w:pStyle w:val="ListParagraph"/>
        <w:numPr>
          <w:ilvl w:val="0"/>
          <w:numId w:val="12"/>
        </w:numPr>
        <w:rPr>
          <w:b/>
        </w:rPr>
      </w:pPr>
      <w:r>
        <w:t xml:space="preserve">For many people, (Harris), it is morally justifiable but not legally justifiable, but the problem is that many people say that we shouldn’t go to the old days. Which is better: to pretend we don’t torture, or to recognize we torture and to establish rules (because we always have done this in </w:t>
      </w:r>
      <w:r>
        <w:lastRenderedPageBreak/>
        <w:t xml:space="preserve">secret) </w:t>
      </w:r>
      <w:r>
        <w:sym w:font="Wingdings" w:char="F0DF"/>
      </w:r>
      <w:r>
        <w:t xml:space="preserve"> to turn a blind eye to engagement of torture makes things worse, so if we establish rules in a system for torture will make things better</w:t>
      </w:r>
    </w:p>
    <w:p w:rsidR="00A31E44" w:rsidRPr="00936CC4" w:rsidRDefault="00A31E44" w:rsidP="00A31E44">
      <w:pPr>
        <w:pStyle w:val="ListParagraph"/>
        <w:numPr>
          <w:ilvl w:val="0"/>
          <w:numId w:val="12"/>
        </w:numPr>
        <w:rPr>
          <w:b/>
        </w:rPr>
      </w:pPr>
      <w:proofErr w:type="spellStart"/>
      <w:r>
        <w:t>Dersh</w:t>
      </w:r>
      <w:r w:rsidR="00E5345B">
        <w:t>awitz</w:t>
      </w:r>
      <w:proofErr w:type="spellEnd"/>
      <w:r w:rsidR="00E5345B">
        <w:t xml:space="preserve"> </w:t>
      </w:r>
      <w:r>
        <w:t xml:space="preserve">lawyer): suggests that we should have torture warrants </w:t>
      </w:r>
      <w:r>
        <w:sym w:font="Wingdings" w:char="F0DF"/>
      </w:r>
      <w:r>
        <w:t xml:space="preserve"> ticking time bomb scenarios can use legitimate torture which is done in a transparent and open manner </w:t>
      </w:r>
      <w:r>
        <w:sym w:font="Wingdings" w:char="F0DF"/>
      </w:r>
    </w:p>
    <w:p w:rsidR="00936CC4" w:rsidRPr="00E5345B" w:rsidRDefault="00936CC4" w:rsidP="00E5345B">
      <w:pPr>
        <w:pStyle w:val="ListParagraph"/>
        <w:rPr>
          <w:b/>
        </w:rPr>
      </w:pPr>
    </w:p>
    <w:p w:rsidR="00E5345B" w:rsidRDefault="00E5345B" w:rsidP="00A31E44">
      <w:pPr>
        <w:pStyle w:val="ListParagraph"/>
        <w:numPr>
          <w:ilvl w:val="0"/>
          <w:numId w:val="12"/>
        </w:numPr>
        <w:rPr>
          <w:b/>
        </w:rPr>
      </w:pPr>
      <w:r>
        <w:rPr>
          <w:u w:val="single"/>
        </w:rPr>
        <w:t xml:space="preserve">Humanitarian Intervention: </w:t>
      </w:r>
    </w:p>
    <w:p w:rsidR="00F54FB0" w:rsidRPr="00D17B4C" w:rsidRDefault="00D17B4C" w:rsidP="001F1E36">
      <w:pPr>
        <w:pStyle w:val="ListParagraph"/>
        <w:numPr>
          <w:ilvl w:val="0"/>
          <w:numId w:val="12"/>
        </w:numPr>
        <w:spacing w:before="240"/>
        <w:rPr>
          <w:b/>
        </w:rPr>
      </w:pPr>
      <w:r>
        <w:t xml:space="preserve">Whether it is always justifiable, sometimes, or never </w:t>
      </w:r>
    </w:p>
    <w:p w:rsidR="00D17B4C" w:rsidRPr="00D17B4C" w:rsidRDefault="00D17B4C" w:rsidP="001F1E36">
      <w:pPr>
        <w:pStyle w:val="ListParagraph"/>
        <w:numPr>
          <w:ilvl w:val="0"/>
          <w:numId w:val="12"/>
        </w:numPr>
        <w:spacing w:before="240"/>
        <w:rPr>
          <w:b/>
        </w:rPr>
      </w:pPr>
      <w:r>
        <w:t xml:space="preserve">What do we mean when we talk about it? </w:t>
      </w:r>
      <w:proofErr w:type="gramStart"/>
      <w:r>
        <w:t>It’s</w:t>
      </w:r>
      <w:proofErr w:type="gramEnd"/>
      <w:r>
        <w:t xml:space="preserve"> broad category, and some people it can include things that are seemingly acceptable: economic, aid intervention (going into places that have suffered humanitarian disasters and assisting rebuilding infrastructure </w:t>
      </w:r>
      <w:r>
        <w:sym w:font="Wingdings" w:char="F0DF"/>
      </w:r>
      <w:r>
        <w:t xml:space="preserve"> but not the form that people often think about? Is it just military or all forms?</w:t>
      </w:r>
    </w:p>
    <w:p w:rsidR="00D17B4C" w:rsidRPr="00D17B4C" w:rsidRDefault="00D17B4C" w:rsidP="001F1E36">
      <w:pPr>
        <w:pStyle w:val="ListParagraph"/>
        <w:numPr>
          <w:ilvl w:val="0"/>
          <w:numId w:val="12"/>
        </w:numPr>
        <w:spacing w:before="240"/>
        <w:rPr>
          <w:b/>
        </w:rPr>
      </w:pPr>
    </w:p>
    <w:p w:rsidR="00D17B4C" w:rsidRPr="003F286B" w:rsidRDefault="005D79B3" w:rsidP="001F1E36">
      <w:pPr>
        <w:pStyle w:val="ListParagraph"/>
        <w:numPr>
          <w:ilvl w:val="0"/>
          <w:numId w:val="12"/>
        </w:numPr>
        <w:spacing w:before="240"/>
        <w:rPr>
          <w:b/>
        </w:rPr>
      </w:pPr>
      <w:r w:rsidRPr="005D79B3">
        <w:t>If we can</w:t>
      </w:r>
      <w:r>
        <w:rPr>
          <w:b/>
        </w:rPr>
        <w:t xml:space="preserve"> </w:t>
      </w:r>
      <w:r>
        <w:t xml:space="preserve">agree on some definitions of Human rights, then we can agree to hold them accountable, and shouldn’t we come with a process to prevent Human Rights violations in the future? </w:t>
      </w:r>
      <w:r>
        <w:sym w:font="Wingdings" w:char="F0DF"/>
      </w:r>
      <w:r>
        <w:t xml:space="preserve"> prevention is a question</w:t>
      </w:r>
    </w:p>
    <w:p w:rsidR="003F286B" w:rsidRPr="003F286B" w:rsidRDefault="003F286B" w:rsidP="001F1E36">
      <w:pPr>
        <w:pStyle w:val="ListParagraph"/>
        <w:numPr>
          <w:ilvl w:val="0"/>
          <w:numId w:val="12"/>
        </w:numPr>
        <w:spacing w:before="240"/>
        <w:rPr>
          <w:b/>
        </w:rPr>
      </w:pPr>
    </w:p>
    <w:p w:rsidR="003F286B" w:rsidRPr="003F286B" w:rsidRDefault="003F286B" w:rsidP="001F1E36">
      <w:pPr>
        <w:pStyle w:val="ListParagraph"/>
        <w:numPr>
          <w:ilvl w:val="0"/>
          <w:numId w:val="12"/>
        </w:numPr>
        <w:spacing w:before="240"/>
        <w:rPr>
          <w:b/>
        </w:rPr>
      </w:pPr>
      <w:r>
        <w:t xml:space="preserve">1) Should we intervene in cases where we see massive violations of HR? What about not intervening (is our failure to intervene as culpable) </w:t>
      </w:r>
      <w:r>
        <w:sym w:font="Wingdings" w:char="F0DF"/>
      </w:r>
      <w:r>
        <w:t xml:space="preserve"> EX: Rwanda and if there were intervention forces, it could have been prevented</w:t>
      </w:r>
    </w:p>
    <w:p w:rsidR="003F286B" w:rsidRPr="003F286B" w:rsidRDefault="003F286B" w:rsidP="001F1E36">
      <w:pPr>
        <w:pStyle w:val="ListParagraph"/>
        <w:numPr>
          <w:ilvl w:val="0"/>
          <w:numId w:val="12"/>
        </w:numPr>
        <w:spacing w:before="240"/>
        <w:rPr>
          <w:b/>
        </w:rPr>
      </w:pPr>
      <w:r>
        <w:t>2) Is it only military concept?</w:t>
      </w:r>
    </w:p>
    <w:p w:rsidR="003F286B" w:rsidRPr="003F286B" w:rsidRDefault="003F286B" w:rsidP="001F1E36">
      <w:pPr>
        <w:pStyle w:val="ListParagraph"/>
        <w:numPr>
          <w:ilvl w:val="0"/>
          <w:numId w:val="12"/>
        </w:numPr>
        <w:spacing w:before="240"/>
        <w:rPr>
          <w:b/>
        </w:rPr>
      </w:pPr>
      <w:r>
        <w:t xml:space="preserve">3) Is it an issue of consistency? </w:t>
      </w:r>
      <w:r>
        <w:sym w:font="Wingdings" w:char="F0DF"/>
      </w:r>
      <w:r>
        <w:t xml:space="preserve"> Critiques are not worried about intervention, but about CONSITENCY (choose to intervene for some countries, and deny others) EX: Rwanda didn’t have anything we wanted</w:t>
      </w:r>
    </w:p>
    <w:p w:rsidR="003F286B" w:rsidRPr="003A008E" w:rsidRDefault="003F286B" w:rsidP="001F1E36">
      <w:pPr>
        <w:pStyle w:val="ListParagraph"/>
        <w:numPr>
          <w:ilvl w:val="0"/>
          <w:numId w:val="12"/>
        </w:numPr>
        <w:spacing w:before="240"/>
        <w:rPr>
          <w:b/>
        </w:rPr>
      </w:pPr>
      <w:r>
        <w:t>4)</w:t>
      </w:r>
      <w:r w:rsidR="003A008E">
        <w:t xml:space="preserve"> </w:t>
      </w:r>
      <w:r>
        <w:t>WHO should intervene? Who is WE?</w:t>
      </w:r>
    </w:p>
    <w:p w:rsidR="003A008E" w:rsidRPr="003A008E" w:rsidRDefault="003A008E" w:rsidP="001F1E36">
      <w:pPr>
        <w:pStyle w:val="ListParagraph"/>
        <w:numPr>
          <w:ilvl w:val="0"/>
          <w:numId w:val="12"/>
        </w:numPr>
        <w:spacing w:before="240"/>
        <w:rPr>
          <w:b/>
        </w:rPr>
      </w:pPr>
    </w:p>
    <w:p w:rsidR="003A008E" w:rsidRPr="0003544B" w:rsidRDefault="0003544B" w:rsidP="001F1E36">
      <w:pPr>
        <w:pStyle w:val="ListParagraph"/>
        <w:numPr>
          <w:ilvl w:val="0"/>
          <w:numId w:val="12"/>
        </w:numPr>
        <w:spacing w:before="240"/>
        <w:rPr>
          <w:b/>
        </w:rPr>
      </w:pPr>
      <w:r w:rsidRPr="0003544B">
        <w:rPr>
          <w:b/>
          <w:u w:val="single"/>
        </w:rPr>
        <w:t>Imperialism:</w:t>
      </w:r>
      <w:r>
        <w:t xml:space="preserve"> Why not just leave the World Alone? Idea to help = “white man’s burden” to civilize every inch of the Globe </w:t>
      </w:r>
      <w:r>
        <w:sym w:font="Wingdings" w:char="F0DF"/>
      </w:r>
      <w:r>
        <w:t xml:space="preserve"> Imperial moments relied on Good Intentions </w:t>
      </w:r>
      <w:r>
        <w:sym w:font="Wingdings" w:char="F0DF"/>
      </w:r>
      <w:r>
        <w:t xml:space="preserve">Half “devils and half children” = don’t know any better, and have the savior mentality, and the new forms of intervention = just this in a contemporary notion </w:t>
      </w:r>
      <w:r>
        <w:sym w:font="Wingdings" w:char="F0DF"/>
      </w:r>
      <w:r>
        <w:t xml:space="preserve"> caught in a catch-22</w:t>
      </w:r>
    </w:p>
    <w:p w:rsidR="0003544B" w:rsidRPr="0003544B" w:rsidRDefault="0003544B" w:rsidP="001F1E36">
      <w:pPr>
        <w:pStyle w:val="ListParagraph"/>
        <w:numPr>
          <w:ilvl w:val="0"/>
          <w:numId w:val="12"/>
        </w:numPr>
        <w:spacing w:before="240"/>
        <w:rPr>
          <w:b/>
        </w:rPr>
      </w:pPr>
    </w:p>
    <w:p w:rsidR="0003544B" w:rsidRPr="00D17B4C" w:rsidRDefault="0003544B" w:rsidP="001F1E36">
      <w:pPr>
        <w:pStyle w:val="ListParagraph"/>
        <w:numPr>
          <w:ilvl w:val="0"/>
          <w:numId w:val="12"/>
        </w:numPr>
        <w:spacing w:before="240"/>
        <w:rPr>
          <w:b/>
        </w:rPr>
      </w:pPr>
      <w:r>
        <w:t xml:space="preserve">Where does this debate pick up steam? Debate around Imperialism and Colonialism was longstanding, and the new language of intervention and the value of understanding this was in the 1990’s = growing discourse on Human Rights  </w:t>
      </w:r>
      <w:r>
        <w:sym w:font="Wingdings" w:char="F0DF"/>
      </w:r>
      <w:r>
        <w:t xml:space="preserve"> Growing recognition that when we can, we should help countries that abuse Human Rights </w:t>
      </w:r>
      <w:r>
        <w:sym w:font="Wingdings" w:char="F0DF"/>
      </w:r>
      <w:r>
        <w:t xml:space="preserve"> The debate gets going on RWANDA GENOCIDE </w:t>
      </w:r>
      <w:r w:rsidR="00C634DB">
        <w:t xml:space="preserve">“Triumph of evil – When does evil triumph, when good men don’t do anything” </w:t>
      </w:r>
      <w:r w:rsidR="00C634DB">
        <w:sym w:font="Wingdings" w:char="F0DF"/>
      </w:r>
      <w:r w:rsidR="00F07F59">
        <w:t xml:space="preserve"> When the West knew this was going to happen (Canadian official, </w:t>
      </w:r>
      <w:proofErr w:type="spellStart"/>
      <w:r w:rsidR="00F07F59">
        <w:t>Senetor</w:t>
      </w:r>
      <w:proofErr w:type="spellEnd"/>
      <w:r w:rsidR="00F07F59">
        <w:t xml:space="preserve"> </w:t>
      </w:r>
      <w:proofErr w:type="spellStart"/>
      <w:r w:rsidR="00F07F59">
        <w:t>Delair</w:t>
      </w:r>
      <w:proofErr w:type="spellEnd"/>
      <w:r w:rsidR="00F07F59">
        <w:t xml:space="preserve"> was leading the mission there and knew that there would be violence, so he wrote to the UN to authorize him </w:t>
      </w:r>
    </w:p>
    <w:p w:rsidR="00D17B4C" w:rsidRDefault="00D17B4C" w:rsidP="00D17B4C">
      <w:pPr>
        <w:pStyle w:val="ListParagraph"/>
        <w:pBdr>
          <w:bottom w:val="single" w:sz="6" w:space="1" w:color="auto"/>
        </w:pBdr>
        <w:spacing w:before="240"/>
        <w:rPr>
          <w:b/>
        </w:rPr>
      </w:pPr>
    </w:p>
    <w:p w:rsidR="00620052" w:rsidRDefault="0038169B" w:rsidP="0038169B">
      <w:pPr>
        <w:spacing w:before="240"/>
      </w:pPr>
      <w:r>
        <w:rPr>
          <w:b/>
        </w:rPr>
        <w:t xml:space="preserve">Lecture 11, 2016 </w:t>
      </w:r>
    </w:p>
    <w:p w:rsidR="0038169B" w:rsidRDefault="0038169B" w:rsidP="0038169B">
      <w:pPr>
        <w:spacing w:before="240"/>
      </w:pPr>
      <w:r>
        <w:t xml:space="preserve">Questions on articles: </w:t>
      </w:r>
      <w:r w:rsidR="00E90CB1">
        <w:t xml:space="preserve">Graphics </w:t>
      </w:r>
    </w:p>
    <w:p w:rsidR="00E90CB1" w:rsidRDefault="00E90CB1" w:rsidP="00E90CB1">
      <w:pPr>
        <w:pStyle w:val="ListParagraph"/>
        <w:numPr>
          <w:ilvl w:val="0"/>
          <w:numId w:val="12"/>
        </w:numPr>
        <w:spacing w:before="240"/>
      </w:pPr>
      <w:r>
        <w:t xml:space="preserve">Types of photos reproduce ideas of violence </w:t>
      </w:r>
    </w:p>
    <w:p w:rsidR="00E90CB1" w:rsidRDefault="00E90CB1" w:rsidP="00E90CB1">
      <w:pPr>
        <w:pStyle w:val="ListParagraph"/>
        <w:numPr>
          <w:ilvl w:val="0"/>
          <w:numId w:val="12"/>
        </w:numPr>
        <w:spacing w:before="240"/>
      </w:pPr>
      <w:r>
        <w:lastRenderedPageBreak/>
        <w:t xml:space="preserve">Picture of starving child waiting for vulture = famous </w:t>
      </w:r>
      <w:r>
        <w:sym w:font="Wingdings" w:char="F0DF"/>
      </w:r>
      <w:r>
        <w:t xml:space="preserve"> girl that was so affected by it negatively, she pushed it away </w:t>
      </w:r>
    </w:p>
    <w:p w:rsidR="005E7BAA" w:rsidRDefault="005E7BAA" w:rsidP="00E90CB1">
      <w:pPr>
        <w:pStyle w:val="ListParagraph"/>
        <w:numPr>
          <w:ilvl w:val="0"/>
          <w:numId w:val="12"/>
        </w:numPr>
        <w:spacing w:before="240"/>
      </w:pPr>
      <w:r>
        <w:t xml:space="preserve">Your own mentality shapes the way you see the pictures and react to them (your mind set) </w:t>
      </w:r>
    </w:p>
    <w:p w:rsidR="00E90CB1" w:rsidRDefault="00E90CB1" w:rsidP="00E90CB1">
      <w:pPr>
        <w:pStyle w:val="ListParagraph"/>
        <w:spacing w:before="240"/>
      </w:pPr>
    </w:p>
    <w:p w:rsidR="0038169B" w:rsidRDefault="00827ECC" w:rsidP="00827ECC">
      <w:pPr>
        <w:pStyle w:val="ListParagraph"/>
        <w:numPr>
          <w:ilvl w:val="0"/>
          <w:numId w:val="14"/>
        </w:numPr>
        <w:spacing w:before="240"/>
      </w:pPr>
      <w:r>
        <w:t xml:space="preserve">Important because they promote the feeling of distant suffering in pictures (could be exploitation), but does </w:t>
      </w:r>
    </w:p>
    <w:p w:rsidR="00827ECC" w:rsidRDefault="00827ECC" w:rsidP="00827ECC">
      <w:pPr>
        <w:pStyle w:val="ListParagraph"/>
        <w:numPr>
          <w:ilvl w:val="0"/>
          <w:numId w:val="14"/>
        </w:numPr>
        <w:spacing w:before="240"/>
      </w:pPr>
    </w:p>
    <w:p w:rsidR="00827ECC" w:rsidRDefault="00827ECC" w:rsidP="00827ECC">
      <w:pPr>
        <w:pStyle w:val="ListParagraph"/>
        <w:numPr>
          <w:ilvl w:val="0"/>
          <w:numId w:val="14"/>
        </w:numPr>
        <w:spacing w:before="240"/>
      </w:pPr>
    </w:p>
    <w:p w:rsidR="00827ECC" w:rsidRDefault="00827ECC" w:rsidP="00827ECC">
      <w:pPr>
        <w:pStyle w:val="ListParagraph"/>
        <w:numPr>
          <w:ilvl w:val="0"/>
          <w:numId w:val="14"/>
        </w:numPr>
        <w:spacing w:before="240"/>
      </w:pPr>
      <w:r>
        <w:t xml:space="preserve">Disables actions because desensitizes people/numbs people/very tedious </w:t>
      </w:r>
      <w:r>
        <w:sym w:font="Wingdings" w:char="F0DF"/>
      </w:r>
      <w:r>
        <w:t xml:space="preserve"> “Compassion fatigue” = eventually become overwhelmed </w:t>
      </w:r>
      <w:r w:rsidR="000927F5">
        <w:t xml:space="preserve"> </w:t>
      </w:r>
      <w:r w:rsidR="000927F5">
        <w:sym w:font="Wingdings" w:char="F0DF"/>
      </w:r>
      <w:r w:rsidR="000927F5">
        <w:t xml:space="preserve"> Though raises awareness through media where people could not access the information otherwise </w:t>
      </w:r>
      <w:r w:rsidR="000927F5">
        <w:sym w:font="Wingdings" w:char="F0DF"/>
      </w:r>
      <w:r w:rsidR="000927F5">
        <w:t xml:space="preserve"> But people don’t necessarily take action (lobby for change </w:t>
      </w:r>
      <w:proofErr w:type="spellStart"/>
      <w:r w:rsidR="000927F5">
        <w:t>etc</w:t>
      </w:r>
      <w:proofErr w:type="spellEnd"/>
      <w:r w:rsidR="000927F5">
        <w:t xml:space="preserve">) </w:t>
      </w:r>
      <w:r w:rsidR="000927F5">
        <w:sym w:font="Wingdings" w:char="F0DF"/>
      </w:r>
      <w:r w:rsidR="000927F5">
        <w:t xml:space="preserve"> savior complex (dichotomy of developing world vs developed world)</w:t>
      </w:r>
      <w:r w:rsidR="00793FBB">
        <w:t xml:space="preserve"> </w:t>
      </w:r>
      <w:r w:rsidR="00793FBB">
        <w:sym w:font="Wingdings" w:char="F0DF"/>
      </w:r>
      <w:r w:rsidR="00793FBB">
        <w:t xml:space="preserve"> shock factor slowly being eliminated  </w:t>
      </w:r>
      <w:r w:rsidR="00793FBB">
        <w:sym w:font="Wingdings" w:char="F0DF"/>
      </w:r>
      <w:r w:rsidR="00793FBB">
        <w:t xml:space="preserve"> But awakens humanity and empathy that may be slumbered within</w:t>
      </w:r>
    </w:p>
    <w:p w:rsidR="00827ECC" w:rsidRDefault="00827ECC" w:rsidP="00827ECC">
      <w:pPr>
        <w:pStyle w:val="ListParagraph"/>
        <w:numPr>
          <w:ilvl w:val="0"/>
          <w:numId w:val="14"/>
        </w:numPr>
        <w:spacing w:before="240"/>
      </w:pPr>
    </w:p>
    <w:p w:rsidR="00E90CB1" w:rsidRDefault="00E90CB1" w:rsidP="00827ECC">
      <w:pPr>
        <w:pStyle w:val="ListParagraph"/>
        <w:numPr>
          <w:ilvl w:val="0"/>
          <w:numId w:val="14"/>
        </w:numPr>
        <w:spacing w:before="240"/>
      </w:pPr>
    </w:p>
    <w:p w:rsidR="00E90CB1" w:rsidRDefault="00E90CB1" w:rsidP="00827ECC">
      <w:pPr>
        <w:pStyle w:val="ListParagraph"/>
        <w:numPr>
          <w:ilvl w:val="0"/>
          <w:numId w:val="14"/>
        </w:numPr>
        <w:spacing w:before="240"/>
      </w:pPr>
    </w:p>
    <w:p w:rsidR="00E90CB1" w:rsidRDefault="00E90CB1" w:rsidP="00827ECC">
      <w:pPr>
        <w:pStyle w:val="ListParagraph"/>
        <w:numPr>
          <w:ilvl w:val="0"/>
          <w:numId w:val="14"/>
        </w:numPr>
        <w:spacing w:before="240"/>
      </w:pPr>
    </w:p>
    <w:p w:rsidR="00E90CB1" w:rsidRDefault="00793FBB" w:rsidP="00E90CB1">
      <w:pPr>
        <w:pStyle w:val="ListParagraph"/>
        <w:numPr>
          <w:ilvl w:val="0"/>
          <w:numId w:val="12"/>
        </w:numPr>
        <w:spacing w:before="240"/>
      </w:pPr>
      <w:r>
        <w:t>Purpose of the pictures are to “feel bad”, but also implications</w:t>
      </w:r>
    </w:p>
    <w:p w:rsidR="00793FBB" w:rsidRDefault="00793FBB" w:rsidP="00E90CB1">
      <w:pPr>
        <w:pStyle w:val="ListParagraph"/>
        <w:numPr>
          <w:ilvl w:val="0"/>
          <w:numId w:val="12"/>
        </w:numPr>
        <w:spacing w:before="240"/>
      </w:pPr>
      <w:r>
        <w:t>Are graphics effective tools to promote human rights?</w:t>
      </w:r>
    </w:p>
    <w:p w:rsidR="00793FBB" w:rsidRDefault="00793FBB" w:rsidP="00E90CB1">
      <w:pPr>
        <w:pStyle w:val="ListParagraph"/>
        <w:numPr>
          <w:ilvl w:val="0"/>
          <w:numId w:val="12"/>
        </w:numPr>
        <w:spacing w:before="240"/>
      </w:pPr>
      <w:r>
        <w:t>Images can be used to perpetuate ideologies and spread by virtue of photographer (propaganda)</w:t>
      </w:r>
    </w:p>
    <w:p w:rsidR="00793FBB" w:rsidRDefault="00793FBB" w:rsidP="00E90CB1">
      <w:pPr>
        <w:pStyle w:val="ListParagraph"/>
        <w:numPr>
          <w:ilvl w:val="0"/>
          <w:numId w:val="12"/>
        </w:numPr>
        <w:spacing w:before="240"/>
      </w:pPr>
    </w:p>
    <w:p w:rsidR="003B6EAC" w:rsidRDefault="003B6EAC" w:rsidP="00E90CB1">
      <w:pPr>
        <w:pStyle w:val="ListParagraph"/>
        <w:numPr>
          <w:ilvl w:val="0"/>
          <w:numId w:val="12"/>
        </w:numPr>
        <w:spacing w:before="240"/>
      </w:pPr>
    </w:p>
    <w:p w:rsidR="003359C1" w:rsidRDefault="003359C1" w:rsidP="003359C1">
      <w:pPr>
        <w:spacing w:before="240"/>
        <w:ind w:left="360"/>
      </w:pPr>
      <w:r w:rsidRPr="003359C1">
        <w:rPr>
          <w:u w:val="single"/>
        </w:rPr>
        <w:t>2 things</w:t>
      </w:r>
      <w:r>
        <w:t xml:space="preserve"> : 1) What relationships we have as spectators (how are we implicated in these things), and  2) Sontag’s Photography and how we think about that as particular medium </w:t>
      </w:r>
      <w:r>
        <w:sym w:font="Wingdings" w:char="F0DF"/>
      </w:r>
      <w:r>
        <w:t xml:space="preserve"> how then does the medium change the underlying message?</w:t>
      </w:r>
    </w:p>
    <w:p w:rsidR="003359C1" w:rsidRDefault="003359C1" w:rsidP="003359C1">
      <w:pPr>
        <w:pStyle w:val="ListParagraph"/>
        <w:numPr>
          <w:ilvl w:val="0"/>
          <w:numId w:val="12"/>
        </w:numPr>
        <w:spacing w:before="240"/>
      </w:pPr>
      <w:r>
        <w:rPr>
          <w:b/>
        </w:rPr>
        <w:t xml:space="preserve">Sontag:  </w:t>
      </w:r>
      <w:r>
        <w:t xml:space="preserve">Photography = new authority of today that is unrivaled by other mediums (EX: printed word) </w:t>
      </w:r>
      <w:r>
        <w:sym w:font="Wingdings" w:char="F0DF"/>
      </w:r>
      <w:r>
        <w:t xml:space="preserve"> history of coverage of Human Rights: photos were marginal before, because authorities’ orders were trusted to tell what was happening on the ground </w:t>
      </w:r>
      <w:r>
        <w:sym w:font="Wingdings" w:char="F0E0"/>
      </w:r>
      <w:r>
        <w:t xml:space="preserve"> then pictures eclipsed this because it was authority in itself and capture things in an unbiased manner</w:t>
      </w:r>
    </w:p>
    <w:p w:rsidR="003359C1" w:rsidRDefault="003359C1" w:rsidP="003359C1">
      <w:pPr>
        <w:pStyle w:val="ListParagraph"/>
        <w:numPr>
          <w:ilvl w:val="0"/>
          <w:numId w:val="12"/>
        </w:numPr>
        <w:spacing w:before="240"/>
      </w:pPr>
      <w:r>
        <w:t xml:space="preserve">War’s representation changed over time </w:t>
      </w:r>
      <w:r>
        <w:sym w:font="Wingdings" w:char="F0DF"/>
      </w:r>
      <w:r>
        <w:t xml:space="preserve"> genre and how representing things in particular ways EX: WW1: photography was a pain in the butt, so painters would paint battlefields (just started photography), and the shots were of the AFTERMATH, they were documentary in their focus (epic in scope, aftermath shots) </w:t>
      </w:r>
      <w:r>
        <w:sym w:font="Wingdings" w:char="F0DF"/>
      </w:r>
      <w:r>
        <w:t xml:space="preserve"> 1930s: cameras were smaller, and put into actions, immediacy of action </w:t>
      </w:r>
      <w:r>
        <w:sym w:font="Wingdings" w:char="F0DF"/>
      </w:r>
      <w:r>
        <w:t xml:space="preserve"> Today: because cameras are so easy, there is a tele-intimacy of death and destruction (pull out phone and type in, and access the pictures immediately) </w:t>
      </w:r>
    </w:p>
    <w:p w:rsidR="003359C1" w:rsidRDefault="003359C1" w:rsidP="003359C1">
      <w:pPr>
        <w:pStyle w:val="ListParagraph"/>
        <w:numPr>
          <w:ilvl w:val="0"/>
          <w:numId w:val="12"/>
        </w:numPr>
        <w:spacing w:before="240"/>
      </w:pPr>
      <w:r>
        <w:t xml:space="preserve">For most of us, war is experienced as images, when we think about it (we think about either: movies, </w:t>
      </w:r>
      <w:proofErr w:type="spellStart"/>
      <w:r>
        <w:t>tv</w:t>
      </w:r>
      <w:proofErr w:type="spellEnd"/>
      <w:r>
        <w:t xml:space="preserve">, or photographs </w:t>
      </w:r>
      <w:r>
        <w:sym w:font="Wingdings" w:char="F0DF"/>
      </w:r>
      <w:r>
        <w:t xml:space="preserve"> this is how we experience human rights abuses) </w:t>
      </w:r>
      <w:r>
        <w:sym w:font="Wingdings" w:char="F0DF"/>
      </w:r>
      <w:r>
        <w:t xml:space="preserve"> relationship between real and photographs become MUDDLED (people describe the war scenarios in language of movies </w:t>
      </w:r>
      <w:r>
        <w:sym w:font="Wingdings" w:char="F0DF"/>
      </w:r>
      <w:r>
        <w:t xml:space="preserve"> EX: “like in a movie”)</w:t>
      </w:r>
    </w:p>
    <w:p w:rsidR="003359C1" w:rsidRDefault="003359C1" w:rsidP="003359C1">
      <w:pPr>
        <w:pStyle w:val="ListParagraph"/>
        <w:numPr>
          <w:ilvl w:val="0"/>
          <w:numId w:val="12"/>
        </w:numPr>
        <w:spacing w:before="240"/>
      </w:pPr>
      <w:r>
        <w:t xml:space="preserve">Photos are important, because memories are like snapshots, we can remember photos easily in comparison to videos (snapshots are remembered more) </w:t>
      </w:r>
      <w:r>
        <w:sym w:font="Wingdings" w:char="F0DF"/>
      </w:r>
      <w:r>
        <w:t xml:space="preserve"> they mirror the function of memory</w:t>
      </w:r>
    </w:p>
    <w:p w:rsidR="003359C1" w:rsidRDefault="00E2205D" w:rsidP="003359C1">
      <w:pPr>
        <w:pStyle w:val="ListParagraph"/>
        <w:numPr>
          <w:ilvl w:val="0"/>
          <w:numId w:val="12"/>
        </w:numPr>
        <w:spacing w:before="240"/>
      </w:pPr>
      <w:r>
        <w:lastRenderedPageBreak/>
        <w:t xml:space="preserve">Photos are caught in a strange space between being objective (not like a painting, people are not manipulating the look of something as it is a machine capturing the immediate image) but it is ALWAYS AT A POINT OF VIEW </w:t>
      </w:r>
      <w:r>
        <w:sym w:font="Wingdings" w:char="F0DF"/>
      </w:r>
      <w:r>
        <w:t xml:space="preserve"> objectively real(photos don’t lie), but at the same time person there who bore witness to the real</w:t>
      </w:r>
    </w:p>
    <w:p w:rsidR="00E2205D" w:rsidRDefault="00E2205D" w:rsidP="00E2205D">
      <w:pPr>
        <w:pStyle w:val="ListParagraph"/>
        <w:numPr>
          <w:ilvl w:val="0"/>
          <w:numId w:val="12"/>
        </w:numPr>
        <w:spacing w:before="240"/>
        <w:ind w:left="1080"/>
      </w:pPr>
      <w:r w:rsidRPr="00E2205D">
        <w:rPr>
          <w:u w:val="single"/>
        </w:rPr>
        <w:t>“politics of truth”</w:t>
      </w:r>
      <w:r>
        <w:t xml:space="preserve"> around images must be paid close attention to </w:t>
      </w:r>
      <w:r>
        <w:sym w:font="Wingdings" w:char="F0DF"/>
      </w:r>
      <w:r>
        <w:t xml:space="preserve"> </w:t>
      </w:r>
      <w:proofErr w:type="spellStart"/>
      <w:r>
        <w:rPr>
          <w:u w:val="single"/>
        </w:rPr>
        <w:t>Mcullen</w:t>
      </w:r>
      <w:proofErr w:type="spellEnd"/>
      <w:r>
        <w:rPr>
          <w:u w:val="single"/>
        </w:rPr>
        <w:t xml:space="preserve">- </w:t>
      </w:r>
      <w:r>
        <w:t xml:space="preserve">His images were posed so well (well lit, exactly taken at the moment, perfectly composed) </w:t>
      </w:r>
      <w:r>
        <w:sym w:font="Wingdings" w:char="F0DF"/>
      </w:r>
      <w:r>
        <w:t xml:space="preserve"> Problem: beauty of capturing the esthetic pleasing way undermines their authenticity (so well captured that they don’t seem to be authentic </w:t>
      </w:r>
      <w:r>
        <w:sym w:font="Wingdings" w:char="F0DF"/>
      </w:r>
      <w:r>
        <w:t xml:space="preserve"> too polished = too staged) </w:t>
      </w:r>
    </w:p>
    <w:p w:rsidR="00E2205D" w:rsidRDefault="00F16F5D" w:rsidP="00E2205D">
      <w:pPr>
        <w:pStyle w:val="ListParagraph"/>
        <w:numPr>
          <w:ilvl w:val="0"/>
          <w:numId w:val="12"/>
        </w:numPr>
        <w:spacing w:before="240"/>
        <w:ind w:left="1080"/>
      </w:pPr>
      <w:r>
        <w:t>-</w:t>
      </w:r>
      <w:r>
        <w:sym w:font="Wingdings" w:char="F0E0"/>
      </w:r>
      <w:r>
        <w:t xml:space="preserve"> EX: Starving boy with Vulture=Unique, and captures attention but also MANIPULATIVE (trying to manipulate you) </w:t>
      </w:r>
    </w:p>
    <w:p w:rsidR="003359C1" w:rsidRDefault="00E40688" w:rsidP="003359C1">
      <w:pPr>
        <w:pStyle w:val="ListParagraph"/>
        <w:numPr>
          <w:ilvl w:val="0"/>
          <w:numId w:val="12"/>
        </w:numPr>
        <w:spacing w:before="240"/>
      </w:pPr>
      <w:r>
        <w:t xml:space="preserve">BUT anyone can do photography (all can take pictures), so we often tend to think that photography is democratized </w:t>
      </w:r>
      <w:r>
        <w:sym w:font="Wingdings" w:char="F0DF"/>
      </w:r>
      <w:r>
        <w:t xml:space="preserve"> NGO’s hand out cameras to ordinary people to capture life as we know it </w:t>
      </w:r>
      <w:r>
        <w:sym w:font="Wingdings" w:char="F0DF"/>
      </w:r>
      <w:r>
        <w:t xml:space="preserve"> BUT, while pictures are worth 1000 words, their actual words ACTUALLY matter </w:t>
      </w:r>
      <w:r>
        <w:sym w:font="Wingdings" w:char="F0DF"/>
      </w:r>
      <w:r>
        <w:t xml:space="preserve"> Pictures don’t say anything, but their context gives them power beyond their initial shock factor,  SO NEED TO HAVE MORE CONTEXT</w:t>
      </w:r>
    </w:p>
    <w:p w:rsidR="00E40688" w:rsidRDefault="00E40688" w:rsidP="00E40688">
      <w:pPr>
        <w:pStyle w:val="ListParagraph"/>
        <w:spacing w:before="240"/>
      </w:pPr>
    </w:p>
    <w:p w:rsidR="006112B0" w:rsidRDefault="00E40688" w:rsidP="006112B0">
      <w:pPr>
        <w:pStyle w:val="ListParagraph"/>
        <w:numPr>
          <w:ilvl w:val="0"/>
          <w:numId w:val="12"/>
        </w:numPr>
        <w:spacing w:before="240"/>
      </w:pPr>
      <w:r>
        <w:t xml:space="preserve">What are photographers saying when they make a photograph (or are they?) </w:t>
      </w:r>
      <w:r>
        <w:sym w:font="Wingdings" w:char="F0DF"/>
      </w:r>
      <w:r>
        <w:t xml:space="preserve"> they mater not with their texts, but with their relationships with OTHER photos </w:t>
      </w:r>
      <w:r>
        <w:sym w:font="Wingdings" w:char="F0DF"/>
      </w:r>
      <w:r>
        <w:t xml:space="preserve"> googling “starving child’ can see many pictures that are the same, but also their relationship of what the photos are trying to say/meaning </w:t>
      </w:r>
    </w:p>
    <w:p w:rsidR="006112B0" w:rsidRDefault="006112B0" w:rsidP="003359C1">
      <w:pPr>
        <w:pStyle w:val="ListParagraph"/>
        <w:numPr>
          <w:ilvl w:val="0"/>
          <w:numId w:val="12"/>
        </w:numPr>
        <w:spacing w:before="240"/>
      </w:pPr>
      <w:r>
        <w:t xml:space="preserve">Photos can be used for different purposes as different types : Sontag: Some photos of war time (shell-shocked soldier is gazing off into the distance = robbed of their humanity and damage done to them) </w:t>
      </w:r>
      <w:r>
        <w:sym w:font="Wingdings" w:char="F0DF"/>
      </w:r>
      <w:r>
        <w:t xml:space="preserve"> can be seen as anti-war statements, but also used to show sacrifice of war</w:t>
      </w:r>
    </w:p>
    <w:p w:rsidR="006112B0" w:rsidRDefault="006112B0" w:rsidP="006112B0">
      <w:pPr>
        <w:pStyle w:val="ListParagraph"/>
      </w:pPr>
    </w:p>
    <w:p w:rsidR="006112B0" w:rsidRDefault="009011CB" w:rsidP="006112B0">
      <w:pPr>
        <w:pStyle w:val="ListParagraph"/>
        <w:numPr>
          <w:ilvl w:val="0"/>
          <w:numId w:val="12"/>
        </w:numPr>
        <w:spacing w:before="240"/>
      </w:pPr>
      <w:r>
        <w:t xml:space="preserve">Photos are taken also as trophies (“look what I did”) and dehumanizing the people you are making trophies of </w:t>
      </w:r>
      <w:r>
        <w:sym w:font="Wingdings" w:char="F0DF"/>
      </w:r>
      <w:r>
        <w:t xml:space="preserve"> the effectiveness may just HUMANIZE the people YOU trying to DEHUMINZE ( photos can be used in many ways) </w:t>
      </w:r>
    </w:p>
    <w:p w:rsidR="006112B0" w:rsidRDefault="003F014D" w:rsidP="003359C1">
      <w:pPr>
        <w:pStyle w:val="ListParagraph"/>
        <w:numPr>
          <w:ilvl w:val="0"/>
          <w:numId w:val="12"/>
        </w:numPr>
        <w:spacing w:before="240"/>
      </w:pPr>
      <w:r>
        <w:t>Photos become more useful in particular focus</w:t>
      </w:r>
    </w:p>
    <w:p w:rsidR="00E40688" w:rsidRDefault="00E40688" w:rsidP="003359C1">
      <w:pPr>
        <w:pStyle w:val="ListParagraph"/>
        <w:numPr>
          <w:ilvl w:val="0"/>
          <w:numId w:val="12"/>
        </w:numPr>
        <w:spacing w:before="240"/>
      </w:pPr>
    </w:p>
    <w:p w:rsidR="003F014D" w:rsidRDefault="003F014D" w:rsidP="003359C1">
      <w:pPr>
        <w:pStyle w:val="ListParagraph"/>
        <w:numPr>
          <w:ilvl w:val="0"/>
          <w:numId w:val="12"/>
        </w:numPr>
        <w:spacing w:before="240"/>
      </w:pPr>
      <w:r>
        <w:t xml:space="preserve">Are these photos exploited? </w:t>
      </w:r>
      <w:r>
        <w:sym w:font="Wingdings" w:char="F0DF"/>
      </w:r>
      <w:r>
        <w:t xml:space="preserve"> If looking at other people’s bodies, and treating them as bodies they are essentially a pornographic sensibility (only interested in their bodies, and not who they are) </w:t>
      </w:r>
      <w:r>
        <w:sym w:font="Wingdings" w:char="F0DF"/>
      </w:r>
      <w:r>
        <w:t xml:space="preserve"> are you implicated in some way? -</w:t>
      </w:r>
      <w:r>
        <w:sym w:font="Wingdings" w:char="F0E0"/>
      </w:r>
      <w:r>
        <w:t xml:space="preserve"> Sontag: you are caught up in a relationship with photography, but shouldn’t feel bad about this essentially because we think that images will always shock people into action or something, but it isn’t that simple (we may have an appetite for those atrocities EX: watching gory media) but this depends on your ability to distance yourself from actual people  </w:t>
      </w:r>
      <w:r>
        <w:sym w:font="Wingdings" w:char="F0DF"/>
      </w:r>
      <w:r>
        <w:t xml:space="preserve"> people look at these atrocity photos for many reasons: steal yourself from other weakness (realist, okay), can numb yourself (defensive mechanism), etc.</w:t>
      </w:r>
    </w:p>
    <w:p w:rsidR="003F014D" w:rsidRDefault="003F014D" w:rsidP="003359C1">
      <w:pPr>
        <w:pStyle w:val="ListParagraph"/>
        <w:numPr>
          <w:ilvl w:val="0"/>
          <w:numId w:val="12"/>
        </w:numPr>
        <w:spacing w:before="240"/>
      </w:pPr>
    </w:p>
    <w:p w:rsidR="003F014D" w:rsidRDefault="003070C3" w:rsidP="003359C1">
      <w:pPr>
        <w:pStyle w:val="ListParagraph"/>
        <w:numPr>
          <w:ilvl w:val="0"/>
          <w:numId w:val="12"/>
        </w:numPr>
        <w:spacing w:before="240"/>
      </w:pPr>
      <w:r>
        <w:t>*</w:t>
      </w:r>
      <w:r w:rsidR="003F014D">
        <w:t xml:space="preserve">What do you do with these images? </w:t>
      </w:r>
      <w:r w:rsidR="003F014D">
        <w:sym w:font="Wingdings" w:char="F0DF"/>
      </w:r>
      <w:r w:rsidR="003F014D">
        <w:t xml:space="preserve"> *We do look at these photos for many reasons (some of them selfish: we can feel better about ourselves “not me, someone else far away, separation from self and other/East and West), but Sontag says it isn’t indifference that stops people from doing anything (not that so many pictures have made us not care anymore), we do care, but in our moment of caring we have recognized that we are PO</w:t>
      </w:r>
      <w:r>
        <w:t xml:space="preserve">WERLESS (not compassion fatigue, but sense of powerless that pushes people to indifference) </w:t>
      </w:r>
      <w:r>
        <w:sym w:font="Wingdings" w:char="F0DF"/>
      </w:r>
      <w:r>
        <w:t xml:space="preserve"> it is a POLITICAL problem, rather than </w:t>
      </w:r>
      <w:r>
        <w:lastRenderedPageBreak/>
        <w:t>inherent problem with psychology, not that we humans have a certain threshold for caring (we have infinite capacity to care)</w:t>
      </w:r>
    </w:p>
    <w:p w:rsidR="00A705F8" w:rsidRDefault="00205134" w:rsidP="00205134">
      <w:pPr>
        <w:pStyle w:val="ListParagraph"/>
        <w:numPr>
          <w:ilvl w:val="0"/>
          <w:numId w:val="12"/>
        </w:numPr>
        <w:spacing w:before="240"/>
      </w:pPr>
      <w:r>
        <w:t xml:space="preserve">Sontag: We feel we are helpless, therefor we can’t do anything </w:t>
      </w:r>
      <w:r>
        <w:sym w:font="Wingdings" w:char="F0DF"/>
      </w:r>
      <w:r>
        <w:t xml:space="preserve"> we can feel compassion for people, “but it needs to be translated into action or it withers” </w:t>
      </w:r>
      <w:r>
        <w:sym w:font="Wingdings" w:char="F0DF"/>
      </w:r>
      <w:r>
        <w:t xml:space="preserve"> If not an easy route from WE NEED TO DO SOMETHING to ACTUAL RESULTS = people get bored, cynical, apathetic (pushed to the side and ignored (detach) </w:t>
      </w:r>
      <w:r>
        <w:sym w:font="Wingdings" w:char="F0DF"/>
      </w:r>
      <w:r>
        <w:t xml:space="preserve"> not because they are bad people, but must have structures to mobilize feelings to actual actions </w:t>
      </w:r>
    </w:p>
    <w:p w:rsidR="00EB559F" w:rsidRDefault="00EB559F" w:rsidP="00205134">
      <w:pPr>
        <w:pStyle w:val="ListParagraph"/>
        <w:numPr>
          <w:ilvl w:val="0"/>
          <w:numId w:val="12"/>
        </w:numPr>
        <w:spacing w:before="240"/>
      </w:pPr>
    </w:p>
    <w:p w:rsidR="00EB559F" w:rsidRDefault="00EB559F" w:rsidP="00205134">
      <w:pPr>
        <w:pStyle w:val="ListParagraph"/>
        <w:numPr>
          <w:ilvl w:val="0"/>
          <w:numId w:val="12"/>
        </w:numPr>
        <w:spacing w:before="240"/>
      </w:pPr>
      <w:r>
        <w:t xml:space="preserve">Sentiments are not going to save us but they are not useless either (emotions matter, can’t just reason with statistics, must have an element of emotion to it as well to have a connection) &lt;- but political </w:t>
      </w:r>
      <w:proofErr w:type="spellStart"/>
      <w:r>
        <w:t>passitivity</w:t>
      </w:r>
      <w:proofErr w:type="spellEnd"/>
      <w:r>
        <w:t xml:space="preserve"> DULLS feelings “CANNOT DO ANYTHING POLITICALLY SO THEREFOR DON’T DO ANYTHING”</w:t>
      </w:r>
    </w:p>
    <w:p w:rsidR="00E85BB3" w:rsidRDefault="00681468" w:rsidP="00205134">
      <w:pPr>
        <w:pStyle w:val="ListParagraph"/>
        <w:numPr>
          <w:ilvl w:val="0"/>
          <w:numId w:val="12"/>
        </w:numPr>
        <w:spacing w:before="240"/>
      </w:pPr>
      <w:r>
        <w:t xml:space="preserve">French Theorist: Books on how we deal with conflict in contemporary society </w:t>
      </w:r>
      <w:r>
        <w:sym w:font="Wingdings" w:char="F0DF"/>
      </w:r>
      <w:r>
        <w:t xml:space="preserve"> he builds a little on Arendt, and can see the connection between the two</w:t>
      </w:r>
    </w:p>
    <w:p w:rsidR="00681468" w:rsidRDefault="00681468" w:rsidP="00205134">
      <w:pPr>
        <w:pStyle w:val="ListParagraph"/>
        <w:numPr>
          <w:ilvl w:val="0"/>
          <w:numId w:val="12"/>
        </w:numPr>
        <w:spacing w:before="240"/>
      </w:pPr>
      <w:r>
        <w:t>D</w:t>
      </w:r>
    </w:p>
    <w:p w:rsidR="00681468" w:rsidRDefault="003E511D" w:rsidP="00205134">
      <w:pPr>
        <w:pStyle w:val="ListParagraph"/>
        <w:numPr>
          <w:ilvl w:val="0"/>
          <w:numId w:val="12"/>
        </w:numPr>
        <w:spacing w:before="240"/>
      </w:pPr>
      <w:proofErr w:type="spellStart"/>
      <w:r>
        <w:rPr>
          <w:b/>
        </w:rPr>
        <w:t>Voltansky</w:t>
      </w:r>
      <w:proofErr w:type="spellEnd"/>
      <w:r>
        <w:rPr>
          <w:b/>
        </w:rPr>
        <w:t xml:space="preserve">: </w:t>
      </w:r>
      <w:r w:rsidR="00681468">
        <w:t xml:space="preserve">What we want to think about a little bit is, in regards to images of suffering, what kind of politics is being the image? “Politics of Pity” vs “Politics of Justice” </w:t>
      </w:r>
    </w:p>
    <w:p w:rsidR="00681468" w:rsidRDefault="00681468" w:rsidP="00205134">
      <w:pPr>
        <w:pStyle w:val="ListParagraph"/>
        <w:numPr>
          <w:ilvl w:val="0"/>
          <w:numId w:val="12"/>
        </w:numPr>
        <w:spacing w:before="240"/>
      </w:pPr>
      <w:r>
        <w:t xml:space="preserve">What we hear doesn’t have to be very far, but can be within 100 miles of us, but are still distance suffering, because are not applied closely </w:t>
      </w:r>
    </w:p>
    <w:p w:rsidR="00681468" w:rsidRDefault="00681468" w:rsidP="00681468">
      <w:pPr>
        <w:pStyle w:val="ListParagraph"/>
        <w:spacing w:before="240"/>
      </w:pPr>
    </w:p>
    <w:p w:rsidR="00681468" w:rsidRDefault="00681468" w:rsidP="00205134">
      <w:pPr>
        <w:pStyle w:val="ListParagraph"/>
        <w:numPr>
          <w:ilvl w:val="0"/>
          <w:numId w:val="12"/>
        </w:numPr>
        <w:spacing w:before="240"/>
      </w:pPr>
      <w:r>
        <w:rPr>
          <w:b/>
        </w:rPr>
        <w:t xml:space="preserve">Politics of Pity:  </w:t>
      </w:r>
      <w:r>
        <w:t xml:space="preserve">Need to be careful of this politics because pity draws immediate space between you and the person (they are sufferers), and you do not suffer </w:t>
      </w:r>
      <w:r>
        <w:sym w:font="Wingdings" w:char="F0DF"/>
      </w:r>
      <w:r>
        <w:t xml:space="preserve"> when you pity something, you are confronted with and feel bad about it, but don’t feel bad about what you’ve done (not connected to you) = outside observing the unfortunate -</w:t>
      </w:r>
      <w:r>
        <w:sym w:font="Wingdings" w:char="F0E0"/>
      </w:r>
      <w:r>
        <w:t xml:space="preserve"> Can distinguish this from</w:t>
      </w:r>
    </w:p>
    <w:p w:rsidR="00681468" w:rsidRDefault="00681468" w:rsidP="00205134">
      <w:pPr>
        <w:pStyle w:val="ListParagraph"/>
        <w:numPr>
          <w:ilvl w:val="0"/>
          <w:numId w:val="12"/>
        </w:numPr>
        <w:spacing w:before="240"/>
      </w:pPr>
      <w:r>
        <w:rPr>
          <w:b/>
        </w:rPr>
        <w:t xml:space="preserve">Politics of Justice:  </w:t>
      </w:r>
      <w:r>
        <w:t xml:space="preserve">In regards to Humanitarian cases, when we only pity people, we do not do JUSTICE to them (to image them as equals in some way, and how they are as ACTORS) </w:t>
      </w:r>
      <w:r>
        <w:sym w:font="Wingdings" w:char="F0DF"/>
      </w:r>
      <w:r>
        <w:t xml:space="preserve"> don’t just feel bad, but how they have choices, and cannot exercise them and you HUMANIZE THEM </w:t>
      </w:r>
      <w:r>
        <w:sym w:font="Wingdings" w:char="F0DF"/>
      </w:r>
      <w:r>
        <w:t xml:space="preserve"> treat them fairly and “equally” in strange way, and not pity them </w:t>
      </w:r>
      <w:r>
        <w:sym w:font="Wingdings" w:char="F0DF"/>
      </w:r>
      <w:r>
        <w:t xml:space="preserve"> no clear distinction between the two, but you recognize at some level you are the SAME and treat them as an individual without reducing them of their suffering (not look at them as a starving kid, but as a person who is capable of action)</w:t>
      </w:r>
    </w:p>
    <w:p w:rsidR="00681468" w:rsidRDefault="00681468" w:rsidP="00205134">
      <w:pPr>
        <w:pStyle w:val="ListParagraph"/>
        <w:numPr>
          <w:ilvl w:val="0"/>
          <w:numId w:val="12"/>
        </w:numPr>
        <w:spacing w:before="240"/>
      </w:pPr>
      <w:r>
        <w:sym w:font="Wingdings" w:char="F0E0"/>
      </w:r>
      <w:r>
        <w:t xml:space="preserve"> politics of pity regards people as A MASS </w:t>
      </w:r>
      <w:r>
        <w:sym w:font="Wingdings" w:char="F0DF"/>
      </w:r>
      <w:r>
        <w:t xml:space="preserve"> not individualized but they are seen as separate</w:t>
      </w:r>
    </w:p>
    <w:p w:rsidR="00681468" w:rsidRDefault="00681468" w:rsidP="00205134">
      <w:pPr>
        <w:pStyle w:val="ListParagraph"/>
        <w:numPr>
          <w:ilvl w:val="0"/>
          <w:numId w:val="12"/>
        </w:numPr>
        <w:spacing w:before="240"/>
      </w:pPr>
      <w:r>
        <w:t xml:space="preserve">2 styles of photos of portrayal of victims: 1) Individualized, singular suffering victim 2) </w:t>
      </w:r>
      <w:proofErr w:type="spellStart"/>
      <w:r>
        <w:t>Massification</w:t>
      </w:r>
      <w:proofErr w:type="spellEnd"/>
      <w:r>
        <w:t xml:space="preserve"> (treat people of a massive throng of people) </w:t>
      </w:r>
      <w:r>
        <w:sym w:font="Wingdings" w:char="F0DF"/>
      </w:r>
      <w:r>
        <w:t xml:space="preserve"> EX: wide shot that shows thousands of people whom are non-distinguishable from one-another  </w:t>
      </w:r>
      <w:r>
        <w:sym w:font="Wingdings" w:char="F0DF"/>
      </w:r>
      <w:r>
        <w:t>Problem: if you treat them</w:t>
      </w:r>
      <w:r w:rsidR="00C85127">
        <w:t xml:space="preserve"> as a mass of people who need pi</w:t>
      </w:r>
      <w:r>
        <w:t xml:space="preserve">ty, you </w:t>
      </w:r>
      <w:r w:rsidR="00C85127">
        <w:t>dehumanize</w:t>
      </w:r>
      <w:r>
        <w:t xml:space="preserve"> them as individuals capable of doing anything </w:t>
      </w:r>
    </w:p>
    <w:p w:rsidR="00681468" w:rsidRDefault="00C85127" w:rsidP="00205134">
      <w:pPr>
        <w:pStyle w:val="ListParagraph"/>
        <w:numPr>
          <w:ilvl w:val="0"/>
          <w:numId w:val="12"/>
        </w:numPr>
        <w:spacing w:before="240"/>
      </w:pPr>
      <w:r>
        <w:t>We canno</w:t>
      </w:r>
      <w:r w:rsidR="00681468">
        <w:t xml:space="preserve">t lose sight of </w:t>
      </w:r>
      <w:r>
        <w:t>individual</w:t>
      </w:r>
      <w:r w:rsidR="00681468">
        <w:t xml:space="preserve"> in the situations, need to see their importance (even though talk about each individual in mass), but at the same time we need to keep sight of the SYSTEMIC problems that are going on as well (individuals caught up in the systems), but they are also people capable of doing things</w:t>
      </w:r>
    </w:p>
    <w:p w:rsidR="00681468" w:rsidRDefault="00681468" w:rsidP="00205134">
      <w:pPr>
        <w:pStyle w:val="ListParagraph"/>
        <w:numPr>
          <w:ilvl w:val="0"/>
          <w:numId w:val="12"/>
        </w:numPr>
        <w:spacing w:before="240"/>
      </w:pPr>
      <w:r>
        <w:t>When you don’t reduce them to a notion of victim, then you ask the question of “how did we get here, what choices did I make, what choices did they make to create the moment”</w:t>
      </w:r>
    </w:p>
    <w:p w:rsidR="00681468" w:rsidRDefault="00681468" w:rsidP="00205134">
      <w:pPr>
        <w:pStyle w:val="ListParagraph"/>
        <w:numPr>
          <w:ilvl w:val="0"/>
          <w:numId w:val="12"/>
        </w:numPr>
        <w:spacing w:before="240"/>
      </w:pPr>
      <w:r>
        <w:lastRenderedPageBreak/>
        <w:t xml:space="preserve">If you reduce someone to victimhood, </w:t>
      </w:r>
      <w:r w:rsidR="00C85127">
        <w:t xml:space="preserve">it seems obscene, but if you never ask then you DON’T GET THE SENSE OF HOW THEY GOT TO THE POINT </w:t>
      </w:r>
      <w:r w:rsidR="00C85127">
        <w:sym w:font="Wingdings" w:char="F0DF"/>
      </w:r>
      <w:r w:rsidR="00C85127">
        <w:t xml:space="preserve"> can’t just treat them as pity, because we won’t understand context</w:t>
      </w:r>
    </w:p>
    <w:p w:rsidR="00C85127" w:rsidRDefault="00C85127" w:rsidP="00205134">
      <w:pPr>
        <w:pStyle w:val="ListParagraph"/>
        <w:numPr>
          <w:ilvl w:val="0"/>
          <w:numId w:val="12"/>
        </w:numPr>
        <w:spacing w:before="240"/>
      </w:pPr>
    </w:p>
    <w:p w:rsidR="00C85127" w:rsidRDefault="00C85127" w:rsidP="00205134">
      <w:pPr>
        <w:pStyle w:val="ListParagraph"/>
        <w:numPr>
          <w:ilvl w:val="0"/>
          <w:numId w:val="12"/>
        </w:numPr>
        <w:spacing w:before="240"/>
      </w:pPr>
      <w:r>
        <w:t>Problem: Pity takes place at a distance (distance from other people), but we have to think this alongside COMPASSION</w:t>
      </w:r>
    </w:p>
    <w:p w:rsidR="00C85127" w:rsidRDefault="00C85127" w:rsidP="00205134">
      <w:pPr>
        <w:pStyle w:val="ListParagraph"/>
        <w:numPr>
          <w:ilvl w:val="0"/>
          <w:numId w:val="12"/>
        </w:numPr>
        <w:spacing w:before="240"/>
      </w:pPr>
      <w:r>
        <w:t xml:space="preserve">Pity = reduce to </w:t>
      </w:r>
      <w:proofErr w:type="spellStart"/>
      <w:r>
        <w:t>role</w:t>
      </w:r>
      <w:proofErr w:type="spellEnd"/>
      <w:r>
        <w:t xml:space="preserve"> or to their group (alongside others who are also starving or rights violated), but pity </w:t>
      </w:r>
      <w:r w:rsidR="00757431">
        <w:t>prompts</w:t>
      </w:r>
      <w:r>
        <w:t xml:space="preserve"> of to do something, but often doesn’t </w:t>
      </w:r>
    </w:p>
    <w:p w:rsidR="00C85127" w:rsidRDefault="00C85127" w:rsidP="00205134">
      <w:pPr>
        <w:pStyle w:val="ListParagraph"/>
        <w:numPr>
          <w:ilvl w:val="0"/>
          <w:numId w:val="12"/>
        </w:numPr>
        <w:spacing w:before="240"/>
      </w:pPr>
      <w:r>
        <w:t xml:space="preserve">Compassion: directed towards specific individual (confront the person, and cannot be generalized) </w:t>
      </w:r>
      <w:r>
        <w:sym w:font="Wingdings" w:char="F0DF"/>
      </w:r>
      <w:r>
        <w:t xml:space="preserve"> feel bad for the person because of what has SPECIFICALLY happened to them and feel sense of obligation to them as a sense of person, not a group</w:t>
      </w:r>
    </w:p>
    <w:p w:rsidR="00C85127" w:rsidRDefault="00C85127" w:rsidP="00205134">
      <w:pPr>
        <w:pStyle w:val="ListParagraph"/>
        <w:numPr>
          <w:ilvl w:val="0"/>
          <w:numId w:val="12"/>
        </w:numPr>
        <w:spacing w:before="240"/>
      </w:pPr>
      <w:r>
        <w:t>Compassion is not about EMOTION but a practical action -</w:t>
      </w:r>
      <w:r>
        <w:sym w:font="Wingdings" w:char="F0E0"/>
      </w:r>
      <w:r>
        <w:t xml:space="preserve"> it is CLOSE UP, and not at a distance (EX: old lady struggling with groceries on the street)</w:t>
      </w:r>
    </w:p>
    <w:p w:rsidR="00C85127" w:rsidRDefault="00C85127" w:rsidP="00205134">
      <w:pPr>
        <w:pStyle w:val="ListParagraph"/>
        <w:numPr>
          <w:ilvl w:val="0"/>
          <w:numId w:val="12"/>
        </w:numPr>
        <w:spacing w:before="240"/>
      </w:pPr>
      <w:r>
        <w:t>Pity = feel bad, no work, at a distance</w:t>
      </w:r>
    </w:p>
    <w:p w:rsidR="00C85127" w:rsidRDefault="00C85127" w:rsidP="00205134">
      <w:pPr>
        <w:pStyle w:val="ListParagraph"/>
        <w:numPr>
          <w:ilvl w:val="0"/>
          <w:numId w:val="12"/>
        </w:numPr>
        <w:spacing w:before="240"/>
      </w:pPr>
      <w:r>
        <w:t xml:space="preserve">Compassion: feel bad about individual’s situation, take practical action, close up </w:t>
      </w:r>
    </w:p>
    <w:p w:rsidR="00E85BB3" w:rsidRDefault="00757431" w:rsidP="00205134">
      <w:pPr>
        <w:pStyle w:val="ListParagraph"/>
        <w:numPr>
          <w:ilvl w:val="0"/>
          <w:numId w:val="12"/>
        </w:numPr>
        <w:spacing w:before="240"/>
      </w:pPr>
      <w:r w:rsidRPr="00757431">
        <w:rPr>
          <w:u w:val="single"/>
        </w:rPr>
        <w:t>Good Samaritan Parable:</w:t>
      </w:r>
      <w:r>
        <w:t xml:space="preserve"> People read into it as a story of being altruistic, but it is about a realistic view of what is going on, situation = limited, action is not sacrificial (does what he can), and is connected to common experience of the world (not a though experiment like trolley case)</w:t>
      </w:r>
    </w:p>
    <w:p w:rsidR="00757431" w:rsidRDefault="00757431" w:rsidP="00205134">
      <w:pPr>
        <w:pStyle w:val="ListParagraph"/>
        <w:numPr>
          <w:ilvl w:val="0"/>
          <w:numId w:val="12"/>
        </w:numPr>
        <w:spacing w:before="240"/>
      </w:pPr>
      <w:r>
        <w:t xml:space="preserve">3 Travelers pass a man who was robbed and left on the road to die </w:t>
      </w:r>
      <w:r>
        <w:sym w:font="Wingdings" w:char="F0DF"/>
      </w:r>
      <w:r>
        <w:t xml:space="preserve"> Only 1 bathes him, feeds him, gives him some money to look after (other two ignore) </w:t>
      </w:r>
      <w:r>
        <w:sym w:font="Wingdings" w:char="F0DF"/>
      </w:r>
      <w:r>
        <w:t xml:space="preserve"> 1 Encounters Samaritan in close contact/proximity (but feelings of compassion, and vision of someone suffering can be seen but CAN ACTION CAN CLEARLY BE DONE), and don’t need to explain yourself/enter a kind of politics </w:t>
      </w:r>
      <w:r>
        <w:sym w:font="Wingdings" w:char="F0DF"/>
      </w:r>
      <w:r>
        <w:t xml:space="preserve"> no one speaks to </w:t>
      </w:r>
      <w:proofErr w:type="spellStart"/>
      <w:r>
        <w:t>eachother</w:t>
      </w:r>
      <w:proofErr w:type="spellEnd"/>
      <w:r>
        <w:t>, or justifies their position to a stranger, it is practical, not giving all of his savings/staying with him BUT DOES WHAT HE CAN (not pure sacrifice)</w:t>
      </w:r>
    </w:p>
    <w:p w:rsidR="00757431" w:rsidRDefault="00757431" w:rsidP="00205134">
      <w:pPr>
        <w:pStyle w:val="ListParagraph"/>
        <w:numPr>
          <w:ilvl w:val="0"/>
          <w:numId w:val="12"/>
        </w:numPr>
        <w:spacing w:before="240"/>
      </w:pPr>
      <w:proofErr w:type="spellStart"/>
      <w:r>
        <w:rPr>
          <w:b/>
        </w:rPr>
        <w:t>Voltansky</w:t>
      </w:r>
      <w:proofErr w:type="spellEnd"/>
      <w:r>
        <w:rPr>
          <w:b/>
        </w:rPr>
        <w:t xml:space="preserve">: </w:t>
      </w:r>
      <w:r>
        <w:t xml:space="preserve">What really matters is how we turn the immediate confrontation with suffering (feelings) into ACTUAL ACTION </w:t>
      </w:r>
      <w:r>
        <w:sym w:font="Wingdings" w:char="F0DF"/>
      </w:r>
      <w:r>
        <w:t xml:space="preserve"> This is Compassion</w:t>
      </w:r>
    </w:p>
    <w:p w:rsidR="004D63C3" w:rsidRDefault="00E539D0" w:rsidP="00205134">
      <w:pPr>
        <w:pStyle w:val="ListParagraph"/>
        <w:numPr>
          <w:ilvl w:val="0"/>
          <w:numId w:val="12"/>
        </w:numPr>
        <w:spacing w:before="240"/>
      </w:pPr>
      <w:r>
        <w:t xml:space="preserve">Problems with Pity: </w:t>
      </w:r>
    </w:p>
    <w:p w:rsidR="00E539D0" w:rsidRDefault="00E539D0" w:rsidP="00205134">
      <w:pPr>
        <w:pStyle w:val="ListParagraph"/>
        <w:numPr>
          <w:ilvl w:val="0"/>
          <w:numId w:val="12"/>
        </w:numPr>
        <w:spacing w:before="240"/>
      </w:pPr>
      <w:r>
        <w:t xml:space="preserve">1) In order to engage politics of pity, you have to demonstrate your weakness </w:t>
      </w:r>
      <w:r>
        <w:sym w:font="Wingdings" w:char="F0DF"/>
      </w:r>
      <w:r>
        <w:t xml:space="preserve"> a race to the bottom, you have to make them so </w:t>
      </w:r>
      <w:proofErr w:type="spellStart"/>
      <w:r>
        <w:t>wrethed</w:t>
      </w:r>
      <w:proofErr w:type="spellEnd"/>
      <w:r>
        <w:t xml:space="preserve"> to illicit feelings of pity (can’t elevate people to get out of the situations, but have to make them worse by depicting them as worse TO AROUSE PITY) </w:t>
      </w:r>
      <w:r>
        <w:sym w:font="Wingdings" w:char="F0DF"/>
      </w:r>
      <w:r>
        <w:t xml:space="preserve"> if goal is to get them out of the situations, but undermine them, your goal to get them out of those situations is depleted </w:t>
      </w:r>
    </w:p>
    <w:p w:rsidR="00AF7D9D" w:rsidRDefault="00AF7D9D" w:rsidP="00205134">
      <w:pPr>
        <w:pStyle w:val="ListParagraph"/>
        <w:numPr>
          <w:ilvl w:val="0"/>
          <w:numId w:val="12"/>
        </w:numPr>
        <w:spacing w:before="240"/>
      </w:pPr>
      <w:r>
        <w:t xml:space="preserve">We understand as modern people we are always confronted with distant suffering (how do we make </w:t>
      </w:r>
      <w:proofErr w:type="spellStart"/>
      <w:r>
        <w:t>sene</w:t>
      </w:r>
      <w:proofErr w:type="spellEnd"/>
      <w:r>
        <w:t xml:space="preserve"> of responsibility) </w:t>
      </w:r>
    </w:p>
    <w:p w:rsidR="00E539D0" w:rsidRDefault="00AF7D9D" w:rsidP="00205134">
      <w:pPr>
        <w:pStyle w:val="ListParagraph"/>
        <w:numPr>
          <w:ilvl w:val="0"/>
          <w:numId w:val="12"/>
        </w:numPr>
        <w:spacing w:before="240"/>
      </w:pPr>
      <w:r>
        <w:sym w:font="Wingdings" w:char="F0DF"/>
      </w:r>
      <w:r>
        <w:t xml:space="preserve"> 1) What is the SOURCE of the responsibility? How do we find this link between these people, is it causal? Are we responsible because we benefit from their suffering? </w:t>
      </w:r>
    </w:p>
    <w:p w:rsidR="00AF7D9D" w:rsidRDefault="00AF7D9D" w:rsidP="00205134">
      <w:pPr>
        <w:pStyle w:val="ListParagraph"/>
        <w:numPr>
          <w:ilvl w:val="0"/>
          <w:numId w:val="12"/>
        </w:numPr>
        <w:spacing w:before="240"/>
      </w:pPr>
      <w:r>
        <w:t xml:space="preserve">2) Even if we establish that we are responsible, we don’t know HOW MUCH? </w:t>
      </w:r>
      <w:r>
        <w:sym w:font="Wingdings" w:char="F0DF"/>
      </w:r>
      <w:r>
        <w:t xml:space="preserve"> Should you give all you have to ensure that if you can help, you </w:t>
      </w:r>
      <w:proofErr w:type="gramStart"/>
      <w:r>
        <w:t>should.</w:t>
      </w:r>
      <w:proofErr w:type="gramEnd"/>
      <w:r>
        <w:t xml:space="preserve"> Do others owe more than you do? What can I do?</w:t>
      </w:r>
    </w:p>
    <w:p w:rsidR="00AF7D9D" w:rsidRDefault="00AF7D9D" w:rsidP="00205134">
      <w:pPr>
        <w:pStyle w:val="ListParagraph"/>
        <w:numPr>
          <w:ilvl w:val="0"/>
          <w:numId w:val="12"/>
        </w:numPr>
        <w:spacing w:before="240"/>
      </w:pPr>
      <w:r>
        <w:sym w:font="Wingdings" w:char="F0E0"/>
      </w:r>
      <w:r>
        <w:t xml:space="preserve"> Moral responsibility (good guy), practical responsibility (people going through horrible circumstances which enable us to live better = implicated in slight way), or cosmopolitan way: All Global community, owe obligations other places as we do here </w:t>
      </w:r>
    </w:p>
    <w:p w:rsidR="00AF7D9D" w:rsidRDefault="00AF7D9D" w:rsidP="00205134">
      <w:pPr>
        <w:pStyle w:val="ListParagraph"/>
        <w:numPr>
          <w:ilvl w:val="0"/>
          <w:numId w:val="12"/>
        </w:numPr>
        <w:spacing w:before="240"/>
      </w:pPr>
      <w:r>
        <w:t xml:space="preserve">What can we do? The problem with contemporary spectator of these things is that we are drawn into them, but our choices for action are LIMITED </w:t>
      </w:r>
      <w:r>
        <w:sym w:font="Wingdings" w:char="F0DF"/>
      </w:r>
      <w:r>
        <w:t xml:space="preserve"> how do we change these feelings of </w:t>
      </w:r>
      <w:r>
        <w:lastRenderedPageBreak/>
        <w:t>photographs to PRACTICAL actions? -</w:t>
      </w:r>
      <w:r>
        <w:sym w:font="Wingdings" w:char="F0E0"/>
      </w:r>
      <w:r>
        <w:t xml:space="preserve"> 1) paying and speaking </w:t>
      </w:r>
      <w:r>
        <w:sym w:font="Wingdings" w:char="F0DF"/>
      </w:r>
      <w:r>
        <w:t xml:space="preserve"> both types are not the same as compassion model, because require chain of intermediaries rely on others to do the work for us, and this = problematic) </w:t>
      </w:r>
    </w:p>
    <w:p w:rsidR="0048273F" w:rsidRDefault="0048273F" w:rsidP="0048273F">
      <w:pPr>
        <w:pStyle w:val="ListParagraph"/>
        <w:numPr>
          <w:ilvl w:val="0"/>
          <w:numId w:val="12"/>
        </w:numPr>
        <w:spacing w:before="240"/>
      </w:pPr>
    </w:p>
    <w:p w:rsidR="0048273F" w:rsidRDefault="0048273F" w:rsidP="0048273F">
      <w:pPr>
        <w:pStyle w:val="ListParagraph"/>
        <w:numPr>
          <w:ilvl w:val="0"/>
          <w:numId w:val="12"/>
        </w:numPr>
        <w:spacing w:before="240"/>
      </w:pPr>
      <w:r>
        <w:t xml:space="preserve">Either try and contact someone involved in issue and give them money OR try and speak out against it </w:t>
      </w:r>
      <w:r>
        <w:sym w:font="Wingdings" w:char="F0DF"/>
      </w:r>
      <w:r>
        <w:t xml:space="preserve"> these both don’t allow you to do anything DIRECTLY , can’t go there to fix the issues</w:t>
      </w:r>
    </w:p>
    <w:p w:rsidR="0048273F" w:rsidRDefault="0048273F" w:rsidP="0048273F">
      <w:pPr>
        <w:pStyle w:val="ListParagraph"/>
        <w:numPr>
          <w:ilvl w:val="0"/>
          <w:numId w:val="12"/>
        </w:numPr>
        <w:spacing w:before="240"/>
      </w:pPr>
      <w:r w:rsidRPr="0048273F">
        <w:rPr>
          <w:b/>
        </w:rPr>
        <w:t>Payment:</w:t>
      </w:r>
      <w:r>
        <w:t xml:space="preserve"> Go through chain of institutions: bank, agency, staff to make things happen </w:t>
      </w:r>
      <w:r>
        <w:sym w:font="Wingdings" w:char="F0DF"/>
      </w:r>
      <w:r>
        <w:t xml:space="preserve"> no sense of connection</w:t>
      </w:r>
    </w:p>
    <w:p w:rsidR="0048273F" w:rsidRDefault="0048273F" w:rsidP="0048273F">
      <w:pPr>
        <w:pStyle w:val="ListParagraph"/>
        <w:numPr>
          <w:ilvl w:val="0"/>
          <w:numId w:val="12"/>
        </w:numPr>
        <w:spacing w:before="240"/>
      </w:pPr>
      <w:r>
        <w:t xml:space="preserve">Speech: chain of </w:t>
      </w:r>
      <w:proofErr w:type="spellStart"/>
      <w:r>
        <w:t>conersations</w:t>
      </w:r>
      <w:proofErr w:type="spellEnd"/>
      <w:r>
        <w:t xml:space="preserve"> involved = CONVINCING skills and powers to make others aware of the issues (person, print, online, </w:t>
      </w:r>
      <w:proofErr w:type="spellStart"/>
      <w:r>
        <w:t>etc</w:t>
      </w:r>
      <w:proofErr w:type="spellEnd"/>
      <w:r>
        <w:t xml:space="preserve">) </w:t>
      </w:r>
      <w:r>
        <w:sym w:font="Wingdings" w:char="F0DF"/>
      </w:r>
      <w:r>
        <w:t xml:space="preserve"> only effective if get an instrument : a means by which </w:t>
      </w:r>
      <w:r>
        <w:rPr>
          <w:i/>
        </w:rPr>
        <w:t xml:space="preserve">public opinion </w:t>
      </w:r>
      <w:r>
        <w:t xml:space="preserve"> (the thing you make) engages directly with political ____ </w:t>
      </w:r>
      <w:r>
        <w:sym w:font="Wingdings" w:char="F0DF"/>
      </w:r>
      <w:r>
        <w:t xml:space="preserve"> raising awareness can be effective, but needs to have a mechanism to transfer the policy making and decision making </w:t>
      </w:r>
    </w:p>
    <w:p w:rsidR="008A328A" w:rsidRDefault="0048273F" w:rsidP="0048273F">
      <w:pPr>
        <w:pStyle w:val="ListParagraph"/>
        <w:numPr>
          <w:ilvl w:val="0"/>
          <w:numId w:val="12"/>
        </w:numPr>
        <w:spacing w:before="240"/>
      </w:pPr>
      <w:r>
        <w:t xml:space="preserve">Payment : straightforward, clear, direct link (know that the money paid can get these things), and NGOs will make clear EXACTLY what your money will do and go towards  </w:t>
      </w:r>
      <w:r>
        <w:sym w:font="Wingdings" w:char="F0DF"/>
      </w:r>
      <w:r w:rsidR="008A328A">
        <w:t xml:space="preserve"> </w:t>
      </w:r>
    </w:p>
    <w:p w:rsidR="008A328A" w:rsidRDefault="008A328A" w:rsidP="0048273F">
      <w:pPr>
        <w:pStyle w:val="ListParagraph"/>
        <w:numPr>
          <w:ilvl w:val="0"/>
          <w:numId w:val="12"/>
        </w:numPr>
        <w:spacing w:before="240"/>
      </w:pPr>
      <w:r>
        <w:t xml:space="preserve">but problem </w:t>
      </w:r>
      <w:proofErr w:type="spellStart"/>
      <w:r>
        <w:t>is</w:t>
      </w:r>
      <w:r w:rsidR="0048273F">
        <w:t>tjat</w:t>
      </w:r>
      <w:proofErr w:type="spellEnd"/>
      <w:r w:rsidR="0048273F">
        <w:t xml:space="preserve"> this action reduces you to your ACTION of paying money (recipients don’t know WHO YOU ARE, WHAT YOU ARE DOING)</w:t>
      </w:r>
      <w:r>
        <w:t xml:space="preserve"> </w:t>
      </w:r>
    </w:p>
    <w:p w:rsidR="0048273F" w:rsidRPr="003359C1" w:rsidRDefault="008A328A" w:rsidP="0048273F">
      <w:pPr>
        <w:pStyle w:val="ListParagraph"/>
        <w:numPr>
          <w:ilvl w:val="0"/>
          <w:numId w:val="12"/>
        </w:numPr>
        <w:spacing w:before="240"/>
      </w:pPr>
      <w:r>
        <w:t xml:space="preserve">1) Obliterates the singularity </w:t>
      </w:r>
      <w:proofErr w:type="spellStart"/>
      <w:r>
        <w:t>f</w:t>
      </w:r>
      <w:proofErr w:type="spellEnd"/>
      <w:r>
        <w:t xml:space="preserve"> the donor and the recipient</w:t>
      </w:r>
      <w:r w:rsidR="0048273F">
        <w:t xml:space="preserve"> </w:t>
      </w:r>
      <w:r w:rsidR="0048273F">
        <w:sym w:font="Wingdings" w:char="F0DF"/>
      </w:r>
      <w:r w:rsidR="0048273F">
        <w:t xml:space="preserve"> Pictures of sponsored children to media</w:t>
      </w:r>
      <w:r>
        <w:t>te this issue</w:t>
      </w:r>
    </w:p>
    <w:p w:rsidR="00793FBB" w:rsidRDefault="008A328A" w:rsidP="00793FBB">
      <w:pPr>
        <w:pStyle w:val="ListParagraph"/>
        <w:spacing w:before="240"/>
      </w:pPr>
      <w:r>
        <w:t xml:space="preserve">2) Undermines the root of action (struggles to erase the source of action) </w:t>
      </w:r>
      <w:r>
        <w:sym w:font="Wingdings" w:char="F0DF"/>
      </w:r>
      <w:r>
        <w:t xml:space="preserve"> when you rely only on money, you can’t have the connection and relationship of directly giving money to the direct person, reinforces their sense of powerlessness (even if they have the money, they can only trust in the organization)</w:t>
      </w:r>
    </w:p>
    <w:p w:rsidR="008A328A" w:rsidRDefault="008A328A" w:rsidP="00793FBB">
      <w:pPr>
        <w:pStyle w:val="ListParagraph"/>
        <w:spacing w:before="240"/>
      </w:pPr>
      <w:r>
        <w:t>3) Just giving money = minimized commitment (feel good about yourself, not just help others out)</w:t>
      </w:r>
    </w:p>
    <w:p w:rsidR="008A328A" w:rsidRDefault="008A328A" w:rsidP="00793FBB">
      <w:pPr>
        <w:pStyle w:val="ListParagraph"/>
        <w:spacing w:before="240"/>
      </w:pPr>
      <w:r>
        <w:t xml:space="preserve">4) Completely individualized (we become a world of donors) </w:t>
      </w:r>
      <w:r>
        <w:sym w:font="Wingdings" w:char="F0DF"/>
      </w:r>
      <w:r>
        <w:t xml:space="preserve"> dump money on NGOs to keep people alive (no group action)</w:t>
      </w:r>
    </w:p>
    <w:p w:rsidR="008A328A" w:rsidRPr="00AE4E5D" w:rsidRDefault="00AE4E5D" w:rsidP="00793FBB">
      <w:pPr>
        <w:pStyle w:val="ListParagraph"/>
        <w:spacing w:before="240"/>
        <w:rPr>
          <w:b/>
          <w:u w:val="single"/>
        </w:rPr>
      </w:pPr>
      <w:r w:rsidRPr="00AE4E5D">
        <w:rPr>
          <w:b/>
          <w:u w:val="single"/>
        </w:rPr>
        <w:t xml:space="preserve">Positives and </w:t>
      </w:r>
      <w:r w:rsidR="008A328A" w:rsidRPr="00AE4E5D">
        <w:rPr>
          <w:b/>
          <w:u w:val="single"/>
        </w:rPr>
        <w:t>Problems of speech:</w:t>
      </w:r>
    </w:p>
    <w:p w:rsidR="008A328A" w:rsidRDefault="008A328A" w:rsidP="008A328A">
      <w:pPr>
        <w:pStyle w:val="ListParagraph"/>
        <w:numPr>
          <w:ilvl w:val="0"/>
          <w:numId w:val="12"/>
        </w:numPr>
        <w:spacing w:before="240"/>
      </w:pPr>
      <w:r>
        <w:t>Draws things together on the issue, and brings people together (mobilizing a group of people) “we can do something, and we can build a large political base and influence what happens on the particular issue” = Common world, and gives meaning to us = MORE MEANINGFUL THAN CHECK</w:t>
      </w:r>
    </w:p>
    <w:p w:rsidR="008A328A" w:rsidRDefault="008A328A" w:rsidP="008A328A">
      <w:pPr>
        <w:pStyle w:val="ListParagraph"/>
        <w:numPr>
          <w:ilvl w:val="0"/>
          <w:numId w:val="12"/>
        </w:numPr>
        <w:spacing w:before="240"/>
      </w:pPr>
      <w:r>
        <w:t xml:space="preserve">But, “talk is cheap” </w:t>
      </w:r>
      <w:r>
        <w:sym w:font="Wingdings" w:char="F0DF"/>
      </w:r>
      <w:r>
        <w:t xml:space="preserve"> can talk all you want, but you do not risk anything in doing that (nothing happens if you do not believe the person </w:t>
      </w:r>
      <w:r>
        <w:sym w:font="Wingdings" w:char="F0DF"/>
      </w:r>
      <w:r>
        <w:t xml:space="preserve"> free speech)</w:t>
      </w:r>
    </w:p>
    <w:p w:rsidR="00BD3E04" w:rsidRDefault="00BD3E04" w:rsidP="008A328A">
      <w:pPr>
        <w:pStyle w:val="ListParagraph"/>
        <w:numPr>
          <w:ilvl w:val="0"/>
          <w:numId w:val="12"/>
        </w:numPr>
        <w:spacing w:before="240"/>
      </w:pPr>
      <w:r>
        <w:t>D</w:t>
      </w:r>
    </w:p>
    <w:p w:rsidR="00BD3E04" w:rsidRDefault="00BD3E04" w:rsidP="008A328A">
      <w:pPr>
        <w:pStyle w:val="ListParagraph"/>
        <w:numPr>
          <w:ilvl w:val="0"/>
          <w:numId w:val="12"/>
        </w:numPr>
        <w:spacing w:before="240"/>
      </w:pPr>
      <w:r>
        <w:t xml:space="preserve">We are seemingly better at knowing violence and abuses, and have more changes of acting (are solicited now for action) EX: give money to a charity, and are on a charity list, and receive calls from other charities because you are giving </w:t>
      </w:r>
      <w:r>
        <w:sym w:font="Wingdings" w:char="F0DF"/>
      </w:r>
      <w:r>
        <w:t xml:space="preserve"> but are those gifts meaningful to you? Do you know if they are meaningful to the others too? Can’t connect sense of compassion with action </w:t>
      </w:r>
      <w:r>
        <w:sym w:font="Wingdings" w:char="F0DF"/>
      </w:r>
      <w:r>
        <w:t xml:space="preserve"> it is so disconnected with the realities on the ground that we are interested in, and our efforts allow us to become disconnected </w:t>
      </w:r>
      <w:r>
        <w:sym w:font="Wingdings" w:char="F0DF"/>
      </w:r>
      <w:r>
        <w:t xml:space="preserve"> our avenues are so closed t</w:t>
      </w:r>
      <w:r w:rsidR="003E511D">
        <w:t>o us that we begin to DISENGAGE, and don’t see our donations as meaningful, so we stop giving (EX: doesn’t do anything)</w:t>
      </w:r>
    </w:p>
    <w:p w:rsidR="003E511D" w:rsidRDefault="003E511D" w:rsidP="008A328A">
      <w:pPr>
        <w:pStyle w:val="ListParagraph"/>
        <w:numPr>
          <w:ilvl w:val="0"/>
          <w:numId w:val="12"/>
        </w:numPr>
        <w:spacing w:before="240"/>
      </w:pPr>
      <w:r>
        <w:t>Sontag: have the emotions, but have nowhere to put them</w:t>
      </w:r>
    </w:p>
    <w:p w:rsidR="003E511D" w:rsidRDefault="003E511D" w:rsidP="008A328A">
      <w:pPr>
        <w:pStyle w:val="ListParagraph"/>
        <w:numPr>
          <w:ilvl w:val="0"/>
          <w:numId w:val="12"/>
        </w:numPr>
        <w:pBdr>
          <w:bottom w:val="single" w:sz="6" w:space="1" w:color="auto"/>
        </w:pBdr>
        <w:spacing w:before="240"/>
      </w:pPr>
      <w:proofErr w:type="spellStart"/>
      <w:r>
        <w:lastRenderedPageBreak/>
        <w:t>Voltanksy</w:t>
      </w:r>
      <w:proofErr w:type="spellEnd"/>
      <w:r>
        <w:t xml:space="preserve">; this role of spectator, are what we are in contemporary societies, how do we begin to think about that? And when we are confronted with the images and situations, we CANNOT give into pity because people are capable for responsibilities and will allow for us to look at our role and the root causes </w:t>
      </w:r>
      <w:r>
        <w:sym w:font="Wingdings" w:char="F0DF"/>
      </w:r>
      <w:r>
        <w:t xml:space="preserve"> pity does not address the roots of the causes, or the context in the photos</w:t>
      </w:r>
    </w:p>
    <w:p w:rsidR="008C082C" w:rsidRDefault="008C082C" w:rsidP="008C082C">
      <w:pPr>
        <w:spacing w:before="240"/>
        <w:ind w:left="360"/>
        <w:rPr>
          <w:b/>
        </w:rPr>
      </w:pPr>
      <w:r>
        <w:rPr>
          <w:b/>
        </w:rPr>
        <w:t xml:space="preserve">Lecture 12- </w:t>
      </w:r>
    </w:p>
    <w:p w:rsidR="008C082C" w:rsidRDefault="008C082C" w:rsidP="008C082C">
      <w:pPr>
        <w:pStyle w:val="ListParagraph"/>
        <w:numPr>
          <w:ilvl w:val="0"/>
          <w:numId w:val="12"/>
        </w:numPr>
        <w:spacing w:before="240"/>
      </w:pPr>
      <w:r>
        <w:t xml:space="preserve">Enrich success  facilitator job – effective university students </w:t>
      </w:r>
      <w:r>
        <w:sym w:font="Wingdings" w:char="F0DF"/>
      </w:r>
      <w:r>
        <w:t xml:space="preserve"> 20 bucks per hour</w:t>
      </w:r>
    </w:p>
    <w:p w:rsidR="008C082C" w:rsidRDefault="008C082C" w:rsidP="008C082C">
      <w:pPr>
        <w:pStyle w:val="ListParagraph"/>
        <w:numPr>
          <w:ilvl w:val="0"/>
          <w:numId w:val="12"/>
        </w:numPr>
        <w:spacing w:before="240"/>
      </w:pPr>
      <w:r>
        <w:t>Workshops, study skills, integration, 10 hours</w:t>
      </w:r>
    </w:p>
    <w:p w:rsidR="008C082C" w:rsidRDefault="008C082C" w:rsidP="008C082C">
      <w:pPr>
        <w:pStyle w:val="ListParagraph"/>
        <w:numPr>
          <w:ilvl w:val="0"/>
          <w:numId w:val="12"/>
        </w:numPr>
        <w:spacing w:before="240"/>
      </w:pPr>
      <w:r>
        <w:t xml:space="preserve">Guiding in first steps to university </w:t>
      </w:r>
      <w:r>
        <w:sym w:font="Wingdings" w:char="F0DF"/>
      </w:r>
      <w:r>
        <w:t xml:space="preserve"> short office hours</w:t>
      </w:r>
    </w:p>
    <w:p w:rsidR="008C082C" w:rsidRDefault="008C082C" w:rsidP="008C082C">
      <w:pPr>
        <w:pStyle w:val="ListParagraph"/>
        <w:numPr>
          <w:ilvl w:val="0"/>
          <w:numId w:val="12"/>
        </w:numPr>
        <w:spacing w:before="240"/>
      </w:pPr>
      <w:r>
        <w:t xml:space="preserve">ESP facilitator </w:t>
      </w:r>
      <w:r>
        <w:sym w:font="Wingdings" w:char="F0DF"/>
      </w:r>
      <w:r>
        <w:t xml:space="preserve"> </w:t>
      </w:r>
      <w:hyperlink r:id="rId5" w:history="1">
        <w:r w:rsidRPr="00D1624D">
          <w:rPr>
            <w:rStyle w:val="Hyperlink"/>
          </w:rPr>
          <w:t>WWW.CARLETON.CA/CIEA</w:t>
        </w:r>
      </w:hyperlink>
      <w:r>
        <w:t xml:space="preserve"> (15th floor of </w:t>
      </w:r>
      <w:proofErr w:type="spellStart"/>
      <w:r>
        <w:t>Dunton</w:t>
      </w:r>
      <w:proofErr w:type="spellEnd"/>
      <w:r>
        <w:t xml:space="preserve">) </w:t>
      </w:r>
    </w:p>
    <w:p w:rsidR="003E2BA6" w:rsidRDefault="003E2BA6" w:rsidP="008C082C">
      <w:pPr>
        <w:pStyle w:val="ListParagraph"/>
        <w:numPr>
          <w:ilvl w:val="0"/>
          <w:numId w:val="12"/>
        </w:numPr>
        <w:spacing w:before="240"/>
      </w:pPr>
      <w:r>
        <w:t>-</w:t>
      </w:r>
      <w:r>
        <w:sym w:font="Wingdings" w:char="F0E0"/>
      </w:r>
      <w:r>
        <w:t xml:space="preserve"> beneficial</w:t>
      </w:r>
    </w:p>
    <w:p w:rsidR="003E2BA6" w:rsidRDefault="003E2BA6" w:rsidP="003E2BA6">
      <w:pPr>
        <w:spacing w:before="240"/>
        <w:ind w:left="360"/>
      </w:pPr>
      <w:r>
        <w:t>--------</w:t>
      </w:r>
    </w:p>
    <w:p w:rsidR="003E2BA6" w:rsidRDefault="003E2BA6" w:rsidP="008C082C">
      <w:pPr>
        <w:pStyle w:val="ListParagraph"/>
        <w:numPr>
          <w:ilvl w:val="0"/>
          <w:numId w:val="12"/>
        </w:numPr>
        <w:spacing w:before="240"/>
      </w:pPr>
      <w:r>
        <w:t xml:space="preserve">2 articles to look at : Nash : Human </w:t>
      </w:r>
      <w:r w:rsidRPr="003E2BA6">
        <w:rPr>
          <w:u w:val="single"/>
        </w:rPr>
        <w:t>Rights culture</w:t>
      </w:r>
      <w:r>
        <w:t xml:space="preserve"> vs. </w:t>
      </w:r>
      <w:r w:rsidRPr="003E2BA6">
        <w:rPr>
          <w:u w:val="single"/>
        </w:rPr>
        <w:t>Cultural politics of rights</w:t>
      </w:r>
      <w:r>
        <w:t xml:space="preserve"> </w:t>
      </w:r>
    </w:p>
    <w:p w:rsidR="003E2BA6" w:rsidRDefault="003E2BA6" w:rsidP="008C082C">
      <w:pPr>
        <w:pStyle w:val="ListParagraph"/>
        <w:numPr>
          <w:ilvl w:val="0"/>
          <w:numId w:val="12"/>
        </w:numPr>
        <w:spacing w:before="240"/>
      </w:pPr>
      <w:r>
        <w:t>Castells: New “Networks” of action</w:t>
      </w:r>
      <w:r w:rsidR="00975BE9">
        <w:t xml:space="preserve"> (imagining new communities by making them “real”)</w:t>
      </w:r>
    </w:p>
    <w:p w:rsidR="00975BE9" w:rsidRDefault="00975BE9" w:rsidP="008C082C">
      <w:pPr>
        <w:pStyle w:val="ListParagraph"/>
        <w:numPr>
          <w:ilvl w:val="0"/>
          <w:numId w:val="12"/>
        </w:numPr>
        <w:spacing w:before="240"/>
      </w:pPr>
      <w:r>
        <w:t xml:space="preserve">Nash: Human Rights </w:t>
      </w:r>
      <w:r>
        <w:sym w:font="Wingdings" w:char="F0E0"/>
      </w:r>
      <w:r>
        <w:t xml:space="preserve"> Global Justice </w:t>
      </w:r>
      <w:r>
        <w:sym w:font="Wingdings" w:char="F0DF"/>
      </w:r>
      <w:r>
        <w:t xml:space="preserve"> when we talk about HR, why is it important to pay attention to what HR mean? (Normative values of rights, cultural politics around human rights </w:t>
      </w:r>
      <w:r>
        <w:sym w:font="Wingdings" w:char="F0DF"/>
      </w:r>
      <w:r>
        <w:t xml:space="preserve"> </w:t>
      </w:r>
      <w:proofErr w:type="spellStart"/>
      <w:r>
        <w:t>impirtatn</w:t>
      </w:r>
      <w:proofErr w:type="spellEnd"/>
      <w:r>
        <w:t xml:space="preserve"> theme) </w:t>
      </w:r>
      <w:r>
        <w:sym w:font="Wingdings" w:char="F0DF"/>
      </w:r>
      <w:r>
        <w:t xml:space="preserve"> we don’t merely talk about HR as ideals, but look at how they practically operate and cannot detach these two things from </w:t>
      </w:r>
      <w:proofErr w:type="spellStart"/>
      <w:r>
        <w:t>eachother</w:t>
      </w:r>
      <w:proofErr w:type="spellEnd"/>
      <w:r>
        <w:t xml:space="preserve">, but </w:t>
      </w:r>
      <w:proofErr w:type="spellStart"/>
      <w:r>
        <w:t>hwo</w:t>
      </w:r>
      <w:proofErr w:type="spellEnd"/>
      <w:r>
        <w:t xml:space="preserve"> we understand rights is from TALKING, SEEING (pictures, real events), theories are informed by them and our practice are informed by theories (ongoing relationship)</w:t>
      </w:r>
    </w:p>
    <w:p w:rsidR="00975BE9" w:rsidRDefault="00975BE9" w:rsidP="008C082C">
      <w:pPr>
        <w:pStyle w:val="ListParagraph"/>
        <w:numPr>
          <w:ilvl w:val="0"/>
          <w:numId w:val="12"/>
        </w:numPr>
        <w:spacing w:before="240"/>
      </w:pPr>
      <w:r>
        <w:t xml:space="preserve">Nash: we think about rights as human rights matter for us as a share sense of a common world </w:t>
      </w:r>
      <w:r>
        <w:sym w:font="Wingdings" w:char="F0DF"/>
      </w:r>
      <w:r>
        <w:t xml:space="preserve"> it is never perfect but crucially important to draw us together</w:t>
      </w:r>
    </w:p>
    <w:p w:rsidR="00975BE9" w:rsidRDefault="00975BE9" w:rsidP="008C082C">
      <w:pPr>
        <w:pStyle w:val="ListParagraph"/>
        <w:numPr>
          <w:ilvl w:val="0"/>
          <w:numId w:val="12"/>
        </w:numPr>
        <w:spacing w:before="240"/>
      </w:pPr>
      <w:r>
        <w:t xml:space="preserve">Ambiguity of globalization, and how HR is a response to Globalization, they are a response to inequalities that are produced through Globalization, but also rise above globalization and provide a set of structures to force us to </w:t>
      </w:r>
      <w:proofErr w:type="spellStart"/>
      <w:r>
        <w:t>re open</w:t>
      </w:r>
      <w:proofErr w:type="spellEnd"/>
      <w:r>
        <w:t xml:space="preserve"> old ideas </w:t>
      </w:r>
      <w:r>
        <w:sym w:font="Wingdings" w:char="F0DF"/>
      </w:r>
      <w:r>
        <w:t xml:space="preserve"> idea that role of state is re-</w:t>
      </w:r>
      <w:proofErr w:type="spellStart"/>
      <w:r>
        <w:t>configuged</w:t>
      </w:r>
      <w:proofErr w:type="spellEnd"/>
      <w:r>
        <w:t xml:space="preserve">, and states serve as a container for HR debates and practices </w:t>
      </w:r>
    </w:p>
    <w:p w:rsidR="00975BE9" w:rsidRDefault="00975BE9" w:rsidP="008C082C">
      <w:pPr>
        <w:pStyle w:val="ListParagraph"/>
        <w:numPr>
          <w:ilvl w:val="0"/>
          <w:numId w:val="12"/>
        </w:numPr>
        <w:spacing w:before="240"/>
      </w:pPr>
      <w:r>
        <w:t xml:space="preserve">Think about </w:t>
      </w:r>
      <w:proofErr w:type="spellStart"/>
      <w:r>
        <w:t>Coult</w:t>
      </w:r>
      <w:proofErr w:type="spellEnd"/>
      <w:r>
        <w:t xml:space="preserve"> when Nash: understand states not as monolithic institutions, but they are populated by people and the need to understand their roles (matters what individual decisions make within the state </w:t>
      </w:r>
      <w:r>
        <w:sym w:font="Wingdings" w:char="F0DF"/>
      </w:r>
      <w:r>
        <w:t xml:space="preserve"> EX: Eichmann) </w:t>
      </w:r>
      <w:r>
        <w:sym w:font="Wingdings" w:char="F0DF"/>
      </w:r>
      <w:r>
        <w:t xml:space="preserve"> a state = routinized social practices (patterns in dealing) </w:t>
      </w:r>
      <w:r>
        <w:sym w:font="Wingdings" w:char="F0DF"/>
      </w:r>
      <w:r>
        <w:t xml:space="preserve"> states will not always operate within a certain way and are not uniquely different from how </w:t>
      </w:r>
      <w:proofErr w:type="spellStart"/>
      <w:r>
        <w:t>vicil</w:t>
      </w:r>
      <w:proofErr w:type="spellEnd"/>
      <w:r>
        <w:t xml:space="preserve"> societies or NGOs operate, must recognize that both of these are about subtle practices, particular judgments of making sense of things </w:t>
      </w:r>
    </w:p>
    <w:p w:rsidR="00975BE9" w:rsidRPr="00975BE9" w:rsidRDefault="00975BE9" w:rsidP="008C082C">
      <w:pPr>
        <w:pStyle w:val="ListParagraph"/>
        <w:numPr>
          <w:ilvl w:val="0"/>
          <w:numId w:val="12"/>
        </w:numPr>
        <w:spacing w:before="240"/>
        <w:rPr>
          <w:u w:val="single"/>
        </w:rPr>
      </w:pPr>
      <w:r>
        <w:t xml:space="preserve">Nash: distinction between </w:t>
      </w:r>
      <w:r w:rsidRPr="00975BE9">
        <w:rPr>
          <w:u w:val="single"/>
        </w:rPr>
        <w:t>promoting a HR culture</w:t>
      </w:r>
      <w:r>
        <w:t xml:space="preserve"> vs </w:t>
      </w:r>
      <w:r w:rsidRPr="00975BE9">
        <w:rPr>
          <w:u w:val="single"/>
        </w:rPr>
        <w:t xml:space="preserve">promotion of cultural politics of Human Rights </w:t>
      </w:r>
      <w:r>
        <w:rPr>
          <w:u w:val="single"/>
        </w:rPr>
        <w:t xml:space="preserve"> </w:t>
      </w:r>
      <w:r w:rsidRPr="00975BE9">
        <w:rPr>
          <w:u w:val="single"/>
        </w:rPr>
        <w:sym w:font="Wingdings" w:char="F0DF"/>
      </w:r>
      <w:r>
        <w:rPr>
          <w:u w:val="single"/>
        </w:rPr>
        <w:t xml:space="preserve"> </w:t>
      </w:r>
      <w:r>
        <w:t>thinking of human rights as politics usually, but also to talk about the meaning of Human rights and what they are and practiced are negotiated at many places at different times</w:t>
      </w:r>
    </w:p>
    <w:p w:rsidR="00975BE9" w:rsidRPr="00975BE9" w:rsidRDefault="00975BE9" w:rsidP="008C082C">
      <w:pPr>
        <w:pStyle w:val="ListParagraph"/>
        <w:numPr>
          <w:ilvl w:val="0"/>
          <w:numId w:val="12"/>
        </w:numPr>
        <w:spacing w:before="240"/>
        <w:rPr>
          <w:u w:val="single"/>
        </w:rPr>
      </w:pPr>
      <w:r>
        <w:t xml:space="preserve">Problems with </w:t>
      </w:r>
      <w:proofErr w:type="spellStart"/>
      <w:r>
        <w:t>Promiting</w:t>
      </w:r>
      <w:proofErr w:type="spellEnd"/>
      <w:r>
        <w:t xml:space="preserve"> human rights </w:t>
      </w:r>
      <w:proofErr w:type="spellStart"/>
      <w:r>
        <w:t>cuktyre</w:t>
      </w:r>
      <w:proofErr w:type="spellEnd"/>
      <w:r>
        <w:t xml:space="preserve">: Singular </w:t>
      </w:r>
      <w:r>
        <w:sym w:font="Wingdings" w:char="F0DF"/>
      </w:r>
      <w:r>
        <w:t xml:space="preserve"> we in the West take HR culture and export it elsewhere(fully formed), and convince others that </w:t>
      </w:r>
      <w:proofErr w:type="spellStart"/>
      <w:r>
        <w:t>its</w:t>
      </w:r>
      <w:proofErr w:type="spellEnd"/>
      <w:r>
        <w:t xml:space="preserve"> in their best interest to adopt these (shift public sentiment, </w:t>
      </w:r>
      <w:proofErr w:type="spellStart"/>
      <w:r>
        <w:t>etc</w:t>
      </w:r>
      <w:proofErr w:type="spellEnd"/>
      <w:r>
        <w:t xml:space="preserve">) </w:t>
      </w:r>
      <w:r>
        <w:sym w:font="Wingdings" w:char="F0DF"/>
      </w:r>
      <w:r>
        <w:t xml:space="preserve"> Problem with this is also is that 1) assumes HR culture s= fully formed thing that is dumped somewhere at a certain time 2) minimizes questions of How change really happens </w:t>
      </w:r>
      <w:r>
        <w:sym w:font="Wingdings" w:char="F0DF"/>
      </w:r>
      <w:r>
        <w:t xml:space="preserve"> If we look at the way in which change happens in the land-line tree, it matters who they call, what factors are in play (what happens on the ground), when we talk </w:t>
      </w:r>
      <w:r>
        <w:lastRenderedPageBreak/>
        <w:t>about broader cultural politics of HR it is about recognizing that we don’t have to rely on Elites (not just politicians), that human rights becomes attached to shared values (engage in politics without being in a large international level)</w:t>
      </w:r>
      <w:r>
        <w:sym w:font="Wingdings" w:char="F0DF"/>
      </w:r>
      <w:r>
        <w:t xml:space="preserve"> this is the alternative </w:t>
      </w:r>
    </w:p>
    <w:p w:rsidR="00975BE9" w:rsidRPr="00975BE9" w:rsidRDefault="00975BE9" w:rsidP="008C082C">
      <w:pPr>
        <w:pStyle w:val="ListParagraph"/>
        <w:numPr>
          <w:ilvl w:val="0"/>
          <w:numId w:val="12"/>
        </w:numPr>
        <w:spacing w:before="240"/>
        <w:rPr>
          <w:u w:val="single"/>
        </w:rPr>
      </w:pPr>
      <w:r>
        <w:t xml:space="preserve">When you talk about Cultural politics of human rights, you recognize the value of HR (representation of HR, celebrity around HR issues </w:t>
      </w:r>
      <w:r>
        <w:sym w:font="Wingdings" w:char="F0DF"/>
      </w:r>
      <w:r>
        <w:t xml:space="preserve"> these are a part of a larger HR politics, and part of the definition in practice )</w:t>
      </w:r>
    </w:p>
    <w:p w:rsidR="00975BE9" w:rsidRPr="00975BE9" w:rsidRDefault="00975BE9" w:rsidP="008C082C">
      <w:pPr>
        <w:pStyle w:val="ListParagraph"/>
        <w:numPr>
          <w:ilvl w:val="0"/>
          <w:numId w:val="12"/>
        </w:numPr>
        <w:spacing w:before="240"/>
        <w:rPr>
          <w:u w:val="single"/>
        </w:rPr>
      </w:pPr>
      <w:r>
        <w:t xml:space="preserve">Nash: Culture is always changing, and is also caught in moments of inertia, where some cultural meanings are cemented and fixed (hard to disrupt) </w:t>
      </w:r>
      <w:r>
        <w:sym w:font="Wingdings" w:char="F0DF"/>
      </w:r>
      <w:r>
        <w:t xml:space="preserve"> none of these ideas around HR are natural in way (their relationship to state and NGO = malleable) </w:t>
      </w:r>
    </w:p>
    <w:p w:rsidR="00CD28BF" w:rsidRPr="00CD28BF" w:rsidRDefault="00197BBE" w:rsidP="00CD28BF">
      <w:pPr>
        <w:pStyle w:val="ListParagraph"/>
        <w:numPr>
          <w:ilvl w:val="0"/>
          <w:numId w:val="12"/>
        </w:numPr>
        <w:spacing w:before="240"/>
        <w:rPr>
          <w:u w:val="single"/>
        </w:rPr>
      </w:pPr>
      <w:r>
        <w:t xml:space="preserve">Fine and </w:t>
      </w:r>
      <w:proofErr w:type="spellStart"/>
      <w:r>
        <w:t>Foulc</w:t>
      </w:r>
      <w:proofErr w:type="spellEnd"/>
      <w:r>
        <w:t xml:space="preserve"> </w:t>
      </w:r>
      <w:r>
        <w:sym w:font="Wingdings" w:char="F0DF"/>
      </w:r>
      <w:r>
        <w:t xml:space="preserve"> States still matter and HR don’t just happen outside of states (its broader than that), states = key actors in how we define what Human </w:t>
      </w:r>
      <w:proofErr w:type="spellStart"/>
      <w:r>
        <w:t>rihts</w:t>
      </w:r>
      <w:proofErr w:type="spellEnd"/>
      <w:r>
        <w:t xml:space="preserve"> are (</w:t>
      </w:r>
      <w:r w:rsidR="00CD28BF">
        <w:t xml:space="preserve">ben </w:t>
      </w:r>
      <w:proofErr w:type="spellStart"/>
      <w:r w:rsidR="00CD28BF">
        <w:t>habib</w:t>
      </w:r>
      <w:proofErr w:type="spellEnd"/>
      <w:r w:rsidR="00CD28BF">
        <w:t xml:space="preserve"> also talks about this </w:t>
      </w:r>
      <w:r w:rsidR="00CD28BF">
        <w:sym w:font="Wingdings" w:char="F0DF"/>
      </w:r>
      <w:r w:rsidR="00CD28BF">
        <w:t xml:space="preserve"> law is not based on model of enforcement (we imagine criminal law (punishment when doing something and not happening again) when talking about law, but law is normative meaning when making law)</w:t>
      </w:r>
    </w:p>
    <w:p w:rsidR="00CD28BF" w:rsidRPr="0075729C" w:rsidRDefault="00CD28BF" w:rsidP="00CD28BF">
      <w:pPr>
        <w:pStyle w:val="ListParagraph"/>
        <w:numPr>
          <w:ilvl w:val="0"/>
          <w:numId w:val="12"/>
        </w:numPr>
        <w:spacing w:before="240"/>
        <w:rPr>
          <w:u w:val="single"/>
        </w:rPr>
      </w:pPr>
      <w:r>
        <w:t xml:space="preserve">Nash: </w:t>
      </w:r>
      <w:r w:rsidR="0075729C">
        <w:t xml:space="preserve">Cosmopolitanism relationship between state and individual’s question (reorienting what we mean between national and cosmopolitan states </w:t>
      </w:r>
      <w:r w:rsidR="0075729C">
        <w:sym w:font="Wingdings" w:char="F0DF"/>
      </w:r>
      <w:r w:rsidR="0075729C">
        <w:t xml:space="preserve"> (what is cosmopolitanism and the </w:t>
      </w:r>
      <w:proofErr w:type="spellStart"/>
      <w:r w:rsidR="0075729C">
        <w:t>sternghts</w:t>
      </w:r>
      <w:proofErr w:type="spellEnd"/>
      <w:r w:rsidR="0075729C">
        <w:t xml:space="preserve"> and weaknesses of the approach )</w:t>
      </w:r>
    </w:p>
    <w:p w:rsidR="0075729C" w:rsidRPr="0075729C" w:rsidRDefault="0075729C" w:rsidP="00CD28BF">
      <w:pPr>
        <w:pStyle w:val="ListParagraph"/>
        <w:numPr>
          <w:ilvl w:val="0"/>
          <w:numId w:val="12"/>
        </w:numPr>
        <w:spacing w:before="240"/>
        <w:rPr>
          <w:u w:val="single"/>
        </w:rPr>
      </w:pPr>
      <w:r>
        <w:t xml:space="preserve">Human Rights and </w:t>
      </w:r>
      <w:proofErr w:type="spellStart"/>
      <w:r>
        <w:t>Cosmpolitanism</w:t>
      </w:r>
      <w:proofErr w:type="spellEnd"/>
      <w:r>
        <w:t xml:space="preserve"> have a weird relationship because </w:t>
      </w:r>
      <w:proofErr w:type="spellStart"/>
      <w:r>
        <w:t>Cosmpolitanism</w:t>
      </w:r>
      <w:proofErr w:type="spellEnd"/>
      <w:r>
        <w:t xml:space="preserve"> expands HR ideals (treat everyone in a particular way, undermining state as lone container of community or sentiment into opening the container and some decisions are at a big level </w:t>
      </w:r>
      <w:proofErr w:type="spellStart"/>
      <w:r>
        <w:t>abd</w:t>
      </w:r>
      <w:proofErr w:type="spellEnd"/>
      <w:r>
        <w:t xml:space="preserve"> sine are local level, not just container by state) </w:t>
      </w:r>
      <w:r>
        <w:sym w:font="Wingdings" w:char="F0DF"/>
      </w:r>
      <w:r>
        <w:t xml:space="preserve"> push of HR is the re-rise of Nationalism (guarantee rights = strong state to do that, because state becomes stronger as they try to promote </w:t>
      </w:r>
      <w:proofErr w:type="spellStart"/>
      <w:r>
        <w:t>Cosmpolitanism</w:t>
      </w:r>
      <w:proofErr w:type="spellEnd"/>
      <w:r>
        <w:t xml:space="preserve"> idea)</w:t>
      </w:r>
    </w:p>
    <w:p w:rsidR="0075729C" w:rsidRPr="0075729C" w:rsidRDefault="0075729C" w:rsidP="00CD28BF">
      <w:pPr>
        <w:pStyle w:val="ListParagraph"/>
        <w:numPr>
          <w:ilvl w:val="0"/>
          <w:numId w:val="12"/>
        </w:numPr>
        <w:spacing w:before="240"/>
        <w:rPr>
          <w:b/>
          <w:u w:val="single"/>
        </w:rPr>
      </w:pPr>
      <w:r w:rsidRPr="0075729C">
        <w:rPr>
          <w:b/>
        </w:rPr>
        <w:t>Cosmopolitanism by Nash:</w:t>
      </w:r>
      <w:r>
        <w:rPr>
          <w:b/>
        </w:rPr>
        <w:t xml:space="preserve"> </w:t>
      </w:r>
      <w:r>
        <w:rPr>
          <w:u w:val="single"/>
        </w:rPr>
        <w:t xml:space="preserve">State Transformation </w:t>
      </w:r>
      <w:r w:rsidRPr="0075729C">
        <w:rPr>
          <w:b/>
        </w:rPr>
        <w:t xml:space="preserve"> </w:t>
      </w:r>
      <w:r>
        <w:t xml:space="preserve">Cooperative Global governments </w:t>
      </w:r>
      <w:r>
        <w:sym w:font="Wingdings" w:char="F0DF"/>
      </w:r>
      <w:r>
        <w:t xml:space="preserve"> states work </w:t>
      </w:r>
      <w:proofErr w:type="spellStart"/>
      <w:r>
        <w:t>teogether</w:t>
      </w:r>
      <w:proofErr w:type="spellEnd"/>
      <w:r>
        <w:t xml:space="preserve"> and not states collapsed into a global sovereign (global government), but expanding connections between certain states </w:t>
      </w:r>
      <w:r>
        <w:sym w:font="Wingdings" w:char="F0DF"/>
      </w:r>
      <w:r>
        <w:t xml:space="preserve"> not get rid of states because they are important, but change way of state sovereignty </w:t>
      </w:r>
      <w:r>
        <w:sym w:font="Wingdings" w:char="F0DF"/>
      </w:r>
      <w:r>
        <w:t xml:space="preserve"> If we want to think about this, </w:t>
      </w:r>
      <w:proofErr w:type="spellStart"/>
      <w:r>
        <w:t>cosmpolitat</w:t>
      </w:r>
      <w:proofErr w:type="spellEnd"/>
      <w:r>
        <w:t xml:space="preserve"> state is cooperative with other states, and legitimacy is naturally based rather than state </w:t>
      </w:r>
      <w:proofErr w:type="spellStart"/>
      <w:r>
        <w:t>soveriengty</w:t>
      </w:r>
      <w:proofErr w:type="spellEnd"/>
      <w:r>
        <w:t xml:space="preserve">, their sovereignty is qualified in the way that you look after host people (people within your borders), and if unwilling to accept that or offer help or accept, you lose </w:t>
      </w:r>
      <w:proofErr w:type="spellStart"/>
      <w:r>
        <w:t>you</w:t>
      </w:r>
      <w:proofErr w:type="spellEnd"/>
      <w:r>
        <w:t xml:space="preserve"> ability to do that </w:t>
      </w:r>
      <w:r>
        <w:sym w:font="Wingdings" w:char="F0DF"/>
      </w:r>
      <w:r>
        <w:t xml:space="preserve"> legitimacy in doing that</w:t>
      </w:r>
    </w:p>
    <w:p w:rsidR="0075729C" w:rsidRPr="0075729C" w:rsidRDefault="0075729C" w:rsidP="00CD28BF">
      <w:pPr>
        <w:pStyle w:val="ListParagraph"/>
        <w:numPr>
          <w:ilvl w:val="0"/>
          <w:numId w:val="12"/>
        </w:numPr>
        <w:spacing w:before="240"/>
        <w:rPr>
          <w:u w:val="single"/>
        </w:rPr>
      </w:pPr>
      <w:proofErr w:type="spellStart"/>
      <w:r w:rsidRPr="0075729C">
        <w:t>Legitmacy</w:t>
      </w:r>
      <w:proofErr w:type="spellEnd"/>
      <w:r w:rsidRPr="0075729C">
        <w:t xml:space="preserve"> is linked to scale of effects </w:t>
      </w:r>
    </w:p>
    <w:p w:rsidR="0075729C" w:rsidRDefault="0075729C" w:rsidP="0075729C">
      <w:pPr>
        <w:pStyle w:val="ListParagraph"/>
        <w:spacing w:before="240"/>
      </w:pPr>
      <w:proofErr w:type="spellStart"/>
      <w:r>
        <w:t>Cosmplitanism</w:t>
      </w:r>
      <w:proofErr w:type="spellEnd"/>
      <w:r>
        <w:t xml:space="preserve"> = different association (relate to others in the same way: first family in the center, then local in outer shell, then so forth) </w:t>
      </w:r>
      <w:r>
        <w:sym w:font="Wingdings" w:char="F0DF"/>
      </w:r>
      <w:r>
        <w:t xml:space="preserve"> don’t have to sacrifice yourself in the same way as you sacrifice or feel things for different people based on different levels (different levels) </w:t>
      </w:r>
      <w:r>
        <w:sym w:font="Wingdings" w:char="F0DF"/>
      </w:r>
      <w:r>
        <w:t xml:space="preserve"> no natural way to stop feeling </w:t>
      </w:r>
      <w:r>
        <w:sym w:font="Wingdings" w:char="F0DF"/>
      </w:r>
      <w:r>
        <w:t xml:space="preserve"> VS. </w:t>
      </w:r>
      <w:proofErr w:type="gramStart"/>
      <w:r>
        <w:t>compassionate</w:t>
      </w:r>
      <w:proofErr w:type="gramEnd"/>
      <w:r>
        <w:t xml:space="preserve"> fatigue: arbitrary limit to no longer feeling compassion (compassion at a certain </w:t>
      </w:r>
      <w:proofErr w:type="spellStart"/>
      <w:r>
        <w:t>leve</w:t>
      </w:r>
      <w:proofErr w:type="spellEnd"/>
      <w:r>
        <w:t xml:space="preserve">) </w:t>
      </w:r>
      <w:r>
        <w:sym w:font="Wingdings" w:char="F0DF"/>
      </w:r>
      <w:r>
        <w:t xml:space="preserve"> </w:t>
      </w:r>
      <w:proofErr w:type="spellStart"/>
      <w:r>
        <w:t>Cosmpolitatnis</w:t>
      </w:r>
      <w:proofErr w:type="spellEnd"/>
      <w:r>
        <w:t xml:space="preserve">: feel association with others at different times, but what you have is that we begin to break down the state as a sole container, we can feel things for people out of border </w:t>
      </w:r>
      <w:r>
        <w:sym w:font="Wingdings" w:char="F0DF"/>
      </w:r>
      <w:r>
        <w:t xml:space="preserve"> </w:t>
      </w:r>
      <w:proofErr w:type="spellStart"/>
      <w:r>
        <w:t>Nash:will</w:t>
      </w:r>
      <w:proofErr w:type="spellEnd"/>
      <w:r>
        <w:t xml:space="preserve"> be world </w:t>
      </w:r>
      <w:proofErr w:type="spellStart"/>
      <w:r>
        <w:t>gov</w:t>
      </w:r>
      <w:proofErr w:type="spellEnd"/>
      <w:r>
        <w:t xml:space="preserve">? </w:t>
      </w:r>
      <w:r>
        <w:sym w:font="Wingdings" w:char="F0DF"/>
      </w:r>
      <w:r>
        <w:t xml:space="preserve"> </w:t>
      </w:r>
      <w:proofErr w:type="spellStart"/>
      <w:r>
        <w:t>COsmp</w:t>
      </w:r>
      <w:proofErr w:type="spellEnd"/>
      <w:r>
        <w:t xml:space="preserve">: decisions make in the level of how many </w:t>
      </w:r>
      <w:proofErr w:type="spellStart"/>
      <w:r>
        <w:t>peple</w:t>
      </w:r>
      <w:proofErr w:type="spellEnd"/>
      <w:r>
        <w:t xml:space="preserve"> are affected </w:t>
      </w:r>
      <w:r>
        <w:sym w:font="Wingdings" w:char="F0DF"/>
      </w:r>
      <w:r>
        <w:t xml:space="preserve"> global government does not make decision on “stop lights in area and health care receive in province” because it doesn’t affect them (realistically not affecting anyone else in easy way) </w:t>
      </w:r>
      <w:r>
        <w:sym w:font="Wingdings" w:char="F0DF"/>
      </w:r>
      <w:r>
        <w:t xml:space="preserve"> but when decisions affect other people EX: Global </w:t>
      </w:r>
      <w:proofErr w:type="spellStart"/>
      <w:r>
        <w:t>exonomoy</w:t>
      </w:r>
      <w:proofErr w:type="spellEnd"/>
      <w:r>
        <w:t xml:space="preserve">, climate change, then </w:t>
      </w:r>
      <w:proofErr w:type="spellStart"/>
      <w:r>
        <w:t>invidual</w:t>
      </w:r>
      <w:proofErr w:type="spellEnd"/>
      <w:r>
        <w:t xml:space="preserve"> states shouldn’t make decisions but EVERYONE WHO IS AFFECTED </w:t>
      </w:r>
      <w:r>
        <w:sym w:font="Wingdings" w:char="F0DF"/>
      </w:r>
      <w:r>
        <w:t xml:space="preserve"> do we have </w:t>
      </w:r>
      <w:proofErr w:type="spellStart"/>
      <w:r>
        <w:t>instituoonal</w:t>
      </w:r>
      <w:proofErr w:type="spellEnd"/>
      <w:r>
        <w:t xml:space="preserve"> frameworks and </w:t>
      </w:r>
      <w:r>
        <w:lastRenderedPageBreak/>
        <w:t xml:space="preserve">structures to make our input meaningful </w:t>
      </w:r>
      <w:r>
        <w:sym w:font="Wingdings" w:char="F0DF"/>
      </w:r>
      <w:r w:rsidR="00D800A4">
        <w:t xml:space="preserve">Fine: to make </w:t>
      </w:r>
      <w:proofErr w:type="spellStart"/>
      <w:r w:rsidR="00D800A4">
        <w:t>institions</w:t>
      </w:r>
      <w:proofErr w:type="spellEnd"/>
      <w:r w:rsidR="00D800A4">
        <w:t xml:space="preserve"> in the way of </w:t>
      </w:r>
      <w:r w:rsidR="006E00EA">
        <w:t>understanding</w:t>
      </w:r>
      <w:r w:rsidR="00D800A4">
        <w:t xml:space="preserve"> how societies are bound together </w:t>
      </w:r>
    </w:p>
    <w:p w:rsidR="00D800A4" w:rsidRDefault="00D800A4" w:rsidP="0075729C">
      <w:pPr>
        <w:pStyle w:val="ListParagraph"/>
        <w:spacing w:before="240"/>
      </w:pPr>
      <w:r>
        <w:t>VS.</w:t>
      </w:r>
    </w:p>
    <w:p w:rsidR="00D800A4" w:rsidRDefault="00D800A4" w:rsidP="0075729C">
      <w:pPr>
        <w:pStyle w:val="ListParagraph"/>
        <w:spacing w:before="240"/>
      </w:pPr>
      <w:r>
        <w:t>Realism:</w:t>
      </w:r>
      <w:r w:rsidR="006E00EA">
        <w:t xml:space="preserve"> </w:t>
      </w:r>
      <w:r>
        <w:t xml:space="preserve">the world is a billiards table, and each </w:t>
      </w:r>
      <w:r w:rsidR="006E00EA">
        <w:t>individual</w:t>
      </w:r>
      <w:r>
        <w:t xml:space="preserve"> ball = state and bounces off of </w:t>
      </w:r>
      <w:r w:rsidR="006E00EA">
        <w:t>each other</w:t>
      </w:r>
      <w:r>
        <w:t xml:space="preserve"> = chaos (what’s inside of it doesn’t matter, it’s the shell that matter) </w:t>
      </w:r>
      <w:r>
        <w:sym w:font="Wingdings" w:char="F0DF"/>
      </w:r>
      <w:r>
        <w:t xml:space="preserve"> </w:t>
      </w:r>
      <w:r w:rsidR="006E00EA">
        <w:t>Cosmopolitanism</w:t>
      </w:r>
      <w:r>
        <w:t xml:space="preserve"> = alternative (even though </w:t>
      </w:r>
      <w:r w:rsidR="006E00EA">
        <w:t>there’s</w:t>
      </w:r>
      <w:r>
        <w:t xml:space="preserve"> some disadvantages in earlier slides)</w:t>
      </w:r>
    </w:p>
    <w:p w:rsidR="00D800A4" w:rsidRDefault="00D800A4" w:rsidP="0075729C">
      <w:pPr>
        <w:pStyle w:val="ListParagraph"/>
        <w:spacing w:before="240"/>
      </w:pPr>
      <w:r>
        <w:t xml:space="preserve">Nash: think about HR, we need to think about them as </w:t>
      </w:r>
      <w:r>
        <w:rPr>
          <w:b/>
        </w:rPr>
        <w:t xml:space="preserve">INTERMESTIC </w:t>
      </w:r>
      <w:r>
        <w:t xml:space="preserve">(international and domestic mash) </w:t>
      </w:r>
      <w:r>
        <w:sym w:font="Wingdings" w:char="F0DF"/>
      </w:r>
      <w:r>
        <w:t xml:space="preserve"> when we think about HR we have to get them out of taking place in internation</w:t>
      </w:r>
      <w:r w:rsidR="00D85CC3">
        <w:t>al</w:t>
      </w:r>
      <w:r>
        <w:t xml:space="preserve"> and domestic level, and they MASH together, they don’t have to be one or both (Donnelly, </w:t>
      </w:r>
      <w:proofErr w:type="spellStart"/>
      <w:r>
        <w:t>coult</w:t>
      </w:r>
      <w:proofErr w:type="spellEnd"/>
      <w:r>
        <w:t xml:space="preserve">, ben </w:t>
      </w:r>
      <w:r w:rsidR="006E00EA">
        <w:t>Habib</w:t>
      </w:r>
      <w:r>
        <w:t xml:space="preserve"> say the same thing)  </w:t>
      </w:r>
      <w:r>
        <w:sym w:font="Wingdings" w:char="F0DF"/>
      </w:r>
      <w:r>
        <w:t xml:space="preserve"> </w:t>
      </w:r>
    </w:p>
    <w:p w:rsidR="00D800A4" w:rsidRDefault="00D85CC3" w:rsidP="00D800A4">
      <w:pPr>
        <w:pStyle w:val="ListParagraph"/>
        <w:numPr>
          <w:ilvl w:val="0"/>
          <w:numId w:val="12"/>
        </w:numPr>
        <w:spacing w:before="240"/>
      </w:pPr>
      <w:r>
        <w:t>Legal claims to HR</w:t>
      </w:r>
      <w:r w:rsidR="00D800A4">
        <w:t xml:space="preserve"> draw on </w:t>
      </w:r>
      <w:r w:rsidR="006E00EA">
        <w:t>multiple</w:t>
      </w:r>
      <w:r w:rsidR="00D800A4">
        <w:t xml:space="preserve"> sources national and international and </w:t>
      </w:r>
      <w:r w:rsidR="006E00EA">
        <w:t>reconfigure</w:t>
      </w:r>
      <w:r w:rsidR="00D800A4">
        <w:t xml:space="preserve"> jurisdiction </w:t>
      </w:r>
      <w:r w:rsidR="00D800A4">
        <w:sym w:font="Wingdings" w:char="F0DF"/>
      </w:r>
      <w:r w:rsidR="006E00EA">
        <w:t xml:space="preserve"> Ka</w:t>
      </w:r>
      <w:r w:rsidR="00D800A4">
        <w:t xml:space="preserve">nt talks </w:t>
      </w:r>
      <w:r>
        <w:t>a</w:t>
      </w:r>
      <w:r w:rsidR="00D800A4">
        <w:t>bout this too</w:t>
      </w:r>
    </w:p>
    <w:p w:rsidR="00D800A4" w:rsidRDefault="000E2C60" w:rsidP="00D800A4">
      <w:pPr>
        <w:pStyle w:val="ListParagraph"/>
        <w:numPr>
          <w:ilvl w:val="0"/>
          <w:numId w:val="12"/>
        </w:numPr>
        <w:spacing w:before="240"/>
      </w:pPr>
      <w:r>
        <w:t xml:space="preserve">Nash: giving a language to talk about the points that we  have been going over particularly Cultural </w:t>
      </w:r>
      <w:r w:rsidR="006E00EA">
        <w:t>Politics</w:t>
      </w:r>
      <w:r>
        <w:t xml:space="preserve"> of rights, and can give us Ben </w:t>
      </w:r>
      <w:proofErr w:type="spellStart"/>
      <w:r>
        <w:t>habib</w:t>
      </w:r>
      <w:proofErr w:type="spellEnd"/>
      <w:r>
        <w:t xml:space="preserve">, </w:t>
      </w:r>
      <w:proofErr w:type="spellStart"/>
      <w:r>
        <w:t>coult</w:t>
      </w:r>
      <w:proofErr w:type="spellEnd"/>
      <w:r>
        <w:t xml:space="preserve">, fine, </w:t>
      </w:r>
      <w:proofErr w:type="spellStart"/>
      <w:r>
        <w:t>etc</w:t>
      </w:r>
      <w:proofErr w:type="spellEnd"/>
      <w:r>
        <w:t xml:space="preserve"> </w:t>
      </w:r>
    </w:p>
    <w:p w:rsidR="000E2C60" w:rsidRDefault="006E00EA" w:rsidP="006E00EA">
      <w:pPr>
        <w:spacing w:before="240"/>
        <w:ind w:left="360"/>
      </w:pPr>
      <w:r>
        <w:t>----</w:t>
      </w:r>
    </w:p>
    <w:p w:rsidR="00145770" w:rsidRDefault="00F328E2" w:rsidP="00D800A4">
      <w:pPr>
        <w:pStyle w:val="ListParagraph"/>
        <w:numPr>
          <w:ilvl w:val="0"/>
          <w:numId w:val="12"/>
        </w:numPr>
        <w:spacing w:before="240"/>
      </w:pPr>
      <w:r>
        <w:rPr>
          <w:b/>
        </w:rPr>
        <w:t>Castells</w:t>
      </w:r>
      <w:r w:rsidR="00145770">
        <w:rPr>
          <w:b/>
        </w:rPr>
        <w:t xml:space="preserve">: </w:t>
      </w:r>
    </w:p>
    <w:p w:rsidR="006E00EA" w:rsidRDefault="006E00EA" w:rsidP="00D800A4">
      <w:pPr>
        <w:pStyle w:val="ListParagraph"/>
        <w:numPr>
          <w:ilvl w:val="0"/>
          <w:numId w:val="12"/>
        </w:numPr>
        <w:spacing w:before="240"/>
      </w:pPr>
      <w:r>
        <w:t>What are values of Networks? Or thinking about Networks?</w:t>
      </w:r>
    </w:p>
    <w:p w:rsidR="006E00EA" w:rsidRDefault="006E00EA" w:rsidP="00D800A4">
      <w:pPr>
        <w:pStyle w:val="ListParagraph"/>
        <w:numPr>
          <w:ilvl w:val="0"/>
          <w:numId w:val="12"/>
        </w:numPr>
        <w:spacing w:before="240"/>
      </w:pPr>
      <w:r>
        <w:t xml:space="preserve">His research has to do with the OCCUPY Movement (movement against Corporations: 1% holds 40% of world’s wealth and push to distribute it, and battle income inequality)  </w:t>
      </w:r>
      <w:r>
        <w:sym w:font="Wingdings" w:char="F0DF"/>
      </w:r>
      <w:r>
        <w:t xml:space="preserve"> A network doesn’t have a leader, it is different nodes which are connected to other nodes (individual nodes are connected to others, and information flow within nodes, and within the nodes they have more connection to other parts of the networks, and there’s power involved BUT there’s no HIERARCHAL power to decide )</w:t>
      </w:r>
      <w:r w:rsidR="00D85CC3">
        <w:t xml:space="preserve"> </w:t>
      </w:r>
      <w:r w:rsidR="00D85CC3">
        <w:sym w:font="Wingdings" w:char="F0DF"/>
      </w:r>
      <w:r w:rsidR="00D85CC3">
        <w:t xml:space="preserve"> EX: Housing problem, you see the mobilization that happened internationally came back and started to mobilize others as well</w:t>
      </w:r>
    </w:p>
    <w:p w:rsidR="00D85CC3" w:rsidRDefault="00D85CC3" w:rsidP="00D800A4">
      <w:pPr>
        <w:pStyle w:val="ListParagraph"/>
        <w:numPr>
          <w:ilvl w:val="0"/>
          <w:numId w:val="12"/>
        </w:numPr>
        <w:spacing w:before="240"/>
      </w:pPr>
      <w:r>
        <w:t>Occupied protestors: merely OCCUPIED, they just camped, and did not clash (they just wanted to fix the system, no one talked to them, there was no leader, and the model of protest was not the traditional model)</w:t>
      </w:r>
      <w:r w:rsidR="00145770">
        <w:t xml:space="preserve"> </w:t>
      </w:r>
      <w:r w:rsidR="00145770">
        <w:sym w:font="Wingdings" w:char="F0DF"/>
      </w:r>
      <w:r w:rsidR="00145770">
        <w:t xml:space="preserve"> when it doesn’t fit into the conventional system, people stay tuned, and this new approach gets a lot of attention</w:t>
      </w:r>
      <w:r w:rsidR="00F328E2">
        <w:t xml:space="preserve"> = dominant features</w:t>
      </w:r>
    </w:p>
    <w:p w:rsidR="00F328E2" w:rsidRDefault="00F328E2" w:rsidP="00D800A4">
      <w:pPr>
        <w:pStyle w:val="ListParagraph"/>
        <w:numPr>
          <w:ilvl w:val="0"/>
          <w:numId w:val="12"/>
        </w:numPr>
        <w:spacing w:before="240"/>
      </w:pPr>
    </w:p>
    <w:p w:rsidR="00F328E2" w:rsidRDefault="00F328E2" w:rsidP="00D800A4">
      <w:pPr>
        <w:pStyle w:val="ListParagraph"/>
        <w:numPr>
          <w:ilvl w:val="0"/>
          <w:numId w:val="12"/>
        </w:numPr>
        <w:spacing w:before="240"/>
      </w:pPr>
      <w:r>
        <w:t xml:space="preserve">Example of New Social Movement (network model) </w:t>
      </w:r>
      <w:r>
        <w:sym w:font="Wingdings" w:char="F0DF"/>
      </w:r>
      <w:r>
        <w:t xml:space="preserve"> if we look at the movement, there is a long history, and didn’t spring from nothing (and seemed to come together suddenly, but had connections worldwide) </w:t>
      </w:r>
      <w:r>
        <w:sym w:font="Wingdings" w:char="F0DF"/>
      </w:r>
      <w:r>
        <w:t xml:space="preserve"> Also had other activists: EX: Obama’s campaign mobilized campaign in a different way but DID NOTHING (disappointed the radical different hope that people had</w:t>
      </w:r>
      <w:r w:rsidR="007C3C46">
        <w:t>. EX: why is Obama bailing out banks, when we thought he was on our side</w:t>
      </w:r>
      <w:r>
        <w:t>)</w:t>
      </w:r>
      <w:r w:rsidR="007C3C46">
        <w:t xml:space="preserve"> </w:t>
      </w:r>
      <w:r w:rsidR="007C3C46">
        <w:sym w:font="Wingdings" w:char="F0DF"/>
      </w:r>
      <w:r w:rsidR="007C3C46">
        <w:t xml:space="preserve"> State institutions = part of that</w:t>
      </w:r>
    </w:p>
    <w:p w:rsidR="007C3C46" w:rsidRDefault="007C3C46" w:rsidP="00D800A4">
      <w:pPr>
        <w:pStyle w:val="ListParagraph"/>
        <w:numPr>
          <w:ilvl w:val="0"/>
          <w:numId w:val="12"/>
        </w:numPr>
        <w:spacing w:before="240"/>
      </w:pPr>
      <w:r>
        <w:t xml:space="preserve">Castells: History of the movement,  but one of the things that pushed movement forward was use of SOCIAL media “We are the 99%” </w:t>
      </w:r>
      <w:r>
        <w:sym w:font="Wingdings" w:char="F0DF"/>
      </w:r>
      <w:r w:rsidR="00B81F47">
        <w:t xml:space="preserve">EX: Trump and Occupy share the same </w:t>
      </w:r>
      <w:proofErr w:type="spellStart"/>
      <w:r w:rsidR="00B81F47">
        <w:t>geneology</w:t>
      </w:r>
      <w:proofErr w:type="spellEnd"/>
      <w:r w:rsidR="00B81F47">
        <w:t xml:space="preserve"> (not in the sense that they come from the same place, they are fueled by the same disenchantment with the political system) </w:t>
      </w:r>
      <w:r w:rsidR="00B81F47">
        <w:sym w:font="Wingdings" w:char="F0DF"/>
      </w:r>
      <w:r w:rsidR="00B81F47">
        <w:t xml:space="preserve"> Sontag: people can’t mobilize their disenchantment, and so these people mobilize the growing resentment of the political institutions  </w:t>
      </w:r>
      <w:r w:rsidR="00B81F47">
        <w:sym w:font="Wingdings" w:char="F0DF"/>
      </w:r>
      <w:r w:rsidR="00B81F47">
        <w:t xml:space="preserve"> Like Arendt, it is good/bad, because if can’t channel these things, can go into wrong direction</w:t>
      </w:r>
    </w:p>
    <w:p w:rsidR="00B81F47" w:rsidRDefault="00B81F47" w:rsidP="00D800A4">
      <w:pPr>
        <w:pStyle w:val="ListParagraph"/>
        <w:numPr>
          <w:ilvl w:val="0"/>
          <w:numId w:val="12"/>
        </w:numPr>
        <w:spacing w:before="240"/>
      </w:pPr>
      <w:proofErr w:type="spellStart"/>
      <w:r>
        <w:t>Genuinly</w:t>
      </w:r>
      <w:proofErr w:type="spellEnd"/>
      <w:r>
        <w:t xml:space="preserve"> about people who read stories, offer personal accounts, </w:t>
      </w:r>
      <w:proofErr w:type="spellStart"/>
      <w:r>
        <w:t>etc</w:t>
      </w:r>
      <w:proofErr w:type="spellEnd"/>
      <w:r>
        <w:t xml:space="preserve"> that mobilize people </w:t>
      </w:r>
    </w:p>
    <w:p w:rsidR="00B81F47" w:rsidRDefault="00B81F47" w:rsidP="00D800A4">
      <w:pPr>
        <w:pStyle w:val="ListParagraph"/>
        <w:numPr>
          <w:ilvl w:val="0"/>
          <w:numId w:val="12"/>
        </w:numPr>
        <w:spacing w:before="240"/>
      </w:pPr>
      <w:r>
        <w:lastRenderedPageBreak/>
        <w:t>-</w:t>
      </w:r>
      <w:r>
        <w:sym w:font="Wingdings" w:char="F0E0"/>
      </w:r>
      <w:r>
        <w:t xml:space="preserve"> these people who were mobilized were not just old hippies, but most were youngish (mostly white, 20-40, educated, more women, most were precariously employed </w:t>
      </w:r>
      <w:r>
        <w:sym w:font="Wingdings" w:char="F0DF"/>
      </w:r>
      <w:r>
        <w:t xml:space="preserve"> part time, contract, </w:t>
      </w:r>
      <w:proofErr w:type="spellStart"/>
      <w:r>
        <w:t>etc</w:t>
      </w:r>
      <w:proofErr w:type="spellEnd"/>
      <w:r>
        <w:t xml:space="preserve"> not stable employment) </w:t>
      </w:r>
      <w:r>
        <w:sym w:font="Wingdings" w:char="F0DF"/>
      </w:r>
      <w:r>
        <w:t xml:space="preserve"> cross-section of the American public that attended and occupied parks (refer to the map: not just cities, but small communities and not just democrats/republicans and socialists, libertarians, </w:t>
      </w:r>
      <w:proofErr w:type="spellStart"/>
      <w:r>
        <w:t>etc</w:t>
      </w:r>
      <w:proofErr w:type="spellEnd"/>
      <w:r>
        <w:t xml:space="preserve"> that came together through loose structure) </w:t>
      </w:r>
      <w:r>
        <w:sym w:font="Wingdings" w:char="F0DF"/>
      </w:r>
      <w:r>
        <w:t xml:space="preserve"> Castells: Occupied was successful despite “nothing being accomplished”, because depends on what is success, if they didn’t change political system, they emplaced processes that in themselves are important, and what makes Occupy different than EX: Coney (rapid so</w:t>
      </w:r>
      <w:r w:rsidR="009D65E6">
        <w:t xml:space="preserve">cial media spread and publicity = viral), not just about that, because it had a different kind of visibility (occupy places), and opportunity to debate on issue rather than WE ARE GOING TO GET THIS GUY, but drew diverse group to discuss similarities AND differences </w:t>
      </w:r>
      <w:r w:rsidR="009D65E6">
        <w:sym w:font="Wingdings" w:char="F0DF"/>
      </w:r>
      <w:r w:rsidR="009D65E6">
        <w:t xml:space="preserve"> Castells: new form of society that began to spring from the bottom up, it wasn’t asking to be recognized, but it was just DOING it, wasn’t asking to sit in parks, was just SITITNG. This way it creates new form of SPACE</w:t>
      </w:r>
      <w:r w:rsidR="005313DF">
        <w:t xml:space="preserve">, space of </w:t>
      </w:r>
      <w:proofErr w:type="spellStart"/>
      <w:r w:rsidR="005313DF">
        <w:t>inviduals</w:t>
      </w:r>
      <w:proofErr w:type="spellEnd"/>
      <w:r w:rsidR="005313DF">
        <w:t xml:space="preserve"> meeting face to face to discuss ideas (old form though), was not just physical space, but partially virtual because they were amplified and communicated through social media </w:t>
      </w:r>
      <w:r w:rsidR="005313DF">
        <w:sym w:font="Wingdings" w:char="F0DF"/>
      </w:r>
      <w:r w:rsidR="005313DF">
        <w:t xml:space="preserve"> Trends = more real it is (more people talking about it), new form of space and new form of time because all the people disrupted their routines rather than being caught up in “hum-drum” of routine things, it forced people to think about life and how long people will be in the occupying of space </w:t>
      </w:r>
      <w:r w:rsidR="005313DF">
        <w:sym w:font="Wingdings" w:char="F0DF"/>
      </w:r>
      <w:r w:rsidR="005313DF">
        <w:t xml:space="preserve"> new sense of space and time, and was not meaningless</w:t>
      </w:r>
    </w:p>
    <w:p w:rsidR="005313DF" w:rsidRDefault="005313DF" w:rsidP="00D800A4">
      <w:pPr>
        <w:pStyle w:val="ListParagraph"/>
        <w:numPr>
          <w:ilvl w:val="0"/>
          <w:numId w:val="12"/>
        </w:numPr>
        <w:spacing w:before="240"/>
      </w:pPr>
      <w:r>
        <w:t xml:space="preserve">In effect, it created a new form of COMMUNITY, because it was about people hanging out, socializing (EX: big camps set up and had support systems within community: daycare, </w:t>
      </w:r>
      <w:proofErr w:type="spellStart"/>
      <w:r>
        <w:t>wifi</w:t>
      </w:r>
      <w:proofErr w:type="spellEnd"/>
      <w:r>
        <w:t xml:space="preserve"> networks, shared food, port-a-</w:t>
      </w:r>
      <w:proofErr w:type="spellStart"/>
      <w:r>
        <w:t>potties</w:t>
      </w:r>
      <w:proofErr w:type="spellEnd"/>
      <w:r>
        <w:t>, set up a community), so then a New Experimentation/Lived Experience, which was not radical (they still did their routines along STRANGERS</w:t>
      </w:r>
      <w:r>
        <w:sym w:font="Wingdings" w:char="F0DF"/>
      </w:r>
      <w:r>
        <w:t xml:space="preserve"> connected together in a different way), and old routines were given new meanings</w:t>
      </w:r>
    </w:p>
    <w:p w:rsidR="00145770" w:rsidRPr="00D800A4" w:rsidRDefault="00403E6B" w:rsidP="00D800A4">
      <w:pPr>
        <w:pStyle w:val="ListParagraph"/>
        <w:numPr>
          <w:ilvl w:val="0"/>
          <w:numId w:val="12"/>
        </w:numPr>
        <w:spacing w:before="240"/>
      </w:pPr>
      <w:r>
        <w:t xml:space="preserve">Castells: What occupy can show us is that form of politics that was implemented, and new kind of way of protesting is that basically there is a new space/time in occupy camps, and it was about talking about how decisions were made in a collective way (what occupy was) </w:t>
      </w:r>
      <w:r>
        <w:sym w:font="Wingdings" w:char="F0DF"/>
      </w:r>
      <w:r>
        <w:t xml:space="preserve"> people get together in big groups (even though assumption that big groups can’t make decision), but can engage in consensus among large groups if TAKE TIME to do it </w:t>
      </w:r>
      <w:r>
        <w:sym w:font="Wingdings" w:char="F0DF"/>
      </w:r>
      <w:r>
        <w:t xml:space="preserve"> undermines traditional manner of protests and alternative manner (the process of decision making, and seeing fellow citizen WAS THE TAKE AWAY)</w:t>
      </w:r>
      <w:r w:rsidR="00272A67">
        <w:t xml:space="preserve"> </w:t>
      </w:r>
      <w:r w:rsidR="00272A67">
        <w:sym w:font="Wingdings" w:char="F0DF"/>
      </w:r>
      <w:r w:rsidR="00272A67">
        <w:t xml:space="preserve"> dialogue and networking of social networks was established in camps and this was a value in itself </w:t>
      </w:r>
    </w:p>
    <w:p w:rsidR="008A328A" w:rsidRDefault="00661607" w:rsidP="00560223">
      <w:pPr>
        <w:pStyle w:val="ListParagraph"/>
        <w:numPr>
          <w:ilvl w:val="0"/>
          <w:numId w:val="12"/>
        </w:numPr>
        <w:spacing w:before="240"/>
      </w:pPr>
      <w:r>
        <w:t xml:space="preserve">Model of democracy that was used in the Occupy camps (not all perfect), but the model gave us a sense that there was a different way of doing things, not the same as traditional street protests </w:t>
      </w:r>
      <w:r w:rsidR="005B6D14">
        <w:sym w:font="Wingdings" w:char="F0DF"/>
      </w:r>
      <w:r w:rsidR="005B6D14">
        <w:t xml:space="preserve"> value of being together</w:t>
      </w:r>
      <w:r w:rsidR="004006C6">
        <w:t xml:space="preserve">, and having a shared existence together is a value in itself </w:t>
      </w:r>
      <w:r w:rsidR="00F24AD1">
        <w:t>because the mere act of walking picket line build solidarity, even if it necessarily does not produce political change</w:t>
      </w:r>
    </w:p>
    <w:p w:rsidR="00F24AD1" w:rsidRDefault="00F24AD1" w:rsidP="00560223">
      <w:pPr>
        <w:pStyle w:val="ListParagraph"/>
        <w:numPr>
          <w:ilvl w:val="0"/>
          <w:numId w:val="12"/>
        </w:numPr>
        <w:spacing w:before="240"/>
      </w:pPr>
      <w:r>
        <w:t xml:space="preserve">Mere accomplishment: Brought Attention, and Also gave people an out-let and not a traditional movement (EX: Civil Rights, or Union movement), but had the same way of exposing </w:t>
      </w:r>
      <w:proofErr w:type="spellStart"/>
      <w:r>
        <w:t>instituions</w:t>
      </w:r>
      <w:proofErr w:type="spellEnd"/>
      <w:r>
        <w:t xml:space="preserve"> that were no longer useful, and made people aware of CLASS </w:t>
      </w:r>
      <w:r>
        <w:sym w:font="Wingdings" w:char="F0DF"/>
      </w:r>
      <w:r>
        <w:t xml:space="preserve"> Can’t talk about American Society as Middle Class </w:t>
      </w:r>
      <w:r>
        <w:sym w:font="Wingdings" w:char="F0DF"/>
      </w:r>
      <w:r>
        <w:t xml:space="preserve"> it gave people the sense that there was an inequality in society that was not moving </w:t>
      </w:r>
      <w:r>
        <w:sym w:font="Wingdings" w:char="F0DF"/>
      </w:r>
      <w:r>
        <w:t xml:space="preserve"> </w:t>
      </w:r>
      <w:r w:rsidR="003C6E71">
        <w:t>Occupy was trying to demonstrate that the structures were immobile and provided awareness</w:t>
      </w:r>
    </w:p>
    <w:p w:rsidR="007753BA" w:rsidRDefault="007753BA" w:rsidP="00560223">
      <w:pPr>
        <w:pStyle w:val="ListParagraph"/>
        <w:numPr>
          <w:ilvl w:val="0"/>
          <w:numId w:val="12"/>
        </w:numPr>
        <w:spacing w:before="240"/>
      </w:pPr>
      <w:r>
        <w:lastRenderedPageBreak/>
        <w:t xml:space="preserve">Seeds of the types of changes are being talked about in Contemporary America as coming out of Occupy movement </w:t>
      </w:r>
      <w:r>
        <w:sym w:font="Wingdings" w:char="F0DF"/>
      </w:r>
      <w:r>
        <w:t xml:space="preserve"> they start seeing an outlet to their rage and hope (EX: Trump = rage, Sanders= Hope) </w:t>
      </w:r>
      <w:r>
        <w:sym w:font="Wingdings" w:char="F0DF"/>
      </w:r>
      <w:r>
        <w:t xml:space="preserve"> how occupy movement can be mobilized or not in Human Rights generally, how can we make human rights networks and embody them in the same way that rendered it, is it possible, or not?</w:t>
      </w:r>
    </w:p>
    <w:p w:rsidR="003C6E71" w:rsidRDefault="00155733" w:rsidP="00560223">
      <w:pPr>
        <w:pStyle w:val="ListParagraph"/>
        <w:numPr>
          <w:ilvl w:val="0"/>
          <w:numId w:val="12"/>
        </w:numPr>
        <w:spacing w:before="240"/>
      </w:pPr>
      <w:r>
        <w:t xml:space="preserve">Castells: How can people enact fundamental change when they do not trust their political institutions and refuse to engage in the violent overthrowing of said institutions </w:t>
      </w:r>
      <w:r w:rsidR="007753BA">
        <w:t xml:space="preserve"> </w:t>
      </w:r>
    </w:p>
    <w:p w:rsidR="00155733" w:rsidRDefault="00155733" w:rsidP="00560223">
      <w:pPr>
        <w:pStyle w:val="ListParagraph"/>
        <w:numPr>
          <w:ilvl w:val="0"/>
          <w:numId w:val="12"/>
        </w:numPr>
        <w:spacing w:before="240"/>
      </w:pPr>
      <w:r>
        <w:t xml:space="preserve">People in camps effectively saw that politics can be seen otherwise </w:t>
      </w:r>
      <w:r>
        <w:sym w:font="Wingdings" w:char="F0DF"/>
      </w:r>
      <w:r>
        <w:t xml:space="preserve"> Connect this to Arendt: and how in many ways the language of Arendt and politics meaning and value of being together, how it resonates with what’s going on : Salt of the Earth (last part)</w:t>
      </w:r>
      <w:r w:rsidR="001F3A8B">
        <w:t xml:space="preserve"> : being free can’t be without being in conflict or trouble </w:t>
      </w:r>
    </w:p>
    <w:p w:rsidR="008E49A7" w:rsidRDefault="008E49A7" w:rsidP="00560223">
      <w:pPr>
        <w:pStyle w:val="ListParagraph"/>
        <w:numPr>
          <w:ilvl w:val="0"/>
          <w:numId w:val="12"/>
        </w:numPr>
        <w:spacing w:before="240"/>
      </w:pPr>
    </w:p>
    <w:p w:rsidR="008E49A7" w:rsidRDefault="008E49A7" w:rsidP="00560223">
      <w:pPr>
        <w:pStyle w:val="ListParagraph"/>
        <w:numPr>
          <w:ilvl w:val="0"/>
          <w:numId w:val="12"/>
        </w:numPr>
        <w:spacing w:before="240"/>
      </w:pPr>
      <w:r>
        <w:t xml:space="preserve">EXAM: </w:t>
      </w:r>
    </w:p>
    <w:p w:rsidR="008A328A" w:rsidRDefault="004F3CF2" w:rsidP="00793FBB">
      <w:pPr>
        <w:pStyle w:val="ListParagraph"/>
        <w:spacing w:before="240"/>
      </w:pPr>
      <w:r>
        <w:t>Due 23</w:t>
      </w:r>
      <w:r w:rsidRPr="004F3CF2">
        <w:rPr>
          <w:vertAlign w:val="superscript"/>
        </w:rPr>
        <w:t>rd</w:t>
      </w:r>
      <w:r>
        <w:t xml:space="preserve"> at 9 pm </w:t>
      </w:r>
    </w:p>
    <w:p w:rsidR="004F3CF2" w:rsidRDefault="004F3CF2" w:rsidP="004F3CF2">
      <w:pPr>
        <w:pStyle w:val="ListParagraph"/>
        <w:numPr>
          <w:ilvl w:val="0"/>
          <w:numId w:val="12"/>
        </w:numPr>
        <w:spacing w:before="240"/>
      </w:pPr>
      <w:r>
        <w:t xml:space="preserve">Essay Form: 3 pages, and double spaced, approx. 750 </w:t>
      </w:r>
      <w:r>
        <w:sym w:font="Wingdings" w:char="F0DF"/>
      </w:r>
      <w:r>
        <w:t xml:space="preserve"> due on CU LEARN</w:t>
      </w:r>
    </w:p>
    <w:p w:rsidR="004F3CF2" w:rsidRDefault="004F3CF2" w:rsidP="004F3CF2">
      <w:pPr>
        <w:pStyle w:val="ListParagraph"/>
        <w:numPr>
          <w:ilvl w:val="0"/>
          <w:numId w:val="12"/>
        </w:numPr>
        <w:spacing w:before="240"/>
      </w:pPr>
      <w:r>
        <w:t>Citations, and answers should refer specifically to texts used in the class with a level of detail that demonstrates you have read the readings and understand the relevant arguments and content</w:t>
      </w:r>
    </w:p>
    <w:p w:rsidR="004F3CF2" w:rsidRDefault="004F3CF2" w:rsidP="004F3CF2">
      <w:pPr>
        <w:pStyle w:val="ListParagraph"/>
        <w:numPr>
          <w:ilvl w:val="0"/>
          <w:numId w:val="12"/>
        </w:numPr>
        <w:spacing w:before="240"/>
      </w:pPr>
      <w:r>
        <w:t xml:space="preserve">Each answer should demonstrate the connection between the authors their points of similarity and differences (when appropriate) </w:t>
      </w:r>
    </w:p>
    <w:p w:rsidR="005C75A5" w:rsidRDefault="005C75A5" w:rsidP="004F3CF2">
      <w:pPr>
        <w:pStyle w:val="ListParagraph"/>
        <w:numPr>
          <w:ilvl w:val="0"/>
          <w:numId w:val="12"/>
        </w:numPr>
        <w:spacing w:before="240"/>
      </w:pPr>
      <w:r>
        <w:t xml:space="preserve">4 questions in total  </w:t>
      </w:r>
      <w:r>
        <w:sym w:font="Wingdings" w:char="F0DF"/>
      </w:r>
      <w:r>
        <w:t xml:space="preserve"> engage in short summarization of the author’s articles and use the ones and others that apply in the answers</w:t>
      </w:r>
    </w:p>
    <w:p w:rsidR="005C75A5" w:rsidRDefault="005C75A5" w:rsidP="004F3CF2">
      <w:pPr>
        <w:pStyle w:val="ListParagraph"/>
        <w:numPr>
          <w:ilvl w:val="0"/>
          <w:numId w:val="12"/>
        </w:numPr>
        <w:spacing w:before="240"/>
      </w:pPr>
      <w:r>
        <w:t>Donnelly law= awesome</w:t>
      </w:r>
    </w:p>
    <w:p w:rsidR="005C75A5" w:rsidRDefault="005C75A5" w:rsidP="004F3CF2">
      <w:pPr>
        <w:pStyle w:val="ListParagraph"/>
        <w:numPr>
          <w:ilvl w:val="0"/>
          <w:numId w:val="12"/>
        </w:numPr>
        <w:spacing w:before="240"/>
      </w:pPr>
      <w:r>
        <w:t>Sanders = Cautious with law</w:t>
      </w:r>
    </w:p>
    <w:p w:rsidR="005C75A5" w:rsidRDefault="006B4ABB" w:rsidP="004F3CF2">
      <w:pPr>
        <w:pStyle w:val="ListParagraph"/>
        <w:numPr>
          <w:ilvl w:val="0"/>
          <w:numId w:val="12"/>
        </w:numPr>
        <w:spacing w:before="240"/>
      </w:pPr>
      <w:r>
        <w:t xml:space="preserve">Marks come with seeing why the authors are stuck together, can use one </w:t>
      </w:r>
      <w:r w:rsidR="00D8771E">
        <w:t>author</w:t>
      </w:r>
      <w:r>
        <w:t xml:space="preserve"> to focus but use them  </w:t>
      </w:r>
      <w:r>
        <w:sym w:font="Wingdings" w:char="F0DF"/>
      </w:r>
      <w:r>
        <w:t xml:space="preserve"> Main thing is that summarization captures the importance of answering the question, weave summary within analysis </w:t>
      </w:r>
      <w:r w:rsidR="00C93D0F">
        <w:sym w:font="Wingdings" w:char="F0DF"/>
      </w:r>
      <w:r w:rsidR="00C93D0F">
        <w:t xml:space="preserve"> specific examples and specifically in text (not rely on course notes) </w:t>
      </w:r>
    </w:p>
    <w:p w:rsidR="002C5CA0" w:rsidRDefault="002C5CA0" w:rsidP="004F3CF2">
      <w:pPr>
        <w:pStyle w:val="ListParagraph"/>
        <w:numPr>
          <w:ilvl w:val="0"/>
          <w:numId w:val="12"/>
        </w:numPr>
        <w:spacing w:before="240"/>
      </w:pPr>
      <w:r>
        <w:t xml:space="preserve">Show that understand readings and can connect </w:t>
      </w:r>
    </w:p>
    <w:p w:rsidR="00E90CB1" w:rsidRDefault="00AA79A1" w:rsidP="00AA79A1">
      <w:pPr>
        <w:pStyle w:val="ListParagraph"/>
        <w:numPr>
          <w:ilvl w:val="0"/>
          <w:numId w:val="12"/>
        </w:numPr>
        <w:spacing w:before="240"/>
      </w:pPr>
      <w:r>
        <w:t xml:space="preserve">Ben </w:t>
      </w:r>
      <w:proofErr w:type="spellStart"/>
      <w:r>
        <w:t>habib</w:t>
      </w:r>
      <w:proofErr w:type="spellEnd"/>
      <w:r>
        <w:t xml:space="preserve"> – normative value </w:t>
      </w:r>
    </w:p>
    <w:p w:rsidR="00AA79A1" w:rsidRDefault="00AA79A1" w:rsidP="00AA79A1">
      <w:pPr>
        <w:pStyle w:val="ListParagraph"/>
        <w:numPr>
          <w:ilvl w:val="0"/>
          <w:numId w:val="12"/>
        </w:numPr>
        <w:spacing w:before="240"/>
      </w:pPr>
      <w:r>
        <w:t>Arendt;: what she thought was human (private vs public)</w:t>
      </w:r>
    </w:p>
    <w:p w:rsidR="00D8771E" w:rsidRDefault="00D8771E" w:rsidP="00AA79A1">
      <w:pPr>
        <w:pStyle w:val="ListParagraph"/>
        <w:numPr>
          <w:ilvl w:val="0"/>
          <w:numId w:val="12"/>
        </w:numPr>
        <w:spacing w:before="240"/>
      </w:pPr>
      <w:r>
        <w:t xml:space="preserve">Answering to question = thesis </w:t>
      </w:r>
      <w:bookmarkStart w:id="0" w:name="_GoBack"/>
      <w:bookmarkEnd w:id="0"/>
    </w:p>
    <w:p w:rsidR="00827ECC" w:rsidRPr="0038169B" w:rsidRDefault="00827ECC" w:rsidP="00E90CB1">
      <w:pPr>
        <w:pStyle w:val="ListParagraph"/>
        <w:spacing w:before="240"/>
      </w:pPr>
    </w:p>
    <w:p w:rsidR="009D146A" w:rsidRPr="00620052" w:rsidRDefault="009D146A" w:rsidP="00620052">
      <w:pPr>
        <w:pStyle w:val="ListParagraph"/>
        <w:spacing w:before="240"/>
        <w:rPr>
          <w:b/>
        </w:rPr>
      </w:pPr>
    </w:p>
    <w:p w:rsidR="008E195A" w:rsidRPr="00620052" w:rsidRDefault="008E195A" w:rsidP="00620052">
      <w:pPr>
        <w:pStyle w:val="ListParagraph"/>
        <w:spacing w:before="240"/>
        <w:rPr>
          <w:b/>
        </w:rPr>
      </w:pPr>
    </w:p>
    <w:p w:rsidR="008E195A" w:rsidRPr="00FB3619" w:rsidRDefault="008E195A" w:rsidP="00620052">
      <w:pPr>
        <w:pStyle w:val="ListParagraph"/>
        <w:spacing w:before="240"/>
        <w:rPr>
          <w:b/>
          <w:u w:val="single"/>
        </w:rPr>
      </w:pPr>
    </w:p>
    <w:p w:rsidR="00FB3619" w:rsidRPr="009D146A" w:rsidRDefault="00FB3619" w:rsidP="00FB3619">
      <w:pPr>
        <w:spacing w:before="240"/>
        <w:rPr>
          <w:b/>
        </w:rPr>
      </w:pPr>
    </w:p>
    <w:sectPr w:rsidR="00FB3619" w:rsidRPr="009D14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bullet"/>
      <w:lvlText w:val="-"/>
      <w:lvlJc w:val="left"/>
      <w:pPr>
        <w:ind w:left="720" w:hanging="360"/>
      </w:pPr>
    </w:lvl>
    <w:lvl w:ilvl="1" w:tplc="0000012E">
      <w:start w:val="1"/>
      <w:numFmt w:val="bullet"/>
      <w:lvlText w:val="-"/>
      <w:lvlJc w:val="left"/>
      <w:pPr>
        <w:ind w:left="1440" w:hanging="360"/>
      </w:pPr>
    </w:lvl>
    <w:lvl w:ilvl="2" w:tplc="0000012F">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000D"/>
    <w:multiLevelType w:val="hybridMultilevel"/>
    <w:tmpl w:val="0000000D"/>
    <w:lvl w:ilvl="0" w:tplc="000004B1">
      <w:start w:val="1"/>
      <w:numFmt w:val="bullet"/>
      <w:lvlText w:val="-"/>
      <w:lvlJc w:val="left"/>
      <w:pPr>
        <w:ind w:left="720" w:hanging="360"/>
      </w:pPr>
    </w:lvl>
    <w:lvl w:ilvl="1" w:tplc="000004B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0010"/>
    <w:multiLevelType w:val="hybridMultilevel"/>
    <w:tmpl w:val="00000010"/>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49C0378"/>
    <w:multiLevelType w:val="multilevel"/>
    <w:tmpl w:val="9BC69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BD340D2"/>
    <w:multiLevelType w:val="hybridMultilevel"/>
    <w:tmpl w:val="0FEAEDD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4EB2665"/>
    <w:multiLevelType w:val="multilevel"/>
    <w:tmpl w:val="70224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AA569C1"/>
    <w:multiLevelType w:val="multilevel"/>
    <w:tmpl w:val="D09A3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831734"/>
    <w:multiLevelType w:val="multilevel"/>
    <w:tmpl w:val="990265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2E68B2"/>
    <w:multiLevelType w:val="multilevel"/>
    <w:tmpl w:val="80EA1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092743"/>
    <w:multiLevelType w:val="multilevel"/>
    <w:tmpl w:val="FADC7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F63437"/>
    <w:multiLevelType w:val="multilevel"/>
    <w:tmpl w:val="D018A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5527A8"/>
    <w:multiLevelType w:val="hybridMultilevel"/>
    <w:tmpl w:val="116838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F71765A"/>
    <w:multiLevelType w:val="multilevel"/>
    <w:tmpl w:val="5E44B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7B5D33"/>
    <w:multiLevelType w:val="hybridMultilevel"/>
    <w:tmpl w:val="7286188A"/>
    <w:lvl w:ilvl="0" w:tplc="2F3ECA6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3414F28"/>
    <w:multiLevelType w:val="multilevel"/>
    <w:tmpl w:val="CD782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234BD7"/>
    <w:multiLevelType w:val="multilevel"/>
    <w:tmpl w:val="97E6D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524FF9"/>
    <w:multiLevelType w:val="hybridMultilevel"/>
    <w:tmpl w:val="67D02CFA"/>
    <w:lvl w:ilvl="0" w:tplc="2F3ECA6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16"/>
  </w:num>
  <w:num w:numId="3">
    <w:abstractNumId w:val="22"/>
  </w:num>
  <w:num w:numId="4">
    <w:abstractNumId w:val="20"/>
  </w:num>
  <w:num w:numId="5">
    <w:abstractNumId w:val="28"/>
  </w:num>
  <w:num w:numId="6">
    <w:abstractNumId w:val="23"/>
  </w:num>
  <w:num w:numId="7">
    <w:abstractNumId w:val="27"/>
  </w:num>
  <w:num w:numId="8">
    <w:abstractNumId w:val="25"/>
  </w:num>
  <w:num w:numId="9">
    <w:abstractNumId w:val="19"/>
  </w:num>
  <w:num w:numId="10">
    <w:abstractNumId w:val="21"/>
  </w:num>
  <w:num w:numId="11">
    <w:abstractNumId w:val="18"/>
  </w:num>
  <w:num w:numId="12">
    <w:abstractNumId w:val="26"/>
  </w:num>
  <w:num w:numId="13">
    <w:abstractNumId w:val="24"/>
  </w:num>
  <w:num w:numId="14">
    <w:abstractNumId w:val="17"/>
  </w:num>
  <w:num w:numId="15">
    <w:abstractNumId w:val="0"/>
  </w:num>
  <w:num w:numId="16">
    <w:abstractNumId w:val="1"/>
  </w:num>
  <w:num w:numId="17">
    <w:abstractNumId w:val="2"/>
  </w:num>
  <w:num w:numId="18">
    <w:abstractNumId w:val="3"/>
  </w:num>
  <w:num w:numId="19">
    <w:abstractNumId w:val="4"/>
  </w:num>
  <w:num w:numId="20">
    <w:abstractNumId w:val="5"/>
  </w:num>
  <w:num w:numId="21">
    <w:abstractNumId w:val="6"/>
  </w:num>
  <w:num w:numId="22">
    <w:abstractNumId w:val="7"/>
  </w:num>
  <w:num w:numId="23">
    <w:abstractNumId w:val="8"/>
  </w:num>
  <w:num w:numId="24">
    <w:abstractNumId w:val="9"/>
  </w:num>
  <w:num w:numId="25">
    <w:abstractNumId w:val="10"/>
  </w:num>
  <w:num w:numId="26">
    <w:abstractNumId w:val="11"/>
  </w:num>
  <w:num w:numId="27">
    <w:abstractNumId w:val="12"/>
  </w:num>
  <w:num w:numId="28">
    <w:abstractNumId w:val="13"/>
  </w:num>
  <w:num w:numId="29">
    <w:abstractNumId w:val="14"/>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A91"/>
    <w:rsid w:val="00004F57"/>
    <w:rsid w:val="00005F1B"/>
    <w:rsid w:val="00023324"/>
    <w:rsid w:val="0003544B"/>
    <w:rsid w:val="0003601E"/>
    <w:rsid w:val="00057AD6"/>
    <w:rsid w:val="00066A07"/>
    <w:rsid w:val="00091975"/>
    <w:rsid w:val="000927F5"/>
    <w:rsid w:val="000B1246"/>
    <w:rsid w:val="000B2CE7"/>
    <w:rsid w:val="000B7D45"/>
    <w:rsid w:val="000C1981"/>
    <w:rsid w:val="000C43D9"/>
    <w:rsid w:val="000E2C60"/>
    <w:rsid w:val="000F2896"/>
    <w:rsid w:val="001024EA"/>
    <w:rsid w:val="0010799E"/>
    <w:rsid w:val="00111DE8"/>
    <w:rsid w:val="001447A2"/>
    <w:rsid w:val="00145770"/>
    <w:rsid w:val="00155733"/>
    <w:rsid w:val="00167C69"/>
    <w:rsid w:val="001852C5"/>
    <w:rsid w:val="00192C07"/>
    <w:rsid w:val="00197BBE"/>
    <w:rsid w:val="001A157E"/>
    <w:rsid w:val="001B716B"/>
    <w:rsid w:val="001D3D42"/>
    <w:rsid w:val="001E4F6B"/>
    <w:rsid w:val="001F1E36"/>
    <w:rsid w:val="001F3A8B"/>
    <w:rsid w:val="00200ECD"/>
    <w:rsid w:val="002019DD"/>
    <w:rsid w:val="00205134"/>
    <w:rsid w:val="00215FC8"/>
    <w:rsid w:val="00243462"/>
    <w:rsid w:val="00272A67"/>
    <w:rsid w:val="0027409F"/>
    <w:rsid w:val="0028763A"/>
    <w:rsid w:val="002B43A4"/>
    <w:rsid w:val="002C5CA0"/>
    <w:rsid w:val="002D0CAB"/>
    <w:rsid w:val="002D5A22"/>
    <w:rsid w:val="002E4275"/>
    <w:rsid w:val="003070C3"/>
    <w:rsid w:val="00323115"/>
    <w:rsid w:val="003359C1"/>
    <w:rsid w:val="003418D1"/>
    <w:rsid w:val="00350D17"/>
    <w:rsid w:val="003537E5"/>
    <w:rsid w:val="0038169B"/>
    <w:rsid w:val="00382AB0"/>
    <w:rsid w:val="003A008E"/>
    <w:rsid w:val="003A4452"/>
    <w:rsid w:val="003B6EAC"/>
    <w:rsid w:val="003C6E71"/>
    <w:rsid w:val="003D68D0"/>
    <w:rsid w:val="003E2BA6"/>
    <w:rsid w:val="003E511D"/>
    <w:rsid w:val="003F014D"/>
    <w:rsid w:val="003F286B"/>
    <w:rsid w:val="003F3F22"/>
    <w:rsid w:val="003F7E01"/>
    <w:rsid w:val="004006C6"/>
    <w:rsid w:val="00403E6B"/>
    <w:rsid w:val="004131BB"/>
    <w:rsid w:val="00415AD3"/>
    <w:rsid w:val="00427F61"/>
    <w:rsid w:val="004329F8"/>
    <w:rsid w:val="00435AB2"/>
    <w:rsid w:val="00450C72"/>
    <w:rsid w:val="004628A6"/>
    <w:rsid w:val="0048273F"/>
    <w:rsid w:val="004A6745"/>
    <w:rsid w:val="004A7ABA"/>
    <w:rsid w:val="004D63C3"/>
    <w:rsid w:val="004F3CF2"/>
    <w:rsid w:val="004F74D7"/>
    <w:rsid w:val="005313DF"/>
    <w:rsid w:val="00531BD0"/>
    <w:rsid w:val="00557EA3"/>
    <w:rsid w:val="00560223"/>
    <w:rsid w:val="00572053"/>
    <w:rsid w:val="0059737C"/>
    <w:rsid w:val="005B6D14"/>
    <w:rsid w:val="005C75A5"/>
    <w:rsid w:val="005D78CC"/>
    <w:rsid w:val="005D79B3"/>
    <w:rsid w:val="005E6DE6"/>
    <w:rsid w:val="005E7BAA"/>
    <w:rsid w:val="00600322"/>
    <w:rsid w:val="006103E1"/>
    <w:rsid w:val="00610A0C"/>
    <w:rsid w:val="006112B0"/>
    <w:rsid w:val="00620052"/>
    <w:rsid w:val="006228DA"/>
    <w:rsid w:val="00626DC5"/>
    <w:rsid w:val="00642B0C"/>
    <w:rsid w:val="00654599"/>
    <w:rsid w:val="00661607"/>
    <w:rsid w:val="0066269C"/>
    <w:rsid w:val="006642F2"/>
    <w:rsid w:val="00664C79"/>
    <w:rsid w:val="006675FC"/>
    <w:rsid w:val="006744B2"/>
    <w:rsid w:val="006813C1"/>
    <w:rsid w:val="00681468"/>
    <w:rsid w:val="006B4ABB"/>
    <w:rsid w:val="006C0B2E"/>
    <w:rsid w:val="006C4432"/>
    <w:rsid w:val="006D541E"/>
    <w:rsid w:val="006E00EA"/>
    <w:rsid w:val="006E3CFA"/>
    <w:rsid w:val="007203ED"/>
    <w:rsid w:val="00727C10"/>
    <w:rsid w:val="00731209"/>
    <w:rsid w:val="00733DEA"/>
    <w:rsid w:val="007422CA"/>
    <w:rsid w:val="007454EC"/>
    <w:rsid w:val="0075729C"/>
    <w:rsid w:val="00757431"/>
    <w:rsid w:val="00763893"/>
    <w:rsid w:val="00774850"/>
    <w:rsid w:val="007753BA"/>
    <w:rsid w:val="007904E6"/>
    <w:rsid w:val="00793FBB"/>
    <w:rsid w:val="007A4D19"/>
    <w:rsid w:val="007B1282"/>
    <w:rsid w:val="007B1515"/>
    <w:rsid w:val="007C2140"/>
    <w:rsid w:val="007C3C46"/>
    <w:rsid w:val="007D213B"/>
    <w:rsid w:val="007E2FAA"/>
    <w:rsid w:val="0080557D"/>
    <w:rsid w:val="008100BA"/>
    <w:rsid w:val="00816FD5"/>
    <w:rsid w:val="0082082B"/>
    <w:rsid w:val="00827ECC"/>
    <w:rsid w:val="00845795"/>
    <w:rsid w:val="00860776"/>
    <w:rsid w:val="00894B09"/>
    <w:rsid w:val="00894F06"/>
    <w:rsid w:val="008A328A"/>
    <w:rsid w:val="008C082C"/>
    <w:rsid w:val="008D27AD"/>
    <w:rsid w:val="008E195A"/>
    <w:rsid w:val="008E49A7"/>
    <w:rsid w:val="008F0EEC"/>
    <w:rsid w:val="009011CB"/>
    <w:rsid w:val="00915F8F"/>
    <w:rsid w:val="00917C47"/>
    <w:rsid w:val="00936CC4"/>
    <w:rsid w:val="00946731"/>
    <w:rsid w:val="00973EDB"/>
    <w:rsid w:val="00975BE9"/>
    <w:rsid w:val="0098225E"/>
    <w:rsid w:val="0098722C"/>
    <w:rsid w:val="009D146A"/>
    <w:rsid w:val="009D65E6"/>
    <w:rsid w:val="009E2760"/>
    <w:rsid w:val="009E758D"/>
    <w:rsid w:val="00A00648"/>
    <w:rsid w:val="00A206C5"/>
    <w:rsid w:val="00A3115F"/>
    <w:rsid w:val="00A31E44"/>
    <w:rsid w:val="00A705F8"/>
    <w:rsid w:val="00A91FE4"/>
    <w:rsid w:val="00A97AF2"/>
    <w:rsid w:val="00AA7157"/>
    <w:rsid w:val="00AA79A1"/>
    <w:rsid w:val="00AB0E4C"/>
    <w:rsid w:val="00AB7CDB"/>
    <w:rsid w:val="00AE0FF3"/>
    <w:rsid w:val="00AE34C4"/>
    <w:rsid w:val="00AE4E5D"/>
    <w:rsid w:val="00AE5C60"/>
    <w:rsid w:val="00AE72A0"/>
    <w:rsid w:val="00AF7D9D"/>
    <w:rsid w:val="00B058AD"/>
    <w:rsid w:val="00B05D3D"/>
    <w:rsid w:val="00B16241"/>
    <w:rsid w:val="00B21075"/>
    <w:rsid w:val="00B25937"/>
    <w:rsid w:val="00B34C9B"/>
    <w:rsid w:val="00B36B11"/>
    <w:rsid w:val="00B37895"/>
    <w:rsid w:val="00B4493A"/>
    <w:rsid w:val="00B537FD"/>
    <w:rsid w:val="00B66EDC"/>
    <w:rsid w:val="00B81F47"/>
    <w:rsid w:val="00B86FF1"/>
    <w:rsid w:val="00BA1823"/>
    <w:rsid w:val="00BB3A0F"/>
    <w:rsid w:val="00BC2E6F"/>
    <w:rsid w:val="00BC45FB"/>
    <w:rsid w:val="00BC7569"/>
    <w:rsid w:val="00BD3E04"/>
    <w:rsid w:val="00BD4693"/>
    <w:rsid w:val="00BE31E5"/>
    <w:rsid w:val="00BF5FEB"/>
    <w:rsid w:val="00C634DB"/>
    <w:rsid w:val="00C842A4"/>
    <w:rsid w:val="00C84C9E"/>
    <w:rsid w:val="00C85127"/>
    <w:rsid w:val="00C93BDF"/>
    <w:rsid w:val="00C93D0F"/>
    <w:rsid w:val="00CA362A"/>
    <w:rsid w:val="00CA55EA"/>
    <w:rsid w:val="00CD28BF"/>
    <w:rsid w:val="00CF19D3"/>
    <w:rsid w:val="00D15ECD"/>
    <w:rsid w:val="00D17B4C"/>
    <w:rsid w:val="00D64EF6"/>
    <w:rsid w:val="00D800A4"/>
    <w:rsid w:val="00D85CC3"/>
    <w:rsid w:val="00D8626F"/>
    <w:rsid w:val="00D8771E"/>
    <w:rsid w:val="00D96E7A"/>
    <w:rsid w:val="00DA5840"/>
    <w:rsid w:val="00DB5D99"/>
    <w:rsid w:val="00DC2509"/>
    <w:rsid w:val="00DE67AD"/>
    <w:rsid w:val="00DF68E1"/>
    <w:rsid w:val="00DF78EC"/>
    <w:rsid w:val="00E000BD"/>
    <w:rsid w:val="00E202FA"/>
    <w:rsid w:val="00E2205D"/>
    <w:rsid w:val="00E40688"/>
    <w:rsid w:val="00E420B7"/>
    <w:rsid w:val="00E51B97"/>
    <w:rsid w:val="00E5345B"/>
    <w:rsid w:val="00E539D0"/>
    <w:rsid w:val="00E71340"/>
    <w:rsid w:val="00E85BB3"/>
    <w:rsid w:val="00E9092C"/>
    <w:rsid w:val="00E90CB1"/>
    <w:rsid w:val="00EA427E"/>
    <w:rsid w:val="00EB559F"/>
    <w:rsid w:val="00ED64FB"/>
    <w:rsid w:val="00EE3415"/>
    <w:rsid w:val="00F07F59"/>
    <w:rsid w:val="00F11D01"/>
    <w:rsid w:val="00F16F5D"/>
    <w:rsid w:val="00F17DCF"/>
    <w:rsid w:val="00F24AD1"/>
    <w:rsid w:val="00F328E2"/>
    <w:rsid w:val="00F475B4"/>
    <w:rsid w:val="00F54A91"/>
    <w:rsid w:val="00F54FB0"/>
    <w:rsid w:val="00F822F2"/>
    <w:rsid w:val="00FA2620"/>
    <w:rsid w:val="00FB3619"/>
    <w:rsid w:val="00FF19B4"/>
    <w:rsid w:val="00FF4039"/>
    <w:rsid w:val="00FF4B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61FF93-40C8-4940-9231-4F1030D94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4A91"/>
    <w:pPr>
      <w:ind w:left="720"/>
      <w:contextualSpacing/>
    </w:pPr>
  </w:style>
  <w:style w:type="character" w:styleId="Hyperlink">
    <w:name w:val="Hyperlink"/>
    <w:basedOn w:val="DefaultParagraphFont"/>
    <w:uiPriority w:val="99"/>
    <w:unhideWhenUsed/>
    <w:rsid w:val="008C082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727267">
      <w:bodyDiv w:val="1"/>
      <w:marLeft w:val="0"/>
      <w:marRight w:val="0"/>
      <w:marTop w:val="0"/>
      <w:marBottom w:val="0"/>
      <w:divBdr>
        <w:top w:val="none" w:sz="0" w:space="0" w:color="auto"/>
        <w:left w:val="none" w:sz="0" w:space="0" w:color="auto"/>
        <w:bottom w:val="none" w:sz="0" w:space="0" w:color="auto"/>
        <w:right w:val="none" w:sz="0" w:space="0" w:color="auto"/>
      </w:divBdr>
    </w:div>
    <w:div w:id="1279607280">
      <w:bodyDiv w:val="1"/>
      <w:marLeft w:val="0"/>
      <w:marRight w:val="0"/>
      <w:marTop w:val="0"/>
      <w:marBottom w:val="0"/>
      <w:divBdr>
        <w:top w:val="none" w:sz="0" w:space="0" w:color="auto"/>
        <w:left w:val="none" w:sz="0" w:space="0" w:color="auto"/>
        <w:bottom w:val="none" w:sz="0" w:space="0" w:color="auto"/>
        <w:right w:val="none" w:sz="0" w:space="0" w:color="auto"/>
      </w:divBdr>
    </w:div>
    <w:div w:id="1319849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ARLETON.CA/CIE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620</TotalTime>
  <Pages>49</Pages>
  <Words>22585</Words>
  <Characters>128735</Characters>
  <Application>Microsoft Office Word</Application>
  <DocSecurity>0</DocSecurity>
  <Lines>1072</Lines>
  <Paragraphs>302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saf</dc:creator>
  <cp:keywords/>
  <dc:description/>
  <cp:lastModifiedBy>Kathy Farrokhi</cp:lastModifiedBy>
  <cp:revision>117</cp:revision>
  <dcterms:created xsi:type="dcterms:W3CDTF">2016-02-10T20:07:00Z</dcterms:created>
  <dcterms:modified xsi:type="dcterms:W3CDTF">2016-04-06T20:15:00Z</dcterms:modified>
</cp:coreProperties>
</file>