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23F" w:rsidRPr="008D63D2" w:rsidRDefault="004E21B5" w:rsidP="004E21B5">
      <w:pPr>
        <w:pStyle w:val="NoSpacing"/>
        <w:jc w:val="center"/>
        <w:rPr>
          <w:sz w:val="24"/>
          <w:szCs w:val="24"/>
          <w:u w:val="single"/>
        </w:rPr>
      </w:pPr>
      <w:r w:rsidRPr="008D63D2">
        <w:rPr>
          <w:sz w:val="24"/>
          <w:szCs w:val="24"/>
          <w:u w:val="single"/>
        </w:rPr>
        <w:t xml:space="preserve">PSCI 2102 Final Exam Review </w:t>
      </w:r>
    </w:p>
    <w:p w:rsidR="004E21B5" w:rsidRPr="008D63D2" w:rsidRDefault="0088411C" w:rsidP="004E21B5">
      <w:pPr>
        <w:pStyle w:val="NoSpacing"/>
        <w:rPr>
          <w:sz w:val="24"/>
          <w:szCs w:val="24"/>
          <w:u w:val="single"/>
        </w:rPr>
      </w:pPr>
      <w:r w:rsidRPr="008D63D2">
        <w:rPr>
          <w:sz w:val="24"/>
          <w:szCs w:val="24"/>
          <w:u w:val="single"/>
        </w:rPr>
        <w:t>KEY TERMS:</w:t>
      </w:r>
    </w:p>
    <w:p w:rsidR="002F1F09" w:rsidRPr="008D63D2" w:rsidRDefault="002F1F09" w:rsidP="002F1F09">
      <w:pPr>
        <w:contextualSpacing/>
        <w:rPr>
          <w:sz w:val="24"/>
          <w:szCs w:val="24"/>
        </w:rPr>
      </w:pPr>
    </w:p>
    <w:p w:rsidR="002F1F09" w:rsidRPr="008D63D2" w:rsidRDefault="002F1F09" w:rsidP="002F1F09">
      <w:pPr>
        <w:rPr>
          <w:sz w:val="24"/>
          <w:szCs w:val="24"/>
          <w:lang w:val="en-US"/>
        </w:rPr>
      </w:pPr>
      <w:r w:rsidRPr="008D63D2">
        <w:rPr>
          <w:b/>
          <w:sz w:val="24"/>
          <w:szCs w:val="24"/>
        </w:rPr>
        <w:t>Abuja:</w:t>
      </w:r>
      <w:r w:rsidRPr="008D63D2">
        <w:rPr>
          <w:sz w:val="24"/>
          <w:szCs w:val="24"/>
        </w:rPr>
        <w:t xml:space="preserve"> </w:t>
      </w:r>
      <w:r w:rsidRPr="008D63D2">
        <w:rPr>
          <w:rFonts w:cs="Times New Roman"/>
          <w:sz w:val="24"/>
          <w:szCs w:val="24"/>
        </w:rPr>
        <w:t xml:space="preserve">Abuja is the capital of Nigeria. It is the second capital, relocated from Lagos in 1990 in order to ease ethnic tensions. </w:t>
      </w:r>
      <w:r w:rsidRPr="008D63D2">
        <w:rPr>
          <w:sz w:val="24"/>
          <w:szCs w:val="24"/>
          <w:lang w:val="en-US"/>
        </w:rPr>
        <w:t>UN headquarters in Abuja were attacked in 2011</w:t>
      </w:r>
    </w:p>
    <w:p w:rsidR="00B5700D" w:rsidRPr="008D63D2" w:rsidRDefault="002F1F09" w:rsidP="00B5700D">
      <w:pPr>
        <w:contextualSpacing/>
        <w:rPr>
          <w:b/>
          <w:sz w:val="24"/>
          <w:szCs w:val="24"/>
        </w:rPr>
      </w:pPr>
      <w:r w:rsidRPr="008D63D2">
        <w:rPr>
          <w:b/>
          <w:sz w:val="24"/>
          <w:szCs w:val="24"/>
        </w:rPr>
        <w:t xml:space="preserve">ANC: </w:t>
      </w:r>
      <w:r w:rsidRPr="008D63D2">
        <w:rPr>
          <w:rFonts w:cs="Arial"/>
          <w:b/>
          <w:bCs/>
          <w:sz w:val="24"/>
          <w:szCs w:val="24"/>
          <w:shd w:val="clear" w:color="auto" w:fill="FFFFFF"/>
        </w:rPr>
        <w:t>African Nigerian Congress -</w:t>
      </w:r>
      <w:r w:rsidRPr="008D63D2">
        <w:rPr>
          <w:rStyle w:val="apple-converted-space"/>
          <w:rFonts w:cs="Arial"/>
          <w:b/>
          <w:bCs/>
          <w:sz w:val="24"/>
          <w:szCs w:val="24"/>
          <w:shd w:val="clear" w:color="auto" w:fill="FFFFFF"/>
        </w:rPr>
        <w:t> </w:t>
      </w:r>
      <w:r w:rsidRPr="008D63D2">
        <w:rPr>
          <w:rFonts w:cs="Arial"/>
          <w:sz w:val="24"/>
          <w:szCs w:val="24"/>
          <w:shd w:val="clear" w:color="auto" w:fill="FFFFFF"/>
        </w:rPr>
        <w:t xml:space="preserve">South </w:t>
      </w:r>
      <w:proofErr w:type="spellStart"/>
      <w:proofErr w:type="gramStart"/>
      <w:r w:rsidRPr="008D63D2">
        <w:rPr>
          <w:rFonts w:cs="Arial"/>
          <w:sz w:val="24"/>
          <w:szCs w:val="24"/>
          <w:shd w:val="clear" w:color="auto" w:fill="FFFFFF"/>
        </w:rPr>
        <w:t>african</w:t>
      </w:r>
      <w:proofErr w:type="spellEnd"/>
      <w:proofErr w:type="gramEnd"/>
      <w:r w:rsidRPr="008D63D2">
        <w:rPr>
          <w:rFonts w:cs="Arial"/>
          <w:sz w:val="24"/>
          <w:szCs w:val="24"/>
          <w:shd w:val="clear" w:color="auto" w:fill="FFFFFF"/>
        </w:rPr>
        <w:t xml:space="preserve"> social democratic party in which current president Jacob Zuma maintains liberal economic policy, resisted radical claims and is accused of corruption with his lavish personal lifestyle, but is a typical </w:t>
      </w:r>
      <w:proofErr w:type="spellStart"/>
      <w:r w:rsidRPr="008D63D2">
        <w:rPr>
          <w:rFonts w:cs="Arial"/>
          <w:sz w:val="24"/>
          <w:szCs w:val="24"/>
          <w:shd w:val="clear" w:color="auto" w:fill="FFFFFF"/>
        </w:rPr>
        <w:t>african</w:t>
      </w:r>
      <w:proofErr w:type="spellEnd"/>
      <w:r w:rsidRPr="008D63D2">
        <w:rPr>
          <w:rFonts w:cs="Arial"/>
          <w:sz w:val="24"/>
          <w:szCs w:val="24"/>
          <w:shd w:val="clear" w:color="auto" w:fill="FFFFFF"/>
        </w:rPr>
        <w:t xml:space="preserve"> stereotype. ANC is </w:t>
      </w:r>
      <w:proofErr w:type="spellStart"/>
      <w:r w:rsidRPr="008D63D2">
        <w:rPr>
          <w:rFonts w:cs="Arial"/>
          <w:sz w:val="24"/>
          <w:szCs w:val="24"/>
          <w:shd w:val="clear" w:color="auto" w:fill="FFFFFF"/>
        </w:rPr>
        <w:t>apart</w:t>
      </w:r>
      <w:proofErr w:type="spellEnd"/>
      <w:r w:rsidRPr="008D63D2">
        <w:rPr>
          <w:rFonts w:cs="Arial"/>
          <w:sz w:val="24"/>
          <w:szCs w:val="24"/>
          <w:shd w:val="clear" w:color="auto" w:fill="FFFFFF"/>
        </w:rPr>
        <w:t xml:space="preserve"> of a triple alliance with COSATU and SACP since the </w:t>
      </w:r>
      <w:proofErr w:type="spellStart"/>
      <w:r w:rsidRPr="008D63D2">
        <w:rPr>
          <w:rFonts w:cs="Arial"/>
          <w:sz w:val="24"/>
          <w:szCs w:val="24"/>
          <w:shd w:val="clear" w:color="auto" w:fill="FFFFFF"/>
        </w:rPr>
        <w:t>countries</w:t>
      </w:r>
      <w:proofErr w:type="spellEnd"/>
      <w:r w:rsidRPr="008D63D2">
        <w:rPr>
          <w:rFonts w:cs="Arial"/>
          <w:sz w:val="24"/>
          <w:szCs w:val="24"/>
          <w:shd w:val="clear" w:color="auto" w:fill="FFFFFF"/>
        </w:rPr>
        <w:t xml:space="preserve"> independence in 1941. When nelson </w:t>
      </w:r>
      <w:proofErr w:type="spellStart"/>
      <w:proofErr w:type="gramStart"/>
      <w:r w:rsidRPr="008D63D2">
        <w:rPr>
          <w:rFonts w:cs="Arial"/>
          <w:sz w:val="24"/>
          <w:szCs w:val="24"/>
          <w:shd w:val="clear" w:color="auto" w:fill="FFFFFF"/>
        </w:rPr>
        <w:t>mandela</w:t>
      </w:r>
      <w:proofErr w:type="spellEnd"/>
      <w:proofErr w:type="gramEnd"/>
      <w:r w:rsidRPr="008D63D2">
        <w:rPr>
          <w:rFonts w:cs="Arial"/>
          <w:sz w:val="24"/>
          <w:szCs w:val="24"/>
          <w:shd w:val="clear" w:color="auto" w:fill="FFFFFF"/>
        </w:rPr>
        <w:t xml:space="preserve"> was in power he was determined to pursue reconciliation, they were able retain the open market economy, however inequality of land tenure, capital, services, education remained persistent problems.</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 xml:space="preserve">The ANC was a political group that looked to promote and fought for the equality of coloured </w:t>
      </w:r>
      <w:proofErr w:type="spellStart"/>
      <w:r w:rsidRPr="008D63D2">
        <w:rPr>
          <w:rFonts w:cs="Arial"/>
          <w:sz w:val="24"/>
          <w:szCs w:val="24"/>
          <w:shd w:val="clear" w:color="auto" w:fill="FFFFFF"/>
        </w:rPr>
        <w:t>africans</w:t>
      </w:r>
      <w:proofErr w:type="spellEnd"/>
      <w:r w:rsidRPr="008D63D2">
        <w:rPr>
          <w:rFonts w:cs="Arial"/>
          <w:sz w:val="24"/>
          <w:szCs w:val="24"/>
          <w:shd w:val="clear" w:color="auto" w:fill="FFFFFF"/>
        </w:rPr>
        <w:t xml:space="preserve"> in South Africa and defined the national democratic revolution, empowering people intellectually, economically and politically. </w:t>
      </w:r>
    </w:p>
    <w:p w:rsidR="00B5700D" w:rsidRPr="008D63D2" w:rsidRDefault="00B5700D" w:rsidP="00B5700D">
      <w:pPr>
        <w:contextualSpacing/>
        <w:rPr>
          <w:b/>
          <w:sz w:val="24"/>
          <w:szCs w:val="24"/>
        </w:rPr>
      </w:pPr>
      <w:r w:rsidRPr="008D63D2">
        <w:rPr>
          <w:b/>
          <w:sz w:val="24"/>
          <w:szCs w:val="24"/>
        </w:rPr>
        <w:t>----------</w:t>
      </w:r>
    </w:p>
    <w:p w:rsidR="00B5700D" w:rsidRPr="008D63D2" w:rsidRDefault="00B5700D" w:rsidP="00B5700D">
      <w:pPr>
        <w:contextualSpacing/>
        <w:rPr>
          <w:b/>
          <w:sz w:val="24"/>
          <w:szCs w:val="24"/>
        </w:rPr>
      </w:pPr>
      <w:r w:rsidRPr="008D63D2">
        <w:rPr>
          <w:sz w:val="24"/>
          <w:szCs w:val="24"/>
        </w:rPr>
        <w:t xml:space="preserve"> It began in 1912 as a conference of notable African leaders protesting the South African Land Act. In the next 40 years, the ANC began to grow in size and commanded a large base of South Africans, communists, and Africanist. In 1956, the ANC began to actively protest the apartheid policies and conduct civil disobedience. In 1960, the apartheid government banned the ANC and forced them into exile, where in the next 30 years they would conduct underground and guerilla operations. In the 1970’s, it began to attract a lot of attention, especially one of the up and coming leaders Nelson Mandela. Finally agreeing to negotiate with them after Mandela’s release from prison, the ANC were first elected into power in 1994 at the end of apartheid, led by Nelson Mandela. They built themselves on the support of poor and marginalized blacks. The ANC is a coalition of different political groups and organizations in South Africa, such as trade unions and left-wing organizations. The ANC is considered to be drifted away from its traditional ideological roots and socialist connections to a more neoliberal way, especially under Zuma. The ANC was a mixed party, consisting of many African ethnicities as well as whites, although it had very little support from the white population. The ANC expanded the liberal economic policies that were in place from apartheid. The ANC holds power in most subnational governments in South Africa. </w:t>
      </w:r>
    </w:p>
    <w:p w:rsidR="00B5700D" w:rsidRPr="008D63D2" w:rsidRDefault="00B5700D" w:rsidP="00B5700D">
      <w:pPr>
        <w:contextualSpacing/>
        <w:rPr>
          <w:sz w:val="24"/>
          <w:szCs w:val="24"/>
          <w:lang w:val="en-GB"/>
        </w:rPr>
      </w:pPr>
    </w:p>
    <w:p w:rsidR="00B5700D" w:rsidRPr="008D63D2" w:rsidRDefault="002F1F09" w:rsidP="00B5700D">
      <w:pPr>
        <w:rPr>
          <w:rFonts w:cs="Times New Roman"/>
          <w:sz w:val="24"/>
          <w:szCs w:val="24"/>
        </w:rPr>
      </w:pPr>
      <w:r w:rsidRPr="008D63D2">
        <w:rPr>
          <w:b/>
          <w:sz w:val="24"/>
          <w:szCs w:val="24"/>
        </w:rPr>
        <w:t>BJP</w:t>
      </w:r>
      <w:r w:rsidR="00B5700D" w:rsidRPr="008D63D2">
        <w:rPr>
          <w:b/>
          <w:sz w:val="24"/>
          <w:szCs w:val="24"/>
        </w:rPr>
        <w:t xml:space="preserve">: </w:t>
      </w:r>
      <w:proofErr w:type="spellStart"/>
      <w:r w:rsidR="00B5700D" w:rsidRPr="008D63D2">
        <w:rPr>
          <w:b/>
          <w:sz w:val="24"/>
          <w:szCs w:val="24"/>
        </w:rPr>
        <w:t>Bharatiya</w:t>
      </w:r>
      <w:proofErr w:type="spellEnd"/>
      <w:r w:rsidR="00B5700D" w:rsidRPr="008D63D2">
        <w:rPr>
          <w:b/>
          <w:sz w:val="24"/>
          <w:szCs w:val="24"/>
        </w:rPr>
        <w:t xml:space="preserve"> Janata Party - </w:t>
      </w:r>
      <w:r w:rsidR="00B5700D" w:rsidRPr="008D63D2">
        <w:rPr>
          <w:rFonts w:cs="Times New Roman"/>
          <w:sz w:val="24"/>
          <w:szCs w:val="24"/>
        </w:rPr>
        <w:t xml:space="preserve">One of India’s major political parties, is very religiously nationalistic and not as accepting of minorities. The BJP entered the political scene in 1951, and it is a right leaning </w:t>
      </w:r>
      <w:proofErr w:type="spellStart"/>
      <w:r w:rsidR="00B5700D" w:rsidRPr="008D63D2">
        <w:rPr>
          <w:rFonts w:cs="Times New Roman"/>
          <w:sz w:val="24"/>
          <w:szCs w:val="24"/>
        </w:rPr>
        <w:t>hindu</w:t>
      </w:r>
      <w:proofErr w:type="spellEnd"/>
      <w:r w:rsidR="00B5700D" w:rsidRPr="008D63D2">
        <w:rPr>
          <w:rFonts w:cs="Times New Roman"/>
          <w:sz w:val="24"/>
          <w:szCs w:val="24"/>
        </w:rPr>
        <w:t xml:space="preserve">-nationalist party, the first major party to seek support on the basis of religious identity, and the first party to be openly anti-Muslim. The BJP was very efficient and centralized and was able to mobilize with a strong extra-parliamentary activist coalition and Hindu nationalist and cultural sentiments. Supported by mainly the urban lower-middle classes, </w:t>
      </w:r>
      <w:r w:rsidR="00B5700D" w:rsidRPr="008D63D2">
        <w:rPr>
          <w:rFonts w:cs="Times New Roman"/>
          <w:sz w:val="24"/>
          <w:szCs w:val="24"/>
        </w:rPr>
        <w:lastRenderedPageBreak/>
        <w:t xml:space="preserve">the BJP used Islamophobia in order to gain greater support. In 1989 it became the third largest party, and in 1991 it became the second largest party but was unable to obtain national government. As the party attempted to gain wider support, it began to relax its chauvinist and anti-minority policies, however it still retains its connections to far-right organizations. </w:t>
      </w:r>
    </w:p>
    <w:p w:rsidR="00B5700D" w:rsidRPr="008D63D2" w:rsidRDefault="00B5700D" w:rsidP="00B5700D">
      <w:pPr>
        <w:rPr>
          <w:rFonts w:cs="Times New Roman"/>
          <w:sz w:val="24"/>
          <w:szCs w:val="24"/>
        </w:rPr>
      </w:pPr>
      <w:r w:rsidRPr="008D63D2">
        <w:rPr>
          <w:rFonts w:cs="Arial"/>
          <w:sz w:val="24"/>
          <w:szCs w:val="24"/>
          <w:shd w:val="clear" w:color="auto" w:fill="FFFFFF"/>
        </w:rPr>
        <w:t xml:space="preserve">A </w:t>
      </w:r>
      <w:proofErr w:type="spellStart"/>
      <w:proofErr w:type="gramStart"/>
      <w:r w:rsidRPr="008D63D2">
        <w:rPr>
          <w:rFonts w:cs="Arial"/>
          <w:sz w:val="24"/>
          <w:szCs w:val="24"/>
          <w:shd w:val="clear" w:color="auto" w:fill="FFFFFF"/>
        </w:rPr>
        <w:t>hindu</w:t>
      </w:r>
      <w:proofErr w:type="spellEnd"/>
      <w:proofErr w:type="gramEnd"/>
      <w:r w:rsidRPr="008D63D2">
        <w:rPr>
          <w:rFonts w:cs="Arial"/>
          <w:sz w:val="24"/>
          <w:szCs w:val="24"/>
          <w:shd w:val="clear" w:color="auto" w:fill="FFFFFF"/>
        </w:rPr>
        <w:t xml:space="preserve"> nationalist party that represented the middle class and allied with the local ethnic and linguistic groups. </w:t>
      </w:r>
      <w:proofErr w:type="gramStart"/>
      <w:r w:rsidRPr="008D63D2">
        <w:rPr>
          <w:rFonts w:cs="Arial"/>
          <w:sz w:val="24"/>
          <w:szCs w:val="24"/>
          <w:shd w:val="clear" w:color="auto" w:fill="FFFFFF"/>
        </w:rPr>
        <w:t>one/two</w:t>
      </w:r>
      <w:proofErr w:type="gramEnd"/>
      <w:r w:rsidRPr="008D63D2">
        <w:rPr>
          <w:rFonts w:cs="Arial"/>
          <w:sz w:val="24"/>
          <w:szCs w:val="24"/>
          <w:shd w:val="clear" w:color="auto" w:fill="FFFFFF"/>
        </w:rPr>
        <w:t xml:space="preserve"> major political parties in India, in 2004 were upset in the election by congress win, in 2014 a new leader was elected and election was won. : </w:t>
      </w:r>
      <w:proofErr w:type="spellStart"/>
      <w:r w:rsidRPr="008D63D2">
        <w:rPr>
          <w:rFonts w:cs="Arial"/>
          <w:sz w:val="24"/>
          <w:szCs w:val="24"/>
          <w:shd w:val="clear" w:color="auto" w:fill="FFFFFF"/>
        </w:rPr>
        <w:t>Jati</w:t>
      </w:r>
      <w:proofErr w:type="spellEnd"/>
      <w:r w:rsidRPr="008D63D2">
        <w:rPr>
          <w:rFonts w:cs="Arial"/>
          <w:sz w:val="24"/>
          <w:szCs w:val="24"/>
          <w:shd w:val="clear" w:color="auto" w:fill="FFFFFF"/>
        </w:rPr>
        <w:t xml:space="preserve">- according though Hindu religion you are supposed to remain in your class until you die, but a process called </w:t>
      </w:r>
      <w:proofErr w:type="spellStart"/>
      <w:r w:rsidRPr="008D63D2">
        <w:rPr>
          <w:rFonts w:cs="Arial"/>
          <w:sz w:val="24"/>
          <w:szCs w:val="24"/>
          <w:shd w:val="clear" w:color="auto" w:fill="FFFFFF"/>
        </w:rPr>
        <w:t>Sanskritization</w:t>
      </w:r>
      <w:proofErr w:type="spellEnd"/>
      <w:r w:rsidRPr="008D63D2">
        <w:rPr>
          <w:rFonts w:cs="Arial"/>
          <w:sz w:val="24"/>
          <w:szCs w:val="24"/>
          <w:shd w:val="clear" w:color="auto" w:fill="FFFFFF"/>
        </w:rPr>
        <w:t xml:space="preserve">, so since the system was based on being pure and </w:t>
      </w:r>
      <w:proofErr w:type="spellStart"/>
      <w:r w:rsidRPr="008D63D2">
        <w:rPr>
          <w:rFonts w:cs="Arial"/>
          <w:sz w:val="24"/>
          <w:szCs w:val="24"/>
          <w:shd w:val="clear" w:color="auto" w:fill="FFFFFF"/>
        </w:rPr>
        <w:t>diss</w:t>
      </w:r>
      <w:proofErr w:type="spellEnd"/>
      <w:r w:rsidRPr="008D63D2">
        <w:rPr>
          <w:rFonts w:cs="Arial"/>
          <w:sz w:val="24"/>
          <w:szCs w:val="24"/>
          <w:shd w:val="clear" w:color="auto" w:fill="FFFFFF"/>
        </w:rPr>
        <w:t xml:space="preserve"> everyone below you if you can unite your group on this level you are able to move up. This creates a caste base </w:t>
      </w:r>
      <w:proofErr w:type="spellStart"/>
      <w:r w:rsidRPr="008D63D2">
        <w:rPr>
          <w:rFonts w:cs="Arial"/>
          <w:sz w:val="24"/>
          <w:szCs w:val="24"/>
          <w:shd w:val="clear" w:color="auto" w:fill="FFFFFF"/>
        </w:rPr>
        <w:t>Jati</w:t>
      </w:r>
      <w:proofErr w:type="spellEnd"/>
      <w:r w:rsidRPr="008D63D2">
        <w:rPr>
          <w:rFonts w:cs="Arial"/>
          <w:sz w:val="24"/>
          <w:szCs w:val="24"/>
          <w:shd w:val="clear" w:color="auto" w:fill="FFFFFF"/>
        </w:rPr>
        <w:t xml:space="preserve"> social group and bond together at election times to support their groups and in larger areas there are large movements of caste association groups. The society is already fragmented into groups that advocates for themselves, right or wrong it is successful</w:t>
      </w:r>
    </w:p>
    <w:p w:rsidR="00B5700D" w:rsidRPr="008D63D2" w:rsidRDefault="00B5700D" w:rsidP="00B5700D">
      <w:pPr>
        <w:pStyle w:val="ListParagraph"/>
        <w:numPr>
          <w:ilvl w:val="0"/>
          <w:numId w:val="6"/>
        </w:numPr>
        <w:rPr>
          <w:rFonts w:asciiTheme="minorHAnsi" w:hAnsiTheme="minorHAnsi"/>
          <w:color w:val="auto"/>
          <w:sz w:val="24"/>
          <w:szCs w:val="24"/>
        </w:rPr>
      </w:pPr>
      <w:r w:rsidRPr="008D63D2">
        <w:rPr>
          <w:rFonts w:asciiTheme="minorHAnsi" w:hAnsiTheme="minorHAnsi"/>
          <w:color w:val="auto"/>
          <w:sz w:val="24"/>
          <w:szCs w:val="24"/>
        </w:rPr>
        <w:t xml:space="preserve">thought to have been behind Gandhi’s assassination </w:t>
      </w:r>
    </w:p>
    <w:p w:rsidR="00B5700D" w:rsidRPr="008D63D2" w:rsidRDefault="00B5700D" w:rsidP="00B5700D">
      <w:pPr>
        <w:pStyle w:val="ListParagraph"/>
        <w:numPr>
          <w:ilvl w:val="0"/>
          <w:numId w:val="6"/>
        </w:numPr>
        <w:rPr>
          <w:rFonts w:asciiTheme="minorHAnsi" w:hAnsiTheme="minorHAnsi"/>
          <w:color w:val="auto"/>
          <w:sz w:val="24"/>
          <w:szCs w:val="24"/>
        </w:rPr>
      </w:pPr>
      <w:r w:rsidRPr="008D63D2">
        <w:rPr>
          <w:rFonts w:asciiTheme="minorHAnsi" w:hAnsiTheme="minorHAnsi"/>
          <w:color w:val="auto"/>
          <w:sz w:val="24"/>
          <w:szCs w:val="24"/>
        </w:rPr>
        <w:t>WON</w:t>
      </w:r>
      <w:r w:rsidRPr="008D63D2">
        <w:rPr>
          <w:rFonts w:asciiTheme="minorHAnsi" w:hAnsiTheme="minorHAnsi"/>
          <w:color w:val="auto"/>
          <w:sz w:val="24"/>
          <w:szCs w:val="24"/>
          <w:lang w:val="en-US"/>
        </w:rPr>
        <w:t xml:space="preserve"> elections this fall continue string of BJP wins and spectacular losses for Congress, </w:t>
      </w:r>
      <w:proofErr w:type="spellStart"/>
      <w:r w:rsidRPr="008D63D2">
        <w:rPr>
          <w:rFonts w:asciiTheme="minorHAnsi" w:hAnsiTheme="minorHAnsi"/>
          <w:color w:val="auto"/>
          <w:sz w:val="24"/>
          <w:szCs w:val="24"/>
          <w:lang w:val="en-US"/>
        </w:rPr>
        <w:t>Aam</w:t>
      </w:r>
      <w:proofErr w:type="spellEnd"/>
      <w:r w:rsidRPr="008D63D2">
        <w:rPr>
          <w:rFonts w:asciiTheme="minorHAnsi" w:hAnsiTheme="minorHAnsi"/>
          <w:color w:val="auto"/>
          <w:sz w:val="24"/>
          <w:szCs w:val="24"/>
          <w:lang w:val="en-US"/>
        </w:rPr>
        <w:t xml:space="preserve"> </w:t>
      </w:r>
      <w:proofErr w:type="spellStart"/>
      <w:r w:rsidRPr="008D63D2">
        <w:rPr>
          <w:rFonts w:asciiTheme="minorHAnsi" w:hAnsiTheme="minorHAnsi"/>
          <w:color w:val="auto"/>
          <w:sz w:val="24"/>
          <w:szCs w:val="24"/>
          <w:lang w:val="en-US"/>
        </w:rPr>
        <w:t>Aadmi</w:t>
      </w:r>
      <w:proofErr w:type="spellEnd"/>
      <w:r w:rsidRPr="008D63D2">
        <w:rPr>
          <w:rFonts w:asciiTheme="minorHAnsi" w:hAnsiTheme="minorHAnsi"/>
          <w:color w:val="auto"/>
          <w:sz w:val="24"/>
          <w:szCs w:val="24"/>
          <w:lang w:val="en-US"/>
        </w:rPr>
        <w:t xml:space="preserve"> Party wins 67 of 70 seats in Delhi, with BJP reduced to 3. Congress reduced to zero</w:t>
      </w:r>
    </w:p>
    <w:p w:rsidR="00B5700D" w:rsidRPr="008D63D2" w:rsidRDefault="00B5700D" w:rsidP="00B5700D">
      <w:pPr>
        <w:pStyle w:val="ListParagraph"/>
        <w:numPr>
          <w:ilvl w:val="0"/>
          <w:numId w:val="6"/>
        </w:numPr>
        <w:rPr>
          <w:rFonts w:asciiTheme="minorHAnsi" w:hAnsiTheme="minorHAnsi"/>
          <w:color w:val="auto"/>
          <w:sz w:val="24"/>
          <w:szCs w:val="24"/>
        </w:rPr>
      </w:pPr>
      <w:r w:rsidRPr="008D63D2">
        <w:rPr>
          <w:rFonts w:asciiTheme="minorHAnsi" w:hAnsiTheme="minorHAnsi"/>
          <w:color w:val="auto"/>
          <w:sz w:val="24"/>
          <w:szCs w:val="24"/>
          <w:lang w:val="en-US"/>
        </w:rPr>
        <w:t>aim to implement neoliberal policies to grow India’s economy (right wing)</w:t>
      </w:r>
    </w:p>
    <w:p w:rsidR="00B5700D" w:rsidRPr="008D63D2" w:rsidRDefault="002F1F09" w:rsidP="00B5700D">
      <w:pPr>
        <w:pStyle w:val="NormalWeb"/>
        <w:shd w:val="clear" w:color="auto" w:fill="FFFFFF"/>
        <w:rPr>
          <w:rFonts w:asciiTheme="minorHAnsi" w:hAnsiTheme="minorHAnsi" w:cs="Arial"/>
        </w:rPr>
      </w:pPr>
      <w:proofErr w:type="spellStart"/>
      <w:r w:rsidRPr="008D63D2">
        <w:rPr>
          <w:rFonts w:asciiTheme="minorHAnsi" w:hAnsiTheme="minorHAnsi"/>
          <w:b/>
        </w:rPr>
        <w:t>Bolsa</w:t>
      </w:r>
      <w:proofErr w:type="spellEnd"/>
      <w:r w:rsidRPr="008D63D2">
        <w:rPr>
          <w:rFonts w:asciiTheme="minorHAnsi" w:hAnsiTheme="minorHAnsi"/>
          <w:b/>
        </w:rPr>
        <w:t xml:space="preserve"> </w:t>
      </w:r>
      <w:proofErr w:type="spellStart"/>
      <w:r w:rsidRPr="008D63D2">
        <w:rPr>
          <w:rFonts w:asciiTheme="minorHAnsi" w:hAnsiTheme="minorHAnsi"/>
          <w:b/>
        </w:rPr>
        <w:t>Familia</w:t>
      </w:r>
      <w:proofErr w:type="spellEnd"/>
      <w:r w:rsidR="00B5700D" w:rsidRPr="008D63D2">
        <w:rPr>
          <w:rFonts w:asciiTheme="minorHAnsi" w:hAnsiTheme="minorHAnsi"/>
          <w:b/>
        </w:rPr>
        <w:t xml:space="preserve"> </w:t>
      </w:r>
      <w:proofErr w:type="gramStart"/>
      <w:r w:rsidR="00B5700D" w:rsidRPr="008D63D2">
        <w:rPr>
          <w:rFonts w:asciiTheme="minorHAnsi" w:hAnsiTheme="minorHAnsi"/>
          <w:b/>
        </w:rPr>
        <w:t xml:space="preserve">- </w:t>
      </w:r>
      <w:r w:rsidR="00B5700D" w:rsidRPr="008D63D2">
        <w:rPr>
          <w:rStyle w:val="apple-converted-space"/>
          <w:rFonts w:asciiTheme="minorHAnsi" w:hAnsiTheme="minorHAnsi" w:cs="Arial"/>
        </w:rPr>
        <w:t> </w:t>
      </w:r>
      <w:r w:rsidR="00B5700D" w:rsidRPr="008D63D2">
        <w:rPr>
          <w:rFonts w:asciiTheme="minorHAnsi" w:hAnsiTheme="minorHAnsi" w:cs="Arial"/>
        </w:rPr>
        <w:t>Brazil</w:t>
      </w:r>
      <w:proofErr w:type="gramEnd"/>
      <w:r w:rsidR="00B5700D" w:rsidRPr="008D63D2">
        <w:rPr>
          <w:rFonts w:asciiTheme="minorHAnsi" w:hAnsiTheme="minorHAnsi" w:cs="Arial"/>
        </w:rPr>
        <w:t xml:space="preserve">, refers to the program by the Brazilian government 11 million+ families were offered financial aid for the poor with children, enrolled in school who we’re vaccinated. The programs attempted to alleviate short term poverty by providing direct cash and long term by increasing human capita in poverty areas and work to </w:t>
      </w:r>
      <w:proofErr w:type="spellStart"/>
      <w:proofErr w:type="gramStart"/>
      <w:r w:rsidR="00B5700D" w:rsidRPr="008D63D2">
        <w:rPr>
          <w:rFonts w:asciiTheme="minorHAnsi" w:hAnsiTheme="minorHAnsi" w:cs="Arial"/>
        </w:rPr>
        <w:t>gave</w:t>
      </w:r>
      <w:proofErr w:type="spellEnd"/>
      <w:proofErr w:type="gramEnd"/>
      <w:r w:rsidR="00B5700D" w:rsidRPr="008D63D2">
        <w:rPr>
          <w:rFonts w:asciiTheme="minorHAnsi" w:hAnsiTheme="minorHAnsi" w:cs="Arial"/>
        </w:rPr>
        <w:t xml:space="preserve"> free education to children who could not afford it. Attempted to alleviate a system of dualistic society.</w:t>
      </w:r>
      <w:r w:rsidR="00B5700D" w:rsidRPr="008D63D2">
        <w:rPr>
          <w:rStyle w:val="apple-converted-space"/>
          <w:rFonts w:asciiTheme="minorHAnsi" w:hAnsiTheme="minorHAnsi" w:cs="Arial"/>
        </w:rPr>
        <w:t> </w:t>
      </w:r>
      <w:r w:rsidR="00B5700D" w:rsidRPr="008D63D2">
        <w:rPr>
          <w:rFonts w:asciiTheme="minorHAnsi" w:hAnsiTheme="minorHAnsi" w:cs="Arial"/>
          <w:i/>
          <w:iCs/>
        </w:rPr>
        <w:t xml:space="preserve">Significance - </w:t>
      </w:r>
      <w:r w:rsidR="00B5700D" w:rsidRPr="008D63D2">
        <w:rPr>
          <w:rFonts w:asciiTheme="minorHAnsi" w:hAnsiTheme="minorHAnsi" w:cs="Arial"/>
        </w:rPr>
        <w:t xml:space="preserve">Balsa </w:t>
      </w:r>
      <w:proofErr w:type="spellStart"/>
      <w:r w:rsidR="00B5700D" w:rsidRPr="008D63D2">
        <w:rPr>
          <w:rFonts w:asciiTheme="minorHAnsi" w:hAnsiTheme="minorHAnsi" w:cs="Arial"/>
        </w:rPr>
        <w:t>familia</w:t>
      </w:r>
      <w:proofErr w:type="spellEnd"/>
      <w:r w:rsidR="00B5700D" w:rsidRPr="008D63D2">
        <w:rPr>
          <w:rFonts w:asciiTheme="minorHAnsi" w:hAnsiTheme="minorHAnsi" w:cs="Arial"/>
        </w:rPr>
        <w:t xml:space="preserve"> shows the Government of </w:t>
      </w:r>
      <w:proofErr w:type="gramStart"/>
      <w:r w:rsidR="00B5700D" w:rsidRPr="008D63D2">
        <w:rPr>
          <w:rFonts w:asciiTheme="minorHAnsi" w:hAnsiTheme="minorHAnsi" w:cs="Arial"/>
        </w:rPr>
        <w:t>brazil</w:t>
      </w:r>
      <w:proofErr w:type="gramEnd"/>
      <w:r w:rsidR="00B5700D" w:rsidRPr="008D63D2">
        <w:rPr>
          <w:rFonts w:asciiTheme="minorHAnsi" w:hAnsiTheme="minorHAnsi" w:cs="Arial"/>
        </w:rPr>
        <w:t xml:space="preserve"> attempting to bridge the gap of its dualistic society, helping reduce poverty greatly, but unfortunately has not been universally adapted. </w:t>
      </w:r>
    </w:p>
    <w:p w:rsidR="00B5700D" w:rsidRPr="008D63D2" w:rsidRDefault="00B5700D" w:rsidP="00B5700D">
      <w:pPr>
        <w:rPr>
          <w:rFonts w:cs="Times New Roman"/>
          <w:sz w:val="24"/>
          <w:szCs w:val="24"/>
        </w:rPr>
      </w:pPr>
      <w:proofErr w:type="spellStart"/>
      <w:r w:rsidRPr="008D63D2">
        <w:rPr>
          <w:rFonts w:cs="Times New Roman"/>
          <w:sz w:val="24"/>
          <w:szCs w:val="24"/>
        </w:rPr>
        <w:t>Bolsa</w:t>
      </w:r>
      <w:proofErr w:type="spellEnd"/>
      <w:r w:rsidRPr="008D63D2">
        <w:rPr>
          <w:rFonts w:cs="Times New Roman"/>
          <w:sz w:val="24"/>
          <w:szCs w:val="24"/>
        </w:rPr>
        <w:t xml:space="preserve"> </w:t>
      </w:r>
      <w:proofErr w:type="spellStart"/>
      <w:r w:rsidRPr="008D63D2">
        <w:rPr>
          <w:rFonts w:cs="Times New Roman"/>
          <w:sz w:val="24"/>
          <w:szCs w:val="24"/>
        </w:rPr>
        <w:t>Familia</w:t>
      </w:r>
      <w:proofErr w:type="spellEnd"/>
      <w:r w:rsidRPr="008D63D2">
        <w:rPr>
          <w:rFonts w:cs="Times New Roman"/>
          <w:sz w:val="24"/>
          <w:szCs w:val="24"/>
        </w:rPr>
        <w:t xml:space="preserve"> was a social welfare program launched in 2003 in Brazil by president Silva. The program addressed problems that were facing poor families in Brazil, giving them monthly grants in order for families to keep their children in school and provide better medical assistance to poor families. The </w:t>
      </w:r>
      <w:proofErr w:type="spellStart"/>
      <w:r w:rsidRPr="008D63D2">
        <w:rPr>
          <w:rFonts w:cs="Times New Roman"/>
          <w:sz w:val="24"/>
          <w:szCs w:val="24"/>
        </w:rPr>
        <w:t>Bolsa</w:t>
      </w:r>
      <w:proofErr w:type="spellEnd"/>
      <w:r w:rsidRPr="008D63D2">
        <w:rPr>
          <w:rFonts w:cs="Times New Roman"/>
          <w:sz w:val="24"/>
          <w:szCs w:val="24"/>
        </w:rPr>
        <w:t xml:space="preserve"> </w:t>
      </w:r>
      <w:proofErr w:type="spellStart"/>
      <w:r w:rsidRPr="008D63D2">
        <w:rPr>
          <w:rFonts w:cs="Times New Roman"/>
          <w:sz w:val="24"/>
          <w:szCs w:val="24"/>
        </w:rPr>
        <w:t>Familia</w:t>
      </w:r>
      <w:proofErr w:type="spellEnd"/>
      <w:r w:rsidRPr="008D63D2">
        <w:rPr>
          <w:rFonts w:cs="Times New Roman"/>
          <w:sz w:val="24"/>
          <w:szCs w:val="24"/>
        </w:rPr>
        <w:t xml:space="preserve"> program built on social programs from the previous Cardoso administration and did see success in reducing poverty and illiteracy rates. </w:t>
      </w:r>
    </w:p>
    <w:p w:rsidR="00B5700D" w:rsidRPr="008D63D2" w:rsidRDefault="00B5700D" w:rsidP="00B5700D">
      <w:pPr>
        <w:rPr>
          <w:rFonts w:cs="Times New Roman"/>
          <w:sz w:val="24"/>
          <w:szCs w:val="24"/>
        </w:rPr>
      </w:pPr>
      <w:r w:rsidRPr="008D63D2">
        <w:rPr>
          <w:rFonts w:cs="Times New Roman"/>
          <w:sz w:val="24"/>
          <w:szCs w:val="24"/>
        </w:rPr>
        <w:t>KESSELMAN PG 112:</w:t>
      </w:r>
    </w:p>
    <w:p w:rsidR="00B5700D" w:rsidRPr="008D63D2" w:rsidRDefault="00B5700D" w:rsidP="00B5700D">
      <w:pPr>
        <w:widowControl w:val="0"/>
        <w:numPr>
          <w:ilvl w:val="0"/>
          <w:numId w:val="7"/>
        </w:numPr>
        <w:autoSpaceDE w:val="0"/>
        <w:autoSpaceDN w:val="0"/>
        <w:adjustRightInd w:val="0"/>
        <w:spacing w:after="0" w:line="240" w:lineRule="auto"/>
        <w:ind w:left="720" w:hanging="360"/>
        <w:rPr>
          <w:rFonts w:cs="Calibri"/>
          <w:sz w:val="24"/>
          <w:szCs w:val="24"/>
          <w:lang w:val="en"/>
        </w:rPr>
      </w:pPr>
      <w:proofErr w:type="spellStart"/>
      <w:r w:rsidRPr="008D63D2">
        <w:rPr>
          <w:rFonts w:cs="Calibri"/>
          <w:sz w:val="24"/>
          <w:szCs w:val="24"/>
          <w:lang w:val="en"/>
        </w:rPr>
        <w:t>Bolsa</w:t>
      </w:r>
      <w:proofErr w:type="spellEnd"/>
      <w:r w:rsidRPr="008D63D2">
        <w:rPr>
          <w:rFonts w:cs="Calibri"/>
          <w:sz w:val="24"/>
          <w:szCs w:val="24"/>
          <w:lang w:val="en"/>
        </w:rPr>
        <w:t xml:space="preserve"> </w:t>
      </w:r>
      <w:proofErr w:type="spellStart"/>
      <w:r w:rsidRPr="008D63D2">
        <w:rPr>
          <w:rFonts w:cs="Calibri"/>
          <w:sz w:val="24"/>
          <w:szCs w:val="24"/>
          <w:lang w:val="en"/>
        </w:rPr>
        <w:t>Familia</w:t>
      </w:r>
      <w:proofErr w:type="spellEnd"/>
      <w:r w:rsidRPr="008D63D2">
        <w:rPr>
          <w:rFonts w:cs="Calibri"/>
          <w:sz w:val="24"/>
          <w:szCs w:val="24"/>
          <w:lang w:val="en"/>
        </w:rPr>
        <w:t xml:space="preserve"> is otherwise known as the family grant program</w:t>
      </w:r>
    </w:p>
    <w:p w:rsidR="00B5700D" w:rsidRPr="008D63D2" w:rsidRDefault="00B5700D" w:rsidP="00B5700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Started in the </w:t>
      </w:r>
      <w:proofErr w:type="spellStart"/>
      <w:r w:rsidRPr="008D63D2">
        <w:rPr>
          <w:rFonts w:cs="Calibri"/>
          <w:sz w:val="24"/>
          <w:szCs w:val="24"/>
          <w:lang w:val="en"/>
        </w:rPr>
        <w:t>Cordoso</w:t>
      </w:r>
      <w:proofErr w:type="spellEnd"/>
      <w:r w:rsidRPr="008D63D2">
        <w:rPr>
          <w:rFonts w:cs="Calibri"/>
          <w:sz w:val="24"/>
          <w:szCs w:val="24"/>
          <w:lang w:val="en"/>
        </w:rPr>
        <w:t xml:space="preserve"> gov't, later implemented by Lula gov't</w:t>
      </w:r>
    </w:p>
    <w:p w:rsidR="00B5700D" w:rsidRPr="008D63D2" w:rsidRDefault="00B5700D" w:rsidP="00B5700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Helped 11 million poor </w:t>
      </w:r>
      <w:proofErr w:type="spellStart"/>
      <w:r w:rsidRPr="008D63D2">
        <w:rPr>
          <w:rFonts w:cs="Calibri"/>
          <w:sz w:val="24"/>
          <w:szCs w:val="24"/>
          <w:lang w:val="en"/>
        </w:rPr>
        <w:t>familes</w:t>
      </w:r>
      <w:proofErr w:type="spellEnd"/>
    </w:p>
    <w:p w:rsidR="00B5700D" w:rsidRPr="008D63D2" w:rsidRDefault="00B5700D" w:rsidP="00B5700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lastRenderedPageBreak/>
        <w:t>8 million new jobs created</w:t>
      </w:r>
    </w:p>
    <w:p w:rsidR="00B5700D" w:rsidRPr="008D63D2" w:rsidRDefault="00B5700D" w:rsidP="00B5700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It is mainly there for kids that </w:t>
      </w:r>
      <w:proofErr w:type="spellStart"/>
      <w:r w:rsidRPr="008D63D2">
        <w:rPr>
          <w:rFonts w:cs="Calibri"/>
          <w:sz w:val="24"/>
          <w:szCs w:val="24"/>
          <w:lang w:val="en"/>
        </w:rPr>
        <w:t>recieve</w:t>
      </w:r>
      <w:proofErr w:type="spellEnd"/>
      <w:r w:rsidRPr="008D63D2">
        <w:rPr>
          <w:rFonts w:cs="Calibri"/>
          <w:sz w:val="24"/>
          <w:szCs w:val="24"/>
          <w:lang w:val="en"/>
        </w:rPr>
        <w:t xml:space="preserve"> vaccinations and go to school</w:t>
      </w:r>
    </w:p>
    <w:p w:rsidR="00B5700D" w:rsidRPr="008D63D2" w:rsidRDefault="00B5700D" w:rsidP="00B5700D">
      <w:pPr>
        <w:widowControl w:val="0"/>
        <w:numPr>
          <w:ilvl w:val="0"/>
          <w:numId w:val="7"/>
        </w:numPr>
        <w:autoSpaceDE w:val="0"/>
        <w:autoSpaceDN w:val="0"/>
        <w:adjustRightInd w:val="0"/>
        <w:spacing w:after="0" w:line="240" w:lineRule="auto"/>
        <w:ind w:left="720" w:hanging="360"/>
        <w:rPr>
          <w:rFonts w:cs="Calibri"/>
          <w:sz w:val="24"/>
          <w:szCs w:val="24"/>
          <w:lang w:val="en"/>
        </w:rPr>
      </w:pPr>
      <w:proofErr w:type="spellStart"/>
      <w:r w:rsidRPr="008D63D2">
        <w:rPr>
          <w:rFonts w:cs="Calibri"/>
          <w:sz w:val="24"/>
          <w:szCs w:val="24"/>
          <w:lang w:val="en"/>
        </w:rPr>
        <w:t>Aince</w:t>
      </w:r>
      <w:proofErr w:type="spellEnd"/>
      <w:r w:rsidRPr="008D63D2">
        <w:rPr>
          <w:rFonts w:cs="Calibri"/>
          <w:sz w:val="24"/>
          <w:szCs w:val="24"/>
          <w:lang w:val="en"/>
        </w:rPr>
        <w:t xml:space="preserve"> the implementation of the </w:t>
      </w:r>
      <w:proofErr w:type="spellStart"/>
      <w:r w:rsidRPr="008D63D2">
        <w:rPr>
          <w:rFonts w:cs="Calibri"/>
          <w:sz w:val="24"/>
          <w:szCs w:val="24"/>
          <w:lang w:val="en"/>
        </w:rPr>
        <w:t>Bolsa</w:t>
      </w:r>
      <w:proofErr w:type="spellEnd"/>
      <w:r w:rsidRPr="008D63D2">
        <w:rPr>
          <w:rFonts w:cs="Calibri"/>
          <w:sz w:val="24"/>
          <w:szCs w:val="24"/>
          <w:lang w:val="en"/>
        </w:rPr>
        <w:t xml:space="preserve"> </w:t>
      </w:r>
      <w:proofErr w:type="spellStart"/>
      <w:r w:rsidRPr="008D63D2">
        <w:rPr>
          <w:rFonts w:cs="Calibri"/>
          <w:sz w:val="24"/>
          <w:szCs w:val="24"/>
          <w:lang w:val="en"/>
        </w:rPr>
        <w:t>Familia</w:t>
      </w:r>
      <w:proofErr w:type="spellEnd"/>
      <w:r w:rsidRPr="008D63D2">
        <w:rPr>
          <w:rFonts w:cs="Calibri"/>
          <w:sz w:val="24"/>
          <w:szCs w:val="24"/>
          <w:lang w:val="en"/>
        </w:rPr>
        <w:t>, poverty rates have fallen since 1994, reduced illiteracy rate</w:t>
      </w:r>
    </w:p>
    <w:p w:rsidR="00B5700D" w:rsidRPr="008D63D2" w:rsidRDefault="00B5700D" w:rsidP="00B5700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Lula's (Part of the workers party) achievements: 11 million families who were poor </w:t>
      </w:r>
      <w:proofErr w:type="spellStart"/>
      <w:r w:rsidRPr="008D63D2">
        <w:rPr>
          <w:rFonts w:cs="Calibri"/>
          <w:sz w:val="24"/>
          <w:szCs w:val="24"/>
          <w:lang w:val="en"/>
        </w:rPr>
        <w:t>receieved</w:t>
      </w:r>
      <w:proofErr w:type="spellEnd"/>
      <w:r w:rsidRPr="008D63D2">
        <w:rPr>
          <w:rFonts w:cs="Calibri"/>
          <w:sz w:val="24"/>
          <w:szCs w:val="24"/>
          <w:lang w:val="en"/>
        </w:rPr>
        <w:t xml:space="preserve"> the </w:t>
      </w:r>
      <w:proofErr w:type="spellStart"/>
      <w:r w:rsidRPr="008D63D2">
        <w:rPr>
          <w:rFonts w:cs="Calibri"/>
          <w:sz w:val="24"/>
          <w:szCs w:val="24"/>
          <w:lang w:val="en"/>
        </w:rPr>
        <w:t>Bolsa</w:t>
      </w:r>
      <w:proofErr w:type="spellEnd"/>
      <w:r w:rsidRPr="008D63D2">
        <w:rPr>
          <w:rFonts w:cs="Calibri"/>
          <w:sz w:val="24"/>
          <w:szCs w:val="24"/>
          <w:lang w:val="en"/>
        </w:rPr>
        <w:t xml:space="preserve"> </w:t>
      </w:r>
      <w:proofErr w:type="spellStart"/>
      <w:r w:rsidRPr="008D63D2">
        <w:rPr>
          <w:rFonts w:cs="Calibri"/>
          <w:sz w:val="24"/>
          <w:szCs w:val="24"/>
          <w:lang w:val="en"/>
        </w:rPr>
        <w:t>Familia</w:t>
      </w:r>
      <w:proofErr w:type="spellEnd"/>
      <w:r w:rsidRPr="008D63D2">
        <w:rPr>
          <w:rFonts w:cs="Calibri"/>
          <w:sz w:val="24"/>
          <w:szCs w:val="24"/>
          <w:lang w:val="en"/>
        </w:rPr>
        <w:t>.</w:t>
      </w:r>
    </w:p>
    <w:p w:rsidR="00B5700D" w:rsidRPr="008D63D2" w:rsidRDefault="00B5700D" w:rsidP="00B5700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Lula continues the </w:t>
      </w:r>
      <w:proofErr w:type="spellStart"/>
      <w:r w:rsidRPr="008D63D2">
        <w:rPr>
          <w:rFonts w:cs="Calibri"/>
          <w:sz w:val="24"/>
          <w:szCs w:val="24"/>
          <w:lang w:val="en"/>
        </w:rPr>
        <w:t>Cordoso</w:t>
      </w:r>
      <w:proofErr w:type="spellEnd"/>
      <w:r w:rsidRPr="008D63D2">
        <w:rPr>
          <w:rFonts w:cs="Calibri"/>
          <w:sz w:val="24"/>
          <w:szCs w:val="24"/>
          <w:lang w:val="en"/>
        </w:rPr>
        <w:t xml:space="preserve"> government's programs and Lula focused more on the social reforms and this included the </w:t>
      </w:r>
      <w:proofErr w:type="spellStart"/>
      <w:r w:rsidRPr="008D63D2">
        <w:rPr>
          <w:rFonts w:cs="Calibri"/>
          <w:sz w:val="24"/>
          <w:szCs w:val="24"/>
          <w:lang w:val="en"/>
        </w:rPr>
        <w:t>Bolsa</w:t>
      </w:r>
      <w:proofErr w:type="spellEnd"/>
      <w:r w:rsidRPr="008D63D2">
        <w:rPr>
          <w:rFonts w:cs="Calibri"/>
          <w:sz w:val="24"/>
          <w:szCs w:val="24"/>
          <w:lang w:val="en"/>
        </w:rPr>
        <w:t xml:space="preserve"> </w:t>
      </w:r>
      <w:proofErr w:type="spellStart"/>
      <w:r w:rsidRPr="008D63D2">
        <w:rPr>
          <w:rFonts w:cs="Calibri"/>
          <w:sz w:val="24"/>
          <w:szCs w:val="24"/>
          <w:lang w:val="en"/>
        </w:rPr>
        <w:t>Familia</w:t>
      </w:r>
      <w:proofErr w:type="spellEnd"/>
      <w:r w:rsidRPr="008D63D2">
        <w:rPr>
          <w:rFonts w:cs="Calibri"/>
          <w:sz w:val="24"/>
          <w:szCs w:val="24"/>
          <w:lang w:val="en"/>
        </w:rPr>
        <w:t>, otherwise known as the 'Family Grant Program'</w:t>
      </w:r>
    </w:p>
    <w:p w:rsidR="00B5700D" w:rsidRPr="008D63D2" w:rsidRDefault="00B5700D" w:rsidP="00B5700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This program grants modest grants to families who visit the doctors for vaccinations and keep their children in school.</w:t>
      </w:r>
    </w:p>
    <w:p w:rsidR="00B5700D" w:rsidRPr="008D63D2" w:rsidRDefault="00B5700D" w:rsidP="00B5700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the collective help with </w:t>
      </w:r>
      <w:proofErr w:type="spellStart"/>
      <w:r w:rsidRPr="008D63D2">
        <w:rPr>
          <w:rFonts w:cs="Calibri"/>
          <w:sz w:val="24"/>
          <w:szCs w:val="24"/>
          <w:lang w:val="en"/>
        </w:rPr>
        <w:t>Cordoso</w:t>
      </w:r>
      <w:proofErr w:type="spellEnd"/>
      <w:r w:rsidRPr="008D63D2">
        <w:rPr>
          <w:rFonts w:cs="Calibri"/>
          <w:sz w:val="24"/>
          <w:szCs w:val="24"/>
          <w:lang w:val="en"/>
        </w:rPr>
        <w:t xml:space="preserve"> and Lula reduced the poverty rates since 2004 and </w:t>
      </w:r>
      <w:proofErr w:type="spellStart"/>
      <w:r w:rsidRPr="008D63D2">
        <w:rPr>
          <w:rFonts w:cs="Calibri"/>
          <w:sz w:val="24"/>
          <w:szCs w:val="24"/>
          <w:lang w:val="en"/>
        </w:rPr>
        <w:t>othe</w:t>
      </w:r>
      <w:proofErr w:type="spellEnd"/>
      <w:r w:rsidRPr="008D63D2">
        <w:rPr>
          <w:rFonts w:cs="Calibri"/>
          <w:sz w:val="24"/>
          <w:szCs w:val="24"/>
          <w:lang w:val="en"/>
        </w:rPr>
        <w:t xml:space="preserve"> improvements such as lower literacy rates</w:t>
      </w:r>
    </w:p>
    <w:p w:rsidR="00B5700D" w:rsidRPr="008D63D2" w:rsidRDefault="00B5700D" w:rsidP="00B5700D">
      <w:pPr>
        <w:contextualSpacing/>
        <w:rPr>
          <w:rFonts w:cs="Times New Roman"/>
          <w:sz w:val="24"/>
          <w:szCs w:val="24"/>
          <w:lang w:val="en"/>
        </w:rPr>
      </w:pPr>
    </w:p>
    <w:p w:rsidR="002F1F09" w:rsidRPr="008D63D2" w:rsidRDefault="002F1F09" w:rsidP="00B5700D">
      <w:pPr>
        <w:contextualSpacing/>
        <w:rPr>
          <w:sz w:val="24"/>
          <w:szCs w:val="24"/>
        </w:rPr>
      </w:pPr>
      <w:r w:rsidRPr="008D63D2">
        <w:rPr>
          <w:b/>
          <w:sz w:val="24"/>
          <w:szCs w:val="24"/>
        </w:rPr>
        <w:t>Capitalism</w:t>
      </w:r>
      <w:r w:rsidR="00B5700D" w:rsidRPr="008D63D2">
        <w:rPr>
          <w:b/>
          <w:sz w:val="24"/>
          <w:szCs w:val="24"/>
        </w:rPr>
        <w:t>:</w:t>
      </w:r>
      <w:r w:rsidR="00B5700D" w:rsidRPr="008D63D2">
        <w:rPr>
          <w:sz w:val="24"/>
          <w:szCs w:val="24"/>
        </w:rPr>
        <w:t xml:space="preserve"> </w:t>
      </w:r>
    </w:p>
    <w:p w:rsidR="006958D9" w:rsidRPr="008D63D2" w:rsidRDefault="006958D9" w:rsidP="006958D9">
      <w:pPr>
        <w:spacing w:after="0" w:line="240" w:lineRule="auto"/>
        <w:rPr>
          <w:rFonts w:eastAsia="Times New Roman" w:cs="Times New Roman"/>
          <w:sz w:val="24"/>
          <w:szCs w:val="24"/>
        </w:rPr>
      </w:pPr>
      <w:r w:rsidRPr="008D63D2">
        <w:rPr>
          <w:rFonts w:eastAsia="Times New Roman" w:cs="Times New Roman"/>
          <w:sz w:val="24"/>
          <w:szCs w:val="24"/>
        </w:rPr>
        <w:t>An economic and political system in which a country's trade and industry are controlled by private owners for profit, rather than the state. (</w:t>
      </w:r>
      <w:proofErr w:type="gramStart"/>
      <w:r w:rsidRPr="008D63D2">
        <w:rPr>
          <w:rFonts w:eastAsia="Times New Roman" w:cs="Times New Roman"/>
          <w:sz w:val="24"/>
          <w:szCs w:val="24"/>
        </w:rPr>
        <w:t>oxford</w:t>
      </w:r>
      <w:proofErr w:type="gramEnd"/>
      <w:r w:rsidRPr="008D63D2">
        <w:rPr>
          <w:rFonts w:eastAsia="Times New Roman" w:cs="Times New Roman"/>
          <w:sz w:val="24"/>
          <w:szCs w:val="24"/>
        </w:rPr>
        <w:t xml:space="preserve"> dictionary)</w:t>
      </w:r>
    </w:p>
    <w:p w:rsidR="006958D9" w:rsidRPr="008D63D2" w:rsidRDefault="006958D9" w:rsidP="006958D9">
      <w:pPr>
        <w:spacing w:after="0" w:line="240" w:lineRule="auto"/>
        <w:rPr>
          <w:rFonts w:eastAsia="Times New Roman" w:cs="Times New Roman"/>
          <w:sz w:val="24"/>
          <w:szCs w:val="24"/>
        </w:rPr>
      </w:pPr>
      <w:r w:rsidRPr="008D63D2">
        <w:rPr>
          <w:rFonts w:eastAsia="Times New Roman" w:cs="Times New Roman"/>
          <w:sz w:val="24"/>
          <w:szCs w:val="24"/>
        </w:rPr>
        <w:t xml:space="preserve">SIG - self-sustaining growth became a norm, Europe &amp; North America came to dominate the world (process of modernization and industrialization of a country) </w:t>
      </w:r>
    </w:p>
    <w:p w:rsidR="006958D9" w:rsidRPr="008D63D2" w:rsidRDefault="006958D9" w:rsidP="006958D9">
      <w:pPr>
        <w:spacing w:after="0" w:line="240" w:lineRule="auto"/>
        <w:ind w:left="428"/>
        <w:rPr>
          <w:rFonts w:eastAsia="Times New Roman" w:cs="Times New Roman"/>
          <w:sz w:val="24"/>
          <w:szCs w:val="24"/>
        </w:rPr>
      </w:pPr>
    </w:p>
    <w:p w:rsidR="006958D9" w:rsidRPr="008D63D2" w:rsidRDefault="006958D9" w:rsidP="00B5700D">
      <w:pPr>
        <w:contextualSpacing/>
        <w:rPr>
          <w:rFonts w:cs="Arial"/>
          <w:sz w:val="24"/>
          <w:szCs w:val="24"/>
          <w:shd w:val="clear" w:color="auto" w:fill="FFFFFF"/>
        </w:rPr>
      </w:pPr>
      <w:r w:rsidRPr="008D63D2">
        <w:rPr>
          <w:rFonts w:cs="Arial"/>
          <w:sz w:val="24"/>
          <w:szCs w:val="24"/>
          <w:shd w:val="clear" w:color="auto" w:fill="FFFFFF"/>
        </w:rPr>
        <w:t xml:space="preserve">Economic system of industries and trade are mainly private and for profit which creates a social society than emphasizes class divisions of 3 components; 1) division of labour; specific components being produced to maximize production 2) invisible hands which people are led by the invisible hand in the market and their </w:t>
      </w:r>
      <w:proofErr w:type="spellStart"/>
      <w:r w:rsidRPr="008D63D2">
        <w:rPr>
          <w:rFonts w:cs="Arial"/>
          <w:sz w:val="24"/>
          <w:szCs w:val="24"/>
          <w:shd w:val="clear" w:color="auto" w:fill="FFFFFF"/>
        </w:rPr>
        <w:t>self interest</w:t>
      </w:r>
      <w:proofErr w:type="spellEnd"/>
      <w:r w:rsidRPr="008D63D2">
        <w:rPr>
          <w:rFonts w:cs="Arial"/>
          <w:sz w:val="24"/>
          <w:szCs w:val="24"/>
          <w:shd w:val="clear" w:color="auto" w:fill="FFFFFF"/>
        </w:rPr>
        <w:t xml:space="preserve"> to maximize common good, 3) </w:t>
      </w:r>
      <w:proofErr w:type="spellStart"/>
      <w:r w:rsidRPr="008D63D2">
        <w:rPr>
          <w:rFonts w:cs="Arial"/>
          <w:sz w:val="24"/>
          <w:szCs w:val="24"/>
          <w:shd w:val="clear" w:color="auto" w:fill="FFFFFF"/>
        </w:rPr>
        <w:t>self interest</w:t>
      </w:r>
      <w:proofErr w:type="spellEnd"/>
      <w:r w:rsidRPr="008D63D2">
        <w:rPr>
          <w:rFonts w:cs="Arial"/>
          <w:sz w:val="24"/>
          <w:szCs w:val="24"/>
          <w:shd w:val="clear" w:color="auto" w:fill="FFFFFF"/>
        </w:rPr>
        <w:t xml:space="preserve"> if you maximize the common good.</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 xml:space="preserve">It promoted equalities and liberalism in the west but left non-west subject to national domination and slavery people were exploited and so were resources, gave rise to socialism </w:t>
      </w:r>
      <w:proofErr w:type="spellStart"/>
      <w:r w:rsidRPr="008D63D2">
        <w:rPr>
          <w:rFonts w:cs="Arial"/>
          <w:sz w:val="24"/>
          <w:szCs w:val="24"/>
          <w:shd w:val="clear" w:color="auto" w:fill="FFFFFF"/>
        </w:rPr>
        <w:t>categorial</w:t>
      </w:r>
      <w:proofErr w:type="spellEnd"/>
      <w:r w:rsidRPr="008D63D2">
        <w:rPr>
          <w:rFonts w:cs="Arial"/>
          <w:sz w:val="24"/>
          <w:szCs w:val="24"/>
          <w:shd w:val="clear" w:color="auto" w:fill="FFFFFF"/>
        </w:rPr>
        <w:t xml:space="preserve"> inequalities and major conflict in cold war of communism vs. capitalism. </w:t>
      </w:r>
    </w:p>
    <w:p w:rsidR="006958D9" w:rsidRPr="008D63D2" w:rsidRDefault="006958D9" w:rsidP="002F1F09">
      <w:pPr>
        <w:ind w:left="360"/>
        <w:contextualSpacing/>
        <w:rPr>
          <w:sz w:val="24"/>
          <w:szCs w:val="24"/>
        </w:rPr>
      </w:pPr>
    </w:p>
    <w:p w:rsidR="006958D9" w:rsidRPr="008D63D2" w:rsidRDefault="002F1F09" w:rsidP="006958D9">
      <w:pPr>
        <w:pBdr>
          <w:top w:val="nil"/>
          <w:left w:val="nil"/>
          <w:bottom w:val="nil"/>
          <w:right w:val="nil"/>
          <w:between w:val="nil"/>
          <w:bar w:val="nil"/>
        </w:pBdr>
        <w:spacing w:line="240" w:lineRule="auto"/>
        <w:rPr>
          <w:sz w:val="24"/>
          <w:szCs w:val="24"/>
        </w:rPr>
      </w:pPr>
      <w:r w:rsidRPr="008D63D2">
        <w:rPr>
          <w:b/>
          <w:sz w:val="24"/>
          <w:szCs w:val="24"/>
        </w:rPr>
        <w:t>Cardenas</w:t>
      </w:r>
      <w:r w:rsidR="006958D9" w:rsidRPr="008D63D2">
        <w:rPr>
          <w:sz w:val="24"/>
          <w:szCs w:val="24"/>
        </w:rPr>
        <w:t>:</w:t>
      </w:r>
    </w:p>
    <w:p w:rsidR="006958D9" w:rsidRPr="008D63D2" w:rsidRDefault="006958D9" w:rsidP="006958D9">
      <w:pPr>
        <w:pBdr>
          <w:top w:val="nil"/>
          <w:left w:val="nil"/>
          <w:bottom w:val="nil"/>
          <w:right w:val="nil"/>
          <w:between w:val="nil"/>
          <w:bar w:val="nil"/>
        </w:pBdr>
        <w:spacing w:line="240" w:lineRule="auto"/>
        <w:rPr>
          <w:rFonts w:eastAsia="Times New Roman" w:cs="Times New Roman"/>
          <w:sz w:val="24"/>
          <w:szCs w:val="24"/>
        </w:rPr>
      </w:pPr>
      <w:r w:rsidRPr="008D63D2">
        <w:rPr>
          <w:sz w:val="24"/>
          <w:szCs w:val="24"/>
        </w:rPr>
        <w:t xml:space="preserve"> </w:t>
      </w:r>
      <w:r w:rsidRPr="008D63D2">
        <w:rPr>
          <w:sz w:val="24"/>
          <w:szCs w:val="24"/>
          <w:lang w:val="en-US"/>
        </w:rPr>
        <w:t xml:space="preserve">(Mexico) Lazaro Cardenas (president 1934-1940). Cardenas institutionalizes revolution - nationalizes oil industry, redistributes </w:t>
      </w:r>
      <w:proofErr w:type="gramStart"/>
      <w:r w:rsidRPr="008D63D2">
        <w:rPr>
          <w:sz w:val="24"/>
          <w:szCs w:val="24"/>
          <w:lang w:val="en-US"/>
        </w:rPr>
        <w:t>land  (</w:t>
      </w:r>
      <w:proofErr w:type="gramEnd"/>
      <w:r w:rsidRPr="008D63D2">
        <w:rPr>
          <w:sz w:val="24"/>
          <w:szCs w:val="24"/>
          <w:lang w:val="en-US"/>
        </w:rPr>
        <w:t xml:space="preserve">land owned collectively but then handed out to households). 1988 election </w:t>
      </w:r>
      <w:proofErr w:type="gramStart"/>
      <w:r w:rsidRPr="008D63D2">
        <w:rPr>
          <w:sz w:val="24"/>
          <w:szCs w:val="24"/>
          <w:lang w:val="en-US"/>
        </w:rPr>
        <w:t>widely  believed</w:t>
      </w:r>
      <w:proofErr w:type="gramEnd"/>
      <w:r w:rsidRPr="008D63D2">
        <w:rPr>
          <w:sz w:val="24"/>
          <w:szCs w:val="24"/>
          <w:lang w:val="en-US"/>
        </w:rPr>
        <w:t xml:space="preserve"> to have been stolen from leftist </w:t>
      </w:r>
      <w:proofErr w:type="spellStart"/>
      <w:r w:rsidRPr="008D63D2">
        <w:rPr>
          <w:sz w:val="24"/>
          <w:szCs w:val="24"/>
          <w:lang w:val="en-US"/>
        </w:rPr>
        <w:t>Cuahtemoc</w:t>
      </w:r>
      <w:proofErr w:type="spellEnd"/>
      <w:r w:rsidRPr="008D63D2">
        <w:rPr>
          <w:sz w:val="24"/>
          <w:szCs w:val="24"/>
          <w:lang w:val="en-US"/>
        </w:rPr>
        <w:t xml:space="preserve"> Cardenas</w:t>
      </w:r>
    </w:p>
    <w:p w:rsidR="006958D9" w:rsidRPr="008D63D2" w:rsidRDefault="006958D9" w:rsidP="006958D9">
      <w:pPr>
        <w:contextualSpacing/>
        <w:rPr>
          <w:rFonts w:cs="Arial"/>
          <w:sz w:val="24"/>
          <w:szCs w:val="24"/>
          <w:shd w:val="clear" w:color="auto" w:fill="FFFFFF"/>
        </w:rPr>
      </w:pPr>
      <w:r w:rsidRPr="008D63D2">
        <w:rPr>
          <w:rFonts w:cs="Arial"/>
          <w:sz w:val="24"/>
          <w:szCs w:val="24"/>
          <w:shd w:val="clear" w:color="auto" w:fill="FFFFFF"/>
        </w:rPr>
        <w:t>Were picked by calls for Presidency who basically executed a coup by establishing who basically executed a coup establishing his own supremacy which enabled him to mobilize peasants and nationalized oil industry and promised oil reforms “</w:t>
      </w:r>
      <w:proofErr w:type="spellStart"/>
      <w:r w:rsidRPr="008D63D2">
        <w:rPr>
          <w:rFonts w:cs="Arial"/>
          <w:sz w:val="24"/>
          <w:szCs w:val="24"/>
          <w:shd w:val="clear" w:color="auto" w:fill="FFFFFF"/>
        </w:rPr>
        <w:t>ejidos</w:t>
      </w:r>
      <w:proofErr w:type="spellEnd"/>
      <w:r w:rsidRPr="008D63D2">
        <w:rPr>
          <w:rFonts w:cs="Arial"/>
          <w:sz w:val="24"/>
          <w:szCs w:val="24"/>
          <w:shd w:val="clear" w:color="auto" w:fill="FFFFFF"/>
        </w:rPr>
        <w:t>” to the poor. Incorporated all classes in the political system and encourage the formation of unions for better pay.</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 xml:space="preserve">Nationalized </w:t>
      </w:r>
      <w:proofErr w:type="spellStart"/>
      <w:proofErr w:type="gramStart"/>
      <w:r w:rsidRPr="008D63D2">
        <w:rPr>
          <w:rFonts w:cs="Arial"/>
          <w:sz w:val="24"/>
          <w:szCs w:val="24"/>
          <w:shd w:val="clear" w:color="auto" w:fill="FFFFFF"/>
        </w:rPr>
        <w:t>mexican</w:t>
      </w:r>
      <w:proofErr w:type="spellEnd"/>
      <w:proofErr w:type="gramEnd"/>
      <w:r w:rsidRPr="008D63D2">
        <w:rPr>
          <w:rFonts w:cs="Arial"/>
          <w:sz w:val="24"/>
          <w:szCs w:val="24"/>
          <w:shd w:val="clear" w:color="auto" w:fill="FFFFFF"/>
        </w:rPr>
        <w:t xml:space="preserve"> oil industry through privatization. His administration </w:t>
      </w:r>
      <w:r w:rsidRPr="008D63D2">
        <w:rPr>
          <w:rFonts w:cs="Arial"/>
          <w:sz w:val="24"/>
          <w:szCs w:val="24"/>
          <w:shd w:val="clear" w:color="auto" w:fill="FFFFFF"/>
        </w:rPr>
        <w:lastRenderedPageBreak/>
        <w:t xml:space="preserve">overhauled agrarian reform initiating the </w:t>
      </w:r>
      <w:proofErr w:type="spellStart"/>
      <w:proofErr w:type="gramStart"/>
      <w:r w:rsidRPr="008D63D2">
        <w:rPr>
          <w:rFonts w:cs="Arial"/>
          <w:sz w:val="24"/>
          <w:szCs w:val="24"/>
          <w:shd w:val="clear" w:color="auto" w:fill="FFFFFF"/>
        </w:rPr>
        <w:t>mexican</w:t>
      </w:r>
      <w:proofErr w:type="spellEnd"/>
      <w:proofErr w:type="gramEnd"/>
      <w:r w:rsidRPr="008D63D2">
        <w:rPr>
          <w:rFonts w:cs="Arial"/>
          <w:sz w:val="24"/>
          <w:szCs w:val="24"/>
          <w:shd w:val="clear" w:color="auto" w:fill="FFFFFF"/>
        </w:rPr>
        <w:t xml:space="preserve"> revolution and allowing peasants to gain access to land, but not own it. </w:t>
      </w:r>
    </w:p>
    <w:p w:rsidR="006958D9" w:rsidRPr="008D63D2" w:rsidRDefault="006958D9" w:rsidP="006958D9">
      <w:pPr>
        <w:contextualSpacing/>
        <w:rPr>
          <w:rFonts w:cs="Arial"/>
          <w:sz w:val="24"/>
          <w:szCs w:val="24"/>
          <w:shd w:val="clear" w:color="auto" w:fill="FFFFFF"/>
        </w:rPr>
      </w:pPr>
    </w:p>
    <w:p w:rsidR="006958D9" w:rsidRPr="008D63D2" w:rsidRDefault="006958D9" w:rsidP="006958D9">
      <w:pPr>
        <w:rPr>
          <w:rFonts w:cstheme="majorBidi"/>
          <w:sz w:val="24"/>
          <w:szCs w:val="24"/>
        </w:rPr>
      </w:pPr>
      <w:r w:rsidRPr="008D63D2">
        <w:rPr>
          <w:rFonts w:cstheme="majorBidi"/>
          <w:sz w:val="24"/>
          <w:szCs w:val="24"/>
        </w:rPr>
        <w:t xml:space="preserve">In 1934, Lazaro Cardenas was the official candidate for president behind the support of </w:t>
      </w:r>
      <w:proofErr w:type="spellStart"/>
      <w:r w:rsidRPr="008D63D2">
        <w:rPr>
          <w:rFonts w:cstheme="majorBidi"/>
          <w:sz w:val="24"/>
          <w:szCs w:val="24"/>
        </w:rPr>
        <w:t>Plutarco</w:t>
      </w:r>
      <w:proofErr w:type="spellEnd"/>
      <w:r w:rsidRPr="008D63D2">
        <w:rPr>
          <w:rFonts w:cstheme="majorBidi"/>
          <w:sz w:val="24"/>
          <w:szCs w:val="24"/>
        </w:rPr>
        <w:t xml:space="preserve"> Elias Calles. Calles assumed that Cardenas would go along with him being the puppet for Calles’s behind the scenes work, but in reality Cardenas staged his own coup and claimed power. Cardenas mobilized peasants and workers in a more radical manner than Mexico had experienced under Calles, and distributed land and collectives. Cardenas encourages workers to unionize and demand fair wages and better working conditions. Cardenas fought neoliberal policies and private interests. </w:t>
      </w:r>
    </w:p>
    <w:p w:rsidR="006958D9" w:rsidRPr="008D63D2" w:rsidRDefault="006958D9" w:rsidP="006958D9">
      <w:pPr>
        <w:contextualSpacing/>
        <w:rPr>
          <w:rFonts w:cs="Arial"/>
          <w:sz w:val="24"/>
          <w:szCs w:val="24"/>
          <w:shd w:val="clear" w:color="auto" w:fill="FFFFFF"/>
        </w:rPr>
      </w:pPr>
    </w:p>
    <w:p w:rsidR="002F1F09" w:rsidRPr="008D63D2" w:rsidRDefault="002F1F09" w:rsidP="006958D9">
      <w:pPr>
        <w:contextualSpacing/>
        <w:rPr>
          <w:rFonts w:cs="Arial"/>
          <w:sz w:val="24"/>
          <w:szCs w:val="24"/>
          <w:shd w:val="clear" w:color="auto" w:fill="FFFFFF"/>
        </w:rPr>
      </w:pPr>
      <w:r w:rsidRPr="008D63D2">
        <w:rPr>
          <w:b/>
          <w:sz w:val="24"/>
          <w:szCs w:val="24"/>
        </w:rPr>
        <w:t>Cardoso Plan</w:t>
      </w:r>
      <w:r w:rsidR="006958D9" w:rsidRPr="008D63D2">
        <w:rPr>
          <w:b/>
          <w:sz w:val="24"/>
          <w:szCs w:val="24"/>
        </w:rPr>
        <w:t xml:space="preserve"> </w:t>
      </w:r>
      <w:r w:rsidR="006958D9" w:rsidRPr="008D63D2">
        <w:rPr>
          <w:rFonts w:cs="Arial"/>
          <w:sz w:val="24"/>
          <w:szCs w:val="24"/>
          <w:shd w:val="clear" w:color="auto" w:fill="FFFFFF"/>
        </w:rPr>
        <w:t xml:space="preserve">Cardoso was elected as Brazilian president in 1994 and developed the “real Plan” which he aimed to combat inflation through structural adjustment and neoliberal reforms, also led </w:t>
      </w:r>
      <w:proofErr w:type="gramStart"/>
      <w:r w:rsidR="006958D9" w:rsidRPr="008D63D2">
        <w:rPr>
          <w:rFonts w:cs="Arial"/>
          <w:sz w:val="24"/>
          <w:szCs w:val="24"/>
          <w:shd w:val="clear" w:color="auto" w:fill="FFFFFF"/>
        </w:rPr>
        <w:t>brazil</w:t>
      </w:r>
      <w:proofErr w:type="gramEnd"/>
      <w:r w:rsidR="006958D9" w:rsidRPr="008D63D2">
        <w:rPr>
          <w:rFonts w:cs="Arial"/>
          <w:sz w:val="24"/>
          <w:szCs w:val="24"/>
          <w:shd w:val="clear" w:color="auto" w:fill="FFFFFF"/>
        </w:rPr>
        <w:t xml:space="preserve"> into the </w:t>
      </w:r>
      <w:proofErr w:type="spellStart"/>
      <w:r w:rsidR="006958D9" w:rsidRPr="008D63D2">
        <w:rPr>
          <w:rFonts w:cs="Arial"/>
          <w:sz w:val="24"/>
          <w:szCs w:val="24"/>
          <w:shd w:val="clear" w:color="auto" w:fill="FFFFFF"/>
        </w:rPr>
        <w:t>Mesocur</w:t>
      </w:r>
      <w:proofErr w:type="spellEnd"/>
      <w:r w:rsidR="006958D9" w:rsidRPr="008D63D2">
        <w:rPr>
          <w:rFonts w:cs="Arial"/>
          <w:sz w:val="24"/>
          <w:szCs w:val="24"/>
          <w:shd w:val="clear" w:color="auto" w:fill="FFFFFF"/>
        </w:rPr>
        <w:t xml:space="preserve"> with Argentina, Uruguay, Paraguay, which established an unequal trading relationship. </w:t>
      </w:r>
    </w:p>
    <w:p w:rsidR="006958D9" w:rsidRPr="008D63D2" w:rsidRDefault="006958D9" w:rsidP="006958D9">
      <w:pPr>
        <w:contextualSpacing/>
        <w:rPr>
          <w:b/>
          <w:sz w:val="24"/>
          <w:szCs w:val="24"/>
        </w:rPr>
      </w:pPr>
    </w:p>
    <w:p w:rsidR="006958D9" w:rsidRPr="008D63D2" w:rsidRDefault="006958D9" w:rsidP="006958D9">
      <w:pPr>
        <w:rPr>
          <w:rFonts w:cs="Times New Roman"/>
          <w:sz w:val="24"/>
          <w:szCs w:val="24"/>
        </w:rPr>
      </w:pPr>
      <w:r w:rsidRPr="008D63D2">
        <w:rPr>
          <w:rFonts w:cs="Times New Roman"/>
          <w:sz w:val="24"/>
          <w:szCs w:val="24"/>
        </w:rPr>
        <w:t>In 1994, the minister of finance Fernando Henrique Cardoso implemented what was called the Real Plan. Cardoso’s plan was very successful politically and rode it to success in elections in 1994 and 1998. The Cardoso plan sought to keep inflation low by making many structural economic reforms, bringing in a new wave of neoliberal policies in Brazil. The Cardoso plan brought in much more foreign investment and lessened the ISI that was present before the plan was implemented. The liberalization of the Brazilian economy opened up their market to foreign competition and helped the Brazilian economy grow at a rapid pace, classifying it as an emerging economic superpower and a regional superpower. Brazil is a part of BRICS.</w:t>
      </w:r>
    </w:p>
    <w:p w:rsidR="006958D9" w:rsidRPr="008D63D2" w:rsidRDefault="006958D9" w:rsidP="006958D9">
      <w:pPr>
        <w:spacing w:after="0" w:line="240" w:lineRule="auto"/>
        <w:textAlignment w:val="center"/>
        <w:rPr>
          <w:rFonts w:eastAsia="Times New Roman" w:cs="Times New Roman"/>
          <w:b/>
          <w:bCs/>
          <w:sz w:val="24"/>
          <w:szCs w:val="24"/>
        </w:rPr>
      </w:pPr>
      <w:r w:rsidRPr="008D63D2">
        <w:rPr>
          <w:rFonts w:eastAsia="Times New Roman" w:cs="Times New Roman"/>
          <w:sz w:val="24"/>
          <w:szCs w:val="24"/>
        </w:rPr>
        <w:t xml:space="preserve">Also known as the 'Real Plan.' Fernando Cardoso was the president of Brazil from 1994-2003. Cardoso stepped in at a time of critically high inflation rates and large inequality in Brazilian society. The Plan was put in place in 1994 as a set of measures taken to stabilize the Brazilian economy and combat inflation such as changing their currency. The plan was extremely successful, cutting inflation by 10% in the first year alone. </w:t>
      </w:r>
    </w:p>
    <w:p w:rsidR="006958D9" w:rsidRPr="008D63D2" w:rsidRDefault="006958D9" w:rsidP="006958D9">
      <w:pPr>
        <w:rPr>
          <w:rFonts w:cs="Times New Roman"/>
          <w:sz w:val="24"/>
          <w:szCs w:val="24"/>
        </w:rPr>
      </w:pPr>
    </w:p>
    <w:p w:rsidR="006958D9" w:rsidRPr="008D63D2" w:rsidRDefault="006958D9" w:rsidP="006958D9">
      <w:pPr>
        <w:pStyle w:val="Default"/>
        <w:rPr>
          <w:rFonts w:asciiTheme="minorHAnsi" w:eastAsia="Arial" w:hAnsiTheme="minorHAnsi" w:cs="Arial"/>
          <w:color w:val="auto"/>
          <w:sz w:val="24"/>
          <w:szCs w:val="24"/>
        </w:rPr>
      </w:pPr>
      <w:r w:rsidRPr="008D63D2">
        <w:rPr>
          <w:rFonts w:asciiTheme="minorHAnsi" w:hAnsiTheme="minorHAnsi"/>
          <w:color w:val="auto"/>
          <w:sz w:val="24"/>
          <w:szCs w:val="24"/>
          <w:lang w:val="en-US"/>
        </w:rPr>
        <w:t xml:space="preserve">The Plano Real intended to stabilize the domestic </w:t>
      </w:r>
      <w:hyperlink r:id="rId5" w:history="1">
        <w:r w:rsidRPr="008D63D2">
          <w:rPr>
            <w:rStyle w:val="Hyperlink0"/>
            <w:rFonts w:asciiTheme="minorHAnsi" w:hAnsiTheme="minorHAnsi"/>
            <w:color w:val="auto"/>
            <w:sz w:val="24"/>
            <w:szCs w:val="24"/>
            <w:lang w:val="en-US"/>
          </w:rPr>
          <w:t>currency</w:t>
        </w:r>
      </w:hyperlink>
      <w:r w:rsidRPr="008D63D2">
        <w:rPr>
          <w:rFonts w:asciiTheme="minorHAnsi" w:hAnsiTheme="minorHAnsi"/>
          <w:color w:val="auto"/>
          <w:sz w:val="24"/>
          <w:szCs w:val="24"/>
          <w:lang w:val="en-US"/>
        </w:rPr>
        <w:t xml:space="preserve"> in </w:t>
      </w:r>
      <w:hyperlink r:id="rId6" w:history="1">
        <w:r w:rsidRPr="008D63D2">
          <w:rPr>
            <w:rStyle w:val="Hyperlink0"/>
            <w:rFonts w:asciiTheme="minorHAnsi" w:hAnsiTheme="minorHAnsi"/>
            <w:color w:val="auto"/>
            <w:sz w:val="24"/>
            <w:szCs w:val="24"/>
            <w:lang w:val="en-US"/>
          </w:rPr>
          <w:t>nominal terms</w:t>
        </w:r>
      </w:hyperlink>
      <w:r w:rsidRPr="008D63D2">
        <w:rPr>
          <w:rFonts w:asciiTheme="minorHAnsi" w:hAnsiTheme="minorHAnsi"/>
          <w:color w:val="auto"/>
          <w:sz w:val="24"/>
          <w:szCs w:val="24"/>
          <w:lang w:val="en-US"/>
        </w:rPr>
        <w:t xml:space="preserve"> after a </w:t>
      </w:r>
      <w:hyperlink r:id="rId7" w:history="1">
        <w:r w:rsidRPr="008D63D2">
          <w:rPr>
            <w:rStyle w:val="Hyperlink0"/>
            <w:rFonts w:asciiTheme="minorHAnsi" w:hAnsiTheme="minorHAnsi"/>
            <w:color w:val="auto"/>
            <w:sz w:val="24"/>
            <w:szCs w:val="24"/>
            <w:lang w:val="en-US"/>
          </w:rPr>
          <w:t>string of failed plans</w:t>
        </w:r>
      </w:hyperlink>
      <w:r w:rsidRPr="008D63D2">
        <w:rPr>
          <w:rFonts w:asciiTheme="minorHAnsi" w:hAnsiTheme="minorHAnsi"/>
          <w:color w:val="auto"/>
          <w:sz w:val="24"/>
          <w:szCs w:val="24"/>
          <w:lang w:val="en-US"/>
        </w:rPr>
        <w:t xml:space="preserve"> to control </w:t>
      </w:r>
      <w:hyperlink r:id="rId8" w:history="1">
        <w:r w:rsidRPr="008D63D2">
          <w:rPr>
            <w:rStyle w:val="Hyperlink0"/>
            <w:rFonts w:asciiTheme="minorHAnsi" w:hAnsiTheme="minorHAnsi"/>
            <w:color w:val="auto"/>
            <w:sz w:val="24"/>
            <w:szCs w:val="24"/>
            <w:lang w:val="en-US"/>
          </w:rPr>
          <w:t>inflation</w:t>
        </w:r>
      </w:hyperlink>
      <w:r w:rsidRPr="008D63D2">
        <w:rPr>
          <w:rFonts w:asciiTheme="minorHAnsi" w:hAnsiTheme="minorHAnsi"/>
          <w:color w:val="auto"/>
          <w:sz w:val="24"/>
          <w:szCs w:val="24"/>
          <w:lang w:val="en-US"/>
        </w:rPr>
        <w:t xml:space="preserve">. It created the </w:t>
      </w:r>
      <w:hyperlink r:id="rId9" w:history="1">
        <w:r w:rsidRPr="008D63D2">
          <w:rPr>
            <w:rStyle w:val="Hyperlink0"/>
            <w:rFonts w:asciiTheme="minorHAnsi" w:hAnsiTheme="minorHAnsi"/>
            <w:color w:val="auto"/>
            <w:sz w:val="24"/>
            <w:szCs w:val="24"/>
            <w:lang w:val="pt-PT"/>
          </w:rPr>
          <w:t>Unidade Real de Valor</w:t>
        </w:r>
      </w:hyperlink>
      <w:r w:rsidRPr="008D63D2">
        <w:rPr>
          <w:rFonts w:asciiTheme="minorHAnsi" w:hAnsiTheme="minorHAnsi"/>
          <w:color w:val="auto"/>
          <w:sz w:val="24"/>
          <w:szCs w:val="24"/>
        </w:rPr>
        <w:t xml:space="preserve"> (</w:t>
      </w:r>
      <w:r w:rsidRPr="008D63D2">
        <w:rPr>
          <w:rFonts w:asciiTheme="minorHAnsi" w:hAnsiTheme="minorHAnsi"/>
          <w:i/>
          <w:iCs/>
          <w:color w:val="auto"/>
          <w:sz w:val="24"/>
          <w:szCs w:val="24"/>
          <w:lang w:val="en-US"/>
        </w:rPr>
        <w:t>Unit of Real Value</w:t>
      </w:r>
      <w:r w:rsidRPr="008D63D2">
        <w:rPr>
          <w:rFonts w:asciiTheme="minorHAnsi" w:hAnsiTheme="minorHAnsi"/>
          <w:color w:val="auto"/>
          <w:sz w:val="24"/>
          <w:szCs w:val="24"/>
          <w:lang w:val="en-US"/>
        </w:rPr>
        <w:t xml:space="preserve">), which served as a key step to the implementation of the new (and still actual) currency, the </w:t>
      </w:r>
      <w:hyperlink r:id="rId10" w:history="1">
        <w:r w:rsidRPr="008D63D2">
          <w:rPr>
            <w:rStyle w:val="Hyperlink0"/>
            <w:rFonts w:asciiTheme="minorHAnsi" w:hAnsiTheme="minorHAnsi"/>
            <w:color w:val="auto"/>
            <w:sz w:val="24"/>
            <w:szCs w:val="24"/>
          </w:rPr>
          <w:t>real</w:t>
        </w:r>
      </w:hyperlink>
      <w:r w:rsidRPr="008D63D2">
        <w:rPr>
          <w:rFonts w:asciiTheme="minorHAnsi" w:hAnsiTheme="minorHAnsi"/>
          <w:color w:val="auto"/>
          <w:sz w:val="24"/>
          <w:szCs w:val="24"/>
        </w:rPr>
        <w:t>.</w:t>
      </w:r>
    </w:p>
    <w:p w:rsidR="006958D9" w:rsidRPr="008D63D2" w:rsidRDefault="006958D9" w:rsidP="006958D9">
      <w:pPr>
        <w:rPr>
          <w:rFonts w:cs="Times New Roman"/>
          <w:sz w:val="24"/>
          <w:szCs w:val="24"/>
        </w:rPr>
      </w:pPr>
    </w:p>
    <w:p w:rsidR="006958D9" w:rsidRPr="008D63D2" w:rsidRDefault="006958D9" w:rsidP="006958D9">
      <w:pPr>
        <w:rPr>
          <w:rFonts w:cs="Times New Roman"/>
          <w:sz w:val="24"/>
          <w:szCs w:val="24"/>
        </w:rPr>
      </w:pPr>
    </w:p>
    <w:p w:rsidR="006958D9" w:rsidRPr="008D63D2" w:rsidRDefault="006958D9" w:rsidP="006958D9">
      <w:pPr>
        <w:contextualSpacing/>
        <w:rPr>
          <w:rFonts w:cs="Times New Roman"/>
          <w:sz w:val="24"/>
          <w:szCs w:val="24"/>
        </w:rPr>
      </w:pPr>
    </w:p>
    <w:p w:rsidR="006958D9" w:rsidRPr="008D63D2" w:rsidRDefault="002F1F09" w:rsidP="006958D9">
      <w:pPr>
        <w:spacing w:after="0" w:line="240" w:lineRule="auto"/>
        <w:textAlignment w:val="center"/>
        <w:rPr>
          <w:rFonts w:eastAsia="Times New Roman" w:cs="Times New Roman"/>
          <w:sz w:val="24"/>
          <w:szCs w:val="24"/>
        </w:rPr>
      </w:pPr>
      <w:proofErr w:type="spellStart"/>
      <w:r w:rsidRPr="008D63D2">
        <w:rPr>
          <w:b/>
          <w:sz w:val="24"/>
          <w:szCs w:val="24"/>
        </w:rPr>
        <w:t>Clientelism</w:t>
      </w:r>
      <w:proofErr w:type="spellEnd"/>
      <w:r w:rsidR="006958D9" w:rsidRPr="008D63D2">
        <w:rPr>
          <w:sz w:val="24"/>
          <w:szCs w:val="24"/>
        </w:rPr>
        <w:t xml:space="preserve"> - </w:t>
      </w:r>
      <w:r w:rsidR="006958D9" w:rsidRPr="008D63D2">
        <w:rPr>
          <w:rFonts w:eastAsia="Times New Roman" w:cs="Times New Roman"/>
          <w:sz w:val="24"/>
          <w:szCs w:val="24"/>
        </w:rPr>
        <w:t xml:space="preserve">the exchange of goods and services for political support. It is essentially bribery, often common in countries with political corruption.  It is a relationship between patrons (political parties) and clients (those being bribed / voting for the party). This type of patron-client relationship is relevant in Mexico, with elections being almost pre-conceived events with already decided results. </w:t>
      </w:r>
    </w:p>
    <w:p w:rsidR="006958D9" w:rsidRPr="008D63D2" w:rsidRDefault="006958D9" w:rsidP="006958D9">
      <w:pPr>
        <w:pStyle w:val="NormalWeb"/>
        <w:shd w:val="clear" w:color="auto" w:fill="FFFFFF"/>
        <w:rPr>
          <w:rFonts w:asciiTheme="minorHAnsi" w:hAnsiTheme="minorHAnsi" w:cs="Arial"/>
        </w:rPr>
      </w:pPr>
      <w:r w:rsidRPr="008D63D2">
        <w:rPr>
          <w:rFonts w:asciiTheme="minorHAnsi" w:hAnsiTheme="minorHAnsi" w:cs="Arial"/>
        </w:rPr>
        <w:t>The informal aspects of policy making where the powerful patron offers things such as resources contracts, protection or jobs in order to gain support which often resulted in corruption due to preferential treatment and inequalities.</w:t>
      </w:r>
      <w:r w:rsidRPr="008D63D2">
        <w:rPr>
          <w:rStyle w:val="apple-converted-space"/>
          <w:rFonts w:asciiTheme="minorHAnsi" w:hAnsiTheme="minorHAnsi" w:cs="Arial"/>
        </w:rPr>
        <w:t> </w:t>
      </w:r>
      <w:r w:rsidRPr="008D63D2">
        <w:rPr>
          <w:rFonts w:asciiTheme="minorHAnsi" w:hAnsiTheme="minorHAnsi" w:cs="Arial"/>
          <w:i/>
          <w:iCs/>
        </w:rPr>
        <w:t>Significance</w:t>
      </w:r>
      <w:r w:rsidRPr="008D63D2">
        <w:rPr>
          <w:rFonts w:asciiTheme="minorHAnsi" w:hAnsiTheme="minorHAnsi" w:cs="Arial"/>
        </w:rPr>
        <w:t>: Occurs in many Global south countries as presidency candidates, establishing hierarchal relationships, in which the patron is subjecting himself to be ruled by a greater power.</w:t>
      </w:r>
    </w:p>
    <w:p w:rsidR="006958D9" w:rsidRPr="008D63D2" w:rsidRDefault="006958D9" w:rsidP="006958D9">
      <w:pPr>
        <w:pStyle w:val="NormalWeb"/>
        <w:shd w:val="clear" w:color="auto" w:fill="FFFFFF"/>
        <w:rPr>
          <w:rFonts w:asciiTheme="minorHAnsi" w:hAnsiTheme="minorHAnsi" w:cs="Arial"/>
        </w:rPr>
      </w:pPr>
      <w:r w:rsidRPr="008D63D2">
        <w:rPr>
          <w:rFonts w:asciiTheme="minorHAnsi" w:hAnsiTheme="minorHAnsi"/>
          <w:lang w:val="en-US"/>
        </w:rPr>
        <w:t>A social order that depends upon relations of patronage; in particular, a political approach that emphasizes or exploits such relations</w:t>
      </w:r>
      <w:r w:rsidRPr="008D63D2">
        <w:rPr>
          <w:rFonts w:asciiTheme="minorHAnsi" w:hAnsiTheme="minorHAnsi" w:cs="Arial"/>
        </w:rPr>
        <w:t> </w:t>
      </w:r>
    </w:p>
    <w:p w:rsidR="006958D9" w:rsidRPr="008D63D2" w:rsidRDefault="006958D9" w:rsidP="006958D9">
      <w:pPr>
        <w:pStyle w:val="ListParagraph"/>
        <w:numPr>
          <w:ilvl w:val="0"/>
          <w:numId w:val="6"/>
        </w:numPr>
        <w:rPr>
          <w:rFonts w:asciiTheme="minorHAnsi" w:hAnsiTheme="minorHAnsi"/>
          <w:color w:val="auto"/>
          <w:sz w:val="24"/>
          <w:szCs w:val="24"/>
        </w:rPr>
      </w:pPr>
      <w:r w:rsidRPr="008D63D2">
        <w:rPr>
          <w:rFonts w:asciiTheme="minorHAnsi" w:hAnsiTheme="minorHAnsi"/>
          <w:color w:val="auto"/>
          <w:sz w:val="24"/>
          <w:szCs w:val="24"/>
        </w:rPr>
        <w:t xml:space="preserve">referring to the exchange of specific services or resources (usually publicly funded) between individuals in return for political support such as votes, and essentially a relationship between </w:t>
      </w:r>
      <w:proofErr w:type="spellStart"/>
      <w:r w:rsidRPr="008D63D2">
        <w:rPr>
          <w:rFonts w:asciiTheme="minorHAnsi" w:hAnsiTheme="minorHAnsi"/>
          <w:color w:val="auto"/>
          <w:sz w:val="24"/>
          <w:szCs w:val="24"/>
        </w:rPr>
        <w:t>unequals</w:t>
      </w:r>
      <w:proofErr w:type="spellEnd"/>
    </w:p>
    <w:p w:rsidR="006958D9" w:rsidRPr="008D63D2" w:rsidRDefault="006958D9" w:rsidP="006958D9">
      <w:pPr>
        <w:rPr>
          <w:sz w:val="24"/>
          <w:szCs w:val="24"/>
        </w:rPr>
      </w:pPr>
      <w:proofErr w:type="spellStart"/>
      <w:r w:rsidRPr="008D63D2">
        <w:rPr>
          <w:sz w:val="24"/>
          <w:szCs w:val="24"/>
        </w:rPr>
        <w:t>Clientelism</w:t>
      </w:r>
      <w:proofErr w:type="spellEnd"/>
      <w:r w:rsidRPr="008D63D2">
        <w:rPr>
          <w:sz w:val="24"/>
          <w:szCs w:val="24"/>
        </w:rPr>
        <w:t xml:space="preserve"> refers to the post-colonial relationship between the colonial power and the colonized. The patrimonial relations between ruler and ruled that existed during colonialism, now exist in the form of dependency. Post-colonial countries are forced to be clients to former colonial powers in order for them to provide them with assistance in order to develop, and these post-colonial countries are now dependant on that support. </w:t>
      </w:r>
    </w:p>
    <w:p w:rsidR="006958D9" w:rsidRPr="008D63D2" w:rsidRDefault="002F1F09" w:rsidP="006958D9">
      <w:pPr>
        <w:spacing w:after="0" w:line="240" w:lineRule="auto"/>
        <w:rPr>
          <w:rFonts w:eastAsia="Times New Roman" w:cs="Times New Roman"/>
          <w:sz w:val="24"/>
          <w:szCs w:val="24"/>
        </w:rPr>
      </w:pPr>
      <w:r w:rsidRPr="008D63D2">
        <w:rPr>
          <w:b/>
          <w:sz w:val="24"/>
          <w:szCs w:val="24"/>
        </w:rPr>
        <w:t>Cold War</w:t>
      </w:r>
      <w:r w:rsidR="006958D9" w:rsidRPr="008D63D2">
        <w:rPr>
          <w:sz w:val="24"/>
          <w:szCs w:val="24"/>
        </w:rPr>
        <w:t xml:space="preserve">: </w:t>
      </w:r>
      <w:r w:rsidR="006958D9" w:rsidRPr="008D63D2">
        <w:rPr>
          <w:rFonts w:eastAsia="Times New Roman" w:cs="Times New Roman"/>
          <w:sz w:val="24"/>
          <w:szCs w:val="24"/>
        </w:rPr>
        <w:t>the hostile relations that prevailed between the United States and the Soviet Union from the late 1940s until the demise of the USSR in 1991. (</w:t>
      </w:r>
      <w:proofErr w:type="spellStart"/>
      <w:r w:rsidR="006958D9" w:rsidRPr="008D63D2">
        <w:rPr>
          <w:rFonts w:eastAsia="Times New Roman" w:cs="Times New Roman"/>
          <w:sz w:val="24"/>
          <w:szCs w:val="24"/>
        </w:rPr>
        <w:t>Kesselman</w:t>
      </w:r>
      <w:proofErr w:type="spellEnd"/>
      <w:r w:rsidR="006958D9" w:rsidRPr="008D63D2">
        <w:rPr>
          <w:rFonts w:eastAsia="Times New Roman" w:cs="Times New Roman"/>
          <w:sz w:val="24"/>
          <w:szCs w:val="24"/>
        </w:rPr>
        <w:t>, 396). The collapse of the Berlin Wall ushered the end of the cold war (</w:t>
      </w:r>
      <w:proofErr w:type="spellStart"/>
      <w:r w:rsidR="006958D9" w:rsidRPr="008D63D2">
        <w:rPr>
          <w:rFonts w:eastAsia="Times New Roman" w:cs="Times New Roman"/>
          <w:sz w:val="24"/>
          <w:szCs w:val="24"/>
        </w:rPr>
        <w:t>Kess</w:t>
      </w:r>
      <w:proofErr w:type="spellEnd"/>
      <w:r w:rsidR="006958D9" w:rsidRPr="008D63D2">
        <w:rPr>
          <w:rFonts w:eastAsia="Times New Roman" w:cs="Times New Roman"/>
          <w:sz w:val="24"/>
          <w:szCs w:val="24"/>
        </w:rPr>
        <w:t xml:space="preserve">, 4). World divided: 1st world - NATO countries (democracy), 2nd world - USSR &amp; Eastern Europe (communism), 3rd world - Asia, Latin America, Africa. </w:t>
      </w:r>
    </w:p>
    <w:p w:rsidR="006958D9" w:rsidRPr="008D63D2" w:rsidRDefault="006958D9" w:rsidP="006958D9">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U.S supported decolonization, but wanted the countries to follow their own ideals on democracy, industrialization and capitalism</w:t>
      </w:r>
    </w:p>
    <w:p w:rsidR="006958D9" w:rsidRPr="008D63D2" w:rsidRDefault="006958D9" w:rsidP="006958D9">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U.S &amp; Russia couldn't fight directly to each other -- mutually assured disruption</w:t>
      </w:r>
    </w:p>
    <w:p w:rsidR="006958D9" w:rsidRPr="008D63D2" w:rsidRDefault="006958D9" w:rsidP="006958D9">
      <w:pPr>
        <w:spacing w:after="0" w:line="240" w:lineRule="auto"/>
        <w:ind w:left="968"/>
        <w:rPr>
          <w:rFonts w:eastAsia="Times New Roman" w:cs="Times New Roman"/>
          <w:sz w:val="24"/>
          <w:szCs w:val="24"/>
        </w:rPr>
      </w:pPr>
      <w:r w:rsidRPr="008D63D2">
        <w:rPr>
          <w:rFonts w:eastAsia="Times New Roman" w:cs="Times New Roman"/>
          <w:sz w:val="24"/>
          <w:szCs w:val="24"/>
        </w:rPr>
        <w:t xml:space="preserve">--&gt; </w:t>
      </w:r>
      <w:proofErr w:type="gramStart"/>
      <w:r w:rsidRPr="008D63D2">
        <w:rPr>
          <w:rFonts w:eastAsia="Times New Roman" w:cs="Times New Roman"/>
          <w:sz w:val="24"/>
          <w:szCs w:val="24"/>
        </w:rPr>
        <w:t>so</w:t>
      </w:r>
      <w:proofErr w:type="gramEnd"/>
      <w:r w:rsidRPr="008D63D2">
        <w:rPr>
          <w:rFonts w:eastAsia="Times New Roman" w:cs="Times New Roman"/>
          <w:sz w:val="24"/>
          <w:szCs w:val="24"/>
        </w:rPr>
        <w:t xml:space="preserve"> they used Vietnam, Korea, Afghanistan</w:t>
      </w:r>
    </w:p>
    <w:p w:rsidR="006958D9" w:rsidRPr="008D63D2" w:rsidRDefault="006958D9" w:rsidP="006958D9">
      <w:pPr>
        <w:spacing w:after="0" w:line="240" w:lineRule="auto"/>
        <w:rPr>
          <w:rFonts w:cs="Arial"/>
          <w:sz w:val="24"/>
          <w:szCs w:val="24"/>
          <w:shd w:val="clear" w:color="auto" w:fill="FFFFFF"/>
        </w:rPr>
      </w:pPr>
    </w:p>
    <w:p w:rsidR="006958D9" w:rsidRPr="008D63D2" w:rsidRDefault="006958D9" w:rsidP="006958D9">
      <w:pPr>
        <w:spacing w:after="0" w:line="240" w:lineRule="auto"/>
        <w:rPr>
          <w:rFonts w:eastAsia="Times New Roman" w:cs="Times New Roman"/>
          <w:sz w:val="24"/>
          <w:szCs w:val="24"/>
        </w:rPr>
      </w:pPr>
      <w:r w:rsidRPr="008D63D2">
        <w:rPr>
          <w:rFonts w:cs="Arial"/>
          <w:sz w:val="24"/>
          <w:szCs w:val="24"/>
          <w:shd w:val="clear" w:color="auto" w:fill="FFFFFF"/>
        </w:rPr>
        <w:t xml:space="preserve">War b/w Russia and the USA between the 1940s and 90s no physical battle was ever fought, because both would mutually destructed they fought over the developing states where the USA wished to promote democracy, free market, private property where Russia wished to Promote state-led planning and industrialization, and whoever led showed Global </w:t>
      </w:r>
      <w:proofErr w:type="spellStart"/>
      <w:r w:rsidRPr="008D63D2">
        <w:rPr>
          <w:rFonts w:cs="Arial"/>
          <w:sz w:val="24"/>
          <w:szCs w:val="24"/>
          <w:shd w:val="clear" w:color="auto" w:fill="FFFFFF"/>
        </w:rPr>
        <w:t>Prestigue</w:t>
      </w:r>
      <w:proofErr w:type="spellEnd"/>
      <w:r w:rsidRPr="008D63D2">
        <w:rPr>
          <w:rFonts w:cs="Arial"/>
          <w:sz w:val="24"/>
          <w:szCs w:val="24"/>
          <w:shd w:val="clear" w:color="auto" w:fill="FFFFFF"/>
        </w:rPr>
        <w:t xml:space="preserve"> and social system.</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Led to 3 world concept First world was the USA and allies, 2nd world was the Soviet Union and Eastern Europe and the 3rd world was heavily decolonized societies. The third world was used for battle leaving a huge impact, and US fear of communism began with the rising of Asian economies. </w:t>
      </w:r>
    </w:p>
    <w:p w:rsidR="002F1F09" w:rsidRPr="008D63D2" w:rsidRDefault="002F1F09" w:rsidP="006958D9">
      <w:pPr>
        <w:rPr>
          <w:sz w:val="24"/>
          <w:szCs w:val="24"/>
        </w:rPr>
      </w:pPr>
    </w:p>
    <w:p w:rsidR="006958D9" w:rsidRPr="008D63D2" w:rsidRDefault="006958D9" w:rsidP="006958D9">
      <w:pPr>
        <w:pStyle w:val="Body"/>
        <w:rPr>
          <w:rFonts w:asciiTheme="minorHAnsi" w:hAnsiTheme="minorHAnsi"/>
          <w:color w:val="auto"/>
          <w:szCs w:val="24"/>
        </w:rPr>
      </w:pPr>
      <w:r w:rsidRPr="008D63D2">
        <w:rPr>
          <w:rFonts w:asciiTheme="minorHAnsi" w:hAnsiTheme="minorHAnsi"/>
          <w:color w:val="auto"/>
          <w:szCs w:val="24"/>
        </w:rPr>
        <w:t xml:space="preserve">Significance: </w:t>
      </w:r>
      <w:proofErr w:type="gramStart"/>
      <w:r w:rsidRPr="008D63D2">
        <w:rPr>
          <w:rFonts w:asciiTheme="minorHAnsi" w:hAnsiTheme="minorHAnsi"/>
          <w:color w:val="auto"/>
          <w:szCs w:val="24"/>
        </w:rPr>
        <w:t>US</w:t>
      </w:r>
      <w:proofErr w:type="gramEnd"/>
      <w:r w:rsidRPr="008D63D2">
        <w:rPr>
          <w:rFonts w:asciiTheme="minorHAnsi" w:hAnsiTheme="minorHAnsi"/>
          <w:color w:val="auto"/>
          <w:szCs w:val="24"/>
        </w:rPr>
        <w:t xml:space="preserve"> and Soviet couldn’t fight each other directly, so there were mini fights between smaller countries. Members of Third World nations were forced to choose sides depending on promises for their development, yet it was replaced instead by a concept known as “clash of civilizations”</w:t>
      </w:r>
    </w:p>
    <w:p w:rsidR="006958D9" w:rsidRPr="008D63D2" w:rsidRDefault="006958D9" w:rsidP="006958D9">
      <w:pPr>
        <w:spacing w:line="240" w:lineRule="auto"/>
        <w:rPr>
          <w:sz w:val="24"/>
          <w:szCs w:val="24"/>
        </w:rPr>
      </w:pPr>
      <w:r w:rsidRPr="008D63D2">
        <w:rPr>
          <w:sz w:val="24"/>
          <w:szCs w:val="24"/>
        </w:rPr>
        <w:t>The prevailing tensions that arose from 1940-1990 between the Capitalist US and Communist USSR</w:t>
      </w:r>
    </w:p>
    <w:p w:rsidR="006958D9" w:rsidRPr="008D63D2" w:rsidRDefault="006958D9" w:rsidP="006958D9">
      <w:pPr>
        <w:spacing w:line="240" w:lineRule="auto"/>
        <w:rPr>
          <w:sz w:val="24"/>
          <w:szCs w:val="24"/>
        </w:rPr>
      </w:pPr>
      <w:r w:rsidRPr="008D63D2">
        <w:rPr>
          <w:sz w:val="24"/>
          <w:szCs w:val="24"/>
        </w:rPr>
        <w:t xml:space="preserve">- </w:t>
      </w:r>
      <w:proofErr w:type="gramStart"/>
      <w:r w:rsidRPr="008D63D2">
        <w:rPr>
          <w:sz w:val="24"/>
          <w:szCs w:val="24"/>
        </w:rPr>
        <w:t>both</w:t>
      </w:r>
      <w:proofErr w:type="gramEnd"/>
      <w:r w:rsidRPr="008D63D2">
        <w:rPr>
          <w:sz w:val="24"/>
          <w:szCs w:val="24"/>
        </w:rPr>
        <w:t xml:space="preserve"> had conflicting ideologies and ideas about decolonization</w:t>
      </w:r>
    </w:p>
    <w:p w:rsidR="006958D9" w:rsidRPr="008D63D2" w:rsidRDefault="006958D9" w:rsidP="006958D9">
      <w:pPr>
        <w:spacing w:line="240" w:lineRule="auto"/>
        <w:rPr>
          <w:sz w:val="24"/>
          <w:szCs w:val="24"/>
        </w:rPr>
      </w:pPr>
      <w:r w:rsidRPr="008D63D2">
        <w:rPr>
          <w:sz w:val="24"/>
          <w:szCs w:val="24"/>
        </w:rPr>
        <w:t>- USSR: state planning and state led industrialization</w:t>
      </w:r>
    </w:p>
    <w:p w:rsidR="006958D9" w:rsidRPr="008D63D2" w:rsidRDefault="006958D9" w:rsidP="006958D9">
      <w:pPr>
        <w:spacing w:line="240" w:lineRule="auto"/>
        <w:rPr>
          <w:sz w:val="24"/>
          <w:szCs w:val="24"/>
        </w:rPr>
      </w:pPr>
      <w:r w:rsidRPr="008D63D2">
        <w:rPr>
          <w:sz w:val="24"/>
          <w:szCs w:val="24"/>
        </w:rPr>
        <w:t>- US: free trade, privatization, democracy</w:t>
      </w:r>
    </w:p>
    <w:p w:rsidR="006958D9" w:rsidRPr="008D63D2" w:rsidRDefault="006958D9" w:rsidP="006958D9">
      <w:pPr>
        <w:spacing w:line="240" w:lineRule="auto"/>
        <w:rPr>
          <w:sz w:val="24"/>
          <w:szCs w:val="24"/>
        </w:rPr>
      </w:pPr>
      <w:r w:rsidRPr="008D63D2">
        <w:rPr>
          <w:sz w:val="24"/>
          <w:szCs w:val="24"/>
        </w:rPr>
        <w:t>- ended up persuading ex-colonies through financial and resource aid to align them with their own ideologies</w:t>
      </w:r>
    </w:p>
    <w:p w:rsidR="006958D9" w:rsidRPr="008D63D2" w:rsidRDefault="006958D9" w:rsidP="006958D9">
      <w:pPr>
        <w:spacing w:line="240" w:lineRule="auto"/>
        <w:rPr>
          <w:sz w:val="24"/>
          <w:szCs w:val="24"/>
        </w:rPr>
      </w:pPr>
      <w:r w:rsidRPr="008D63D2">
        <w:rPr>
          <w:sz w:val="24"/>
          <w:szCs w:val="24"/>
        </w:rPr>
        <w:t>Significance: - resulted in very quick decolonization (didn’t really help them develop at all, the aid was not well regulated or sustainable)</w:t>
      </w:r>
    </w:p>
    <w:p w:rsidR="006958D9" w:rsidRPr="008D63D2" w:rsidRDefault="006958D9" w:rsidP="006958D9">
      <w:pPr>
        <w:spacing w:line="240" w:lineRule="auto"/>
        <w:rPr>
          <w:sz w:val="24"/>
          <w:szCs w:val="24"/>
        </w:rPr>
      </w:pPr>
      <w:r w:rsidRPr="008D63D2">
        <w:rPr>
          <w:sz w:val="24"/>
          <w:szCs w:val="24"/>
        </w:rPr>
        <w:t>Proxy Wars- funding conflict between colonies but not getting directly involved because they would cause a nuclear holocaust</w:t>
      </w:r>
    </w:p>
    <w:p w:rsidR="00095C8B" w:rsidRPr="008D63D2" w:rsidRDefault="002F1F09" w:rsidP="006958D9">
      <w:pPr>
        <w:contextualSpacing/>
        <w:rPr>
          <w:rFonts w:cs="Arial"/>
          <w:sz w:val="24"/>
          <w:szCs w:val="24"/>
          <w:shd w:val="clear" w:color="auto" w:fill="FFFFFF"/>
        </w:rPr>
      </w:pPr>
      <w:r w:rsidRPr="008D63D2">
        <w:rPr>
          <w:b/>
          <w:sz w:val="24"/>
          <w:szCs w:val="24"/>
        </w:rPr>
        <w:t>Colonialism</w:t>
      </w:r>
      <w:r w:rsidR="00095C8B" w:rsidRPr="008D63D2">
        <w:rPr>
          <w:b/>
          <w:sz w:val="24"/>
          <w:szCs w:val="24"/>
        </w:rPr>
        <w:t xml:space="preserve"> </w:t>
      </w:r>
      <w:r w:rsidR="00095C8B" w:rsidRPr="008D63D2">
        <w:rPr>
          <w:sz w:val="24"/>
          <w:szCs w:val="24"/>
        </w:rPr>
        <w:t xml:space="preserve">- </w:t>
      </w:r>
      <w:r w:rsidR="00095C8B" w:rsidRPr="008D63D2">
        <w:rPr>
          <w:rFonts w:cs="Arial"/>
          <w:sz w:val="24"/>
          <w:szCs w:val="24"/>
          <w:shd w:val="clear" w:color="auto" w:fill="FFFFFF"/>
        </w:rPr>
        <w:t xml:space="preserve">refers to the expansion of colonial societies in England and France and their establishments, of exploitation and dominance in a less developed society where colonial controlled indigenous populations, creating societies based on </w:t>
      </w:r>
      <w:proofErr w:type="spellStart"/>
      <w:r w:rsidR="00095C8B" w:rsidRPr="008D63D2">
        <w:rPr>
          <w:rFonts w:cs="Arial"/>
          <w:sz w:val="24"/>
          <w:szCs w:val="24"/>
          <w:shd w:val="clear" w:color="auto" w:fill="FFFFFF"/>
        </w:rPr>
        <w:t>categorial</w:t>
      </w:r>
      <w:proofErr w:type="spellEnd"/>
      <w:r w:rsidR="00095C8B" w:rsidRPr="008D63D2">
        <w:rPr>
          <w:rFonts w:cs="Arial"/>
          <w:sz w:val="24"/>
          <w:szCs w:val="24"/>
          <w:shd w:val="clear" w:color="auto" w:fill="FFFFFF"/>
        </w:rPr>
        <w:t xml:space="preserve"> dominance and discrimination which continued after colonial rule,</w:t>
      </w:r>
      <w:proofErr w:type="gramStart"/>
      <w:r w:rsidR="00095C8B" w:rsidRPr="008D63D2">
        <w:rPr>
          <w:rFonts w:cs="Arial"/>
          <w:sz w:val="24"/>
          <w:szCs w:val="24"/>
          <w:shd w:val="clear" w:color="auto" w:fill="FFFFFF"/>
        </w:rPr>
        <w:t>  it</w:t>
      </w:r>
      <w:proofErr w:type="gramEnd"/>
      <w:r w:rsidR="00095C8B" w:rsidRPr="008D63D2">
        <w:rPr>
          <w:rFonts w:cs="Arial"/>
          <w:sz w:val="24"/>
          <w:szCs w:val="24"/>
          <w:shd w:val="clear" w:color="auto" w:fill="FFFFFF"/>
        </w:rPr>
        <w:t xml:space="preserve"> was a race for colonial wealth.</w:t>
      </w:r>
      <w:r w:rsidR="00095C8B" w:rsidRPr="008D63D2">
        <w:rPr>
          <w:rStyle w:val="apple-converted-space"/>
          <w:rFonts w:cs="Arial"/>
          <w:sz w:val="24"/>
          <w:szCs w:val="24"/>
          <w:shd w:val="clear" w:color="auto" w:fill="FFFFFF"/>
        </w:rPr>
        <w:t> </w:t>
      </w:r>
      <w:r w:rsidR="00095C8B" w:rsidRPr="008D63D2">
        <w:rPr>
          <w:rFonts w:cs="Arial"/>
          <w:i/>
          <w:iCs/>
          <w:sz w:val="24"/>
          <w:szCs w:val="24"/>
          <w:shd w:val="clear" w:color="auto" w:fill="FFFFFF"/>
        </w:rPr>
        <w:t>Significance:</w:t>
      </w:r>
      <w:r w:rsidR="00095C8B" w:rsidRPr="008D63D2">
        <w:rPr>
          <w:rStyle w:val="apple-converted-space"/>
          <w:rFonts w:cs="Arial"/>
          <w:i/>
          <w:iCs/>
          <w:sz w:val="24"/>
          <w:szCs w:val="24"/>
          <w:shd w:val="clear" w:color="auto" w:fill="FFFFFF"/>
        </w:rPr>
        <w:t> </w:t>
      </w:r>
      <w:r w:rsidR="00095C8B" w:rsidRPr="008D63D2">
        <w:rPr>
          <w:rFonts w:cs="Arial"/>
          <w:sz w:val="24"/>
          <w:szCs w:val="24"/>
          <w:shd w:val="clear" w:color="auto" w:fill="FFFFFF"/>
        </w:rPr>
        <w:t>Frank believed it caused underdevelopment because there was a root of ethnic conflict which was created through conflict due to resistance and effort/justification of dominance.</w:t>
      </w:r>
    </w:p>
    <w:p w:rsidR="00095C8B" w:rsidRPr="008D63D2" w:rsidRDefault="00095C8B" w:rsidP="00095C8B">
      <w:pPr>
        <w:spacing w:after="0" w:line="240" w:lineRule="auto"/>
        <w:ind w:left="428"/>
        <w:rPr>
          <w:rFonts w:eastAsia="Times New Roman" w:cs="Times New Roman"/>
          <w:sz w:val="24"/>
          <w:szCs w:val="24"/>
        </w:rPr>
      </w:pPr>
      <w:r w:rsidRPr="008D63D2">
        <w:rPr>
          <w:rFonts w:eastAsia="Times New Roman" w:cs="Times New Roman"/>
          <w:sz w:val="24"/>
          <w:szCs w:val="24"/>
        </w:rPr>
        <w:t>The establishment and maintenance by one country of control over another country, territory, or people. Colonialism usually involves direct political control over the government of and complete loss of sovereignty by the colonized area. (</w:t>
      </w:r>
      <w:proofErr w:type="spellStart"/>
      <w:r w:rsidRPr="008D63D2">
        <w:rPr>
          <w:rFonts w:eastAsia="Times New Roman" w:cs="Times New Roman"/>
          <w:sz w:val="24"/>
          <w:szCs w:val="24"/>
        </w:rPr>
        <w:t>Kesselman</w:t>
      </w:r>
      <w:proofErr w:type="spellEnd"/>
      <w:r w:rsidRPr="008D63D2">
        <w:rPr>
          <w:rFonts w:eastAsia="Times New Roman" w:cs="Times New Roman"/>
          <w:sz w:val="24"/>
          <w:szCs w:val="24"/>
        </w:rPr>
        <w:t xml:space="preserve">, 396) </w:t>
      </w:r>
    </w:p>
    <w:p w:rsidR="00095C8B" w:rsidRPr="008D63D2" w:rsidRDefault="00095C8B" w:rsidP="00095C8B">
      <w:pPr>
        <w:spacing w:after="0" w:line="240" w:lineRule="auto"/>
        <w:ind w:left="428"/>
        <w:rPr>
          <w:rFonts w:eastAsia="Times New Roman" w:cs="Times New Roman"/>
          <w:sz w:val="24"/>
          <w:szCs w:val="24"/>
        </w:rPr>
      </w:pPr>
      <w:r w:rsidRPr="008D63D2">
        <w:rPr>
          <w:rFonts w:eastAsia="Times New Roman" w:cs="Times New Roman"/>
          <w:sz w:val="24"/>
          <w:szCs w:val="24"/>
        </w:rPr>
        <w:t>Based on categorical domination and discrimination</w:t>
      </w:r>
    </w:p>
    <w:p w:rsidR="00095C8B" w:rsidRPr="008D63D2" w:rsidRDefault="00095C8B" w:rsidP="00095C8B">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The imperialist colonial rulers were a minority and depended on status difference, ethnic differentiation, and indirect rule to maintain dominance</w:t>
      </w:r>
    </w:p>
    <w:p w:rsidR="00095C8B" w:rsidRPr="008D63D2" w:rsidRDefault="00095C8B" w:rsidP="00095C8B">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 xml:space="preserve">Imperial expansion </w:t>
      </w:r>
    </w:p>
    <w:p w:rsidR="00095C8B" w:rsidRPr="008D63D2" w:rsidRDefault="00095C8B" w:rsidP="00095C8B">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 xml:space="preserve">Pursuit of natural resources </w:t>
      </w:r>
    </w:p>
    <w:p w:rsidR="00095C8B" w:rsidRPr="008D63D2" w:rsidRDefault="00095C8B" w:rsidP="00095C8B">
      <w:pPr>
        <w:numPr>
          <w:ilvl w:val="1"/>
          <w:numId w:val="13"/>
        </w:numPr>
        <w:spacing w:after="0" w:line="240" w:lineRule="auto"/>
        <w:ind w:left="968"/>
        <w:textAlignment w:val="center"/>
        <w:rPr>
          <w:rFonts w:eastAsia="Times New Roman" w:cs="Times New Roman"/>
          <w:sz w:val="24"/>
          <w:szCs w:val="24"/>
        </w:rPr>
      </w:pPr>
      <w:proofErr w:type="spellStart"/>
      <w:r w:rsidRPr="008D63D2">
        <w:rPr>
          <w:rFonts w:eastAsia="Times New Roman" w:cs="Times New Roman"/>
          <w:sz w:val="24"/>
          <w:szCs w:val="24"/>
        </w:rPr>
        <w:t>Gundur</w:t>
      </w:r>
      <w:proofErr w:type="spellEnd"/>
      <w:r w:rsidRPr="008D63D2">
        <w:rPr>
          <w:rFonts w:eastAsia="Times New Roman" w:cs="Times New Roman"/>
          <w:sz w:val="24"/>
          <w:szCs w:val="24"/>
        </w:rPr>
        <w:t xml:space="preserve"> Frank: led to underdevelopment. </w:t>
      </w:r>
    </w:p>
    <w:p w:rsidR="00095C8B" w:rsidRPr="008D63D2" w:rsidRDefault="00095C8B" w:rsidP="00095C8B">
      <w:pPr>
        <w:pStyle w:val="NoteLevel1"/>
        <w:numPr>
          <w:ilvl w:val="0"/>
          <w:numId w:val="0"/>
        </w:numPr>
        <w:rPr>
          <w:rFonts w:asciiTheme="minorHAnsi" w:hAnsiTheme="minorHAnsi"/>
          <w:lang w:val="en-CA"/>
        </w:rPr>
      </w:pPr>
      <w:r w:rsidRPr="008D63D2">
        <w:rPr>
          <w:rFonts w:asciiTheme="minorHAnsi" w:hAnsiTheme="minorHAnsi"/>
          <w:lang w:val="en-CA"/>
        </w:rPr>
        <w:t>The organization of the world by imperialism into sovereign states that colonized the remainder of the world by dominating them politically and militarily in order to exploit and extract their material resources for themselves. This is a system where many societies were ruled from abroad for the benefit of others. Some colonies were settler colonies where colonists from the mother country farmed and manufactured for their own benefit and deprived the native population of their land; in others the native population was dominated and exploited by expatriate officials who did not settle the land.</w:t>
      </w:r>
    </w:p>
    <w:p w:rsidR="00095C8B" w:rsidRPr="008D63D2" w:rsidRDefault="00095C8B" w:rsidP="00095C8B">
      <w:pPr>
        <w:pStyle w:val="NoteLevel1"/>
        <w:numPr>
          <w:ilvl w:val="0"/>
          <w:numId w:val="0"/>
        </w:numPr>
        <w:rPr>
          <w:rFonts w:asciiTheme="minorHAnsi" w:hAnsiTheme="minorHAnsi"/>
          <w:lang w:val="en-CA"/>
        </w:rPr>
      </w:pPr>
    </w:p>
    <w:p w:rsidR="00095C8B" w:rsidRPr="008D63D2" w:rsidRDefault="00095C8B" w:rsidP="00095C8B">
      <w:pPr>
        <w:pStyle w:val="NoteLevel1"/>
        <w:numPr>
          <w:ilvl w:val="0"/>
          <w:numId w:val="0"/>
        </w:numPr>
        <w:rPr>
          <w:rFonts w:asciiTheme="minorHAnsi" w:hAnsiTheme="minorHAnsi"/>
        </w:rPr>
      </w:pPr>
      <w:r w:rsidRPr="008D63D2">
        <w:rPr>
          <w:rFonts w:asciiTheme="minorHAnsi" w:hAnsiTheme="minorHAnsi"/>
        </w:rPr>
        <w:t>(Nigeria) British Colonialism - 1884 Berlin Conference awards Nigeria to Britain and becomes a colony in 1914</w:t>
      </w:r>
      <w:r w:rsidRPr="008D63D2">
        <w:rPr>
          <w:rFonts w:asciiTheme="minorHAnsi" w:eastAsia="Times New Roman" w:hAnsiTheme="minorHAnsi" w:cs="Times New Roman"/>
        </w:rPr>
        <w:br/>
      </w:r>
      <w:r w:rsidRPr="008D63D2">
        <w:rPr>
          <w:rFonts w:asciiTheme="minorHAnsi" w:hAnsiTheme="minorHAnsi"/>
        </w:rPr>
        <w:t xml:space="preserve">(Mexico) Spanish Colonialism - Settler colonists and their descendants known as </w:t>
      </w:r>
      <w:proofErr w:type="spellStart"/>
      <w:r w:rsidRPr="008D63D2">
        <w:rPr>
          <w:rFonts w:asciiTheme="minorHAnsi" w:hAnsiTheme="minorHAnsi"/>
        </w:rPr>
        <w:t>criollos</w:t>
      </w:r>
      <w:proofErr w:type="spellEnd"/>
      <w:r w:rsidRPr="008D63D2">
        <w:rPr>
          <w:rFonts w:asciiTheme="minorHAnsi" w:hAnsiTheme="minorHAnsi"/>
        </w:rPr>
        <w:t xml:space="preserve"> dominated the indigenous population bringing racism to Mexico, purity of blood. There was limited </w:t>
      </w:r>
      <w:proofErr w:type="spellStart"/>
      <w:r w:rsidRPr="008D63D2">
        <w:rPr>
          <w:rFonts w:asciiTheme="minorHAnsi" w:hAnsiTheme="minorHAnsi"/>
        </w:rPr>
        <w:t>self government</w:t>
      </w:r>
      <w:proofErr w:type="spellEnd"/>
      <w:r w:rsidRPr="008D63D2">
        <w:rPr>
          <w:rFonts w:asciiTheme="minorHAnsi" w:hAnsiTheme="minorHAnsi"/>
        </w:rPr>
        <w:t xml:space="preserve"> at the municipal level. The majority mixed blood </w:t>
      </w:r>
      <w:proofErr w:type="spellStart"/>
      <w:r w:rsidRPr="008D63D2">
        <w:rPr>
          <w:rFonts w:asciiTheme="minorHAnsi" w:hAnsiTheme="minorHAnsi"/>
        </w:rPr>
        <w:t>Mestisos</w:t>
      </w:r>
      <w:proofErr w:type="spellEnd"/>
      <w:r w:rsidRPr="008D63D2">
        <w:rPr>
          <w:rFonts w:asciiTheme="minorHAnsi" w:hAnsiTheme="minorHAnsi"/>
        </w:rPr>
        <w:t xml:space="preserve"> subsisted in a state of peonage to the </w:t>
      </w:r>
      <w:proofErr w:type="spellStart"/>
      <w:r w:rsidRPr="008D63D2">
        <w:rPr>
          <w:rFonts w:asciiTheme="minorHAnsi" w:hAnsiTheme="minorHAnsi"/>
        </w:rPr>
        <w:t>criollo</w:t>
      </w:r>
      <w:proofErr w:type="spellEnd"/>
      <w:r w:rsidRPr="008D63D2">
        <w:rPr>
          <w:rFonts w:asciiTheme="minorHAnsi" w:hAnsiTheme="minorHAnsi"/>
        </w:rPr>
        <w:t xml:space="preserve"> estate owners in a state of serfdom. They gained independence in something like the “American Revolution” but they gained it because of Napoleons occupation of Spain.</w:t>
      </w:r>
      <w:r w:rsidRPr="008D63D2">
        <w:rPr>
          <w:rFonts w:asciiTheme="minorHAnsi" w:eastAsia="Times New Roman" w:hAnsiTheme="minorHAnsi" w:cs="Times New Roman"/>
        </w:rPr>
        <w:br/>
      </w:r>
    </w:p>
    <w:p w:rsidR="00095C8B" w:rsidRPr="008D63D2" w:rsidRDefault="00095C8B" w:rsidP="00095C8B">
      <w:pPr>
        <w:spacing w:after="0" w:line="240" w:lineRule="auto"/>
        <w:textAlignment w:val="center"/>
        <w:rPr>
          <w:rFonts w:eastAsia="Times New Roman" w:cs="Times New Roman"/>
          <w:sz w:val="24"/>
          <w:szCs w:val="24"/>
        </w:rPr>
      </w:pPr>
    </w:p>
    <w:p w:rsidR="00095C8B" w:rsidRPr="008D63D2" w:rsidRDefault="002F1F09" w:rsidP="00095C8B">
      <w:pPr>
        <w:contextualSpacing/>
        <w:rPr>
          <w:b/>
          <w:sz w:val="24"/>
          <w:szCs w:val="24"/>
        </w:rPr>
      </w:pPr>
      <w:r w:rsidRPr="008D63D2">
        <w:rPr>
          <w:b/>
          <w:sz w:val="24"/>
          <w:szCs w:val="24"/>
        </w:rPr>
        <w:t>Congress Party</w:t>
      </w:r>
    </w:p>
    <w:p w:rsidR="00095C8B" w:rsidRPr="008D63D2" w:rsidRDefault="00095C8B" w:rsidP="00095C8B">
      <w:pPr>
        <w:contextualSpacing/>
        <w:rPr>
          <w:sz w:val="24"/>
          <w:szCs w:val="24"/>
          <w:lang w:val="en-US"/>
        </w:rPr>
      </w:pPr>
      <w:r w:rsidRPr="008D63D2">
        <w:rPr>
          <w:sz w:val="24"/>
          <w:szCs w:val="24"/>
          <w:lang w:val="en-US"/>
        </w:rPr>
        <w:t>A political party in India, formally the Indian National Congress, established in the late nineteenth century. It was the party of Mahatma Gandhi and Jawaharlal Nehru. After India achieved independence from Britain in 1947, the Congress party dominated India's politics for two decades.</w:t>
      </w:r>
    </w:p>
    <w:p w:rsidR="00095C8B" w:rsidRPr="008D63D2" w:rsidRDefault="00095C8B" w:rsidP="00095C8B">
      <w:pPr>
        <w:contextualSpacing/>
        <w:rPr>
          <w:b/>
          <w:sz w:val="24"/>
          <w:szCs w:val="24"/>
        </w:rPr>
      </w:pPr>
    </w:p>
    <w:p w:rsidR="00095C8B" w:rsidRPr="008D63D2" w:rsidRDefault="00095C8B" w:rsidP="00095C8B">
      <w:pPr>
        <w:contextualSpacing/>
        <w:rPr>
          <w:rFonts w:cs="Times New Roman"/>
          <w:sz w:val="24"/>
          <w:szCs w:val="24"/>
        </w:rPr>
      </w:pPr>
      <w:r w:rsidRPr="008D63D2">
        <w:rPr>
          <w:rFonts w:cs="Times New Roman"/>
          <w:sz w:val="24"/>
          <w:szCs w:val="24"/>
        </w:rPr>
        <w:t>The Congress party was the ruling party in India following independence from Britain. Over the years their power began to be challenged, as its ideological sway of anticolonial nationalism began to fade. Their usual base of poor lower class citizens began to feel alienated and distant from the party. And starting forming smaller regional parties fracturing the hegemonic rule of the Congress Party. Indira Gandhi, daughter of Mahatma Gandhi, sought to reverse the decline and mobilize the poor, who were India’s overwhelming majority. She promised to end poverty and elevated to success very quickly. However, in the 1980’s the party began to move away from the left-wing pro-poor ideology that swept it in power and moved towards the centre-right. Under new leadership, the party began to champion liberal economics, and less government spending on social welfare such as health, education, and poverty. The party has been perceived as a successful rejection of religious nationalism.</w:t>
      </w:r>
    </w:p>
    <w:p w:rsidR="00095C8B" w:rsidRPr="008D63D2" w:rsidRDefault="00095C8B" w:rsidP="00095C8B">
      <w:pPr>
        <w:pBdr>
          <w:top w:val="nil"/>
          <w:left w:val="nil"/>
          <w:bottom w:val="nil"/>
          <w:right w:val="nil"/>
          <w:between w:val="nil"/>
          <w:bar w:val="nil"/>
        </w:pBdr>
        <w:spacing w:line="240" w:lineRule="auto"/>
        <w:rPr>
          <w:sz w:val="24"/>
          <w:szCs w:val="24"/>
        </w:rPr>
      </w:pPr>
    </w:p>
    <w:p w:rsidR="00095C8B" w:rsidRPr="008D63D2" w:rsidRDefault="00095C8B" w:rsidP="00095C8B">
      <w:pPr>
        <w:pBdr>
          <w:top w:val="nil"/>
          <w:left w:val="nil"/>
          <w:bottom w:val="nil"/>
          <w:right w:val="nil"/>
          <w:between w:val="nil"/>
          <w:bar w:val="nil"/>
        </w:pBdr>
        <w:spacing w:line="240" w:lineRule="auto"/>
        <w:rPr>
          <w:rFonts w:eastAsia="Times New Roman" w:cs="Times New Roman"/>
          <w:sz w:val="24"/>
          <w:szCs w:val="24"/>
        </w:rPr>
      </w:pPr>
      <w:r w:rsidRPr="008D63D2">
        <w:rPr>
          <w:sz w:val="24"/>
          <w:szCs w:val="24"/>
          <w:lang w:val="en-US"/>
        </w:rPr>
        <w:t xml:space="preserve">Congress party dominates in post-independence and soon the congress majority begins to erode, Congress Party is challenged from both right and left at state level (Nehru Dynasty). </w:t>
      </w:r>
      <w:proofErr w:type="gramStart"/>
      <w:r w:rsidRPr="008D63D2">
        <w:rPr>
          <w:sz w:val="24"/>
          <w:szCs w:val="24"/>
          <w:lang w:val="en-US"/>
        </w:rPr>
        <w:t>the</w:t>
      </w:r>
      <w:proofErr w:type="gramEnd"/>
      <w:r w:rsidRPr="008D63D2">
        <w:rPr>
          <w:sz w:val="24"/>
          <w:szCs w:val="24"/>
          <w:lang w:val="en-US"/>
        </w:rPr>
        <w:t xml:space="preserve"> fact that </w:t>
      </w:r>
      <w:proofErr w:type="spellStart"/>
      <w:r w:rsidRPr="008D63D2">
        <w:rPr>
          <w:sz w:val="24"/>
          <w:szCs w:val="24"/>
          <w:lang w:val="en-US"/>
        </w:rPr>
        <w:t>nehru</w:t>
      </w:r>
      <w:proofErr w:type="spellEnd"/>
      <w:r w:rsidRPr="008D63D2">
        <w:rPr>
          <w:sz w:val="24"/>
          <w:szCs w:val="24"/>
          <w:lang w:val="en-US"/>
        </w:rPr>
        <w:t xml:space="preserve"> wanted to impose this system began to erode his coalition of the congress party, began to alienate property owners and industrialists.</w:t>
      </w:r>
    </w:p>
    <w:p w:rsidR="00095C8B" w:rsidRPr="008D63D2" w:rsidRDefault="00095C8B" w:rsidP="00095C8B">
      <w:pPr>
        <w:contextualSpacing/>
        <w:rPr>
          <w:rFonts w:cs="Times New Roman"/>
          <w:sz w:val="24"/>
          <w:szCs w:val="24"/>
          <w:lang w:val="en-GB"/>
        </w:rPr>
      </w:pPr>
    </w:p>
    <w:p w:rsidR="00095C8B" w:rsidRPr="008D63D2" w:rsidRDefault="00095C8B" w:rsidP="00095C8B">
      <w:pPr>
        <w:contextualSpacing/>
        <w:rPr>
          <w:b/>
          <w:sz w:val="24"/>
          <w:szCs w:val="24"/>
        </w:rPr>
      </w:pPr>
    </w:p>
    <w:p w:rsidR="00095C8B" w:rsidRPr="008D63D2" w:rsidRDefault="00095C8B" w:rsidP="00095C8B">
      <w:pPr>
        <w:contextualSpacing/>
        <w:rPr>
          <w:sz w:val="24"/>
          <w:szCs w:val="24"/>
        </w:rPr>
      </w:pPr>
    </w:p>
    <w:p w:rsidR="00095C8B" w:rsidRPr="008D63D2" w:rsidRDefault="00095C8B" w:rsidP="002F1F09">
      <w:pPr>
        <w:ind w:left="360"/>
        <w:contextualSpacing/>
        <w:rPr>
          <w:sz w:val="24"/>
          <w:szCs w:val="24"/>
        </w:rPr>
      </w:pPr>
    </w:p>
    <w:p w:rsidR="002F1F09" w:rsidRPr="008D63D2" w:rsidRDefault="002F1F09" w:rsidP="00095C8B">
      <w:pPr>
        <w:contextualSpacing/>
        <w:rPr>
          <w:b/>
          <w:sz w:val="24"/>
          <w:szCs w:val="24"/>
        </w:rPr>
      </w:pPr>
      <w:r w:rsidRPr="008D63D2">
        <w:rPr>
          <w:b/>
          <w:sz w:val="24"/>
          <w:szCs w:val="24"/>
        </w:rPr>
        <w:t>Comparative Advantage</w:t>
      </w:r>
    </w:p>
    <w:p w:rsidR="00095C8B" w:rsidRPr="008D63D2" w:rsidRDefault="00095C8B" w:rsidP="00095C8B">
      <w:pPr>
        <w:tabs>
          <w:tab w:val="num" w:pos="720"/>
        </w:tabs>
        <w:spacing w:line="240" w:lineRule="auto"/>
        <w:rPr>
          <w:sz w:val="24"/>
          <w:szCs w:val="24"/>
        </w:rPr>
      </w:pPr>
      <w:r w:rsidRPr="008D63D2">
        <w:rPr>
          <w:sz w:val="24"/>
          <w:szCs w:val="24"/>
        </w:rPr>
        <w:t xml:space="preserve">The economic theory that countries should specialize in the production and export of those goods and services in which they have a </w:t>
      </w:r>
      <w:r w:rsidRPr="008D63D2">
        <w:rPr>
          <w:i/>
          <w:iCs/>
          <w:sz w:val="24"/>
          <w:szCs w:val="24"/>
        </w:rPr>
        <w:t xml:space="preserve">relative </w:t>
      </w:r>
      <w:r w:rsidRPr="008D63D2">
        <w:rPr>
          <w:sz w:val="24"/>
          <w:szCs w:val="24"/>
        </w:rPr>
        <w:t xml:space="preserve">production cost advantage compared with other countries. </w:t>
      </w:r>
      <w:proofErr w:type="gramStart"/>
      <w:r w:rsidRPr="008D63D2">
        <w:rPr>
          <w:sz w:val="24"/>
          <w:szCs w:val="24"/>
        </w:rPr>
        <w:t>poorer</w:t>
      </w:r>
      <w:proofErr w:type="gramEnd"/>
      <w:r w:rsidRPr="008D63D2">
        <w:rPr>
          <w:sz w:val="24"/>
          <w:szCs w:val="24"/>
        </w:rPr>
        <w:t xml:space="preserve"> countries have limits to CA because they are disadvantaged compared to the rest of the </w:t>
      </w:r>
      <w:proofErr w:type="spellStart"/>
      <w:r w:rsidRPr="008D63D2">
        <w:rPr>
          <w:sz w:val="24"/>
          <w:szCs w:val="24"/>
        </w:rPr>
        <w:t>worlds</w:t>
      </w:r>
      <w:proofErr w:type="spellEnd"/>
      <w:r w:rsidRPr="008D63D2">
        <w:rPr>
          <w:sz w:val="24"/>
          <w:szCs w:val="24"/>
        </w:rPr>
        <w:t xml:space="preserve"> economies  because main exports are primary goods.</w:t>
      </w:r>
      <w:r w:rsidRPr="008D63D2">
        <w:rPr>
          <w:rFonts w:eastAsia="Times New Roman" w:cs="Times New Roman"/>
          <w:sz w:val="24"/>
          <w:szCs w:val="24"/>
        </w:rPr>
        <w:br/>
      </w:r>
    </w:p>
    <w:p w:rsidR="00095C8B" w:rsidRPr="008D63D2" w:rsidRDefault="00095C8B" w:rsidP="00095C8B">
      <w:pPr>
        <w:spacing w:after="0" w:line="240" w:lineRule="auto"/>
        <w:rPr>
          <w:rFonts w:eastAsia="Times New Roman" w:cs="Times New Roman"/>
          <w:sz w:val="24"/>
          <w:szCs w:val="24"/>
        </w:rPr>
      </w:pPr>
      <w:r w:rsidRPr="008D63D2">
        <w:rPr>
          <w:rFonts w:eastAsia="Times New Roman" w:cs="Times New Roman"/>
          <w:sz w:val="24"/>
          <w:szCs w:val="24"/>
        </w:rPr>
        <w:t xml:space="preserve">The economic theory that countries should specialize in the production and export of those goods and services in which they have a relative production cost advantage compared with other countries. </w:t>
      </w:r>
    </w:p>
    <w:p w:rsidR="00095C8B" w:rsidRPr="008D63D2" w:rsidRDefault="00095C8B" w:rsidP="00095C8B">
      <w:pPr>
        <w:spacing w:after="0" w:line="240" w:lineRule="auto"/>
        <w:rPr>
          <w:rFonts w:eastAsia="Times New Roman" w:cs="Times New Roman"/>
          <w:sz w:val="24"/>
          <w:szCs w:val="24"/>
        </w:rPr>
      </w:pPr>
      <w:r w:rsidRPr="008D63D2">
        <w:rPr>
          <w:rFonts w:eastAsia="Times New Roman" w:cs="Times New Roman"/>
          <w:sz w:val="24"/>
          <w:szCs w:val="24"/>
        </w:rPr>
        <w:t>SIG - developing countries have limits to comparative advantage as they are disadvantaged in the global economy. Ex Reasons: main exports are primary goods, they also have a shortage in capital. (</w:t>
      </w:r>
      <w:proofErr w:type="spellStart"/>
      <w:r w:rsidRPr="008D63D2">
        <w:rPr>
          <w:rFonts w:eastAsia="Times New Roman" w:cs="Times New Roman"/>
          <w:sz w:val="24"/>
          <w:szCs w:val="24"/>
        </w:rPr>
        <w:t>Burnell</w:t>
      </w:r>
      <w:proofErr w:type="spellEnd"/>
      <w:r w:rsidRPr="008D63D2">
        <w:rPr>
          <w:rFonts w:eastAsia="Times New Roman" w:cs="Times New Roman"/>
          <w:sz w:val="24"/>
          <w:szCs w:val="24"/>
        </w:rPr>
        <w:t xml:space="preserve">, 64). </w:t>
      </w:r>
    </w:p>
    <w:p w:rsidR="00095C8B" w:rsidRPr="008D63D2" w:rsidRDefault="00095C8B" w:rsidP="00095C8B">
      <w:pPr>
        <w:tabs>
          <w:tab w:val="num" w:pos="720"/>
        </w:tabs>
        <w:spacing w:line="240" w:lineRule="auto"/>
        <w:rPr>
          <w:rFonts w:eastAsia="Times New Roman" w:cs="Times New Roman"/>
          <w:b/>
          <w:bCs/>
          <w:sz w:val="24"/>
          <w:szCs w:val="24"/>
        </w:rPr>
      </w:pPr>
    </w:p>
    <w:p w:rsidR="00095C8B" w:rsidRPr="008D63D2" w:rsidRDefault="00095C8B" w:rsidP="00095C8B">
      <w:pPr>
        <w:tabs>
          <w:tab w:val="num" w:pos="720"/>
        </w:tabs>
        <w:spacing w:line="240" w:lineRule="auto"/>
        <w:rPr>
          <w:rFonts w:eastAsia="Times New Roman" w:cs="Times New Roman"/>
          <w:b/>
          <w:bCs/>
          <w:sz w:val="24"/>
          <w:szCs w:val="24"/>
        </w:rPr>
      </w:pPr>
      <w:r w:rsidRPr="008D63D2">
        <w:rPr>
          <w:rFonts w:cs="Arial"/>
          <w:sz w:val="24"/>
          <w:szCs w:val="24"/>
          <w:shd w:val="clear" w:color="auto" w:fill="FFFFFF"/>
        </w:rPr>
        <w:t>A theory created by economist David Ricardo, which states then when two countries partake in global trade they should specialize in the production where they have an advantage regardless of what the other country does.</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Comparative advantage favours developed countries, and leaves the other at a disadvantage. Allows for fluctuations to occur which makes it hard to predict where revenues will come, and capital shortage occurs making it hard to complete and make crucial competing areas with new technology and capital, Protectionism introduced tariffs, subsidies and quotas. </w:t>
      </w:r>
    </w:p>
    <w:p w:rsidR="00B0465D" w:rsidRPr="008D63D2" w:rsidRDefault="00B0465D" w:rsidP="00B0465D">
      <w:pPr>
        <w:rPr>
          <w:sz w:val="24"/>
          <w:szCs w:val="24"/>
        </w:rPr>
      </w:pPr>
      <w:r w:rsidRPr="008D63D2">
        <w:rPr>
          <w:sz w:val="24"/>
          <w:szCs w:val="24"/>
        </w:rPr>
        <w:t xml:space="preserve">- </w:t>
      </w:r>
      <w:proofErr w:type="gramStart"/>
      <w:r w:rsidRPr="008D63D2">
        <w:rPr>
          <w:sz w:val="24"/>
          <w:szCs w:val="24"/>
        </w:rPr>
        <w:t>countries</w:t>
      </w:r>
      <w:proofErr w:type="gramEnd"/>
      <w:r w:rsidRPr="008D63D2">
        <w:rPr>
          <w:sz w:val="24"/>
          <w:szCs w:val="24"/>
        </w:rPr>
        <w:t xml:space="preserve"> should specialize in the production and export of goods and services in which they have a relative cost advantage in producing compared to other countries</w:t>
      </w:r>
    </w:p>
    <w:p w:rsidR="00B0465D" w:rsidRPr="008D63D2" w:rsidRDefault="00B0465D" w:rsidP="00B0465D">
      <w:pPr>
        <w:rPr>
          <w:sz w:val="24"/>
          <w:szCs w:val="24"/>
        </w:rPr>
      </w:pPr>
      <w:r w:rsidRPr="008D63D2">
        <w:rPr>
          <w:sz w:val="24"/>
          <w:szCs w:val="24"/>
        </w:rPr>
        <w:t>- maximized efficiency and potential gains and increases overall welfare from participating in trade</w:t>
      </w:r>
    </w:p>
    <w:p w:rsidR="00B0465D" w:rsidRPr="008D63D2" w:rsidRDefault="00B0465D" w:rsidP="00B0465D">
      <w:pPr>
        <w:rPr>
          <w:sz w:val="24"/>
          <w:szCs w:val="24"/>
        </w:rPr>
      </w:pPr>
      <w:r w:rsidRPr="008D63D2">
        <w:rPr>
          <w:sz w:val="24"/>
          <w:szCs w:val="24"/>
        </w:rPr>
        <w:t>Significance:</w:t>
      </w:r>
    </w:p>
    <w:p w:rsidR="00B0465D" w:rsidRPr="008D63D2" w:rsidRDefault="00B0465D" w:rsidP="00B0465D">
      <w:pPr>
        <w:rPr>
          <w:sz w:val="24"/>
          <w:szCs w:val="24"/>
        </w:rPr>
      </w:pPr>
      <w:r w:rsidRPr="008D63D2">
        <w:rPr>
          <w:sz w:val="24"/>
          <w:szCs w:val="24"/>
        </w:rPr>
        <w:t xml:space="preserve">- </w:t>
      </w:r>
      <w:proofErr w:type="gramStart"/>
      <w:r w:rsidRPr="008D63D2">
        <w:rPr>
          <w:sz w:val="24"/>
          <w:szCs w:val="24"/>
        </w:rPr>
        <w:t>countries</w:t>
      </w:r>
      <w:proofErr w:type="gramEnd"/>
      <w:r w:rsidRPr="008D63D2">
        <w:rPr>
          <w:sz w:val="24"/>
          <w:szCs w:val="24"/>
        </w:rPr>
        <w:t xml:space="preserve"> don’t have to worry about </w:t>
      </w:r>
      <w:proofErr w:type="spellStart"/>
      <w:r w:rsidRPr="008D63D2">
        <w:rPr>
          <w:sz w:val="24"/>
          <w:szCs w:val="24"/>
        </w:rPr>
        <w:t>self sufficiently</w:t>
      </w:r>
      <w:proofErr w:type="spellEnd"/>
      <w:r w:rsidRPr="008D63D2">
        <w:rPr>
          <w:sz w:val="24"/>
          <w:szCs w:val="24"/>
        </w:rPr>
        <w:t xml:space="preserve"> because they can make the most of their resources by importing the rest</w:t>
      </w:r>
    </w:p>
    <w:p w:rsidR="00B0465D" w:rsidRPr="008D63D2" w:rsidRDefault="00B0465D" w:rsidP="00B0465D">
      <w:pPr>
        <w:rPr>
          <w:sz w:val="24"/>
          <w:szCs w:val="24"/>
        </w:rPr>
      </w:pPr>
      <w:r w:rsidRPr="008D63D2">
        <w:rPr>
          <w:sz w:val="24"/>
          <w:szCs w:val="24"/>
        </w:rPr>
        <w:t>- can lead to inequality because developing countries only have the means to export raw materials, creating a dependency on the developed countries</w:t>
      </w:r>
    </w:p>
    <w:p w:rsidR="002F1F09" w:rsidRPr="008D63D2" w:rsidRDefault="002F1F09" w:rsidP="00B0465D">
      <w:pPr>
        <w:contextualSpacing/>
        <w:rPr>
          <w:b/>
          <w:sz w:val="24"/>
          <w:szCs w:val="24"/>
        </w:rPr>
      </w:pPr>
      <w:r w:rsidRPr="008D63D2">
        <w:rPr>
          <w:b/>
          <w:sz w:val="24"/>
          <w:szCs w:val="24"/>
        </w:rPr>
        <w:t>Corporat</w:t>
      </w:r>
      <w:r w:rsidR="00B0465D" w:rsidRPr="008D63D2">
        <w:rPr>
          <w:b/>
          <w:sz w:val="24"/>
          <w:szCs w:val="24"/>
        </w:rPr>
        <w:t>ism</w:t>
      </w:r>
      <w:r w:rsidR="00B0465D" w:rsidRPr="008D63D2">
        <w:rPr>
          <w:sz w:val="24"/>
          <w:szCs w:val="24"/>
          <w:lang w:val="en-US"/>
        </w:rPr>
        <w:t xml:space="preserve"> the control of a state or organization by large interest groups</w:t>
      </w:r>
      <w:r w:rsidR="00B0465D" w:rsidRPr="008D63D2">
        <w:rPr>
          <w:b/>
          <w:sz w:val="24"/>
          <w:szCs w:val="24"/>
        </w:rPr>
        <w:t xml:space="preserve"> </w:t>
      </w:r>
    </w:p>
    <w:p w:rsidR="00B0465D" w:rsidRPr="008D63D2" w:rsidRDefault="00B0465D" w:rsidP="00B0465D">
      <w:pPr>
        <w:pStyle w:val="NoteLevel1"/>
        <w:rPr>
          <w:rFonts w:asciiTheme="minorHAnsi" w:hAnsiTheme="minorHAnsi"/>
          <w:lang w:val="en-CA"/>
        </w:rPr>
      </w:pPr>
      <w:r w:rsidRPr="008D63D2">
        <w:rPr>
          <w:rFonts w:asciiTheme="minorHAnsi" w:hAnsiTheme="minorHAnsi"/>
          <w:lang w:val="en-CA"/>
        </w:rPr>
        <w:t>the socio-political organization of a society by major interest groups, or corporate groups, such as agricultural, business, ethnic, labour, military, patronage, or scientific affiliations, on the basis of common interests.</w:t>
      </w:r>
    </w:p>
    <w:p w:rsidR="00B0465D" w:rsidRPr="008D63D2" w:rsidRDefault="00B0465D" w:rsidP="00B0465D">
      <w:pPr>
        <w:contextualSpacing/>
        <w:rPr>
          <w:rFonts w:cs="Arial"/>
          <w:sz w:val="24"/>
          <w:szCs w:val="24"/>
          <w:shd w:val="clear" w:color="auto" w:fill="FFFFFF"/>
        </w:rPr>
      </w:pPr>
    </w:p>
    <w:p w:rsidR="00B0465D" w:rsidRPr="008D63D2" w:rsidRDefault="00B0465D" w:rsidP="00B0465D">
      <w:pPr>
        <w:contextualSpacing/>
        <w:rPr>
          <w:b/>
          <w:sz w:val="24"/>
          <w:szCs w:val="24"/>
        </w:rPr>
      </w:pPr>
      <w:r w:rsidRPr="008D63D2">
        <w:rPr>
          <w:rFonts w:cs="Arial"/>
          <w:sz w:val="24"/>
          <w:szCs w:val="24"/>
          <w:shd w:val="clear" w:color="auto" w:fill="FFFFFF"/>
        </w:rPr>
        <w:t xml:space="preserve">Was a system of governance where the executive interacts directly with the vertically organized system/interests, everyone interacts directly rather than through each-other. Vargas introduced a corporate system into the </w:t>
      </w:r>
      <w:proofErr w:type="spellStart"/>
      <w:r w:rsidRPr="008D63D2">
        <w:rPr>
          <w:rFonts w:cs="Arial"/>
          <w:sz w:val="24"/>
          <w:szCs w:val="24"/>
          <w:shd w:val="clear" w:color="auto" w:fill="FFFFFF"/>
        </w:rPr>
        <w:t>brazilian</w:t>
      </w:r>
      <w:proofErr w:type="spellEnd"/>
      <w:r w:rsidRPr="008D63D2">
        <w:rPr>
          <w:rFonts w:cs="Arial"/>
          <w:sz w:val="24"/>
          <w:szCs w:val="24"/>
          <w:shd w:val="clear" w:color="auto" w:fill="FFFFFF"/>
        </w:rPr>
        <w:t xml:space="preserve"> labour organization to help create the new state, also prominent within </w:t>
      </w:r>
      <w:proofErr w:type="spellStart"/>
      <w:r w:rsidRPr="008D63D2">
        <w:rPr>
          <w:rFonts w:cs="Arial"/>
          <w:sz w:val="24"/>
          <w:szCs w:val="24"/>
          <w:shd w:val="clear" w:color="auto" w:fill="FFFFFF"/>
        </w:rPr>
        <w:t>mexican</w:t>
      </w:r>
      <w:proofErr w:type="spellEnd"/>
      <w:r w:rsidRPr="008D63D2">
        <w:rPr>
          <w:rFonts w:cs="Arial"/>
          <w:sz w:val="24"/>
          <w:szCs w:val="24"/>
          <w:shd w:val="clear" w:color="auto" w:fill="FFFFFF"/>
        </w:rPr>
        <w:t xml:space="preserve"> unions;</w:t>
      </w:r>
      <w:r w:rsidRPr="008D63D2">
        <w:rPr>
          <w:rStyle w:val="apple-converted-space"/>
          <w:rFonts w:cs="Arial"/>
          <w:sz w:val="24"/>
          <w:szCs w:val="24"/>
          <w:shd w:val="clear" w:color="auto" w:fill="FFFFFF"/>
        </w:rPr>
        <w:t> </w:t>
      </w:r>
      <w:r w:rsidRPr="008D63D2">
        <w:rPr>
          <w:rFonts w:cs="Arial"/>
          <w:i/>
          <w:iCs/>
          <w:sz w:val="24"/>
          <w:szCs w:val="24"/>
          <w:shd w:val="clear" w:color="auto" w:fill="FFFFFF"/>
        </w:rPr>
        <w:t xml:space="preserve">Labour Confederation de </w:t>
      </w:r>
      <w:proofErr w:type="spellStart"/>
      <w:r w:rsidRPr="008D63D2">
        <w:rPr>
          <w:rFonts w:cs="Arial"/>
          <w:i/>
          <w:iCs/>
          <w:sz w:val="24"/>
          <w:szCs w:val="24"/>
          <w:shd w:val="clear" w:color="auto" w:fill="FFFFFF"/>
        </w:rPr>
        <w:t>Trabajores</w:t>
      </w:r>
      <w:proofErr w:type="spellEnd"/>
      <w:r w:rsidRPr="008D63D2">
        <w:rPr>
          <w:rFonts w:cs="Arial"/>
          <w:i/>
          <w:iCs/>
          <w:sz w:val="24"/>
          <w:szCs w:val="24"/>
          <w:shd w:val="clear" w:color="auto" w:fill="FFFFFF"/>
        </w:rPr>
        <w:t xml:space="preserve">, Rural Confederation </w:t>
      </w:r>
      <w:proofErr w:type="spellStart"/>
      <w:r w:rsidRPr="008D63D2">
        <w:rPr>
          <w:rFonts w:cs="Arial"/>
          <w:i/>
          <w:iCs/>
          <w:sz w:val="24"/>
          <w:szCs w:val="24"/>
          <w:shd w:val="clear" w:color="auto" w:fill="FFFFFF"/>
        </w:rPr>
        <w:t>Natcional</w:t>
      </w:r>
      <w:proofErr w:type="spellEnd"/>
      <w:r w:rsidRPr="008D63D2">
        <w:rPr>
          <w:rFonts w:cs="Arial"/>
          <w:i/>
          <w:iCs/>
          <w:sz w:val="24"/>
          <w:szCs w:val="24"/>
          <w:shd w:val="clear" w:color="auto" w:fill="FFFFFF"/>
        </w:rPr>
        <w:t xml:space="preserve"> </w:t>
      </w:r>
      <w:proofErr w:type="spellStart"/>
      <w:r w:rsidRPr="008D63D2">
        <w:rPr>
          <w:rFonts w:cs="Arial"/>
          <w:i/>
          <w:iCs/>
          <w:sz w:val="24"/>
          <w:szCs w:val="24"/>
          <w:shd w:val="clear" w:color="auto" w:fill="FFFFFF"/>
        </w:rPr>
        <w:t>Campesina</w:t>
      </w:r>
      <w:proofErr w:type="spellEnd"/>
      <w:r w:rsidRPr="008D63D2">
        <w:rPr>
          <w:rFonts w:cs="Arial"/>
          <w:i/>
          <w:iCs/>
          <w:sz w:val="24"/>
          <w:szCs w:val="24"/>
          <w:shd w:val="clear" w:color="auto" w:fill="FFFFFF"/>
        </w:rPr>
        <w:t>, and</w:t>
      </w:r>
      <w:r w:rsidRPr="008D63D2">
        <w:rPr>
          <w:rStyle w:val="apple-converted-space"/>
          <w:rFonts w:cs="Arial"/>
          <w:i/>
          <w:iCs/>
          <w:sz w:val="24"/>
          <w:szCs w:val="24"/>
          <w:shd w:val="clear" w:color="auto" w:fill="FFFFFF"/>
        </w:rPr>
        <w:t> </w:t>
      </w:r>
      <w:r w:rsidRPr="008D63D2">
        <w:rPr>
          <w:rFonts w:cs="Arial"/>
          <w:sz w:val="24"/>
          <w:szCs w:val="24"/>
          <w:shd w:val="clear" w:color="auto" w:fill="FFFFFF"/>
        </w:rPr>
        <w:t xml:space="preserve">Middle Class “Popular </w:t>
      </w:r>
      <w:proofErr w:type="spellStart"/>
      <w:r w:rsidRPr="008D63D2">
        <w:rPr>
          <w:rFonts w:cs="Arial"/>
          <w:sz w:val="24"/>
          <w:szCs w:val="24"/>
          <w:shd w:val="clear" w:color="auto" w:fill="FFFFFF"/>
        </w:rPr>
        <w:t>Sector”</w:t>
      </w:r>
      <w:r w:rsidRPr="008D63D2">
        <w:rPr>
          <w:rFonts w:cs="Arial"/>
          <w:i/>
          <w:iCs/>
          <w:sz w:val="24"/>
          <w:szCs w:val="24"/>
          <w:shd w:val="clear" w:color="auto" w:fill="FFFFFF"/>
        </w:rPr>
        <w:t>Significance</w:t>
      </w:r>
      <w:proofErr w:type="spellEnd"/>
      <w:r w:rsidRPr="008D63D2">
        <w:rPr>
          <w:rFonts w:cs="Arial"/>
          <w:i/>
          <w:iCs/>
          <w:sz w:val="24"/>
          <w:szCs w:val="24"/>
          <w:shd w:val="clear" w:color="auto" w:fill="FFFFFF"/>
        </w:rPr>
        <w:t>:</w:t>
      </w:r>
      <w:r w:rsidRPr="008D63D2">
        <w:rPr>
          <w:rStyle w:val="apple-converted-space"/>
          <w:rFonts w:cs="Arial"/>
          <w:i/>
          <w:iCs/>
          <w:sz w:val="24"/>
          <w:szCs w:val="24"/>
          <w:shd w:val="clear" w:color="auto" w:fill="FFFFFF"/>
        </w:rPr>
        <w:t> </w:t>
      </w:r>
      <w:r w:rsidRPr="008D63D2">
        <w:rPr>
          <w:rFonts w:cs="Arial"/>
          <w:sz w:val="24"/>
          <w:szCs w:val="24"/>
          <w:shd w:val="clear" w:color="auto" w:fill="FFFFFF"/>
        </w:rPr>
        <w:t xml:space="preserve">organizes societies into </w:t>
      </w:r>
      <w:proofErr w:type="spellStart"/>
      <w:r w:rsidRPr="008D63D2">
        <w:rPr>
          <w:rFonts w:cs="Arial"/>
          <w:sz w:val="24"/>
          <w:szCs w:val="24"/>
          <w:shd w:val="clear" w:color="auto" w:fill="FFFFFF"/>
        </w:rPr>
        <w:t>heirchial</w:t>
      </w:r>
      <w:proofErr w:type="spellEnd"/>
      <w:r w:rsidRPr="008D63D2">
        <w:rPr>
          <w:rFonts w:cs="Arial"/>
          <w:sz w:val="24"/>
          <w:szCs w:val="24"/>
          <w:shd w:val="clear" w:color="auto" w:fill="FFFFFF"/>
        </w:rPr>
        <w:t xml:space="preserve"> societies, and emphasizes collective interests and rejects individuals, </w:t>
      </w:r>
    </w:p>
    <w:p w:rsidR="00B0465D" w:rsidRPr="008D63D2" w:rsidRDefault="00B0465D" w:rsidP="00B0465D">
      <w:pPr>
        <w:contextualSpacing/>
        <w:rPr>
          <w:sz w:val="24"/>
          <w:szCs w:val="24"/>
        </w:rPr>
      </w:pPr>
    </w:p>
    <w:p w:rsidR="002F1F09" w:rsidRPr="008D63D2" w:rsidRDefault="002F1F09" w:rsidP="00C47AAD">
      <w:pPr>
        <w:contextualSpacing/>
        <w:rPr>
          <w:rFonts w:cs="Arial"/>
          <w:sz w:val="24"/>
          <w:szCs w:val="24"/>
          <w:shd w:val="clear" w:color="auto" w:fill="FFFFFF"/>
        </w:rPr>
      </w:pPr>
      <w:r w:rsidRPr="008D63D2">
        <w:rPr>
          <w:b/>
          <w:sz w:val="24"/>
          <w:szCs w:val="24"/>
        </w:rPr>
        <w:t>Dalit</w:t>
      </w:r>
      <w:r w:rsidR="00C47AAD" w:rsidRPr="008D63D2">
        <w:rPr>
          <w:b/>
          <w:sz w:val="24"/>
          <w:szCs w:val="24"/>
        </w:rPr>
        <w:t xml:space="preserve"> - </w:t>
      </w:r>
      <w:r w:rsidR="00C47AAD" w:rsidRPr="008D63D2">
        <w:rPr>
          <w:rFonts w:cs="Arial"/>
          <w:sz w:val="24"/>
          <w:szCs w:val="24"/>
          <w:shd w:val="clear" w:color="auto" w:fill="FFFFFF"/>
        </w:rPr>
        <w:t xml:space="preserve">A designation for a group of people with the </w:t>
      </w:r>
      <w:proofErr w:type="spellStart"/>
      <w:proofErr w:type="gramStart"/>
      <w:r w:rsidR="00C47AAD" w:rsidRPr="008D63D2">
        <w:rPr>
          <w:rFonts w:cs="Arial"/>
          <w:sz w:val="24"/>
          <w:szCs w:val="24"/>
          <w:shd w:val="clear" w:color="auto" w:fill="FFFFFF"/>
        </w:rPr>
        <w:t>indian</w:t>
      </w:r>
      <w:proofErr w:type="spellEnd"/>
      <w:proofErr w:type="gramEnd"/>
      <w:r w:rsidR="00C47AAD" w:rsidRPr="008D63D2">
        <w:rPr>
          <w:rFonts w:cs="Arial"/>
          <w:sz w:val="24"/>
          <w:szCs w:val="24"/>
          <w:shd w:val="clear" w:color="auto" w:fill="FFFFFF"/>
        </w:rPr>
        <w:t xml:space="preserve"> caste system. It consisted of a large variety of people who were untouchable by the Caste system, they are tribes of many nationalities and languages who do not believe in the caste system and are historically disadvantaged in the Indian society. To prevent harassment, assault and discrimination, the Indian government enacted the Prevention of Atrocity Act.</w:t>
      </w:r>
    </w:p>
    <w:p w:rsidR="00C47AAD" w:rsidRPr="008D63D2" w:rsidRDefault="00C47AAD" w:rsidP="00C47AAD">
      <w:pPr>
        <w:rPr>
          <w:rFonts w:cs="Times New Roman"/>
          <w:sz w:val="24"/>
          <w:szCs w:val="24"/>
        </w:rPr>
      </w:pPr>
    </w:p>
    <w:p w:rsidR="00C47AAD" w:rsidRPr="008D63D2" w:rsidRDefault="00C47AAD" w:rsidP="00C47AAD">
      <w:pPr>
        <w:rPr>
          <w:rFonts w:cs="Times New Roman"/>
          <w:sz w:val="24"/>
          <w:szCs w:val="24"/>
        </w:rPr>
      </w:pPr>
      <w:r w:rsidRPr="008D63D2">
        <w:rPr>
          <w:rFonts w:cs="Times New Roman"/>
          <w:sz w:val="24"/>
          <w:szCs w:val="24"/>
        </w:rPr>
        <w:t xml:space="preserve">The Dalit movement is organized by untouchables or scheduled caste against caste discrimination and oppression. The movements’ roots date back to 1875, whose members first used the </w:t>
      </w:r>
      <w:proofErr w:type="spellStart"/>
      <w:r w:rsidRPr="008D63D2">
        <w:rPr>
          <w:rFonts w:cs="Times New Roman"/>
          <w:sz w:val="24"/>
          <w:szCs w:val="24"/>
        </w:rPr>
        <w:t>terma</w:t>
      </w:r>
      <w:proofErr w:type="spellEnd"/>
      <w:r w:rsidRPr="008D63D2">
        <w:rPr>
          <w:rFonts w:cs="Times New Roman"/>
          <w:sz w:val="24"/>
          <w:szCs w:val="24"/>
        </w:rPr>
        <w:t xml:space="preserve"> </w:t>
      </w:r>
      <w:proofErr w:type="spellStart"/>
      <w:proofErr w:type="gramStart"/>
      <w:r w:rsidRPr="008D63D2">
        <w:rPr>
          <w:rFonts w:cs="Times New Roman"/>
          <w:sz w:val="24"/>
          <w:szCs w:val="24"/>
        </w:rPr>
        <w:t>dn</w:t>
      </w:r>
      <w:proofErr w:type="spellEnd"/>
      <w:proofErr w:type="gramEnd"/>
      <w:r w:rsidRPr="008D63D2">
        <w:rPr>
          <w:rFonts w:cs="Times New Roman"/>
          <w:sz w:val="24"/>
          <w:szCs w:val="24"/>
        </w:rPr>
        <w:t xml:space="preserve"> wanted to end the discrimination of lower caste Hindus. The movement then became a political party, and after unsuccessful runs, they became the Dalit Panthers who advocated for </w:t>
      </w:r>
      <w:proofErr w:type="spellStart"/>
      <w:r w:rsidRPr="008D63D2">
        <w:rPr>
          <w:rFonts w:cs="Times New Roman"/>
          <w:sz w:val="24"/>
          <w:szCs w:val="24"/>
        </w:rPr>
        <w:t>Dalits</w:t>
      </w:r>
      <w:proofErr w:type="spellEnd"/>
      <w:r w:rsidRPr="008D63D2">
        <w:rPr>
          <w:rFonts w:cs="Times New Roman"/>
          <w:sz w:val="24"/>
          <w:szCs w:val="24"/>
        </w:rPr>
        <w:t xml:space="preserve"> to be treated with dignity and receive better educational opportunities. The Dalit movement has expanded now to try and receive broader political support as well as create a cross-caste solidarity and support for caste empowerment. </w:t>
      </w:r>
    </w:p>
    <w:p w:rsidR="00C47AAD" w:rsidRPr="008D63D2" w:rsidRDefault="00C47AAD" w:rsidP="00C47AA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The Dalit group, otherwise known as the untouchable caste created a movement called the Dalit movement which was organized against the discrimination and oppression of the untouchable caste</w:t>
      </w:r>
    </w:p>
    <w:p w:rsidR="00C47AAD" w:rsidRPr="008D63D2" w:rsidRDefault="00C47AAD" w:rsidP="00C47AA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Inspired by </w:t>
      </w:r>
      <w:proofErr w:type="spellStart"/>
      <w:r w:rsidRPr="008D63D2">
        <w:rPr>
          <w:rFonts w:cs="Calibri"/>
          <w:sz w:val="24"/>
          <w:szCs w:val="24"/>
          <w:lang w:val="en"/>
        </w:rPr>
        <w:t>Dr.Amdebkar</w:t>
      </w:r>
      <w:proofErr w:type="spellEnd"/>
    </w:p>
    <w:p w:rsidR="00C47AAD" w:rsidRPr="008D63D2" w:rsidRDefault="00C47AAD" w:rsidP="00C47AA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Dalit comes from the root word "Dal" from the </w:t>
      </w:r>
      <w:proofErr w:type="spellStart"/>
      <w:r w:rsidRPr="008D63D2">
        <w:rPr>
          <w:rFonts w:cs="Calibri"/>
          <w:sz w:val="24"/>
          <w:szCs w:val="24"/>
          <w:lang w:val="en"/>
        </w:rPr>
        <w:t>aryan</w:t>
      </w:r>
      <w:proofErr w:type="spellEnd"/>
      <w:r w:rsidRPr="008D63D2">
        <w:rPr>
          <w:rFonts w:cs="Calibri"/>
          <w:sz w:val="24"/>
          <w:szCs w:val="24"/>
          <w:lang w:val="en"/>
        </w:rPr>
        <w:t xml:space="preserve"> root which basically means crushed or oppressed</w:t>
      </w:r>
    </w:p>
    <w:p w:rsidR="00C47AAD" w:rsidRPr="008D63D2" w:rsidRDefault="00C47AAD" w:rsidP="00C47AA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The </w:t>
      </w:r>
      <w:proofErr w:type="spellStart"/>
      <w:r w:rsidRPr="008D63D2">
        <w:rPr>
          <w:rFonts w:cs="Calibri"/>
          <w:sz w:val="24"/>
          <w:szCs w:val="24"/>
          <w:lang w:val="en"/>
        </w:rPr>
        <w:t>Bahujan</w:t>
      </w:r>
      <w:proofErr w:type="spellEnd"/>
      <w:r w:rsidRPr="008D63D2">
        <w:rPr>
          <w:rFonts w:cs="Calibri"/>
          <w:sz w:val="24"/>
          <w:szCs w:val="24"/>
          <w:lang w:val="en"/>
        </w:rPr>
        <w:t xml:space="preserve"> </w:t>
      </w:r>
      <w:proofErr w:type="spellStart"/>
      <w:r w:rsidRPr="008D63D2">
        <w:rPr>
          <w:rFonts w:cs="Calibri"/>
          <w:sz w:val="24"/>
          <w:szCs w:val="24"/>
          <w:lang w:val="en"/>
        </w:rPr>
        <w:t>Samaj</w:t>
      </w:r>
      <w:proofErr w:type="spellEnd"/>
      <w:r w:rsidRPr="008D63D2">
        <w:rPr>
          <w:rFonts w:cs="Calibri"/>
          <w:sz w:val="24"/>
          <w:szCs w:val="24"/>
          <w:lang w:val="en"/>
        </w:rPr>
        <w:t xml:space="preserve"> Party created in 1989 was representing the </w:t>
      </w:r>
      <w:proofErr w:type="spellStart"/>
      <w:r w:rsidRPr="008D63D2">
        <w:rPr>
          <w:rFonts w:cs="Calibri"/>
          <w:sz w:val="24"/>
          <w:szCs w:val="24"/>
          <w:lang w:val="en"/>
        </w:rPr>
        <w:t>the</w:t>
      </w:r>
      <w:proofErr w:type="spellEnd"/>
      <w:r w:rsidRPr="008D63D2">
        <w:rPr>
          <w:rFonts w:cs="Calibri"/>
          <w:sz w:val="24"/>
          <w:szCs w:val="24"/>
          <w:lang w:val="en"/>
        </w:rPr>
        <w:t xml:space="preserve"> </w:t>
      </w:r>
      <w:proofErr w:type="spellStart"/>
      <w:r w:rsidRPr="008D63D2">
        <w:rPr>
          <w:rFonts w:cs="Calibri"/>
          <w:sz w:val="24"/>
          <w:szCs w:val="24"/>
          <w:lang w:val="en"/>
        </w:rPr>
        <w:t>Dalits</w:t>
      </w:r>
      <w:proofErr w:type="spellEnd"/>
      <w:r w:rsidRPr="008D63D2">
        <w:rPr>
          <w:rFonts w:cs="Calibri"/>
          <w:sz w:val="24"/>
          <w:szCs w:val="24"/>
          <w:lang w:val="en"/>
        </w:rPr>
        <w:t xml:space="preserve"> and basically got them a voice at the parliament. </w:t>
      </w:r>
    </w:p>
    <w:p w:rsidR="00C47AAD" w:rsidRPr="008D63D2" w:rsidRDefault="00C47AAD" w:rsidP="00C47AA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Later it got the support of the Uttar Pradesh, the most popular state. </w:t>
      </w:r>
      <w:proofErr w:type="gramStart"/>
      <w:r w:rsidRPr="008D63D2">
        <w:rPr>
          <w:rFonts w:cs="Calibri"/>
          <w:sz w:val="24"/>
          <w:szCs w:val="24"/>
          <w:lang w:val="en"/>
        </w:rPr>
        <w:t>and</w:t>
      </w:r>
      <w:proofErr w:type="gramEnd"/>
      <w:r w:rsidRPr="008D63D2">
        <w:rPr>
          <w:rFonts w:cs="Calibri"/>
          <w:sz w:val="24"/>
          <w:szCs w:val="24"/>
          <w:lang w:val="en"/>
        </w:rPr>
        <w:t xml:space="preserve"> it was </w:t>
      </w:r>
      <w:proofErr w:type="spellStart"/>
      <w:r w:rsidRPr="008D63D2">
        <w:rPr>
          <w:rFonts w:cs="Calibri"/>
          <w:sz w:val="24"/>
          <w:szCs w:val="24"/>
          <w:lang w:val="en"/>
        </w:rPr>
        <w:t>lead</w:t>
      </w:r>
      <w:proofErr w:type="spellEnd"/>
      <w:r w:rsidRPr="008D63D2">
        <w:rPr>
          <w:rFonts w:cs="Calibri"/>
          <w:sz w:val="24"/>
          <w:szCs w:val="24"/>
          <w:lang w:val="en"/>
        </w:rPr>
        <w:t xml:space="preserve"> by a female by the name of </w:t>
      </w:r>
      <w:proofErr w:type="spellStart"/>
      <w:r w:rsidRPr="008D63D2">
        <w:rPr>
          <w:rFonts w:cs="Calibri"/>
          <w:sz w:val="24"/>
          <w:szCs w:val="24"/>
          <w:lang w:val="en"/>
        </w:rPr>
        <w:t>Mayavati</w:t>
      </w:r>
      <w:proofErr w:type="spellEnd"/>
      <w:r w:rsidRPr="008D63D2">
        <w:rPr>
          <w:rFonts w:cs="Calibri"/>
          <w:sz w:val="24"/>
          <w:szCs w:val="24"/>
          <w:lang w:val="en"/>
        </w:rPr>
        <w:t>.</w:t>
      </w:r>
    </w:p>
    <w:p w:rsidR="00C47AAD" w:rsidRPr="008D63D2" w:rsidRDefault="00C47AAD" w:rsidP="00C47AA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Ex: They want better educational opportunities but they are still secretly facing discrimination in the rural areas, they clean bathrooms instead of getting a proper education</w:t>
      </w:r>
    </w:p>
    <w:p w:rsidR="00C47AAD" w:rsidRPr="008D63D2" w:rsidRDefault="00C47AAD" w:rsidP="00C47AAD">
      <w:pPr>
        <w:contextualSpacing/>
        <w:rPr>
          <w:rFonts w:cs="Times New Roman"/>
          <w:sz w:val="24"/>
          <w:szCs w:val="24"/>
          <w:lang w:val="en"/>
        </w:rPr>
      </w:pPr>
    </w:p>
    <w:p w:rsidR="002F1F09" w:rsidRPr="008D63D2" w:rsidRDefault="002F1F09" w:rsidP="00C47AAD">
      <w:pPr>
        <w:contextualSpacing/>
        <w:rPr>
          <w:rFonts w:cs="Arial"/>
          <w:sz w:val="24"/>
          <w:szCs w:val="24"/>
          <w:shd w:val="clear" w:color="auto" w:fill="FFFFFF"/>
        </w:rPr>
      </w:pPr>
      <w:r w:rsidRPr="008D63D2">
        <w:rPr>
          <w:b/>
          <w:sz w:val="24"/>
          <w:szCs w:val="24"/>
        </w:rPr>
        <w:t>Deng Xiaoping</w:t>
      </w:r>
      <w:r w:rsidR="00C47AAD" w:rsidRPr="008D63D2">
        <w:rPr>
          <w:sz w:val="24"/>
          <w:szCs w:val="24"/>
        </w:rPr>
        <w:t xml:space="preserve"> - </w:t>
      </w:r>
      <w:r w:rsidR="00C47AAD" w:rsidRPr="008D63D2">
        <w:rPr>
          <w:rFonts w:cs="Arial"/>
          <w:sz w:val="24"/>
          <w:szCs w:val="24"/>
          <w:shd w:val="clear" w:color="auto" w:fill="FFFFFF"/>
        </w:rPr>
        <w:t xml:space="preserve">Was a </w:t>
      </w:r>
      <w:proofErr w:type="spellStart"/>
      <w:proofErr w:type="gramStart"/>
      <w:r w:rsidR="00C47AAD" w:rsidRPr="008D63D2">
        <w:rPr>
          <w:rFonts w:cs="Arial"/>
          <w:sz w:val="24"/>
          <w:szCs w:val="24"/>
          <w:shd w:val="clear" w:color="auto" w:fill="FFFFFF"/>
        </w:rPr>
        <w:t>chinese</w:t>
      </w:r>
      <w:proofErr w:type="spellEnd"/>
      <w:proofErr w:type="gramEnd"/>
      <w:r w:rsidR="00C47AAD" w:rsidRPr="008D63D2">
        <w:rPr>
          <w:rFonts w:cs="Arial"/>
          <w:sz w:val="24"/>
          <w:szCs w:val="24"/>
          <w:shd w:val="clear" w:color="auto" w:fill="FFFFFF"/>
        </w:rPr>
        <w:t xml:space="preserve"> reformist in the 70s that introduced economic reforms of south-south relationships, that helped china’s economy grow. He opened the </w:t>
      </w:r>
      <w:proofErr w:type="spellStart"/>
      <w:r w:rsidR="00C47AAD" w:rsidRPr="008D63D2">
        <w:rPr>
          <w:rFonts w:cs="Arial"/>
          <w:sz w:val="24"/>
          <w:szCs w:val="24"/>
          <w:shd w:val="clear" w:color="auto" w:fill="FFFFFF"/>
        </w:rPr>
        <w:t>specalized</w:t>
      </w:r>
      <w:proofErr w:type="spellEnd"/>
      <w:r w:rsidR="00C47AAD" w:rsidRPr="008D63D2">
        <w:rPr>
          <w:rFonts w:cs="Arial"/>
          <w:sz w:val="24"/>
          <w:szCs w:val="24"/>
          <w:shd w:val="clear" w:color="auto" w:fill="FFFFFF"/>
        </w:rPr>
        <w:t xml:space="preserve"> economic zones near Hong Kong and revived markets starting in rural areas, opened foreign trade and investment along with revising education, research and restored political and legal institutions.</w:t>
      </w:r>
      <w:r w:rsidR="00C47AAD" w:rsidRPr="008D63D2">
        <w:rPr>
          <w:rStyle w:val="apple-converted-space"/>
          <w:rFonts w:cs="Arial"/>
          <w:sz w:val="24"/>
          <w:szCs w:val="24"/>
          <w:shd w:val="clear" w:color="auto" w:fill="FFFFFF"/>
        </w:rPr>
        <w:t> </w:t>
      </w:r>
      <w:r w:rsidR="00C47AAD" w:rsidRPr="008D63D2">
        <w:rPr>
          <w:rFonts w:cs="Arial"/>
          <w:i/>
          <w:iCs/>
          <w:sz w:val="24"/>
          <w:szCs w:val="24"/>
          <w:shd w:val="clear" w:color="auto" w:fill="FFFFFF"/>
        </w:rPr>
        <w:t>Significance;</w:t>
      </w:r>
      <w:r w:rsidR="00C47AAD" w:rsidRPr="008D63D2">
        <w:rPr>
          <w:rStyle w:val="apple-converted-space"/>
          <w:rFonts w:cs="Arial"/>
          <w:i/>
          <w:iCs/>
          <w:sz w:val="24"/>
          <w:szCs w:val="24"/>
          <w:shd w:val="clear" w:color="auto" w:fill="FFFFFF"/>
        </w:rPr>
        <w:t> </w:t>
      </w:r>
      <w:r w:rsidR="00C47AAD" w:rsidRPr="008D63D2">
        <w:rPr>
          <w:rFonts w:cs="Arial"/>
          <w:sz w:val="24"/>
          <w:szCs w:val="24"/>
          <w:shd w:val="clear" w:color="auto" w:fill="FFFFFF"/>
        </w:rPr>
        <w:t xml:space="preserve">Opened Chinese economy helping bring in FDI, infrastructure and increase the </w:t>
      </w:r>
      <w:proofErr w:type="spellStart"/>
      <w:r w:rsidR="00C47AAD" w:rsidRPr="008D63D2">
        <w:rPr>
          <w:rFonts w:cs="Arial"/>
          <w:sz w:val="24"/>
          <w:szCs w:val="24"/>
          <w:shd w:val="clear" w:color="auto" w:fill="FFFFFF"/>
        </w:rPr>
        <w:t>countries</w:t>
      </w:r>
      <w:proofErr w:type="spellEnd"/>
      <w:r w:rsidR="00C47AAD" w:rsidRPr="008D63D2">
        <w:rPr>
          <w:rFonts w:cs="Arial"/>
          <w:sz w:val="24"/>
          <w:szCs w:val="24"/>
          <w:shd w:val="clear" w:color="auto" w:fill="FFFFFF"/>
        </w:rPr>
        <w:t xml:space="preserve"> GDP and HDI. </w:t>
      </w:r>
    </w:p>
    <w:p w:rsidR="003069E6" w:rsidRPr="008D63D2" w:rsidRDefault="003069E6" w:rsidP="00C47AAD">
      <w:pPr>
        <w:contextualSpacing/>
        <w:rPr>
          <w:rFonts w:cs="Arial"/>
          <w:sz w:val="24"/>
          <w:szCs w:val="24"/>
          <w:shd w:val="clear" w:color="auto" w:fill="FFFFFF"/>
        </w:rPr>
      </w:pPr>
    </w:p>
    <w:p w:rsidR="003069E6" w:rsidRPr="008D63D2" w:rsidRDefault="003069E6" w:rsidP="003069E6">
      <w:pPr>
        <w:pStyle w:val="Default"/>
        <w:rPr>
          <w:rFonts w:asciiTheme="minorHAnsi" w:hAnsiTheme="minorHAnsi"/>
          <w:color w:val="auto"/>
          <w:sz w:val="24"/>
          <w:szCs w:val="24"/>
          <w:lang w:val="en-US"/>
        </w:rPr>
      </w:pPr>
      <w:r w:rsidRPr="008D63D2">
        <w:rPr>
          <w:rFonts w:asciiTheme="minorHAnsi" w:hAnsiTheme="minorHAnsi"/>
          <w:color w:val="auto"/>
          <w:sz w:val="24"/>
          <w:szCs w:val="24"/>
        </w:rPr>
        <w:t>1904–</w:t>
      </w:r>
      <w:r w:rsidRPr="008D63D2">
        <w:rPr>
          <w:rFonts w:asciiTheme="minorHAnsi" w:hAnsiTheme="minorHAnsi"/>
          <w:color w:val="auto"/>
          <w:sz w:val="24"/>
          <w:szCs w:val="24"/>
          <w:lang w:val="en-US"/>
        </w:rPr>
        <w:t>97, Chinese Communist leader and China's de facto leader: held various titles in the Communist Party until his official retirement in 1989. He was twice removed from office (1967</w:t>
      </w:r>
      <w:r w:rsidRPr="008D63D2">
        <w:rPr>
          <w:rFonts w:asciiTheme="minorHAnsi" w:hAnsiTheme="minorHAnsi"/>
          <w:color w:val="auto"/>
          <w:sz w:val="24"/>
          <w:szCs w:val="24"/>
        </w:rPr>
        <w:t>–73, 1976–</w:t>
      </w:r>
      <w:r w:rsidRPr="008D63D2">
        <w:rPr>
          <w:rFonts w:asciiTheme="minorHAnsi" w:hAnsiTheme="minorHAnsi"/>
          <w:color w:val="auto"/>
          <w:sz w:val="24"/>
          <w:szCs w:val="24"/>
          <w:lang w:val="en-US"/>
        </w:rPr>
        <w:t>77) and rehabilitated. He introduced economic liberalization, but suppressed demands for political reform, most notably in 1989 when over 2500 demonstrators were killed by the military in Tiananmen Square in Beijing</w:t>
      </w:r>
    </w:p>
    <w:p w:rsidR="003069E6" w:rsidRPr="008D63D2" w:rsidRDefault="003069E6" w:rsidP="003069E6">
      <w:pPr>
        <w:pStyle w:val="Default"/>
        <w:rPr>
          <w:rFonts w:asciiTheme="minorHAnsi" w:hAnsiTheme="minorHAnsi"/>
          <w:color w:val="auto"/>
          <w:sz w:val="24"/>
          <w:szCs w:val="24"/>
          <w:lang w:val="en-US"/>
        </w:rPr>
      </w:pPr>
    </w:p>
    <w:p w:rsidR="003069E6" w:rsidRPr="008D63D2" w:rsidRDefault="003069E6" w:rsidP="003069E6">
      <w:pPr>
        <w:pBdr>
          <w:top w:val="nil"/>
          <w:left w:val="nil"/>
          <w:bottom w:val="nil"/>
          <w:right w:val="nil"/>
          <w:between w:val="nil"/>
          <w:bar w:val="nil"/>
        </w:pBdr>
        <w:spacing w:line="240" w:lineRule="auto"/>
        <w:rPr>
          <w:rFonts w:eastAsia="Times New Roman" w:cs="Times New Roman"/>
          <w:sz w:val="24"/>
          <w:szCs w:val="24"/>
        </w:rPr>
      </w:pPr>
      <w:r w:rsidRPr="008D63D2">
        <w:rPr>
          <w:sz w:val="24"/>
          <w:szCs w:val="24"/>
          <w:lang w:val="en-US"/>
        </w:rPr>
        <w:t>Mao brings back Deng Xiaoping to rebuild Party and State. Mao dies and Deng Xiaoping re-emerges pledging to “seek truth from Facts” Determined to advance modernization instead of radical ideology. Deng Xiaoping orders Army to restore order by all necessary means. A Chinese revolutionary and statesman. He was the leader of China from 1978 until his retirement in 1992. Opened Chinas borders to trade.</w:t>
      </w:r>
    </w:p>
    <w:p w:rsidR="003069E6" w:rsidRPr="008D63D2" w:rsidRDefault="002F1F09" w:rsidP="003069E6">
      <w:pPr>
        <w:spacing w:after="0" w:line="240" w:lineRule="auto"/>
        <w:rPr>
          <w:rFonts w:eastAsia="Times New Roman" w:cs="Times New Roman"/>
          <w:sz w:val="24"/>
          <w:szCs w:val="24"/>
        </w:rPr>
      </w:pPr>
      <w:r w:rsidRPr="008D63D2">
        <w:rPr>
          <w:b/>
          <w:sz w:val="24"/>
          <w:szCs w:val="24"/>
        </w:rPr>
        <w:t xml:space="preserve">Dependency </w:t>
      </w:r>
      <w:r w:rsidR="003069E6" w:rsidRPr="008D63D2">
        <w:rPr>
          <w:b/>
          <w:sz w:val="24"/>
          <w:szCs w:val="24"/>
        </w:rPr>
        <w:t xml:space="preserve">- </w:t>
      </w:r>
      <w:r w:rsidR="003069E6" w:rsidRPr="008D63D2">
        <w:rPr>
          <w:rFonts w:eastAsia="Times New Roman" w:cs="Times New Roman"/>
          <w:sz w:val="24"/>
          <w:szCs w:val="24"/>
        </w:rPr>
        <w:t>an argument that the weak structural position of developing countries in the international capitalist system influences important variables in their political life, as well as explains their failure to achieve stronger development. (</w:t>
      </w:r>
      <w:proofErr w:type="spellStart"/>
      <w:r w:rsidR="003069E6" w:rsidRPr="008D63D2">
        <w:rPr>
          <w:rFonts w:eastAsia="Times New Roman" w:cs="Times New Roman"/>
          <w:sz w:val="24"/>
          <w:szCs w:val="24"/>
        </w:rPr>
        <w:t>Burnell</w:t>
      </w:r>
      <w:proofErr w:type="spellEnd"/>
      <w:r w:rsidR="003069E6" w:rsidRPr="008D63D2">
        <w:rPr>
          <w:rFonts w:eastAsia="Times New Roman" w:cs="Times New Roman"/>
          <w:sz w:val="24"/>
          <w:szCs w:val="24"/>
        </w:rPr>
        <w:t>)</w:t>
      </w:r>
    </w:p>
    <w:p w:rsidR="003069E6" w:rsidRPr="008D63D2" w:rsidRDefault="003069E6" w:rsidP="003069E6">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Forfeiting of primary goods without capital in exchange</w:t>
      </w:r>
    </w:p>
    <w:p w:rsidR="003069E6" w:rsidRPr="008D63D2" w:rsidRDefault="003069E6" w:rsidP="003069E6">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Power relations - still development on the colonial countries</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 xml:space="preserve">the inability to do things autonomously / self sufficiently </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 countries find themselves locked into patterns of trade established in the colonial era(export primary products, import manufactured goods)</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 reliance on imports and foreign investment for technology</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 owe money for investments and technology so they can’t save up for themselves</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 xml:space="preserve">- locked into </w:t>
      </w:r>
      <w:proofErr w:type="spellStart"/>
      <w:r w:rsidRPr="008D63D2">
        <w:rPr>
          <w:rFonts w:asciiTheme="minorHAnsi" w:hAnsiTheme="minorHAnsi"/>
          <w:color w:val="auto"/>
          <w:sz w:val="24"/>
          <w:szCs w:val="24"/>
        </w:rPr>
        <w:t>subordinance</w:t>
      </w:r>
      <w:proofErr w:type="spellEnd"/>
      <w:r w:rsidRPr="008D63D2">
        <w:rPr>
          <w:rFonts w:asciiTheme="minorHAnsi" w:hAnsiTheme="minorHAnsi"/>
          <w:color w:val="auto"/>
          <w:sz w:val="24"/>
          <w:szCs w:val="24"/>
        </w:rPr>
        <w:t xml:space="preserve"> due to exposure to of the global capitalist economy </w:t>
      </w:r>
    </w:p>
    <w:p w:rsidR="003069E6" w:rsidRPr="008D63D2" w:rsidRDefault="003069E6" w:rsidP="003069E6">
      <w:pPr>
        <w:spacing w:line="240" w:lineRule="auto"/>
        <w:ind w:left="360"/>
        <w:rPr>
          <w:sz w:val="24"/>
          <w:szCs w:val="24"/>
        </w:rPr>
      </w:pPr>
      <w:r w:rsidRPr="008D63D2">
        <w:rPr>
          <w:sz w:val="24"/>
          <w:szCs w:val="24"/>
        </w:rPr>
        <w:t>Significance:</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 calls attention to the cycle of never ending disadvantage due to participation in the global capitalist economy (internal inequalities of trade)</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 dependency theory: participation in the global economy influences important variables in political life and explains their failure to achieve stronger development</w:t>
      </w:r>
    </w:p>
    <w:p w:rsidR="003069E6" w:rsidRPr="008D63D2" w:rsidRDefault="003069E6" w:rsidP="003069E6">
      <w:pPr>
        <w:pStyle w:val="NoteLevel1"/>
        <w:numPr>
          <w:ilvl w:val="0"/>
          <w:numId w:val="0"/>
        </w:numPr>
        <w:ind w:left="360"/>
        <w:rPr>
          <w:rFonts w:asciiTheme="minorHAnsi" w:hAnsiTheme="minorHAnsi"/>
          <w:lang w:val="en-CA"/>
        </w:rPr>
      </w:pPr>
      <w:r w:rsidRPr="008D63D2">
        <w:rPr>
          <w:rFonts w:asciiTheme="minorHAnsi" w:hAnsiTheme="minorHAnsi"/>
          <w:lang w:val="en-CA"/>
        </w:rPr>
        <w:t xml:space="preserve">An argument that the weak structural position of developing countries in the international capitalist system influences important variables in their political life, as well as explains their failure to achieve stronger development. Many economies depend of exports to survive because of </w:t>
      </w:r>
      <w:proofErr w:type="gramStart"/>
      <w:r w:rsidRPr="008D63D2">
        <w:rPr>
          <w:rFonts w:asciiTheme="minorHAnsi" w:hAnsiTheme="minorHAnsi"/>
          <w:lang w:val="en-CA"/>
        </w:rPr>
        <w:t>the  weak</w:t>
      </w:r>
      <w:proofErr w:type="gramEnd"/>
      <w:r w:rsidRPr="008D63D2">
        <w:rPr>
          <w:rFonts w:asciiTheme="minorHAnsi" w:hAnsiTheme="minorHAnsi"/>
          <w:lang w:val="en-CA"/>
        </w:rPr>
        <w:t xml:space="preserve"> state they were left in after colonialism. Relationships between metropolis and satellites is exploitive. Metropolis extract raw materials from satellites, economically depriving satellites, making them become dependent economical. This relationship caused an underdevelopment of global south </w:t>
      </w:r>
    </w:p>
    <w:p w:rsidR="003069E6" w:rsidRPr="008D63D2" w:rsidRDefault="003069E6" w:rsidP="003069E6">
      <w:pPr>
        <w:pStyle w:val="NoteLevel1"/>
        <w:numPr>
          <w:ilvl w:val="0"/>
          <w:numId w:val="0"/>
        </w:numPr>
        <w:rPr>
          <w:rFonts w:asciiTheme="minorHAnsi" w:hAnsiTheme="minorHAnsi"/>
          <w:lang w:val="en-CA"/>
        </w:rPr>
      </w:pPr>
    </w:p>
    <w:p w:rsidR="003069E6" w:rsidRPr="008D63D2" w:rsidRDefault="003069E6" w:rsidP="003069E6">
      <w:pPr>
        <w:pBdr>
          <w:top w:val="nil"/>
          <w:left w:val="nil"/>
          <w:bottom w:val="nil"/>
          <w:right w:val="nil"/>
          <w:between w:val="nil"/>
          <w:bar w:val="nil"/>
        </w:pBdr>
        <w:spacing w:line="240" w:lineRule="auto"/>
        <w:ind w:left="360"/>
        <w:rPr>
          <w:rFonts w:eastAsia="Times New Roman" w:cs="Times New Roman"/>
          <w:sz w:val="24"/>
          <w:szCs w:val="24"/>
        </w:rPr>
      </w:pPr>
    </w:p>
    <w:p w:rsidR="003069E6" w:rsidRPr="008D63D2" w:rsidRDefault="003069E6" w:rsidP="003069E6">
      <w:pPr>
        <w:contextualSpacing/>
        <w:rPr>
          <w:sz w:val="24"/>
          <w:szCs w:val="24"/>
          <w:lang w:val="en-GB"/>
        </w:rPr>
      </w:pPr>
    </w:p>
    <w:p w:rsidR="002F1F09" w:rsidRPr="008D63D2" w:rsidRDefault="002F1F09" w:rsidP="003069E6">
      <w:pPr>
        <w:contextualSpacing/>
        <w:rPr>
          <w:b/>
          <w:sz w:val="24"/>
          <w:szCs w:val="24"/>
        </w:rPr>
      </w:pPr>
      <w:r w:rsidRPr="008D63D2">
        <w:rPr>
          <w:b/>
          <w:sz w:val="24"/>
          <w:szCs w:val="24"/>
        </w:rPr>
        <w:t>Development</w:t>
      </w:r>
      <w:r w:rsidR="003069E6" w:rsidRPr="008D63D2">
        <w:rPr>
          <w:b/>
          <w:sz w:val="24"/>
          <w:szCs w:val="24"/>
        </w:rPr>
        <w:t xml:space="preserve">: </w:t>
      </w:r>
    </w:p>
    <w:p w:rsidR="003069E6" w:rsidRPr="008D63D2" w:rsidRDefault="003069E6" w:rsidP="003069E6">
      <w:pPr>
        <w:spacing w:after="0" w:line="240" w:lineRule="auto"/>
        <w:textAlignment w:val="center"/>
        <w:rPr>
          <w:rFonts w:eastAsia="Times New Roman" w:cs="Times New Roman"/>
          <w:b/>
          <w:bCs/>
          <w:sz w:val="24"/>
          <w:szCs w:val="24"/>
        </w:rPr>
      </w:pPr>
      <w:r w:rsidRPr="008D63D2">
        <w:rPr>
          <w:rFonts w:eastAsia="Times New Roman" w:cs="Times New Roman"/>
          <w:sz w:val="24"/>
          <w:szCs w:val="24"/>
        </w:rPr>
        <w:t xml:space="preserve">A term used to identify global south nations with consequences much more significant than most realize. The term and concept of development tends to categorize people as either developed, or in need of being developed, making it a power play in which the 'white-man' essentially assumes power. People in developing countries become viewed as objects, rather than active players of change. If we accept the language that there are those who are and those to need to be devolved, it raises the questions of why does one category have the power, who has the right to speak, to enact change? Often it is assumed that the World Bank employee or the Canadian economist is the authority on Central-African market because one is developed and the other is 'developing'. Development in itself is real; is addresses the issue that some countries need to develop its health care systems, is political systems, its </w:t>
      </w:r>
      <w:proofErr w:type="gramStart"/>
      <w:r w:rsidRPr="008D63D2">
        <w:rPr>
          <w:rFonts w:eastAsia="Times New Roman" w:cs="Times New Roman"/>
          <w:sz w:val="24"/>
          <w:szCs w:val="24"/>
        </w:rPr>
        <w:t>populations</w:t>
      </w:r>
      <w:proofErr w:type="gramEnd"/>
      <w:r w:rsidRPr="008D63D2">
        <w:rPr>
          <w:rFonts w:eastAsia="Times New Roman" w:cs="Times New Roman"/>
          <w:sz w:val="24"/>
          <w:szCs w:val="24"/>
        </w:rPr>
        <w:t xml:space="preserve"> access to basic needs like clean water. However, it is real despite the label of development, which seems to be a way to dehumanize the people of a nation and give justification to those who view themselves to be in a 'developed' nation. Development, as argued by a political theorist, is really agent-</w:t>
      </w:r>
      <w:proofErr w:type="spellStart"/>
      <w:r w:rsidRPr="008D63D2">
        <w:rPr>
          <w:rFonts w:eastAsia="Times New Roman" w:cs="Times New Roman"/>
          <w:sz w:val="24"/>
          <w:szCs w:val="24"/>
        </w:rPr>
        <w:t>ificatoin</w:t>
      </w:r>
      <w:proofErr w:type="spellEnd"/>
      <w:r w:rsidRPr="008D63D2">
        <w:rPr>
          <w:rFonts w:eastAsia="Times New Roman" w:cs="Times New Roman"/>
          <w:sz w:val="24"/>
          <w:szCs w:val="24"/>
        </w:rPr>
        <w:t xml:space="preserve">, where people become the agents in their own lives with the power and authority to act, control and change their own lives. </w:t>
      </w:r>
    </w:p>
    <w:p w:rsidR="003069E6" w:rsidRPr="008D63D2" w:rsidRDefault="003069E6" w:rsidP="003069E6">
      <w:pPr>
        <w:contextualSpacing/>
        <w:rPr>
          <w:sz w:val="24"/>
          <w:szCs w:val="24"/>
        </w:rPr>
      </w:pPr>
    </w:p>
    <w:p w:rsidR="003069E6" w:rsidRPr="008D63D2" w:rsidRDefault="003069E6" w:rsidP="003069E6">
      <w:pPr>
        <w:pBdr>
          <w:top w:val="nil"/>
          <w:left w:val="nil"/>
          <w:bottom w:val="nil"/>
          <w:right w:val="nil"/>
          <w:between w:val="nil"/>
          <w:bar w:val="nil"/>
        </w:pBdr>
        <w:tabs>
          <w:tab w:val="num" w:pos="720"/>
        </w:tabs>
        <w:spacing w:line="240" w:lineRule="auto"/>
        <w:rPr>
          <w:sz w:val="24"/>
          <w:szCs w:val="24"/>
          <w:lang w:val="en-US"/>
        </w:rPr>
      </w:pPr>
      <w:r w:rsidRPr="008D63D2">
        <w:rPr>
          <w:rFonts w:eastAsia="Times New Roman" w:cs="Times New Roman"/>
          <w:sz w:val="24"/>
          <w:szCs w:val="24"/>
        </w:rPr>
        <w:t>“</w:t>
      </w:r>
      <w:proofErr w:type="spellStart"/>
      <w:r w:rsidRPr="008D63D2">
        <w:rPr>
          <w:sz w:val="24"/>
          <w:szCs w:val="24"/>
          <w:lang w:val="en-US"/>
        </w:rPr>
        <w:t>Gunder</w:t>
      </w:r>
      <w:proofErr w:type="spellEnd"/>
      <w:r w:rsidRPr="008D63D2">
        <w:rPr>
          <w:sz w:val="24"/>
          <w:szCs w:val="24"/>
          <w:lang w:val="en-US"/>
        </w:rPr>
        <w:t xml:space="preserve"> Frank distinguishes underdevelopment from lack of development. Under development refers to a situation </w:t>
      </w:r>
      <w:proofErr w:type="gramStart"/>
      <w:r w:rsidRPr="008D63D2">
        <w:rPr>
          <w:sz w:val="24"/>
          <w:szCs w:val="24"/>
          <w:lang w:val="en-US"/>
        </w:rPr>
        <w:t>where  a</w:t>
      </w:r>
      <w:proofErr w:type="gramEnd"/>
      <w:r w:rsidRPr="008D63D2">
        <w:rPr>
          <w:sz w:val="24"/>
          <w:szCs w:val="24"/>
          <w:lang w:val="en-US"/>
        </w:rPr>
        <w:t xml:space="preserve"> society, typically a colonial or ex-colonial society is coercively and invidiously inserted into capitalist market relations through trade in ways that sustain dualism and subordination to the metropolitan </w:t>
      </w:r>
      <w:proofErr w:type="spellStart"/>
      <w:r w:rsidRPr="008D63D2">
        <w:rPr>
          <w:sz w:val="24"/>
          <w:szCs w:val="24"/>
          <w:lang w:val="en-US"/>
        </w:rPr>
        <w:t>centres</w:t>
      </w:r>
      <w:proofErr w:type="spellEnd"/>
      <w:r w:rsidRPr="008D63D2">
        <w:rPr>
          <w:sz w:val="24"/>
          <w:szCs w:val="24"/>
          <w:lang w:val="en-US"/>
        </w:rPr>
        <w:t xml:space="preserve"> of the developed world. In this scheme capitalism keeps reproducing underdevelopment or persistent poverty.”</w:t>
      </w:r>
    </w:p>
    <w:p w:rsidR="003069E6" w:rsidRPr="008D63D2" w:rsidRDefault="003069E6" w:rsidP="003069E6">
      <w:pPr>
        <w:pBdr>
          <w:top w:val="nil"/>
          <w:left w:val="nil"/>
          <w:bottom w:val="nil"/>
          <w:right w:val="nil"/>
          <w:between w:val="nil"/>
          <w:bar w:val="nil"/>
        </w:pBdr>
        <w:tabs>
          <w:tab w:val="num" w:pos="720"/>
        </w:tabs>
        <w:spacing w:line="240" w:lineRule="auto"/>
        <w:rPr>
          <w:rFonts w:eastAsia="Times New Roman" w:cs="Times New Roman"/>
          <w:b/>
          <w:bCs/>
          <w:sz w:val="24"/>
          <w:szCs w:val="24"/>
        </w:rPr>
      </w:pPr>
      <w:r w:rsidRPr="008D63D2">
        <w:rPr>
          <w:rFonts w:cstheme="majorBidi"/>
          <w:sz w:val="24"/>
          <w:szCs w:val="24"/>
        </w:rPr>
        <w:t>Invented as a tool to exercise power over the global south countries. Used as a mechanism by global south countries to imagine what their societies will look like, however it is impossible for developing countries to copy the development of the first world. Development is meant to create social order in colonized countries.</w:t>
      </w:r>
    </w:p>
    <w:p w:rsidR="003069E6" w:rsidRPr="008D63D2" w:rsidRDefault="002F1F09" w:rsidP="003069E6">
      <w:pPr>
        <w:pStyle w:val="NoteLevel1"/>
        <w:rPr>
          <w:rFonts w:asciiTheme="minorHAnsi" w:hAnsiTheme="minorHAnsi"/>
          <w:lang w:val="en-CA"/>
        </w:rPr>
      </w:pPr>
      <w:proofErr w:type="spellStart"/>
      <w:r w:rsidRPr="008D63D2">
        <w:rPr>
          <w:rFonts w:asciiTheme="minorHAnsi" w:hAnsiTheme="minorHAnsi"/>
          <w:b/>
        </w:rPr>
        <w:t>Dilma</w:t>
      </w:r>
      <w:proofErr w:type="spellEnd"/>
      <w:r w:rsidRPr="008D63D2">
        <w:rPr>
          <w:rFonts w:asciiTheme="minorHAnsi" w:hAnsiTheme="minorHAnsi"/>
          <w:b/>
        </w:rPr>
        <w:t xml:space="preserve"> Rousseff</w:t>
      </w:r>
      <w:r w:rsidR="003069E6" w:rsidRPr="008D63D2">
        <w:rPr>
          <w:rFonts w:asciiTheme="minorHAnsi" w:hAnsiTheme="minorHAnsi"/>
          <w:b/>
        </w:rPr>
        <w:t xml:space="preserve"> </w:t>
      </w:r>
      <w:r w:rsidR="003069E6" w:rsidRPr="008D63D2">
        <w:rPr>
          <w:rFonts w:asciiTheme="minorHAnsi" w:hAnsiTheme="minorHAnsi"/>
        </w:rPr>
        <w:t xml:space="preserve">- </w:t>
      </w:r>
      <w:proofErr w:type="spellStart"/>
      <w:r w:rsidR="003069E6" w:rsidRPr="008D63D2">
        <w:rPr>
          <w:rFonts w:asciiTheme="minorHAnsi" w:hAnsiTheme="minorHAnsi"/>
          <w:lang w:val="en-CA"/>
        </w:rPr>
        <w:t>Dilma</w:t>
      </w:r>
      <w:proofErr w:type="spellEnd"/>
      <w:r w:rsidR="003069E6" w:rsidRPr="008D63D2">
        <w:rPr>
          <w:rFonts w:asciiTheme="minorHAnsi" w:hAnsiTheme="minorHAnsi"/>
          <w:lang w:val="en-CA"/>
        </w:rPr>
        <w:t xml:space="preserve"> </w:t>
      </w:r>
      <w:proofErr w:type="spellStart"/>
      <w:r w:rsidR="003069E6" w:rsidRPr="008D63D2">
        <w:rPr>
          <w:rFonts w:asciiTheme="minorHAnsi" w:hAnsiTheme="minorHAnsi"/>
          <w:lang w:val="en-CA"/>
        </w:rPr>
        <w:t>Vana</w:t>
      </w:r>
      <w:proofErr w:type="spellEnd"/>
      <w:r w:rsidR="003069E6" w:rsidRPr="008D63D2">
        <w:rPr>
          <w:rFonts w:asciiTheme="minorHAnsi" w:hAnsiTheme="minorHAnsi"/>
          <w:lang w:val="en-CA"/>
        </w:rPr>
        <w:t xml:space="preserve"> Rousseff is the 36th and current President of Brazil. She is the first woman to hold the office. She was previously the Chief of Staff of the President Luiz </w:t>
      </w:r>
      <w:proofErr w:type="spellStart"/>
      <w:r w:rsidR="003069E6" w:rsidRPr="008D63D2">
        <w:rPr>
          <w:rFonts w:asciiTheme="minorHAnsi" w:hAnsiTheme="minorHAnsi"/>
          <w:lang w:val="en-CA"/>
        </w:rPr>
        <w:t>Inácio</w:t>
      </w:r>
      <w:proofErr w:type="spellEnd"/>
      <w:r w:rsidR="003069E6" w:rsidRPr="008D63D2">
        <w:rPr>
          <w:rFonts w:asciiTheme="minorHAnsi" w:hAnsiTheme="minorHAnsi"/>
          <w:lang w:val="en-CA"/>
        </w:rPr>
        <w:t xml:space="preserve"> Lula da Silva from 2005 to 2010.</w:t>
      </w:r>
    </w:p>
    <w:p w:rsidR="003069E6" w:rsidRPr="008D63D2" w:rsidRDefault="003069E6" w:rsidP="003069E6">
      <w:pPr>
        <w:pStyle w:val="NoteLevel1"/>
        <w:rPr>
          <w:rFonts w:asciiTheme="minorHAnsi" w:hAnsiTheme="minorHAnsi"/>
          <w:lang w:val="en-CA"/>
        </w:rPr>
      </w:pPr>
    </w:p>
    <w:p w:rsidR="003069E6" w:rsidRPr="008D63D2" w:rsidRDefault="003069E6" w:rsidP="003069E6">
      <w:pPr>
        <w:pStyle w:val="NoteLevel1"/>
        <w:rPr>
          <w:rFonts w:asciiTheme="minorHAnsi" w:eastAsia="Times New Roman" w:hAnsiTheme="minorHAnsi" w:cs="Times New Roman"/>
        </w:rPr>
      </w:pPr>
      <w:r w:rsidRPr="008D63D2">
        <w:rPr>
          <w:rFonts w:asciiTheme="minorHAnsi" w:hAnsiTheme="minorHAnsi"/>
        </w:rPr>
        <w:t xml:space="preserve">In 2010 Economist </w:t>
      </w:r>
      <w:proofErr w:type="spellStart"/>
      <w:r w:rsidRPr="008D63D2">
        <w:rPr>
          <w:rFonts w:asciiTheme="minorHAnsi" w:hAnsiTheme="minorHAnsi"/>
        </w:rPr>
        <w:t>Dilma</w:t>
      </w:r>
      <w:proofErr w:type="spellEnd"/>
      <w:r w:rsidRPr="008D63D2">
        <w:rPr>
          <w:rFonts w:asciiTheme="minorHAnsi" w:hAnsiTheme="minorHAnsi"/>
        </w:rPr>
        <w:t xml:space="preserve"> Rousseff chosen as Lula’s successor. </w:t>
      </w:r>
      <w:proofErr w:type="spellStart"/>
      <w:r w:rsidRPr="008D63D2">
        <w:rPr>
          <w:rFonts w:asciiTheme="minorHAnsi" w:hAnsiTheme="minorHAnsi"/>
        </w:rPr>
        <w:t>Dilma</w:t>
      </w:r>
      <w:proofErr w:type="spellEnd"/>
      <w:r w:rsidRPr="008D63D2">
        <w:rPr>
          <w:rFonts w:asciiTheme="minorHAnsi" w:hAnsiTheme="minorHAnsi"/>
        </w:rPr>
        <w:t xml:space="preserve"> joined a leftist guerrilla party and was jailed for fighting the military. She has continued along the lines of Lula. Has a 79% approval rating.</w:t>
      </w:r>
    </w:p>
    <w:p w:rsidR="002F1F09" w:rsidRPr="008D63D2" w:rsidRDefault="002F1F09" w:rsidP="003069E6">
      <w:pPr>
        <w:contextualSpacing/>
        <w:rPr>
          <w:sz w:val="24"/>
          <w:szCs w:val="24"/>
          <w:lang w:val="en-US"/>
        </w:rPr>
      </w:pPr>
    </w:p>
    <w:p w:rsidR="003069E6" w:rsidRPr="008D63D2" w:rsidRDefault="003069E6" w:rsidP="003069E6">
      <w:pPr>
        <w:pStyle w:val="Default"/>
        <w:rPr>
          <w:rFonts w:asciiTheme="minorHAnsi" w:eastAsia="Arial" w:hAnsiTheme="minorHAnsi" w:cs="Arial"/>
          <w:color w:val="auto"/>
          <w:sz w:val="24"/>
          <w:szCs w:val="24"/>
        </w:rPr>
      </w:pPr>
      <w:r w:rsidRPr="008D63D2">
        <w:rPr>
          <w:rFonts w:asciiTheme="minorHAnsi" w:hAnsiTheme="minorHAnsi"/>
          <w:color w:val="auto"/>
          <w:sz w:val="24"/>
          <w:szCs w:val="24"/>
          <w:lang w:val="en-US"/>
        </w:rPr>
        <w:t>The 36th and current President of Brazil. She is the first woman to hold the office. She was previously the Chief of Staff of the President Luiz In</w:t>
      </w:r>
      <w:r w:rsidRPr="008D63D2">
        <w:rPr>
          <w:rFonts w:asciiTheme="minorHAnsi" w:hAnsiTheme="minorHAnsi"/>
          <w:color w:val="auto"/>
          <w:sz w:val="24"/>
          <w:szCs w:val="24"/>
        </w:rPr>
        <w:t>á</w:t>
      </w:r>
      <w:proofErr w:type="spellStart"/>
      <w:r w:rsidRPr="008D63D2">
        <w:rPr>
          <w:rFonts w:asciiTheme="minorHAnsi" w:hAnsiTheme="minorHAnsi"/>
          <w:color w:val="auto"/>
          <w:sz w:val="24"/>
          <w:szCs w:val="24"/>
          <w:lang w:val="en-US"/>
        </w:rPr>
        <w:t>cio</w:t>
      </w:r>
      <w:proofErr w:type="spellEnd"/>
      <w:r w:rsidRPr="008D63D2">
        <w:rPr>
          <w:rFonts w:asciiTheme="minorHAnsi" w:hAnsiTheme="minorHAnsi"/>
          <w:color w:val="auto"/>
          <w:sz w:val="24"/>
          <w:szCs w:val="24"/>
          <w:lang w:val="en-US"/>
        </w:rPr>
        <w:t xml:space="preserve"> Lula da Silva from 2005 to 2010.</w:t>
      </w:r>
    </w:p>
    <w:p w:rsidR="003069E6" w:rsidRPr="008D63D2" w:rsidRDefault="003069E6" w:rsidP="003069E6">
      <w:pPr>
        <w:pStyle w:val="Default"/>
        <w:rPr>
          <w:rFonts w:asciiTheme="minorHAnsi" w:eastAsia="Arial" w:hAnsiTheme="minorHAnsi" w:cs="Arial"/>
          <w:color w:val="auto"/>
          <w:sz w:val="24"/>
          <w:szCs w:val="24"/>
        </w:rPr>
      </w:pPr>
    </w:p>
    <w:p w:rsidR="003069E6" w:rsidRPr="008D63D2" w:rsidRDefault="003069E6" w:rsidP="003069E6">
      <w:pPr>
        <w:pStyle w:val="Default"/>
        <w:rPr>
          <w:rFonts w:asciiTheme="minorHAnsi" w:eastAsia="Arial" w:hAnsiTheme="minorHAnsi" w:cs="Arial"/>
          <w:color w:val="auto"/>
          <w:sz w:val="24"/>
          <w:szCs w:val="24"/>
        </w:rPr>
      </w:pPr>
      <w:r w:rsidRPr="008D63D2">
        <w:rPr>
          <w:rFonts w:asciiTheme="minorHAnsi" w:eastAsia="Arial" w:hAnsiTheme="minorHAnsi" w:cs="Arial"/>
          <w:color w:val="auto"/>
          <w:sz w:val="24"/>
          <w:szCs w:val="24"/>
        </w:rPr>
        <w:t>--Protests against her during FIFA world cup</w:t>
      </w:r>
    </w:p>
    <w:p w:rsidR="003069E6" w:rsidRPr="008D63D2" w:rsidRDefault="003069E6" w:rsidP="003069E6">
      <w:pPr>
        <w:pStyle w:val="Default"/>
        <w:rPr>
          <w:rFonts w:asciiTheme="minorHAnsi" w:eastAsia="Arial" w:hAnsiTheme="minorHAnsi" w:cs="Arial"/>
          <w:color w:val="auto"/>
          <w:sz w:val="24"/>
          <w:szCs w:val="24"/>
        </w:rPr>
      </w:pPr>
    </w:p>
    <w:p w:rsidR="003069E6" w:rsidRPr="008D63D2" w:rsidRDefault="003069E6" w:rsidP="003069E6">
      <w:pPr>
        <w:pStyle w:val="Default"/>
        <w:rPr>
          <w:rFonts w:asciiTheme="minorHAnsi" w:eastAsia="Arial" w:hAnsiTheme="minorHAnsi" w:cs="Arial"/>
          <w:color w:val="auto"/>
          <w:sz w:val="24"/>
          <w:szCs w:val="24"/>
        </w:rPr>
      </w:pPr>
    </w:p>
    <w:p w:rsidR="002F1F09" w:rsidRPr="008D63D2" w:rsidRDefault="002F1F09" w:rsidP="003069E6">
      <w:pPr>
        <w:contextualSpacing/>
        <w:rPr>
          <w:sz w:val="24"/>
          <w:szCs w:val="24"/>
        </w:rPr>
      </w:pPr>
      <w:r w:rsidRPr="008D63D2">
        <w:rPr>
          <w:b/>
          <w:sz w:val="24"/>
          <w:szCs w:val="24"/>
        </w:rPr>
        <w:t>Discourse</w:t>
      </w:r>
      <w:r w:rsidR="003069E6" w:rsidRPr="008D63D2">
        <w:rPr>
          <w:sz w:val="24"/>
          <w:szCs w:val="24"/>
        </w:rPr>
        <w:t xml:space="preserve"> </w:t>
      </w:r>
    </w:p>
    <w:p w:rsidR="003069E6" w:rsidRPr="008D63D2" w:rsidRDefault="003069E6" w:rsidP="003069E6">
      <w:pPr>
        <w:spacing w:after="0" w:line="240" w:lineRule="auto"/>
        <w:ind w:left="428"/>
        <w:rPr>
          <w:rFonts w:eastAsia="Times New Roman" w:cs="Times New Roman"/>
          <w:sz w:val="24"/>
          <w:szCs w:val="24"/>
        </w:rPr>
      </w:pPr>
      <w:proofErr w:type="gramStart"/>
      <w:r w:rsidRPr="008D63D2">
        <w:rPr>
          <w:rFonts w:eastAsia="Times New Roman" w:cs="Times New Roman"/>
          <w:sz w:val="24"/>
          <w:szCs w:val="24"/>
        </w:rPr>
        <w:t>refers</w:t>
      </w:r>
      <w:proofErr w:type="gramEnd"/>
      <w:r w:rsidRPr="008D63D2">
        <w:rPr>
          <w:rFonts w:eastAsia="Times New Roman" w:cs="Times New Roman"/>
          <w:sz w:val="24"/>
          <w:szCs w:val="24"/>
        </w:rPr>
        <w:t xml:space="preserve"> to a way of speaking that organize knowledge in particular ways and establish power relations</w:t>
      </w:r>
    </w:p>
    <w:p w:rsidR="003069E6" w:rsidRPr="008D63D2" w:rsidRDefault="003069E6" w:rsidP="003069E6">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Recreation of colonial mentality</w:t>
      </w:r>
    </w:p>
    <w:p w:rsidR="003069E6" w:rsidRPr="008D63D2" w:rsidRDefault="003069E6" w:rsidP="003069E6">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The Orient - Edward Said</w:t>
      </w:r>
    </w:p>
    <w:p w:rsidR="003069E6" w:rsidRPr="008D63D2" w:rsidRDefault="003069E6" w:rsidP="003069E6">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 xml:space="preserve">The term development already presumes an unequal world </w:t>
      </w:r>
    </w:p>
    <w:p w:rsidR="003069E6" w:rsidRPr="008D63D2" w:rsidRDefault="003069E6" w:rsidP="003069E6">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 xml:space="preserve">Knowledge is not neutral, relationship of power embedded </w:t>
      </w:r>
    </w:p>
    <w:p w:rsidR="003069E6" w:rsidRPr="008D63D2" w:rsidRDefault="003069E6" w:rsidP="003069E6">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Development positions third world as objects, rather than subjects/action</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framing of a subject in a particular way</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 way we talk about developing nations that frame them in a way seen as inferior to developed countries</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 Orientalism: oriental nations are portrayed as feminine and weak compared to the masculine and dynamic west</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 xml:space="preserve">- </w:t>
      </w:r>
      <w:proofErr w:type="spellStart"/>
      <w:r w:rsidRPr="008D63D2">
        <w:rPr>
          <w:rFonts w:asciiTheme="minorHAnsi" w:hAnsiTheme="minorHAnsi"/>
          <w:color w:val="auto"/>
          <w:sz w:val="24"/>
          <w:szCs w:val="24"/>
        </w:rPr>
        <w:t>Developmentalism</w:t>
      </w:r>
      <w:proofErr w:type="spellEnd"/>
      <w:r w:rsidRPr="008D63D2">
        <w:rPr>
          <w:rFonts w:asciiTheme="minorHAnsi" w:hAnsiTheme="minorHAnsi"/>
          <w:color w:val="auto"/>
          <w:sz w:val="24"/>
          <w:szCs w:val="24"/>
        </w:rPr>
        <w:t>: speaking about developing nations as the play objects of the developed nations- reproducing and perpetuating the relationships on imperialism and colonialism</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Significance:</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 the way we talk about the developing countries can make it seem like the developed world has an obligation to help and make measures to raise them to our standards, which can result in a loss of culture and way of life particular to the country</w:t>
      </w:r>
    </w:p>
    <w:p w:rsidR="003069E6" w:rsidRPr="008D63D2" w:rsidRDefault="003069E6" w:rsidP="003069E6">
      <w:pPr>
        <w:pStyle w:val="ListParagraph"/>
        <w:numPr>
          <w:ilvl w:val="0"/>
          <w:numId w:val="13"/>
        </w:numPr>
        <w:spacing w:line="240" w:lineRule="auto"/>
        <w:rPr>
          <w:rFonts w:asciiTheme="minorHAnsi" w:hAnsiTheme="minorHAnsi"/>
          <w:color w:val="auto"/>
          <w:sz w:val="24"/>
          <w:szCs w:val="24"/>
        </w:rPr>
      </w:pPr>
      <w:r w:rsidRPr="008D63D2">
        <w:rPr>
          <w:rFonts w:asciiTheme="minorHAnsi" w:hAnsiTheme="minorHAnsi"/>
          <w:color w:val="auto"/>
          <w:sz w:val="24"/>
          <w:szCs w:val="24"/>
        </w:rPr>
        <w:t xml:space="preserve">- </w:t>
      </w:r>
      <w:proofErr w:type="spellStart"/>
      <w:r w:rsidRPr="008D63D2">
        <w:rPr>
          <w:rFonts w:asciiTheme="minorHAnsi" w:hAnsiTheme="minorHAnsi"/>
          <w:color w:val="auto"/>
          <w:sz w:val="24"/>
          <w:szCs w:val="24"/>
        </w:rPr>
        <w:t>Amartya</w:t>
      </w:r>
      <w:proofErr w:type="spellEnd"/>
      <w:r w:rsidRPr="008D63D2">
        <w:rPr>
          <w:rFonts w:asciiTheme="minorHAnsi" w:hAnsiTheme="minorHAnsi"/>
          <w:color w:val="auto"/>
          <w:sz w:val="24"/>
          <w:szCs w:val="24"/>
        </w:rPr>
        <w:t xml:space="preserve"> Sen </w:t>
      </w:r>
      <w:proofErr w:type="spellStart"/>
      <w:r w:rsidRPr="008D63D2">
        <w:rPr>
          <w:rFonts w:asciiTheme="minorHAnsi" w:hAnsiTheme="minorHAnsi"/>
          <w:color w:val="auto"/>
          <w:sz w:val="24"/>
          <w:szCs w:val="24"/>
        </w:rPr>
        <w:t>propses</w:t>
      </w:r>
      <w:proofErr w:type="spellEnd"/>
      <w:r w:rsidRPr="008D63D2">
        <w:rPr>
          <w:rFonts w:asciiTheme="minorHAnsi" w:hAnsiTheme="minorHAnsi"/>
          <w:color w:val="auto"/>
          <w:sz w:val="24"/>
          <w:szCs w:val="24"/>
        </w:rPr>
        <w:t xml:space="preserve"> framing development as the acquisition of agency that increases the power of one over their own life (</w:t>
      </w:r>
      <w:proofErr w:type="spellStart"/>
      <w:r w:rsidRPr="008D63D2">
        <w:rPr>
          <w:rFonts w:asciiTheme="minorHAnsi" w:hAnsiTheme="minorHAnsi"/>
          <w:color w:val="auto"/>
          <w:sz w:val="24"/>
          <w:szCs w:val="24"/>
        </w:rPr>
        <w:t>ie</w:t>
      </w:r>
      <w:proofErr w:type="spellEnd"/>
      <w:r w:rsidRPr="008D63D2">
        <w:rPr>
          <w:rFonts w:asciiTheme="minorHAnsi" w:hAnsiTheme="minorHAnsi"/>
          <w:color w:val="auto"/>
          <w:sz w:val="24"/>
          <w:szCs w:val="24"/>
        </w:rPr>
        <w:t xml:space="preserve">. Access to education, clean water, food) so that we prevent the imposition of ones values over </w:t>
      </w:r>
      <w:proofErr w:type="spellStart"/>
      <w:r w:rsidRPr="008D63D2">
        <w:rPr>
          <w:rFonts w:asciiTheme="minorHAnsi" w:hAnsiTheme="minorHAnsi"/>
          <w:color w:val="auto"/>
          <w:sz w:val="24"/>
          <w:szCs w:val="24"/>
        </w:rPr>
        <w:t>anothers</w:t>
      </w:r>
      <w:proofErr w:type="spellEnd"/>
    </w:p>
    <w:p w:rsidR="003069E6" w:rsidRPr="008D63D2" w:rsidRDefault="003069E6" w:rsidP="003069E6">
      <w:pPr>
        <w:ind w:left="360"/>
        <w:rPr>
          <w:rFonts w:cstheme="majorBidi"/>
          <w:sz w:val="24"/>
          <w:szCs w:val="24"/>
        </w:rPr>
      </w:pPr>
      <w:r w:rsidRPr="008D63D2">
        <w:rPr>
          <w:rFonts w:cstheme="majorBidi"/>
          <w:sz w:val="24"/>
          <w:szCs w:val="24"/>
        </w:rPr>
        <w:t>Political speech that places things and people in relations of domination. Ways of speaking and writing that imply that some people and things are and should be subordinated to others. Orientalism (</w:t>
      </w:r>
      <w:r w:rsidRPr="008D63D2">
        <w:rPr>
          <w:rFonts w:cstheme="majorBidi"/>
          <w:b/>
          <w:bCs/>
          <w:sz w:val="24"/>
          <w:szCs w:val="24"/>
        </w:rPr>
        <w:t>Edward Said</w:t>
      </w:r>
      <w:r w:rsidRPr="008D63D2">
        <w:rPr>
          <w:rFonts w:cstheme="majorBidi"/>
          <w:sz w:val="24"/>
          <w:szCs w:val="24"/>
        </w:rPr>
        <w:t xml:space="preserve">) refers to a discourse that places oriental peoples in a position of subordination and subservience to the West, by referring to them as passive and feminine as opposed to the active, dynamic, creative and masculine West. Some people believe that </w:t>
      </w:r>
      <w:proofErr w:type="spellStart"/>
      <w:r w:rsidRPr="008D63D2">
        <w:rPr>
          <w:rFonts w:cstheme="majorBidi"/>
          <w:sz w:val="24"/>
          <w:szCs w:val="24"/>
        </w:rPr>
        <w:t>developmentalism</w:t>
      </w:r>
      <w:proofErr w:type="spellEnd"/>
      <w:r w:rsidRPr="008D63D2">
        <w:rPr>
          <w:rFonts w:cstheme="majorBidi"/>
          <w:sz w:val="24"/>
          <w:szCs w:val="24"/>
        </w:rPr>
        <w:t xml:space="preserve"> is a discourse that reduces post-colonial peoples, societies and states to the passive objects of the developed countries who are the subjects of the world. In this view </w:t>
      </w:r>
      <w:proofErr w:type="spellStart"/>
      <w:r w:rsidRPr="008D63D2">
        <w:rPr>
          <w:rFonts w:cstheme="majorBidi"/>
          <w:sz w:val="24"/>
          <w:szCs w:val="24"/>
        </w:rPr>
        <w:t>develomentalism</w:t>
      </w:r>
      <w:proofErr w:type="spellEnd"/>
      <w:r w:rsidRPr="008D63D2">
        <w:rPr>
          <w:rFonts w:cstheme="majorBidi"/>
          <w:sz w:val="24"/>
          <w:szCs w:val="24"/>
        </w:rPr>
        <w:t xml:space="preserve"> reproduces and perpetuates the relationships of imperialism and colonialism. Development positions the third world as objects and not subjects.</w:t>
      </w:r>
    </w:p>
    <w:p w:rsidR="002F1F09" w:rsidRPr="008D63D2" w:rsidRDefault="002F1F09" w:rsidP="003069E6">
      <w:pPr>
        <w:contextualSpacing/>
        <w:rPr>
          <w:b/>
          <w:i/>
          <w:sz w:val="24"/>
          <w:szCs w:val="24"/>
        </w:rPr>
      </w:pPr>
      <w:r w:rsidRPr="008D63D2">
        <w:rPr>
          <w:b/>
          <w:i/>
          <w:sz w:val="24"/>
          <w:szCs w:val="24"/>
        </w:rPr>
        <w:t>Estado Novo</w:t>
      </w:r>
      <w:r w:rsidR="003069E6" w:rsidRPr="008D63D2">
        <w:rPr>
          <w:b/>
          <w:i/>
          <w:sz w:val="24"/>
          <w:szCs w:val="24"/>
        </w:rPr>
        <w:t xml:space="preserve"> </w:t>
      </w:r>
    </w:p>
    <w:p w:rsidR="003069E6" w:rsidRPr="008D63D2" w:rsidRDefault="003069E6" w:rsidP="003069E6">
      <w:pPr>
        <w:rPr>
          <w:rFonts w:cs="Times New Roman"/>
          <w:sz w:val="24"/>
          <w:szCs w:val="24"/>
        </w:rPr>
      </w:pPr>
      <w:r w:rsidRPr="008D63D2">
        <w:rPr>
          <w:rFonts w:cs="Times New Roman"/>
          <w:sz w:val="24"/>
          <w:szCs w:val="24"/>
        </w:rPr>
        <w:t xml:space="preserve">Estado Novo were the policies that were carried out by the new president of Brazil Vargas, who swept himself into power from a 1930 revolution. Vargas quashed the middle class workers and communist dissent opposing his rule. He replaced all of the state governors with his own handpicked governors. Vargas was capable of getting the military to support his mandate and put into place policies of industrialization and state corporatism. These policies were collectively called New State or </w:t>
      </w:r>
      <w:r w:rsidRPr="008D63D2">
        <w:rPr>
          <w:rFonts w:cs="Times New Roman"/>
          <w:i/>
          <w:iCs/>
          <w:sz w:val="24"/>
          <w:szCs w:val="24"/>
        </w:rPr>
        <w:t>Estado Novo</w:t>
      </w:r>
      <w:r w:rsidRPr="008D63D2">
        <w:rPr>
          <w:rFonts w:cs="Times New Roman"/>
          <w:sz w:val="24"/>
          <w:szCs w:val="24"/>
        </w:rPr>
        <w:t>.</w:t>
      </w:r>
    </w:p>
    <w:p w:rsidR="003069E6" w:rsidRPr="008D63D2" w:rsidRDefault="003069E6" w:rsidP="003069E6">
      <w:pPr>
        <w:rPr>
          <w:rFonts w:cs="Times New Roman"/>
          <w:sz w:val="24"/>
          <w:szCs w:val="24"/>
        </w:rPr>
      </w:pPr>
      <w:r w:rsidRPr="008D63D2">
        <w:rPr>
          <w:rFonts w:cs="Arial"/>
          <w:sz w:val="24"/>
          <w:szCs w:val="24"/>
          <w:shd w:val="clear" w:color="auto" w:fill="FFFFFF"/>
        </w:rPr>
        <w:t xml:space="preserve">Portuguese for “new state”. Refers to 1937-1945 in Brazil under the presidency of </w:t>
      </w:r>
      <w:proofErr w:type="spellStart"/>
      <w:r w:rsidRPr="008D63D2">
        <w:rPr>
          <w:rFonts w:cs="Arial"/>
          <w:sz w:val="24"/>
          <w:szCs w:val="24"/>
          <w:shd w:val="clear" w:color="auto" w:fill="FFFFFF"/>
        </w:rPr>
        <w:t>Getulio</w:t>
      </w:r>
      <w:proofErr w:type="spellEnd"/>
      <w:r w:rsidRPr="008D63D2">
        <w:rPr>
          <w:rFonts w:cs="Arial"/>
          <w:sz w:val="24"/>
          <w:szCs w:val="24"/>
          <w:shd w:val="clear" w:color="auto" w:fill="FFFFFF"/>
        </w:rPr>
        <w:t xml:space="preserve"> Vargas who established a new corporatism regime, and ushered in populism after the great depression and collapse of coffee exports which rooted the seeds for social and political revolution, and allowed for the introduction of ISI policies.</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Created a new constitution, creating a new authoritarian constitution shutting down congress and assuming dictatorial leadership. </w:t>
      </w:r>
    </w:p>
    <w:p w:rsidR="003069E6" w:rsidRPr="008D63D2" w:rsidRDefault="003069E6" w:rsidP="003069E6">
      <w:pPr>
        <w:pStyle w:val="Default"/>
        <w:rPr>
          <w:rFonts w:asciiTheme="minorHAnsi" w:eastAsia="Arial" w:hAnsiTheme="minorHAnsi" w:cs="Arial"/>
          <w:color w:val="auto"/>
          <w:sz w:val="24"/>
          <w:szCs w:val="24"/>
        </w:rPr>
      </w:pPr>
      <w:r w:rsidRPr="008D63D2">
        <w:rPr>
          <w:rFonts w:asciiTheme="minorHAnsi" w:hAnsiTheme="minorHAnsi"/>
          <w:color w:val="auto"/>
          <w:sz w:val="24"/>
          <w:szCs w:val="24"/>
          <w:lang w:val="en-US"/>
        </w:rPr>
        <w:t xml:space="preserve">The period of history of Brazil between 1930 and 1945, when </w:t>
      </w:r>
      <w:proofErr w:type="spellStart"/>
      <w:r w:rsidRPr="008D63D2">
        <w:rPr>
          <w:rFonts w:asciiTheme="minorHAnsi" w:hAnsiTheme="minorHAnsi"/>
          <w:color w:val="auto"/>
          <w:sz w:val="24"/>
          <w:szCs w:val="24"/>
          <w:lang w:val="en-US"/>
        </w:rPr>
        <w:t>Getulio</w:t>
      </w:r>
      <w:proofErr w:type="spellEnd"/>
      <w:r w:rsidRPr="008D63D2">
        <w:rPr>
          <w:rFonts w:asciiTheme="minorHAnsi" w:hAnsiTheme="minorHAnsi"/>
          <w:color w:val="auto"/>
          <w:sz w:val="24"/>
          <w:szCs w:val="24"/>
          <w:lang w:val="en-US"/>
        </w:rPr>
        <w:t xml:space="preserve"> </w:t>
      </w:r>
      <w:proofErr w:type="spellStart"/>
      <w:r w:rsidRPr="008D63D2">
        <w:rPr>
          <w:rFonts w:asciiTheme="minorHAnsi" w:hAnsiTheme="minorHAnsi"/>
          <w:color w:val="auto"/>
          <w:sz w:val="24"/>
          <w:szCs w:val="24"/>
          <w:lang w:val="en-US"/>
        </w:rPr>
        <w:t>Dornelles</w:t>
      </w:r>
      <w:proofErr w:type="spellEnd"/>
      <w:r w:rsidRPr="008D63D2">
        <w:rPr>
          <w:rFonts w:asciiTheme="minorHAnsi" w:hAnsiTheme="minorHAnsi"/>
          <w:color w:val="auto"/>
          <w:sz w:val="24"/>
          <w:szCs w:val="24"/>
          <w:lang w:val="en-US"/>
        </w:rPr>
        <w:t xml:space="preserve"> Vargas was the leader of the country. He came in to power immediately after the Brazilian Revolution of 1930. </w:t>
      </w:r>
    </w:p>
    <w:p w:rsidR="003069E6" w:rsidRPr="008D63D2" w:rsidRDefault="003069E6" w:rsidP="003069E6">
      <w:pPr>
        <w:pStyle w:val="Default"/>
        <w:rPr>
          <w:rFonts w:asciiTheme="minorHAnsi" w:eastAsia="Arial" w:hAnsiTheme="minorHAnsi" w:cs="Arial"/>
          <w:color w:val="auto"/>
          <w:sz w:val="24"/>
          <w:szCs w:val="24"/>
          <w:shd w:val="clear" w:color="auto" w:fill="FEFEFE"/>
        </w:rPr>
      </w:pPr>
      <w:r w:rsidRPr="008D63D2">
        <w:rPr>
          <w:rFonts w:asciiTheme="minorHAnsi" w:hAnsiTheme="minorHAnsi"/>
          <w:color w:val="auto"/>
          <w:sz w:val="24"/>
          <w:szCs w:val="24"/>
          <w:shd w:val="clear" w:color="auto" w:fill="FEFEFE"/>
          <w:lang w:val="en-US"/>
        </w:rPr>
        <w:t xml:space="preserve">- Great Depression and collapse of coffee exports, internal discontent creates seeds for revolution </w:t>
      </w:r>
    </w:p>
    <w:p w:rsidR="003069E6" w:rsidRPr="008D63D2" w:rsidRDefault="003069E6" w:rsidP="003069E6">
      <w:pPr>
        <w:pStyle w:val="Default"/>
        <w:rPr>
          <w:rFonts w:asciiTheme="minorHAnsi" w:eastAsia="Arial" w:hAnsiTheme="minorHAnsi" w:cs="Arial"/>
          <w:color w:val="auto"/>
          <w:sz w:val="24"/>
          <w:szCs w:val="24"/>
          <w:shd w:val="clear" w:color="auto" w:fill="FEFEFE"/>
        </w:rPr>
      </w:pPr>
      <w:r w:rsidRPr="008D63D2">
        <w:rPr>
          <w:rFonts w:asciiTheme="minorHAnsi" w:hAnsiTheme="minorHAnsi"/>
          <w:color w:val="auto"/>
          <w:sz w:val="24"/>
          <w:szCs w:val="24"/>
          <w:shd w:val="clear" w:color="auto" w:fill="FEFEFE"/>
          <w:lang w:val="en-US"/>
        </w:rPr>
        <w:t xml:space="preserve">- Coup under </w:t>
      </w:r>
      <w:proofErr w:type="spellStart"/>
      <w:r w:rsidRPr="008D63D2">
        <w:rPr>
          <w:rFonts w:asciiTheme="minorHAnsi" w:hAnsiTheme="minorHAnsi"/>
          <w:color w:val="auto"/>
          <w:sz w:val="24"/>
          <w:szCs w:val="24"/>
          <w:shd w:val="clear" w:color="auto" w:fill="FEFEFE"/>
          <w:lang w:val="en-US"/>
        </w:rPr>
        <w:t>Getullio</w:t>
      </w:r>
      <w:proofErr w:type="spellEnd"/>
      <w:r w:rsidRPr="008D63D2">
        <w:rPr>
          <w:rFonts w:asciiTheme="minorHAnsi" w:hAnsiTheme="minorHAnsi"/>
          <w:color w:val="auto"/>
          <w:sz w:val="24"/>
          <w:szCs w:val="24"/>
          <w:shd w:val="clear" w:color="auto" w:fill="FEFEFE"/>
          <w:lang w:val="en-US"/>
        </w:rPr>
        <w:t xml:space="preserve"> Vargas and his Liberal Alliance ushers in new populism</w:t>
      </w:r>
    </w:p>
    <w:p w:rsidR="003069E6" w:rsidRPr="008D63D2" w:rsidRDefault="003069E6" w:rsidP="003069E6">
      <w:pPr>
        <w:pStyle w:val="Default"/>
        <w:rPr>
          <w:rFonts w:asciiTheme="minorHAnsi" w:eastAsia="Arial" w:hAnsiTheme="minorHAnsi" w:cs="Arial"/>
          <w:color w:val="auto"/>
          <w:sz w:val="24"/>
          <w:szCs w:val="24"/>
          <w:shd w:val="clear" w:color="auto" w:fill="FEFEFE"/>
        </w:rPr>
      </w:pPr>
      <w:r w:rsidRPr="008D63D2">
        <w:rPr>
          <w:rFonts w:asciiTheme="minorHAnsi" w:hAnsiTheme="minorHAnsi"/>
          <w:color w:val="auto"/>
          <w:sz w:val="24"/>
          <w:szCs w:val="24"/>
          <w:shd w:val="clear" w:color="auto" w:fill="FEFEFE"/>
          <w:lang w:val="en-US"/>
        </w:rPr>
        <w:t xml:space="preserve">Vargas establishes new regime of corporatism (new role for organized </w:t>
      </w:r>
      <w:proofErr w:type="spellStart"/>
      <w:r w:rsidRPr="008D63D2">
        <w:rPr>
          <w:rFonts w:asciiTheme="minorHAnsi" w:hAnsiTheme="minorHAnsi"/>
          <w:color w:val="auto"/>
          <w:sz w:val="24"/>
          <w:szCs w:val="24"/>
          <w:shd w:val="clear" w:color="auto" w:fill="FEFEFE"/>
          <w:lang w:val="en-US"/>
        </w:rPr>
        <w:t>labour</w:t>
      </w:r>
      <w:proofErr w:type="spellEnd"/>
      <w:r w:rsidRPr="008D63D2">
        <w:rPr>
          <w:rFonts w:asciiTheme="minorHAnsi" w:hAnsiTheme="minorHAnsi"/>
          <w:color w:val="auto"/>
          <w:sz w:val="24"/>
          <w:szCs w:val="24"/>
          <w:shd w:val="clear" w:color="auto" w:fill="FEFEFE"/>
          <w:lang w:val="en-US"/>
        </w:rPr>
        <w:t>)</w:t>
      </w:r>
    </w:p>
    <w:p w:rsidR="003069E6" w:rsidRPr="008D63D2" w:rsidRDefault="003069E6" w:rsidP="003069E6">
      <w:pPr>
        <w:pStyle w:val="Default"/>
        <w:rPr>
          <w:rFonts w:asciiTheme="minorHAnsi" w:eastAsia="Arial" w:hAnsiTheme="minorHAnsi" w:cs="Arial"/>
          <w:color w:val="auto"/>
          <w:sz w:val="24"/>
          <w:szCs w:val="24"/>
          <w:shd w:val="clear" w:color="auto" w:fill="FEFEFE"/>
        </w:rPr>
      </w:pPr>
      <w:r w:rsidRPr="008D63D2">
        <w:rPr>
          <w:rFonts w:asciiTheme="minorHAnsi" w:hAnsiTheme="minorHAnsi"/>
          <w:color w:val="auto"/>
          <w:sz w:val="24"/>
          <w:szCs w:val="24"/>
          <w:shd w:val="clear" w:color="auto" w:fill="FEFEFE"/>
          <w:lang w:val="en-US"/>
        </w:rPr>
        <w:t>Many of his attempts to reform Education system in Brazil was blocked by Catholic priests because they believed it was dangerous and unnecessary</w:t>
      </w:r>
    </w:p>
    <w:p w:rsidR="003069E6" w:rsidRPr="008D63D2" w:rsidRDefault="003069E6" w:rsidP="003069E6">
      <w:pPr>
        <w:pStyle w:val="Default"/>
        <w:rPr>
          <w:rFonts w:asciiTheme="minorHAnsi" w:eastAsia="Arial" w:hAnsiTheme="minorHAnsi" w:cs="Arial"/>
          <w:color w:val="auto"/>
          <w:sz w:val="24"/>
          <w:szCs w:val="24"/>
          <w:shd w:val="clear" w:color="auto" w:fill="FEFEFE"/>
        </w:rPr>
      </w:pPr>
      <w:r w:rsidRPr="008D63D2">
        <w:rPr>
          <w:rFonts w:asciiTheme="minorHAnsi" w:hAnsiTheme="minorHAnsi"/>
          <w:color w:val="auto"/>
          <w:sz w:val="24"/>
          <w:szCs w:val="24"/>
          <w:shd w:val="clear" w:color="auto" w:fill="FEFEFE"/>
          <w:lang w:val="en-US"/>
        </w:rPr>
        <w:t>Gave the vote to women which was a sham because all elections were fixed at the time</w:t>
      </w:r>
    </w:p>
    <w:p w:rsidR="003069E6" w:rsidRPr="008D63D2" w:rsidRDefault="003069E6" w:rsidP="003069E6">
      <w:pPr>
        <w:pStyle w:val="Default"/>
        <w:rPr>
          <w:rFonts w:asciiTheme="minorHAnsi" w:eastAsia="Arial" w:hAnsiTheme="minorHAnsi" w:cs="Arial"/>
          <w:color w:val="auto"/>
          <w:sz w:val="24"/>
          <w:szCs w:val="24"/>
          <w:shd w:val="clear" w:color="auto" w:fill="FEFEFE"/>
        </w:rPr>
      </w:pPr>
      <w:r w:rsidRPr="008D63D2">
        <w:rPr>
          <w:rFonts w:asciiTheme="minorHAnsi" w:hAnsiTheme="minorHAnsi"/>
          <w:color w:val="auto"/>
          <w:sz w:val="24"/>
          <w:szCs w:val="24"/>
          <w:shd w:val="clear" w:color="auto" w:fill="FEFEFE"/>
          <w:lang w:val="en-US"/>
        </w:rPr>
        <w:t>US established military bases during WW2</w:t>
      </w:r>
    </w:p>
    <w:p w:rsidR="003069E6" w:rsidRPr="008D63D2" w:rsidRDefault="003069E6" w:rsidP="003069E6">
      <w:pPr>
        <w:pStyle w:val="Default"/>
        <w:rPr>
          <w:rFonts w:asciiTheme="minorHAnsi" w:eastAsia="Arial" w:hAnsiTheme="minorHAnsi" w:cs="Arial"/>
          <w:color w:val="auto"/>
          <w:sz w:val="24"/>
          <w:szCs w:val="24"/>
          <w:shd w:val="clear" w:color="auto" w:fill="FEFEFE"/>
        </w:rPr>
      </w:pPr>
      <w:r w:rsidRPr="008D63D2">
        <w:rPr>
          <w:rFonts w:asciiTheme="minorHAnsi" w:hAnsiTheme="minorHAnsi"/>
          <w:color w:val="auto"/>
          <w:sz w:val="24"/>
          <w:szCs w:val="24"/>
          <w:shd w:val="clear" w:color="auto" w:fill="FEFEFE"/>
          <w:lang w:val="en-US"/>
        </w:rPr>
        <w:t>Vargas committed Brazil to the Allies after a brief courting with the Nazis</w:t>
      </w:r>
    </w:p>
    <w:p w:rsidR="003069E6" w:rsidRPr="008D63D2" w:rsidRDefault="003069E6" w:rsidP="003069E6">
      <w:pPr>
        <w:pStyle w:val="Default"/>
        <w:rPr>
          <w:rFonts w:asciiTheme="minorHAnsi" w:eastAsia="Arial" w:hAnsiTheme="minorHAnsi" w:cs="Arial"/>
          <w:color w:val="auto"/>
          <w:sz w:val="24"/>
          <w:szCs w:val="24"/>
          <w:shd w:val="clear" w:color="auto" w:fill="FEFEFE"/>
        </w:rPr>
      </w:pPr>
      <w:r w:rsidRPr="008D63D2">
        <w:rPr>
          <w:rFonts w:asciiTheme="minorHAnsi" w:hAnsiTheme="minorHAnsi"/>
          <w:color w:val="auto"/>
          <w:sz w:val="24"/>
          <w:szCs w:val="24"/>
          <w:shd w:val="clear" w:color="auto" w:fill="FEFEFE"/>
          <w:lang w:val="en-US"/>
        </w:rPr>
        <w:t>ISI economic policy (Import Substitution Industrialization)</w:t>
      </w:r>
    </w:p>
    <w:p w:rsidR="003069E6" w:rsidRPr="008D63D2" w:rsidRDefault="003069E6" w:rsidP="003069E6">
      <w:pPr>
        <w:contextualSpacing/>
        <w:rPr>
          <w:sz w:val="24"/>
          <w:szCs w:val="24"/>
        </w:rPr>
      </w:pPr>
    </w:p>
    <w:p w:rsidR="002F1F09" w:rsidRPr="008D63D2" w:rsidRDefault="002F1F09" w:rsidP="003069E6">
      <w:pPr>
        <w:contextualSpacing/>
        <w:rPr>
          <w:b/>
          <w:sz w:val="24"/>
          <w:szCs w:val="24"/>
        </w:rPr>
      </w:pPr>
      <w:r w:rsidRPr="008D63D2">
        <w:rPr>
          <w:b/>
          <w:sz w:val="24"/>
          <w:szCs w:val="24"/>
        </w:rPr>
        <w:t>Export-Led growth</w:t>
      </w:r>
    </w:p>
    <w:p w:rsidR="003069E6" w:rsidRPr="008D63D2" w:rsidRDefault="003069E6" w:rsidP="003069E6">
      <w:pPr>
        <w:contextualSpacing/>
        <w:rPr>
          <w:rFonts w:cs="Arial"/>
          <w:sz w:val="24"/>
          <w:szCs w:val="24"/>
          <w:shd w:val="clear" w:color="auto" w:fill="FFFFFF"/>
        </w:rPr>
      </w:pPr>
      <w:r w:rsidRPr="008D63D2">
        <w:rPr>
          <w:rStyle w:val="apple-converted-space"/>
          <w:rFonts w:cs="Arial"/>
          <w:b/>
          <w:bCs/>
          <w:sz w:val="24"/>
          <w:szCs w:val="24"/>
          <w:shd w:val="clear" w:color="auto" w:fill="FFFFFF"/>
        </w:rPr>
        <w:t> </w:t>
      </w:r>
      <w:r w:rsidRPr="008D63D2">
        <w:rPr>
          <w:rFonts w:cs="Arial"/>
          <w:sz w:val="24"/>
          <w:szCs w:val="24"/>
          <w:shd w:val="clear" w:color="auto" w:fill="FFFFFF"/>
        </w:rPr>
        <w:t>Trade/Economic policies aimed at speeding up industrialization process of a country by exporting goods in which the nation has a comparative advantage.</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 xml:space="preserve">Many countries become dependent on exports and when the price of the export falls the </w:t>
      </w:r>
      <w:proofErr w:type="spellStart"/>
      <w:r w:rsidRPr="008D63D2">
        <w:rPr>
          <w:rFonts w:cs="Arial"/>
          <w:sz w:val="24"/>
          <w:szCs w:val="24"/>
          <w:shd w:val="clear" w:color="auto" w:fill="FFFFFF"/>
        </w:rPr>
        <w:t>countries</w:t>
      </w:r>
      <w:proofErr w:type="spellEnd"/>
      <w:r w:rsidRPr="008D63D2">
        <w:rPr>
          <w:rFonts w:cs="Arial"/>
          <w:sz w:val="24"/>
          <w:szCs w:val="24"/>
          <w:shd w:val="clear" w:color="auto" w:fill="FFFFFF"/>
        </w:rPr>
        <w:t xml:space="preserve"> economy falls with it. </w:t>
      </w:r>
    </w:p>
    <w:p w:rsidR="003069E6" w:rsidRPr="008D63D2" w:rsidRDefault="003069E6" w:rsidP="003069E6">
      <w:pPr>
        <w:pBdr>
          <w:top w:val="nil"/>
          <w:left w:val="nil"/>
          <w:bottom w:val="nil"/>
          <w:right w:val="nil"/>
          <w:between w:val="nil"/>
          <w:bar w:val="nil"/>
        </w:pBdr>
        <w:spacing w:line="240" w:lineRule="auto"/>
        <w:rPr>
          <w:sz w:val="24"/>
          <w:szCs w:val="24"/>
        </w:rPr>
      </w:pPr>
    </w:p>
    <w:p w:rsidR="003069E6" w:rsidRPr="008D63D2" w:rsidRDefault="003069E6" w:rsidP="003069E6">
      <w:pPr>
        <w:pBdr>
          <w:top w:val="nil"/>
          <w:left w:val="nil"/>
          <w:bottom w:val="nil"/>
          <w:right w:val="nil"/>
          <w:between w:val="nil"/>
          <w:bar w:val="nil"/>
        </w:pBdr>
        <w:spacing w:line="240" w:lineRule="auto"/>
        <w:rPr>
          <w:rFonts w:eastAsia="Times New Roman" w:cs="Times New Roman"/>
          <w:b/>
          <w:bCs/>
          <w:i/>
          <w:iCs/>
          <w:sz w:val="24"/>
          <w:szCs w:val="24"/>
        </w:rPr>
      </w:pPr>
      <w:r w:rsidRPr="008D63D2">
        <w:rPr>
          <w:sz w:val="24"/>
          <w:szCs w:val="24"/>
          <w:lang w:val="en-US"/>
        </w:rPr>
        <w:t xml:space="preserve">Developing countries are low consumption economies close to subsistence and lack capital so they bring in FDI. Big companies manufacture in poorer countries because of the cheap </w:t>
      </w:r>
      <w:proofErr w:type="spellStart"/>
      <w:r w:rsidRPr="008D63D2">
        <w:rPr>
          <w:sz w:val="24"/>
          <w:szCs w:val="24"/>
          <w:lang w:val="en-US"/>
        </w:rPr>
        <w:t>labour</w:t>
      </w:r>
      <w:proofErr w:type="spellEnd"/>
      <w:r w:rsidRPr="008D63D2">
        <w:rPr>
          <w:sz w:val="24"/>
          <w:szCs w:val="24"/>
          <w:lang w:val="en-US"/>
        </w:rPr>
        <w:t>. Investment made from outside the home country by the investing company and control over the resources remain with the (foreign) investor. FDI can have positive and negative outcomes in the home country ex: increase taxes, capital and jobs, but it can have negative effects on the political system (corruption)</w:t>
      </w:r>
    </w:p>
    <w:p w:rsidR="00E701FF" w:rsidRPr="008D63D2" w:rsidRDefault="00E701FF" w:rsidP="00E701FF">
      <w:pPr>
        <w:contextualSpacing/>
        <w:rPr>
          <w:b/>
          <w:sz w:val="24"/>
          <w:szCs w:val="24"/>
        </w:rPr>
      </w:pPr>
    </w:p>
    <w:p w:rsidR="00E701FF" w:rsidRPr="008D63D2" w:rsidRDefault="00E701FF" w:rsidP="00E701FF">
      <w:pPr>
        <w:contextualSpacing/>
        <w:rPr>
          <w:b/>
          <w:sz w:val="24"/>
          <w:szCs w:val="24"/>
        </w:rPr>
      </w:pPr>
    </w:p>
    <w:p w:rsidR="00E701FF" w:rsidRPr="008D63D2" w:rsidRDefault="00E701FF" w:rsidP="00E701FF">
      <w:pPr>
        <w:contextualSpacing/>
        <w:rPr>
          <w:b/>
          <w:sz w:val="24"/>
          <w:szCs w:val="24"/>
        </w:rPr>
      </w:pPr>
    </w:p>
    <w:p w:rsidR="002F1F09" w:rsidRPr="008D63D2" w:rsidRDefault="002F1F09" w:rsidP="00E701FF">
      <w:pPr>
        <w:contextualSpacing/>
        <w:rPr>
          <w:sz w:val="24"/>
          <w:szCs w:val="24"/>
        </w:rPr>
      </w:pPr>
      <w:r w:rsidRPr="008D63D2">
        <w:rPr>
          <w:b/>
          <w:sz w:val="24"/>
          <w:szCs w:val="24"/>
        </w:rPr>
        <w:t>Foreign Direct Investment</w:t>
      </w:r>
      <w:r w:rsidR="00E701FF" w:rsidRPr="008D63D2">
        <w:rPr>
          <w:b/>
          <w:sz w:val="24"/>
          <w:szCs w:val="24"/>
        </w:rPr>
        <w:t xml:space="preserve"> </w:t>
      </w:r>
    </w:p>
    <w:p w:rsidR="00E701FF" w:rsidRPr="008D63D2" w:rsidRDefault="00E701FF" w:rsidP="00E701FF">
      <w:pPr>
        <w:pStyle w:val="NoteLevel1"/>
        <w:rPr>
          <w:rFonts w:asciiTheme="minorHAnsi" w:hAnsiTheme="minorHAnsi"/>
          <w:lang w:val="en-CA"/>
        </w:rPr>
      </w:pPr>
      <w:r w:rsidRPr="008D63D2">
        <w:rPr>
          <w:rFonts w:asciiTheme="minorHAnsi" w:hAnsiTheme="minorHAnsi"/>
          <w:lang w:val="en-CA"/>
        </w:rPr>
        <w:t>An investment made by a company or entity based in one country, into a company or entity based in another country. Foreign direct investments differ substantially from indirect investments such as portfolio flows, wherein overseas institutions invest in equities listed on a nation's stock exchange. Entities making direct investments typically have a significant degree of influence and control over the company into which the investment is made. Open economies with skilled workforces and good growth prospects tend to attract larger amounts of foreign direct investment than closed, highly regulated economies.</w:t>
      </w:r>
    </w:p>
    <w:p w:rsidR="00E701FF" w:rsidRPr="008D63D2" w:rsidRDefault="00E701FF" w:rsidP="00E701FF">
      <w:pPr>
        <w:spacing w:after="0" w:line="240" w:lineRule="auto"/>
        <w:ind w:left="428"/>
        <w:rPr>
          <w:rFonts w:eastAsia="Times New Roman" w:cs="Times New Roman"/>
          <w:sz w:val="24"/>
          <w:szCs w:val="24"/>
        </w:rPr>
      </w:pPr>
      <w:r w:rsidRPr="008D63D2">
        <w:rPr>
          <w:rFonts w:eastAsia="Times New Roman" w:cs="Times New Roman"/>
          <w:sz w:val="24"/>
          <w:szCs w:val="24"/>
        </w:rPr>
        <w:t>Investment made outside the home country of the investing country, in which control over the resources remains with the investor</w:t>
      </w:r>
    </w:p>
    <w:p w:rsidR="00E701FF" w:rsidRPr="008D63D2" w:rsidRDefault="00E701FF" w:rsidP="00E701FF">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Increased since 80s, dropped after 911, rose after 2008 financial crisis</w:t>
      </w:r>
    </w:p>
    <w:p w:rsidR="00E701FF" w:rsidRPr="008D63D2" w:rsidRDefault="00E701FF" w:rsidP="00E701FF">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 xml:space="preserve">10 countries absorb more than 50%  of FDI in the world </w:t>
      </w:r>
    </w:p>
    <w:p w:rsidR="00E701FF" w:rsidRPr="008D63D2" w:rsidRDefault="00E701FF" w:rsidP="00E701FF">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Advantages: introduces additional resources, increases tax revenues, increases efficiency, improves the balance of payments (debt) -</w:t>
      </w:r>
      <w:proofErr w:type="spellStart"/>
      <w:r w:rsidRPr="008D63D2">
        <w:rPr>
          <w:rFonts w:eastAsia="Times New Roman" w:cs="Times New Roman"/>
          <w:sz w:val="24"/>
          <w:szCs w:val="24"/>
        </w:rPr>
        <w:t>pg</w:t>
      </w:r>
      <w:proofErr w:type="spellEnd"/>
      <w:r w:rsidRPr="008D63D2">
        <w:rPr>
          <w:rFonts w:eastAsia="Times New Roman" w:cs="Times New Roman"/>
          <w:sz w:val="24"/>
          <w:szCs w:val="24"/>
        </w:rPr>
        <w:t xml:space="preserve"> 66 </w:t>
      </w:r>
      <w:proofErr w:type="spellStart"/>
      <w:r w:rsidRPr="008D63D2">
        <w:rPr>
          <w:rFonts w:eastAsia="Times New Roman" w:cs="Times New Roman"/>
          <w:sz w:val="24"/>
          <w:szCs w:val="24"/>
        </w:rPr>
        <w:t>Burnell</w:t>
      </w:r>
      <w:proofErr w:type="spellEnd"/>
    </w:p>
    <w:p w:rsidR="00E701FF" w:rsidRPr="008D63D2" w:rsidRDefault="00E701FF" w:rsidP="00E701FF">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 xml:space="preserve">Disadvantage: little new technology, contributes little to economy, can worsen balance of payments, adversely </w:t>
      </w:r>
      <w:proofErr w:type="spellStart"/>
      <w:r w:rsidRPr="008D63D2">
        <w:rPr>
          <w:rFonts w:eastAsia="Times New Roman" w:cs="Times New Roman"/>
          <w:sz w:val="24"/>
          <w:szCs w:val="24"/>
        </w:rPr>
        <w:t>effect</w:t>
      </w:r>
      <w:proofErr w:type="spellEnd"/>
      <w:r w:rsidRPr="008D63D2">
        <w:rPr>
          <w:rFonts w:eastAsia="Times New Roman" w:cs="Times New Roman"/>
          <w:sz w:val="24"/>
          <w:szCs w:val="24"/>
        </w:rPr>
        <w:t xml:space="preserve"> the local culture, have a negative effect on the political system</w:t>
      </w:r>
    </w:p>
    <w:p w:rsidR="00E701FF" w:rsidRPr="008D63D2" w:rsidRDefault="00E701FF" w:rsidP="00E701FF">
      <w:pPr>
        <w:spacing w:after="0" w:line="240" w:lineRule="auto"/>
        <w:ind w:left="968"/>
        <w:rPr>
          <w:rFonts w:eastAsia="Times New Roman" w:cs="Times New Roman"/>
          <w:sz w:val="24"/>
          <w:szCs w:val="24"/>
        </w:rPr>
      </w:pPr>
      <w:r w:rsidRPr="008D63D2">
        <w:rPr>
          <w:rFonts w:eastAsia="Times New Roman" w:cs="Times New Roman"/>
          <w:sz w:val="24"/>
          <w:szCs w:val="24"/>
        </w:rPr>
        <w:t> </w:t>
      </w:r>
    </w:p>
    <w:p w:rsidR="00E701FF" w:rsidRPr="008D63D2" w:rsidRDefault="00E701FF" w:rsidP="00E701FF">
      <w:pPr>
        <w:rPr>
          <w:rFonts w:cstheme="majorBidi"/>
          <w:sz w:val="24"/>
          <w:szCs w:val="24"/>
        </w:rPr>
      </w:pPr>
      <w:r w:rsidRPr="008D63D2">
        <w:rPr>
          <w:rFonts w:cstheme="majorBidi"/>
          <w:sz w:val="24"/>
          <w:szCs w:val="24"/>
        </w:rPr>
        <w:t xml:space="preserve">Investment made outside the home country by a corporation, in which control over the resources remains with the investor. Increased since the 80’s but dropped after 9/11, however it has increased again since the 2008 financial crisis. Ten countries absorb more than 50% of FDI in the world. An advantage is that it introduces additional resources, tax revenue, efficiency, and improves the balance of payments (debt). Disadvantages include giving little new technology, contributes little to the economy, adversely affect the local culture and have a negative effect on political system. </w:t>
      </w:r>
    </w:p>
    <w:p w:rsidR="00E701FF" w:rsidRPr="008D63D2" w:rsidRDefault="00E701FF" w:rsidP="00E701FF">
      <w:pPr>
        <w:rPr>
          <w:rFonts w:cstheme="majorBidi"/>
          <w:sz w:val="24"/>
          <w:szCs w:val="24"/>
        </w:rPr>
      </w:pPr>
      <w:r w:rsidRPr="008D63D2">
        <w:rPr>
          <w:rFonts w:cs="Arial"/>
          <w:sz w:val="24"/>
          <w:szCs w:val="24"/>
          <w:shd w:val="clear" w:color="auto" w:fill="FFFFFF"/>
        </w:rPr>
        <w:t xml:space="preserve">Developing countries by definition are low consumption economies in which a majority of the population is living close to subsistence. FDIs enable the poor to borrow from the rich, but the debts must be repaid, however it creates an exploitative relationship </w:t>
      </w:r>
      <w:proofErr w:type="spellStart"/>
      <w:r w:rsidRPr="008D63D2">
        <w:rPr>
          <w:rFonts w:cs="Arial"/>
          <w:sz w:val="24"/>
          <w:szCs w:val="24"/>
          <w:shd w:val="clear" w:color="auto" w:fill="FFFFFF"/>
        </w:rPr>
        <w:t>becauset</w:t>
      </w:r>
      <w:proofErr w:type="spellEnd"/>
      <w:r w:rsidRPr="008D63D2">
        <w:rPr>
          <w:rFonts w:cs="Arial"/>
          <w:sz w:val="24"/>
          <w:szCs w:val="24"/>
          <w:shd w:val="clear" w:color="auto" w:fill="FFFFFF"/>
        </w:rPr>
        <w:t xml:space="preserve"> he big countries manufacture in developing countries because they allow cheap labour in return for the introduction of manufacturing and jobs.</w:t>
      </w:r>
      <w:r w:rsidRPr="008D63D2">
        <w:rPr>
          <w:rStyle w:val="apple-converted-space"/>
          <w:rFonts w:cs="Arial"/>
          <w:sz w:val="24"/>
          <w:szCs w:val="24"/>
          <w:shd w:val="clear" w:color="auto" w:fill="FFFFFF"/>
        </w:rPr>
        <w:t> </w:t>
      </w:r>
      <w:proofErr w:type="spellStart"/>
      <w:r w:rsidRPr="008D63D2">
        <w:rPr>
          <w:rFonts w:cs="Arial"/>
          <w:i/>
          <w:iCs/>
          <w:sz w:val="24"/>
          <w:szCs w:val="24"/>
          <w:shd w:val="clear" w:color="auto" w:fill="FFFFFF"/>
        </w:rPr>
        <w:t>Significance</w:t>
      </w:r>
      <w:proofErr w:type="gramStart"/>
      <w:r w:rsidRPr="008D63D2">
        <w:rPr>
          <w:rFonts w:cs="Arial"/>
          <w:i/>
          <w:iCs/>
          <w:sz w:val="24"/>
          <w:szCs w:val="24"/>
          <w:shd w:val="clear" w:color="auto" w:fill="FFFFFF"/>
        </w:rPr>
        <w:t>;</w:t>
      </w:r>
      <w:r w:rsidRPr="008D63D2">
        <w:rPr>
          <w:rFonts w:cs="Arial"/>
          <w:sz w:val="24"/>
          <w:szCs w:val="24"/>
          <w:shd w:val="clear" w:color="auto" w:fill="FFFFFF"/>
        </w:rPr>
        <w:t>Introduces</w:t>
      </w:r>
      <w:proofErr w:type="spellEnd"/>
      <w:proofErr w:type="gramEnd"/>
      <w:r w:rsidRPr="008D63D2">
        <w:rPr>
          <w:rFonts w:cs="Arial"/>
          <w:sz w:val="24"/>
          <w:szCs w:val="24"/>
          <w:shd w:val="clear" w:color="auto" w:fill="FFFFFF"/>
        </w:rPr>
        <w:t xml:space="preserve"> new resources, tax revenues, and increases efficiency but often brings little technology, negatively impacts local economy and political systems </w:t>
      </w:r>
    </w:p>
    <w:p w:rsidR="002F1F09" w:rsidRPr="008D63D2" w:rsidRDefault="002F1F09" w:rsidP="00E701FF">
      <w:pPr>
        <w:contextualSpacing/>
        <w:rPr>
          <w:b/>
          <w:sz w:val="24"/>
          <w:szCs w:val="24"/>
        </w:rPr>
      </w:pPr>
      <w:r w:rsidRPr="008D63D2">
        <w:rPr>
          <w:b/>
          <w:sz w:val="24"/>
          <w:szCs w:val="24"/>
        </w:rPr>
        <w:t>Free Trade</w:t>
      </w:r>
    </w:p>
    <w:p w:rsidR="00E701FF" w:rsidRPr="008D63D2" w:rsidRDefault="00E701FF" w:rsidP="00E701FF">
      <w:pPr>
        <w:pStyle w:val="NoteLevel1"/>
        <w:rPr>
          <w:rFonts w:asciiTheme="minorHAnsi" w:hAnsiTheme="minorHAnsi"/>
          <w:lang w:val="en-CA"/>
        </w:rPr>
      </w:pPr>
      <w:r w:rsidRPr="008D63D2">
        <w:rPr>
          <w:rFonts w:asciiTheme="minorHAnsi" w:hAnsiTheme="minorHAnsi"/>
          <w:lang w:val="en-CA"/>
        </w:rPr>
        <w:t>The unrestricted purchase and sale of goods and services between countries without the imposition of constraints such as tariffs, duties and quotas. Free trade is a win-win proposition because it enables nations to focus on their core competitive advantage(s), thereby maximizing economic output and fostering income growth for their citizens.</w:t>
      </w:r>
    </w:p>
    <w:p w:rsidR="00E701FF" w:rsidRPr="008D63D2" w:rsidRDefault="00E701FF" w:rsidP="00E701FF">
      <w:pPr>
        <w:contextualSpacing/>
        <w:rPr>
          <w:b/>
          <w:sz w:val="24"/>
          <w:szCs w:val="24"/>
        </w:rPr>
      </w:pPr>
    </w:p>
    <w:p w:rsidR="00E701FF" w:rsidRPr="008D63D2" w:rsidRDefault="00E701FF" w:rsidP="00E701FF">
      <w:pPr>
        <w:contextualSpacing/>
        <w:rPr>
          <w:rFonts w:cs="Arial"/>
          <w:sz w:val="24"/>
          <w:szCs w:val="24"/>
          <w:shd w:val="clear" w:color="auto" w:fill="FFFFFF"/>
        </w:rPr>
      </w:pPr>
      <w:r w:rsidRPr="008D63D2">
        <w:rPr>
          <w:rFonts w:cs="Arial"/>
          <w:sz w:val="24"/>
          <w:szCs w:val="24"/>
          <w:shd w:val="clear" w:color="auto" w:fill="FFFFFF"/>
        </w:rPr>
        <w:t>Concept created by Ricardo, which refers to the situation in which the government does not restrict, or create restrictive policies on international trade, meaning it is natural without tariffs or quotas.</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 xml:space="preserve">allows the wealthy to remain wealthy </w:t>
      </w:r>
      <w:proofErr w:type="spellStart"/>
      <w:r w:rsidRPr="008D63D2">
        <w:rPr>
          <w:rFonts w:cs="Arial"/>
          <w:sz w:val="24"/>
          <w:szCs w:val="24"/>
          <w:shd w:val="clear" w:color="auto" w:fill="FFFFFF"/>
        </w:rPr>
        <w:t>where as</w:t>
      </w:r>
      <w:proofErr w:type="spellEnd"/>
      <w:r w:rsidRPr="008D63D2">
        <w:rPr>
          <w:rFonts w:cs="Arial"/>
          <w:sz w:val="24"/>
          <w:szCs w:val="24"/>
          <w:shd w:val="clear" w:color="auto" w:fill="FFFFFF"/>
        </w:rPr>
        <w:t xml:space="preserve"> the poor may not be able to develop or find technology because they are constantly at the disadvantage </w:t>
      </w:r>
    </w:p>
    <w:p w:rsidR="00E701FF" w:rsidRPr="008D63D2" w:rsidRDefault="00E701FF" w:rsidP="00E701FF">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Has exploited capital, resources, labour where raw material is exported from</w:t>
      </w:r>
    </w:p>
    <w:p w:rsidR="00E701FF" w:rsidRPr="008D63D2" w:rsidRDefault="00E701FF" w:rsidP="00E701FF">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 xml:space="preserve">Result of NAFTA: violence &amp; war in Zapatistas (group), </w:t>
      </w:r>
      <w:proofErr w:type="spellStart"/>
      <w:r w:rsidRPr="008D63D2">
        <w:rPr>
          <w:rFonts w:eastAsia="Times New Roman" w:cs="Times New Roman"/>
          <w:sz w:val="24"/>
          <w:szCs w:val="24"/>
        </w:rPr>
        <w:t>Chipais</w:t>
      </w:r>
      <w:proofErr w:type="spellEnd"/>
      <w:r w:rsidRPr="008D63D2">
        <w:rPr>
          <w:rFonts w:eastAsia="Times New Roman" w:cs="Times New Roman"/>
          <w:sz w:val="24"/>
          <w:szCs w:val="24"/>
        </w:rPr>
        <w:t xml:space="preserve"> (province), Mexico -- filled with resources &amp; agriculture</w:t>
      </w:r>
    </w:p>
    <w:p w:rsidR="00E701FF" w:rsidRPr="008D63D2" w:rsidRDefault="00E701FF" w:rsidP="00E701FF">
      <w:pPr>
        <w:spacing w:after="0" w:line="80" w:lineRule="atLeast"/>
        <w:rPr>
          <w:b/>
          <w:sz w:val="24"/>
          <w:szCs w:val="24"/>
        </w:rPr>
      </w:pPr>
    </w:p>
    <w:p w:rsidR="002F1F09" w:rsidRPr="008D63D2" w:rsidRDefault="002F1F09" w:rsidP="00E701FF">
      <w:pPr>
        <w:spacing w:after="0" w:line="80" w:lineRule="atLeast"/>
        <w:rPr>
          <w:b/>
          <w:sz w:val="24"/>
          <w:szCs w:val="24"/>
        </w:rPr>
      </w:pPr>
      <w:r w:rsidRPr="008D63D2">
        <w:rPr>
          <w:b/>
          <w:sz w:val="24"/>
          <w:szCs w:val="24"/>
        </w:rPr>
        <w:t>Freedom Charter</w:t>
      </w:r>
    </w:p>
    <w:p w:rsidR="00E701FF" w:rsidRPr="008D63D2" w:rsidRDefault="00E701FF" w:rsidP="00E701FF">
      <w:pPr>
        <w:pStyle w:val="NoteLevel1"/>
        <w:rPr>
          <w:rFonts w:asciiTheme="minorHAnsi" w:hAnsiTheme="minorHAnsi"/>
          <w:lang w:val="en-CA"/>
        </w:rPr>
      </w:pPr>
      <w:r w:rsidRPr="008D63D2">
        <w:rPr>
          <w:rFonts w:asciiTheme="minorHAnsi" w:hAnsiTheme="minorHAnsi"/>
          <w:lang w:val="en-CA"/>
        </w:rPr>
        <w:t xml:space="preserve">the statement of core principles of the South African Congress Alliance, which consisted of the African National Congress (ANC) and its allies - the South African Indian Congress, the South African Congress of Democrats and the Coloured People's Congress. It is characterized by its opening demand; "The People Shall </w:t>
      </w:r>
      <w:proofErr w:type="gramStart"/>
      <w:r w:rsidRPr="008D63D2">
        <w:rPr>
          <w:rFonts w:asciiTheme="minorHAnsi" w:hAnsiTheme="minorHAnsi"/>
          <w:lang w:val="en-CA"/>
        </w:rPr>
        <w:t>Govern</w:t>
      </w:r>
      <w:proofErr w:type="gramEnd"/>
      <w:r w:rsidRPr="008D63D2">
        <w:rPr>
          <w:rFonts w:asciiTheme="minorHAnsi" w:hAnsiTheme="minorHAnsi"/>
          <w:lang w:val="en-CA"/>
        </w:rPr>
        <w:t>!"</w:t>
      </w:r>
    </w:p>
    <w:p w:rsidR="00E701FF" w:rsidRPr="008D63D2" w:rsidRDefault="00E701FF" w:rsidP="00E701FF">
      <w:pPr>
        <w:pStyle w:val="NoteLevel1"/>
        <w:rPr>
          <w:rFonts w:asciiTheme="minorHAnsi" w:eastAsia="Arial" w:hAnsiTheme="minorHAnsi" w:cs="Arial"/>
          <w:shd w:val="clear" w:color="auto" w:fill="FEFEFE"/>
        </w:rPr>
      </w:pPr>
    </w:p>
    <w:p w:rsidR="00E701FF" w:rsidRPr="008D63D2" w:rsidRDefault="00E701FF" w:rsidP="00E701FF">
      <w:pPr>
        <w:pStyle w:val="NoteLevel1"/>
        <w:rPr>
          <w:rFonts w:asciiTheme="minorHAnsi" w:eastAsia="Arial" w:hAnsiTheme="minorHAnsi" w:cs="Arial"/>
          <w:shd w:val="clear" w:color="auto" w:fill="FEFEFE"/>
        </w:rPr>
      </w:pPr>
      <w:r w:rsidRPr="008D63D2">
        <w:rPr>
          <w:rFonts w:asciiTheme="minorHAnsi" w:hAnsiTheme="minorHAnsi"/>
          <w:shd w:val="clear" w:color="auto" w:fill="FEFEFE"/>
          <w:lang w:val="en-CA"/>
        </w:rPr>
        <w:t>T</w:t>
      </w:r>
      <w:r w:rsidRPr="008D63D2">
        <w:rPr>
          <w:rFonts w:asciiTheme="minorHAnsi" w:hAnsiTheme="minorHAnsi"/>
          <w:shd w:val="clear" w:color="auto" w:fill="FEFEFE"/>
        </w:rPr>
        <w:t xml:space="preserve">he statement of core principles of the South African </w:t>
      </w:r>
      <w:hyperlink r:id="rId11" w:history="1">
        <w:r w:rsidRPr="008D63D2">
          <w:rPr>
            <w:rStyle w:val="Hyperlink0"/>
            <w:rFonts w:asciiTheme="minorHAnsi" w:hAnsiTheme="minorHAnsi"/>
            <w:color w:val="auto"/>
            <w:shd w:val="clear" w:color="auto" w:fill="FEFEFE"/>
          </w:rPr>
          <w:t>Congress Alliance</w:t>
        </w:r>
      </w:hyperlink>
      <w:r w:rsidRPr="008D63D2">
        <w:rPr>
          <w:rFonts w:asciiTheme="minorHAnsi" w:hAnsiTheme="minorHAnsi"/>
          <w:shd w:val="clear" w:color="auto" w:fill="FEFEFE"/>
        </w:rPr>
        <w:t xml:space="preserve">, which consisted of the </w:t>
      </w:r>
      <w:hyperlink r:id="rId12" w:history="1">
        <w:r w:rsidRPr="008D63D2">
          <w:rPr>
            <w:rStyle w:val="Hyperlink0"/>
            <w:rFonts w:asciiTheme="minorHAnsi" w:hAnsiTheme="minorHAnsi"/>
            <w:color w:val="auto"/>
            <w:shd w:val="clear" w:color="auto" w:fill="FEFEFE"/>
          </w:rPr>
          <w:t>African National Congress</w:t>
        </w:r>
      </w:hyperlink>
      <w:r w:rsidRPr="008D63D2">
        <w:rPr>
          <w:rFonts w:asciiTheme="minorHAnsi" w:hAnsiTheme="minorHAnsi"/>
          <w:shd w:val="clear" w:color="auto" w:fill="FEFEFE"/>
        </w:rPr>
        <w:t xml:space="preserve"> (ANC) and its allies - the </w:t>
      </w:r>
      <w:hyperlink r:id="rId13" w:history="1">
        <w:r w:rsidRPr="008D63D2">
          <w:rPr>
            <w:rStyle w:val="Hyperlink0"/>
            <w:rFonts w:asciiTheme="minorHAnsi" w:hAnsiTheme="minorHAnsi"/>
            <w:color w:val="auto"/>
            <w:shd w:val="clear" w:color="auto" w:fill="FEFEFE"/>
          </w:rPr>
          <w:t>South African Indian Congress</w:t>
        </w:r>
      </w:hyperlink>
      <w:r w:rsidRPr="008D63D2">
        <w:rPr>
          <w:rFonts w:asciiTheme="minorHAnsi" w:hAnsiTheme="minorHAnsi"/>
          <w:shd w:val="clear" w:color="auto" w:fill="FEFEFE"/>
        </w:rPr>
        <w:t xml:space="preserve">, the </w:t>
      </w:r>
      <w:hyperlink r:id="rId14" w:history="1">
        <w:r w:rsidRPr="008D63D2">
          <w:rPr>
            <w:rStyle w:val="Hyperlink0"/>
            <w:rFonts w:asciiTheme="minorHAnsi" w:hAnsiTheme="minorHAnsi"/>
            <w:color w:val="auto"/>
            <w:shd w:val="clear" w:color="auto" w:fill="FEFEFE"/>
          </w:rPr>
          <w:t>South African Congress of Democrats</w:t>
        </w:r>
      </w:hyperlink>
      <w:r w:rsidRPr="008D63D2">
        <w:rPr>
          <w:rFonts w:asciiTheme="minorHAnsi" w:hAnsiTheme="minorHAnsi"/>
          <w:shd w:val="clear" w:color="auto" w:fill="FEFEFE"/>
        </w:rPr>
        <w:t xml:space="preserve"> and the </w:t>
      </w:r>
      <w:proofErr w:type="spellStart"/>
      <w:r w:rsidRPr="008D63D2">
        <w:rPr>
          <w:rFonts w:asciiTheme="minorHAnsi" w:hAnsiTheme="minorHAnsi"/>
          <w:shd w:val="clear" w:color="auto" w:fill="FEFEFE"/>
        </w:rPr>
        <w:t>Coloured</w:t>
      </w:r>
      <w:proofErr w:type="spellEnd"/>
      <w:r w:rsidRPr="008D63D2">
        <w:rPr>
          <w:rFonts w:asciiTheme="minorHAnsi" w:hAnsiTheme="minorHAnsi"/>
          <w:shd w:val="clear" w:color="auto" w:fill="FEFEFE"/>
        </w:rPr>
        <w:t xml:space="preserve"> People's Congress.</w:t>
      </w:r>
    </w:p>
    <w:p w:rsidR="00E701FF" w:rsidRPr="008D63D2" w:rsidRDefault="00E701FF" w:rsidP="00E701FF">
      <w:pPr>
        <w:pStyle w:val="NoteLevel1"/>
        <w:rPr>
          <w:rFonts w:asciiTheme="minorHAnsi" w:hAnsiTheme="minorHAnsi"/>
          <w:lang w:val="en-CA"/>
        </w:rPr>
      </w:pPr>
    </w:p>
    <w:p w:rsidR="00E701FF" w:rsidRPr="008D63D2" w:rsidRDefault="00E701FF" w:rsidP="00E701FF">
      <w:pPr>
        <w:spacing w:after="0" w:line="80" w:lineRule="atLeast"/>
        <w:rPr>
          <w:rFonts w:cs="Arial"/>
          <w:sz w:val="24"/>
          <w:szCs w:val="24"/>
          <w:shd w:val="clear" w:color="auto" w:fill="FFFFFF"/>
        </w:rPr>
      </w:pPr>
    </w:p>
    <w:p w:rsidR="00E701FF" w:rsidRPr="008D63D2" w:rsidRDefault="00E701FF" w:rsidP="00E701FF">
      <w:pPr>
        <w:spacing w:after="0" w:line="80" w:lineRule="atLeast"/>
        <w:rPr>
          <w:b/>
          <w:sz w:val="24"/>
          <w:szCs w:val="24"/>
        </w:rPr>
      </w:pPr>
      <w:r w:rsidRPr="008D63D2">
        <w:rPr>
          <w:rFonts w:cs="Arial"/>
          <w:sz w:val="24"/>
          <w:szCs w:val="24"/>
          <w:shd w:val="clear" w:color="auto" w:fill="FFFFFF"/>
        </w:rPr>
        <w:t xml:space="preserve">Created in 1955 by the ANC to help defend human rights, after the </w:t>
      </w:r>
      <w:proofErr w:type="spellStart"/>
      <w:r w:rsidRPr="008D63D2">
        <w:rPr>
          <w:rFonts w:cs="Arial"/>
          <w:sz w:val="24"/>
          <w:szCs w:val="24"/>
          <w:shd w:val="clear" w:color="auto" w:fill="FFFFFF"/>
        </w:rPr>
        <w:t>british</w:t>
      </w:r>
      <w:proofErr w:type="spellEnd"/>
      <w:r w:rsidRPr="008D63D2">
        <w:rPr>
          <w:rFonts w:cs="Arial"/>
          <w:sz w:val="24"/>
          <w:szCs w:val="24"/>
          <w:shd w:val="clear" w:color="auto" w:fill="FFFFFF"/>
        </w:rPr>
        <w:t xml:space="preserve"> attempted to create concentration camps to control </w:t>
      </w:r>
      <w:proofErr w:type="spellStart"/>
      <w:r w:rsidRPr="008D63D2">
        <w:rPr>
          <w:rFonts w:cs="Arial"/>
          <w:sz w:val="24"/>
          <w:szCs w:val="24"/>
          <w:shd w:val="clear" w:color="auto" w:fill="FFFFFF"/>
        </w:rPr>
        <w:t>dutch</w:t>
      </w:r>
      <w:proofErr w:type="spellEnd"/>
      <w:r w:rsidRPr="008D63D2">
        <w:rPr>
          <w:rFonts w:cs="Arial"/>
          <w:sz w:val="24"/>
          <w:szCs w:val="24"/>
          <w:shd w:val="clear" w:color="auto" w:fill="FFFFFF"/>
        </w:rPr>
        <w:t xml:space="preserve"> farmers and in 1948 when the Afrikaner Nationalist Party (Dutch speaking white farmer political party) won the election they tried to advance the rights of </w:t>
      </w:r>
      <w:proofErr w:type="spellStart"/>
      <w:r w:rsidRPr="008D63D2">
        <w:rPr>
          <w:rFonts w:cs="Arial"/>
          <w:sz w:val="24"/>
          <w:szCs w:val="24"/>
          <w:shd w:val="clear" w:color="auto" w:fill="FFFFFF"/>
        </w:rPr>
        <w:t>themeslves</w:t>
      </w:r>
      <w:proofErr w:type="spellEnd"/>
      <w:r w:rsidRPr="008D63D2">
        <w:rPr>
          <w:rFonts w:cs="Arial"/>
          <w:sz w:val="24"/>
          <w:szCs w:val="24"/>
          <w:shd w:val="clear" w:color="auto" w:fill="FFFFFF"/>
        </w:rPr>
        <w:t xml:space="preserve"> through state instituted racism and ‘</w:t>
      </w:r>
      <w:proofErr w:type="spellStart"/>
      <w:r w:rsidRPr="008D63D2">
        <w:rPr>
          <w:rFonts w:cs="Arial"/>
          <w:sz w:val="24"/>
          <w:szCs w:val="24"/>
          <w:shd w:val="clear" w:color="auto" w:fill="FFFFFF"/>
        </w:rPr>
        <w:t>seperate</w:t>
      </w:r>
      <w:proofErr w:type="spellEnd"/>
      <w:r w:rsidRPr="008D63D2">
        <w:rPr>
          <w:rFonts w:cs="Arial"/>
          <w:sz w:val="24"/>
          <w:szCs w:val="24"/>
          <w:shd w:val="clear" w:color="auto" w:fill="FFFFFF"/>
        </w:rPr>
        <w:t xml:space="preserve"> development’ which laws restricting the actions of non-white </w:t>
      </w:r>
      <w:proofErr w:type="spellStart"/>
      <w:r w:rsidRPr="008D63D2">
        <w:rPr>
          <w:rFonts w:cs="Arial"/>
          <w:sz w:val="24"/>
          <w:szCs w:val="24"/>
          <w:shd w:val="clear" w:color="auto" w:fill="FFFFFF"/>
        </w:rPr>
        <w:t>africans</w:t>
      </w:r>
      <w:proofErr w:type="spellEnd"/>
      <w:r w:rsidRPr="008D63D2">
        <w:rPr>
          <w:rFonts w:cs="Arial"/>
          <w:sz w:val="24"/>
          <w:szCs w:val="24"/>
          <w:shd w:val="clear" w:color="auto" w:fill="FFFFFF"/>
        </w:rPr>
        <w:t>, which created political and economic suppressions leading to violent uprisings.</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proofErr w:type="gramStart"/>
      <w:r w:rsidRPr="008D63D2">
        <w:rPr>
          <w:rFonts w:cs="Arial"/>
          <w:sz w:val="24"/>
          <w:szCs w:val="24"/>
          <w:shd w:val="clear" w:color="auto" w:fill="FFFFFF"/>
        </w:rPr>
        <w:t>Was</w:t>
      </w:r>
      <w:proofErr w:type="gramEnd"/>
      <w:r w:rsidRPr="008D63D2">
        <w:rPr>
          <w:rFonts w:cs="Arial"/>
          <w:sz w:val="24"/>
          <w:szCs w:val="24"/>
          <w:shd w:val="clear" w:color="auto" w:fill="FFFFFF"/>
        </w:rPr>
        <w:t xml:space="preserve"> a chance for the population to be represented, sought out equality, and land reforms. Notable for its demand and commitment to a non-racial south Africa. </w:t>
      </w:r>
    </w:p>
    <w:p w:rsidR="00E701FF" w:rsidRPr="008D63D2" w:rsidRDefault="00E701FF" w:rsidP="00E701FF">
      <w:pPr>
        <w:spacing w:after="0" w:line="80" w:lineRule="atLeast"/>
        <w:rPr>
          <w:sz w:val="24"/>
          <w:szCs w:val="24"/>
        </w:rPr>
      </w:pPr>
    </w:p>
    <w:p w:rsidR="002F1F09" w:rsidRPr="008D63D2" w:rsidRDefault="002F1F09" w:rsidP="00E701FF">
      <w:pPr>
        <w:contextualSpacing/>
        <w:rPr>
          <w:b/>
          <w:sz w:val="24"/>
          <w:szCs w:val="24"/>
        </w:rPr>
      </w:pPr>
      <w:r w:rsidRPr="008D63D2">
        <w:rPr>
          <w:b/>
          <w:sz w:val="24"/>
          <w:szCs w:val="24"/>
        </w:rPr>
        <w:t>Globalization</w:t>
      </w:r>
    </w:p>
    <w:p w:rsidR="00E701FF" w:rsidRPr="008D63D2" w:rsidRDefault="00E701FF" w:rsidP="00E701FF">
      <w:pPr>
        <w:pStyle w:val="NoteLevel1"/>
        <w:numPr>
          <w:ilvl w:val="0"/>
          <w:numId w:val="0"/>
        </w:numPr>
        <w:rPr>
          <w:rFonts w:asciiTheme="minorHAnsi" w:hAnsiTheme="minorHAnsi"/>
          <w:lang w:val="en-CA"/>
        </w:rPr>
      </w:pPr>
      <w:r w:rsidRPr="008D63D2">
        <w:rPr>
          <w:rFonts w:asciiTheme="minorHAnsi" w:hAnsiTheme="minorHAnsi"/>
          <w:lang w:val="en-CA"/>
        </w:rPr>
        <w:t xml:space="preserve">Is a process of interaction and integration among the people, companies, and governments of different nations, a process driven by international trade and investment and aided by information </w:t>
      </w:r>
      <w:proofErr w:type="gramStart"/>
      <w:r w:rsidRPr="008D63D2">
        <w:rPr>
          <w:rFonts w:asciiTheme="minorHAnsi" w:hAnsiTheme="minorHAnsi"/>
          <w:lang w:val="en-CA"/>
        </w:rPr>
        <w:t>technology.</w:t>
      </w:r>
      <w:proofErr w:type="gramEnd"/>
    </w:p>
    <w:p w:rsidR="00E701FF" w:rsidRPr="008D63D2" w:rsidRDefault="00E701FF" w:rsidP="00E701FF">
      <w:pPr>
        <w:rPr>
          <w:rFonts w:cstheme="majorBidi"/>
          <w:sz w:val="24"/>
          <w:szCs w:val="24"/>
        </w:rPr>
      </w:pPr>
    </w:p>
    <w:p w:rsidR="00E701FF" w:rsidRPr="008D63D2" w:rsidRDefault="00E701FF" w:rsidP="00E701FF">
      <w:pPr>
        <w:rPr>
          <w:rFonts w:cstheme="majorBidi"/>
          <w:sz w:val="24"/>
          <w:szCs w:val="24"/>
        </w:rPr>
      </w:pPr>
      <w:r w:rsidRPr="008D63D2">
        <w:rPr>
          <w:rFonts w:cstheme="majorBidi"/>
          <w:sz w:val="24"/>
          <w:szCs w:val="24"/>
        </w:rPr>
        <w:t>The theory, focussing on the process of accelerated communication and economic integration that transcends national boundaries and increasingly incorporates all parts of the world into a single social system. Makes it very difficult to have large scale war. Hollows out the state which leaves it vulnerable. Makes it difficult to understand what the developing world is in terms of sociology, which countries are included and which aren’t.</w:t>
      </w:r>
    </w:p>
    <w:p w:rsidR="00E701FF" w:rsidRPr="008D63D2" w:rsidRDefault="00E701FF" w:rsidP="00E701FF">
      <w:pPr>
        <w:rPr>
          <w:rFonts w:cs="Times New Roman"/>
          <w:b/>
          <w:bCs/>
          <w:sz w:val="24"/>
          <w:szCs w:val="24"/>
        </w:rPr>
      </w:pPr>
      <w:r w:rsidRPr="008D63D2">
        <w:rPr>
          <w:rStyle w:val="apple-converted-space"/>
          <w:rFonts w:cs="Arial"/>
          <w:sz w:val="24"/>
          <w:szCs w:val="24"/>
          <w:shd w:val="clear" w:color="auto" w:fill="FFFFFF"/>
        </w:rPr>
        <w:t> </w:t>
      </w:r>
      <w:r w:rsidRPr="008D63D2">
        <w:rPr>
          <w:rFonts w:cs="Arial"/>
          <w:sz w:val="24"/>
          <w:szCs w:val="24"/>
          <w:shd w:val="clear" w:color="auto" w:fill="FFFFFF"/>
        </w:rPr>
        <w:t xml:space="preserve">Is a mismatch of modernization and </w:t>
      </w:r>
      <w:proofErr w:type="gramStart"/>
      <w:r w:rsidRPr="008D63D2">
        <w:rPr>
          <w:rFonts w:cs="Arial"/>
          <w:sz w:val="24"/>
          <w:szCs w:val="24"/>
          <w:shd w:val="clear" w:color="auto" w:fill="FFFFFF"/>
        </w:rPr>
        <w:t>dependency.</w:t>
      </w:r>
      <w:proofErr w:type="gramEnd"/>
      <w:r w:rsidRPr="008D63D2">
        <w:rPr>
          <w:rFonts w:cs="Arial"/>
          <w:sz w:val="24"/>
          <w:szCs w:val="24"/>
          <w:shd w:val="clear" w:color="auto" w:fill="FFFFFF"/>
        </w:rPr>
        <w:t xml:space="preserve"> </w:t>
      </w:r>
      <w:proofErr w:type="gramStart"/>
      <w:r w:rsidRPr="008D63D2">
        <w:rPr>
          <w:rFonts w:cs="Arial"/>
          <w:sz w:val="24"/>
          <w:szCs w:val="24"/>
          <w:shd w:val="clear" w:color="auto" w:fill="FFFFFF"/>
        </w:rPr>
        <w:t>ITs</w:t>
      </w:r>
      <w:proofErr w:type="gramEnd"/>
      <w:r w:rsidRPr="008D63D2">
        <w:rPr>
          <w:rFonts w:cs="Arial"/>
          <w:sz w:val="24"/>
          <w:szCs w:val="24"/>
          <w:shd w:val="clear" w:color="auto" w:fill="FFFFFF"/>
        </w:rPr>
        <w:t xml:space="preserve"> the process of interaction and integration of people, companies and governments of different nations that is driven by international investment and trade and supported by developments of info-technology. It imposes a political ideological strategy that places emphasis on Global traded foreign investment.</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Fonts w:cs="Arial"/>
          <w:sz w:val="24"/>
          <w:szCs w:val="24"/>
          <w:shd w:val="clear" w:color="auto" w:fill="FFFFFF"/>
        </w:rPr>
        <w:t xml:space="preserve">- created a dualistic global economy. Marx believes it created development but Frank believes </w:t>
      </w:r>
      <w:proofErr w:type="spellStart"/>
      <w:proofErr w:type="gramStart"/>
      <w:r w:rsidRPr="008D63D2">
        <w:rPr>
          <w:rFonts w:cs="Arial"/>
          <w:sz w:val="24"/>
          <w:szCs w:val="24"/>
          <w:shd w:val="clear" w:color="auto" w:fill="FFFFFF"/>
        </w:rPr>
        <w:t>its</w:t>
      </w:r>
      <w:proofErr w:type="spellEnd"/>
      <w:proofErr w:type="gramEnd"/>
      <w:r w:rsidRPr="008D63D2">
        <w:rPr>
          <w:rFonts w:cs="Arial"/>
          <w:sz w:val="24"/>
          <w:szCs w:val="24"/>
          <w:shd w:val="clear" w:color="auto" w:fill="FFFFFF"/>
        </w:rPr>
        <w:t xml:space="preserve"> the source of underdevelopment in which the dependency of countries is rooted at them being locked into subordinate positions in the international trade of a capitalist economy.</w:t>
      </w:r>
    </w:p>
    <w:p w:rsidR="002F1F09" w:rsidRPr="008D63D2" w:rsidRDefault="002F1F09" w:rsidP="005B6392">
      <w:pPr>
        <w:spacing w:after="0" w:line="80" w:lineRule="atLeast"/>
        <w:rPr>
          <w:b/>
          <w:sz w:val="24"/>
          <w:szCs w:val="24"/>
        </w:rPr>
      </w:pPr>
      <w:r w:rsidRPr="008D63D2">
        <w:rPr>
          <w:b/>
          <w:sz w:val="24"/>
          <w:szCs w:val="24"/>
        </w:rPr>
        <w:t>Guardian Council</w:t>
      </w:r>
    </w:p>
    <w:p w:rsidR="005B6392" w:rsidRPr="008D63D2" w:rsidRDefault="005B6392" w:rsidP="005B6392">
      <w:pPr>
        <w:spacing w:after="0" w:line="80" w:lineRule="atLeast"/>
        <w:rPr>
          <w:rFonts w:cs="Arial"/>
          <w:sz w:val="24"/>
          <w:szCs w:val="24"/>
          <w:shd w:val="clear" w:color="auto" w:fill="FFFFFF"/>
        </w:rPr>
      </w:pPr>
      <w:r w:rsidRPr="008D63D2">
        <w:rPr>
          <w:rStyle w:val="apple-converted-space"/>
          <w:rFonts w:cs="Arial"/>
          <w:sz w:val="24"/>
          <w:szCs w:val="24"/>
          <w:shd w:val="clear" w:color="auto" w:fill="FFFFFF"/>
        </w:rPr>
        <w:t> </w:t>
      </w:r>
      <w:r w:rsidRPr="008D63D2">
        <w:rPr>
          <w:rFonts w:cs="Arial"/>
          <w:sz w:val="24"/>
          <w:szCs w:val="24"/>
          <w:shd w:val="clear" w:color="auto" w:fill="FFFFFF"/>
        </w:rPr>
        <w:t>Iran. Was developed to protect the Juris consult, in which the council examines all candidates to ensure they are Muslim/Islamic enough to run in the election, and often cancel candidacy, which creates a situation in which you vote for who is on the ballet, and choose who you would like to vote for if you have a choice. They also must sign all bills passed through parliament and have the power to veto any.</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Plays a central role in interpretations of Iranian law, and it consistently disqualifies reforming candidates, and veto bills passed by the majority. </w:t>
      </w:r>
    </w:p>
    <w:p w:rsidR="005B6392" w:rsidRPr="008D63D2" w:rsidRDefault="005B6392" w:rsidP="005B6392">
      <w:pPr>
        <w:spacing w:after="0" w:line="80" w:lineRule="atLeast"/>
        <w:rPr>
          <w:rFonts w:cs="Arial"/>
          <w:sz w:val="24"/>
          <w:szCs w:val="24"/>
          <w:shd w:val="clear" w:color="auto" w:fill="FFFFFF"/>
        </w:rPr>
      </w:pPr>
    </w:p>
    <w:p w:rsidR="005B6392" w:rsidRPr="008D63D2" w:rsidRDefault="005B6392" w:rsidP="005B6392">
      <w:pPr>
        <w:spacing w:after="0" w:line="80" w:lineRule="atLeast"/>
        <w:rPr>
          <w:sz w:val="24"/>
          <w:szCs w:val="24"/>
          <w:shd w:val="clear" w:color="auto" w:fill="FEFEFE"/>
          <w:lang w:val="en-US"/>
        </w:rPr>
      </w:pPr>
      <w:r w:rsidRPr="008D63D2">
        <w:rPr>
          <w:sz w:val="24"/>
          <w:szCs w:val="24"/>
          <w:shd w:val="clear" w:color="auto" w:fill="FEFEFE"/>
        </w:rPr>
        <w:t>A</w:t>
      </w:r>
      <w:r w:rsidRPr="008D63D2">
        <w:rPr>
          <w:sz w:val="24"/>
          <w:szCs w:val="24"/>
          <w:shd w:val="clear" w:color="auto" w:fill="FEFEFE"/>
          <w:lang w:val="en-US"/>
        </w:rPr>
        <w:t>n appointed and constitutionally-mandated 12-member council that wields considerable power and influence in the Islamic Republic of Iran.</w:t>
      </w:r>
    </w:p>
    <w:p w:rsidR="005B6392" w:rsidRPr="008D63D2" w:rsidRDefault="005B6392" w:rsidP="005B6392">
      <w:pPr>
        <w:spacing w:after="0" w:line="80" w:lineRule="atLeast"/>
        <w:rPr>
          <w:sz w:val="24"/>
          <w:szCs w:val="24"/>
        </w:rPr>
      </w:pPr>
    </w:p>
    <w:p w:rsidR="002F1F09" w:rsidRPr="008D63D2" w:rsidRDefault="002F1F09" w:rsidP="005B6392">
      <w:pPr>
        <w:spacing w:after="0" w:line="80" w:lineRule="atLeast"/>
        <w:rPr>
          <w:b/>
          <w:sz w:val="24"/>
          <w:szCs w:val="24"/>
        </w:rPr>
      </w:pPr>
      <w:r w:rsidRPr="008D63D2">
        <w:rPr>
          <w:b/>
          <w:sz w:val="24"/>
          <w:szCs w:val="24"/>
        </w:rPr>
        <w:t>Household Responsibility System</w:t>
      </w:r>
      <w:r w:rsidR="005B6392" w:rsidRPr="008D63D2">
        <w:rPr>
          <w:b/>
          <w:sz w:val="24"/>
          <w:szCs w:val="24"/>
        </w:rPr>
        <w:t xml:space="preserve"> </w:t>
      </w:r>
    </w:p>
    <w:p w:rsidR="005B6392" w:rsidRPr="008D63D2" w:rsidRDefault="005B6392" w:rsidP="005B6392">
      <w:pPr>
        <w:pStyle w:val="Default"/>
        <w:rPr>
          <w:rFonts w:asciiTheme="minorHAnsi" w:hAnsiTheme="minorHAnsi"/>
          <w:color w:val="auto"/>
          <w:sz w:val="24"/>
          <w:szCs w:val="24"/>
          <w:shd w:val="clear" w:color="auto" w:fill="FEFEFE"/>
          <w:lang w:val="en-US"/>
        </w:rPr>
      </w:pPr>
      <w:r w:rsidRPr="008D63D2">
        <w:rPr>
          <w:rFonts w:asciiTheme="minorHAnsi" w:hAnsiTheme="minorHAnsi"/>
          <w:color w:val="auto"/>
          <w:sz w:val="24"/>
          <w:szCs w:val="24"/>
          <w:shd w:val="clear" w:color="auto" w:fill="FEFEFE"/>
          <w:lang w:val="en-US"/>
        </w:rPr>
        <w:t xml:space="preserve">Was a practice in </w:t>
      </w:r>
      <w:hyperlink r:id="rId15" w:history="1">
        <w:r w:rsidRPr="008D63D2">
          <w:rPr>
            <w:rStyle w:val="Hyperlink0"/>
            <w:rFonts w:asciiTheme="minorHAnsi" w:hAnsiTheme="minorHAnsi"/>
            <w:color w:val="auto"/>
            <w:sz w:val="24"/>
            <w:szCs w:val="24"/>
            <w:shd w:val="clear" w:color="auto" w:fill="FEFEFE"/>
          </w:rPr>
          <w:t>China</w:t>
        </w:r>
      </w:hyperlink>
      <w:r w:rsidRPr="008D63D2">
        <w:rPr>
          <w:rFonts w:asciiTheme="minorHAnsi" w:hAnsiTheme="minorHAnsi"/>
          <w:color w:val="auto"/>
          <w:sz w:val="24"/>
          <w:szCs w:val="24"/>
          <w:shd w:val="clear" w:color="auto" w:fill="FEFEFE"/>
          <w:lang w:val="en-US"/>
        </w:rPr>
        <w:t xml:space="preserve">, first adopted in </w:t>
      </w:r>
      <w:hyperlink r:id="rId16" w:history="1">
        <w:r w:rsidRPr="008D63D2">
          <w:rPr>
            <w:rStyle w:val="Hyperlink0"/>
            <w:rFonts w:asciiTheme="minorHAnsi" w:hAnsiTheme="minorHAnsi"/>
            <w:color w:val="auto"/>
            <w:sz w:val="24"/>
            <w:szCs w:val="24"/>
            <w:shd w:val="clear" w:color="auto" w:fill="FEFEFE"/>
          </w:rPr>
          <w:t>agriculture</w:t>
        </w:r>
      </w:hyperlink>
      <w:r w:rsidRPr="008D63D2">
        <w:rPr>
          <w:rFonts w:asciiTheme="minorHAnsi" w:hAnsiTheme="minorHAnsi"/>
          <w:color w:val="auto"/>
          <w:sz w:val="24"/>
          <w:szCs w:val="24"/>
          <w:shd w:val="clear" w:color="auto" w:fill="FEFEFE"/>
          <w:lang w:val="en-US"/>
        </w:rPr>
        <w:t xml:space="preserve"> in 1981 and later extended to other sectors of the economy, by which local managers are held responsible for the profits and losses of an enterprise. This system partially supplanted the </w:t>
      </w:r>
      <w:hyperlink r:id="rId17" w:history="1">
        <w:r w:rsidRPr="008D63D2">
          <w:rPr>
            <w:rStyle w:val="Hyperlink0"/>
            <w:rFonts w:asciiTheme="minorHAnsi" w:hAnsiTheme="minorHAnsi"/>
            <w:color w:val="auto"/>
            <w:sz w:val="24"/>
            <w:szCs w:val="24"/>
            <w:shd w:val="clear" w:color="auto" w:fill="FEFEFE"/>
          </w:rPr>
          <w:t>egalitarian</w:t>
        </w:r>
      </w:hyperlink>
      <w:r w:rsidRPr="008D63D2">
        <w:rPr>
          <w:rFonts w:asciiTheme="minorHAnsi" w:hAnsiTheme="minorHAnsi"/>
          <w:color w:val="auto"/>
          <w:sz w:val="24"/>
          <w:szCs w:val="24"/>
          <w:shd w:val="clear" w:color="auto" w:fill="FEFEFE"/>
          <w:lang w:val="en-US"/>
        </w:rPr>
        <w:t xml:space="preserve"> distribution method, whereby the state assumed all profits and losses.</w:t>
      </w:r>
    </w:p>
    <w:p w:rsidR="005B6392" w:rsidRPr="008D63D2" w:rsidRDefault="005B6392" w:rsidP="005B6392">
      <w:pPr>
        <w:spacing w:after="0" w:line="80" w:lineRule="atLeast"/>
        <w:rPr>
          <w:sz w:val="24"/>
          <w:szCs w:val="24"/>
        </w:rPr>
      </w:pPr>
    </w:p>
    <w:p w:rsidR="002F1F09" w:rsidRPr="008D63D2" w:rsidRDefault="002F1F09" w:rsidP="005B6392">
      <w:pPr>
        <w:spacing w:after="0" w:line="80" w:lineRule="atLeast"/>
        <w:rPr>
          <w:b/>
          <w:sz w:val="24"/>
          <w:szCs w:val="24"/>
        </w:rPr>
      </w:pPr>
      <w:r w:rsidRPr="008D63D2">
        <w:rPr>
          <w:b/>
          <w:sz w:val="24"/>
          <w:szCs w:val="24"/>
        </w:rPr>
        <w:t>Hausa-Fulani</w:t>
      </w:r>
    </w:p>
    <w:p w:rsidR="005B6392" w:rsidRPr="008D63D2" w:rsidRDefault="005B6392" w:rsidP="005B6392">
      <w:pPr>
        <w:spacing w:after="0" w:line="80" w:lineRule="atLeast"/>
        <w:rPr>
          <w:sz w:val="24"/>
          <w:szCs w:val="24"/>
        </w:rPr>
      </w:pPr>
      <w:r w:rsidRPr="008D63D2">
        <w:rPr>
          <w:rFonts w:cs="Arial"/>
          <w:sz w:val="24"/>
          <w:szCs w:val="24"/>
          <w:shd w:val="clear" w:color="auto" w:fill="FFFFFF"/>
        </w:rPr>
        <w:t xml:space="preserve">Term used to refer collectively to the Hausa and Fulani people of </w:t>
      </w:r>
      <w:proofErr w:type="gramStart"/>
      <w:r w:rsidRPr="008D63D2">
        <w:rPr>
          <w:rFonts w:cs="Arial"/>
          <w:sz w:val="24"/>
          <w:szCs w:val="24"/>
          <w:shd w:val="clear" w:color="auto" w:fill="FFFFFF"/>
        </w:rPr>
        <w:t xml:space="preserve">west </w:t>
      </w:r>
      <w:proofErr w:type="spellStart"/>
      <w:r w:rsidRPr="008D63D2">
        <w:rPr>
          <w:rFonts w:cs="Arial"/>
          <w:sz w:val="24"/>
          <w:szCs w:val="24"/>
          <w:shd w:val="clear" w:color="auto" w:fill="FFFFFF"/>
        </w:rPr>
        <w:t>africa</w:t>
      </w:r>
      <w:proofErr w:type="spellEnd"/>
      <w:proofErr w:type="gramEnd"/>
      <w:r w:rsidRPr="008D63D2">
        <w:rPr>
          <w:rFonts w:cs="Arial"/>
          <w:sz w:val="24"/>
          <w:szCs w:val="24"/>
          <w:shd w:val="clear" w:color="auto" w:fill="FFFFFF"/>
        </w:rPr>
        <w:t>, accounting for 32% of Nigeria's population. They have been grouped together after the Fulani war in which the Fulani took over the Hausa City-state of Kano, and the cultures have become increasingly intertwined. The cultures embody the cultural resistance of Nigeria in which many Fulani refuse to use Hausa language.</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1/4 major colonies in Nigeria fighting to be represented, and control the state, a many rural society,  opposition to each other in society, civil unrest. </w:t>
      </w:r>
    </w:p>
    <w:p w:rsidR="00BC570D" w:rsidRPr="008D63D2" w:rsidRDefault="00BC570D" w:rsidP="005B6392">
      <w:pPr>
        <w:pBdr>
          <w:top w:val="nil"/>
          <w:left w:val="nil"/>
          <w:bottom w:val="nil"/>
          <w:right w:val="nil"/>
          <w:between w:val="nil"/>
          <w:bar w:val="nil"/>
        </w:pBdr>
        <w:spacing w:line="240" w:lineRule="auto"/>
        <w:rPr>
          <w:sz w:val="24"/>
          <w:szCs w:val="24"/>
          <w:shd w:val="clear" w:color="auto" w:fill="FEFEFE"/>
        </w:rPr>
      </w:pPr>
    </w:p>
    <w:p w:rsidR="005B6392" w:rsidRPr="008D63D2" w:rsidRDefault="00BC570D" w:rsidP="005B6392">
      <w:pPr>
        <w:pBdr>
          <w:top w:val="nil"/>
          <w:left w:val="nil"/>
          <w:bottom w:val="nil"/>
          <w:right w:val="nil"/>
          <w:between w:val="nil"/>
          <w:bar w:val="nil"/>
        </w:pBdr>
        <w:spacing w:line="240" w:lineRule="auto"/>
        <w:rPr>
          <w:sz w:val="24"/>
          <w:szCs w:val="24"/>
        </w:rPr>
      </w:pPr>
      <w:r w:rsidRPr="008D63D2">
        <w:rPr>
          <w:sz w:val="24"/>
          <w:szCs w:val="24"/>
          <w:shd w:val="clear" w:color="auto" w:fill="FEFEFE"/>
        </w:rPr>
        <w:t>A</w:t>
      </w:r>
      <w:r w:rsidRPr="008D63D2">
        <w:rPr>
          <w:sz w:val="24"/>
          <w:szCs w:val="24"/>
          <w:shd w:val="clear" w:color="auto" w:fill="FEFEFE"/>
          <w:lang w:val="en-US"/>
        </w:rPr>
        <w:t xml:space="preserve"> term used to refer collectively to the </w:t>
      </w:r>
      <w:hyperlink r:id="rId18" w:history="1">
        <w:r w:rsidRPr="008D63D2">
          <w:rPr>
            <w:rStyle w:val="Hyperlink1"/>
            <w:color w:val="auto"/>
            <w:sz w:val="24"/>
            <w:szCs w:val="24"/>
            <w:shd w:val="clear" w:color="auto" w:fill="FEFEFE"/>
            <w:lang w:val="de-DE"/>
          </w:rPr>
          <w:t>Hausa</w:t>
        </w:r>
      </w:hyperlink>
      <w:r w:rsidRPr="008D63D2">
        <w:rPr>
          <w:sz w:val="24"/>
          <w:szCs w:val="24"/>
          <w:shd w:val="clear" w:color="auto" w:fill="FEFEFE"/>
          <w:lang w:val="en-US"/>
        </w:rPr>
        <w:t xml:space="preserve"> and </w:t>
      </w:r>
      <w:hyperlink r:id="rId19" w:history="1">
        <w:r w:rsidRPr="008D63D2">
          <w:rPr>
            <w:rStyle w:val="Hyperlink1"/>
            <w:color w:val="auto"/>
            <w:sz w:val="24"/>
            <w:szCs w:val="24"/>
            <w:shd w:val="clear" w:color="auto" w:fill="FEFEFE"/>
          </w:rPr>
          <w:t>Fulani</w:t>
        </w:r>
      </w:hyperlink>
      <w:r w:rsidRPr="008D63D2">
        <w:rPr>
          <w:sz w:val="24"/>
          <w:szCs w:val="24"/>
          <w:shd w:val="clear" w:color="auto" w:fill="FEFEFE"/>
          <w:lang w:val="en-US"/>
        </w:rPr>
        <w:t xml:space="preserve"> people of </w:t>
      </w:r>
      <w:hyperlink r:id="rId20" w:history="1">
        <w:r w:rsidRPr="008D63D2">
          <w:rPr>
            <w:rStyle w:val="Hyperlink1"/>
            <w:color w:val="auto"/>
            <w:sz w:val="24"/>
            <w:szCs w:val="24"/>
            <w:shd w:val="clear" w:color="auto" w:fill="FEFEFE"/>
          </w:rPr>
          <w:t>West Africa</w:t>
        </w:r>
      </w:hyperlink>
      <w:r w:rsidRPr="008D63D2">
        <w:rPr>
          <w:sz w:val="24"/>
          <w:szCs w:val="24"/>
          <w:shd w:val="clear" w:color="auto" w:fill="FEFEFE"/>
          <w:lang w:val="en-US"/>
        </w:rPr>
        <w:t xml:space="preserve">. The two are grouped together because since the </w:t>
      </w:r>
      <w:hyperlink r:id="rId21" w:history="1">
        <w:r w:rsidRPr="008D63D2">
          <w:rPr>
            <w:rStyle w:val="Hyperlink1"/>
            <w:color w:val="auto"/>
            <w:sz w:val="24"/>
            <w:szCs w:val="24"/>
            <w:shd w:val="clear" w:color="auto" w:fill="FEFEFE"/>
          </w:rPr>
          <w:t>Fulani War</w:t>
        </w:r>
      </w:hyperlink>
      <w:r w:rsidRPr="008D63D2">
        <w:rPr>
          <w:sz w:val="24"/>
          <w:szCs w:val="24"/>
          <w:shd w:val="clear" w:color="auto" w:fill="FEFEFE"/>
          <w:lang w:val="en-US"/>
        </w:rPr>
        <w:t xml:space="preserve"> their histories have been largely intertwined within Nigeria. Together they make up 32% of the population of Nigeria. They are the North, and have dominated Parliament for a long time.</w:t>
      </w:r>
    </w:p>
    <w:p w:rsidR="005B6392" w:rsidRPr="008D63D2" w:rsidRDefault="005B6392" w:rsidP="005B6392">
      <w:pPr>
        <w:pBdr>
          <w:top w:val="nil"/>
          <w:left w:val="nil"/>
          <w:bottom w:val="nil"/>
          <w:right w:val="nil"/>
          <w:between w:val="nil"/>
          <w:bar w:val="nil"/>
        </w:pBdr>
        <w:spacing w:line="240" w:lineRule="auto"/>
        <w:rPr>
          <w:rFonts w:eastAsia="Times New Roman" w:cs="Times New Roman"/>
          <w:b/>
          <w:bCs/>
          <w:sz w:val="24"/>
          <w:szCs w:val="24"/>
        </w:rPr>
      </w:pPr>
      <w:r w:rsidRPr="008D63D2">
        <w:rPr>
          <w:sz w:val="24"/>
          <w:szCs w:val="24"/>
          <w:lang w:val="en-US"/>
        </w:rPr>
        <w:t xml:space="preserve">250 ethnic groups the North: Hausa became Muslim between 1000-1500 </w:t>
      </w:r>
      <w:proofErr w:type="gramStart"/>
      <w:r w:rsidRPr="008D63D2">
        <w:rPr>
          <w:sz w:val="24"/>
          <w:szCs w:val="24"/>
          <w:lang w:val="en-US"/>
        </w:rPr>
        <w:t>Had</w:t>
      </w:r>
      <w:proofErr w:type="gramEnd"/>
      <w:r w:rsidRPr="008D63D2">
        <w:rPr>
          <w:sz w:val="24"/>
          <w:szCs w:val="24"/>
          <w:lang w:val="en-US"/>
        </w:rPr>
        <w:t xml:space="preserve"> city states Britain let them rule themselves</w:t>
      </w:r>
    </w:p>
    <w:p w:rsidR="002F1F09" w:rsidRPr="008D63D2" w:rsidRDefault="002F1F09" w:rsidP="005B6392">
      <w:pPr>
        <w:contextualSpacing/>
        <w:rPr>
          <w:b/>
          <w:sz w:val="24"/>
          <w:szCs w:val="24"/>
        </w:rPr>
      </w:pPr>
      <w:r w:rsidRPr="008D63D2">
        <w:rPr>
          <w:b/>
          <w:sz w:val="24"/>
          <w:szCs w:val="24"/>
        </w:rPr>
        <w:t>Ideology</w:t>
      </w:r>
    </w:p>
    <w:p w:rsidR="005B6392" w:rsidRPr="008D63D2" w:rsidRDefault="005B6392" w:rsidP="005B6392">
      <w:pPr>
        <w:spacing w:after="0" w:line="240" w:lineRule="auto"/>
        <w:ind w:left="428"/>
        <w:rPr>
          <w:rFonts w:eastAsia="Times New Roman" w:cs="Times New Roman"/>
          <w:sz w:val="24"/>
          <w:szCs w:val="24"/>
        </w:rPr>
      </w:pPr>
      <w:r w:rsidRPr="008D63D2">
        <w:rPr>
          <w:rFonts w:eastAsia="Times New Roman" w:cs="Times New Roman"/>
          <w:sz w:val="24"/>
          <w:szCs w:val="24"/>
        </w:rPr>
        <w:t xml:space="preserve">A systematic set of ideas or beliefs that organizes and motivates political action. Ideologies specify the goals of political action for their believers. Ideologies are tools of political mobilization and are also markers of political conflict in modern societies. Nationalism (the ideology that each country belongs to a nation and that the borders of a state should correspond to extent of a particular ethno-national population with a shared history and language. </w:t>
      </w:r>
    </w:p>
    <w:p w:rsidR="005B6392" w:rsidRPr="008D63D2" w:rsidRDefault="005B6392" w:rsidP="005B6392">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SIG - Cold War</w:t>
      </w:r>
    </w:p>
    <w:p w:rsidR="005B6392" w:rsidRPr="008D63D2" w:rsidRDefault="005B6392" w:rsidP="005B6392">
      <w:pPr>
        <w:contextualSpacing/>
        <w:rPr>
          <w:b/>
          <w:sz w:val="24"/>
          <w:szCs w:val="24"/>
        </w:rPr>
      </w:pPr>
    </w:p>
    <w:p w:rsidR="002F1F09" w:rsidRPr="008D63D2" w:rsidRDefault="002F1F09" w:rsidP="005B6392">
      <w:pPr>
        <w:contextualSpacing/>
        <w:rPr>
          <w:b/>
          <w:sz w:val="24"/>
          <w:szCs w:val="24"/>
        </w:rPr>
      </w:pPr>
      <w:r w:rsidRPr="008D63D2">
        <w:rPr>
          <w:b/>
          <w:sz w:val="24"/>
          <w:szCs w:val="24"/>
        </w:rPr>
        <w:t>Igbo</w:t>
      </w:r>
    </w:p>
    <w:p w:rsidR="005B6392" w:rsidRPr="008D63D2" w:rsidRDefault="005B6392" w:rsidP="005B6392">
      <w:pPr>
        <w:contextualSpacing/>
        <w:rPr>
          <w:rFonts w:cs="Arial"/>
          <w:sz w:val="24"/>
          <w:szCs w:val="24"/>
          <w:shd w:val="clear" w:color="auto" w:fill="FFFFFF"/>
        </w:rPr>
      </w:pPr>
      <w:r w:rsidRPr="008D63D2">
        <w:rPr>
          <w:rStyle w:val="apple-converted-space"/>
          <w:rFonts w:cs="Arial"/>
          <w:b/>
          <w:bCs/>
          <w:sz w:val="24"/>
          <w:szCs w:val="24"/>
          <w:shd w:val="clear" w:color="auto" w:fill="FFFFFF"/>
        </w:rPr>
        <w:t> </w:t>
      </w:r>
      <w:r w:rsidRPr="008D63D2">
        <w:rPr>
          <w:rFonts w:cs="Arial"/>
          <w:sz w:val="24"/>
          <w:szCs w:val="24"/>
          <w:shd w:val="clear" w:color="auto" w:fill="FFFFFF"/>
        </w:rPr>
        <w:t>Largest ethnic group and found in the south east of Nigeria. Supported NCNC activist group in 1951 helping them rise to power. In 1966 the Igbo military officers staged a coup of the PM, and centralized rule and abolished ethnic recruitment provoking anti-</w:t>
      </w:r>
      <w:proofErr w:type="spellStart"/>
      <w:r w:rsidRPr="008D63D2">
        <w:rPr>
          <w:rFonts w:cs="Arial"/>
          <w:sz w:val="24"/>
          <w:szCs w:val="24"/>
          <w:shd w:val="clear" w:color="auto" w:fill="FFFFFF"/>
        </w:rPr>
        <w:t>igbo</w:t>
      </w:r>
      <w:proofErr w:type="spellEnd"/>
      <w:r w:rsidRPr="008D63D2">
        <w:rPr>
          <w:rFonts w:cs="Arial"/>
          <w:sz w:val="24"/>
          <w:szCs w:val="24"/>
          <w:shd w:val="clear" w:color="auto" w:fill="FFFFFF"/>
        </w:rPr>
        <w:t xml:space="preserve"> massacres, which resulted in decreasing social standards and safety thought the country and increasing military sizes with rising ethnic tensions.</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1/4 largest ethnic groups within Nigeria, with a large sense of nationalism that resulted in the formation of the independent state of Biafra in the ease leading to massive violent uprising and a civil war. </w:t>
      </w:r>
    </w:p>
    <w:p w:rsidR="00BC570D" w:rsidRPr="008D63D2" w:rsidRDefault="00BC570D" w:rsidP="005B6392">
      <w:pPr>
        <w:contextualSpacing/>
        <w:rPr>
          <w:sz w:val="24"/>
          <w:szCs w:val="24"/>
          <w:shd w:val="clear" w:color="auto" w:fill="FEFEFE"/>
        </w:rPr>
      </w:pPr>
    </w:p>
    <w:p w:rsidR="00BC570D" w:rsidRPr="008D63D2" w:rsidRDefault="00BC570D" w:rsidP="005B6392">
      <w:pPr>
        <w:contextualSpacing/>
        <w:rPr>
          <w:b/>
          <w:sz w:val="24"/>
          <w:szCs w:val="24"/>
        </w:rPr>
      </w:pPr>
      <w:r w:rsidRPr="008D63D2">
        <w:rPr>
          <w:sz w:val="24"/>
          <w:szCs w:val="24"/>
          <w:shd w:val="clear" w:color="auto" w:fill="FEFEFE"/>
          <w:lang w:val="en-US"/>
        </w:rPr>
        <w:t xml:space="preserve">An ethnic group of southeastern </w:t>
      </w:r>
      <w:hyperlink r:id="rId22" w:history="1">
        <w:r w:rsidRPr="008D63D2">
          <w:rPr>
            <w:rStyle w:val="Hyperlink2"/>
            <w:color w:val="auto"/>
            <w:sz w:val="24"/>
            <w:szCs w:val="24"/>
            <w:shd w:val="clear" w:color="auto" w:fill="FEFEFE"/>
          </w:rPr>
          <w:t>Nigeria</w:t>
        </w:r>
      </w:hyperlink>
      <w:r w:rsidRPr="008D63D2">
        <w:rPr>
          <w:sz w:val="24"/>
          <w:szCs w:val="24"/>
          <w:shd w:val="clear" w:color="auto" w:fill="FEFEFE"/>
          <w:lang w:val="en-US"/>
        </w:rPr>
        <w:t xml:space="preserve">. They speak </w:t>
      </w:r>
      <w:hyperlink r:id="rId23" w:history="1">
        <w:r w:rsidRPr="008D63D2">
          <w:rPr>
            <w:rStyle w:val="Hyperlink2"/>
            <w:color w:val="auto"/>
            <w:sz w:val="24"/>
            <w:szCs w:val="24"/>
            <w:shd w:val="clear" w:color="auto" w:fill="FEFEFE"/>
          </w:rPr>
          <w:t>Igbo</w:t>
        </w:r>
      </w:hyperlink>
      <w:r w:rsidRPr="008D63D2">
        <w:rPr>
          <w:sz w:val="24"/>
          <w:szCs w:val="24"/>
          <w:shd w:val="clear" w:color="auto" w:fill="FEFEFE"/>
          <w:lang w:val="en-US"/>
        </w:rPr>
        <w:t xml:space="preserve">, which includes various </w:t>
      </w:r>
      <w:hyperlink r:id="rId24" w:history="1">
        <w:proofErr w:type="spellStart"/>
        <w:r w:rsidRPr="008D63D2">
          <w:rPr>
            <w:rStyle w:val="Hyperlink2"/>
            <w:color w:val="auto"/>
            <w:sz w:val="24"/>
            <w:szCs w:val="24"/>
            <w:shd w:val="clear" w:color="auto" w:fill="FEFEFE"/>
            <w:lang w:val="en-US"/>
          </w:rPr>
          <w:t>Igboid</w:t>
        </w:r>
        <w:proofErr w:type="spellEnd"/>
        <w:r w:rsidRPr="008D63D2">
          <w:rPr>
            <w:rStyle w:val="Hyperlink2"/>
            <w:color w:val="auto"/>
            <w:sz w:val="24"/>
            <w:szCs w:val="24"/>
            <w:shd w:val="clear" w:color="auto" w:fill="FEFEFE"/>
            <w:lang w:val="en-US"/>
          </w:rPr>
          <w:t xml:space="preserve"> languages</w:t>
        </w:r>
      </w:hyperlink>
      <w:r w:rsidRPr="008D63D2">
        <w:rPr>
          <w:sz w:val="24"/>
          <w:szCs w:val="24"/>
          <w:shd w:val="clear" w:color="auto" w:fill="FEFEFE"/>
          <w:lang w:val="en-US"/>
        </w:rPr>
        <w:t xml:space="preserve"> and dialects. Igbo people are one of the largest </w:t>
      </w:r>
      <w:hyperlink r:id="rId25" w:history="1">
        <w:r w:rsidRPr="008D63D2">
          <w:rPr>
            <w:rStyle w:val="Hyperlink2"/>
            <w:color w:val="auto"/>
            <w:sz w:val="24"/>
            <w:szCs w:val="24"/>
            <w:shd w:val="clear" w:color="auto" w:fill="FEFEFE"/>
            <w:lang w:val="en-US"/>
          </w:rPr>
          <w:t>ethnic groups in Africa</w:t>
        </w:r>
      </w:hyperlink>
      <w:r w:rsidRPr="008D63D2">
        <w:rPr>
          <w:sz w:val="24"/>
          <w:szCs w:val="24"/>
          <w:shd w:val="clear" w:color="auto" w:fill="FEFEFE"/>
          <w:lang w:val="en-US"/>
        </w:rPr>
        <w:t>. In rural Nigeria, Igbo people are mostly craftsmen, farmers and traders</w:t>
      </w:r>
    </w:p>
    <w:p w:rsidR="005B6392" w:rsidRPr="008D63D2" w:rsidRDefault="005B6392" w:rsidP="005B6392">
      <w:pPr>
        <w:contextualSpacing/>
        <w:rPr>
          <w:b/>
          <w:sz w:val="24"/>
          <w:szCs w:val="24"/>
        </w:rPr>
      </w:pPr>
    </w:p>
    <w:p w:rsidR="002F1F09" w:rsidRPr="008D63D2" w:rsidRDefault="002F1F09" w:rsidP="00BC570D">
      <w:pPr>
        <w:contextualSpacing/>
        <w:rPr>
          <w:b/>
          <w:sz w:val="24"/>
          <w:szCs w:val="24"/>
        </w:rPr>
      </w:pPr>
      <w:r w:rsidRPr="008D63D2">
        <w:rPr>
          <w:b/>
          <w:sz w:val="24"/>
          <w:szCs w:val="24"/>
        </w:rPr>
        <w:t>Imperialism</w:t>
      </w:r>
    </w:p>
    <w:p w:rsidR="00BC570D" w:rsidRPr="008D63D2" w:rsidRDefault="00BC570D" w:rsidP="00BC570D">
      <w:pPr>
        <w:spacing w:after="0" w:line="240" w:lineRule="auto"/>
        <w:ind w:left="428"/>
        <w:rPr>
          <w:rFonts w:eastAsia="Times New Roman" w:cs="Times New Roman"/>
          <w:sz w:val="24"/>
          <w:szCs w:val="24"/>
        </w:rPr>
      </w:pPr>
      <w:proofErr w:type="gramStart"/>
      <w:r w:rsidRPr="008D63D2">
        <w:rPr>
          <w:rFonts w:eastAsia="Times New Roman" w:cs="Times New Roman"/>
          <w:sz w:val="24"/>
          <w:szCs w:val="24"/>
        </w:rPr>
        <w:t>domination</w:t>
      </w:r>
      <w:proofErr w:type="gramEnd"/>
      <w:r w:rsidRPr="008D63D2">
        <w:rPr>
          <w:rFonts w:eastAsia="Times New Roman" w:cs="Times New Roman"/>
          <w:sz w:val="24"/>
          <w:szCs w:val="24"/>
        </w:rPr>
        <w:t xml:space="preserve"> of one country or region over another country, people, region. Imperialism, unlike colonialism does not always involve direct </w:t>
      </w:r>
      <w:proofErr w:type="gramStart"/>
      <w:r w:rsidRPr="008D63D2">
        <w:rPr>
          <w:rFonts w:eastAsia="Times New Roman" w:cs="Times New Roman"/>
          <w:sz w:val="24"/>
          <w:szCs w:val="24"/>
        </w:rPr>
        <w:t>control  over</w:t>
      </w:r>
      <w:proofErr w:type="gramEnd"/>
      <w:r w:rsidRPr="008D63D2">
        <w:rPr>
          <w:rFonts w:eastAsia="Times New Roman" w:cs="Times New Roman"/>
          <w:sz w:val="24"/>
          <w:szCs w:val="24"/>
        </w:rPr>
        <w:t xml:space="preserve"> a foreign area or complete loss of sovereignty but may influence economy, society, culture (</w:t>
      </w:r>
      <w:proofErr w:type="spellStart"/>
      <w:r w:rsidRPr="008D63D2">
        <w:rPr>
          <w:rFonts w:eastAsia="Times New Roman" w:cs="Times New Roman"/>
          <w:sz w:val="24"/>
          <w:szCs w:val="24"/>
        </w:rPr>
        <w:t>Burnell</w:t>
      </w:r>
      <w:proofErr w:type="spellEnd"/>
      <w:r w:rsidRPr="008D63D2">
        <w:rPr>
          <w:rFonts w:eastAsia="Times New Roman" w:cs="Times New Roman"/>
          <w:sz w:val="24"/>
          <w:szCs w:val="24"/>
        </w:rPr>
        <w:t>)</w:t>
      </w:r>
    </w:p>
    <w:p w:rsidR="00BC570D" w:rsidRPr="008D63D2" w:rsidRDefault="00BC570D" w:rsidP="00BC570D">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Can lead to erosion of national sovereignty</w:t>
      </w:r>
    </w:p>
    <w:p w:rsidR="00BC570D" w:rsidRPr="008D63D2" w:rsidRDefault="00BC570D" w:rsidP="00BC570D">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 xml:space="preserve">Anti-imperialism, capitalism, aristocracy, </w:t>
      </w:r>
    </w:p>
    <w:p w:rsidR="00BC570D" w:rsidRPr="008D63D2" w:rsidRDefault="00BC570D" w:rsidP="00BC570D">
      <w:pPr>
        <w:spacing w:after="0" w:line="240" w:lineRule="auto"/>
        <w:textAlignment w:val="center"/>
        <w:rPr>
          <w:rFonts w:eastAsia="Times New Roman" w:cs="Times New Roman"/>
          <w:sz w:val="24"/>
          <w:szCs w:val="24"/>
        </w:rPr>
      </w:pPr>
      <w:r w:rsidRPr="008D63D2">
        <w:rPr>
          <w:rFonts w:eastAsia="Times New Roman" w:cs="Times New Roman"/>
          <w:sz w:val="24"/>
          <w:szCs w:val="24"/>
        </w:rPr>
        <w:t xml:space="preserve">In a policy of expanding a country's power and influence through colonization; use of military force, or other means. It emphasizes imperial (empire) or sovereign interests over the interests of the colonized state. Britain used imperialism in its colonial expansion. One case would be in Spain, and its conquest in New Mexico using extreme force which led to the destruction of the Aztec Empire. </w:t>
      </w:r>
    </w:p>
    <w:p w:rsidR="00BC570D" w:rsidRPr="008D63D2" w:rsidRDefault="00BC570D" w:rsidP="00BC570D">
      <w:pPr>
        <w:spacing w:after="0" w:line="240" w:lineRule="auto"/>
        <w:textAlignment w:val="center"/>
        <w:rPr>
          <w:rFonts w:eastAsia="Times New Roman" w:cs="Times New Roman"/>
          <w:b/>
          <w:bCs/>
          <w:sz w:val="24"/>
          <w:szCs w:val="24"/>
        </w:rPr>
      </w:pPr>
    </w:p>
    <w:p w:rsidR="00BC570D" w:rsidRPr="008D63D2" w:rsidRDefault="00BC570D" w:rsidP="00BC570D">
      <w:pPr>
        <w:spacing w:after="0" w:line="240" w:lineRule="auto"/>
        <w:textAlignment w:val="center"/>
        <w:rPr>
          <w:rFonts w:eastAsia="Times New Roman" w:cs="Times New Roman"/>
          <w:b/>
          <w:bCs/>
          <w:sz w:val="24"/>
          <w:szCs w:val="24"/>
        </w:rPr>
      </w:pPr>
      <w:r w:rsidRPr="008D63D2">
        <w:rPr>
          <w:rFonts w:cs="Arial"/>
          <w:sz w:val="24"/>
          <w:szCs w:val="24"/>
          <w:shd w:val="clear" w:color="auto" w:fill="FFFFFF"/>
        </w:rPr>
        <w:t>The ideas of equity and freedom in Europe, in which the non-west was subject to their domination and slavery and construction of racial barriers, while the social barriers were being destructed in the west. The policies extended countries power which was influenced by police and military.</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sz w:val="24"/>
          <w:szCs w:val="24"/>
          <w:shd w:val="clear" w:color="auto" w:fill="FFFFFF"/>
        </w:rPr>
        <w:t> </w:t>
      </w:r>
      <w:r w:rsidRPr="008D63D2">
        <w:rPr>
          <w:rFonts w:cs="Arial"/>
          <w:sz w:val="24"/>
          <w:szCs w:val="24"/>
          <w:shd w:val="clear" w:color="auto" w:fill="FFFFFF"/>
        </w:rPr>
        <w:t>Lenin used it to extract profits which enabled them to buy off the aristocracy working class of developing societies, convincing them to betray their class, with the possibility of revolution. At the end of WWII Roosevelt blamed imperialism for the collapse of free trade during the great depression </w:t>
      </w:r>
    </w:p>
    <w:p w:rsidR="00BC570D" w:rsidRPr="008D63D2" w:rsidRDefault="00BC570D" w:rsidP="00BC570D">
      <w:pPr>
        <w:contextualSpacing/>
        <w:rPr>
          <w:sz w:val="24"/>
          <w:szCs w:val="24"/>
        </w:rPr>
      </w:pPr>
    </w:p>
    <w:p w:rsidR="00BC570D" w:rsidRPr="008D63D2" w:rsidRDefault="00BC570D" w:rsidP="00BC570D">
      <w:pPr>
        <w:contextualSpacing/>
        <w:rPr>
          <w:sz w:val="24"/>
          <w:szCs w:val="24"/>
        </w:rPr>
      </w:pPr>
    </w:p>
    <w:p w:rsidR="00BC570D" w:rsidRPr="008D63D2" w:rsidRDefault="00BC570D" w:rsidP="00BC570D">
      <w:pPr>
        <w:contextualSpacing/>
        <w:rPr>
          <w:sz w:val="24"/>
          <w:szCs w:val="24"/>
        </w:rPr>
      </w:pPr>
    </w:p>
    <w:p w:rsidR="00BC570D" w:rsidRPr="008D63D2" w:rsidRDefault="00BC570D" w:rsidP="00BC570D">
      <w:pPr>
        <w:contextualSpacing/>
        <w:rPr>
          <w:sz w:val="24"/>
          <w:szCs w:val="24"/>
        </w:rPr>
      </w:pPr>
    </w:p>
    <w:p w:rsidR="002F1F09" w:rsidRPr="008D63D2" w:rsidRDefault="002F1F09" w:rsidP="00BC570D">
      <w:pPr>
        <w:contextualSpacing/>
        <w:rPr>
          <w:b/>
          <w:sz w:val="24"/>
          <w:szCs w:val="24"/>
        </w:rPr>
      </w:pPr>
      <w:r w:rsidRPr="008D63D2">
        <w:rPr>
          <w:b/>
          <w:sz w:val="24"/>
          <w:szCs w:val="24"/>
        </w:rPr>
        <w:t>Import Substitution Industrialization (ISI)</w:t>
      </w:r>
    </w:p>
    <w:p w:rsidR="00BC570D" w:rsidRPr="008D63D2" w:rsidRDefault="00BC570D" w:rsidP="00BC570D">
      <w:pPr>
        <w:pStyle w:val="NormalWeb"/>
        <w:shd w:val="clear" w:color="auto" w:fill="FFFFFF"/>
        <w:rPr>
          <w:rFonts w:asciiTheme="minorHAnsi" w:hAnsiTheme="minorHAnsi" w:cs="Arial"/>
        </w:rPr>
      </w:pPr>
      <w:r w:rsidRPr="008D63D2">
        <w:rPr>
          <w:rFonts w:asciiTheme="minorHAnsi" w:hAnsiTheme="minorHAnsi" w:cs="Arial"/>
        </w:rPr>
        <w:t>The adaption of technology of developed countries to industrialize underdeveloped societies. Based off “protected markets” of</w:t>
      </w:r>
      <w:proofErr w:type="gramStart"/>
      <w:r w:rsidRPr="008D63D2">
        <w:rPr>
          <w:rFonts w:asciiTheme="minorHAnsi" w:hAnsiTheme="minorHAnsi" w:cs="Arial"/>
        </w:rPr>
        <w:t>  tariff</w:t>
      </w:r>
      <w:proofErr w:type="gramEnd"/>
      <w:r w:rsidRPr="008D63D2">
        <w:rPr>
          <w:rFonts w:asciiTheme="minorHAnsi" w:hAnsiTheme="minorHAnsi" w:cs="Arial"/>
        </w:rPr>
        <w:t xml:space="preserve"> protection </w:t>
      </w:r>
      <w:proofErr w:type="spellStart"/>
      <w:r w:rsidRPr="008D63D2">
        <w:rPr>
          <w:rFonts w:asciiTheme="minorHAnsi" w:hAnsiTheme="minorHAnsi" w:cs="Arial"/>
        </w:rPr>
        <w:t>nd</w:t>
      </w:r>
      <w:proofErr w:type="spellEnd"/>
      <w:r w:rsidRPr="008D63D2">
        <w:rPr>
          <w:rFonts w:asciiTheme="minorHAnsi" w:hAnsiTheme="minorHAnsi" w:cs="Arial"/>
        </w:rPr>
        <w:t xml:space="preserve"> development of a local market for manufactured goods. Protected growth of manufacturing industry by reserving the home market through introduction import barriers.</w:t>
      </w:r>
      <w:r w:rsidRPr="008D63D2">
        <w:rPr>
          <w:rStyle w:val="apple-converted-space"/>
          <w:rFonts w:asciiTheme="minorHAnsi" w:hAnsiTheme="minorHAnsi" w:cs="Arial"/>
        </w:rPr>
        <w:t> </w:t>
      </w:r>
      <w:r w:rsidRPr="008D63D2">
        <w:rPr>
          <w:rFonts w:asciiTheme="minorHAnsi" w:hAnsiTheme="minorHAnsi" w:cs="Arial"/>
          <w:i/>
          <w:iCs/>
        </w:rPr>
        <w:t>Significance</w:t>
      </w:r>
      <w:r w:rsidRPr="008D63D2">
        <w:rPr>
          <w:rFonts w:asciiTheme="minorHAnsi" w:hAnsiTheme="minorHAnsi" w:cs="Arial"/>
        </w:rPr>
        <w:t>; Results in a negative impact where countries adapt and restrict economic policies to become more industrialized. </w:t>
      </w:r>
    </w:p>
    <w:p w:rsidR="00BC570D" w:rsidRPr="008D63D2" w:rsidRDefault="00BC570D" w:rsidP="00BC570D">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 xml:space="preserve">By adapting the technology, the more developed a country could use it to industrialize </w:t>
      </w:r>
    </w:p>
    <w:p w:rsidR="00BC570D" w:rsidRPr="008D63D2" w:rsidRDefault="00BC570D" w:rsidP="00BC570D">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Based on tariff protection and the development of a local market for manufactured goods</w:t>
      </w:r>
    </w:p>
    <w:p w:rsidR="00BC570D" w:rsidRPr="008D63D2" w:rsidRDefault="00BC570D" w:rsidP="00BC570D">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Strategy</w:t>
      </w:r>
    </w:p>
    <w:p w:rsidR="00BC570D" w:rsidRPr="008D63D2" w:rsidRDefault="00BC570D" w:rsidP="00BC570D">
      <w:pPr>
        <w:numPr>
          <w:ilvl w:val="1"/>
          <w:numId w:val="13"/>
        </w:numPr>
        <w:spacing w:after="0" w:line="240" w:lineRule="auto"/>
        <w:ind w:left="968"/>
        <w:textAlignment w:val="center"/>
        <w:rPr>
          <w:rFonts w:eastAsia="Times New Roman" w:cs="Times New Roman"/>
          <w:sz w:val="24"/>
          <w:szCs w:val="24"/>
        </w:rPr>
      </w:pPr>
      <w:r w:rsidRPr="008D63D2">
        <w:rPr>
          <w:rFonts w:eastAsia="Times New Roman" w:cs="Times New Roman"/>
          <w:sz w:val="24"/>
          <w:szCs w:val="24"/>
        </w:rPr>
        <w:t>Weak structural position of developing countries - makes them dependent</w:t>
      </w:r>
    </w:p>
    <w:p w:rsidR="00BC570D" w:rsidRPr="008D63D2" w:rsidRDefault="00BC570D" w:rsidP="00BC570D">
      <w:pPr>
        <w:pBdr>
          <w:top w:val="nil"/>
          <w:left w:val="nil"/>
          <w:bottom w:val="nil"/>
          <w:right w:val="nil"/>
          <w:between w:val="nil"/>
          <w:bar w:val="nil"/>
        </w:pBdr>
        <w:spacing w:line="240" w:lineRule="auto"/>
        <w:rPr>
          <w:rFonts w:eastAsia="Times New Roman" w:cs="Times New Roman"/>
          <w:sz w:val="24"/>
          <w:szCs w:val="24"/>
        </w:rPr>
      </w:pPr>
      <w:r w:rsidRPr="008D63D2">
        <w:rPr>
          <w:sz w:val="24"/>
          <w:szCs w:val="24"/>
          <w:lang w:val="en-US"/>
        </w:rPr>
        <w:t>(Mexico) ISI based industrialization with foreign investment. Priority was put on low taxes and low inflation in order to encourage investments. When ISI was reaching its limits, Mexico was benefitting from its oil resources. In 1982 the Mexican Economy collapses</w:t>
      </w:r>
    </w:p>
    <w:p w:rsidR="00BC570D" w:rsidRPr="008D63D2" w:rsidRDefault="00BC570D" w:rsidP="00BC570D">
      <w:pPr>
        <w:rPr>
          <w:sz w:val="24"/>
          <w:szCs w:val="24"/>
        </w:rPr>
      </w:pPr>
      <w:r w:rsidRPr="008D63D2">
        <w:rPr>
          <w:sz w:val="24"/>
          <w:szCs w:val="24"/>
        </w:rPr>
        <w:t xml:space="preserve">- </w:t>
      </w:r>
      <w:proofErr w:type="gramStart"/>
      <w:r w:rsidRPr="008D63D2">
        <w:rPr>
          <w:sz w:val="24"/>
          <w:szCs w:val="24"/>
        </w:rPr>
        <w:t>by</w:t>
      </w:r>
      <w:proofErr w:type="gramEnd"/>
      <w:r w:rsidRPr="008D63D2">
        <w:rPr>
          <w:sz w:val="24"/>
          <w:szCs w:val="24"/>
        </w:rPr>
        <w:t xml:space="preserve"> incorporating the technology of developed countries, it could be used to industrialize</w:t>
      </w:r>
    </w:p>
    <w:p w:rsidR="00BC570D" w:rsidRPr="008D63D2" w:rsidRDefault="00BC570D" w:rsidP="00BC570D">
      <w:pPr>
        <w:rPr>
          <w:sz w:val="24"/>
          <w:szCs w:val="24"/>
        </w:rPr>
      </w:pPr>
      <w:r w:rsidRPr="008D63D2">
        <w:rPr>
          <w:sz w:val="24"/>
          <w:szCs w:val="24"/>
        </w:rPr>
        <w:t>- based on tariff protection and development of a domestic market for manufactured goods to replace previously imported goods</w:t>
      </w:r>
    </w:p>
    <w:p w:rsidR="00BC570D" w:rsidRPr="008D63D2" w:rsidRDefault="00BC570D" w:rsidP="00BC570D">
      <w:pPr>
        <w:rPr>
          <w:sz w:val="24"/>
          <w:szCs w:val="24"/>
        </w:rPr>
      </w:pPr>
      <w:r w:rsidRPr="008D63D2">
        <w:rPr>
          <w:sz w:val="24"/>
          <w:szCs w:val="24"/>
        </w:rPr>
        <w:t xml:space="preserve">- counter act dependency to become more self sufficient </w:t>
      </w:r>
    </w:p>
    <w:p w:rsidR="00BC570D" w:rsidRPr="008D63D2" w:rsidRDefault="00BC570D" w:rsidP="00BC570D">
      <w:pPr>
        <w:rPr>
          <w:sz w:val="24"/>
          <w:szCs w:val="24"/>
        </w:rPr>
      </w:pPr>
      <w:r w:rsidRPr="008D63D2">
        <w:rPr>
          <w:sz w:val="24"/>
          <w:szCs w:val="24"/>
        </w:rPr>
        <w:t>- reduces unemployment by adding another industry</w:t>
      </w:r>
    </w:p>
    <w:p w:rsidR="00BC570D" w:rsidRPr="008D63D2" w:rsidRDefault="00BC570D" w:rsidP="00BC570D">
      <w:pPr>
        <w:rPr>
          <w:sz w:val="24"/>
          <w:szCs w:val="24"/>
        </w:rPr>
      </w:pPr>
      <w:r w:rsidRPr="008D63D2">
        <w:rPr>
          <w:sz w:val="24"/>
          <w:szCs w:val="24"/>
        </w:rPr>
        <w:t>Significance:</w:t>
      </w:r>
    </w:p>
    <w:p w:rsidR="00BC570D" w:rsidRPr="008D63D2" w:rsidRDefault="00BC570D" w:rsidP="00BC570D">
      <w:pPr>
        <w:rPr>
          <w:sz w:val="24"/>
          <w:szCs w:val="24"/>
        </w:rPr>
      </w:pPr>
      <w:r w:rsidRPr="008D63D2">
        <w:rPr>
          <w:sz w:val="24"/>
          <w:szCs w:val="24"/>
        </w:rPr>
        <w:t>- widely conceived as a bad idea for a number of reasons 1) countries reliant on import of machine tools/ spare parts/ specialized knowledge 2) not encouraged with free trade advocated for by many countries (seen as negative in the long run as they cause slow growth and higher depth)</w:t>
      </w:r>
    </w:p>
    <w:p w:rsidR="00BC570D" w:rsidRPr="008D63D2" w:rsidRDefault="00BC570D" w:rsidP="00BC570D">
      <w:pPr>
        <w:rPr>
          <w:sz w:val="24"/>
          <w:szCs w:val="24"/>
        </w:rPr>
      </w:pPr>
      <w:r w:rsidRPr="008D63D2">
        <w:rPr>
          <w:sz w:val="24"/>
          <w:szCs w:val="24"/>
        </w:rPr>
        <w:t xml:space="preserve">- </w:t>
      </w:r>
      <w:proofErr w:type="gramStart"/>
      <w:r w:rsidRPr="008D63D2">
        <w:rPr>
          <w:sz w:val="24"/>
          <w:szCs w:val="24"/>
        </w:rPr>
        <w:t>tariff</w:t>
      </w:r>
      <w:proofErr w:type="gramEnd"/>
      <w:r w:rsidRPr="008D63D2">
        <w:rPr>
          <w:sz w:val="24"/>
          <w:szCs w:val="24"/>
        </w:rPr>
        <w:t xml:space="preserve"> walls needed to ensure the survival of the domestic industry, and often the industry fails when introduced to the international level</w:t>
      </w:r>
    </w:p>
    <w:p w:rsidR="00BC570D" w:rsidRPr="008D63D2" w:rsidRDefault="002F1F09" w:rsidP="00BC570D">
      <w:pPr>
        <w:contextualSpacing/>
        <w:rPr>
          <w:b/>
          <w:sz w:val="24"/>
          <w:szCs w:val="24"/>
        </w:rPr>
      </w:pPr>
      <w:r w:rsidRPr="008D63D2">
        <w:rPr>
          <w:b/>
          <w:sz w:val="24"/>
          <w:szCs w:val="24"/>
        </w:rPr>
        <w:t>Infant Industry Protection</w:t>
      </w:r>
      <w:r w:rsidR="00BC570D" w:rsidRPr="008D63D2">
        <w:rPr>
          <w:b/>
          <w:sz w:val="24"/>
          <w:szCs w:val="24"/>
        </w:rPr>
        <w:t xml:space="preserve"> - </w:t>
      </w:r>
      <w:r w:rsidR="00BC570D" w:rsidRPr="008D63D2">
        <w:rPr>
          <w:rFonts w:cs="Arial"/>
          <w:sz w:val="24"/>
          <w:szCs w:val="24"/>
        </w:rPr>
        <w:t xml:space="preserve">Created to help “new” industries that will experience relative difficulty or incapability of competing in the global market. Protectionist policies are </w:t>
      </w:r>
      <w:proofErr w:type="spellStart"/>
      <w:r w:rsidR="00BC570D" w:rsidRPr="008D63D2">
        <w:rPr>
          <w:rFonts w:cs="Arial"/>
          <w:sz w:val="24"/>
          <w:szCs w:val="24"/>
        </w:rPr>
        <w:t>aimedd</w:t>
      </w:r>
      <w:proofErr w:type="spellEnd"/>
      <w:r w:rsidR="00BC570D" w:rsidRPr="008D63D2">
        <w:rPr>
          <w:rFonts w:cs="Arial"/>
          <w:sz w:val="24"/>
          <w:szCs w:val="24"/>
        </w:rPr>
        <w:t xml:space="preserve"> to give them the ability to develop and advanced technology to enable them to be able to survive and compete in the global market.</w:t>
      </w:r>
      <w:r w:rsidR="00BC570D" w:rsidRPr="008D63D2">
        <w:rPr>
          <w:rStyle w:val="apple-converted-space"/>
          <w:rFonts w:cs="Arial"/>
          <w:sz w:val="24"/>
          <w:szCs w:val="24"/>
        </w:rPr>
        <w:t> </w:t>
      </w:r>
      <w:r w:rsidR="00BC570D" w:rsidRPr="008D63D2">
        <w:rPr>
          <w:rFonts w:cs="Arial"/>
          <w:i/>
          <w:iCs/>
          <w:sz w:val="24"/>
          <w:szCs w:val="24"/>
        </w:rPr>
        <w:t>Significance;</w:t>
      </w:r>
      <w:r w:rsidR="00BC570D" w:rsidRPr="008D63D2">
        <w:rPr>
          <w:rStyle w:val="apple-converted-space"/>
          <w:rFonts w:cs="Arial"/>
          <w:i/>
          <w:iCs/>
          <w:sz w:val="24"/>
          <w:szCs w:val="24"/>
        </w:rPr>
        <w:t> </w:t>
      </w:r>
      <w:r w:rsidR="00BC570D" w:rsidRPr="008D63D2">
        <w:rPr>
          <w:rFonts w:cs="Arial"/>
          <w:sz w:val="24"/>
          <w:szCs w:val="24"/>
        </w:rPr>
        <w:t>Under the situations of free trade some countries will not be able to produce the same good and services as other countries, offers the chance, but is not always achievable. </w:t>
      </w:r>
    </w:p>
    <w:p w:rsidR="00BC570D" w:rsidRPr="008D63D2" w:rsidRDefault="00BC570D" w:rsidP="00BC570D">
      <w:pPr>
        <w:numPr>
          <w:ilvl w:val="1"/>
          <w:numId w:val="13"/>
        </w:numPr>
        <w:spacing w:before="120" w:after="0" w:line="240" w:lineRule="auto"/>
        <w:ind w:left="428"/>
        <w:textAlignment w:val="center"/>
        <w:rPr>
          <w:rFonts w:eastAsia="Times New Roman" w:cs="Times New Roman"/>
          <w:sz w:val="24"/>
          <w:szCs w:val="24"/>
        </w:rPr>
      </w:pPr>
      <w:r w:rsidRPr="008D63D2">
        <w:rPr>
          <w:rFonts w:eastAsia="Times New Roman" w:cs="Times New Roman"/>
          <w:sz w:val="24"/>
          <w:szCs w:val="24"/>
        </w:rPr>
        <w:t>Supposing Portugal needed time to master English weaving technology</w:t>
      </w:r>
    </w:p>
    <w:p w:rsidR="00BC570D" w:rsidRPr="008D63D2" w:rsidRDefault="00BC570D" w:rsidP="00BC570D">
      <w:pPr>
        <w:numPr>
          <w:ilvl w:val="1"/>
          <w:numId w:val="13"/>
        </w:numPr>
        <w:spacing w:before="120" w:after="0" w:line="240" w:lineRule="auto"/>
        <w:ind w:left="428"/>
        <w:textAlignment w:val="center"/>
        <w:rPr>
          <w:rFonts w:eastAsia="Times New Roman" w:cs="Times New Roman"/>
          <w:sz w:val="24"/>
          <w:szCs w:val="24"/>
        </w:rPr>
      </w:pPr>
      <w:r w:rsidRPr="008D63D2">
        <w:rPr>
          <w:rFonts w:eastAsia="Times New Roman" w:cs="Times New Roman"/>
          <w:sz w:val="24"/>
          <w:szCs w:val="24"/>
        </w:rPr>
        <w:t>If it placed a barrier like a tariff on English cloth, Portuguese producers might be able to develop the technology and the market</w:t>
      </w:r>
    </w:p>
    <w:p w:rsidR="00BC570D" w:rsidRPr="008D63D2" w:rsidRDefault="00BC570D" w:rsidP="00BC570D">
      <w:pPr>
        <w:numPr>
          <w:ilvl w:val="1"/>
          <w:numId w:val="13"/>
        </w:numPr>
        <w:spacing w:before="120" w:after="0" w:line="240" w:lineRule="auto"/>
        <w:ind w:left="428"/>
        <w:textAlignment w:val="center"/>
        <w:rPr>
          <w:rFonts w:eastAsia="Times New Roman" w:cs="Times New Roman"/>
          <w:sz w:val="24"/>
          <w:szCs w:val="24"/>
        </w:rPr>
      </w:pPr>
      <w:r w:rsidRPr="008D63D2">
        <w:rPr>
          <w:rFonts w:eastAsia="Times New Roman" w:cs="Times New Roman"/>
          <w:sz w:val="24"/>
          <w:szCs w:val="24"/>
        </w:rPr>
        <w:t>This protectionist policy might give them time to develop the technology</w:t>
      </w:r>
    </w:p>
    <w:p w:rsidR="00BC570D" w:rsidRPr="008D63D2" w:rsidRDefault="00BC570D" w:rsidP="00BC570D">
      <w:pPr>
        <w:spacing w:after="0" w:line="240" w:lineRule="auto"/>
        <w:ind w:left="428"/>
        <w:rPr>
          <w:rFonts w:eastAsia="Times New Roman" w:cs="Times New Roman"/>
          <w:sz w:val="24"/>
          <w:szCs w:val="24"/>
        </w:rPr>
      </w:pPr>
      <w:r w:rsidRPr="008D63D2">
        <w:rPr>
          <w:rFonts w:eastAsia="Times New Roman" w:cs="Times New Roman"/>
          <w:sz w:val="24"/>
          <w:szCs w:val="24"/>
        </w:rPr>
        <w:t> </w:t>
      </w:r>
    </w:p>
    <w:p w:rsidR="00BC570D" w:rsidRPr="008D63D2" w:rsidRDefault="00BC570D" w:rsidP="00BC570D">
      <w:pPr>
        <w:spacing w:after="0" w:line="240" w:lineRule="auto"/>
        <w:ind w:left="428"/>
        <w:rPr>
          <w:rFonts w:eastAsia="Times New Roman" w:cs="Times New Roman"/>
          <w:sz w:val="24"/>
          <w:szCs w:val="24"/>
        </w:rPr>
      </w:pPr>
      <w:r w:rsidRPr="008D63D2">
        <w:rPr>
          <w:rFonts w:eastAsia="Times New Roman" w:cs="Times New Roman"/>
          <w:sz w:val="24"/>
          <w:szCs w:val="24"/>
        </w:rPr>
        <w:t>ISI - for infant industry protection. A strategy to protect infant industries. Concept of import substitution might not always be the same good</w:t>
      </w:r>
    </w:p>
    <w:p w:rsidR="00BC570D" w:rsidRPr="008D63D2" w:rsidRDefault="00BC570D" w:rsidP="00BC570D">
      <w:pPr>
        <w:spacing w:after="0" w:line="240" w:lineRule="auto"/>
        <w:textAlignment w:val="center"/>
        <w:rPr>
          <w:rFonts w:eastAsia="Times New Roman" w:cs="Times New Roman"/>
          <w:sz w:val="24"/>
          <w:szCs w:val="24"/>
        </w:rPr>
      </w:pPr>
    </w:p>
    <w:p w:rsidR="00BC570D" w:rsidRPr="008D63D2" w:rsidRDefault="00BC570D" w:rsidP="00BC570D">
      <w:pPr>
        <w:spacing w:after="0" w:line="240" w:lineRule="auto"/>
        <w:textAlignment w:val="center"/>
        <w:rPr>
          <w:rFonts w:eastAsia="Times New Roman" w:cs="Times New Roman"/>
          <w:b/>
          <w:bCs/>
          <w:sz w:val="24"/>
          <w:szCs w:val="24"/>
        </w:rPr>
      </w:pPr>
      <w:r w:rsidRPr="008D63D2">
        <w:rPr>
          <w:rFonts w:eastAsia="Times New Roman" w:cs="Times New Roman"/>
          <w:sz w:val="24"/>
          <w:szCs w:val="24"/>
        </w:rPr>
        <w:t xml:space="preserve">Protection for a country working to develop its industries by placing tariffs on imported goods. For example, if Portugal needed time to master English weaving technology, they would place a barrier (ex. A tariff) on English cloth making it more expensive to buy the imported good than to buy local. Then, Portuguese producers would have time to develop their technology as they are actually making money, and develop the market. </w:t>
      </w:r>
    </w:p>
    <w:p w:rsidR="00BC570D" w:rsidRPr="008D63D2" w:rsidRDefault="00BC570D" w:rsidP="00BC570D">
      <w:pPr>
        <w:contextualSpacing/>
        <w:rPr>
          <w:sz w:val="24"/>
          <w:szCs w:val="24"/>
        </w:rPr>
      </w:pPr>
    </w:p>
    <w:p w:rsidR="002F1F09" w:rsidRPr="008D63D2" w:rsidRDefault="002F1F09" w:rsidP="00BC570D">
      <w:pPr>
        <w:contextualSpacing/>
        <w:rPr>
          <w:sz w:val="24"/>
          <w:szCs w:val="24"/>
        </w:rPr>
      </w:pPr>
      <w:r w:rsidRPr="008D63D2">
        <w:rPr>
          <w:sz w:val="24"/>
          <w:szCs w:val="24"/>
        </w:rPr>
        <w:t>Institution</w:t>
      </w:r>
    </w:p>
    <w:p w:rsidR="00BC570D" w:rsidRPr="008D63D2" w:rsidRDefault="00BC570D" w:rsidP="00BC570D">
      <w:pPr>
        <w:spacing w:after="0" w:line="240" w:lineRule="auto"/>
        <w:ind w:left="428"/>
        <w:rPr>
          <w:rFonts w:eastAsia="Times New Roman" w:cs="Times New Roman"/>
          <w:sz w:val="24"/>
          <w:szCs w:val="24"/>
        </w:rPr>
      </w:pPr>
      <w:proofErr w:type="gramStart"/>
      <w:r w:rsidRPr="008D63D2">
        <w:rPr>
          <w:rFonts w:eastAsia="Times New Roman" w:cs="Times New Roman"/>
          <w:sz w:val="24"/>
          <w:szCs w:val="24"/>
        </w:rPr>
        <w:t>an</w:t>
      </w:r>
      <w:proofErr w:type="gramEnd"/>
      <w:r w:rsidRPr="008D63D2">
        <w:rPr>
          <w:rFonts w:eastAsia="Times New Roman" w:cs="Times New Roman"/>
          <w:sz w:val="24"/>
          <w:szCs w:val="24"/>
        </w:rPr>
        <w:t xml:space="preserve"> organization that distributes resources in accordance with regular rules, norms and roles. Institutions access and distribute social resources in regular ways that help to inform expectations about how to survive in a social context.</w:t>
      </w:r>
    </w:p>
    <w:p w:rsidR="00BC570D" w:rsidRPr="008D63D2" w:rsidRDefault="00BC570D" w:rsidP="00BC570D">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Institutions access and distribute regular and recognized social resources in regular ways that help to inform expectations about how to survive in a social context</w:t>
      </w:r>
    </w:p>
    <w:p w:rsidR="00BC570D" w:rsidRPr="008D63D2" w:rsidRDefault="00BC570D" w:rsidP="00BC570D">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Building blocks of stable societies &amp; political regimes</w:t>
      </w:r>
    </w:p>
    <w:p w:rsidR="00BC570D" w:rsidRPr="008D63D2" w:rsidRDefault="00BC570D" w:rsidP="00BC570D">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They won't survive without the access and distribution of resources</w:t>
      </w:r>
    </w:p>
    <w:p w:rsidR="00BC570D" w:rsidRPr="008D63D2" w:rsidRDefault="00BC570D" w:rsidP="00BC570D">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 xml:space="preserve">International financial institutions --- protect property rights, promote civil society &amp; good </w:t>
      </w:r>
      <w:proofErr w:type="gramStart"/>
      <w:r w:rsidRPr="008D63D2">
        <w:rPr>
          <w:rFonts w:eastAsia="Times New Roman" w:cs="Times New Roman"/>
          <w:sz w:val="24"/>
          <w:szCs w:val="24"/>
        </w:rPr>
        <w:t>governance .</w:t>
      </w:r>
      <w:proofErr w:type="gramEnd"/>
      <w:r w:rsidRPr="008D63D2">
        <w:rPr>
          <w:rFonts w:eastAsia="Times New Roman" w:cs="Times New Roman"/>
          <w:sz w:val="24"/>
          <w:szCs w:val="24"/>
        </w:rPr>
        <w:t xml:space="preserve"> (a use of rules and regulations)</w:t>
      </w:r>
    </w:p>
    <w:p w:rsidR="00BC570D" w:rsidRPr="008D63D2" w:rsidRDefault="00BC570D" w:rsidP="00BC570D">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This is how certain liberal institutions may promote themselves</w:t>
      </w:r>
    </w:p>
    <w:p w:rsidR="00BC570D" w:rsidRPr="008D63D2" w:rsidRDefault="00BC570D" w:rsidP="00BC570D">
      <w:pPr>
        <w:spacing w:after="0" w:line="240" w:lineRule="auto"/>
        <w:ind w:left="428"/>
        <w:rPr>
          <w:rFonts w:eastAsia="Times New Roman" w:cs="Times New Roman"/>
          <w:sz w:val="24"/>
          <w:szCs w:val="24"/>
        </w:rPr>
      </w:pPr>
      <w:r w:rsidRPr="008D63D2">
        <w:rPr>
          <w:rFonts w:eastAsia="Times New Roman" w:cs="Times New Roman"/>
          <w:sz w:val="24"/>
          <w:szCs w:val="24"/>
        </w:rPr>
        <w:t xml:space="preserve">**check </w:t>
      </w:r>
      <w:proofErr w:type="spellStart"/>
      <w:r w:rsidRPr="008D63D2">
        <w:rPr>
          <w:rFonts w:eastAsia="Times New Roman" w:cs="Times New Roman"/>
          <w:sz w:val="24"/>
          <w:szCs w:val="24"/>
        </w:rPr>
        <w:t>pg</w:t>
      </w:r>
      <w:proofErr w:type="spellEnd"/>
      <w:r w:rsidRPr="008D63D2">
        <w:rPr>
          <w:rFonts w:eastAsia="Times New Roman" w:cs="Times New Roman"/>
          <w:sz w:val="24"/>
          <w:szCs w:val="24"/>
        </w:rPr>
        <w:t xml:space="preserve"> 47 of </w:t>
      </w:r>
      <w:proofErr w:type="spellStart"/>
      <w:r w:rsidRPr="008D63D2">
        <w:rPr>
          <w:rFonts w:eastAsia="Times New Roman" w:cs="Times New Roman"/>
          <w:sz w:val="24"/>
          <w:szCs w:val="24"/>
        </w:rPr>
        <w:t>Burnell</w:t>
      </w:r>
      <w:proofErr w:type="spellEnd"/>
    </w:p>
    <w:p w:rsidR="00BC570D" w:rsidRPr="008D63D2" w:rsidRDefault="00BC570D" w:rsidP="00BC570D">
      <w:pPr>
        <w:spacing w:after="0" w:line="240" w:lineRule="auto"/>
        <w:ind w:left="428"/>
        <w:rPr>
          <w:rFonts w:eastAsia="Times New Roman" w:cs="Times New Roman"/>
          <w:sz w:val="24"/>
          <w:szCs w:val="24"/>
        </w:rPr>
      </w:pPr>
      <w:r w:rsidRPr="008D63D2">
        <w:rPr>
          <w:rFonts w:eastAsia="Times New Roman" w:cs="Times New Roman"/>
          <w:sz w:val="24"/>
          <w:szCs w:val="24"/>
        </w:rPr>
        <w:t> </w:t>
      </w:r>
    </w:p>
    <w:p w:rsidR="00BC570D" w:rsidRPr="008D63D2" w:rsidRDefault="00BC570D" w:rsidP="00BC570D">
      <w:pPr>
        <w:pBdr>
          <w:top w:val="nil"/>
          <w:left w:val="nil"/>
          <w:bottom w:val="nil"/>
          <w:right w:val="nil"/>
          <w:between w:val="nil"/>
          <w:bar w:val="nil"/>
        </w:pBdr>
        <w:spacing w:line="240" w:lineRule="auto"/>
        <w:rPr>
          <w:rFonts w:eastAsia="Times New Roman" w:cs="Times New Roman"/>
          <w:sz w:val="24"/>
          <w:szCs w:val="24"/>
        </w:rPr>
      </w:pPr>
      <w:r w:rsidRPr="008D63D2">
        <w:rPr>
          <w:sz w:val="24"/>
          <w:szCs w:val="24"/>
          <w:lang w:val="en-US"/>
        </w:rPr>
        <w:t>Collections of (broadly) agreed norms, rules, procedures, practices, and routines, either formally established or written down and embodied in organizations, or as informal understandings embedded in culture</w:t>
      </w:r>
      <w:r w:rsidRPr="008D63D2">
        <w:rPr>
          <w:rFonts w:eastAsia="Times New Roman" w:cs="Times New Roman"/>
          <w:sz w:val="24"/>
          <w:szCs w:val="24"/>
        </w:rPr>
        <w:br/>
      </w:r>
      <w:r w:rsidRPr="008D63D2">
        <w:rPr>
          <w:sz w:val="24"/>
          <w:szCs w:val="24"/>
          <w:lang w:val="en-US"/>
        </w:rPr>
        <w:t xml:space="preserve">a way to study </w:t>
      </w:r>
      <w:proofErr w:type="gramStart"/>
      <w:r w:rsidRPr="008D63D2">
        <w:rPr>
          <w:sz w:val="24"/>
          <w:szCs w:val="24"/>
          <w:lang w:val="en-US"/>
        </w:rPr>
        <w:t>politics  is</w:t>
      </w:r>
      <w:proofErr w:type="gramEnd"/>
      <w:r w:rsidRPr="008D63D2">
        <w:rPr>
          <w:sz w:val="24"/>
          <w:szCs w:val="24"/>
          <w:lang w:val="en-US"/>
        </w:rPr>
        <w:t xml:space="preserve"> to compare institutions </w:t>
      </w:r>
      <w:r w:rsidRPr="008D63D2">
        <w:rPr>
          <w:rFonts w:eastAsia="Times New Roman" w:cs="Times New Roman"/>
          <w:sz w:val="24"/>
          <w:szCs w:val="24"/>
        </w:rPr>
        <w:br/>
      </w:r>
      <w:r w:rsidRPr="008D63D2">
        <w:rPr>
          <w:sz w:val="24"/>
          <w:szCs w:val="24"/>
          <w:lang w:val="en-US"/>
        </w:rPr>
        <w:t>an organization that distributes resources in accordance with regular rules, norms and roles</w:t>
      </w:r>
      <w:r w:rsidRPr="008D63D2">
        <w:rPr>
          <w:rFonts w:eastAsia="Times New Roman" w:cs="Times New Roman"/>
          <w:sz w:val="24"/>
          <w:szCs w:val="24"/>
        </w:rPr>
        <w:br/>
      </w:r>
      <w:r w:rsidRPr="008D63D2">
        <w:rPr>
          <w:sz w:val="24"/>
          <w:szCs w:val="24"/>
          <w:lang w:val="en-US"/>
        </w:rPr>
        <w:t>distribute resources that help to inform people how to survive in a social context</w:t>
      </w:r>
    </w:p>
    <w:p w:rsidR="002F1F09" w:rsidRPr="008D63D2" w:rsidRDefault="002F1F09" w:rsidP="00BC570D">
      <w:pPr>
        <w:pStyle w:val="NormalWeb"/>
        <w:shd w:val="clear" w:color="auto" w:fill="FFFFFF"/>
        <w:rPr>
          <w:rFonts w:asciiTheme="minorHAnsi" w:hAnsiTheme="minorHAnsi" w:cs="Arial"/>
        </w:rPr>
      </w:pPr>
      <w:r w:rsidRPr="008D63D2">
        <w:rPr>
          <w:rFonts w:asciiTheme="minorHAnsi" w:hAnsiTheme="minorHAnsi"/>
          <w:b/>
        </w:rPr>
        <w:t>Institutionalization</w:t>
      </w:r>
      <w:r w:rsidR="00BC570D" w:rsidRPr="008D63D2">
        <w:rPr>
          <w:rFonts w:asciiTheme="minorHAnsi" w:hAnsiTheme="minorHAnsi"/>
          <w:b/>
        </w:rPr>
        <w:t xml:space="preserve"> </w:t>
      </w:r>
      <w:r w:rsidR="00BC570D" w:rsidRPr="008D63D2">
        <w:rPr>
          <w:rFonts w:asciiTheme="minorHAnsi" w:hAnsiTheme="minorHAnsi"/>
        </w:rPr>
        <w:t xml:space="preserve">- </w:t>
      </w:r>
      <w:r w:rsidR="00BC570D" w:rsidRPr="008D63D2">
        <w:rPr>
          <w:rFonts w:asciiTheme="minorHAnsi" w:hAnsiTheme="minorHAnsi" w:cs="Arial"/>
        </w:rPr>
        <w:t xml:space="preserve">Defined by </w:t>
      </w:r>
      <w:proofErr w:type="spellStart"/>
      <w:r w:rsidR="00BC570D" w:rsidRPr="008D63D2">
        <w:rPr>
          <w:rFonts w:asciiTheme="minorHAnsi" w:hAnsiTheme="minorHAnsi" w:cs="Arial"/>
        </w:rPr>
        <w:t>huntington</w:t>
      </w:r>
      <w:proofErr w:type="spellEnd"/>
      <w:r w:rsidR="00BC570D" w:rsidRPr="008D63D2">
        <w:rPr>
          <w:rFonts w:asciiTheme="minorHAnsi" w:hAnsiTheme="minorHAnsi" w:cs="Arial"/>
        </w:rPr>
        <w:t xml:space="preserve"> as equated with political development and the engagement of people in institutions that stabilize order by disrupting resources through regular rules and roles where political development, modernization and industrialization are disruptive and unstable without this as a base. Allows for the distributions of institutions into everyday life.</w:t>
      </w:r>
      <w:r w:rsidR="00BC570D" w:rsidRPr="008D63D2">
        <w:rPr>
          <w:rStyle w:val="apple-converted-space"/>
          <w:rFonts w:asciiTheme="minorHAnsi" w:hAnsiTheme="minorHAnsi" w:cs="Arial"/>
        </w:rPr>
        <w:t> </w:t>
      </w:r>
      <w:r w:rsidR="00BC570D" w:rsidRPr="008D63D2">
        <w:rPr>
          <w:rFonts w:asciiTheme="minorHAnsi" w:hAnsiTheme="minorHAnsi" w:cs="Arial"/>
          <w:i/>
          <w:iCs/>
        </w:rPr>
        <w:t>Significance;</w:t>
      </w:r>
      <w:r w:rsidR="00BC570D" w:rsidRPr="008D63D2">
        <w:rPr>
          <w:rStyle w:val="apple-converted-space"/>
          <w:rFonts w:asciiTheme="minorHAnsi" w:hAnsiTheme="minorHAnsi" w:cs="Arial"/>
          <w:i/>
          <w:iCs/>
        </w:rPr>
        <w:t> </w:t>
      </w:r>
      <w:r w:rsidR="00BC570D" w:rsidRPr="008D63D2">
        <w:rPr>
          <w:rFonts w:asciiTheme="minorHAnsi" w:hAnsiTheme="minorHAnsi" w:cs="Arial"/>
        </w:rPr>
        <w:t>In order to create a politically and socially stable society, strong institutionalization is needed to provide a base, and distribute resource and create structure.</w:t>
      </w:r>
    </w:p>
    <w:p w:rsidR="00BC570D" w:rsidRPr="008D63D2" w:rsidRDefault="00BC570D" w:rsidP="00BC570D">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Political development that can counteract …/</w:t>
      </w:r>
    </w:p>
    <w:p w:rsidR="00BC570D" w:rsidRPr="008D63D2" w:rsidRDefault="00BC570D" w:rsidP="00BC570D">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 xml:space="preserve">Engagement of people within institutions </w:t>
      </w:r>
    </w:p>
    <w:p w:rsidR="00BC570D" w:rsidRPr="008D63D2" w:rsidRDefault="00BC570D" w:rsidP="00BC570D">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Process through which country develops by using those building blocks</w:t>
      </w:r>
    </w:p>
    <w:p w:rsidR="00BC570D" w:rsidRPr="008D63D2" w:rsidRDefault="00BC570D" w:rsidP="00BC570D">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Huntington - institutionalization is political development</w:t>
      </w:r>
    </w:p>
    <w:p w:rsidR="00BC570D" w:rsidRPr="008D63D2" w:rsidRDefault="00BC570D" w:rsidP="00BC570D">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Informal (cultures, traditions) &amp;  formal institutions - modernization tries to create more formal institutions</w:t>
      </w:r>
    </w:p>
    <w:p w:rsidR="00BC570D" w:rsidRPr="008D63D2" w:rsidRDefault="00BC570D" w:rsidP="00BC570D">
      <w:pPr>
        <w:contextualSpacing/>
        <w:rPr>
          <w:sz w:val="24"/>
          <w:szCs w:val="24"/>
        </w:rPr>
      </w:pPr>
    </w:p>
    <w:p w:rsidR="002F1F09" w:rsidRPr="008D63D2" w:rsidRDefault="002F1F09" w:rsidP="00BC570D">
      <w:pPr>
        <w:contextualSpacing/>
        <w:rPr>
          <w:b/>
          <w:sz w:val="24"/>
          <w:szCs w:val="24"/>
        </w:rPr>
      </w:pPr>
      <w:r w:rsidRPr="008D63D2">
        <w:rPr>
          <w:b/>
          <w:sz w:val="24"/>
          <w:szCs w:val="24"/>
        </w:rPr>
        <w:t>International Financial Institutions (IFIs)</w:t>
      </w:r>
    </w:p>
    <w:p w:rsidR="008E4092" w:rsidRPr="008D63D2" w:rsidRDefault="008E4092" w:rsidP="00BC570D">
      <w:pPr>
        <w:contextualSpacing/>
        <w:rPr>
          <w:rFonts w:cs="Arial"/>
          <w:sz w:val="24"/>
          <w:szCs w:val="24"/>
          <w:shd w:val="clear" w:color="auto" w:fill="FFFFFF"/>
        </w:rPr>
      </w:pPr>
      <w:r w:rsidRPr="008D63D2">
        <w:rPr>
          <w:rStyle w:val="apple-converted-space"/>
          <w:rFonts w:cs="Arial"/>
          <w:sz w:val="24"/>
          <w:szCs w:val="24"/>
          <w:shd w:val="clear" w:color="auto" w:fill="FFFFFF"/>
        </w:rPr>
        <w:t> </w:t>
      </w:r>
      <w:r w:rsidRPr="008D63D2">
        <w:rPr>
          <w:rFonts w:cs="Arial"/>
          <w:sz w:val="24"/>
          <w:szCs w:val="24"/>
          <w:shd w:val="clear" w:color="auto" w:fill="FFFFFF"/>
        </w:rPr>
        <w:t>Financial institutions that have been established by more than one country and are subject to international law, best known for their rise post WWI.</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attempts to synthesize the global economy and helps with severe financial problems and embodies the power that the Global North holds over the south though the promotion of FDIs. </w:t>
      </w:r>
    </w:p>
    <w:p w:rsidR="008E4092" w:rsidRPr="008D63D2" w:rsidRDefault="008E4092" w:rsidP="008E4092">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International monetary fund</w:t>
      </w:r>
    </w:p>
    <w:p w:rsidR="008E4092" w:rsidRPr="008D63D2" w:rsidRDefault="008E4092" w:rsidP="008E4092">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 xml:space="preserve">Tries to </w:t>
      </w:r>
      <w:proofErr w:type="spellStart"/>
      <w:r w:rsidRPr="008D63D2">
        <w:rPr>
          <w:rFonts w:eastAsia="Times New Roman" w:cs="Times New Roman"/>
          <w:sz w:val="24"/>
          <w:szCs w:val="24"/>
        </w:rPr>
        <w:t>syntesize</w:t>
      </w:r>
      <w:proofErr w:type="spellEnd"/>
      <w:r w:rsidRPr="008D63D2">
        <w:rPr>
          <w:rFonts w:eastAsia="Times New Roman" w:cs="Times New Roman"/>
          <w:sz w:val="24"/>
          <w:szCs w:val="24"/>
        </w:rPr>
        <w:t xml:space="preserve"> the global economy</w:t>
      </w:r>
    </w:p>
    <w:p w:rsidR="008E4092" w:rsidRPr="008D63D2" w:rsidRDefault="008E4092" w:rsidP="008E4092">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All members of voting right --but based on size of country's financial contribution to org.</w:t>
      </w:r>
    </w:p>
    <w:p w:rsidR="008E4092" w:rsidRPr="008D63D2" w:rsidRDefault="008E4092" w:rsidP="008E4092">
      <w:pPr>
        <w:spacing w:after="0" w:line="240" w:lineRule="auto"/>
        <w:ind w:left="428"/>
        <w:rPr>
          <w:rFonts w:eastAsia="Times New Roman" w:cs="Times New Roman"/>
          <w:sz w:val="24"/>
          <w:szCs w:val="24"/>
        </w:rPr>
      </w:pPr>
      <w:r w:rsidRPr="008D63D2">
        <w:rPr>
          <w:rFonts w:eastAsia="Times New Roman" w:cs="Times New Roman"/>
          <w:sz w:val="24"/>
          <w:szCs w:val="24"/>
        </w:rPr>
        <w:t xml:space="preserve">-- </w:t>
      </w:r>
      <w:proofErr w:type="gramStart"/>
      <w:r w:rsidRPr="008D63D2">
        <w:rPr>
          <w:rFonts w:eastAsia="Times New Roman" w:cs="Times New Roman"/>
          <w:sz w:val="24"/>
          <w:szCs w:val="24"/>
        </w:rPr>
        <w:t>colonizing</w:t>
      </w:r>
      <w:proofErr w:type="gramEnd"/>
      <w:r w:rsidRPr="008D63D2">
        <w:rPr>
          <w:rFonts w:eastAsia="Times New Roman" w:cs="Times New Roman"/>
          <w:sz w:val="24"/>
          <w:szCs w:val="24"/>
        </w:rPr>
        <w:t xml:space="preserve"> countries still have a lot of influence on policies through IFIs - interests of neoliberal economics</w:t>
      </w:r>
    </w:p>
    <w:p w:rsidR="008E4092" w:rsidRPr="008D63D2" w:rsidRDefault="008E4092" w:rsidP="008E4092">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Support free trade</w:t>
      </w:r>
    </w:p>
    <w:p w:rsidR="008E4092" w:rsidRPr="008D63D2" w:rsidRDefault="008E4092" w:rsidP="008E4092">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Promote foreign direct investment (FDI)</w:t>
      </w:r>
    </w:p>
    <w:p w:rsidR="008E4092" w:rsidRPr="008D63D2" w:rsidRDefault="008E4092" w:rsidP="00BF3567">
      <w:pPr>
        <w:pStyle w:val="Body"/>
        <w:rPr>
          <w:rFonts w:asciiTheme="minorHAnsi" w:hAnsiTheme="minorHAnsi"/>
          <w:color w:val="auto"/>
          <w:szCs w:val="24"/>
        </w:rPr>
      </w:pPr>
      <w:r w:rsidRPr="008D63D2">
        <w:rPr>
          <w:rFonts w:asciiTheme="minorHAnsi" w:hAnsiTheme="minorHAnsi"/>
          <w:color w:val="auto"/>
          <w:szCs w:val="24"/>
        </w:rPr>
        <w:t>SIG: Some are more weighted than others due to geographic size and influence, colonial powers can still rule i.e. England, meaning that global south countri</w:t>
      </w:r>
      <w:r w:rsidR="00BF3567" w:rsidRPr="008D63D2">
        <w:rPr>
          <w:rFonts w:asciiTheme="minorHAnsi" w:hAnsiTheme="minorHAnsi"/>
          <w:color w:val="auto"/>
          <w:szCs w:val="24"/>
        </w:rPr>
        <w:t>es are once again disadvantaged</w:t>
      </w:r>
    </w:p>
    <w:p w:rsidR="00BF3567" w:rsidRPr="008D63D2" w:rsidRDefault="00BF3567" w:rsidP="00BF3567">
      <w:pPr>
        <w:contextualSpacing/>
        <w:rPr>
          <w:b/>
          <w:sz w:val="24"/>
          <w:szCs w:val="24"/>
          <w:lang w:val="en-GB"/>
        </w:rPr>
      </w:pPr>
    </w:p>
    <w:p w:rsidR="002F1F09" w:rsidRPr="008D63D2" w:rsidRDefault="002F1F09" w:rsidP="00BF3567">
      <w:pPr>
        <w:contextualSpacing/>
        <w:rPr>
          <w:b/>
          <w:sz w:val="24"/>
          <w:szCs w:val="24"/>
        </w:rPr>
      </w:pPr>
      <w:proofErr w:type="spellStart"/>
      <w:r w:rsidRPr="008D63D2">
        <w:rPr>
          <w:b/>
          <w:sz w:val="24"/>
          <w:szCs w:val="24"/>
        </w:rPr>
        <w:t>Kleptocracy</w:t>
      </w:r>
      <w:proofErr w:type="spellEnd"/>
      <w:r w:rsidR="00BF3567" w:rsidRPr="008D63D2">
        <w:rPr>
          <w:b/>
          <w:sz w:val="24"/>
          <w:szCs w:val="24"/>
        </w:rPr>
        <w:t xml:space="preserve"> </w:t>
      </w:r>
    </w:p>
    <w:p w:rsidR="00BF3567" w:rsidRPr="008D63D2" w:rsidRDefault="00BF3567" w:rsidP="00BF3567">
      <w:pPr>
        <w:pBdr>
          <w:top w:val="nil"/>
          <w:left w:val="nil"/>
          <w:bottom w:val="nil"/>
          <w:right w:val="nil"/>
          <w:between w:val="nil"/>
          <w:bar w:val="nil"/>
        </w:pBdr>
        <w:spacing w:line="240" w:lineRule="auto"/>
        <w:rPr>
          <w:sz w:val="24"/>
          <w:szCs w:val="24"/>
          <w:lang w:val="en-US"/>
        </w:rPr>
      </w:pPr>
      <w:r w:rsidRPr="008D63D2">
        <w:rPr>
          <w:sz w:val="24"/>
          <w:szCs w:val="24"/>
        </w:rPr>
        <w:t>A</w:t>
      </w:r>
      <w:r w:rsidRPr="008D63D2">
        <w:rPr>
          <w:sz w:val="24"/>
          <w:szCs w:val="24"/>
          <w:lang w:val="en-US"/>
        </w:rPr>
        <w:t xml:space="preserve"> form of political and government corruption where the government exists to increase the personal wealth and political power of its officials and the ruling class at the expense of the wider population, often with </w:t>
      </w:r>
      <w:proofErr w:type="spellStart"/>
      <w:r w:rsidRPr="008D63D2">
        <w:rPr>
          <w:sz w:val="24"/>
          <w:szCs w:val="24"/>
          <w:lang w:val="en-US"/>
        </w:rPr>
        <w:t>pretence</w:t>
      </w:r>
      <w:proofErr w:type="spellEnd"/>
      <w:r w:rsidRPr="008D63D2">
        <w:rPr>
          <w:sz w:val="24"/>
          <w:szCs w:val="24"/>
          <w:lang w:val="en-US"/>
        </w:rPr>
        <w:t xml:space="preserve"> of honest service. (Nigeria) Oil revenue feeds corruption as a way of life </w:t>
      </w:r>
    </w:p>
    <w:p w:rsidR="00BF3567" w:rsidRPr="008D63D2" w:rsidRDefault="00BF3567" w:rsidP="00BF3567">
      <w:pPr>
        <w:pStyle w:val="NoteLevel1"/>
        <w:rPr>
          <w:rFonts w:asciiTheme="minorHAnsi" w:hAnsiTheme="minorHAnsi"/>
          <w:lang w:val="en-CA"/>
        </w:rPr>
      </w:pPr>
      <w:r w:rsidRPr="008D63D2">
        <w:rPr>
          <w:rFonts w:asciiTheme="minorHAnsi" w:hAnsiTheme="minorHAnsi"/>
          <w:lang w:val="en-CA"/>
        </w:rPr>
        <w:t>This type of government is generally considered corrupt, and the mechanism of action is often embezzlement of state funds.</w:t>
      </w:r>
    </w:p>
    <w:p w:rsidR="00BF3567" w:rsidRPr="008D63D2" w:rsidRDefault="00BF3567" w:rsidP="00BF3567">
      <w:pPr>
        <w:widowControl w:val="0"/>
        <w:autoSpaceDE w:val="0"/>
        <w:autoSpaceDN w:val="0"/>
        <w:adjustRightInd w:val="0"/>
        <w:spacing w:after="0" w:line="240" w:lineRule="auto"/>
        <w:rPr>
          <w:rFonts w:cs="Calibri"/>
          <w:sz w:val="24"/>
          <w:szCs w:val="24"/>
          <w:lang w:val="en"/>
        </w:rPr>
      </w:pPr>
      <w:r w:rsidRPr="008D63D2">
        <w:rPr>
          <w:rFonts w:cs="Calibri"/>
          <w:sz w:val="24"/>
          <w:szCs w:val="24"/>
          <w:lang w:val="en"/>
        </w:rPr>
        <w:t>(Nigeria)</w:t>
      </w:r>
    </w:p>
    <w:p w:rsidR="00BF3567" w:rsidRPr="008D63D2" w:rsidRDefault="00BF3567" w:rsidP="00BF3567">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Otherwise known as; the government only exists for its own people and not the </w:t>
      </w:r>
      <w:proofErr w:type="spellStart"/>
      <w:r w:rsidRPr="008D63D2">
        <w:rPr>
          <w:rFonts w:cs="Calibri"/>
          <w:sz w:val="24"/>
          <w:szCs w:val="24"/>
          <w:lang w:val="en"/>
        </w:rPr>
        <w:t>poeple</w:t>
      </w:r>
      <w:proofErr w:type="spellEnd"/>
      <w:r w:rsidRPr="008D63D2">
        <w:rPr>
          <w:rFonts w:cs="Calibri"/>
          <w:sz w:val="24"/>
          <w:szCs w:val="24"/>
          <w:lang w:val="en"/>
        </w:rPr>
        <w:t xml:space="preserve"> of the state. They only want to feed to ruling class</w:t>
      </w:r>
    </w:p>
    <w:p w:rsidR="00BF3567" w:rsidRPr="008D63D2" w:rsidRDefault="00BF3567" w:rsidP="00BF3567">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Oil causes corruption</w:t>
      </w:r>
    </w:p>
    <w:p w:rsidR="00BF3567" w:rsidRPr="008D63D2" w:rsidRDefault="00BF3567" w:rsidP="00BF3567">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by 1996 they </w:t>
      </w:r>
      <w:proofErr w:type="spellStart"/>
      <w:r w:rsidRPr="008D63D2">
        <w:rPr>
          <w:rFonts w:cs="Calibri"/>
          <w:sz w:val="24"/>
          <w:szCs w:val="24"/>
          <w:lang w:val="en"/>
        </w:rPr>
        <w:t>incresed</w:t>
      </w:r>
      <w:proofErr w:type="spellEnd"/>
      <w:r w:rsidRPr="008D63D2">
        <w:rPr>
          <w:rFonts w:cs="Calibri"/>
          <w:sz w:val="24"/>
          <w:szCs w:val="24"/>
          <w:lang w:val="en"/>
        </w:rPr>
        <w:t xml:space="preserve"> the amount of states</w:t>
      </w:r>
    </w:p>
    <w:p w:rsidR="00BF3567" w:rsidRPr="008D63D2" w:rsidRDefault="00BF3567" w:rsidP="00BF3567">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in 1992, </w:t>
      </w:r>
      <w:proofErr w:type="spellStart"/>
      <w:r w:rsidRPr="008D63D2">
        <w:rPr>
          <w:rFonts w:cs="Calibri"/>
          <w:sz w:val="24"/>
          <w:szCs w:val="24"/>
          <w:lang w:val="en"/>
        </w:rPr>
        <w:t>thry</w:t>
      </w:r>
      <w:proofErr w:type="spellEnd"/>
      <w:r w:rsidRPr="008D63D2">
        <w:rPr>
          <w:rFonts w:cs="Calibri"/>
          <w:sz w:val="24"/>
          <w:szCs w:val="24"/>
          <w:lang w:val="en"/>
        </w:rPr>
        <w:t xml:space="preserve"> were supposed to return into a civilian state</w:t>
      </w:r>
    </w:p>
    <w:p w:rsidR="00BF3567" w:rsidRPr="008D63D2" w:rsidRDefault="00BF3567" w:rsidP="00BF3567">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1993, </w:t>
      </w:r>
      <w:proofErr w:type="spellStart"/>
      <w:r w:rsidRPr="008D63D2">
        <w:rPr>
          <w:rFonts w:cs="Calibri"/>
          <w:sz w:val="24"/>
          <w:szCs w:val="24"/>
          <w:lang w:val="en"/>
        </w:rPr>
        <w:t>Mashood</w:t>
      </w:r>
      <w:proofErr w:type="spellEnd"/>
      <w:r w:rsidRPr="008D63D2">
        <w:rPr>
          <w:rFonts w:cs="Calibri"/>
          <w:sz w:val="24"/>
          <w:szCs w:val="24"/>
          <w:lang w:val="en"/>
        </w:rPr>
        <w:t xml:space="preserve"> </w:t>
      </w:r>
      <w:proofErr w:type="spellStart"/>
      <w:r w:rsidRPr="008D63D2">
        <w:rPr>
          <w:rFonts w:cs="Calibri"/>
          <w:sz w:val="24"/>
          <w:szCs w:val="24"/>
          <w:lang w:val="en"/>
        </w:rPr>
        <w:t>Abiola</w:t>
      </w:r>
      <w:proofErr w:type="spellEnd"/>
      <w:r w:rsidRPr="008D63D2">
        <w:rPr>
          <w:rFonts w:cs="Calibri"/>
          <w:sz w:val="24"/>
          <w:szCs w:val="24"/>
          <w:lang w:val="en"/>
        </w:rPr>
        <w:t xml:space="preserve"> won the election however before that a coup was formed by Sani Abacha who looted the place, he let the oil things rot and he let his wife monopolizes the import of gasoline if </w:t>
      </w:r>
      <w:proofErr w:type="spellStart"/>
      <w:r w:rsidRPr="008D63D2">
        <w:rPr>
          <w:rFonts w:cs="Calibri"/>
          <w:sz w:val="24"/>
          <w:szCs w:val="24"/>
          <w:lang w:val="en"/>
        </w:rPr>
        <w:t>ou</w:t>
      </w:r>
      <w:proofErr w:type="spellEnd"/>
      <w:r w:rsidRPr="008D63D2">
        <w:rPr>
          <w:rFonts w:cs="Calibri"/>
          <w:sz w:val="24"/>
          <w:szCs w:val="24"/>
          <w:lang w:val="en"/>
        </w:rPr>
        <w:t xml:space="preserve"> </w:t>
      </w:r>
      <w:proofErr w:type="spellStart"/>
      <w:r w:rsidRPr="008D63D2">
        <w:rPr>
          <w:rFonts w:cs="Calibri"/>
          <w:sz w:val="24"/>
          <w:szCs w:val="24"/>
          <w:lang w:val="en"/>
        </w:rPr>
        <w:t>didnt</w:t>
      </w:r>
      <w:proofErr w:type="spellEnd"/>
      <w:r w:rsidRPr="008D63D2">
        <w:rPr>
          <w:rFonts w:cs="Calibri"/>
          <w:sz w:val="24"/>
          <w:szCs w:val="24"/>
          <w:lang w:val="en"/>
        </w:rPr>
        <w:t xml:space="preserve"> like it then you basically died mysteriously</w:t>
      </w:r>
    </w:p>
    <w:p w:rsidR="00BF3567" w:rsidRPr="008D63D2" w:rsidRDefault="00BF3567" w:rsidP="00BF3567">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From the slides:</w:t>
      </w:r>
    </w:p>
    <w:p w:rsidR="00BF3567" w:rsidRPr="008D63D2" w:rsidRDefault="00BF3567" w:rsidP="00BF3567">
      <w:pPr>
        <w:widowControl w:val="0"/>
        <w:numPr>
          <w:ilvl w:val="0"/>
          <w:numId w:val="7"/>
        </w:numPr>
        <w:autoSpaceDE w:val="0"/>
        <w:autoSpaceDN w:val="0"/>
        <w:adjustRightInd w:val="0"/>
        <w:spacing w:after="0" w:line="240" w:lineRule="auto"/>
        <w:ind w:left="1080" w:hanging="360"/>
        <w:rPr>
          <w:rFonts w:cs="Calibri"/>
          <w:sz w:val="24"/>
          <w:szCs w:val="24"/>
          <w:lang w:val="en"/>
        </w:rPr>
      </w:pPr>
      <w:r w:rsidRPr="008D63D2">
        <w:rPr>
          <w:rFonts w:cs="Calibri"/>
          <w:sz w:val="24"/>
          <w:szCs w:val="24"/>
          <w:lang w:val="en"/>
        </w:rPr>
        <w:t>Oil revenue feed corruption as way of life</w:t>
      </w:r>
    </w:p>
    <w:p w:rsidR="00BF3567" w:rsidRPr="008D63D2" w:rsidRDefault="00BF3567" w:rsidP="00BF3567">
      <w:pPr>
        <w:widowControl w:val="0"/>
        <w:numPr>
          <w:ilvl w:val="0"/>
          <w:numId w:val="7"/>
        </w:numPr>
        <w:autoSpaceDE w:val="0"/>
        <w:autoSpaceDN w:val="0"/>
        <w:adjustRightInd w:val="0"/>
        <w:spacing w:after="0" w:line="240" w:lineRule="auto"/>
        <w:ind w:left="1080" w:hanging="360"/>
        <w:rPr>
          <w:rFonts w:cs="Calibri"/>
          <w:sz w:val="24"/>
          <w:szCs w:val="24"/>
          <w:lang w:val="en"/>
        </w:rPr>
      </w:pPr>
      <w:r w:rsidRPr="008D63D2">
        <w:rPr>
          <w:rFonts w:cs="Calibri"/>
          <w:sz w:val="24"/>
          <w:szCs w:val="24"/>
          <w:lang w:val="en"/>
        </w:rPr>
        <w:t>Economy collapses with increases debt, lower oil revenue</w:t>
      </w:r>
    </w:p>
    <w:p w:rsidR="00BF3567" w:rsidRPr="008D63D2" w:rsidRDefault="00BF3567" w:rsidP="00BF3567">
      <w:pPr>
        <w:widowControl w:val="0"/>
        <w:numPr>
          <w:ilvl w:val="0"/>
          <w:numId w:val="7"/>
        </w:numPr>
        <w:autoSpaceDE w:val="0"/>
        <w:autoSpaceDN w:val="0"/>
        <w:adjustRightInd w:val="0"/>
        <w:spacing w:after="0" w:line="240" w:lineRule="auto"/>
        <w:ind w:left="1080" w:hanging="360"/>
        <w:rPr>
          <w:rFonts w:cs="Calibri"/>
          <w:sz w:val="24"/>
          <w:szCs w:val="24"/>
          <w:lang w:val="en"/>
        </w:rPr>
      </w:pPr>
      <w:proofErr w:type="spellStart"/>
      <w:r w:rsidRPr="008D63D2">
        <w:rPr>
          <w:rFonts w:cs="Calibri"/>
          <w:sz w:val="24"/>
          <w:szCs w:val="24"/>
          <w:lang w:val="en"/>
        </w:rPr>
        <w:t>ne</w:t>
      </w:r>
      <w:proofErr w:type="spellEnd"/>
      <w:r w:rsidRPr="008D63D2">
        <w:rPr>
          <w:rFonts w:cs="Calibri"/>
          <w:sz w:val="24"/>
          <w:szCs w:val="24"/>
          <w:lang w:val="en"/>
        </w:rPr>
        <w:t xml:space="preserve"> constitution drawn up 1989</w:t>
      </w:r>
    </w:p>
    <w:p w:rsidR="00BF3567" w:rsidRPr="008D63D2" w:rsidRDefault="00BF3567" w:rsidP="00BF3567">
      <w:pPr>
        <w:widowControl w:val="0"/>
        <w:numPr>
          <w:ilvl w:val="0"/>
          <w:numId w:val="7"/>
        </w:numPr>
        <w:autoSpaceDE w:val="0"/>
        <w:autoSpaceDN w:val="0"/>
        <w:adjustRightInd w:val="0"/>
        <w:spacing w:after="0" w:line="240" w:lineRule="auto"/>
        <w:ind w:left="1080" w:hanging="360"/>
        <w:rPr>
          <w:rFonts w:cs="Calibri"/>
          <w:sz w:val="24"/>
          <w:szCs w:val="24"/>
          <w:lang w:val="en"/>
        </w:rPr>
      </w:pPr>
      <w:r w:rsidRPr="008D63D2">
        <w:rPr>
          <w:rFonts w:cs="Calibri"/>
          <w:sz w:val="24"/>
          <w:szCs w:val="24"/>
          <w:lang w:val="en"/>
        </w:rPr>
        <w:t>Number of states increases 16 by 1996</w:t>
      </w:r>
    </w:p>
    <w:p w:rsidR="00BF3567" w:rsidRPr="008D63D2" w:rsidRDefault="00BF3567" w:rsidP="00BF3567">
      <w:pPr>
        <w:widowControl w:val="0"/>
        <w:numPr>
          <w:ilvl w:val="0"/>
          <w:numId w:val="7"/>
        </w:numPr>
        <w:autoSpaceDE w:val="0"/>
        <w:autoSpaceDN w:val="0"/>
        <w:adjustRightInd w:val="0"/>
        <w:spacing w:after="0" w:line="240" w:lineRule="auto"/>
        <w:ind w:left="1080" w:hanging="360"/>
        <w:rPr>
          <w:rFonts w:cs="Calibri"/>
          <w:sz w:val="24"/>
          <w:szCs w:val="24"/>
          <w:lang w:val="en"/>
        </w:rPr>
      </w:pPr>
      <w:r w:rsidRPr="008D63D2">
        <w:rPr>
          <w:rFonts w:cs="Calibri"/>
          <w:sz w:val="24"/>
          <w:szCs w:val="24"/>
          <w:lang w:val="en"/>
        </w:rPr>
        <w:t xml:space="preserve">Election held 1993 </w:t>
      </w:r>
      <w:proofErr w:type="spellStart"/>
      <w:r w:rsidRPr="008D63D2">
        <w:rPr>
          <w:rFonts w:cs="Calibri"/>
          <w:sz w:val="24"/>
          <w:szCs w:val="24"/>
          <w:lang w:val="en"/>
        </w:rPr>
        <w:t>Mashood</w:t>
      </w:r>
      <w:proofErr w:type="spellEnd"/>
      <w:r w:rsidRPr="008D63D2">
        <w:rPr>
          <w:rFonts w:cs="Calibri"/>
          <w:sz w:val="24"/>
          <w:szCs w:val="24"/>
          <w:lang w:val="en"/>
        </w:rPr>
        <w:t xml:space="preserve"> </w:t>
      </w:r>
      <w:proofErr w:type="spellStart"/>
      <w:r w:rsidRPr="008D63D2">
        <w:rPr>
          <w:rFonts w:cs="Calibri"/>
          <w:sz w:val="24"/>
          <w:szCs w:val="24"/>
          <w:lang w:val="en"/>
        </w:rPr>
        <w:t>Abiola</w:t>
      </w:r>
      <w:proofErr w:type="spellEnd"/>
      <w:r w:rsidRPr="008D63D2">
        <w:rPr>
          <w:rFonts w:cs="Calibri"/>
          <w:sz w:val="24"/>
          <w:szCs w:val="24"/>
          <w:lang w:val="en"/>
        </w:rPr>
        <w:t xml:space="preserve"> (Muslim businessman) wins</w:t>
      </w:r>
    </w:p>
    <w:p w:rsidR="00BF3567" w:rsidRPr="008D63D2" w:rsidRDefault="00BF3567" w:rsidP="00BF3567">
      <w:pPr>
        <w:widowControl w:val="0"/>
        <w:numPr>
          <w:ilvl w:val="0"/>
          <w:numId w:val="7"/>
        </w:numPr>
        <w:autoSpaceDE w:val="0"/>
        <w:autoSpaceDN w:val="0"/>
        <w:adjustRightInd w:val="0"/>
        <w:spacing w:after="0" w:line="240" w:lineRule="auto"/>
        <w:ind w:left="1080" w:hanging="360"/>
        <w:rPr>
          <w:rFonts w:cs="Calibri"/>
          <w:sz w:val="24"/>
          <w:szCs w:val="24"/>
          <w:lang w:val="en"/>
        </w:rPr>
      </w:pPr>
      <w:r w:rsidRPr="008D63D2">
        <w:rPr>
          <w:rFonts w:cs="Calibri"/>
          <w:sz w:val="24"/>
          <w:szCs w:val="24"/>
          <w:lang w:val="en"/>
        </w:rPr>
        <w:t xml:space="preserve">Sani Abacha takes power in new coup, arrests </w:t>
      </w:r>
      <w:proofErr w:type="spellStart"/>
      <w:r w:rsidRPr="008D63D2">
        <w:rPr>
          <w:rFonts w:cs="Calibri"/>
          <w:sz w:val="24"/>
          <w:szCs w:val="24"/>
          <w:lang w:val="en"/>
        </w:rPr>
        <w:t>abiola</w:t>
      </w:r>
      <w:proofErr w:type="spellEnd"/>
    </w:p>
    <w:p w:rsidR="00BF3567" w:rsidRPr="008D63D2" w:rsidRDefault="00BF3567" w:rsidP="00BF3567">
      <w:pPr>
        <w:pBdr>
          <w:top w:val="nil"/>
          <w:left w:val="nil"/>
          <w:bottom w:val="nil"/>
          <w:right w:val="nil"/>
          <w:between w:val="nil"/>
          <w:bar w:val="nil"/>
        </w:pBdr>
        <w:spacing w:line="240" w:lineRule="auto"/>
        <w:rPr>
          <w:rFonts w:eastAsia="Times New Roman" w:cs="Times New Roman"/>
          <w:sz w:val="24"/>
          <w:szCs w:val="24"/>
          <w:lang w:val="en"/>
        </w:rPr>
      </w:pPr>
      <w:r w:rsidRPr="008D63D2">
        <w:rPr>
          <w:sz w:val="24"/>
          <w:szCs w:val="24"/>
          <w:shd w:val="clear" w:color="auto" w:fill="FEFEFE"/>
          <w:lang w:val="en-US"/>
        </w:rPr>
        <w:t xml:space="preserve"> Government by those who seek chiefly status and personal gain at the expense of the governed. Very bad!!! Can be associated with governments that are corrupted or keep leadership in the family.</w:t>
      </w:r>
    </w:p>
    <w:p w:rsidR="003C0CBD" w:rsidRPr="008D63D2" w:rsidRDefault="002F1F09" w:rsidP="003C0CBD">
      <w:pPr>
        <w:pStyle w:val="NormalWeb"/>
        <w:shd w:val="clear" w:color="auto" w:fill="FFFFFF"/>
        <w:rPr>
          <w:rFonts w:asciiTheme="minorHAnsi" w:hAnsiTheme="minorHAnsi" w:cs="Arial"/>
        </w:rPr>
      </w:pPr>
      <w:r w:rsidRPr="008D63D2">
        <w:rPr>
          <w:rFonts w:asciiTheme="minorHAnsi" w:hAnsiTheme="minorHAnsi"/>
          <w:b/>
        </w:rPr>
        <w:t>License raj</w:t>
      </w:r>
      <w:r w:rsidR="003C0CBD" w:rsidRPr="008D63D2">
        <w:rPr>
          <w:rFonts w:asciiTheme="minorHAnsi" w:hAnsiTheme="minorHAnsi"/>
          <w:b/>
        </w:rPr>
        <w:t xml:space="preserve"> </w:t>
      </w:r>
      <w:r w:rsidR="003C0CBD" w:rsidRPr="008D63D2">
        <w:rPr>
          <w:rFonts w:asciiTheme="minorHAnsi" w:hAnsiTheme="minorHAnsi"/>
        </w:rPr>
        <w:t xml:space="preserve">- </w:t>
      </w:r>
      <w:r w:rsidR="003C0CBD" w:rsidRPr="008D63D2">
        <w:rPr>
          <w:rFonts w:asciiTheme="minorHAnsi" w:hAnsiTheme="minorHAnsi" w:cs="Arial"/>
        </w:rPr>
        <w:t xml:space="preserve">An elaborate system of licenses and regulations accompanied by “red tape” that were required to set up and run a business in India between 47 and 90, which resulted from the </w:t>
      </w:r>
      <w:proofErr w:type="spellStart"/>
      <w:r w:rsidR="003C0CBD" w:rsidRPr="008D63D2">
        <w:rPr>
          <w:rFonts w:asciiTheme="minorHAnsi" w:hAnsiTheme="minorHAnsi" w:cs="Arial"/>
        </w:rPr>
        <w:t>governments</w:t>
      </w:r>
      <w:proofErr w:type="spellEnd"/>
      <w:r w:rsidR="003C0CBD" w:rsidRPr="008D63D2">
        <w:rPr>
          <w:rFonts w:asciiTheme="minorHAnsi" w:hAnsiTheme="minorHAnsi" w:cs="Arial"/>
        </w:rPr>
        <w:t xml:space="preserve"> decision to </w:t>
      </w:r>
      <w:proofErr w:type="spellStart"/>
      <w:r w:rsidR="003C0CBD" w:rsidRPr="008D63D2">
        <w:rPr>
          <w:rFonts w:asciiTheme="minorHAnsi" w:hAnsiTheme="minorHAnsi" w:cs="Arial"/>
        </w:rPr>
        <w:t>created</w:t>
      </w:r>
      <w:proofErr w:type="spellEnd"/>
      <w:r w:rsidR="003C0CBD" w:rsidRPr="008D63D2">
        <w:rPr>
          <w:rFonts w:asciiTheme="minorHAnsi" w:hAnsiTheme="minorHAnsi" w:cs="Arial"/>
        </w:rPr>
        <w:t xml:space="preserve"> a planned, state controlled economy, and government regulated protection. In order for a private company to produce the government had to have up 80 government agencies previously established. </w:t>
      </w:r>
      <w:r w:rsidR="003C0CBD" w:rsidRPr="008D63D2">
        <w:rPr>
          <w:rFonts w:asciiTheme="minorHAnsi" w:hAnsiTheme="minorHAnsi" w:cs="Arial"/>
          <w:i/>
          <w:iCs/>
        </w:rPr>
        <w:t>Significance; </w:t>
      </w:r>
      <w:r w:rsidR="003C0CBD" w:rsidRPr="008D63D2">
        <w:rPr>
          <w:rFonts w:asciiTheme="minorHAnsi" w:hAnsiTheme="minorHAnsi" w:cs="Arial"/>
        </w:rPr>
        <w:t>allowed the Indian government to control and stabilize economy - a controlled economy, and the government would regulate the production.  </w:t>
      </w:r>
    </w:p>
    <w:p w:rsidR="003C0CBD" w:rsidRPr="008D63D2" w:rsidRDefault="003C0CBD" w:rsidP="003C0CBD">
      <w:pPr>
        <w:pStyle w:val="Default"/>
        <w:numPr>
          <w:ilvl w:val="0"/>
          <w:numId w:val="19"/>
        </w:numPr>
        <w:rPr>
          <w:rFonts w:asciiTheme="minorHAnsi" w:eastAsia="Arial" w:hAnsiTheme="minorHAnsi" w:cs="Arial"/>
          <w:color w:val="auto"/>
          <w:sz w:val="24"/>
          <w:szCs w:val="24"/>
          <w:shd w:val="clear" w:color="auto" w:fill="FEFEFE"/>
        </w:rPr>
      </w:pPr>
      <w:r w:rsidRPr="008D63D2">
        <w:rPr>
          <w:rFonts w:asciiTheme="minorHAnsi" w:hAnsiTheme="minorHAnsi"/>
          <w:color w:val="auto"/>
          <w:sz w:val="24"/>
          <w:szCs w:val="24"/>
          <w:shd w:val="clear" w:color="auto" w:fill="FEFEFE"/>
        </w:rPr>
        <w:t xml:space="preserve">A </w:t>
      </w:r>
      <w:r w:rsidRPr="008D63D2">
        <w:rPr>
          <w:rFonts w:asciiTheme="minorHAnsi" w:hAnsiTheme="minorHAnsi"/>
          <w:color w:val="auto"/>
          <w:sz w:val="24"/>
          <w:szCs w:val="24"/>
          <w:shd w:val="clear" w:color="auto" w:fill="FEFEFE"/>
          <w:lang w:val="en-US"/>
        </w:rPr>
        <w:t xml:space="preserve">result of India's decision to have a planned economy where all aspects of the economy are controlled by the state and </w:t>
      </w:r>
      <w:proofErr w:type="spellStart"/>
      <w:r w:rsidRPr="008D63D2">
        <w:rPr>
          <w:rFonts w:asciiTheme="minorHAnsi" w:hAnsiTheme="minorHAnsi"/>
          <w:color w:val="auto"/>
          <w:sz w:val="24"/>
          <w:szCs w:val="24"/>
          <w:shd w:val="clear" w:color="auto" w:fill="FEFEFE"/>
          <w:lang w:val="en-US"/>
        </w:rPr>
        <w:t>licences</w:t>
      </w:r>
      <w:proofErr w:type="spellEnd"/>
      <w:r w:rsidRPr="008D63D2">
        <w:rPr>
          <w:rFonts w:asciiTheme="minorHAnsi" w:hAnsiTheme="minorHAnsi"/>
          <w:color w:val="auto"/>
          <w:sz w:val="24"/>
          <w:szCs w:val="24"/>
          <w:shd w:val="clear" w:color="auto" w:fill="FEFEFE"/>
          <w:lang w:val="en-US"/>
        </w:rPr>
        <w:t xml:space="preserve"> are given to a select few.</w:t>
      </w:r>
    </w:p>
    <w:p w:rsidR="003C0CBD" w:rsidRPr="008D63D2" w:rsidRDefault="003C0CBD" w:rsidP="003C0CBD">
      <w:pPr>
        <w:pStyle w:val="Default"/>
        <w:numPr>
          <w:ilvl w:val="0"/>
          <w:numId w:val="19"/>
        </w:numPr>
        <w:rPr>
          <w:rFonts w:asciiTheme="minorHAnsi" w:eastAsia="Arial" w:hAnsiTheme="minorHAnsi" w:cs="Arial"/>
          <w:color w:val="auto"/>
          <w:sz w:val="24"/>
          <w:szCs w:val="24"/>
          <w:shd w:val="clear" w:color="auto" w:fill="FEFEFE"/>
        </w:rPr>
      </w:pPr>
      <w:r w:rsidRPr="008D63D2">
        <w:rPr>
          <w:rFonts w:asciiTheme="minorHAnsi" w:hAnsiTheme="minorHAnsi" w:cs="Calibri"/>
          <w:color w:val="auto"/>
          <w:sz w:val="24"/>
          <w:szCs w:val="24"/>
          <w:lang w:val="en"/>
        </w:rPr>
        <w:t xml:space="preserve">State industry </w:t>
      </w:r>
      <w:proofErr w:type="spellStart"/>
      <w:r w:rsidRPr="008D63D2">
        <w:rPr>
          <w:rFonts w:asciiTheme="minorHAnsi" w:hAnsiTheme="minorHAnsi" w:cs="Calibri"/>
          <w:color w:val="auto"/>
          <w:sz w:val="24"/>
          <w:szCs w:val="24"/>
          <w:lang w:val="en"/>
        </w:rPr>
        <w:t>favoured</w:t>
      </w:r>
      <w:proofErr w:type="spellEnd"/>
      <w:r w:rsidRPr="008D63D2">
        <w:rPr>
          <w:rFonts w:asciiTheme="minorHAnsi" w:hAnsiTheme="minorHAnsi" w:cs="Calibri"/>
          <w:color w:val="auto"/>
          <w:sz w:val="24"/>
          <w:szCs w:val="24"/>
          <w:lang w:val="en"/>
        </w:rPr>
        <w:t xml:space="preserve">, and bureaucratic alongside restricted and protected private </w:t>
      </w:r>
      <w:proofErr w:type="spellStart"/>
      <w:r w:rsidRPr="008D63D2">
        <w:rPr>
          <w:rFonts w:asciiTheme="minorHAnsi" w:hAnsiTheme="minorHAnsi" w:cs="Calibri"/>
          <w:color w:val="auto"/>
          <w:sz w:val="24"/>
          <w:szCs w:val="24"/>
          <w:lang w:val="en"/>
        </w:rPr>
        <w:t>enterpirse</w:t>
      </w:r>
      <w:proofErr w:type="spellEnd"/>
      <w:r w:rsidRPr="008D63D2">
        <w:rPr>
          <w:rFonts w:asciiTheme="minorHAnsi" w:hAnsiTheme="minorHAnsi" w:cs="Calibri"/>
          <w:color w:val="auto"/>
          <w:sz w:val="24"/>
          <w:szCs w:val="24"/>
          <w:lang w:val="en"/>
        </w:rPr>
        <w:t xml:space="preserve"> produces "license raj"</w:t>
      </w:r>
    </w:p>
    <w:p w:rsidR="003C0CBD" w:rsidRPr="008D63D2" w:rsidRDefault="003C0CBD" w:rsidP="00BF3567">
      <w:pPr>
        <w:contextualSpacing/>
        <w:rPr>
          <w:sz w:val="24"/>
          <w:szCs w:val="24"/>
          <w:lang w:val="en"/>
        </w:rPr>
      </w:pPr>
    </w:p>
    <w:p w:rsidR="002F1F09" w:rsidRPr="008D63D2" w:rsidRDefault="002F1F09" w:rsidP="00C8552D">
      <w:pPr>
        <w:contextualSpacing/>
        <w:rPr>
          <w:sz w:val="24"/>
          <w:szCs w:val="24"/>
        </w:rPr>
      </w:pPr>
      <w:proofErr w:type="spellStart"/>
      <w:r w:rsidRPr="008D63D2">
        <w:rPr>
          <w:b/>
          <w:sz w:val="24"/>
          <w:szCs w:val="24"/>
        </w:rPr>
        <w:t>Lok</w:t>
      </w:r>
      <w:proofErr w:type="spellEnd"/>
      <w:r w:rsidRPr="008D63D2">
        <w:rPr>
          <w:b/>
          <w:sz w:val="24"/>
          <w:szCs w:val="24"/>
        </w:rPr>
        <w:t xml:space="preserve"> Sabha</w:t>
      </w:r>
      <w:r w:rsidR="00C8552D" w:rsidRPr="008D63D2">
        <w:rPr>
          <w:b/>
          <w:sz w:val="24"/>
          <w:szCs w:val="24"/>
        </w:rPr>
        <w:t xml:space="preserve"> </w:t>
      </w:r>
      <w:r w:rsidR="00C8552D" w:rsidRPr="008D63D2">
        <w:rPr>
          <w:sz w:val="24"/>
          <w:szCs w:val="24"/>
        </w:rPr>
        <w:t xml:space="preserve">- </w:t>
      </w:r>
      <w:r w:rsidR="00C8552D" w:rsidRPr="008D63D2">
        <w:rPr>
          <w:rFonts w:cs="Arial"/>
          <w:sz w:val="24"/>
          <w:szCs w:val="24"/>
          <w:shd w:val="clear" w:color="auto" w:fill="FFFFFF"/>
        </w:rPr>
        <w:t xml:space="preserve">The house of people in Iran. Consisted of 545 members elected directly by Bicameral legislature, lower house in parliament, in which the Prime minister must control the majority of. The president must be elected by both houses of parliament, the </w:t>
      </w:r>
      <w:proofErr w:type="spellStart"/>
      <w:r w:rsidR="00C8552D" w:rsidRPr="008D63D2">
        <w:rPr>
          <w:rFonts w:cs="Arial"/>
          <w:sz w:val="24"/>
          <w:szCs w:val="24"/>
          <w:shd w:val="clear" w:color="auto" w:fill="FFFFFF"/>
        </w:rPr>
        <w:t>Lok</w:t>
      </w:r>
      <w:proofErr w:type="spellEnd"/>
      <w:r w:rsidR="00C8552D" w:rsidRPr="008D63D2">
        <w:rPr>
          <w:rFonts w:cs="Arial"/>
          <w:sz w:val="24"/>
          <w:szCs w:val="24"/>
          <w:shd w:val="clear" w:color="auto" w:fill="FFFFFF"/>
        </w:rPr>
        <w:t xml:space="preserve"> Sabha, and the </w:t>
      </w:r>
      <w:proofErr w:type="spellStart"/>
      <w:r w:rsidR="00C8552D" w:rsidRPr="008D63D2">
        <w:rPr>
          <w:rFonts w:cs="Arial"/>
          <w:sz w:val="24"/>
          <w:szCs w:val="24"/>
          <w:shd w:val="clear" w:color="auto" w:fill="FFFFFF"/>
        </w:rPr>
        <w:t>Rajya</w:t>
      </w:r>
      <w:proofErr w:type="spellEnd"/>
      <w:r w:rsidR="00C8552D" w:rsidRPr="008D63D2">
        <w:rPr>
          <w:rFonts w:cs="Arial"/>
          <w:sz w:val="24"/>
          <w:szCs w:val="24"/>
          <w:shd w:val="clear" w:color="auto" w:fill="FFFFFF"/>
        </w:rPr>
        <w:t xml:space="preserve"> Sabha</w:t>
      </w:r>
    </w:p>
    <w:p w:rsidR="00C8552D" w:rsidRPr="008D63D2" w:rsidRDefault="00C8552D" w:rsidP="00C8552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otherwise known as the house of people; The lower house of parliament in India where all </w:t>
      </w:r>
      <w:proofErr w:type="spellStart"/>
      <w:r w:rsidRPr="008D63D2">
        <w:rPr>
          <w:rFonts w:cs="Calibri"/>
          <w:sz w:val="24"/>
          <w:szCs w:val="24"/>
          <w:lang w:val="en"/>
        </w:rPr>
        <w:t>majour</w:t>
      </w:r>
      <w:proofErr w:type="spellEnd"/>
      <w:r w:rsidRPr="008D63D2">
        <w:rPr>
          <w:rFonts w:cs="Calibri"/>
          <w:sz w:val="24"/>
          <w:szCs w:val="24"/>
          <w:lang w:val="en"/>
        </w:rPr>
        <w:t xml:space="preserve"> legislature must pass before becoming laws </w:t>
      </w:r>
    </w:p>
    <w:p w:rsidR="00C8552D" w:rsidRPr="008D63D2" w:rsidRDefault="00C8552D" w:rsidP="00C8552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India established a parliamentary system similar to Canada's </w:t>
      </w:r>
    </w:p>
    <w:p w:rsidR="00C8552D" w:rsidRPr="008D63D2" w:rsidRDefault="00C8552D" w:rsidP="00C8552D">
      <w:pPr>
        <w:widowControl w:val="0"/>
        <w:numPr>
          <w:ilvl w:val="0"/>
          <w:numId w:val="7"/>
        </w:numPr>
        <w:autoSpaceDE w:val="0"/>
        <w:autoSpaceDN w:val="0"/>
        <w:adjustRightInd w:val="0"/>
        <w:spacing w:after="0" w:line="240" w:lineRule="auto"/>
        <w:ind w:left="720" w:hanging="360"/>
        <w:rPr>
          <w:rFonts w:cs="Calibri"/>
          <w:sz w:val="24"/>
          <w:szCs w:val="24"/>
          <w:lang w:val="en"/>
        </w:rPr>
      </w:pPr>
      <w:proofErr w:type="spellStart"/>
      <w:r w:rsidRPr="008D63D2">
        <w:rPr>
          <w:rFonts w:cs="Calibri"/>
          <w:sz w:val="24"/>
          <w:szCs w:val="24"/>
          <w:lang w:val="en"/>
        </w:rPr>
        <w:t>Lok</w:t>
      </w:r>
      <w:proofErr w:type="spellEnd"/>
      <w:r w:rsidRPr="008D63D2">
        <w:rPr>
          <w:rFonts w:cs="Calibri"/>
          <w:sz w:val="24"/>
          <w:szCs w:val="24"/>
          <w:lang w:val="en"/>
        </w:rPr>
        <w:t xml:space="preserve"> Sabha, otherwise known as the upper house consists of 545 members</w:t>
      </w:r>
    </w:p>
    <w:p w:rsidR="00C8552D" w:rsidRPr="008D63D2" w:rsidRDefault="00C8552D" w:rsidP="00C8552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Elections at the </w:t>
      </w:r>
      <w:proofErr w:type="spellStart"/>
      <w:r w:rsidRPr="008D63D2">
        <w:rPr>
          <w:rFonts w:cs="Calibri"/>
          <w:sz w:val="24"/>
          <w:szCs w:val="24"/>
          <w:lang w:val="en"/>
        </w:rPr>
        <w:t>Lok</w:t>
      </w:r>
      <w:proofErr w:type="spellEnd"/>
      <w:r w:rsidRPr="008D63D2">
        <w:rPr>
          <w:rFonts w:cs="Calibri"/>
          <w:sz w:val="24"/>
          <w:szCs w:val="24"/>
          <w:lang w:val="en"/>
        </w:rPr>
        <w:t xml:space="preserve"> Sabha are held every 5 years </w:t>
      </w:r>
      <w:proofErr w:type="spellStart"/>
      <w:r w:rsidRPr="008D63D2">
        <w:rPr>
          <w:rFonts w:cs="Calibri"/>
          <w:sz w:val="24"/>
          <w:szCs w:val="24"/>
          <w:lang w:val="en"/>
        </w:rPr>
        <w:t>bu</w:t>
      </w:r>
      <w:proofErr w:type="spellEnd"/>
      <w:r w:rsidRPr="008D63D2">
        <w:rPr>
          <w:rFonts w:cs="Calibri"/>
          <w:sz w:val="24"/>
          <w:szCs w:val="24"/>
          <w:lang w:val="en"/>
        </w:rPr>
        <w:t xml:space="preserve"> the PM can hold elections earlier</w:t>
      </w:r>
    </w:p>
    <w:p w:rsidR="00C8552D" w:rsidRPr="008D63D2" w:rsidRDefault="00C8552D" w:rsidP="00C8552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the parliament is divided up into </w:t>
      </w:r>
      <w:proofErr w:type="spellStart"/>
      <w:r w:rsidRPr="008D63D2">
        <w:rPr>
          <w:rFonts w:cs="Calibri"/>
          <w:sz w:val="24"/>
          <w:szCs w:val="24"/>
          <w:lang w:val="en"/>
        </w:rPr>
        <w:t>lok</w:t>
      </w:r>
      <w:proofErr w:type="spellEnd"/>
      <w:r w:rsidRPr="008D63D2">
        <w:rPr>
          <w:rFonts w:cs="Calibri"/>
          <w:sz w:val="24"/>
          <w:szCs w:val="24"/>
          <w:lang w:val="en"/>
        </w:rPr>
        <w:t xml:space="preserve"> </w:t>
      </w:r>
      <w:proofErr w:type="spellStart"/>
      <w:r w:rsidRPr="008D63D2">
        <w:rPr>
          <w:rFonts w:cs="Calibri"/>
          <w:sz w:val="24"/>
          <w:szCs w:val="24"/>
          <w:lang w:val="en"/>
        </w:rPr>
        <w:t>sabha</w:t>
      </w:r>
      <w:proofErr w:type="spellEnd"/>
      <w:r w:rsidRPr="008D63D2">
        <w:rPr>
          <w:rFonts w:cs="Calibri"/>
          <w:sz w:val="24"/>
          <w:szCs w:val="24"/>
          <w:lang w:val="en"/>
        </w:rPr>
        <w:t xml:space="preserve"> and </w:t>
      </w:r>
      <w:proofErr w:type="spellStart"/>
      <w:r w:rsidRPr="008D63D2">
        <w:rPr>
          <w:rFonts w:cs="Calibri"/>
          <w:sz w:val="24"/>
          <w:szCs w:val="24"/>
          <w:lang w:val="en"/>
        </w:rPr>
        <w:t>raiyya</w:t>
      </w:r>
      <w:proofErr w:type="spellEnd"/>
      <w:r w:rsidRPr="008D63D2">
        <w:rPr>
          <w:rFonts w:cs="Calibri"/>
          <w:sz w:val="24"/>
          <w:szCs w:val="24"/>
          <w:lang w:val="en"/>
        </w:rPr>
        <w:t xml:space="preserve"> </w:t>
      </w:r>
      <w:proofErr w:type="spellStart"/>
      <w:r w:rsidRPr="008D63D2">
        <w:rPr>
          <w:rFonts w:cs="Calibri"/>
          <w:sz w:val="24"/>
          <w:szCs w:val="24"/>
          <w:lang w:val="en"/>
        </w:rPr>
        <w:t>sabha</w:t>
      </w:r>
      <w:proofErr w:type="spellEnd"/>
      <w:r w:rsidRPr="008D63D2">
        <w:rPr>
          <w:rFonts w:cs="Calibri"/>
          <w:sz w:val="24"/>
          <w:szCs w:val="24"/>
          <w:lang w:val="en"/>
        </w:rPr>
        <w:t xml:space="preserve">; </w:t>
      </w:r>
      <w:proofErr w:type="spellStart"/>
      <w:r w:rsidRPr="008D63D2">
        <w:rPr>
          <w:rFonts w:cs="Calibri"/>
          <w:sz w:val="24"/>
          <w:szCs w:val="24"/>
          <w:lang w:val="en"/>
        </w:rPr>
        <w:t>lok</w:t>
      </w:r>
      <w:proofErr w:type="spellEnd"/>
      <w:r w:rsidRPr="008D63D2">
        <w:rPr>
          <w:rFonts w:cs="Calibri"/>
          <w:sz w:val="24"/>
          <w:szCs w:val="24"/>
          <w:lang w:val="en"/>
        </w:rPr>
        <w:t xml:space="preserve"> </w:t>
      </w:r>
      <w:proofErr w:type="spellStart"/>
      <w:r w:rsidRPr="008D63D2">
        <w:rPr>
          <w:rFonts w:cs="Calibri"/>
          <w:sz w:val="24"/>
          <w:szCs w:val="24"/>
          <w:lang w:val="en"/>
        </w:rPr>
        <w:t>sabha</w:t>
      </w:r>
      <w:proofErr w:type="spellEnd"/>
      <w:r w:rsidRPr="008D63D2">
        <w:rPr>
          <w:rFonts w:cs="Calibri"/>
          <w:sz w:val="24"/>
          <w:szCs w:val="24"/>
          <w:lang w:val="en"/>
        </w:rPr>
        <w:t xml:space="preserve"> being the larger one</w:t>
      </w:r>
    </w:p>
    <w:p w:rsidR="00C8552D" w:rsidRPr="008D63D2" w:rsidRDefault="00C8552D" w:rsidP="00C8552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Elected by the first past the post system </w:t>
      </w:r>
    </w:p>
    <w:p w:rsidR="00C8552D" w:rsidRPr="008D63D2" w:rsidRDefault="00C8552D" w:rsidP="00C8552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In the </w:t>
      </w:r>
      <w:proofErr w:type="spellStart"/>
      <w:r w:rsidRPr="008D63D2">
        <w:rPr>
          <w:rFonts w:cs="Calibri"/>
          <w:sz w:val="24"/>
          <w:szCs w:val="24"/>
          <w:lang w:val="en"/>
        </w:rPr>
        <w:t>Lok</w:t>
      </w:r>
      <w:proofErr w:type="spellEnd"/>
      <w:r w:rsidRPr="008D63D2">
        <w:rPr>
          <w:rFonts w:cs="Calibri"/>
          <w:sz w:val="24"/>
          <w:szCs w:val="24"/>
          <w:lang w:val="en"/>
        </w:rPr>
        <w:t xml:space="preserve"> Sabha, the parliament members/part leaders </w:t>
      </w:r>
      <w:proofErr w:type="spellStart"/>
      <w:r w:rsidRPr="008D63D2">
        <w:rPr>
          <w:rFonts w:cs="Calibri"/>
          <w:sz w:val="24"/>
          <w:szCs w:val="24"/>
          <w:lang w:val="en"/>
        </w:rPr>
        <w:t>miantian</w:t>
      </w:r>
      <w:proofErr w:type="spellEnd"/>
      <w:r w:rsidRPr="008D63D2">
        <w:rPr>
          <w:rFonts w:cs="Calibri"/>
          <w:sz w:val="24"/>
          <w:szCs w:val="24"/>
          <w:lang w:val="en"/>
        </w:rPr>
        <w:t xml:space="preserve"> disciplined voting procedures</w:t>
      </w:r>
    </w:p>
    <w:p w:rsidR="00C8552D" w:rsidRPr="008D63D2" w:rsidRDefault="00C8552D" w:rsidP="00C8552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Main tasks of </w:t>
      </w:r>
      <w:proofErr w:type="spellStart"/>
      <w:r w:rsidRPr="008D63D2">
        <w:rPr>
          <w:rFonts w:cs="Calibri"/>
          <w:sz w:val="24"/>
          <w:szCs w:val="24"/>
          <w:lang w:val="en"/>
        </w:rPr>
        <w:t>lok</w:t>
      </w:r>
      <w:proofErr w:type="spellEnd"/>
      <w:r w:rsidRPr="008D63D2">
        <w:rPr>
          <w:rFonts w:cs="Calibri"/>
          <w:sz w:val="24"/>
          <w:szCs w:val="24"/>
          <w:lang w:val="en"/>
        </w:rPr>
        <w:t xml:space="preserve"> Sabha: Elect the PM, pass legislation, debate gov't actions</w:t>
      </w:r>
    </w:p>
    <w:p w:rsidR="00C8552D" w:rsidRPr="008D63D2" w:rsidRDefault="00C8552D" w:rsidP="00C8552D">
      <w:pPr>
        <w:widowControl w:val="0"/>
        <w:numPr>
          <w:ilvl w:val="0"/>
          <w:numId w:val="7"/>
        </w:numPr>
        <w:autoSpaceDE w:val="0"/>
        <w:autoSpaceDN w:val="0"/>
        <w:adjustRightInd w:val="0"/>
        <w:spacing w:after="0" w:line="240" w:lineRule="auto"/>
        <w:ind w:left="720" w:hanging="360"/>
        <w:rPr>
          <w:rFonts w:cs="Calibri"/>
          <w:sz w:val="24"/>
          <w:szCs w:val="24"/>
          <w:lang w:val="en"/>
        </w:rPr>
      </w:pPr>
      <w:r w:rsidRPr="008D63D2">
        <w:rPr>
          <w:rFonts w:cs="Calibri"/>
          <w:sz w:val="24"/>
          <w:szCs w:val="24"/>
          <w:lang w:val="en"/>
        </w:rPr>
        <w:t xml:space="preserve">Bill cycle in the parliament: </w:t>
      </w:r>
    </w:p>
    <w:p w:rsidR="00C8552D" w:rsidRPr="008D63D2" w:rsidRDefault="00C8552D" w:rsidP="00C8552D">
      <w:pPr>
        <w:widowControl w:val="0"/>
        <w:numPr>
          <w:ilvl w:val="0"/>
          <w:numId w:val="20"/>
        </w:numPr>
        <w:autoSpaceDE w:val="0"/>
        <w:autoSpaceDN w:val="0"/>
        <w:adjustRightInd w:val="0"/>
        <w:spacing w:after="0" w:line="240" w:lineRule="auto"/>
        <w:ind w:left="1080" w:hanging="360"/>
        <w:rPr>
          <w:rFonts w:cs="Calibri"/>
          <w:sz w:val="24"/>
          <w:szCs w:val="24"/>
          <w:lang w:val="en"/>
        </w:rPr>
      </w:pPr>
      <w:r w:rsidRPr="008D63D2">
        <w:rPr>
          <w:rFonts w:cs="Calibri"/>
          <w:sz w:val="24"/>
          <w:szCs w:val="24"/>
          <w:lang w:val="en"/>
        </w:rPr>
        <w:t>Bill is introduced</w:t>
      </w:r>
    </w:p>
    <w:p w:rsidR="00C8552D" w:rsidRPr="008D63D2" w:rsidRDefault="00C8552D" w:rsidP="00C8552D">
      <w:pPr>
        <w:widowControl w:val="0"/>
        <w:numPr>
          <w:ilvl w:val="0"/>
          <w:numId w:val="20"/>
        </w:numPr>
        <w:autoSpaceDE w:val="0"/>
        <w:autoSpaceDN w:val="0"/>
        <w:adjustRightInd w:val="0"/>
        <w:spacing w:after="0" w:line="240" w:lineRule="auto"/>
        <w:ind w:left="1080" w:hanging="360"/>
        <w:rPr>
          <w:rFonts w:cs="Calibri"/>
          <w:sz w:val="24"/>
          <w:szCs w:val="24"/>
          <w:lang w:val="en"/>
        </w:rPr>
      </w:pPr>
      <w:r w:rsidRPr="008D63D2">
        <w:rPr>
          <w:rFonts w:cs="Calibri"/>
          <w:sz w:val="24"/>
          <w:szCs w:val="24"/>
          <w:lang w:val="en"/>
        </w:rPr>
        <w:t xml:space="preserve">goes to the </w:t>
      </w:r>
      <w:proofErr w:type="spellStart"/>
      <w:r w:rsidRPr="008D63D2">
        <w:rPr>
          <w:rFonts w:cs="Calibri"/>
          <w:sz w:val="24"/>
          <w:szCs w:val="24"/>
          <w:lang w:val="en"/>
        </w:rPr>
        <w:t>lok</w:t>
      </w:r>
      <w:proofErr w:type="spellEnd"/>
      <w:r w:rsidRPr="008D63D2">
        <w:rPr>
          <w:rFonts w:cs="Calibri"/>
          <w:sz w:val="24"/>
          <w:szCs w:val="24"/>
          <w:lang w:val="en"/>
        </w:rPr>
        <w:t xml:space="preserve"> </w:t>
      </w:r>
      <w:proofErr w:type="spellStart"/>
      <w:r w:rsidRPr="008D63D2">
        <w:rPr>
          <w:rFonts w:cs="Calibri"/>
          <w:sz w:val="24"/>
          <w:szCs w:val="24"/>
          <w:lang w:val="en"/>
        </w:rPr>
        <w:t>sabha</w:t>
      </w:r>
      <w:proofErr w:type="spellEnd"/>
      <w:r w:rsidRPr="008D63D2">
        <w:rPr>
          <w:rFonts w:cs="Calibri"/>
          <w:sz w:val="24"/>
          <w:szCs w:val="24"/>
          <w:lang w:val="en"/>
        </w:rPr>
        <w:t xml:space="preserve"> </w:t>
      </w:r>
      <w:proofErr w:type="spellStart"/>
      <w:r w:rsidRPr="008D63D2">
        <w:rPr>
          <w:rFonts w:cs="Calibri"/>
          <w:sz w:val="24"/>
          <w:szCs w:val="24"/>
          <w:lang w:val="en"/>
        </w:rPr>
        <w:t>fordebate</w:t>
      </w:r>
      <w:proofErr w:type="spellEnd"/>
      <w:r w:rsidRPr="008D63D2">
        <w:rPr>
          <w:rFonts w:cs="Calibri"/>
          <w:sz w:val="24"/>
          <w:szCs w:val="24"/>
          <w:lang w:val="en"/>
        </w:rPr>
        <w:t xml:space="preserve"> and possible amendment</w:t>
      </w:r>
    </w:p>
    <w:p w:rsidR="00C8552D" w:rsidRPr="008D63D2" w:rsidRDefault="00C8552D" w:rsidP="00C8552D">
      <w:pPr>
        <w:widowControl w:val="0"/>
        <w:numPr>
          <w:ilvl w:val="0"/>
          <w:numId w:val="20"/>
        </w:numPr>
        <w:autoSpaceDE w:val="0"/>
        <w:autoSpaceDN w:val="0"/>
        <w:adjustRightInd w:val="0"/>
        <w:spacing w:after="0" w:line="240" w:lineRule="auto"/>
        <w:ind w:left="1080" w:hanging="360"/>
        <w:rPr>
          <w:rFonts w:cs="Calibri"/>
          <w:sz w:val="24"/>
          <w:szCs w:val="24"/>
          <w:lang w:val="en"/>
        </w:rPr>
      </w:pPr>
      <w:r w:rsidRPr="008D63D2">
        <w:rPr>
          <w:rFonts w:cs="Calibri"/>
          <w:sz w:val="24"/>
          <w:szCs w:val="24"/>
          <w:lang w:val="en"/>
        </w:rPr>
        <w:t xml:space="preserve">set to </w:t>
      </w:r>
      <w:proofErr w:type="spellStart"/>
      <w:r w:rsidRPr="008D63D2">
        <w:rPr>
          <w:rFonts w:cs="Calibri"/>
          <w:sz w:val="24"/>
          <w:szCs w:val="24"/>
          <w:lang w:val="en"/>
        </w:rPr>
        <w:t>raiyya</w:t>
      </w:r>
      <w:proofErr w:type="spellEnd"/>
      <w:r w:rsidRPr="008D63D2">
        <w:rPr>
          <w:rFonts w:cs="Calibri"/>
          <w:sz w:val="24"/>
          <w:szCs w:val="24"/>
          <w:lang w:val="en"/>
        </w:rPr>
        <w:t xml:space="preserve"> </w:t>
      </w:r>
      <w:proofErr w:type="spellStart"/>
      <w:r w:rsidRPr="008D63D2">
        <w:rPr>
          <w:rFonts w:cs="Calibri"/>
          <w:sz w:val="24"/>
          <w:szCs w:val="24"/>
          <w:lang w:val="en"/>
        </w:rPr>
        <w:t>sabha</w:t>
      </w:r>
      <w:proofErr w:type="spellEnd"/>
      <w:r w:rsidRPr="008D63D2">
        <w:rPr>
          <w:rFonts w:cs="Calibri"/>
          <w:sz w:val="24"/>
          <w:szCs w:val="24"/>
          <w:lang w:val="en"/>
        </w:rPr>
        <w:t xml:space="preserve">, who generally approve of the bills amended by </w:t>
      </w:r>
      <w:proofErr w:type="spellStart"/>
      <w:r w:rsidRPr="008D63D2">
        <w:rPr>
          <w:rFonts w:cs="Calibri"/>
          <w:sz w:val="24"/>
          <w:szCs w:val="24"/>
          <w:lang w:val="en"/>
        </w:rPr>
        <w:t>lok</w:t>
      </w:r>
      <w:proofErr w:type="spellEnd"/>
      <w:r w:rsidRPr="008D63D2">
        <w:rPr>
          <w:rFonts w:cs="Calibri"/>
          <w:sz w:val="24"/>
          <w:szCs w:val="24"/>
          <w:lang w:val="en"/>
        </w:rPr>
        <w:t xml:space="preserve"> </w:t>
      </w:r>
      <w:proofErr w:type="spellStart"/>
      <w:r w:rsidRPr="008D63D2">
        <w:rPr>
          <w:rFonts w:cs="Calibri"/>
          <w:sz w:val="24"/>
          <w:szCs w:val="24"/>
          <w:lang w:val="en"/>
        </w:rPr>
        <w:t>sabha</w:t>
      </w:r>
      <w:proofErr w:type="spellEnd"/>
    </w:p>
    <w:p w:rsidR="00C8552D" w:rsidRPr="008D63D2" w:rsidRDefault="00C8552D" w:rsidP="00C8552D">
      <w:pPr>
        <w:widowControl w:val="0"/>
        <w:numPr>
          <w:ilvl w:val="0"/>
          <w:numId w:val="20"/>
        </w:numPr>
        <w:autoSpaceDE w:val="0"/>
        <w:autoSpaceDN w:val="0"/>
        <w:adjustRightInd w:val="0"/>
        <w:spacing w:after="0" w:line="240" w:lineRule="auto"/>
        <w:ind w:left="1080" w:hanging="360"/>
        <w:rPr>
          <w:rFonts w:cs="Calibri"/>
          <w:sz w:val="24"/>
          <w:szCs w:val="24"/>
          <w:lang w:val="en"/>
        </w:rPr>
      </w:pPr>
      <w:r w:rsidRPr="008D63D2">
        <w:rPr>
          <w:rFonts w:cs="Calibri"/>
          <w:sz w:val="24"/>
          <w:szCs w:val="24"/>
          <w:lang w:val="en"/>
        </w:rPr>
        <w:t xml:space="preserve">for the 3rd reading it is sent back to the </w:t>
      </w:r>
      <w:proofErr w:type="spellStart"/>
      <w:r w:rsidRPr="008D63D2">
        <w:rPr>
          <w:rFonts w:cs="Calibri"/>
          <w:sz w:val="24"/>
          <w:szCs w:val="24"/>
          <w:lang w:val="en"/>
        </w:rPr>
        <w:t>lok</w:t>
      </w:r>
      <w:proofErr w:type="spellEnd"/>
      <w:r w:rsidRPr="008D63D2">
        <w:rPr>
          <w:rFonts w:cs="Calibri"/>
          <w:sz w:val="24"/>
          <w:szCs w:val="24"/>
          <w:lang w:val="en"/>
        </w:rPr>
        <w:t xml:space="preserve"> </w:t>
      </w:r>
      <w:proofErr w:type="spellStart"/>
      <w:r w:rsidRPr="008D63D2">
        <w:rPr>
          <w:rFonts w:cs="Calibri"/>
          <w:sz w:val="24"/>
          <w:szCs w:val="24"/>
          <w:lang w:val="en"/>
        </w:rPr>
        <w:t>sabha</w:t>
      </w:r>
      <w:proofErr w:type="spellEnd"/>
      <w:r w:rsidRPr="008D63D2">
        <w:rPr>
          <w:rFonts w:cs="Calibri"/>
          <w:sz w:val="24"/>
          <w:szCs w:val="24"/>
          <w:lang w:val="en"/>
        </w:rPr>
        <w:t xml:space="preserve"> </w:t>
      </w:r>
    </w:p>
    <w:p w:rsidR="00C8552D" w:rsidRPr="008D63D2" w:rsidRDefault="00C8552D" w:rsidP="00C8552D">
      <w:pPr>
        <w:widowControl w:val="0"/>
        <w:numPr>
          <w:ilvl w:val="0"/>
          <w:numId w:val="20"/>
        </w:numPr>
        <w:autoSpaceDE w:val="0"/>
        <w:autoSpaceDN w:val="0"/>
        <w:adjustRightInd w:val="0"/>
        <w:spacing w:after="0" w:line="240" w:lineRule="auto"/>
        <w:ind w:left="1080" w:hanging="360"/>
        <w:rPr>
          <w:rFonts w:cs="Calibri"/>
          <w:sz w:val="24"/>
          <w:szCs w:val="24"/>
          <w:lang w:val="en"/>
        </w:rPr>
      </w:pPr>
      <w:r w:rsidRPr="008D63D2">
        <w:rPr>
          <w:rFonts w:cs="Calibri"/>
          <w:sz w:val="24"/>
          <w:szCs w:val="24"/>
          <w:lang w:val="en"/>
        </w:rPr>
        <w:t>PM approves or disapproves</w:t>
      </w:r>
    </w:p>
    <w:p w:rsidR="00C8552D" w:rsidRPr="008D63D2" w:rsidRDefault="00C8552D" w:rsidP="00C8552D">
      <w:pPr>
        <w:widowControl w:val="0"/>
        <w:numPr>
          <w:ilvl w:val="0"/>
          <w:numId w:val="20"/>
        </w:numPr>
        <w:autoSpaceDE w:val="0"/>
        <w:autoSpaceDN w:val="0"/>
        <w:adjustRightInd w:val="0"/>
        <w:spacing w:after="0" w:line="240" w:lineRule="auto"/>
        <w:ind w:left="1080" w:hanging="360"/>
        <w:rPr>
          <w:rFonts w:cs="Calibri"/>
          <w:sz w:val="24"/>
          <w:szCs w:val="24"/>
          <w:lang w:val="en"/>
        </w:rPr>
      </w:pPr>
      <w:r w:rsidRPr="008D63D2">
        <w:rPr>
          <w:rFonts w:cs="Calibri"/>
          <w:sz w:val="24"/>
          <w:szCs w:val="24"/>
          <w:lang w:val="en"/>
        </w:rPr>
        <w:t xml:space="preserve">Generally the </w:t>
      </w:r>
      <w:proofErr w:type="spellStart"/>
      <w:r w:rsidRPr="008D63D2">
        <w:rPr>
          <w:rFonts w:cs="Calibri"/>
          <w:sz w:val="24"/>
          <w:szCs w:val="24"/>
          <w:lang w:val="en"/>
        </w:rPr>
        <w:t>Lok</w:t>
      </w:r>
      <w:proofErr w:type="spellEnd"/>
      <w:r w:rsidRPr="008D63D2">
        <w:rPr>
          <w:rFonts w:cs="Calibri"/>
          <w:sz w:val="24"/>
          <w:szCs w:val="24"/>
          <w:lang w:val="en"/>
        </w:rPr>
        <w:t xml:space="preserve"> Sabha can bring down the gov't but it does not play a big role in policy-making</w:t>
      </w:r>
    </w:p>
    <w:p w:rsidR="00C8552D" w:rsidRPr="008D63D2" w:rsidRDefault="00C8552D" w:rsidP="00C8552D">
      <w:pPr>
        <w:contextualSpacing/>
        <w:rPr>
          <w:sz w:val="24"/>
          <w:szCs w:val="24"/>
          <w:lang w:val="en"/>
        </w:rPr>
      </w:pPr>
    </w:p>
    <w:p w:rsidR="00C8552D" w:rsidRPr="008D63D2" w:rsidRDefault="002F1F09" w:rsidP="00C8552D">
      <w:pPr>
        <w:pStyle w:val="NormalWeb"/>
        <w:shd w:val="clear" w:color="auto" w:fill="FFFFFF"/>
        <w:rPr>
          <w:rFonts w:asciiTheme="minorHAnsi" w:hAnsiTheme="minorHAnsi" w:cs="Arial"/>
        </w:rPr>
      </w:pPr>
      <w:r w:rsidRPr="008D63D2">
        <w:rPr>
          <w:rFonts w:asciiTheme="minorHAnsi" w:hAnsiTheme="minorHAnsi"/>
          <w:b/>
        </w:rPr>
        <w:t>Lula</w:t>
      </w:r>
      <w:r w:rsidR="00C8552D" w:rsidRPr="008D63D2">
        <w:rPr>
          <w:rFonts w:asciiTheme="minorHAnsi" w:hAnsiTheme="minorHAnsi"/>
          <w:b/>
        </w:rPr>
        <w:t xml:space="preserve"> </w:t>
      </w:r>
      <w:r w:rsidR="00C8552D" w:rsidRPr="008D63D2">
        <w:rPr>
          <w:rFonts w:asciiTheme="minorHAnsi" w:hAnsiTheme="minorHAnsi"/>
        </w:rPr>
        <w:t xml:space="preserve">- </w:t>
      </w:r>
      <w:r w:rsidR="00C8552D" w:rsidRPr="008D63D2">
        <w:rPr>
          <w:rFonts w:asciiTheme="minorHAnsi" w:hAnsiTheme="minorHAnsi" w:cs="Arial"/>
        </w:rPr>
        <w:t xml:space="preserve">Elected as Brazil’s president in 2002 with </w:t>
      </w:r>
      <w:proofErr w:type="spellStart"/>
      <w:r w:rsidR="00C8552D" w:rsidRPr="008D63D2">
        <w:rPr>
          <w:rFonts w:asciiTheme="minorHAnsi" w:hAnsiTheme="minorHAnsi" w:cs="Arial"/>
        </w:rPr>
        <w:t>he</w:t>
      </w:r>
      <w:proofErr w:type="spellEnd"/>
      <w:r w:rsidR="00C8552D" w:rsidRPr="008D63D2">
        <w:rPr>
          <w:rFonts w:asciiTheme="minorHAnsi" w:hAnsiTheme="minorHAnsi" w:cs="Arial"/>
        </w:rPr>
        <w:t xml:space="preserve"> Worker’s party. Created conservative fiscal </w:t>
      </w:r>
      <w:proofErr w:type="spellStart"/>
      <w:r w:rsidR="00C8552D" w:rsidRPr="008D63D2">
        <w:rPr>
          <w:rFonts w:asciiTheme="minorHAnsi" w:hAnsiTheme="minorHAnsi" w:cs="Arial"/>
        </w:rPr>
        <w:t>polices</w:t>
      </w:r>
      <w:proofErr w:type="spellEnd"/>
      <w:r w:rsidR="00C8552D" w:rsidRPr="008D63D2">
        <w:rPr>
          <w:rFonts w:asciiTheme="minorHAnsi" w:hAnsiTheme="minorHAnsi" w:cs="Arial"/>
        </w:rPr>
        <w:t xml:space="preserve"> balanced with progressive social policies and divided congress into many different parties, created huge land reforms, and improved growth, higher median incomes, decreased inequalities, introduced </w:t>
      </w:r>
      <w:proofErr w:type="spellStart"/>
      <w:r w:rsidR="00C8552D" w:rsidRPr="008D63D2">
        <w:rPr>
          <w:rFonts w:asciiTheme="minorHAnsi" w:hAnsiTheme="minorHAnsi" w:cs="Arial"/>
          <w:i/>
          <w:iCs/>
        </w:rPr>
        <w:t>Bolsa</w:t>
      </w:r>
      <w:proofErr w:type="spellEnd"/>
      <w:r w:rsidR="00C8552D" w:rsidRPr="008D63D2">
        <w:rPr>
          <w:rFonts w:asciiTheme="minorHAnsi" w:hAnsiTheme="minorHAnsi" w:cs="Arial"/>
          <w:i/>
          <w:iCs/>
        </w:rPr>
        <w:t xml:space="preserve"> </w:t>
      </w:r>
      <w:proofErr w:type="spellStart"/>
      <w:r w:rsidR="00C8552D" w:rsidRPr="008D63D2">
        <w:rPr>
          <w:rFonts w:asciiTheme="minorHAnsi" w:hAnsiTheme="minorHAnsi" w:cs="Arial"/>
          <w:i/>
          <w:iCs/>
        </w:rPr>
        <w:t>Familia</w:t>
      </w:r>
      <w:proofErr w:type="spellEnd"/>
      <w:r w:rsidR="00C8552D" w:rsidRPr="008D63D2">
        <w:rPr>
          <w:rFonts w:asciiTheme="minorHAnsi" w:hAnsiTheme="minorHAnsi" w:cs="Arial"/>
          <w:i/>
          <w:iCs/>
        </w:rPr>
        <w:t>, </w:t>
      </w:r>
      <w:r w:rsidR="00C8552D" w:rsidRPr="008D63D2">
        <w:rPr>
          <w:rFonts w:asciiTheme="minorHAnsi" w:hAnsiTheme="minorHAnsi" w:cs="Arial"/>
        </w:rPr>
        <w:t>Raised minimum wage by 45%, benefiting 42 million, creating 8 million jobs, alleviating 17 million from poverty. </w:t>
      </w:r>
    </w:p>
    <w:p w:rsidR="002F1F09" w:rsidRPr="008D63D2" w:rsidRDefault="00C8552D" w:rsidP="00C8552D">
      <w:pPr>
        <w:contextualSpacing/>
        <w:rPr>
          <w:sz w:val="24"/>
          <w:szCs w:val="24"/>
          <w:shd w:val="clear" w:color="auto" w:fill="FEFEFE"/>
          <w:lang w:val="en-US"/>
        </w:rPr>
      </w:pPr>
      <w:r w:rsidRPr="008D63D2">
        <w:rPr>
          <w:sz w:val="24"/>
          <w:szCs w:val="24"/>
          <w:shd w:val="clear" w:color="auto" w:fill="FEFEFE"/>
          <w:lang w:val="en-US"/>
        </w:rPr>
        <w:t xml:space="preserve">The 35th President of Brazil. He was a founding member of the Workers' Party and ran for president three times unsuccessfully, first in the 1989 election, then again in 1994 and 1998. His basic achievements are 11 million very poor families receive the </w:t>
      </w:r>
      <w:proofErr w:type="spellStart"/>
      <w:r w:rsidRPr="008D63D2">
        <w:rPr>
          <w:sz w:val="24"/>
          <w:szCs w:val="24"/>
          <w:shd w:val="clear" w:color="auto" w:fill="FEFEFE"/>
          <w:lang w:val="en-US"/>
        </w:rPr>
        <w:t>Bolsa</w:t>
      </w:r>
      <w:proofErr w:type="spellEnd"/>
      <w:r w:rsidRPr="008D63D2">
        <w:rPr>
          <w:sz w:val="24"/>
          <w:szCs w:val="24"/>
          <w:shd w:val="clear" w:color="auto" w:fill="FEFEFE"/>
          <w:lang w:val="en-US"/>
        </w:rPr>
        <w:t xml:space="preserve"> </w:t>
      </w:r>
      <w:proofErr w:type="spellStart"/>
      <w:r w:rsidRPr="008D63D2">
        <w:rPr>
          <w:sz w:val="24"/>
          <w:szCs w:val="24"/>
          <w:shd w:val="clear" w:color="auto" w:fill="FEFEFE"/>
          <w:lang w:val="en-US"/>
        </w:rPr>
        <w:t>Família</w:t>
      </w:r>
      <w:proofErr w:type="spellEnd"/>
      <w:r w:rsidRPr="008D63D2">
        <w:rPr>
          <w:sz w:val="24"/>
          <w:szCs w:val="24"/>
          <w:shd w:val="clear" w:color="auto" w:fill="FEFEFE"/>
          <w:lang w:val="en-US"/>
        </w:rPr>
        <w:t>, minimum wage grew 45% in real terms benefiting 42 million people.</w:t>
      </w:r>
    </w:p>
    <w:p w:rsidR="00C8552D" w:rsidRPr="008D63D2" w:rsidRDefault="00C8552D" w:rsidP="00C8552D">
      <w:pPr>
        <w:contextualSpacing/>
        <w:rPr>
          <w:sz w:val="24"/>
          <w:szCs w:val="24"/>
          <w:shd w:val="clear" w:color="auto" w:fill="FEFEFE"/>
          <w:lang w:val="en-US"/>
        </w:rPr>
      </w:pPr>
    </w:p>
    <w:p w:rsidR="00C8552D" w:rsidRPr="008D63D2" w:rsidRDefault="002F1F09" w:rsidP="00C8552D">
      <w:pPr>
        <w:pStyle w:val="NoteLevel1"/>
        <w:rPr>
          <w:rFonts w:asciiTheme="minorHAnsi" w:hAnsiTheme="minorHAnsi"/>
          <w:lang w:val="en-CA"/>
        </w:rPr>
      </w:pPr>
      <w:r w:rsidRPr="008D63D2">
        <w:rPr>
          <w:rFonts w:asciiTheme="minorHAnsi" w:hAnsiTheme="minorHAnsi"/>
          <w:b/>
          <w:lang w:val="en-CA"/>
        </w:rPr>
        <w:t>Narendra Modi</w:t>
      </w:r>
      <w:r w:rsidR="00C8552D" w:rsidRPr="008D63D2">
        <w:rPr>
          <w:rFonts w:asciiTheme="minorHAnsi" w:hAnsiTheme="minorHAnsi"/>
          <w:b/>
          <w:lang w:val="en-CA"/>
        </w:rPr>
        <w:t xml:space="preserve"> </w:t>
      </w:r>
      <w:r w:rsidR="00C8552D" w:rsidRPr="008D63D2">
        <w:rPr>
          <w:rFonts w:asciiTheme="minorHAnsi" w:hAnsiTheme="minorHAnsi"/>
          <w:lang w:val="en-CA"/>
        </w:rPr>
        <w:t xml:space="preserve">Narendra </w:t>
      </w:r>
      <w:proofErr w:type="spellStart"/>
      <w:r w:rsidR="00C8552D" w:rsidRPr="008D63D2">
        <w:rPr>
          <w:rFonts w:asciiTheme="minorHAnsi" w:hAnsiTheme="minorHAnsi"/>
          <w:lang w:val="en-CA"/>
        </w:rPr>
        <w:t>Damodardas</w:t>
      </w:r>
      <w:proofErr w:type="spellEnd"/>
      <w:r w:rsidR="00C8552D" w:rsidRPr="008D63D2">
        <w:rPr>
          <w:rFonts w:asciiTheme="minorHAnsi" w:hAnsiTheme="minorHAnsi"/>
          <w:lang w:val="en-CA"/>
        </w:rPr>
        <w:t xml:space="preserve"> Modi is the 15th and current Prime Minister of India, in office since 26 May 2014. Modi, a leader of the </w:t>
      </w:r>
      <w:proofErr w:type="spellStart"/>
      <w:r w:rsidR="00C8552D" w:rsidRPr="008D63D2">
        <w:rPr>
          <w:rFonts w:asciiTheme="minorHAnsi" w:hAnsiTheme="minorHAnsi"/>
          <w:lang w:val="en-CA"/>
        </w:rPr>
        <w:t>Bharatiya</w:t>
      </w:r>
      <w:proofErr w:type="spellEnd"/>
      <w:r w:rsidR="00C8552D" w:rsidRPr="008D63D2">
        <w:rPr>
          <w:rFonts w:asciiTheme="minorHAnsi" w:hAnsiTheme="minorHAnsi"/>
          <w:lang w:val="en-CA"/>
        </w:rPr>
        <w:t xml:space="preserve"> Janata Party, was the Chief Minister of Gujarat from 2001 to 2014 and is the Member of Parliament from Varanasi.</w:t>
      </w:r>
    </w:p>
    <w:p w:rsidR="00C8552D" w:rsidRPr="008D63D2" w:rsidRDefault="00C8552D" w:rsidP="00C8552D">
      <w:pPr>
        <w:pStyle w:val="NoteLevel1"/>
        <w:rPr>
          <w:rFonts w:asciiTheme="minorHAnsi" w:eastAsia="Arial" w:hAnsiTheme="minorHAnsi" w:cs="Arial"/>
          <w:shd w:val="clear" w:color="auto" w:fill="FEFEFE"/>
        </w:rPr>
      </w:pPr>
      <w:r w:rsidRPr="008D63D2">
        <w:rPr>
          <w:rFonts w:asciiTheme="minorHAnsi" w:hAnsiTheme="minorHAnsi"/>
          <w:shd w:val="clear" w:color="auto" w:fill="FEFEFE"/>
        </w:rPr>
        <w:t>Hasn’t gained power/been elected in Delhi! He worships his mother in public, he has a modest background. Member of Fascist Hindu organization - RSS</w:t>
      </w:r>
    </w:p>
    <w:p w:rsidR="00C8552D" w:rsidRPr="008D63D2" w:rsidRDefault="00C8552D" w:rsidP="00C8552D">
      <w:pPr>
        <w:pStyle w:val="NoteLevel1"/>
        <w:rPr>
          <w:rFonts w:asciiTheme="minorHAnsi" w:eastAsia="Arial" w:hAnsiTheme="minorHAnsi" w:cs="Arial"/>
          <w:shd w:val="clear" w:color="auto" w:fill="FEFEFE"/>
        </w:rPr>
      </w:pPr>
      <w:r w:rsidRPr="008D63D2">
        <w:rPr>
          <w:rFonts w:asciiTheme="minorHAnsi" w:hAnsiTheme="minorHAnsi"/>
          <w:shd w:val="clear" w:color="auto" w:fill="FEFEFE"/>
        </w:rPr>
        <w:t>Implicated in Anti-Muslim riots of 2002</w:t>
      </w:r>
    </w:p>
    <w:p w:rsidR="002F1F09" w:rsidRPr="008D63D2" w:rsidRDefault="00DD618F" w:rsidP="00C8552D">
      <w:pPr>
        <w:spacing w:after="0" w:line="80" w:lineRule="atLeast"/>
        <w:rPr>
          <w:sz w:val="24"/>
          <w:szCs w:val="24"/>
          <w:lang w:val="en-US"/>
        </w:rPr>
      </w:pPr>
      <w:r w:rsidRPr="008D63D2">
        <w:rPr>
          <w:sz w:val="24"/>
          <w:szCs w:val="24"/>
          <w:lang w:val="en-US"/>
        </w:rPr>
        <w:t xml:space="preserve">**check out John Oliver’s show on </w:t>
      </w:r>
      <w:proofErr w:type="gramStart"/>
      <w:r w:rsidRPr="008D63D2">
        <w:rPr>
          <w:sz w:val="24"/>
          <w:szCs w:val="24"/>
          <w:lang w:val="en-US"/>
        </w:rPr>
        <w:t>him :P</w:t>
      </w:r>
      <w:proofErr w:type="gramEnd"/>
      <w:r w:rsidRPr="008D63D2">
        <w:rPr>
          <w:sz w:val="24"/>
          <w:szCs w:val="24"/>
          <w:lang w:val="en-US"/>
        </w:rPr>
        <w:t xml:space="preserve"> ***</w:t>
      </w:r>
    </w:p>
    <w:p w:rsidR="00C8552D" w:rsidRPr="008D63D2" w:rsidRDefault="00C8552D" w:rsidP="002F1F09">
      <w:pPr>
        <w:spacing w:after="0" w:line="80" w:lineRule="atLeast"/>
        <w:ind w:left="360"/>
        <w:rPr>
          <w:sz w:val="24"/>
          <w:szCs w:val="24"/>
        </w:rPr>
      </w:pPr>
    </w:p>
    <w:p w:rsidR="002F1F09" w:rsidRPr="008D63D2" w:rsidRDefault="002F1F09" w:rsidP="00DD618F">
      <w:pPr>
        <w:spacing w:after="0" w:line="80" w:lineRule="atLeast"/>
        <w:rPr>
          <w:rFonts w:cs="Arial"/>
          <w:sz w:val="24"/>
          <w:szCs w:val="24"/>
          <w:shd w:val="clear" w:color="auto" w:fill="FFFFFF"/>
        </w:rPr>
      </w:pPr>
      <w:r w:rsidRPr="008D63D2">
        <w:rPr>
          <w:b/>
          <w:sz w:val="24"/>
          <w:szCs w:val="24"/>
        </w:rPr>
        <w:t>Mercantilism</w:t>
      </w:r>
      <w:r w:rsidR="002A7B07" w:rsidRPr="008D63D2">
        <w:rPr>
          <w:sz w:val="24"/>
          <w:szCs w:val="24"/>
        </w:rPr>
        <w:t xml:space="preserve"> - </w:t>
      </w:r>
      <w:r w:rsidR="002A7B07" w:rsidRPr="008D63D2">
        <w:rPr>
          <w:rFonts w:cs="Arial"/>
          <w:sz w:val="24"/>
          <w:szCs w:val="24"/>
          <w:shd w:val="clear" w:color="auto" w:fill="FFFFFF"/>
        </w:rPr>
        <w:t>belief that a nation needs to use all possible economic means to increase its power at the expense or rival nation powers. Increase of wealth through imposing regulation concerning all of the nation’s commercial interests.</w:t>
      </w:r>
      <w:r w:rsidR="002A7B07" w:rsidRPr="008D63D2">
        <w:rPr>
          <w:rStyle w:val="apple-converted-space"/>
          <w:rFonts w:cs="Arial"/>
          <w:sz w:val="24"/>
          <w:szCs w:val="24"/>
          <w:shd w:val="clear" w:color="auto" w:fill="FFFFFF"/>
        </w:rPr>
        <w:t> </w:t>
      </w:r>
      <w:r w:rsidR="002A7B07" w:rsidRPr="008D63D2">
        <w:rPr>
          <w:rFonts w:cs="Arial"/>
          <w:i/>
          <w:iCs/>
          <w:sz w:val="24"/>
          <w:szCs w:val="24"/>
          <w:shd w:val="clear" w:color="auto" w:fill="FFFFFF"/>
        </w:rPr>
        <w:t>Significance;</w:t>
      </w:r>
      <w:r w:rsidR="002A7B07" w:rsidRPr="008D63D2">
        <w:rPr>
          <w:rStyle w:val="apple-converted-space"/>
          <w:rFonts w:cs="Arial"/>
          <w:i/>
          <w:iCs/>
          <w:sz w:val="24"/>
          <w:szCs w:val="24"/>
          <w:shd w:val="clear" w:color="auto" w:fill="FFFFFF"/>
        </w:rPr>
        <w:t> </w:t>
      </w:r>
      <w:r w:rsidR="002A7B07" w:rsidRPr="008D63D2">
        <w:rPr>
          <w:rFonts w:cs="Arial"/>
          <w:sz w:val="24"/>
          <w:szCs w:val="24"/>
          <w:shd w:val="clear" w:color="auto" w:fill="FFFFFF"/>
        </w:rPr>
        <w:t>Believes in the use of high tariffs on manufactured goods, building over sea colonies, monopolize markets</w:t>
      </w:r>
    </w:p>
    <w:p w:rsidR="002A7B07" w:rsidRPr="008D63D2" w:rsidRDefault="002A7B07" w:rsidP="002A7B07">
      <w:pPr>
        <w:rPr>
          <w:sz w:val="24"/>
          <w:szCs w:val="24"/>
        </w:rPr>
      </w:pPr>
      <w:proofErr w:type="gramStart"/>
      <w:r w:rsidRPr="008D63D2">
        <w:rPr>
          <w:sz w:val="24"/>
          <w:szCs w:val="24"/>
        </w:rPr>
        <w:t>economic</w:t>
      </w:r>
      <w:proofErr w:type="gramEnd"/>
      <w:r w:rsidRPr="008D63D2">
        <w:rPr>
          <w:sz w:val="24"/>
          <w:szCs w:val="24"/>
        </w:rPr>
        <w:t xml:space="preserve"> theory/ practices dominant in Europe 16-18</w:t>
      </w:r>
      <w:r w:rsidRPr="008D63D2">
        <w:rPr>
          <w:sz w:val="24"/>
          <w:szCs w:val="24"/>
          <w:vertAlign w:val="superscript"/>
        </w:rPr>
        <w:t>th</w:t>
      </w:r>
      <w:r w:rsidRPr="008D63D2">
        <w:rPr>
          <w:sz w:val="24"/>
          <w:szCs w:val="24"/>
        </w:rPr>
        <w:t xml:space="preserve"> century</w:t>
      </w:r>
    </w:p>
    <w:p w:rsidR="002A7B07" w:rsidRPr="008D63D2" w:rsidRDefault="002A7B07" w:rsidP="002A7B07">
      <w:pPr>
        <w:rPr>
          <w:sz w:val="24"/>
          <w:szCs w:val="24"/>
        </w:rPr>
      </w:pPr>
      <w:r w:rsidRPr="008D63D2">
        <w:rPr>
          <w:sz w:val="24"/>
          <w:szCs w:val="24"/>
        </w:rPr>
        <w:t>- promotes government regulation of nations economy for purpose of increasing state power at the expense of rival nation power</w:t>
      </w:r>
    </w:p>
    <w:p w:rsidR="002A7B07" w:rsidRPr="008D63D2" w:rsidRDefault="002A7B07" w:rsidP="002A7B07">
      <w:pPr>
        <w:rPr>
          <w:sz w:val="24"/>
          <w:szCs w:val="24"/>
        </w:rPr>
      </w:pPr>
      <w:r w:rsidRPr="008D63D2">
        <w:rPr>
          <w:sz w:val="24"/>
          <w:szCs w:val="24"/>
        </w:rPr>
        <w:t xml:space="preserve">- </w:t>
      </w:r>
      <w:proofErr w:type="gramStart"/>
      <w:r w:rsidRPr="008D63D2">
        <w:rPr>
          <w:sz w:val="24"/>
          <w:szCs w:val="24"/>
        </w:rPr>
        <w:t>economic</w:t>
      </w:r>
      <w:proofErr w:type="gramEnd"/>
      <w:r w:rsidRPr="008D63D2">
        <w:rPr>
          <w:sz w:val="24"/>
          <w:szCs w:val="24"/>
        </w:rPr>
        <w:t xml:space="preserve"> theory: trade generates wealth and is stimulated by the accumulation of profitable balances (</w:t>
      </w:r>
      <w:proofErr w:type="spellStart"/>
      <w:r w:rsidRPr="008D63D2">
        <w:rPr>
          <w:sz w:val="24"/>
          <w:szCs w:val="24"/>
        </w:rPr>
        <w:t>ie</w:t>
      </w:r>
      <w:proofErr w:type="spellEnd"/>
      <w:r w:rsidRPr="008D63D2">
        <w:rPr>
          <w:sz w:val="24"/>
          <w:szCs w:val="24"/>
        </w:rPr>
        <w:t>. Governments impose protectionism to grow)</w:t>
      </w:r>
    </w:p>
    <w:p w:rsidR="002A7B07" w:rsidRPr="008D63D2" w:rsidRDefault="002A7B07" w:rsidP="002A7B07">
      <w:pPr>
        <w:rPr>
          <w:sz w:val="24"/>
          <w:szCs w:val="24"/>
        </w:rPr>
      </w:pPr>
      <w:r w:rsidRPr="008D63D2">
        <w:rPr>
          <w:sz w:val="24"/>
          <w:szCs w:val="24"/>
        </w:rPr>
        <w:t xml:space="preserve">- </w:t>
      </w:r>
      <w:proofErr w:type="gramStart"/>
      <w:r w:rsidRPr="008D63D2">
        <w:rPr>
          <w:sz w:val="24"/>
          <w:szCs w:val="24"/>
        </w:rPr>
        <w:t>historically</w:t>
      </w:r>
      <w:proofErr w:type="gramEnd"/>
      <w:r w:rsidRPr="008D63D2">
        <w:rPr>
          <w:sz w:val="24"/>
          <w:szCs w:val="24"/>
        </w:rPr>
        <w:t xml:space="preserve"> has </w:t>
      </w:r>
      <w:proofErr w:type="spellStart"/>
      <w:r w:rsidRPr="008D63D2">
        <w:rPr>
          <w:sz w:val="24"/>
          <w:szCs w:val="24"/>
        </w:rPr>
        <w:t>lead</w:t>
      </w:r>
      <w:proofErr w:type="spellEnd"/>
      <w:r w:rsidRPr="008D63D2">
        <w:rPr>
          <w:sz w:val="24"/>
          <w:szCs w:val="24"/>
        </w:rPr>
        <w:t xml:space="preserve"> to accumulation of monetary reserves</w:t>
      </w:r>
      <w:r w:rsidRPr="008D63D2">
        <w:rPr>
          <w:sz w:val="24"/>
          <w:szCs w:val="24"/>
        </w:rPr>
        <w:sym w:font="Wingdings" w:char="F0E0"/>
      </w:r>
      <w:r w:rsidRPr="008D63D2">
        <w:rPr>
          <w:sz w:val="24"/>
          <w:szCs w:val="24"/>
        </w:rPr>
        <w:t xml:space="preserve"> colonial expansion </w:t>
      </w:r>
      <w:r w:rsidRPr="008D63D2">
        <w:rPr>
          <w:sz w:val="24"/>
          <w:szCs w:val="24"/>
        </w:rPr>
        <w:sym w:font="Wingdings" w:char="F0E0"/>
      </w:r>
      <w:r w:rsidRPr="008D63D2">
        <w:rPr>
          <w:sz w:val="24"/>
          <w:szCs w:val="24"/>
        </w:rPr>
        <w:t xml:space="preserve"> exploitation of colonies for the development of imperial powers</w:t>
      </w:r>
    </w:p>
    <w:p w:rsidR="002A7B07" w:rsidRPr="008D63D2" w:rsidRDefault="002A7B07" w:rsidP="002A7B07">
      <w:pPr>
        <w:rPr>
          <w:sz w:val="24"/>
          <w:szCs w:val="24"/>
        </w:rPr>
      </w:pPr>
      <w:r w:rsidRPr="008D63D2">
        <w:rPr>
          <w:sz w:val="24"/>
          <w:szCs w:val="24"/>
        </w:rPr>
        <w:t>Significance</w:t>
      </w:r>
    </w:p>
    <w:p w:rsidR="002A7B07" w:rsidRPr="008D63D2" w:rsidRDefault="002A7B07" w:rsidP="002A7B07">
      <w:pPr>
        <w:rPr>
          <w:sz w:val="24"/>
          <w:szCs w:val="24"/>
        </w:rPr>
      </w:pPr>
      <w:r w:rsidRPr="008D63D2">
        <w:rPr>
          <w:sz w:val="24"/>
          <w:szCs w:val="24"/>
        </w:rPr>
        <w:t>- encourage competition among imperial nations to attain the most wealth</w:t>
      </w:r>
    </w:p>
    <w:p w:rsidR="002A7B07" w:rsidRPr="008D63D2" w:rsidRDefault="002A7B07" w:rsidP="002A7B07">
      <w:pPr>
        <w:rPr>
          <w:sz w:val="24"/>
          <w:szCs w:val="24"/>
        </w:rPr>
      </w:pPr>
      <w:r w:rsidRPr="008D63D2">
        <w:rPr>
          <w:sz w:val="24"/>
          <w:szCs w:val="24"/>
        </w:rPr>
        <w:t>- causes wars fuelled by expansion and colonialism (between powers, and revolutions of exploited colonies)</w:t>
      </w:r>
    </w:p>
    <w:p w:rsidR="002A7B07" w:rsidRPr="008D63D2" w:rsidRDefault="002A7B07" w:rsidP="002A7B07">
      <w:pPr>
        <w:rPr>
          <w:sz w:val="24"/>
          <w:szCs w:val="24"/>
        </w:rPr>
      </w:pPr>
      <w:r w:rsidRPr="008D63D2">
        <w:rPr>
          <w:sz w:val="24"/>
          <w:szCs w:val="24"/>
        </w:rPr>
        <w:t>- hindered growth of colonies to exploit their resources and forbid them to trade with other nations</w:t>
      </w:r>
    </w:p>
    <w:p w:rsidR="002A7B07" w:rsidRPr="008D63D2" w:rsidRDefault="002A7B07" w:rsidP="002A7B07">
      <w:pPr>
        <w:rPr>
          <w:sz w:val="24"/>
          <w:szCs w:val="24"/>
        </w:rPr>
      </w:pPr>
    </w:p>
    <w:p w:rsidR="002A7B07" w:rsidRPr="008D63D2" w:rsidRDefault="002A7B07" w:rsidP="002A7B07">
      <w:pPr>
        <w:pStyle w:val="NoteLevel1"/>
        <w:numPr>
          <w:ilvl w:val="0"/>
          <w:numId w:val="0"/>
        </w:numPr>
        <w:rPr>
          <w:rFonts w:asciiTheme="minorHAnsi" w:hAnsiTheme="minorHAnsi"/>
          <w:lang w:val="en-CA"/>
        </w:rPr>
      </w:pPr>
      <w:r w:rsidRPr="008D63D2">
        <w:rPr>
          <w:rFonts w:asciiTheme="minorHAnsi" w:hAnsiTheme="minorHAnsi"/>
          <w:lang w:val="en-CA"/>
        </w:rPr>
        <w:t xml:space="preserve">An economic theory and practice, dominant in Europe from the 16th to the 18th </w:t>
      </w:r>
      <w:proofErr w:type="spellStart"/>
      <w:r w:rsidRPr="008D63D2">
        <w:rPr>
          <w:rFonts w:asciiTheme="minorHAnsi" w:hAnsiTheme="minorHAnsi"/>
          <w:lang w:val="en-CA"/>
        </w:rPr>
        <w:t>century</w:t>
      </w:r>
      <w:proofErr w:type="gramStart"/>
      <w:r w:rsidRPr="008D63D2">
        <w:rPr>
          <w:rFonts w:asciiTheme="minorHAnsi" w:hAnsiTheme="minorHAnsi"/>
          <w:lang w:val="en-CA"/>
        </w:rPr>
        <w:t>,that</w:t>
      </w:r>
      <w:proofErr w:type="spellEnd"/>
      <w:proofErr w:type="gramEnd"/>
      <w:r w:rsidRPr="008D63D2">
        <w:rPr>
          <w:rFonts w:asciiTheme="minorHAnsi" w:hAnsiTheme="minorHAnsi"/>
          <w:lang w:val="en-CA"/>
        </w:rPr>
        <w:t xml:space="preserve"> promoted governmental regulation of a nation's economy for the purpose of augmenting state power at the expense of rival national powers. It is the economic counterpart of political absolutism. Mercantilism includes a national economic policy aimed at accumulating monetary reserves through a positive balance of trade, especially of finished goods. Historically, such policies frequently led to war and also motivated colonial expansion. </w:t>
      </w:r>
    </w:p>
    <w:p w:rsidR="002A7B07" w:rsidRPr="008D63D2" w:rsidRDefault="002A7B07" w:rsidP="002A7B07">
      <w:pPr>
        <w:pStyle w:val="NoteLevel1"/>
        <w:rPr>
          <w:rFonts w:asciiTheme="minorHAnsi" w:hAnsiTheme="minorHAnsi"/>
          <w:lang w:val="en-CA"/>
        </w:rPr>
      </w:pPr>
    </w:p>
    <w:p w:rsidR="002A7B07" w:rsidRPr="008D63D2" w:rsidRDefault="002F1F09" w:rsidP="002A7B07">
      <w:pPr>
        <w:pStyle w:val="NoteLevel1"/>
        <w:numPr>
          <w:ilvl w:val="0"/>
          <w:numId w:val="0"/>
        </w:numPr>
        <w:rPr>
          <w:rFonts w:asciiTheme="minorHAnsi" w:hAnsiTheme="minorHAnsi"/>
          <w:lang w:val="en-CA"/>
        </w:rPr>
      </w:pPr>
      <w:r w:rsidRPr="008D63D2">
        <w:rPr>
          <w:rFonts w:asciiTheme="minorHAnsi" w:hAnsiTheme="minorHAnsi"/>
          <w:b/>
        </w:rPr>
        <w:t>Mobilization</w:t>
      </w:r>
      <w:r w:rsidR="002A7B07" w:rsidRPr="008D63D2">
        <w:rPr>
          <w:rFonts w:asciiTheme="minorHAnsi" w:hAnsiTheme="minorHAnsi"/>
          <w:b/>
        </w:rPr>
        <w:t xml:space="preserve"> - </w:t>
      </w:r>
      <w:r w:rsidR="002A7B07" w:rsidRPr="008D63D2">
        <w:rPr>
          <w:rFonts w:asciiTheme="minorHAnsi" w:hAnsiTheme="minorHAnsi"/>
          <w:bCs/>
          <w:lang w:val="en-CA"/>
        </w:rPr>
        <w:t>Mobilization</w:t>
      </w:r>
      <w:r w:rsidR="002A7B07" w:rsidRPr="008D63D2">
        <w:rPr>
          <w:rFonts w:asciiTheme="minorHAnsi" w:hAnsiTheme="minorHAnsi"/>
          <w:lang w:val="en-CA"/>
        </w:rPr>
        <w:t> is the act of assembling and making both troops and supplies ready for war. The word </w:t>
      </w:r>
      <w:r w:rsidR="002A7B07" w:rsidRPr="008D63D2">
        <w:rPr>
          <w:rFonts w:asciiTheme="minorHAnsi" w:hAnsiTheme="minorHAnsi"/>
          <w:bCs/>
          <w:lang w:val="en-CA"/>
        </w:rPr>
        <w:t>mobilization</w:t>
      </w:r>
      <w:r w:rsidR="002A7B07" w:rsidRPr="008D63D2">
        <w:rPr>
          <w:rFonts w:asciiTheme="minorHAnsi" w:hAnsiTheme="minorHAnsi"/>
          <w:lang w:val="en-CA"/>
        </w:rPr>
        <w:t> was first used, in a military context, in order to describe the preparation of the Russian army during the 1850s and 1860s.</w:t>
      </w:r>
    </w:p>
    <w:p w:rsidR="002A7B07" w:rsidRPr="008D63D2" w:rsidRDefault="002A7B07" w:rsidP="002A7B07">
      <w:pPr>
        <w:contextualSpacing/>
        <w:rPr>
          <w:rStyle w:val="apple-converted-space"/>
          <w:rFonts w:cs="Arial"/>
          <w:sz w:val="24"/>
          <w:szCs w:val="24"/>
          <w:shd w:val="clear" w:color="auto" w:fill="FFFFFF"/>
        </w:rPr>
      </w:pPr>
    </w:p>
    <w:p w:rsidR="002F1F09" w:rsidRPr="008D63D2" w:rsidRDefault="002A7B07" w:rsidP="002A7B07">
      <w:pPr>
        <w:contextualSpacing/>
        <w:rPr>
          <w:sz w:val="24"/>
          <w:szCs w:val="24"/>
        </w:rPr>
      </w:pPr>
      <w:r w:rsidRPr="008D63D2">
        <w:rPr>
          <w:rStyle w:val="apple-converted-space"/>
          <w:rFonts w:cs="Arial"/>
          <w:sz w:val="24"/>
          <w:szCs w:val="24"/>
          <w:shd w:val="clear" w:color="auto" w:fill="FFFFFF"/>
        </w:rPr>
        <w:t> </w:t>
      </w:r>
      <w:r w:rsidRPr="008D63D2">
        <w:rPr>
          <w:rFonts w:cs="Arial"/>
          <w:sz w:val="24"/>
          <w:szCs w:val="24"/>
          <w:shd w:val="clear" w:color="auto" w:fill="FFFFFF"/>
        </w:rPr>
        <w:t>Large scale enrolment of mass political activity often in the form of protest or warfare in regards to struggles for independence, which created involvement of minority groups and providing a sense of nationalism.</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Used in many countries to mobilize masses in regards to obtain rights, and how many countries obtained their independence from colonial societies. </w:t>
      </w:r>
    </w:p>
    <w:p w:rsidR="002A7B07" w:rsidRPr="008D63D2" w:rsidRDefault="002A7B07" w:rsidP="002A7B07">
      <w:pPr>
        <w:contextualSpacing/>
        <w:rPr>
          <w:sz w:val="24"/>
          <w:szCs w:val="24"/>
        </w:rPr>
      </w:pPr>
    </w:p>
    <w:p w:rsidR="002A7B07" w:rsidRPr="008D63D2" w:rsidRDefault="002A7B07" w:rsidP="002A7B07">
      <w:pPr>
        <w:rPr>
          <w:sz w:val="24"/>
          <w:szCs w:val="24"/>
        </w:rPr>
      </w:pPr>
      <w:r w:rsidRPr="008D63D2">
        <w:rPr>
          <w:sz w:val="24"/>
          <w:szCs w:val="24"/>
        </w:rPr>
        <w:t>Act of assembling groups in order to meet some sort of change socially or politically in the forms of protests/ strikes/ boycotts</w:t>
      </w:r>
    </w:p>
    <w:p w:rsidR="002A7B07" w:rsidRPr="008D63D2" w:rsidRDefault="002A7B07" w:rsidP="002A7B07">
      <w:pPr>
        <w:rPr>
          <w:sz w:val="24"/>
          <w:szCs w:val="24"/>
        </w:rPr>
      </w:pPr>
      <w:r w:rsidRPr="008D63D2">
        <w:rPr>
          <w:sz w:val="24"/>
          <w:szCs w:val="24"/>
        </w:rPr>
        <w:t>- unifying groups in order to achieve change</w:t>
      </w:r>
    </w:p>
    <w:p w:rsidR="002A7B07" w:rsidRPr="008D63D2" w:rsidRDefault="002A7B07" w:rsidP="002A7B07">
      <w:pPr>
        <w:rPr>
          <w:sz w:val="24"/>
          <w:szCs w:val="24"/>
        </w:rPr>
      </w:pPr>
      <w:r w:rsidRPr="008D63D2">
        <w:rPr>
          <w:sz w:val="24"/>
          <w:szCs w:val="24"/>
        </w:rPr>
        <w:t xml:space="preserve">- </w:t>
      </w:r>
      <w:proofErr w:type="gramStart"/>
      <w:r w:rsidRPr="008D63D2">
        <w:rPr>
          <w:sz w:val="24"/>
          <w:szCs w:val="24"/>
        </w:rPr>
        <w:t>the</w:t>
      </w:r>
      <w:proofErr w:type="gramEnd"/>
      <w:r w:rsidRPr="008D63D2">
        <w:rPr>
          <w:sz w:val="24"/>
          <w:szCs w:val="24"/>
        </w:rPr>
        <w:t xml:space="preserve"> more sever a society feels restricted, the larger the potential and outcome for mobilization</w:t>
      </w:r>
    </w:p>
    <w:p w:rsidR="002A7B07" w:rsidRPr="008D63D2" w:rsidRDefault="002A7B07" w:rsidP="002A7B07">
      <w:pPr>
        <w:rPr>
          <w:sz w:val="24"/>
          <w:szCs w:val="24"/>
        </w:rPr>
      </w:pPr>
      <w:r w:rsidRPr="008D63D2">
        <w:rPr>
          <w:sz w:val="24"/>
          <w:szCs w:val="24"/>
        </w:rPr>
        <w:t>Significance</w:t>
      </w:r>
    </w:p>
    <w:p w:rsidR="002A7B07" w:rsidRPr="008D63D2" w:rsidRDefault="002A7B07" w:rsidP="002A7B07">
      <w:pPr>
        <w:rPr>
          <w:sz w:val="24"/>
          <w:szCs w:val="24"/>
        </w:rPr>
      </w:pPr>
      <w:r w:rsidRPr="008D63D2">
        <w:rPr>
          <w:sz w:val="24"/>
          <w:szCs w:val="24"/>
        </w:rPr>
        <w:t>- causes tensions to flare and rises the potential for violence</w:t>
      </w:r>
    </w:p>
    <w:p w:rsidR="002A7B07" w:rsidRPr="008D63D2" w:rsidRDefault="002A7B07" w:rsidP="002A7B07">
      <w:pPr>
        <w:rPr>
          <w:sz w:val="24"/>
          <w:szCs w:val="24"/>
        </w:rPr>
      </w:pPr>
      <w:r w:rsidRPr="008D63D2">
        <w:rPr>
          <w:sz w:val="24"/>
          <w:szCs w:val="24"/>
        </w:rPr>
        <w:t xml:space="preserve">- </w:t>
      </w:r>
      <w:proofErr w:type="gramStart"/>
      <w:r w:rsidRPr="008D63D2">
        <w:rPr>
          <w:sz w:val="24"/>
          <w:szCs w:val="24"/>
        </w:rPr>
        <w:t>necessary</w:t>
      </w:r>
      <w:proofErr w:type="gramEnd"/>
      <w:r w:rsidRPr="008D63D2">
        <w:rPr>
          <w:sz w:val="24"/>
          <w:szCs w:val="24"/>
        </w:rPr>
        <w:t xml:space="preserve"> for any sort of social change (with </w:t>
      </w:r>
      <w:r w:rsidR="008D15FA" w:rsidRPr="008D63D2">
        <w:rPr>
          <w:sz w:val="24"/>
          <w:szCs w:val="24"/>
        </w:rPr>
        <w:t>no action there is no reaction)</w:t>
      </w:r>
    </w:p>
    <w:p w:rsidR="008D15FA" w:rsidRPr="008D63D2" w:rsidRDefault="002F1F09" w:rsidP="008D15FA">
      <w:pPr>
        <w:pStyle w:val="NoteLevel1"/>
        <w:rPr>
          <w:rFonts w:asciiTheme="minorHAnsi" w:hAnsiTheme="minorHAnsi"/>
          <w:lang w:val="en-CA"/>
        </w:rPr>
      </w:pPr>
      <w:r w:rsidRPr="008D63D2">
        <w:rPr>
          <w:rFonts w:asciiTheme="minorHAnsi" w:hAnsiTheme="minorHAnsi"/>
          <w:b/>
        </w:rPr>
        <w:t>Modernization Theory</w:t>
      </w:r>
      <w:r w:rsidR="008D15FA" w:rsidRPr="008D63D2">
        <w:rPr>
          <w:rFonts w:asciiTheme="minorHAnsi" w:hAnsiTheme="minorHAnsi"/>
          <w:b/>
        </w:rPr>
        <w:t xml:space="preserve"> </w:t>
      </w:r>
      <w:r w:rsidR="008D15FA" w:rsidRPr="008D63D2">
        <w:rPr>
          <w:rFonts w:asciiTheme="minorHAnsi" w:hAnsiTheme="minorHAnsi"/>
        </w:rPr>
        <w:t xml:space="preserve">- </w:t>
      </w:r>
      <w:r w:rsidR="008D15FA" w:rsidRPr="008D63D2">
        <w:rPr>
          <w:rFonts w:asciiTheme="minorHAnsi" w:hAnsiTheme="minorHAnsi"/>
          <w:lang w:val="en-CA"/>
        </w:rPr>
        <w:t>A theory developed in the 1950’s during the Cold War arguing that economic development (self-sustaining growth) market societies and democracy would proceed hand in hand so long as societies broke with tradition and embraced individualism and an achievement ethic. This theory rejected revolutionary change and denied that violence was inevitable in the course of modernization. Significance – proved fallacious in the failure of many ex-colonial societies to develop democracy and the failure of markets to spontaneously encourage economic development.</w:t>
      </w:r>
    </w:p>
    <w:p w:rsidR="008F12C1" w:rsidRPr="008D63D2" w:rsidRDefault="008F12C1" w:rsidP="008F12C1">
      <w:pPr>
        <w:pStyle w:val="NoteLevel2"/>
        <w:numPr>
          <w:ilvl w:val="0"/>
          <w:numId w:val="0"/>
        </w:numPr>
        <w:ind w:left="720"/>
        <w:rPr>
          <w:rFonts w:asciiTheme="minorHAnsi" w:eastAsia="Times New Roman" w:hAnsiTheme="minorHAnsi"/>
          <w:b/>
          <w:bCs/>
        </w:rPr>
      </w:pPr>
      <w:r w:rsidRPr="008D63D2">
        <w:rPr>
          <w:rFonts w:asciiTheme="minorHAnsi" w:eastAsia="Times New Roman" w:hAnsiTheme="minorHAnsi"/>
        </w:rPr>
        <w:t xml:space="preserve">States that outlines a </w:t>
      </w:r>
      <w:proofErr w:type="spellStart"/>
      <w:r w:rsidRPr="008D63D2">
        <w:rPr>
          <w:rFonts w:asciiTheme="minorHAnsi" w:eastAsia="Times New Roman" w:hAnsiTheme="minorHAnsi"/>
        </w:rPr>
        <w:t>uni</w:t>
      </w:r>
      <w:proofErr w:type="spellEnd"/>
      <w:r w:rsidRPr="008D63D2">
        <w:rPr>
          <w:rFonts w:asciiTheme="minorHAnsi" w:eastAsia="Times New Roman" w:hAnsiTheme="minorHAnsi"/>
        </w:rPr>
        <w:t xml:space="preserve">-linear movement from traditional society to modern societies based on an expanded division of labor, the abandonment of traditional modes of production, urbanization and the adoption of mechanized industry to modernize a state. Emerged after WWII where there was a pressing question all over the world, in newly independent states especially, of how to move forward in devoting nations (this is the significance) Modernization theorists extrapolated from the experience of the development in Europe and sought to project this on the rest of the world.  The problem was to abandon 'tradition' and adopt a modern ethic of achievement and change. </w:t>
      </w:r>
    </w:p>
    <w:p w:rsidR="008F12C1" w:rsidRPr="008D63D2" w:rsidRDefault="008F12C1" w:rsidP="008F12C1">
      <w:pPr>
        <w:pStyle w:val="NoteLevel1"/>
        <w:rPr>
          <w:rFonts w:asciiTheme="minorHAnsi" w:hAnsiTheme="minorHAnsi"/>
          <w:lang w:val="en-CA"/>
        </w:rPr>
      </w:pPr>
    </w:p>
    <w:p w:rsidR="002F1F09" w:rsidRPr="008D63D2" w:rsidRDefault="002F1F09" w:rsidP="008F12C1">
      <w:pPr>
        <w:pStyle w:val="NoteLevel1"/>
        <w:rPr>
          <w:rFonts w:asciiTheme="minorHAnsi" w:hAnsiTheme="minorHAnsi"/>
          <w:lang w:val="en-CA"/>
        </w:rPr>
      </w:pPr>
      <w:r w:rsidRPr="008D63D2">
        <w:rPr>
          <w:rFonts w:asciiTheme="minorHAnsi" w:hAnsiTheme="minorHAnsi"/>
          <w:b/>
        </w:rPr>
        <w:t>Multinational Corporation</w:t>
      </w:r>
      <w:r w:rsidR="008F12C1" w:rsidRPr="008D63D2">
        <w:rPr>
          <w:rFonts w:asciiTheme="minorHAnsi" w:hAnsiTheme="minorHAnsi"/>
          <w:b/>
        </w:rPr>
        <w:t xml:space="preserve"> </w:t>
      </w:r>
    </w:p>
    <w:p w:rsidR="008F12C1" w:rsidRPr="008D63D2" w:rsidRDefault="008F12C1" w:rsidP="008F12C1">
      <w:pPr>
        <w:pStyle w:val="NoteLevel1"/>
        <w:rPr>
          <w:rStyle w:val="apple-converted-space"/>
          <w:rFonts w:asciiTheme="minorHAnsi" w:hAnsiTheme="minorHAnsi"/>
          <w:lang w:val="en-CA"/>
        </w:rPr>
      </w:pPr>
      <w:r w:rsidRPr="008D63D2">
        <w:rPr>
          <w:rFonts w:asciiTheme="minorHAnsi" w:hAnsiTheme="minorHAnsi" w:cs="Arial"/>
          <w:shd w:val="clear" w:color="auto" w:fill="FFFFFF"/>
        </w:rPr>
        <w:t xml:space="preserve">A corporation/company that </w:t>
      </w:r>
      <w:proofErr w:type="spellStart"/>
      <w:r w:rsidRPr="008D63D2">
        <w:rPr>
          <w:rFonts w:asciiTheme="minorHAnsi" w:hAnsiTheme="minorHAnsi" w:cs="Arial"/>
          <w:shd w:val="clear" w:color="auto" w:fill="FFFFFF"/>
        </w:rPr>
        <w:t>hols</w:t>
      </w:r>
      <w:proofErr w:type="spellEnd"/>
      <w:r w:rsidRPr="008D63D2">
        <w:rPr>
          <w:rFonts w:asciiTheme="minorHAnsi" w:hAnsiTheme="minorHAnsi" w:cs="Arial"/>
          <w:shd w:val="clear" w:color="auto" w:fill="FFFFFF"/>
        </w:rPr>
        <w:t xml:space="preserve"> facilities and assets in </w:t>
      </w:r>
      <w:proofErr w:type="spellStart"/>
      <w:r w:rsidRPr="008D63D2">
        <w:rPr>
          <w:rFonts w:asciiTheme="minorHAnsi" w:hAnsiTheme="minorHAnsi" w:cs="Arial"/>
          <w:shd w:val="clear" w:color="auto" w:fill="FFFFFF"/>
        </w:rPr>
        <w:t>atleast</w:t>
      </w:r>
      <w:proofErr w:type="spellEnd"/>
      <w:r w:rsidRPr="008D63D2">
        <w:rPr>
          <w:rFonts w:asciiTheme="minorHAnsi" w:hAnsiTheme="minorHAnsi" w:cs="Arial"/>
          <w:shd w:val="clear" w:color="auto" w:fill="FFFFFF"/>
        </w:rPr>
        <w:t xml:space="preserve"> one foreign country, and often have offices and factories globally.</w:t>
      </w:r>
      <w:r w:rsidRPr="008D63D2">
        <w:rPr>
          <w:rStyle w:val="apple-converted-space"/>
          <w:rFonts w:asciiTheme="minorHAnsi" w:hAnsiTheme="minorHAnsi" w:cs="Arial"/>
          <w:shd w:val="clear" w:color="auto" w:fill="FFFFFF"/>
        </w:rPr>
        <w:t> </w:t>
      </w:r>
      <w:r w:rsidRPr="008D63D2">
        <w:rPr>
          <w:rFonts w:asciiTheme="minorHAnsi" w:hAnsiTheme="minorHAnsi" w:cs="Arial"/>
          <w:i/>
          <w:iCs/>
          <w:shd w:val="clear" w:color="auto" w:fill="FFFFFF"/>
        </w:rPr>
        <w:t>Significance</w:t>
      </w:r>
      <w:r w:rsidRPr="008D63D2">
        <w:rPr>
          <w:rFonts w:asciiTheme="minorHAnsi" w:hAnsiTheme="minorHAnsi" w:cs="Arial"/>
          <w:shd w:val="clear" w:color="auto" w:fill="FFFFFF"/>
        </w:rPr>
        <w:t>; worsens the balance of payments and causes a negative impact on social and political relationships, only helping the individuals with previous access to this (global north).</w:t>
      </w:r>
      <w:r w:rsidRPr="008D63D2">
        <w:rPr>
          <w:rStyle w:val="apple-converted-space"/>
          <w:rFonts w:asciiTheme="minorHAnsi" w:hAnsiTheme="minorHAnsi" w:cs="Arial"/>
          <w:shd w:val="clear" w:color="auto" w:fill="FFFFFF"/>
        </w:rPr>
        <w:t> </w:t>
      </w:r>
    </w:p>
    <w:p w:rsidR="008F12C1" w:rsidRPr="008D63D2" w:rsidRDefault="008F12C1" w:rsidP="008F12C1">
      <w:pPr>
        <w:spacing w:after="0" w:line="240" w:lineRule="auto"/>
        <w:ind w:left="428"/>
        <w:rPr>
          <w:rFonts w:eastAsia="Times New Roman" w:cs="Times New Roman"/>
          <w:sz w:val="24"/>
          <w:szCs w:val="24"/>
        </w:rPr>
      </w:pPr>
      <w:r w:rsidRPr="008D63D2">
        <w:rPr>
          <w:rFonts w:eastAsia="Times New Roman" w:cs="Times New Roman"/>
          <w:sz w:val="24"/>
          <w:szCs w:val="24"/>
        </w:rPr>
        <w:t>Corporations that serves goods &amp; services to more than the country it originates from</w:t>
      </w:r>
    </w:p>
    <w:p w:rsidR="008F12C1" w:rsidRPr="008D63D2" w:rsidRDefault="008F12C1" w:rsidP="008F12C1">
      <w:pPr>
        <w:pStyle w:val="NoteLevel2"/>
        <w:rPr>
          <w:rFonts w:asciiTheme="minorHAnsi" w:eastAsia="Times New Roman" w:hAnsiTheme="minorHAnsi"/>
        </w:rPr>
      </w:pPr>
      <w:r w:rsidRPr="008D63D2">
        <w:rPr>
          <w:rFonts w:asciiTheme="minorHAnsi" w:eastAsia="Times New Roman" w:hAnsiTheme="minorHAnsi"/>
        </w:rPr>
        <w:t>Foreign direct investment</w:t>
      </w:r>
    </w:p>
    <w:p w:rsidR="008F12C1" w:rsidRPr="008D63D2" w:rsidRDefault="008F12C1" w:rsidP="008F12C1">
      <w:pPr>
        <w:pStyle w:val="NoteLevel2"/>
        <w:rPr>
          <w:rFonts w:asciiTheme="minorHAnsi" w:eastAsia="Times New Roman" w:hAnsiTheme="minorHAnsi"/>
        </w:rPr>
      </w:pPr>
      <w:r w:rsidRPr="008D63D2">
        <w:rPr>
          <w:rFonts w:asciiTheme="minorHAnsi" w:eastAsia="Times New Roman" w:hAnsiTheme="minorHAnsi"/>
        </w:rPr>
        <w:t>Critics: does little to contribute to local economy</w:t>
      </w:r>
    </w:p>
    <w:p w:rsidR="008F12C1" w:rsidRPr="008D63D2" w:rsidRDefault="008F12C1" w:rsidP="008F12C1">
      <w:pPr>
        <w:pStyle w:val="NoteLevel3"/>
        <w:rPr>
          <w:rFonts w:asciiTheme="minorHAnsi" w:eastAsia="Times New Roman" w:hAnsiTheme="minorHAnsi"/>
        </w:rPr>
      </w:pPr>
      <w:r w:rsidRPr="008D63D2">
        <w:rPr>
          <w:rFonts w:asciiTheme="minorHAnsi" w:eastAsia="Times New Roman" w:hAnsiTheme="minorHAnsi"/>
        </w:rPr>
        <w:t>Worsens balance of payments</w:t>
      </w:r>
    </w:p>
    <w:p w:rsidR="008F12C1" w:rsidRPr="008D63D2" w:rsidRDefault="008F12C1" w:rsidP="008F12C1">
      <w:pPr>
        <w:pStyle w:val="NoteLevel3"/>
        <w:rPr>
          <w:rFonts w:asciiTheme="minorHAnsi" w:eastAsia="Times New Roman" w:hAnsiTheme="minorHAnsi"/>
        </w:rPr>
      </w:pPr>
      <w:r w:rsidRPr="008D63D2">
        <w:rPr>
          <w:rFonts w:asciiTheme="minorHAnsi" w:eastAsia="Times New Roman" w:hAnsiTheme="minorHAnsi"/>
        </w:rPr>
        <w:t>Obstructs local culture</w:t>
      </w:r>
    </w:p>
    <w:p w:rsidR="008F12C1" w:rsidRPr="008D63D2" w:rsidRDefault="008F12C1" w:rsidP="008F12C1">
      <w:pPr>
        <w:pStyle w:val="NoteLevel3"/>
        <w:rPr>
          <w:rFonts w:asciiTheme="minorHAnsi" w:eastAsia="Times New Roman" w:hAnsiTheme="minorHAnsi"/>
        </w:rPr>
      </w:pPr>
      <w:r w:rsidRPr="008D63D2">
        <w:rPr>
          <w:rFonts w:asciiTheme="minorHAnsi" w:eastAsia="Times New Roman" w:hAnsiTheme="minorHAnsi"/>
        </w:rPr>
        <w:t>Increase economic growth but not individuals</w:t>
      </w:r>
    </w:p>
    <w:p w:rsidR="008F12C1" w:rsidRPr="008D63D2" w:rsidRDefault="008F12C1" w:rsidP="008F12C1">
      <w:pPr>
        <w:pStyle w:val="NoteLevel3"/>
        <w:rPr>
          <w:rFonts w:asciiTheme="minorHAnsi" w:eastAsia="Times New Roman" w:hAnsiTheme="minorHAnsi"/>
        </w:rPr>
      </w:pPr>
      <w:r w:rsidRPr="008D63D2">
        <w:rPr>
          <w:rFonts w:asciiTheme="minorHAnsi" w:eastAsia="Times New Roman" w:hAnsiTheme="minorHAnsi"/>
        </w:rPr>
        <w:t>Negative influence on political structures - corruption (</w:t>
      </w:r>
      <w:proofErr w:type="spellStart"/>
      <w:r w:rsidRPr="008D63D2">
        <w:rPr>
          <w:rFonts w:asciiTheme="minorHAnsi" w:eastAsia="Times New Roman" w:hAnsiTheme="minorHAnsi"/>
        </w:rPr>
        <w:t>Burnell</w:t>
      </w:r>
      <w:proofErr w:type="spellEnd"/>
      <w:r w:rsidRPr="008D63D2">
        <w:rPr>
          <w:rFonts w:asciiTheme="minorHAnsi" w:eastAsia="Times New Roman" w:hAnsiTheme="minorHAnsi"/>
        </w:rPr>
        <w:t xml:space="preserve"> </w:t>
      </w:r>
      <w:proofErr w:type="spellStart"/>
      <w:r w:rsidRPr="008D63D2">
        <w:rPr>
          <w:rFonts w:asciiTheme="minorHAnsi" w:eastAsia="Times New Roman" w:hAnsiTheme="minorHAnsi"/>
        </w:rPr>
        <w:t>pg</w:t>
      </w:r>
      <w:proofErr w:type="spellEnd"/>
      <w:r w:rsidRPr="008D63D2">
        <w:rPr>
          <w:rFonts w:asciiTheme="minorHAnsi" w:eastAsia="Times New Roman" w:hAnsiTheme="minorHAnsi"/>
        </w:rPr>
        <w:t xml:space="preserve"> 86)</w:t>
      </w:r>
    </w:p>
    <w:p w:rsidR="008F12C1" w:rsidRPr="008D63D2" w:rsidRDefault="008F12C1" w:rsidP="008F12C1">
      <w:pPr>
        <w:pStyle w:val="NoteLevel1"/>
        <w:rPr>
          <w:rFonts w:asciiTheme="minorHAnsi" w:hAnsiTheme="minorHAnsi"/>
          <w:lang w:val="en-CA"/>
        </w:rPr>
      </w:pPr>
    </w:p>
    <w:p w:rsidR="00E7725B" w:rsidRPr="008D63D2" w:rsidRDefault="002F1F09" w:rsidP="00E7725B">
      <w:pPr>
        <w:pBdr>
          <w:top w:val="nil"/>
          <w:left w:val="nil"/>
          <w:bottom w:val="nil"/>
          <w:right w:val="nil"/>
          <w:between w:val="nil"/>
          <w:bar w:val="nil"/>
        </w:pBdr>
        <w:spacing w:line="240" w:lineRule="auto"/>
        <w:rPr>
          <w:sz w:val="24"/>
          <w:szCs w:val="24"/>
          <w:lang w:val="en-US"/>
        </w:rPr>
      </w:pPr>
      <w:proofErr w:type="gramStart"/>
      <w:r w:rsidRPr="008D63D2">
        <w:rPr>
          <w:b/>
          <w:sz w:val="24"/>
          <w:szCs w:val="24"/>
        </w:rPr>
        <w:t>Nationalism</w:t>
      </w:r>
      <w:r w:rsidR="00E7725B" w:rsidRPr="008D63D2">
        <w:rPr>
          <w:sz w:val="24"/>
          <w:szCs w:val="24"/>
        </w:rPr>
        <w:t xml:space="preserve"> </w:t>
      </w:r>
      <w:r w:rsidR="00E7725B" w:rsidRPr="008D63D2">
        <w:rPr>
          <w:sz w:val="24"/>
          <w:szCs w:val="24"/>
          <w:lang w:val="en-US"/>
        </w:rPr>
        <w:t>:</w:t>
      </w:r>
      <w:proofErr w:type="gramEnd"/>
      <w:r w:rsidR="00E7725B" w:rsidRPr="008D63D2">
        <w:rPr>
          <w:sz w:val="24"/>
          <w:szCs w:val="24"/>
          <w:lang w:val="en-US"/>
        </w:rPr>
        <w:t xml:space="preserve"> patriotic feeling, principles, or efforts. </w:t>
      </w:r>
      <w:proofErr w:type="gramStart"/>
      <w:r w:rsidR="00E7725B" w:rsidRPr="008D63D2">
        <w:rPr>
          <w:sz w:val="24"/>
          <w:szCs w:val="24"/>
          <w:lang w:val="en-US"/>
        </w:rPr>
        <w:t>nationalism</w:t>
      </w:r>
      <w:proofErr w:type="gramEnd"/>
      <w:r w:rsidR="00E7725B" w:rsidRPr="008D63D2">
        <w:rPr>
          <w:sz w:val="24"/>
          <w:szCs w:val="24"/>
          <w:lang w:val="en-US"/>
        </w:rPr>
        <w:t xml:space="preserve"> is a product of elites trying to make themselves leaders. The ideology that each country belongs to a nation. And that the borders of a state should correspond to the extent particular ethno-national population with a shared language and history. This ideology motivates political action and conflict in modern society</w:t>
      </w:r>
    </w:p>
    <w:p w:rsidR="00E7725B" w:rsidRPr="008D63D2" w:rsidRDefault="00E7725B" w:rsidP="00E7725B">
      <w:pPr>
        <w:pStyle w:val="NoteLevel1"/>
        <w:rPr>
          <w:rFonts w:asciiTheme="minorHAnsi" w:hAnsiTheme="minorHAnsi"/>
          <w:lang w:val="en-CA"/>
        </w:rPr>
      </w:pPr>
      <w:r w:rsidRPr="008D63D2">
        <w:rPr>
          <w:rFonts w:asciiTheme="minorHAnsi" w:hAnsiTheme="minorHAnsi"/>
          <w:lang w:val="en-CA"/>
        </w:rPr>
        <w:t>A movement to establish an independent nation state. The peoples of the colonies came into contact with the idea of the nation through their colonizers and their resistance to them, includes the effort to establish that colonial peoples are nations equal to the colonizers.</w:t>
      </w:r>
    </w:p>
    <w:p w:rsidR="00E7725B" w:rsidRPr="008D63D2" w:rsidRDefault="00E7725B" w:rsidP="00E7725B">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Movement to establish independent nation-state</w:t>
      </w:r>
    </w:p>
    <w:p w:rsidR="00E7725B" w:rsidRPr="008D63D2" w:rsidRDefault="00E7725B" w:rsidP="00E7725B">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Every nation deserves independence, self-preservation, autonomy</w:t>
      </w:r>
    </w:p>
    <w:p w:rsidR="00E7725B" w:rsidRPr="008D63D2" w:rsidRDefault="00E7725B" w:rsidP="00E7725B">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National identity came out of colonialism - result for unity and resistance</w:t>
      </w:r>
    </w:p>
    <w:p w:rsidR="00E7725B" w:rsidRPr="008D63D2" w:rsidRDefault="00E7725B" w:rsidP="00E7725B">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 xml:space="preserve">Anti-colonial nationalism </w:t>
      </w:r>
    </w:p>
    <w:p w:rsidR="008F12C1" w:rsidRPr="008D63D2" w:rsidRDefault="00E7725B" w:rsidP="00E7725B">
      <w:pPr>
        <w:contextualSpacing/>
        <w:rPr>
          <w:sz w:val="24"/>
          <w:szCs w:val="24"/>
        </w:rPr>
      </w:pPr>
      <w:r w:rsidRPr="008D63D2">
        <w:rPr>
          <w:rFonts w:cs="Arial"/>
          <w:sz w:val="24"/>
          <w:szCs w:val="24"/>
          <w:shd w:val="clear" w:color="auto" w:fill="FFFFFF"/>
        </w:rPr>
        <w:t> </w:t>
      </w:r>
    </w:p>
    <w:p w:rsidR="00E7725B" w:rsidRPr="008D63D2" w:rsidRDefault="002F1F09" w:rsidP="00E7725B">
      <w:pPr>
        <w:contextualSpacing/>
        <w:rPr>
          <w:b/>
          <w:sz w:val="24"/>
          <w:szCs w:val="24"/>
        </w:rPr>
      </w:pPr>
      <w:r w:rsidRPr="008D63D2">
        <w:rPr>
          <w:b/>
          <w:sz w:val="24"/>
          <w:szCs w:val="24"/>
        </w:rPr>
        <w:t>Neoliberalism</w:t>
      </w:r>
    </w:p>
    <w:p w:rsidR="00E7725B" w:rsidRPr="008D63D2" w:rsidRDefault="00E7725B" w:rsidP="00E7725B">
      <w:pPr>
        <w:contextualSpacing/>
        <w:rPr>
          <w:sz w:val="24"/>
          <w:szCs w:val="24"/>
        </w:rPr>
      </w:pPr>
      <w:r w:rsidRPr="008D63D2">
        <w:rPr>
          <w:rFonts w:cs="Arial"/>
          <w:sz w:val="24"/>
          <w:szCs w:val="24"/>
          <w:shd w:val="clear" w:color="auto" w:fill="FFFFFF"/>
        </w:rPr>
        <w:t xml:space="preserve">The openness to less restriction on trade and the economy and the rise of personal responsibility, which increase local and fiscal autonomy, diminished hierarchy between different levels of government. In </w:t>
      </w:r>
      <w:proofErr w:type="spellStart"/>
      <w:proofErr w:type="gramStart"/>
      <w:r w:rsidRPr="008D63D2">
        <w:rPr>
          <w:rFonts w:cs="Arial"/>
          <w:sz w:val="24"/>
          <w:szCs w:val="24"/>
          <w:shd w:val="clear" w:color="auto" w:fill="FFFFFF"/>
        </w:rPr>
        <w:t>mexico</w:t>
      </w:r>
      <w:proofErr w:type="spellEnd"/>
      <w:proofErr w:type="gramEnd"/>
      <w:r w:rsidRPr="008D63D2">
        <w:rPr>
          <w:rFonts w:cs="Arial"/>
          <w:sz w:val="24"/>
          <w:szCs w:val="24"/>
          <w:shd w:val="clear" w:color="auto" w:fill="FFFFFF"/>
        </w:rPr>
        <w:t xml:space="preserve"> it was used to introduce privatization and the free market of NAFTA, and Brazil it was used by Cardoso to open economic reforms and led to the introduction of Mercosur.</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Countries often adopt neoliberalism reforms, but often do not have stable enough economies, or are not able to dominate in trade and often end up in a position of subordinate trade and are left in a position of disadvantage leading to a dependency on trade. </w:t>
      </w:r>
    </w:p>
    <w:p w:rsidR="00E7725B" w:rsidRPr="008D63D2" w:rsidRDefault="00E7725B" w:rsidP="00E7725B">
      <w:pPr>
        <w:contextualSpacing/>
        <w:rPr>
          <w:sz w:val="24"/>
          <w:szCs w:val="24"/>
        </w:rPr>
      </w:pPr>
    </w:p>
    <w:p w:rsidR="002F1F09" w:rsidRPr="008D63D2" w:rsidRDefault="002F1F09" w:rsidP="00E7725B">
      <w:pPr>
        <w:contextualSpacing/>
        <w:rPr>
          <w:b/>
          <w:sz w:val="24"/>
          <w:szCs w:val="24"/>
        </w:rPr>
      </w:pPr>
      <w:r w:rsidRPr="008D63D2">
        <w:rPr>
          <w:b/>
          <w:sz w:val="24"/>
          <w:szCs w:val="24"/>
        </w:rPr>
        <w:t>Open Policy</w:t>
      </w:r>
      <w:r w:rsidR="00E7725B" w:rsidRPr="008D63D2">
        <w:rPr>
          <w:b/>
          <w:sz w:val="24"/>
          <w:szCs w:val="24"/>
        </w:rPr>
        <w:t xml:space="preserve"> </w:t>
      </w:r>
    </w:p>
    <w:p w:rsidR="00E7725B" w:rsidRPr="008D63D2" w:rsidRDefault="00E7725B" w:rsidP="002F1F09">
      <w:pPr>
        <w:ind w:left="360"/>
        <w:contextualSpacing/>
        <w:rPr>
          <w:rFonts w:cs="Arial"/>
          <w:sz w:val="24"/>
          <w:szCs w:val="24"/>
          <w:shd w:val="clear" w:color="auto" w:fill="FFFFFF"/>
        </w:rPr>
      </w:pPr>
      <w:r w:rsidRPr="008D63D2">
        <w:rPr>
          <w:rStyle w:val="apple-converted-space"/>
          <w:rFonts w:cs="Arial"/>
          <w:sz w:val="24"/>
          <w:szCs w:val="24"/>
          <w:shd w:val="clear" w:color="auto" w:fill="FFFFFF"/>
        </w:rPr>
        <w:t> </w:t>
      </w:r>
      <w:r w:rsidRPr="008D63D2">
        <w:rPr>
          <w:rFonts w:cs="Arial"/>
          <w:sz w:val="24"/>
          <w:szCs w:val="24"/>
          <w:shd w:val="clear" w:color="auto" w:fill="FFFFFF"/>
        </w:rPr>
        <w:t xml:space="preserve">Introduced in China by Deng, which opened the economy with “special economic zones” for shipment outside Hong Kong. It is a continues policy of marine trade that is terminable by either country after notice, and covers the free trade of specific shipments automatically, and has premiums determined by values </w:t>
      </w:r>
      <w:proofErr w:type="spellStart"/>
      <w:r w:rsidRPr="008D63D2">
        <w:rPr>
          <w:rFonts w:cs="Arial"/>
          <w:sz w:val="24"/>
          <w:szCs w:val="24"/>
          <w:shd w:val="clear" w:color="auto" w:fill="FFFFFF"/>
        </w:rPr>
        <w:t>reported.</w:t>
      </w:r>
      <w:r w:rsidRPr="008D63D2">
        <w:rPr>
          <w:rFonts w:cs="Arial"/>
          <w:i/>
          <w:iCs/>
          <w:sz w:val="24"/>
          <w:szCs w:val="24"/>
          <w:shd w:val="clear" w:color="auto" w:fill="FFFFFF"/>
        </w:rPr>
        <w:t>Significance</w:t>
      </w:r>
      <w:proofErr w:type="spellEnd"/>
      <w:r w:rsidRPr="008D63D2">
        <w:rPr>
          <w:rFonts w:cs="Arial"/>
          <w:sz w:val="24"/>
          <w:szCs w:val="24"/>
          <w:shd w:val="clear" w:color="auto" w:fill="FFFFFF"/>
        </w:rPr>
        <w:t xml:space="preserve">; helped </w:t>
      </w:r>
      <w:proofErr w:type="spellStart"/>
      <w:r w:rsidRPr="008D63D2">
        <w:rPr>
          <w:rFonts w:cs="Arial"/>
          <w:sz w:val="24"/>
          <w:szCs w:val="24"/>
          <w:shd w:val="clear" w:color="auto" w:fill="FFFFFF"/>
        </w:rPr>
        <w:t>tor</w:t>
      </w:r>
      <w:proofErr w:type="spellEnd"/>
      <w:r w:rsidRPr="008D63D2">
        <w:rPr>
          <w:rFonts w:cs="Arial"/>
          <w:sz w:val="24"/>
          <w:szCs w:val="24"/>
          <w:shd w:val="clear" w:color="auto" w:fill="FFFFFF"/>
        </w:rPr>
        <w:t xml:space="preserve"> revive and develop China’s economy, enabling foreign trade and investment, reviving domestic education and research by foreign investors, and helped to restore the political and legal institutions. </w:t>
      </w:r>
    </w:p>
    <w:p w:rsidR="00E7725B" w:rsidRPr="008D63D2" w:rsidRDefault="00E7725B" w:rsidP="002F1F09">
      <w:pPr>
        <w:ind w:left="360"/>
        <w:contextualSpacing/>
        <w:rPr>
          <w:sz w:val="24"/>
          <w:szCs w:val="24"/>
        </w:rPr>
      </w:pPr>
    </w:p>
    <w:p w:rsidR="002F1F09" w:rsidRPr="008D63D2" w:rsidRDefault="002F1F09" w:rsidP="00E7725B">
      <w:pPr>
        <w:contextualSpacing/>
        <w:rPr>
          <w:b/>
          <w:sz w:val="24"/>
          <w:szCs w:val="24"/>
          <w:lang w:val="en-US"/>
        </w:rPr>
      </w:pPr>
      <w:r w:rsidRPr="008D63D2">
        <w:rPr>
          <w:b/>
          <w:sz w:val="24"/>
          <w:szCs w:val="24"/>
        </w:rPr>
        <w:t>PAN</w:t>
      </w:r>
      <w:r w:rsidR="00E7725B" w:rsidRPr="008D63D2">
        <w:rPr>
          <w:b/>
          <w:sz w:val="24"/>
          <w:szCs w:val="24"/>
        </w:rPr>
        <w:t xml:space="preserve"> - </w:t>
      </w:r>
      <w:r w:rsidR="00E7725B" w:rsidRPr="008D63D2">
        <w:rPr>
          <w:b/>
          <w:sz w:val="24"/>
          <w:szCs w:val="24"/>
          <w:lang w:val="en-US"/>
        </w:rPr>
        <w:t>Party of National Action in Mexico</w:t>
      </w:r>
    </w:p>
    <w:p w:rsidR="00E7725B" w:rsidRPr="008D63D2" w:rsidRDefault="00E7725B" w:rsidP="00E7725B">
      <w:pPr>
        <w:contextualSpacing/>
        <w:rPr>
          <w:sz w:val="24"/>
          <w:szCs w:val="24"/>
          <w:lang w:val="fr-CA"/>
        </w:rPr>
      </w:pPr>
      <w:proofErr w:type="gramStart"/>
      <w:r w:rsidRPr="008D63D2">
        <w:rPr>
          <w:sz w:val="24"/>
          <w:szCs w:val="24"/>
          <w:lang w:val="en-US"/>
        </w:rPr>
        <w:t>founded</w:t>
      </w:r>
      <w:proofErr w:type="gramEnd"/>
      <w:r w:rsidRPr="008D63D2">
        <w:rPr>
          <w:sz w:val="24"/>
          <w:szCs w:val="24"/>
          <w:lang w:val="en-US"/>
        </w:rPr>
        <w:t xml:space="preserve"> in 1939 by pro-Catholic conservatives. </w:t>
      </w:r>
      <w:r w:rsidRPr="008D63D2">
        <w:rPr>
          <w:sz w:val="24"/>
          <w:szCs w:val="24"/>
          <w:lang w:val="fr-CA"/>
        </w:rPr>
        <w:t xml:space="preserve">Vicente Fox  (former </w:t>
      </w:r>
      <w:proofErr w:type="spellStart"/>
      <w:r w:rsidRPr="008D63D2">
        <w:rPr>
          <w:sz w:val="24"/>
          <w:szCs w:val="24"/>
          <w:lang w:val="fr-CA"/>
        </w:rPr>
        <w:t>cocacola</w:t>
      </w:r>
      <w:proofErr w:type="spellEnd"/>
      <w:r w:rsidRPr="008D63D2">
        <w:rPr>
          <w:sz w:val="24"/>
          <w:szCs w:val="24"/>
          <w:lang w:val="fr-CA"/>
        </w:rPr>
        <w:t xml:space="preserve"> </w:t>
      </w:r>
      <w:proofErr w:type="spellStart"/>
      <w:r w:rsidRPr="008D63D2">
        <w:rPr>
          <w:sz w:val="24"/>
          <w:szCs w:val="24"/>
          <w:lang w:val="fr-CA"/>
        </w:rPr>
        <w:t>executive</w:t>
      </w:r>
      <w:proofErr w:type="spellEnd"/>
      <w:r w:rsidRPr="008D63D2">
        <w:rPr>
          <w:sz w:val="24"/>
          <w:szCs w:val="24"/>
          <w:lang w:val="fr-CA"/>
        </w:rPr>
        <w:t>) joins PAN.</w:t>
      </w:r>
    </w:p>
    <w:p w:rsidR="00E7725B" w:rsidRPr="008D63D2" w:rsidRDefault="00E7725B" w:rsidP="00E7725B">
      <w:pPr>
        <w:contextualSpacing/>
        <w:rPr>
          <w:sz w:val="24"/>
          <w:szCs w:val="24"/>
          <w:lang w:val="fr-CA"/>
        </w:rPr>
      </w:pPr>
    </w:p>
    <w:p w:rsidR="002F1F09" w:rsidRPr="008D63D2" w:rsidRDefault="002F1F09" w:rsidP="00E7725B">
      <w:pPr>
        <w:contextualSpacing/>
        <w:rPr>
          <w:sz w:val="24"/>
          <w:szCs w:val="24"/>
          <w:lang w:val="fr-CA"/>
        </w:rPr>
      </w:pPr>
      <w:proofErr w:type="spellStart"/>
      <w:r w:rsidRPr="008D63D2">
        <w:rPr>
          <w:b/>
          <w:sz w:val="24"/>
          <w:szCs w:val="24"/>
          <w:lang w:val="fr-CA"/>
        </w:rPr>
        <w:t>Patrimonialism</w:t>
      </w:r>
      <w:proofErr w:type="spellEnd"/>
      <w:r w:rsidR="00E7725B" w:rsidRPr="008D63D2">
        <w:rPr>
          <w:b/>
          <w:sz w:val="24"/>
          <w:szCs w:val="24"/>
          <w:lang w:val="fr-CA"/>
        </w:rPr>
        <w:t xml:space="preserve"> </w:t>
      </w:r>
    </w:p>
    <w:p w:rsidR="00E7725B" w:rsidRPr="008D63D2" w:rsidRDefault="00E7725B" w:rsidP="00E7725B">
      <w:pPr>
        <w:contextualSpacing/>
        <w:rPr>
          <w:rFonts w:cs="Arial"/>
          <w:sz w:val="24"/>
          <w:szCs w:val="24"/>
          <w:shd w:val="clear" w:color="auto" w:fill="FFFFFF"/>
        </w:rPr>
      </w:pPr>
      <w:r w:rsidRPr="008D63D2">
        <w:rPr>
          <w:rFonts w:cs="Arial"/>
          <w:sz w:val="24"/>
          <w:szCs w:val="24"/>
          <w:shd w:val="clear" w:color="auto" w:fill="FFFFFF"/>
        </w:rPr>
        <w:t xml:space="preserve">A situation in which the state is treated as the personal patrimony or property of the ruler, and is ruled in accordance to personal relations. </w:t>
      </w:r>
      <w:proofErr w:type="gramStart"/>
      <w:r w:rsidRPr="008D63D2">
        <w:rPr>
          <w:rFonts w:cs="Arial"/>
          <w:sz w:val="24"/>
          <w:szCs w:val="24"/>
          <w:shd w:val="clear" w:color="auto" w:fill="FFFFFF"/>
        </w:rPr>
        <w:t>extreme</w:t>
      </w:r>
      <w:proofErr w:type="gramEnd"/>
      <w:r w:rsidRPr="008D63D2">
        <w:rPr>
          <w:rFonts w:cs="Arial"/>
          <w:sz w:val="24"/>
          <w:szCs w:val="24"/>
          <w:shd w:val="clear" w:color="auto" w:fill="FFFFFF"/>
        </w:rPr>
        <w:t xml:space="preserve"> poverty.</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Style w:val="apple-converted-space"/>
          <w:rFonts w:cs="Arial"/>
          <w:i/>
          <w:iCs/>
          <w:sz w:val="24"/>
          <w:szCs w:val="24"/>
          <w:shd w:val="clear" w:color="auto" w:fill="FFFFFF"/>
        </w:rPr>
        <w:t> </w:t>
      </w:r>
      <w:r w:rsidRPr="008D63D2">
        <w:rPr>
          <w:rFonts w:cs="Arial"/>
          <w:sz w:val="24"/>
          <w:szCs w:val="24"/>
          <w:shd w:val="clear" w:color="auto" w:fill="FFFFFF"/>
        </w:rPr>
        <w:t>Occurred in Nigeria with the Abacha Regime, where Abacha treated the revenue from oil export as a private fund and lived a lavish lifestyle while a large majority of the country lived in</w:t>
      </w:r>
    </w:p>
    <w:p w:rsidR="00E7725B" w:rsidRPr="008D63D2" w:rsidRDefault="00E7725B" w:rsidP="00E7725B">
      <w:pPr>
        <w:contextualSpacing/>
        <w:rPr>
          <w:rFonts w:cs="Arial"/>
          <w:sz w:val="24"/>
          <w:szCs w:val="24"/>
          <w:shd w:val="clear" w:color="auto" w:fill="FFFFFF"/>
        </w:rPr>
      </w:pPr>
    </w:p>
    <w:p w:rsidR="00E7725B" w:rsidRPr="008D63D2" w:rsidRDefault="00E7725B" w:rsidP="00E7725B">
      <w:pPr>
        <w:contextualSpacing/>
        <w:rPr>
          <w:sz w:val="24"/>
          <w:szCs w:val="24"/>
          <w:lang w:val="en-US"/>
        </w:rPr>
      </w:pPr>
      <w:r w:rsidRPr="008D63D2">
        <w:rPr>
          <w:sz w:val="24"/>
          <w:szCs w:val="24"/>
          <w:lang w:val="en-US"/>
        </w:rPr>
        <w:t xml:space="preserve">(Nigeria): Abacha practices </w:t>
      </w:r>
      <w:proofErr w:type="spellStart"/>
      <w:r w:rsidRPr="008D63D2">
        <w:rPr>
          <w:sz w:val="24"/>
          <w:szCs w:val="24"/>
          <w:lang w:val="en-US"/>
        </w:rPr>
        <w:t>patrimonialism</w:t>
      </w:r>
      <w:proofErr w:type="spellEnd"/>
      <w:r w:rsidRPr="008D63D2">
        <w:rPr>
          <w:sz w:val="24"/>
          <w:szCs w:val="24"/>
          <w:lang w:val="en-US"/>
        </w:rPr>
        <w:t xml:space="preserve"> (killed protestors and ruined fishing villages through oil pipeline), and treated the state as his own property. </w:t>
      </w:r>
      <w:proofErr w:type="gramStart"/>
      <w:r w:rsidRPr="008D63D2">
        <w:rPr>
          <w:sz w:val="24"/>
          <w:szCs w:val="24"/>
          <w:lang w:val="en-US"/>
        </w:rPr>
        <w:t>is</w:t>
      </w:r>
      <w:proofErr w:type="gramEnd"/>
      <w:r w:rsidRPr="008D63D2">
        <w:rPr>
          <w:sz w:val="24"/>
          <w:szCs w:val="24"/>
          <w:lang w:val="en-US"/>
        </w:rPr>
        <w:t xml:space="preserve"> a form of governance in which all power flows directly from the leader. This constitutes essentially the blending of the public and private sector. These regimes are autocratic or oligarchic and exclude the upper and middle classes from power. The leaders of these countries typically enjoy absolute personal power. Usually, the armies of these countries are loyal to the leader, not the nation</w:t>
      </w:r>
    </w:p>
    <w:p w:rsidR="00E7725B" w:rsidRPr="008D63D2" w:rsidRDefault="00E7725B" w:rsidP="00E7725B">
      <w:pPr>
        <w:contextualSpacing/>
        <w:rPr>
          <w:sz w:val="24"/>
          <w:szCs w:val="24"/>
          <w:lang w:val="en-US"/>
        </w:rPr>
      </w:pPr>
    </w:p>
    <w:p w:rsidR="00E7725B" w:rsidRPr="008D63D2" w:rsidRDefault="00AF1675" w:rsidP="00E7725B">
      <w:pPr>
        <w:pStyle w:val="Default"/>
        <w:rPr>
          <w:rFonts w:asciiTheme="minorHAnsi" w:eastAsia="Arial" w:hAnsiTheme="minorHAnsi" w:cs="Arial"/>
          <w:color w:val="auto"/>
          <w:sz w:val="24"/>
          <w:szCs w:val="24"/>
        </w:rPr>
      </w:pPr>
      <w:r w:rsidRPr="008D63D2">
        <w:rPr>
          <w:rFonts w:asciiTheme="minorHAnsi" w:hAnsiTheme="minorHAnsi"/>
          <w:color w:val="auto"/>
          <w:sz w:val="24"/>
          <w:szCs w:val="24"/>
          <w:lang w:val="en-US"/>
        </w:rPr>
        <w:t>A</w:t>
      </w:r>
      <w:r w:rsidR="00E7725B" w:rsidRPr="008D63D2">
        <w:rPr>
          <w:rFonts w:asciiTheme="minorHAnsi" w:hAnsiTheme="minorHAnsi"/>
          <w:color w:val="auto"/>
          <w:sz w:val="24"/>
          <w:szCs w:val="24"/>
          <w:lang w:val="en-US"/>
        </w:rPr>
        <w:t xml:space="preserve"> form of governance in which all power flows directly from the leader. This constitutes essentially the blending of the public and private sector.</w:t>
      </w:r>
    </w:p>
    <w:p w:rsidR="00E7725B" w:rsidRPr="008D63D2" w:rsidRDefault="00E7725B" w:rsidP="00E7725B">
      <w:pPr>
        <w:contextualSpacing/>
        <w:rPr>
          <w:sz w:val="24"/>
          <w:szCs w:val="24"/>
        </w:rPr>
      </w:pPr>
    </w:p>
    <w:p w:rsidR="002F1F09" w:rsidRPr="008D63D2" w:rsidRDefault="002F1F09" w:rsidP="008B2EA3">
      <w:pPr>
        <w:contextualSpacing/>
        <w:rPr>
          <w:b/>
          <w:sz w:val="24"/>
          <w:szCs w:val="24"/>
        </w:rPr>
      </w:pPr>
      <w:r w:rsidRPr="008D63D2">
        <w:rPr>
          <w:b/>
          <w:sz w:val="24"/>
          <w:szCs w:val="24"/>
        </w:rPr>
        <w:t>Patron-client relations</w:t>
      </w:r>
    </w:p>
    <w:p w:rsidR="008B2EA3" w:rsidRPr="008D63D2" w:rsidRDefault="008B2EA3" w:rsidP="008B2EA3">
      <w:pPr>
        <w:spacing w:after="0" w:line="240" w:lineRule="auto"/>
        <w:ind w:left="428"/>
        <w:rPr>
          <w:rFonts w:eastAsia="Times New Roman" w:cs="Times New Roman"/>
          <w:sz w:val="24"/>
          <w:szCs w:val="24"/>
        </w:rPr>
      </w:pPr>
      <w:r w:rsidRPr="008D63D2">
        <w:rPr>
          <w:rFonts w:eastAsia="Times New Roman" w:cs="Times New Roman"/>
          <w:sz w:val="24"/>
          <w:szCs w:val="24"/>
        </w:rPr>
        <w:t>Informal system of politics in which a powerful patron ensures loyalty of, exercises power over lower status clients by instilling fear, for votes, labour, other services (textbook definition)</w:t>
      </w:r>
    </w:p>
    <w:p w:rsidR="008B2EA3" w:rsidRPr="008D63D2" w:rsidRDefault="008B2EA3" w:rsidP="008B2EA3">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 xml:space="preserve">'boss' - 'weakening client' </w:t>
      </w:r>
    </w:p>
    <w:p w:rsidR="008B2EA3" w:rsidRPr="008D63D2" w:rsidRDefault="008B2EA3" w:rsidP="008B2EA3">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Political parties &amp; bureaucracies advocate for something if they get something in return</w:t>
      </w:r>
    </w:p>
    <w:p w:rsidR="008B2EA3" w:rsidRPr="008D63D2" w:rsidRDefault="008B2EA3" w:rsidP="008B2EA3">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This idea came from landlords and their tenants</w:t>
      </w:r>
    </w:p>
    <w:p w:rsidR="008B2EA3" w:rsidRPr="008D63D2" w:rsidRDefault="008B2EA3" w:rsidP="008B2EA3">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Obligatory relationship when they're dependent</w:t>
      </w:r>
    </w:p>
    <w:p w:rsidR="008B2EA3" w:rsidRPr="008D63D2" w:rsidRDefault="008B2EA3" w:rsidP="008B2EA3">
      <w:pPr>
        <w:contextualSpacing/>
        <w:rPr>
          <w:sz w:val="24"/>
          <w:szCs w:val="24"/>
          <w:lang w:val="fr-CA"/>
        </w:rPr>
      </w:pPr>
    </w:p>
    <w:p w:rsidR="008B2EA3" w:rsidRPr="008D63D2" w:rsidRDefault="008B2EA3" w:rsidP="008B2EA3">
      <w:pPr>
        <w:pStyle w:val="NoteLevel1"/>
        <w:rPr>
          <w:rFonts w:asciiTheme="minorHAnsi" w:hAnsiTheme="minorHAnsi"/>
          <w:lang w:val="en-CA"/>
        </w:rPr>
      </w:pPr>
      <w:r w:rsidRPr="008D63D2">
        <w:rPr>
          <w:rFonts w:asciiTheme="minorHAnsi" w:hAnsiTheme="minorHAnsi"/>
          <w:lang w:val="en-CA"/>
        </w:rPr>
        <w:t>The notion of “I’ll scratch your back if you scratch mine” it is a tools used during a countries attempt to gain independence. Those who support your movement are close to the state when they eventually gain independence and those who do not are pushed out.</w:t>
      </w:r>
    </w:p>
    <w:p w:rsidR="008B2EA3" w:rsidRPr="008D63D2" w:rsidRDefault="008B2EA3" w:rsidP="008B2EA3">
      <w:pPr>
        <w:contextualSpacing/>
        <w:rPr>
          <w:sz w:val="24"/>
          <w:szCs w:val="24"/>
        </w:rPr>
      </w:pPr>
    </w:p>
    <w:p w:rsidR="008B2EA3" w:rsidRPr="008D63D2" w:rsidRDefault="00B41C52" w:rsidP="008B2EA3">
      <w:pPr>
        <w:contextualSpacing/>
        <w:rPr>
          <w:sz w:val="24"/>
          <w:szCs w:val="24"/>
        </w:rPr>
      </w:pPr>
      <w:r w:rsidRPr="008D63D2">
        <w:rPr>
          <w:rFonts w:cs="Arial"/>
          <w:sz w:val="24"/>
          <w:szCs w:val="24"/>
          <w:shd w:val="clear" w:color="auto" w:fill="FFFFFF"/>
        </w:rPr>
        <w:t xml:space="preserve">The situation in which a political motivated distribution of favours, intended to create and maintain political support (ex. votes) through the exchange of specific resources and services between individuals, creating what is usually and unequal relationship. Brazilian “colonels” dominated politics through Patron-client networks between 1889 and 1930, also occurred in </w:t>
      </w:r>
      <w:proofErr w:type="spellStart"/>
      <w:proofErr w:type="gramStart"/>
      <w:r w:rsidRPr="008D63D2">
        <w:rPr>
          <w:rFonts w:cs="Arial"/>
          <w:sz w:val="24"/>
          <w:szCs w:val="24"/>
          <w:shd w:val="clear" w:color="auto" w:fill="FFFFFF"/>
        </w:rPr>
        <w:t>mexico</w:t>
      </w:r>
      <w:proofErr w:type="spellEnd"/>
      <w:proofErr w:type="gramEnd"/>
      <w:r w:rsidRPr="008D63D2">
        <w:rPr>
          <w:rFonts w:cs="Arial"/>
          <w:sz w:val="24"/>
          <w:szCs w:val="24"/>
          <w:shd w:val="clear" w:color="auto" w:fill="FFFFFF"/>
        </w:rPr>
        <w:t xml:space="preserve"> where PRI encouraged these relationships where local bosses dispensed patronage favours in return for support, fragmented popular demands and channelled it into compartments for executives. </w:t>
      </w:r>
    </w:p>
    <w:p w:rsidR="008B2EA3" w:rsidRPr="008D63D2" w:rsidRDefault="008B2EA3" w:rsidP="008B2EA3">
      <w:pPr>
        <w:contextualSpacing/>
        <w:rPr>
          <w:sz w:val="24"/>
          <w:szCs w:val="24"/>
        </w:rPr>
      </w:pPr>
    </w:p>
    <w:p w:rsidR="00B41C52" w:rsidRPr="008D63D2" w:rsidRDefault="002F1F09" w:rsidP="00B41C52">
      <w:pPr>
        <w:pStyle w:val="NormalWeb"/>
        <w:shd w:val="clear" w:color="auto" w:fill="FFFFFF"/>
        <w:rPr>
          <w:rFonts w:asciiTheme="minorHAnsi" w:hAnsiTheme="minorHAnsi" w:cs="Arial"/>
        </w:rPr>
      </w:pPr>
      <w:r w:rsidRPr="008D63D2">
        <w:rPr>
          <w:rFonts w:asciiTheme="minorHAnsi" w:hAnsiTheme="minorHAnsi"/>
          <w:b/>
        </w:rPr>
        <w:t>PDP</w:t>
      </w:r>
      <w:r w:rsidR="00B41C52" w:rsidRPr="008D63D2">
        <w:rPr>
          <w:rFonts w:asciiTheme="minorHAnsi" w:hAnsiTheme="minorHAnsi"/>
          <w:b/>
        </w:rPr>
        <w:t xml:space="preserve"> </w:t>
      </w:r>
      <w:proofErr w:type="gramStart"/>
      <w:r w:rsidR="00B41C52" w:rsidRPr="008D63D2">
        <w:rPr>
          <w:rFonts w:asciiTheme="minorHAnsi" w:hAnsiTheme="minorHAnsi"/>
          <w:b/>
        </w:rPr>
        <w:t xml:space="preserve">- </w:t>
      </w:r>
      <w:r w:rsidR="00B41C52" w:rsidRPr="008D63D2">
        <w:rPr>
          <w:rFonts w:asciiTheme="minorHAnsi" w:hAnsiTheme="minorHAnsi" w:cs="Arial"/>
          <w:b/>
          <w:bCs/>
        </w:rPr>
        <w:t> </w:t>
      </w:r>
      <w:r w:rsidR="00B41C52" w:rsidRPr="008D63D2">
        <w:rPr>
          <w:rFonts w:asciiTheme="minorHAnsi" w:hAnsiTheme="minorHAnsi" w:cs="Arial"/>
        </w:rPr>
        <w:t>Peoples</w:t>
      </w:r>
      <w:proofErr w:type="gramEnd"/>
      <w:r w:rsidR="00B41C52" w:rsidRPr="008D63D2">
        <w:rPr>
          <w:rFonts w:asciiTheme="minorHAnsi" w:hAnsiTheme="minorHAnsi" w:cs="Arial"/>
        </w:rPr>
        <w:t xml:space="preserve"> Democratic Party of Nigeria, won Nigerian election in 1999 with </w:t>
      </w:r>
      <w:proofErr w:type="spellStart"/>
      <w:r w:rsidR="00B41C52" w:rsidRPr="008D63D2">
        <w:rPr>
          <w:rFonts w:asciiTheme="minorHAnsi" w:hAnsiTheme="minorHAnsi" w:cs="Arial"/>
        </w:rPr>
        <w:t>Obasnjo</w:t>
      </w:r>
      <w:proofErr w:type="spellEnd"/>
      <w:r w:rsidR="00B41C52" w:rsidRPr="008D63D2">
        <w:rPr>
          <w:rFonts w:asciiTheme="minorHAnsi" w:hAnsiTheme="minorHAnsi" w:cs="Arial"/>
        </w:rPr>
        <w:t xml:space="preserve">, and alternated leaders from north and south to gain support. In 2006 Obasanjo picked </w:t>
      </w:r>
      <w:proofErr w:type="spellStart"/>
      <w:r w:rsidR="00B41C52" w:rsidRPr="008D63D2">
        <w:rPr>
          <w:rFonts w:asciiTheme="minorHAnsi" w:hAnsiTheme="minorHAnsi" w:cs="Arial"/>
        </w:rPr>
        <w:t>Yar’Adua</w:t>
      </w:r>
      <w:proofErr w:type="spellEnd"/>
      <w:r w:rsidR="00B41C52" w:rsidRPr="008D63D2">
        <w:rPr>
          <w:rFonts w:asciiTheme="minorHAnsi" w:hAnsiTheme="minorHAnsi" w:cs="Arial"/>
        </w:rPr>
        <w:t xml:space="preserve"> (northerner) as presidential </w:t>
      </w:r>
      <w:proofErr w:type="spellStart"/>
      <w:r w:rsidR="00B41C52" w:rsidRPr="008D63D2">
        <w:rPr>
          <w:rFonts w:asciiTheme="minorHAnsi" w:hAnsiTheme="minorHAnsi" w:cs="Arial"/>
        </w:rPr>
        <w:t>canidate</w:t>
      </w:r>
      <w:proofErr w:type="spellEnd"/>
      <w:r w:rsidR="00B41C52" w:rsidRPr="008D63D2">
        <w:rPr>
          <w:rFonts w:asciiTheme="minorHAnsi" w:hAnsiTheme="minorHAnsi" w:cs="Arial"/>
        </w:rPr>
        <w:t xml:space="preserve">, and won 70% of cast votes, but died in 2009, and in 2010 the </w:t>
      </w:r>
      <w:proofErr w:type="gramStart"/>
      <w:r w:rsidR="00B41C52" w:rsidRPr="008D63D2">
        <w:rPr>
          <w:rFonts w:asciiTheme="minorHAnsi" w:hAnsiTheme="minorHAnsi" w:cs="Arial"/>
        </w:rPr>
        <w:t>supreme court</w:t>
      </w:r>
      <w:proofErr w:type="gramEnd"/>
      <w:r w:rsidR="00B41C52" w:rsidRPr="008D63D2">
        <w:rPr>
          <w:rFonts w:asciiTheme="minorHAnsi" w:hAnsiTheme="minorHAnsi" w:cs="Arial"/>
        </w:rPr>
        <w:t xml:space="preserve"> removed his power and transferred it to VP Jonathan, a southerner who ran an anti-corruption campaign, and after winning election against CPC riots ensue. </w:t>
      </w:r>
    </w:p>
    <w:p w:rsidR="0080222D" w:rsidRPr="008D63D2" w:rsidRDefault="002F1F09" w:rsidP="0080222D">
      <w:pPr>
        <w:pBdr>
          <w:top w:val="nil"/>
          <w:left w:val="nil"/>
          <w:bottom w:val="nil"/>
          <w:right w:val="nil"/>
          <w:between w:val="nil"/>
          <w:bar w:val="nil"/>
        </w:pBdr>
        <w:spacing w:line="240" w:lineRule="auto"/>
        <w:rPr>
          <w:sz w:val="24"/>
          <w:szCs w:val="24"/>
          <w:lang w:val="en-US"/>
        </w:rPr>
      </w:pPr>
      <w:proofErr w:type="spellStart"/>
      <w:r w:rsidRPr="008D63D2">
        <w:rPr>
          <w:b/>
          <w:sz w:val="24"/>
          <w:szCs w:val="24"/>
        </w:rPr>
        <w:t>Prebendalism</w:t>
      </w:r>
      <w:proofErr w:type="spellEnd"/>
      <w:r w:rsidRPr="008D63D2">
        <w:rPr>
          <w:b/>
          <w:sz w:val="24"/>
          <w:szCs w:val="24"/>
          <w:u w:val="single"/>
        </w:rPr>
        <w:t xml:space="preserve"> </w:t>
      </w:r>
      <w:r w:rsidR="00B41C52" w:rsidRPr="008D63D2">
        <w:rPr>
          <w:sz w:val="24"/>
          <w:szCs w:val="24"/>
        </w:rPr>
        <w:t>-</w:t>
      </w:r>
      <w:r w:rsidR="0080222D" w:rsidRPr="008D63D2">
        <w:rPr>
          <w:sz w:val="24"/>
          <w:szCs w:val="24"/>
        </w:rPr>
        <w:t xml:space="preserve"> </w:t>
      </w:r>
      <w:r w:rsidR="0080222D" w:rsidRPr="008D63D2">
        <w:rPr>
          <w:sz w:val="24"/>
          <w:szCs w:val="24"/>
          <w:lang w:val="en-US"/>
        </w:rPr>
        <w:t xml:space="preserve">(Nigeria): granting state powers to trusted clients in return for support. </w:t>
      </w:r>
      <w:proofErr w:type="gramStart"/>
      <w:r w:rsidR="0080222D" w:rsidRPr="008D63D2">
        <w:rPr>
          <w:sz w:val="24"/>
          <w:szCs w:val="24"/>
          <w:lang w:val="en-US"/>
        </w:rPr>
        <w:t>refers</w:t>
      </w:r>
      <w:proofErr w:type="gramEnd"/>
      <w:r w:rsidR="0080222D" w:rsidRPr="008D63D2">
        <w:rPr>
          <w:sz w:val="24"/>
          <w:szCs w:val="24"/>
          <w:lang w:val="en-US"/>
        </w:rPr>
        <w:t xml:space="preserve"> to political systems where elected officials, and government workers feel they have a right to a share of government revenues, and use them to benefit their supporters, co-religionists and members of their ethnic group. The term is commonly used to describe the patterns of corruption in Nigeria.</w:t>
      </w:r>
    </w:p>
    <w:p w:rsidR="0080222D" w:rsidRPr="008D63D2" w:rsidRDefault="0080222D" w:rsidP="0080222D">
      <w:pPr>
        <w:pBdr>
          <w:top w:val="nil"/>
          <w:left w:val="nil"/>
          <w:bottom w:val="nil"/>
          <w:right w:val="nil"/>
          <w:between w:val="nil"/>
          <w:bar w:val="nil"/>
        </w:pBdr>
        <w:spacing w:line="240" w:lineRule="auto"/>
        <w:rPr>
          <w:rFonts w:eastAsia="Times New Roman" w:cs="Times New Roman"/>
          <w:b/>
          <w:bCs/>
          <w:sz w:val="24"/>
          <w:szCs w:val="24"/>
          <w:u w:val="single"/>
        </w:rPr>
      </w:pPr>
      <w:r w:rsidRPr="008D63D2">
        <w:rPr>
          <w:rFonts w:cs="Arial"/>
          <w:sz w:val="24"/>
          <w:szCs w:val="24"/>
          <w:shd w:val="clear" w:color="auto" w:fill="FFFFFF"/>
        </w:rPr>
        <w:t>Situation in which the state grants powers to trusted clients in return for support. Political behaviour that rests on justification that the official state offices should be utilized for the personal benefit of office holders as well as their support groups and clients. </w:t>
      </w:r>
      <w:r w:rsidRPr="008D63D2">
        <w:rPr>
          <w:rStyle w:val="apple-converted-space"/>
          <w:rFonts w:cs="Arial"/>
          <w:sz w:val="24"/>
          <w:szCs w:val="24"/>
          <w:shd w:val="clear" w:color="auto" w:fill="FFFFFF"/>
        </w:rPr>
        <w:t> </w:t>
      </w:r>
      <w:r w:rsidRPr="008D63D2">
        <w:rPr>
          <w:rFonts w:cs="Arial"/>
          <w:i/>
          <w:iCs/>
          <w:sz w:val="24"/>
          <w:szCs w:val="24"/>
          <w:shd w:val="clear" w:color="auto" w:fill="FFFFFF"/>
        </w:rPr>
        <w:t>Significance</w:t>
      </w:r>
      <w:r w:rsidRPr="008D63D2">
        <w:rPr>
          <w:rFonts w:cs="Arial"/>
          <w:sz w:val="24"/>
          <w:szCs w:val="24"/>
          <w:shd w:val="clear" w:color="auto" w:fill="FFFFFF"/>
        </w:rPr>
        <w:t>; Very common throughout Nigerian History, where state was granting powers to family members/others with the same views often leading to uprisings and military coups. </w:t>
      </w:r>
    </w:p>
    <w:p w:rsidR="0080222D" w:rsidRPr="008D63D2" w:rsidRDefault="0080222D" w:rsidP="0080222D">
      <w:pPr>
        <w:spacing w:after="0" w:line="240" w:lineRule="auto"/>
        <w:textAlignment w:val="center"/>
        <w:rPr>
          <w:rFonts w:eastAsia="Times New Roman" w:cs="Times New Roman"/>
          <w:b/>
          <w:bCs/>
          <w:sz w:val="24"/>
          <w:szCs w:val="24"/>
        </w:rPr>
      </w:pPr>
      <w:r w:rsidRPr="008D63D2">
        <w:rPr>
          <w:rFonts w:eastAsia="Times New Roman" w:cs="Times New Roman"/>
          <w:sz w:val="24"/>
          <w:szCs w:val="24"/>
        </w:rPr>
        <w:t xml:space="preserve">When the government in place grants state powers to trusted clients in return for support. Essentially, it can be thought of as institutionalized corruption as the government avoids democracy by placing power in the hands of those 'on their side,' filling up positions with those who they </w:t>
      </w:r>
      <w:proofErr w:type="gramStart"/>
      <w:r w:rsidRPr="008D63D2">
        <w:rPr>
          <w:rFonts w:eastAsia="Times New Roman" w:cs="Times New Roman"/>
          <w:sz w:val="24"/>
          <w:szCs w:val="24"/>
        </w:rPr>
        <w:t>choose .</w:t>
      </w:r>
      <w:proofErr w:type="gramEnd"/>
      <w:r w:rsidRPr="008D63D2">
        <w:rPr>
          <w:rFonts w:eastAsia="Times New Roman" w:cs="Times New Roman"/>
          <w:sz w:val="24"/>
          <w:szCs w:val="24"/>
        </w:rPr>
        <w:t xml:space="preserve"> It is a type of patron client relation that hinders democracy - it is hard to have equal democratic representation within a government that continually seems to be in the interest of a particular group. This is a relevant issue through the 90s and continues to today due to the differing issues of the North and South ethnic groups, as well as the 2 predominant religious groups (Muslim &amp; Christian). </w:t>
      </w:r>
    </w:p>
    <w:p w:rsidR="002F1F09" w:rsidRPr="008D63D2" w:rsidRDefault="002F1F09" w:rsidP="00B41C52">
      <w:pPr>
        <w:contextualSpacing/>
        <w:rPr>
          <w:sz w:val="24"/>
          <w:szCs w:val="24"/>
        </w:rPr>
      </w:pPr>
    </w:p>
    <w:p w:rsidR="0080222D" w:rsidRPr="008D63D2" w:rsidRDefault="0080222D" w:rsidP="0080222D">
      <w:pPr>
        <w:contextualSpacing/>
        <w:rPr>
          <w:b/>
          <w:sz w:val="24"/>
          <w:szCs w:val="24"/>
        </w:rPr>
      </w:pPr>
    </w:p>
    <w:p w:rsidR="0080222D" w:rsidRPr="008D63D2" w:rsidRDefault="0080222D" w:rsidP="0080222D">
      <w:pPr>
        <w:contextualSpacing/>
        <w:rPr>
          <w:b/>
          <w:sz w:val="24"/>
          <w:szCs w:val="24"/>
        </w:rPr>
      </w:pPr>
    </w:p>
    <w:p w:rsidR="002F1F09" w:rsidRPr="008D63D2" w:rsidRDefault="002F1F09" w:rsidP="0080222D">
      <w:pPr>
        <w:contextualSpacing/>
        <w:rPr>
          <w:sz w:val="24"/>
          <w:szCs w:val="24"/>
        </w:rPr>
      </w:pPr>
      <w:r w:rsidRPr="008D63D2">
        <w:rPr>
          <w:b/>
          <w:sz w:val="24"/>
          <w:szCs w:val="24"/>
        </w:rPr>
        <w:t>PRI</w:t>
      </w:r>
      <w:r w:rsidR="0080222D" w:rsidRPr="008D63D2">
        <w:rPr>
          <w:b/>
          <w:sz w:val="24"/>
          <w:szCs w:val="24"/>
        </w:rPr>
        <w:t xml:space="preserve"> </w:t>
      </w:r>
      <w:r w:rsidR="0080222D" w:rsidRPr="008D63D2">
        <w:rPr>
          <w:sz w:val="24"/>
          <w:szCs w:val="24"/>
        </w:rPr>
        <w:t xml:space="preserve">- </w:t>
      </w:r>
      <w:r w:rsidR="0080222D" w:rsidRPr="008D63D2">
        <w:rPr>
          <w:sz w:val="24"/>
          <w:szCs w:val="24"/>
          <w:lang w:val="en-US"/>
        </w:rPr>
        <w:t xml:space="preserve">Party of the Institutionalized Revolution and Corporatism. Mexican party in power from mid 1900s to 2000. Much </w:t>
      </w:r>
      <w:proofErr w:type="spellStart"/>
      <w:r w:rsidR="0080222D" w:rsidRPr="008D63D2">
        <w:rPr>
          <w:sz w:val="24"/>
          <w:szCs w:val="24"/>
          <w:lang w:val="en-US"/>
        </w:rPr>
        <w:t>clientelism</w:t>
      </w:r>
      <w:proofErr w:type="spellEnd"/>
      <w:r w:rsidR="0080222D" w:rsidRPr="008D63D2">
        <w:rPr>
          <w:sz w:val="24"/>
          <w:szCs w:val="24"/>
          <w:lang w:val="en-US"/>
        </w:rPr>
        <w:t>, several leaders</w:t>
      </w:r>
    </w:p>
    <w:p w:rsidR="0080222D" w:rsidRPr="008D63D2" w:rsidRDefault="0080222D" w:rsidP="0080222D">
      <w:pPr>
        <w:pBdr>
          <w:top w:val="nil"/>
          <w:left w:val="nil"/>
          <w:bottom w:val="nil"/>
          <w:right w:val="nil"/>
          <w:between w:val="nil"/>
          <w:bar w:val="nil"/>
        </w:pBdr>
        <w:spacing w:line="240" w:lineRule="auto"/>
        <w:rPr>
          <w:rFonts w:eastAsia="Times New Roman" w:cs="Times New Roman"/>
          <w:sz w:val="24"/>
          <w:szCs w:val="24"/>
        </w:rPr>
      </w:pPr>
      <w:r w:rsidRPr="008D63D2">
        <w:rPr>
          <w:sz w:val="24"/>
          <w:szCs w:val="24"/>
          <w:lang w:val="en-US"/>
        </w:rPr>
        <w:t xml:space="preserve">PRI encouraged patron-client relations where local </w:t>
      </w:r>
      <w:proofErr w:type="gramStart"/>
      <w:r w:rsidRPr="008D63D2">
        <w:rPr>
          <w:sz w:val="24"/>
          <w:szCs w:val="24"/>
          <w:lang w:val="en-US"/>
        </w:rPr>
        <w:t>bosses</w:t>
      </w:r>
      <w:proofErr w:type="gramEnd"/>
      <w:r w:rsidRPr="008D63D2">
        <w:rPr>
          <w:sz w:val="24"/>
          <w:szCs w:val="24"/>
          <w:lang w:val="en-US"/>
        </w:rPr>
        <w:t xml:space="preserve"> caciques dispensed patronage </w:t>
      </w:r>
      <w:proofErr w:type="spellStart"/>
      <w:r w:rsidRPr="008D63D2">
        <w:rPr>
          <w:sz w:val="24"/>
          <w:szCs w:val="24"/>
          <w:lang w:val="en-US"/>
        </w:rPr>
        <w:t>favours</w:t>
      </w:r>
      <w:proofErr w:type="spellEnd"/>
      <w:r w:rsidRPr="008D63D2">
        <w:rPr>
          <w:sz w:val="24"/>
          <w:szCs w:val="24"/>
          <w:lang w:val="en-US"/>
        </w:rPr>
        <w:t xml:space="preserve"> in return for support and becomes perfect dictatorship. Under PRI Mexico had executive centered government under the president. The sectors of the PRI were undermined by the influx of “</w:t>
      </w:r>
      <w:proofErr w:type="spellStart"/>
      <w:r w:rsidRPr="008D63D2">
        <w:rPr>
          <w:sz w:val="24"/>
          <w:szCs w:val="24"/>
          <w:lang w:val="en-US"/>
        </w:rPr>
        <w:t>tecnicos</w:t>
      </w:r>
      <w:proofErr w:type="spellEnd"/>
      <w:r w:rsidRPr="008D63D2">
        <w:rPr>
          <w:sz w:val="24"/>
          <w:szCs w:val="24"/>
          <w:lang w:val="en-US"/>
        </w:rPr>
        <w:t xml:space="preserve">” technocrats recruited from Harvard and the </w:t>
      </w:r>
      <w:proofErr w:type="spellStart"/>
      <w:r w:rsidRPr="008D63D2">
        <w:rPr>
          <w:sz w:val="24"/>
          <w:szCs w:val="24"/>
          <w:lang w:val="en-US"/>
        </w:rPr>
        <w:t>Collegio</w:t>
      </w:r>
      <w:proofErr w:type="spellEnd"/>
      <w:r w:rsidRPr="008D63D2">
        <w:rPr>
          <w:sz w:val="24"/>
          <w:szCs w:val="24"/>
          <w:lang w:val="en-US"/>
        </w:rPr>
        <w:t xml:space="preserve"> de Mexico. During the 1980’s the Mexican economy shrank due to high debt and the 1985 Mexico City Earthquake of poor rises from, PRI is under increasing pressure, Loses governor races.</w:t>
      </w:r>
    </w:p>
    <w:p w:rsidR="002F1F09" w:rsidRPr="008D63D2" w:rsidRDefault="002F1F09" w:rsidP="0080222D">
      <w:pPr>
        <w:contextualSpacing/>
        <w:rPr>
          <w:b/>
          <w:sz w:val="24"/>
          <w:szCs w:val="24"/>
        </w:rPr>
      </w:pPr>
      <w:r w:rsidRPr="008D63D2">
        <w:rPr>
          <w:b/>
          <w:sz w:val="24"/>
          <w:szCs w:val="24"/>
        </w:rPr>
        <w:t>Primary product</w:t>
      </w:r>
    </w:p>
    <w:p w:rsidR="0080222D" w:rsidRPr="008D63D2" w:rsidRDefault="0080222D" w:rsidP="0080222D">
      <w:pPr>
        <w:pBdr>
          <w:top w:val="nil"/>
          <w:left w:val="nil"/>
          <w:bottom w:val="nil"/>
          <w:right w:val="nil"/>
          <w:between w:val="nil"/>
          <w:bar w:val="nil"/>
        </w:pBdr>
        <w:spacing w:line="240" w:lineRule="auto"/>
        <w:rPr>
          <w:sz w:val="24"/>
          <w:szCs w:val="24"/>
          <w:lang w:val="en-US"/>
        </w:rPr>
      </w:pPr>
      <w:r w:rsidRPr="008D63D2">
        <w:rPr>
          <w:sz w:val="24"/>
          <w:szCs w:val="24"/>
          <w:lang w:val="en-US"/>
        </w:rPr>
        <w:t xml:space="preserve">Products that are not manufactured but are the raw (natural) products used to produce finished goods. Example: minerals, timber, agricultural products. These are the products that colonial powers tend to extract from the colonies to bring to developed metropolises. Colonial powers would import the finished goods back to the colonies. The terms of trade between these primary products and manufactured goods typically increase, making it difficult for ex-colonial countries to sustain economic development through trade.  </w:t>
      </w:r>
    </w:p>
    <w:p w:rsidR="0080222D" w:rsidRPr="008D63D2" w:rsidRDefault="0080222D" w:rsidP="0080222D">
      <w:pPr>
        <w:spacing w:after="0" w:line="240" w:lineRule="auto"/>
        <w:rPr>
          <w:rFonts w:eastAsia="Times New Roman" w:cs="Times New Roman"/>
          <w:sz w:val="24"/>
          <w:szCs w:val="24"/>
        </w:rPr>
      </w:pPr>
      <w:r w:rsidRPr="008D63D2">
        <w:rPr>
          <w:rFonts w:eastAsia="Times New Roman" w:cs="Times New Roman"/>
          <w:sz w:val="24"/>
          <w:szCs w:val="24"/>
        </w:rPr>
        <w:t>Raw materials, cash cropped, resources, terms of trade between primary products and manufactured goods to increase</w:t>
      </w:r>
    </w:p>
    <w:p w:rsidR="0080222D" w:rsidRPr="008D63D2" w:rsidRDefault="0080222D" w:rsidP="0080222D">
      <w:pPr>
        <w:spacing w:after="0" w:line="240" w:lineRule="auto"/>
        <w:ind w:left="428"/>
        <w:rPr>
          <w:rFonts w:eastAsia="Times New Roman" w:cs="Times New Roman"/>
          <w:sz w:val="24"/>
          <w:szCs w:val="24"/>
        </w:rPr>
      </w:pPr>
      <w:r w:rsidRPr="008D63D2">
        <w:rPr>
          <w:rFonts w:eastAsia="Times New Roman" w:cs="Times New Roman"/>
          <w:sz w:val="24"/>
          <w:szCs w:val="24"/>
        </w:rPr>
        <w:t>--making it difficult for post-colonial states to sustain economic growth because they don't have a comparative advantage</w:t>
      </w:r>
    </w:p>
    <w:p w:rsidR="0080222D" w:rsidRPr="008D63D2" w:rsidRDefault="0080222D" w:rsidP="0080222D">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Countries where agriculture the only source</w:t>
      </w:r>
    </w:p>
    <w:p w:rsidR="0080222D" w:rsidRPr="008D63D2" w:rsidRDefault="0080222D" w:rsidP="0080222D">
      <w:pPr>
        <w:numPr>
          <w:ilvl w:val="1"/>
          <w:numId w:val="13"/>
        </w:numPr>
        <w:spacing w:after="0" w:line="240" w:lineRule="auto"/>
        <w:ind w:left="428"/>
        <w:textAlignment w:val="center"/>
        <w:rPr>
          <w:rFonts w:eastAsia="Times New Roman" w:cs="Times New Roman"/>
          <w:sz w:val="24"/>
          <w:szCs w:val="24"/>
        </w:rPr>
      </w:pPr>
      <w:r w:rsidRPr="008D63D2">
        <w:rPr>
          <w:rFonts w:eastAsia="Times New Roman" w:cs="Times New Roman"/>
          <w:sz w:val="24"/>
          <w:szCs w:val="24"/>
        </w:rPr>
        <w:t>Conflict minerals – Congo</w:t>
      </w:r>
    </w:p>
    <w:p w:rsidR="0080222D" w:rsidRPr="008D63D2" w:rsidRDefault="0080222D" w:rsidP="0080222D">
      <w:pPr>
        <w:spacing w:after="0" w:line="240" w:lineRule="auto"/>
        <w:textAlignment w:val="center"/>
        <w:rPr>
          <w:rFonts w:eastAsia="Times New Roman" w:cs="Times New Roman"/>
          <w:sz w:val="24"/>
          <w:szCs w:val="24"/>
        </w:rPr>
      </w:pPr>
    </w:p>
    <w:p w:rsidR="0080222D" w:rsidRPr="008D63D2" w:rsidRDefault="0080222D" w:rsidP="006E5244">
      <w:pPr>
        <w:pStyle w:val="NoteLevel1"/>
        <w:rPr>
          <w:rFonts w:asciiTheme="minorHAnsi" w:hAnsiTheme="minorHAnsi"/>
          <w:lang w:val="en-CA"/>
        </w:rPr>
      </w:pPr>
      <w:r w:rsidRPr="008D63D2">
        <w:rPr>
          <w:rFonts w:asciiTheme="minorHAnsi" w:hAnsiTheme="minorHAnsi"/>
          <w:lang w:val="en-CA"/>
        </w:rPr>
        <w:t xml:space="preserve">Products that are not manufactured but are used raw materials to manufacture final products. Examples include minerals produced in mines, timber and logs and agricultural products. These are the typical products which imperial and colonial powers extracted from the colonies to bring to the developed metropolises. The terms of trade between these primary products and manufactured goods typically increase, making it difficult for ex-colonial countries to sustain economic development through trade.  </w:t>
      </w:r>
    </w:p>
    <w:p w:rsidR="006E5244" w:rsidRPr="008D63D2" w:rsidRDefault="006E5244" w:rsidP="006E5244">
      <w:pPr>
        <w:pStyle w:val="NoteLevel1"/>
        <w:rPr>
          <w:rFonts w:asciiTheme="minorHAnsi" w:hAnsiTheme="minorHAnsi"/>
          <w:lang w:val="en-CA"/>
        </w:rPr>
      </w:pPr>
    </w:p>
    <w:p w:rsidR="006E5244" w:rsidRPr="008D63D2" w:rsidRDefault="002F1F09" w:rsidP="006E5244">
      <w:pPr>
        <w:pStyle w:val="NoteLevel1"/>
        <w:rPr>
          <w:rFonts w:asciiTheme="minorHAnsi" w:hAnsiTheme="minorHAnsi"/>
          <w:lang w:val="en-CA"/>
        </w:rPr>
      </w:pPr>
      <w:r w:rsidRPr="008D63D2">
        <w:rPr>
          <w:rFonts w:asciiTheme="minorHAnsi" w:hAnsiTheme="minorHAnsi"/>
          <w:b/>
        </w:rPr>
        <w:t>Product Cycle</w:t>
      </w:r>
      <w:r w:rsidR="006E5244" w:rsidRPr="008D63D2">
        <w:rPr>
          <w:rFonts w:asciiTheme="minorHAnsi" w:hAnsiTheme="minorHAnsi"/>
          <w:b/>
        </w:rPr>
        <w:t xml:space="preserve"> </w:t>
      </w:r>
      <w:r w:rsidR="006E5244" w:rsidRPr="008D63D2">
        <w:rPr>
          <w:rFonts w:asciiTheme="minorHAnsi" w:hAnsiTheme="minorHAnsi"/>
        </w:rPr>
        <w:t>–</w:t>
      </w:r>
      <w:r w:rsidR="006E5244" w:rsidRPr="008D63D2">
        <w:rPr>
          <w:rFonts w:asciiTheme="minorHAnsi" w:hAnsiTheme="minorHAnsi" w:cs="Arial"/>
          <w:shd w:val="clear" w:color="auto" w:fill="FFFFFF"/>
        </w:rPr>
        <w:t xml:space="preserve"> Developed by Raymond Vernon New production innovation, saturation of domestic produce, export, diffusion of technology, foreign investment and reimport of the product. Technology is dispersed throughout the world and associated with global trade allowing the technology to spread. </w:t>
      </w:r>
      <w:r w:rsidR="006E5244" w:rsidRPr="008D63D2">
        <w:rPr>
          <w:rFonts w:asciiTheme="minorHAnsi" w:hAnsiTheme="minorHAnsi"/>
        </w:rPr>
        <w:t xml:space="preserve"> </w:t>
      </w:r>
    </w:p>
    <w:p w:rsidR="006E5244" w:rsidRPr="008D63D2" w:rsidRDefault="006E5244" w:rsidP="006E5244">
      <w:pPr>
        <w:pStyle w:val="ListParagraph"/>
        <w:rPr>
          <w:rFonts w:asciiTheme="minorHAnsi" w:hAnsiTheme="minorHAnsi"/>
          <w:color w:val="auto"/>
          <w:sz w:val="24"/>
          <w:szCs w:val="24"/>
          <w:lang w:val="en-CA"/>
        </w:rPr>
      </w:pPr>
    </w:p>
    <w:p w:rsidR="006E5244" w:rsidRPr="008D63D2" w:rsidRDefault="006E5244" w:rsidP="006E5244">
      <w:pPr>
        <w:pStyle w:val="NoteLevel1"/>
        <w:rPr>
          <w:rFonts w:asciiTheme="minorHAnsi" w:hAnsiTheme="minorHAnsi"/>
          <w:lang w:val="en-CA"/>
        </w:rPr>
      </w:pPr>
      <w:r w:rsidRPr="008D63D2">
        <w:rPr>
          <w:rFonts w:asciiTheme="minorHAnsi" w:hAnsiTheme="minorHAnsi"/>
          <w:lang w:val="en-CA"/>
        </w:rPr>
        <w:t>Technology expanding or spreading around the world. Example printing press or steamships or railroads.</w:t>
      </w:r>
    </w:p>
    <w:p w:rsidR="006E5244" w:rsidRPr="008D63D2" w:rsidRDefault="006E5244" w:rsidP="006E5244">
      <w:pPr>
        <w:pStyle w:val="NoteLevel1"/>
        <w:rPr>
          <w:rFonts w:asciiTheme="minorHAnsi" w:hAnsiTheme="minorHAnsi"/>
          <w:lang w:val="en-CA"/>
        </w:rPr>
      </w:pPr>
    </w:p>
    <w:p w:rsidR="002F1F09" w:rsidRPr="008D63D2" w:rsidRDefault="002F1F09" w:rsidP="006E5244">
      <w:pPr>
        <w:contextualSpacing/>
        <w:rPr>
          <w:b/>
          <w:sz w:val="24"/>
          <w:szCs w:val="24"/>
        </w:rPr>
      </w:pPr>
      <w:r w:rsidRPr="008D63D2">
        <w:rPr>
          <w:b/>
          <w:sz w:val="24"/>
          <w:szCs w:val="24"/>
        </w:rPr>
        <w:t>Protectionism</w:t>
      </w:r>
      <w:r w:rsidR="006E5244" w:rsidRPr="008D63D2">
        <w:rPr>
          <w:b/>
          <w:sz w:val="24"/>
          <w:szCs w:val="24"/>
        </w:rPr>
        <w:t xml:space="preserve"> </w:t>
      </w:r>
      <w:proofErr w:type="gramStart"/>
      <w:r w:rsidR="006E5244" w:rsidRPr="008D63D2">
        <w:rPr>
          <w:b/>
          <w:sz w:val="24"/>
          <w:szCs w:val="24"/>
        </w:rPr>
        <w:t xml:space="preserve">- </w:t>
      </w:r>
      <w:r w:rsidR="006E5244" w:rsidRPr="008D63D2">
        <w:rPr>
          <w:rStyle w:val="apple-converted-space"/>
          <w:rFonts w:cs="Arial"/>
          <w:b/>
          <w:bCs/>
          <w:sz w:val="24"/>
          <w:szCs w:val="24"/>
          <w:shd w:val="clear" w:color="auto" w:fill="FFFFFF"/>
        </w:rPr>
        <w:t> </w:t>
      </w:r>
      <w:r w:rsidR="006E5244" w:rsidRPr="008D63D2">
        <w:rPr>
          <w:rFonts w:cs="Arial"/>
          <w:sz w:val="24"/>
          <w:szCs w:val="24"/>
          <w:shd w:val="clear" w:color="auto" w:fill="FFFFFF"/>
        </w:rPr>
        <w:t>theory</w:t>
      </w:r>
      <w:proofErr w:type="gramEnd"/>
      <w:r w:rsidR="006E5244" w:rsidRPr="008D63D2">
        <w:rPr>
          <w:rFonts w:cs="Arial"/>
          <w:sz w:val="24"/>
          <w:szCs w:val="24"/>
          <w:shd w:val="clear" w:color="auto" w:fill="FFFFFF"/>
        </w:rPr>
        <w:t xml:space="preserve"> of shielding a country’s domestic industries from foreign competition by introducing tariffs and </w:t>
      </w:r>
      <w:proofErr w:type="spellStart"/>
      <w:r w:rsidR="006E5244" w:rsidRPr="008D63D2">
        <w:rPr>
          <w:rFonts w:cs="Arial"/>
          <w:sz w:val="24"/>
          <w:szCs w:val="24"/>
          <w:shd w:val="clear" w:color="auto" w:fill="FFFFFF"/>
        </w:rPr>
        <w:t>quota’s</w:t>
      </w:r>
      <w:proofErr w:type="spellEnd"/>
      <w:r w:rsidR="006E5244" w:rsidRPr="008D63D2">
        <w:rPr>
          <w:rFonts w:cs="Arial"/>
          <w:sz w:val="24"/>
          <w:szCs w:val="24"/>
          <w:shd w:val="clear" w:color="auto" w:fill="FFFFFF"/>
        </w:rPr>
        <w:t xml:space="preserve"> to imports. Aims to advocate for local economic protection through restriction of foreign competitors usually used for infant industries.</w:t>
      </w:r>
      <w:r w:rsidR="006E5244" w:rsidRPr="008D63D2">
        <w:rPr>
          <w:rStyle w:val="apple-converted-space"/>
          <w:rFonts w:cs="Arial"/>
          <w:sz w:val="24"/>
          <w:szCs w:val="24"/>
          <w:shd w:val="clear" w:color="auto" w:fill="FFFFFF"/>
        </w:rPr>
        <w:t> </w:t>
      </w:r>
      <w:r w:rsidR="006E5244" w:rsidRPr="008D63D2">
        <w:rPr>
          <w:rFonts w:cs="Arial"/>
          <w:i/>
          <w:iCs/>
          <w:sz w:val="24"/>
          <w:szCs w:val="24"/>
          <w:shd w:val="clear" w:color="auto" w:fill="FFFFFF"/>
        </w:rPr>
        <w:t>Significance</w:t>
      </w:r>
      <w:r w:rsidR="006E5244" w:rsidRPr="008D63D2">
        <w:rPr>
          <w:rFonts w:cs="Arial"/>
          <w:sz w:val="24"/>
          <w:szCs w:val="24"/>
          <w:shd w:val="clear" w:color="auto" w:fill="FFFFFF"/>
        </w:rPr>
        <w:t>; Much of the developing world is at a disadvantage and attempt to use protectionism as tariffs, subsidies and quotas</w:t>
      </w:r>
      <w:proofErr w:type="gramStart"/>
      <w:r w:rsidR="006E5244" w:rsidRPr="008D63D2">
        <w:rPr>
          <w:rFonts w:cs="Arial"/>
          <w:sz w:val="24"/>
          <w:szCs w:val="24"/>
          <w:shd w:val="clear" w:color="auto" w:fill="FFFFFF"/>
        </w:rPr>
        <w:t>,.</w:t>
      </w:r>
      <w:proofErr w:type="gramEnd"/>
      <w:r w:rsidR="006E5244" w:rsidRPr="008D63D2">
        <w:rPr>
          <w:rFonts w:cs="Arial"/>
          <w:sz w:val="24"/>
          <w:szCs w:val="24"/>
          <w:shd w:val="clear" w:color="auto" w:fill="FFFFFF"/>
        </w:rPr>
        <w:t> </w:t>
      </w:r>
    </w:p>
    <w:p w:rsidR="006E5244" w:rsidRPr="008D63D2" w:rsidRDefault="006E5244" w:rsidP="006E5244">
      <w:pPr>
        <w:pStyle w:val="Body"/>
        <w:rPr>
          <w:rFonts w:asciiTheme="minorHAnsi" w:hAnsiTheme="minorHAnsi"/>
          <w:color w:val="auto"/>
          <w:szCs w:val="24"/>
        </w:rPr>
      </w:pPr>
      <w:r w:rsidRPr="008D63D2">
        <w:rPr>
          <w:rFonts w:asciiTheme="minorHAnsi" w:hAnsiTheme="minorHAnsi"/>
          <w:color w:val="auto"/>
          <w:szCs w:val="24"/>
        </w:rPr>
        <w:t>Referring to the measures of the developing countries to reserve their domestic markets for home producers by means of non-tariff barriers such as imposing environmental standards</w:t>
      </w:r>
    </w:p>
    <w:p w:rsidR="006E5244" w:rsidRPr="008D63D2" w:rsidRDefault="006E5244" w:rsidP="006E5244">
      <w:pPr>
        <w:pStyle w:val="ListParagraph"/>
        <w:spacing w:line="240" w:lineRule="auto"/>
        <w:ind w:left="0"/>
        <w:rPr>
          <w:rFonts w:asciiTheme="minorHAnsi" w:hAnsiTheme="minorHAnsi"/>
          <w:color w:val="auto"/>
          <w:sz w:val="24"/>
          <w:szCs w:val="24"/>
        </w:rPr>
      </w:pPr>
      <w:r w:rsidRPr="008D63D2">
        <w:rPr>
          <w:rFonts w:asciiTheme="minorHAnsi" w:hAnsiTheme="minorHAnsi"/>
          <w:color w:val="auto"/>
          <w:sz w:val="24"/>
          <w:szCs w:val="24"/>
        </w:rPr>
        <w:t xml:space="preserve">Is an advocate of government economic </w:t>
      </w:r>
      <w:hyperlink r:id="rId26" w:history="1">
        <w:r w:rsidRPr="008D63D2">
          <w:rPr>
            <w:rFonts w:asciiTheme="minorHAnsi" w:hAnsiTheme="minorHAnsi"/>
            <w:color w:val="auto"/>
            <w:sz w:val="24"/>
            <w:szCs w:val="24"/>
          </w:rPr>
          <w:t>protection</w:t>
        </w:r>
      </w:hyperlink>
      <w:r w:rsidRPr="008D63D2">
        <w:rPr>
          <w:rFonts w:asciiTheme="minorHAnsi" w:hAnsiTheme="minorHAnsi"/>
          <w:color w:val="auto"/>
          <w:sz w:val="24"/>
          <w:szCs w:val="24"/>
        </w:rPr>
        <w:t xml:space="preserve"> for domestic producers through restrictions on foreign competitors, usually in place for infant </w:t>
      </w:r>
      <w:proofErr w:type="gramStart"/>
      <w:r w:rsidRPr="008D63D2">
        <w:rPr>
          <w:rFonts w:asciiTheme="minorHAnsi" w:hAnsiTheme="minorHAnsi"/>
          <w:color w:val="auto"/>
          <w:sz w:val="24"/>
          <w:szCs w:val="24"/>
        </w:rPr>
        <w:t>industries</w:t>
      </w:r>
      <w:proofErr w:type="gramEnd"/>
    </w:p>
    <w:p w:rsidR="006E5244" w:rsidRPr="008D63D2" w:rsidRDefault="006E5244" w:rsidP="006E5244">
      <w:pPr>
        <w:pStyle w:val="Body"/>
        <w:rPr>
          <w:rFonts w:asciiTheme="minorHAnsi" w:hAnsiTheme="minorHAnsi"/>
          <w:color w:val="auto"/>
          <w:szCs w:val="24"/>
        </w:rPr>
      </w:pPr>
      <w:r w:rsidRPr="008D63D2">
        <w:rPr>
          <w:rFonts w:asciiTheme="minorHAnsi" w:hAnsiTheme="minorHAnsi"/>
          <w:color w:val="auto"/>
          <w:szCs w:val="24"/>
        </w:rPr>
        <w:t>Examples- implementation of a trade tariff or subsidies</w:t>
      </w:r>
    </w:p>
    <w:p w:rsidR="006E5244" w:rsidRPr="008D63D2" w:rsidRDefault="006E5244" w:rsidP="006E5244">
      <w:pPr>
        <w:pStyle w:val="ListParagraph"/>
        <w:spacing w:after="0" w:line="240" w:lineRule="auto"/>
        <w:ind w:left="0"/>
        <w:rPr>
          <w:rFonts w:asciiTheme="minorHAnsi" w:hAnsiTheme="minorHAnsi"/>
          <w:color w:val="auto"/>
          <w:sz w:val="24"/>
          <w:szCs w:val="24"/>
        </w:rPr>
      </w:pPr>
    </w:p>
    <w:p w:rsidR="006E5244" w:rsidRPr="008D63D2" w:rsidRDefault="006E5244" w:rsidP="006E5244">
      <w:pPr>
        <w:pStyle w:val="ListParagraph"/>
        <w:spacing w:after="0" w:line="240" w:lineRule="auto"/>
        <w:ind w:left="0"/>
        <w:rPr>
          <w:rFonts w:asciiTheme="minorHAnsi" w:hAnsiTheme="minorHAnsi"/>
          <w:color w:val="auto"/>
          <w:sz w:val="24"/>
          <w:szCs w:val="24"/>
        </w:rPr>
      </w:pPr>
      <w:r w:rsidRPr="008D63D2">
        <w:rPr>
          <w:rFonts w:asciiTheme="minorHAnsi" w:hAnsiTheme="minorHAnsi"/>
          <w:color w:val="auto"/>
          <w:sz w:val="24"/>
          <w:szCs w:val="24"/>
        </w:rPr>
        <w:t xml:space="preserve">SIG: IT IS ESTIMATED DEVELOPING COUNTRIES ARE LOSING $1 </w:t>
      </w:r>
      <w:r w:rsidRPr="008D63D2">
        <w:rPr>
          <w:rFonts w:asciiTheme="minorHAnsi" w:hAnsiTheme="minorHAnsi"/>
          <w:color w:val="auto"/>
          <w:sz w:val="24"/>
          <w:szCs w:val="24"/>
          <w:u w:val="single"/>
        </w:rPr>
        <w:t>TRILLION</w:t>
      </w:r>
      <w:r w:rsidRPr="008D63D2">
        <w:rPr>
          <w:rFonts w:asciiTheme="minorHAnsi" w:hAnsiTheme="minorHAnsi"/>
          <w:color w:val="auto"/>
          <w:sz w:val="24"/>
          <w:szCs w:val="24"/>
        </w:rPr>
        <w:t xml:space="preserve"> US$/YEAR FROM PROTECTIONIST MEASURES IN INDUSTRIALIZED COUNTRIES</w:t>
      </w:r>
    </w:p>
    <w:p w:rsidR="006E5244" w:rsidRPr="008D63D2" w:rsidRDefault="006E5244" w:rsidP="006E5244">
      <w:pPr>
        <w:contextualSpacing/>
        <w:rPr>
          <w:sz w:val="24"/>
          <w:szCs w:val="24"/>
          <w:lang w:val="en-GB"/>
        </w:rPr>
      </w:pPr>
    </w:p>
    <w:p w:rsidR="002F1F09" w:rsidRPr="008D63D2" w:rsidRDefault="002F1F09" w:rsidP="006E5244">
      <w:pPr>
        <w:contextualSpacing/>
        <w:rPr>
          <w:sz w:val="24"/>
          <w:szCs w:val="24"/>
        </w:rPr>
      </w:pPr>
      <w:r w:rsidRPr="008D63D2">
        <w:rPr>
          <w:b/>
          <w:sz w:val="24"/>
          <w:szCs w:val="24"/>
        </w:rPr>
        <w:t>Resource curse</w:t>
      </w:r>
      <w:r w:rsidR="006E5244" w:rsidRPr="008D63D2">
        <w:rPr>
          <w:sz w:val="24"/>
          <w:szCs w:val="24"/>
        </w:rPr>
        <w:t xml:space="preserve"> - </w:t>
      </w:r>
      <w:r w:rsidR="006E5244" w:rsidRPr="008D63D2">
        <w:rPr>
          <w:rFonts w:cs="Arial"/>
          <w:sz w:val="24"/>
          <w:szCs w:val="24"/>
          <w:shd w:val="clear" w:color="auto" w:fill="FFFFFF"/>
        </w:rPr>
        <w:t>Situation in which a country has a surplus of a specific resource (usually natural), and relies on it as not only its main export but also a source of revenue which leads to a situation of underdevelopment if the price/supply of the resource depreciates.</w:t>
      </w:r>
      <w:r w:rsidR="006E5244" w:rsidRPr="008D63D2">
        <w:rPr>
          <w:rStyle w:val="apple-converted-space"/>
          <w:rFonts w:cs="Arial"/>
          <w:sz w:val="24"/>
          <w:szCs w:val="24"/>
          <w:shd w:val="clear" w:color="auto" w:fill="FFFFFF"/>
        </w:rPr>
        <w:t> </w:t>
      </w:r>
      <w:r w:rsidR="006E5244" w:rsidRPr="008D63D2">
        <w:rPr>
          <w:rFonts w:cs="Arial"/>
          <w:i/>
          <w:iCs/>
          <w:sz w:val="24"/>
          <w:szCs w:val="24"/>
          <w:shd w:val="clear" w:color="auto" w:fill="FFFFFF"/>
        </w:rPr>
        <w:t>Significance</w:t>
      </w:r>
      <w:r w:rsidR="006E5244" w:rsidRPr="008D63D2">
        <w:rPr>
          <w:rStyle w:val="apple-converted-space"/>
          <w:rFonts w:cs="Arial"/>
          <w:i/>
          <w:iCs/>
          <w:sz w:val="24"/>
          <w:szCs w:val="24"/>
          <w:shd w:val="clear" w:color="auto" w:fill="FFFFFF"/>
        </w:rPr>
        <w:t> </w:t>
      </w:r>
      <w:r w:rsidR="006E5244" w:rsidRPr="008D63D2">
        <w:rPr>
          <w:rFonts w:cs="Arial"/>
          <w:sz w:val="24"/>
          <w:szCs w:val="24"/>
          <w:shd w:val="clear" w:color="auto" w:fill="FFFFFF"/>
        </w:rPr>
        <w:t xml:space="preserve">Many of the countries in the global south have become subject to the resource curse such as </w:t>
      </w:r>
      <w:proofErr w:type="spellStart"/>
      <w:proofErr w:type="gramStart"/>
      <w:r w:rsidR="006E5244" w:rsidRPr="008D63D2">
        <w:rPr>
          <w:rFonts w:cs="Arial"/>
          <w:sz w:val="24"/>
          <w:szCs w:val="24"/>
          <w:shd w:val="clear" w:color="auto" w:fill="FFFFFF"/>
        </w:rPr>
        <w:t>nigeria</w:t>
      </w:r>
      <w:proofErr w:type="spellEnd"/>
      <w:proofErr w:type="gramEnd"/>
      <w:r w:rsidR="006E5244" w:rsidRPr="008D63D2">
        <w:rPr>
          <w:rFonts w:cs="Arial"/>
          <w:sz w:val="24"/>
          <w:szCs w:val="24"/>
          <w:shd w:val="clear" w:color="auto" w:fill="FFFFFF"/>
        </w:rPr>
        <w:t xml:space="preserve">. </w:t>
      </w:r>
      <w:proofErr w:type="gramStart"/>
      <w:r w:rsidR="006E5244" w:rsidRPr="008D63D2">
        <w:rPr>
          <w:rFonts w:cs="Arial"/>
          <w:sz w:val="24"/>
          <w:szCs w:val="24"/>
          <w:shd w:val="clear" w:color="auto" w:fill="FFFFFF"/>
        </w:rPr>
        <w:t>who</w:t>
      </w:r>
      <w:proofErr w:type="gramEnd"/>
      <w:r w:rsidR="006E5244" w:rsidRPr="008D63D2">
        <w:rPr>
          <w:rFonts w:cs="Arial"/>
          <w:sz w:val="24"/>
          <w:szCs w:val="24"/>
          <w:shd w:val="clear" w:color="auto" w:fill="FFFFFF"/>
        </w:rPr>
        <w:t xml:space="preserve"> was  blessed with oil revenues, it has not </w:t>
      </w:r>
      <w:proofErr w:type="spellStart"/>
      <w:r w:rsidR="006E5244" w:rsidRPr="008D63D2">
        <w:rPr>
          <w:rFonts w:cs="Arial"/>
          <w:sz w:val="24"/>
          <w:szCs w:val="24"/>
          <w:shd w:val="clear" w:color="auto" w:fill="FFFFFF"/>
        </w:rPr>
        <w:t>encourged</w:t>
      </w:r>
      <w:proofErr w:type="spellEnd"/>
      <w:r w:rsidR="006E5244" w:rsidRPr="008D63D2">
        <w:rPr>
          <w:rFonts w:cs="Arial"/>
          <w:sz w:val="24"/>
          <w:szCs w:val="24"/>
          <w:shd w:val="clear" w:color="auto" w:fill="FFFFFF"/>
        </w:rPr>
        <w:t xml:space="preserve"> its development but rather its underdevelopment. Up until this past year, despite the massive levels of corruption the wealth that is flowing in from the country was so vast that until this past fall Nigeria was the fasting growing country in Africa, the growth rate in the South was rapid at </w:t>
      </w:r>
      <w:proofErr w:type="gramStart"/>
      <w:r w:rsidR="006E5244" w:rsidRPr="008D63D2">
        <w:rPr>
          <w:rFonts w:cs="Arial"/>
          <w:sz w:val="24"/>
          <w:szCs w:val="24"/>
          <w:shd w:val="clear" w:color="auto" w:fill="FFFFFF"/>
        </w:rPr>
        <w:t>6.?</w:t>
      </w:r>
      <w:proofErr w:type="gramEnd"/>
      <w:r w:rsidR="006E5244" w:rsidRPr="008D63D2">
        <w:rPr>
          <w:rFonts w:cs="Arial"/>
          <w:sz w:val="24"/>
          <w:szCs w:val="24"/>
          <w:shd w:val="clear" w:color="auto" w:fill="FFFFFF"/>
        </w:rPr>
        <w:t>% growth rate. </w:t>
      </w:r>
    </w:p>
    <w:p w:rsidR="006E5244" w:rsidRPr="008D63D2" w:rsidRDefault="006211D8" w:rsidP="006E5244">
      <w:pPr>
        <w:pStyle w:val="Default"/>
        <w:rPr>
          <w:rFonts w:asciiTheme="minorHAnsi" w:hAnsiTheme="minorHAnsi"/>
          <w:color w:val="auto"/>
          <w:sz w:val="24"/>
          <w:szCs w:val="24"/>
          <w:lang w:val="en-US"/>
        </w:rPr>
      </w:pPr>
      <w:r w:rsidRPr="008D63D2">
        <w:rPr>
          <w:rFonts w:asciiTheme="minorHAnsi" w:hAnsiTheme="minorHAnsi"/>
          <w:color w:val="auto"/>
          <w:sz w:val="24"/>
          <w:szCs w:val="24"/>
        </w:rPr>
        <w:t>R</w:t>
      </w:r>
      <w:proofErr w:type="spellStart"/>
      <w:r w:rsidR="006E5244" w:rsidRPr="008D63D2">
        <w:rPr>
          <w:rFonts w:asciiTheme="minorHAnsi" w:hAnsiTheme="minorHAnsi"/>
          <w:color w:val="auto"/>
          <w:sz w:val="24"/>
          <w:szCs w:val="24"/>
          <w:lang w:val="en-US"/>
        </w:rPr>
        <w:t>efers</w:t>
      </w:r>
      <w:proofErr w:type="spellEnd"/>
      <w:r w:rsidR="006E5244" w:rsidRPr="008D63D2">
        <w:rPr>
          <w:rFonts w:asciiTheme="minorHAnsi" w:hAnsiTheme="minorHAnsi"/>
          <w:color w:val="auto"/>
          <w:sz w:val="24"/>
          <w:szCs w:val="24"/>
          <w:lang w:val="en-US"/>
        </w:rPr>
        <w:t xml:space="preserve"> to the </w:t>
      </w:r>
      <w:hyperlink r:id="rId27" w:history="1">
        <w:r w:rsidR="006E5244" w:rsidRPr="008D63D2">
          <w:rPr>
            <w:rStyle w:val="Hyperlink1"/>
            <w:rFonts w:asciiTheme="minorHAnsi" w:hAnsiTheme="minorHAnsi"/>
            <w:color w:val="auto"/>
            <w:sz w:val="24"/>
            <w:szCs w:val="24"/>
            <w:lang w:val="pt-PT"/>
          </w:rPr>
          <w:t>paradox</w:t>
        </w:r>
      </w:hyperlink>
      <w:r w:rsidR="006E5244" w:rsidRPr="008D63D2">
        <w:rPr>
          <w:rFonts w:asciiTheme="minorHAnsi" w:hAnsiTheme="minorHAnsi"/>
          <w:color w:val="auto"/>
          <w:sz w:val="24"/>
          <w:szCs w:val="24"/>
          <w:lang w:val="en-US"/>
        </w:rPr>
        <w:t xml:space="preserve"> that countries and regions with an abundance of </w:t>
      </w:r>
      <w:hyperlink r:id="rId28" w:history="1">
        <w:r w:rsidR="006E5244" w:rsidRPr="008D63D2">
          <w:rPr>
            <w:rStyle w:val="Hyperlink1"/>
            <w:rFonts w:asciiTheme="minorHAnsi" w:hAnsiTheme="minorHAnsi"/>
            <w:color w:val="auto"/>
            <w:sz w:val="24"/>
            <w:szCs w:val="24"/>
          </w:rPr>
          <w:t>natural resources</w:t>
        </w:r>
      </w:hyperlink>
      <w:r w:rsidR="006E5244" w:rsidRPr="008D63D2">
        <w:rPr>
          <w:rFonts w:asciiTheme="minorHAnsi" w:hAnsiTheme="minorHAnsi"/>
          <w:color w:val="auto"/>
          <w:sz w:val="24"/>
          <w:szCs w:val="24"/>
          <w:lang w:val="en-US"/>
        </w:rPr>
        <w:t xml:space="preserve">, specifically point-source non-renewable resources like </w:t>
      </w:r>
      <w:hyperlink r:id="rId29" w:history="1">
        <w:r w:rsidR="006E5244" w:rsidRPr="008D63D2">
          <w:rPr>
            <w:rStyle w:val="Hyperlink1"/>
            <w:rFonts w:asciiTheme="minorHAnsi" w:hAnsiTheme="minorHAnsi"/>
            <w:color w:val="auto"/>
            <w:sz w:val="24"/>
            <w:szCs w:val="24"/>
          </w:rPr>
          <w:t>minerals</w:t>
        </w:r>
      </w:hyperlink>
      <w:r w:rsidR="006E5244" w:rsidRPr="008D63D2">
        <w:rPr>
          <w:rFonts w:asciiTheme="minorHAnsi" w:hAnsiTheme="minorHAnsi"/>
          <w:color w:val="auto"/>
          <w:sz w:val="24"/>
          <w:szCs w:val="24"/>
          <w:lang w:val="en-US"/>
        </w:rPr>
        <w:t xml:space="preserve"> and </w:t>
      </w:r>
      <w:hyperlink r:id="rId30" w:history="1">
        <w:proofErr w:type="spellStart"/>
        <w:r w:rsidR="006E5244" w:rsidRPr="008D63D2">
          <w:rPr>
            <w:rStyle w:val="Hyperlink1"/>
            <w:rFonts w:asciiTheme="minorHAnsi" w:hAnsiTheme="minorHAnsi"/>
            <w:color w:val="auto"/>
            <w:sz w:val="24"/>
            <w:szCs w:val="24"/>
            <w:lang w:val="es-ES_tradnl"/>
          </w:rPr>
          <w:t>fuels</w:t>
        </w:r>
        <w:proofErr w:type="spellEnd"/>
      </w:hyperlink>
      <w:r w:rsidR="006E5244" w:rsidRPr="008D63D2">
        <w:rPr>
          <w:rFonts w:asciiTheme="minorHAnsi" w:hAnsiTheme="minorHAnsi"/>
          <w:color w:val="auto"/>
          <w:sz w:val="24"/>
          <w:szCs w:val="24"/>
          <w:lang w:val="en-US"/>
        </w:rPr>
        <w:t xml:space="preserve">, tend to have less </w:t>
      </w:r>
      <w:hyperlink r:id="rId31" w:history="1">
        <w:r w:rsidR="006E5244" w:rsidRPr="008D63D2">
          <w:rPr>
            <w:rStyle w:val="Hyperlink1"/>
            <w:rFonts w:asciiTheme="minorHAnsi" w:hAnsiTheme="minorHAnsi"/>
            <w:color w:val="auto"/>
            <w:sz w:val="24"/>
            <w:szCs w:val="24"/>
            <w:lang w:val="en-US"/>
          </w:rPr>
          <w:t>economic growth</w:t>
        </w:r>
      </w:hyperlink>
      <w:r w:rsidR="006E5244" w:rsidRPr="008D63D2">
        <w:rPr>
          <w:rFonts w:asciiTheme="minorHAnsi" w:hAnsiTheme="minorHAnsi"/>
          <w:color w:val="auto"/>
          <w:sz w:val="24"/>
          <w:szCs w:val="24"/>
          <w:lang w:val="en-US"/>
        </w:rPr>
        <w:t xml:space="preserve"> and worse development outcomes than countries with fewer natural resources. Can be associated with Nigeria and Iran (oil) as well as Brazil (Amazon Rainforest)</w:t>
      </w:r>
    </w:p>
    <w:p w:rsidR="006211D8" w:rsidRPr="008D63D2" w:rsidRDefault="006211D8" w:rsidP="006E5244">
      <w:pPr>
        <w:pStyle w:val="Default"/>
        <w:rPr>
          <w:rFonts w:asciiTheme="minorHAnsi" w:hAnsiTheme="minorHAnsi"/>
          <w:color w:val="auto"/>
          <w:sz w:val="24"/>
          <w:szCs w:val="24"/>
          <w:lang w:val="en-US"/>
        </w:rPr>
      </w:pPr>
    </w:p>
    <w:p w:rsidR="006211D8" w:rsidRPr="008D63D2" w:rsidRDefault="006211D8" w:rsidP="006211D8">
      <w:pPr>
        <w:spacing w:after="0" w:line="240" w:lineRule="auto"/>
        <w:textAlignment w:val="center"/>
        <w:rPr>
          <w:rFonts w:eastAsia="Times New Roman" w:cs="Times New Roman"/>
          <w:b/>
          <w:bCs/>
          <w:sz w:val="24"/>
          <w:szCs w:val="24"/>
        </w:rPr>
      </w:pPr>
      <w:r w:rsidRPr="008D63D2">
        <w:rPr>
          <w:rFonts w:eastAsia="Times New Roman" w:cs="Times New Roman"/>
          <w:sz w:val="24"/>
          <w:szCs w:val="24"/>
        </w:rPr>
        <w:t xml:space="preserve">(Also known as the paradox of plenty). Refers to countries and regions with an abundance of natural resources - specifically non-renewable - tend to have less economic growth and less development. </w:t>
      </w:r>
      <w:proofErr w:type="gramStart"/>
      <w:r w:rsidRPr="008D63D2">
        <w:rPr>
          <w:rFonts w:eastAsia="Times New Roman" w:cs="Times New Roman"/>
          <w:sz w:val="24"/>
          <w:szCs w:val="24"/>
        </w:rPr>
        <w:t>Its</w:t>
      </w:r>
      <w:proofErr w:type="gramEnd"/>
      <w:r w:rsidRPr="008D63D2">
        <w:rPr>
          <w:rFonts w:eastAsia="Times New Roman" w:cs="Times New Roman"/>
          <w:sz w:val="24"/>
          <w:szCs w:val="24"/>
        </w:rPr>
        <w:t xml:space="preserve"> hypothesized to happen for many different reasons, such as declining competitions of economic sectors, government mismanagement or resources or revenue, or instable / corrupt institutions. Often times this can be seen in developing countries or countries with political instability. Nigeria is an example of this - relying heavily on revenue on oil exports, Nigeria faced economic downturn with almost $4 million USD oil revenue being lost or exploited by corrupt elites, and manipulation from foreign investors (who were attracted to the idea of petroleum products and low wages). </w:t>
      </w:r>
    </w:p>
    <w:p w:rsidR="006211D8" w:rsidRPr="008D63D2" w:rsidRDefault="006211D8" w:rsidP="006E5244">
      <w:pPr>
        <w:pStyle w:val="Default"/>
        <w:rPr>
          <w:rFonts w:asciiTheme="minorHAnsi" w:eastAsia="Arial" w:hAnsiTheme="minorHAnsi" w:cs="Arial"/>
          <w:color w:val="auto"/>
          <w:sz w:val="24"/>
          <w:szCs w:val="24"/>
        </w:rPr>
      </w:pPr>
    </w:p>
    <w:p w:rsidR="006211D8" w:rsidRPr="008D63D2" w:rsidRDefault="006211D8" w:rsidP="006211D8">
      <w:pPr>
        <w:spacing w:after="0" w:line="80" w:lineRule="atLeast"/>
        <w:rPr>
          <w:b/>
          <w:sz w:val="24"/>
          <w:szCs w:val="24"/>
        </w:rPr>
      </w:pPr>
    </w:p>
    <w:p w:rsidR="006211D8" w:rsidRPr="008D63D2" w:rsidRDefault="006211D8" w:rsidP="006211D8">
      <w:pPr>
        <w:spacing w:after="0" w:line="80" w:lineRule="atLeast"/>
        <w:rPr>
          <w:b/>
          <w:sz w:val="24"/>
          <w:szCs w:val="24"/>
        </w:rPr>
      </w:pPr>
    </w:p>
    <w:p w:rsidR="006211D8" w:rsidRPr="008D63D2" w:rsidRDefault="006211D8" w:rsidP="006211D8">
      <w:pPr>
        <w:spacing w:after="0" w:line="80" w:lineRule="atLeast"/>
        <w:rPr>
          <w:b/>
          <w:sz w:val="24"/>
          <w:szCs w:val="24"/>
        </w:rPr>
      </w:pPr>
    </w:p>
    <w:p w:rsidR="006211D8" w:rsidRPr="008D63D2" w:rsidRDefault="006211D8" w:rsidP="006211D8">
      <w:pPr>
        <w:spacing w:after="0" w:line="80" w:lineRule="atLeast"/>
        <w:rPr>
          <w:b/>
          <w:sz w:val="24"/>
          <w:szCs w:val="24"/>
        </w:rPr>
      </w:pPr>
    </w:p>
    <w:p w:rsidR="006211D8" w:rsidRPr="008D63D2" w:rsidRDefault="006211D8" w:rsidP="006211D8">
      <w:pPr>
        <w:spacing w:after="0" w:line="80" w:lineRule="atLeast"/>
        <w:rPr>
          <w:b/>
          <w:sz w:val="24"/>
          <w:szCs w:val="24"/>
        </w:rPr>
      </w:pPr>
    </w:p>
    <w:p w:rsidR="002F1F09" w:rsidRPr="008D63D2" w:rsidRDefault="002F1F09" w:rsidP="006211D8">
      <w:pPr>
        <w:spacing w:after="0" w:line="80" w:lineRule="atLeast"/>
        <w:rPr>
          <w:b/>
          <w:sz w:val="24"/>
          <w:szCs w:val="24"/>
        </w:rPr>
      </w:pPr>
      <w:r w:rsidRPr="008D63D2">
        <w:rPr>
          <w:b/>
          <w:sz w:val="24"/>
          <w:szCs w:val="24"/>
        </w:rPr>
        <w:t>Scheduled Castes and Tribes</w:t>
      </w:r>
      <w:r w:rsidR="006211D8" w:rsidRPr="008D63D2">
        <w:rPr>
          <w:b/>
          <w:sz w:val="24"/>
          <w:szCs w:val="24"/>
        </w:rPr>
        <w:t xml:space="preserve"> </w:t>
      </w:r>
    </w:p>
    <w:p w:rsidR="006211D8" w:rsidRPr="008D63D2" w:rsidRDefault="006211D8" w:rsidP="006211D8">
      <w:pPr>
        <w:spacing w:after="0" w:line="80" w:lineRule="atLeast"/>
        <w:rPr>
          <w:sz w:val="24"/>
          <w:szCs w:val="24"/>
        </w:rPr>
      </w:pPr>
      <w:r w:rsidRPr="008D63D2">
        <w:rPr>
          <w:sz w:val="24"/>
          <w:szCs w:val="24"/>
        </w:rPr>
        <w:t>O</w:t>
      </w:r>
      <w:proofErr w:type="spellStart"/>
      <w:r w:rsidRPr="008D63D2">
        <w:rPr>
          <w:sz w:val="24"/>
          <w:szCs w:val="24"/>
          <w:lang w:val="en-US"/>
        </w:rPr>
        <w:t>fficial</w:t>
      </w:r>
      <w:proofErr w:type="spellEnd"/>
      <w:r w:rsidRPr="008D63D2">
        <w:rPr>
          <w:sz w:val="24"/>
          <w:szCs w:val="24"/>
          <w:lang w:val="en-US"/>
        </w:rPr>
        <w:t xml:space="preserve"> designations given to various groups of historically disadvantaged people. The terms are recognized in the Constitution of India and the various groups are designated in one or other of the categories.</w:t>
      </w:r>
    </w:p>
    <w:p w:rsidR="006211D8" w:rsidRPr="008D63D2" w:rsidRDefault="006211D8" w:rsidP="006211D8">
      <w:pPr>
        <w:spacing w:after="0" w:line="80" w:lineRule="atLeast"/>
        <w:rPr>
          <w:sz w:val="24"/>
          <w:szCs w:val="24"/>
        </w:rPr>
      </w:pPr>
      <w:r w:rsidRPr="008D63D2">
        <w:rPr>
          <w:rFonts w:cs="Arial"/>
          <w:sz w:val="24"/>
          <w:szCs w:val="24"/>
          <w:shd w:val="clear" w:color="auto" w:fill="FFFFFF"/>
        </w:rPr>
        <w:t>India. Lowest Caste in the India, Caste system creates social, political and economic classes and situations where you only interact with your own castes. It is hard to move up in castes and for the “scheduled” they are at the bottom of the system and are considered “untouchable”. They are un-educated and disadvantaged within Indian society</w:t>
      </w:r>
    </w:p>
    <w:p w:rsidR="006211D8" w:rsidRPr="008D63D2" w:rsidRDefault="006211D8" w:rsidP="006211D8">
      <w:pPr>
        <w:spacing w:after="0" w:line="80" w:lineRule="atLeast"/>
        <w:rPr>
          <w:sz w:val="24"/>
          <w:szCs w:val="24"/>
        </w:rPr>
      </w:pPr>
    </w:p>
    <w:p w:rsidR="002F1F09" w:rsidRPr="008D63D2" w:rsidRDefault="002F1F09" w:rsidP="006211D8">
      <w:pPr>
        <w:contextualSpacing/>
        <w:rPr>
          <w:b/>
          <w:sz w:val="24"/>
          <w:szCs w:val="24"/>
        </w:rPr>
      </w:pPr>
      <w:r w:rsidRPr="008D63D2">
        <w:rPr>
          <w:b/>
          <w:sz w:val="24"/>
          <w:szCs w:val="24"/>
        </w:rPr>
        <w:t>Self-Sustaining Growth</w:t>
      </w:r>
    </w:p>
    <w:p w:rsidR="00CF164E" w:rsidRPr="008D63D2" w:rsidRDefault="00CF164E" w:rsidP="00CF164E">
      <w:pPr>
        <w:pStyle w:val="Body"/>
        <w:rPr>
          <w:rFonts w:asciiTheme="minorHAnsi" w:hAnsiTheme="minorHAnsi"/>
          <w:color w:val="auto"/>
          <w:szCs w:val="24"/>
        </w:rPr>
      </w:pPr>
      <w:r w:rsidRPr="008D63D2">
        <w:rPr>
          <w:rFonts w:asciiTheme="minorHAnsi" w:hAnsiTheme="minorHAnsi"/>
          <w:color w:val="auto"/>
          <w:szCs w:val="24"/>
        </w:rPr>
        <w:t xml:space="preserve">The essence of a modern developed economy is that the economy is constantly growing over time generating greater welfare and furthering savings that increase investment that allows for future growth. This is in contrast to subsistence societies where economic production is just enough to reproduce the existing population at a constant standard of living without any sustained improvement </w:t>
      </w:r>
    </w:p>
    <w:p w:rsidR="006211D8" w:rsidRPr="008D63D2" w:rsidRDefault="006211D8" w:rsidP="006211D8">
      <w:pPr>
        <w:contextualSpacing/>
        <w:rPr>
          <w:sz w:val="24"/>
          <w:szCs w:val="24"/>
        </w:rPr>
      </w:pPr>
    </w:p>
    <w:p w:rsidR="002F1F09" w:rsidRPr="008D63D2" w:rsidRDefault="002F1F09" w:rsidP="00CF164E">
      <w:pPr>
        <w:contextualSpacing/>
        <w:rPr>
          <w:sz w:val="24"/>
          <w:szCs w:val="24"/>
        </w:rPr>
      </w:pPr>
      <w:r w:rsidRPr="008D63D2">
        <w:rPr>
          <w:b/>
          <w:sz w:val="24"/>
          <w:szCs w:val="24"/>
        </w:rPr>
        <w:t>Sharia</w:t>
      </w:r>
    </w:p>
    <w:p w:rsidR="00CF164E" w:rsidRPr="008D63D2" w:rsidRDefault="00CF164E" w:rsidP="00CF164E">
      <w:pPr>
        <w:spacing w:after="0" w:line="240" w:lineRule="auto"/>
        <w:textAlignment w:val="center"/>
        <w:rPr>
          <w:rFonts w:eastAsia="Times New Roman" w:cs="Times New Roman"/>
          <w:b/>
          <w:bCs/>
          <w:sz w:val="24"/>
          <w:szCs w:val="24"/>
        </w:rPr>
      </w:pPr>
      <w:r w:rsidRPr="008D63D2">
        <w:rPr>
          <w:rFonts w:eastAsia="Times New Roman" w:cs="Times New Roman"/>
          <w:sz w:val="24"/>
          <w:szCs w:val="24"/>
        </w:rPr>
        <w:t xml:space="preserve">Traditional Islamic law dealing with crime, politics, economics, and the moral and religious code of everyday life (hygiene, prayer, sex </w:t>
      </w:r>
      <w:proofErr w:type="spellStart"/>
      <w:proofErr w:type="gramStart"/>
      <w:r w:rsidRPr="008D63D2">
        <w:rPr>
          <w:rFonts w:eastAsia="Times New Roman" w:cs="Times New Roman"/>
          <w:sz w:val="24"/>
          <w:szCs w:val="24"/>
        </w:rPr>
        <w:t>ect</w:t>
      </w:r>
      <w:proofErr w:type="spellEnd"/>
      <w:proofErr w:type="gramEnd"/>
      <w:r w:rsidRPr="008D63D2">
        <w:rPr>
          <w:rFonts w:eastAsia="Times New Roman" w:cs="Times New Roman"/>
          <w:sz w:val="24"/>
          <w:szCs w:val="24"/>
        </w:rPr>
        <w:t xml:space="preserve">). It is based upon Islamic prescriptions and the practices / teachings of the Prophet Muhammad. It is relevant in Iran as it can be seen as a source of legislature, as well as a source of conflict. This is because interpretations vary between sects of Islamic beliefs, and law, crime, punishment and everyday customs are debated.  </w:t>
      </w:r>
    </w:p>
    <w:p w:rsidR="00CF164E" w:rsidRPr="008D63D2" w:rsidRDefault="00CF164E" w:rsidP="00CF164E">
      <w:pPr>
        <w:contextualSpacing/>
        <w:rPr>
          <w:sz w:val="24"/>
          <w:szCs w:val="24"/>
        </w:rPr>
      </w:pPr>
    </w:p>
    <w:p w:rsidR="002F1F09" w:rsidRPr="008D63D2" w:rsidRDefault="002F1F09" w:rsidP="00CF164E">
      <w:pPr>
        <w:contextualSpacing/>
        <w:rPr>
          <w:b/>
          <w:sz w:val="24"/>
          <w:szCs w:val="24"/>
        </w:rPr>
      </w:pPr>
      <w:r w:rsidRPr="008D63D2">
        <w:rPr>
          <w:b/>
          <w:sz w:val="24"/>
          <w:szCs w:val="24"/>
        </w:rPr>
        <w:t>Special Economic Zone</w:t>
      </w:r>
    </w:p>
    <w:p w:rsidR="00CF164E" w:rsidRPr="008D63D2" w:rsidRDefault="00CF164E" w:rsidP="00CF164E">
      <w:pPr>
        <w:contextualSpacing/>
        <w:rPr>
          <w:rFonts w:cs="Arial"/>
          <w:color w:val="222222"/>
          <w:sz w:val="24"/>
          <w:szCs w:val="24"/>
          <w:shd w:val="clear" w:color="auto" w:fill="FFFFFF"/>
        </w:rPr>
      </w:pPr>
      <w:r w:rsidRPr="008D63D2">
        <w:rPr>
          <w:rStyle w:val="apple-converted-space"/>
          <w:rFonts w:cs="Arial"/>
          <w:color w:val="222222"/>
          <w:sz w:val="24"/>
          <w:szCs w:val="24"/>
          <w:shd w:val="clear" w:color="auto" w:fill="FFFFFF"/>
        </w:rPr>
        <w:t> </w:t>
      </w:r>
      <w:r w:rsidRPr="008D63D2">
        <w:rPr>
          <w:rFonts w:cs="Arial"/>
          <w:color w:val="222222"/>
          <w:sz w:val="24"/>
          <w:szCs w:val="24"/>
          <w:shd w:val="clear" w:color="auto" w:fill="FFFFFF"/>
        </w:rPr>
        <w:t>Introduced by Deng in China, near Hong Kong. Used when opening its economic reforms and policies to the world, directed to more free-market oriented economy, with flexible policies and government measures. Allows SEZs to utilize economic management that is more attractive to doing business than with the Chinese mainland.</w:t>
      </w:r>
      <w:r w:rsidRPr="008D63D2">
        <w:rPr>
          <w:rStyle w:val="apple-converted-space"/>
          <w:rFonts w:cs="Arial"/>
          <w:color w:val="222222"/>
          <w:sz w:val="24"/>
          <w:szCs w:val="24"/>
          <w:shd w:val="clear" w:color="auto" w:fill="FFFFFF"/>
        </w:rPr>
        <w:t> </w:t>
      </w:r>
      <w:r w:rsidRPr="008D63D2">
        <w:rPr>
          <w:rFonts w:cs="Arial"/>
          <w:i/>
          <w:iCs/>
          <w:color w:val="222222"/>
          <w:sz w:val="24"/>
          <w:szCs w:val="24"/>
          <w:shd w:val="clear" w:color="auto" w:fill="FFFFFF"/>
        </w:rPr>
        <w:t>Significance;</w:t>
      </w:r>
      <w:r w:rsidRPr="008D63D2">
        <w:rPr>
          <w:rStyle w:val="apple-converted-space"/>
          <w:rFonts w:cs="Arial"/>
          <w:i/>
          <w:iCs/>
          <w:color w:val="222222"/>
          <w:sz w:val="24"/>
          <w:szCs w:val="24"/>
          <w:shd w:val="clear" w:color="auto" w:fill="FFFFFF"/>
        </w:rPr>
        <w:t> </w:t>
      </w:r>
      <w:r w:rsidRPr="008D63D2">
        <w:rPr>
          <w:rFonts w:cs="Arial"/>
          <w:color w:val="222222"/>
          <w:sz w:val="24"/>
          <w:szCs w:val="24"/>
          <w:shd w:val="clear" w:color="auto" w:fill="FFFFFF"/>
        </w:rPr>
        <w:t>Allowed China to create trading posts that exported goods, and allowed capital to accumulate in those areas specifically</w:t>
      </w:r>
    </w:p>
    <w:p w:rsidR="00CF164E" w:rsidRPr="008D63D2" w:rsidRDefault="00CF164E" w:rsidP="00CF164E">
      <w:pPr>
        <w:pStyle w:val="Default"/>
        <w:rPr>
          <w:rFonts w:asciiTheme="minorHAnsi" w:eastAsia="Arial" w:hAnsiTheme="minorHAnsi" w:cs="Arial"/>
          <w:color w:val="020202"/>
          <w:sz w:val="24"/>
          <w:szCs w:val="24"/>
        </w:rPr>
      </w:pPr>
      <w:r w:rsidRPr="008D63D2">
        <w:rPr>
          <w:rFonts w:asciiTheme="minorHAnsi" w:hAnsiTheme="minorHAnsi"/>
          <w:color w:val="050505"/>
          <w:sz w:val="24"/>
          <w:szCs w:val="24"/>
          <w:lang w:val="en-US"/>
        </w:rPr>
        <w:t>Designated areas in countries that possess special economic regulations that are different from other areas in the same country. Moreover, these regulations tend to contain measures that are conducive to foreign direct investment.</w:t>
      </w:r>
    </w:p>
    <w:p w:rsidR="00CF164E" w:rsidRPr="008D63D2" w:rsidRDefault="00CF164E" w:rsidP="00CF164E">
      <w:pPr>
        <w:contextualSpacing/>
        <w:rPr>
          <w:sz w:val="24"/>
          <w:szCs w:val="24"/>
        </w:rPr>
      </w:pPr>
    </w:p>
    <w:p w:rsidR="002F1F09" w:rsidRPr="008D63D2" w:rsidRDefault="002F1F09" w:rsidP="00CF164E">
      <w:pPr>
        <w:contextualSpacing/>
        <w:rPr>
          <w:b/>
          <w:sz w:val="24"/>
          <w:szCs w:val="24"/>
        </w:rPr>
      </w:pPr>
      <w:r w:rsidRPr="008D63D2">
        <w:rPr>
          <w:b/>
          <w:sz w:val="24"/>
          <w:szCs w:val="24"/>
        </w:rPr>
        <w:t>State</w:t>
      </w:r>
    </w:p>
    <w:p w:rsidR="00CF164E" w:rsidRPr="008D63D2" w:rsidRDefault="00CF164E" w:rsidP="00CF164E">
      <w:pPr>
        <w:contextualSpacing/>
        <w:rPr>
          <w:sz w:val="24"/>
          <w:szCs w:val="24"/>
        </w:rPr>
      </w:pPr>
      <w:r w:rsidRPr="008D63D2">
        <w:rPr>
          <w:rFonts w:eastAsia="Times New Roman" w:cs="Times New Roman"/>
          <w:sz w:val="24"/>
          <w:szCs w:val="24"/>
        </w:rPr>
        <w:t>An organization with the monopoly over the legitimate use of force; it is a given territory over a given population. The state is a coercive organization based on force.</w:t>
      </w:r>
    </w:p>
    <w:p w:rsidR="00CF164E" w:rsidRPr="008D63D2" w:rsidRDefault="00CF164E" w:rsidP="00CF164E">
      <w:pPr>
        <w:contextualSpacing/>
        <w:rPr>
          <w:sz w:val="24"/>
          <w:szCs w:val="24"/>
        </w:rPr>
      </w:pPr>
    </w:p>
    <w:p w:rsidR="008144A1" w:rsidRPr="008D63D2" w:rsidRDefault="008144A1" w:rsidP="008144A1">
      <w:pPr>
        <w:contextualSpacing/>
        <w:rPr>
          <w:b/>
          <w:sz w:val="24"/>
          <w:szCs w:val="24"/>
        </w:rPr>
      </w:pPr>
    </w:p>
    <w:p w:rsidR="008144A1" w:rsidRPr="008D63D2" w:rsidRDefault="008144A1" w:rsidP="008144A1">
      <w:pPr>
        <w:contextualSpacing/>
        <w:rPr>
          <w:b/>
          <w:sz w:val="24"/>
          <w:szCs w:val="24"/>
        </w:rPr>
      </w:pPr>
    </w:p>
    <w:p w:rsidR="002F1F09" w:rsidRPr="008D63D2" w:rsidRDefault="002F1F09" w:rsidP="008144A1">
      <w:pPr>
        <w:contextualSpacing/>
        <w:rPr>
          <w:b/>
          <w:sz w:val="24"/>
          <w:szCs w:val="24"/>
        </w:rPr>
      </w:pPr>
      <w:r w:rsidRPr="008D63D2">
        <w:rPr>
          <w:b/>
          <w:sz w:val="24"/>
          <w:szCs w:val="24"/>
        </w:rPr>
        <w:t>Structural Adjustment Program</w:t>
      </w:r>
    </w:p>
    <w:p w:rsidR="008144A1" w:rsidRPr="008D63D2" w:rsidRDefault="008144A1" w:rsidP="008144A1">
      <w:pPr>
        <w:pBdr>
          <w:top w:val="nil"/>
          <w:left w:val="nil"/>
          <w:bottom w:val="nil"/>
          <w:right w:val="nil"/>
          <w:between w:val="nil"/>
          <w:bar w:val="nil"/>
        </w:pBdr>
        <w:spacing w:line="240" w:lineRule="auto"/>
        <w:rPr>
          <w:sz w:val="24"/>
          <w:szCs w:val="24"/>
          <w:lang w:val="en-US"/>
        </w:rPr>
      </w:pPr>
      <w:r w:rsidRPr="008D63D2">
        <w:rPr>
          <w:sz w:val="24"/>
          <w:szCs w:val="24"/>
          <w:lang w:val="en-US"/>
        </w:rPr>
        <w:t>Throughout human history people have consumed at the level of subsistence the best people could hope for was survival. Cultural and technological improvements have led to increases in population and population density. Developed nations have moved above subsistence. Developing nations are still low consumption and are close to subsistence</w:t>
      </w:r>
    </w:p>
    <w:p w:rsidR="008144A1" w:rsidRPr="008D63D2" w:rsidRDefault="008144A1" w:rsidP="008144A1">
      <w:pPr>
        <w:rPr>
          <w:sz w:val="24"/>
          <w:szCs w:val="24"/>
        </w:rPr>
      </w:pPr>
      <w:r w:rsidRPr="008D63D2">
        <w:rPr>
          <w:sz w:val="24"/>
          <w:szCs w:val="24"/>
        </w:rPr>
        <w:t xml:space="preserve">- </w:t>
      </w:r>
      <w:proofErr w:type="gramStart"/>
      <w:r w:rsidRPr="008D63D2">
        <w:rPr>
          <w:sz w:val="24"/>
          <w:szCs w:val="24"/>
        </w:rPr>
        <w:t>programs</w:t>
      </w:r>
      <w:proofErr w:type="gramEnd"/>
      <w:r w:rsidRPr="008D63D2">
        <w:rPr>
          <w:sz w:val="24"/>
          <w:szCs w:val="24"/>
        </w:rPr>
        <w:t xml:space="preserve"> established by international funding institutions intended to alter/ reform economic structure of highly indebted countries</w:t>
      </w:r>
    </w:p>
    <w:p w:rsidR="008144A1" w:rsidRPr="008D63D2" w:rsidRDefault="008144A1" w:rsidP="008144A1">
      <w:pPr>
        <w:rPr>
          <w:sz w:val="24"/>
          <w:szCs w:val="24"/>
        </w:rPr>
      </w:pPr>
      <w:r w:rsidRPr="008D63D2">
        <w:rPr>
          <w:sz w:val="24"/>
          <w:szCs w:val="24"/>
        </w:rPr>
        <w:t xml:space="preserve">- </w:t>
      </w:r>
      <w:proofErr w:type="gramStart"/>
      <w:r w:rsidRPr="008D63D2">
        <w:rPr>
          <w:sz w:val="24"/>
          <w:szCs w:val="24"/>
        </w:rPr>
        <w:t>a</w:t>
      </w:r>
      <w:proofErr w:type="gramEnd"/>
      <w:r w:rsidRPr="008D63D2">
        <w:rPr>
          <w:sz w:val="24"/>
          <w:szCs w:val="24"/>
        </w:rPr>
        <w:t xml:space="preserve"> condition of countries in order to receive international loans/ aid</w:t>
      </w:r>
    </w:p>
    <w:p w:rsidR="008144A1" w:rsidRPr="008D63D2" w:rsidRDefault="008144A1" w:rsidP="008144A1">
      <w:pPr>
        <w:rPr>
          <w:sz w:val="24"/>
          <w:szCs w:val="24"/>
        </w:rPr>
      </w:pPr>
      <w:r w:rsidRPr="008D63D2">
        <w:rPr>
          <w:sz w:val="24"/>
          <w:szCs w:val="24"/>
          <w:highlight w:val="cyan"/>
        </w:rPr>
        <w:t xml:space="preserve">- </w:t>
      </w:r>
      <w:proofErr w:type="gramStart"/>
      <w:r w:rsidRPr="008D63D2">
        <w:rPr>
          <w:sz w:val="24"/>
          <w:szCs w:val="24"/>
          <w:highlight w:val="cyan"/>
        </w:rPr>
        <w:t>policies</w:t>
      </w:r>
      <w:proofErr w:type="gramEnd"/>
      <w:r w:rsidRPr="008D63D2">
        <w:rPr>
          <w:sz w:val="24"/>
          <w:szCs w:val="24"/>
          <w:highlight w:val="cyan"/>
        </w:rPr>
        <w:t xml:space="preserve"> including privatization, trade liberalization and fiscal restraint</w:t>
      </w:r>
    </w:p>
    <w:p w:rsidR="008144A1" w:rsidRPr="008D63D2" w:rsidRDefault="008144A1" w:rsidP="008144A1">
      <w:pPr>
        <w:rPr>
          <w:sz w:val="24"/>
          <w:szCs w:val="24"/>
        </w:rPr>
      </w:pPr>
      <w:r w:rsidRPr="008D63D2">
        <w:rPr>
          <w:sz w:val="24"/>
          <w:szCs w:val="24"/>
        </w:rPr>
        <w:t xml:space="preserve">- </w:t>
      </w:r>
      <w:proofErr w:type="gramStart"/>
      <w:r w:rsidRPr="008D63D2">
        <w:rPr>
          <w:sz w:val="24"/>
          <w:szCs w:val="24"/>
        </w:rPr>
        <w:t>policies</w:t>
      </w:r>
      <w:proofErr w:type="gramEnd"/>
      <w:r w:rsidRPr="008D63D2">
        <w:rPr>
          <w:sz w:val="24"/>
          <w:szCs w:val="24"/>
        </w:rPr>
        <w:t xml:space="preserve"> designed to shift economic management towards the Washington Consensus (free trade basically)</w:t>
      </w:r>
    </w:p>
    <w:p w:rsidR="008144A1" w:rsidRPr="008D63D2" w:rsidRDefault="008144A1" w:rsidP="008144A1">
      <w:pPr>
        <w:rPr>
          <w:sz w:val="24"/>
          <w:szCs w:val="24"/>
        </w:rPr>
      </w:pPr>
      <w:r w:rsidRPr="008D63D2">
        <w:rPr>
          <w:sz w:val="24"/>
          <w:szCs w:val="24"/>
        </w:rPr>
        <w:t>- can also implicate more narrowly focused sectorial adjustment programs</w:t>
      </w:r>
    </w:p>
    <w:p w:rsidR="008144A1" w:rsidRPr="008D63D2" w:rsidRDefault="008144A1" w:rsidP="008144A1">
      <w:pPr>
        <w:rPr>
          <w:sz w:val="24"/>
          <w:szCs w:val="24"/>
        </w:rPr>
      </w:pPr>
      <w:r w:rsidRPr="008D63D2">
        <w:rPr>
          <w:sz w:val="24"/>
          <w:szCs w:val="24"/>
        </w:rPr>
        <w:t>Significance:</w:t>
      </w:r>
    </w:p>
    <w:p w:rsidR="008144A1" w:rsidRPr="008D63D2" w:rsidRDefault="008144A1" w:rsidP="008144A1">
      <w:pPr>
        <w:rPr>
          <w:sz w:val="24"/>
          <w:szCs w:val="24"/>
        </w:rPr>
      </w:pPr>
      <w:r w:rsidRPr="008D63D2">
        <w:rPr>
          <w:sz w:val="24"/>
          <w:szCs w:val="24"/>
        </w:rPr>
        <w:t>- promoted by international financial institutions by the provision of loan conditions on the adaption of policies like this one</w:t>
      </w:r>
    </w:p>
    <w:p w:rsidR="008144A1" w:rsidRPr="008D63D2" w:rsidRDefault="008144A1" w:rsidP="008144A1">
      <w:pPr>
        <w:rPr>
          <w:sz w:val="24"/>
          <w:szCs w:val="24"/>
        </w:rPr>
      </w:pPr>
      <w:r w:rsidRPr="008D63D2">
        <w:rPr>
          <w:sz w:val="24"/>
          <w:szCs w:val="24"/>
        </w:rPr>
        <w:t xml:space="preserve">- </w:t>
      </w:r>
      <w:proofErr w:type="gramStart"/>
      <w:r w:rsidRPr="008D63D2">
        <w:rPr>
          <w:sz w:val="24"/>
          <w:szCs w:val="24"/>
        </w:rPr>
        <w:t>a</w:t>
      </w:r>
      <w:proofErr w:type="gramEnd"/>
      <w:r w:rsidRPr="008D63D2">
        <w:rPr>
          <w:sz w:val="24"/>
          <w:szCs w:val="24"/>
        </w:rPr>
        <w:t xml:space="preserve"> product of modernization and globalization</w:t>
      </w:r>
    </w:p>
    <w:p w:rsidR="008144A1" w:rsidRPr="008D63D2" w:rsidRDefault="008144A1" w:rsidP="008144A1">
      <w:pPr>
        <w:ind w:left="360"/>
        <w:rPr>
          <w:sz w:val="24"/>
          <w:szCs w:val="24"/>
        </w:rPr>
      </w:pPr>
      <w:r w:rsidRPr="008D63D2">
        <w:rPr>
          <w:sz w:val="24"/>
          <w:szCs w:val="24"/>
        </w:rPr>
        <w:t>- can promote dependency as they are forced to export raw materials with no access to manufacturing development</w:t>
      </w:r>
    </w:p>
    <w:p w:rsidR="008144A1" w:rsidRPr="008D63D2" w:rsidRDefault="008144A1" w:rsidP="008144A1">
      <w:pPr>
        <w:pBdr>
          <w:top w:val="nil"/>
          <w:left w:val="nil"/>
          <w:bottom w:val="nil"/>
          <w:right w:val="nil"/>
          <w:between w:val="nil"/>
          <w:bar w:val="nil"/>
        </w:pBdr>
        <w:spacing w:line="240" w:lineRule="auto"/>
        <w:rPr>
          <w:rFonts w:eastAsia="Times New Roman" w:cs="Times New Roman"/>
          <w:sz w:val="24"/>
          <w:szCs w:val="24"/>
        </w:rPr>
      </w:pPr>
      <w:r w:rsidRPr="008D63D2">
        <w:rPr>
          <w:sz w:val="24"/>
          <w:szCs w:val="24"/>
        </w:rPr>
        <w:t xml:space="preserve">- </w:t>
      </w:r>
      <w:proofErr w:type="gramStart"/>
      <w:r w:rsidRPr="008D63D2">
        <w:rPr>
          <w:sz w:val="24"/>
          <w:szCs w:val="24"/>
        </w:rPr>
        <w:t>not</w:t>
      </w:r>
      <w:proofErr w:type="gramEnd"/>
      <w:r w:rsidRPr="008D63D2">
        <w:rPr>
          <w:sz w:val="24"/>
          <w:szCs w:val="24"/>
        </w:rPr>
        <w:t xml:space="preserve"> really giving countries a choice but to conform to free trade</w:t>
      </w:r>
    </w:p>
    <w:p w:rsidR="002F1F09" w:rsidRPr="008D63D2" w:rsidRDefault="002F1F09" w:rsidP="008144A1">
      <w:pPr>
        <w:contextualSpacing/>
        <w:rPr>
          <w:b/>
          <w:sz w:val="24"/>
          <w:szCs w:val="24"/>
        </w:rPr>
      </w:pPr>
      <w:r w:rsidRPr="008D63D2">
        <w:rPr>
          <w:b/>
          <w:sz w:val="24"/>
          <w:szCs w:val="24"/>
        </w:rPr>
        <w:t>Subsistence</w:t>
      </w:r>
    </w:p>
    <w:p w:rsidR="008144A1" w:rsidRPr="008D63D2" w:rsidRDefault="008144A1" w:rsidP="008144A1">
      <w:pPr>
        <w:contextualSpacing/>
        <w:rPr>
          <w:sz w:val="24"/>
          <w:szCs w:val="24"/>
        </w:rPr>
      </w:pPr>
      <w:r w:rsidRPr="008D63D2">
        <w:rPr>
          <w:sz w:val="24"/>
          <w:szCs w:val="24"/>
        </w:rPr>
        <w:t>The bare minimum needed to survive. Through most of history people consumed at the level of subsistence. Developing countries are by definition low consumption economies that are close to subsistence and lack capital.</w:t>
      </w:r>
    </w:p>
    <w:p w:rsidR="008144A1" w:rsidRPr="008D63D2" w:rsidRDefault="008144A1" w:rsidP="008144A1">
      <w:pPr>
        <w:pStyle w:val="Default"/>
        <w:rPr>
          <w:rFonts w:asciiTheme="minorHAnsi" w:eastAsia="Arial" w:hAnsiTheme="minorHAnsi" w:cs="Arial"/>
          <w:color w:val="020202"/>
          <w:sz w:val="24"/>
          <w:szCs w:val="24"/>
        </w:rPr>
      </w:pPr>
      <w:r w:rsidRPr="008D63D2">
        <w:rPr>
          <w:rFonts w:asciiTheme="minorHAnsi" w:hAnsiTheme="minorHAnsi"/>
          <w:color w:val="020202"/>
          <w:sz w:val="24"/>
          <w:szCs w:val="24"/>
          <w:lang w:val="en-US"/>
        </w:rPr>
        <w:t xml:space="preserve">Maintaining or supporting oneself at the minimum level. Living at the level of subsistence can be described as only making enough money to continue surviving, no extra. We see examples of this in every developing country we have studied. </w:t>
      </w:r>
    </w:p>
    <w:p w:rsidR="008144A1" w:rsidRPr="008D63D2" w:rsidRDefault="008144A1" w:rsidP="008144A1">
      <w:pPr>
        <w:contextualSpacing/>
        <w:rPr>
          <w:sz w:val="24"/>
          <w:szCs w:val="24"/>
        </w:rPr>
      </w:pPr>
    </w:p>
    <w:p w:rsidR="002F1F09" w:rsidRPr="008D63D2" w:rsidRDefault="002F1F09" w:rsidP="006B4AE0">
      <w:pPr>
        <w:contextualSpacing/>
        <w:rPr>
          <w:sz w:val="24"/>
          <w:szCs w:val="24"/>
        </w:rPr>
      </w:pPr>
      <w:r w:rsidRPr="008D63D2">
        <w:rPr>
          <w:b/>
          <w:sz w:val="24"/>
          <w:szCs w:val="24"/>
        </w:rPr>
        <w:t>Supreme Leader</w:t>
      </w:r>
      <w:r w:rsidR="009543B0" w:rsidRPr="008D63D2">
        <w:rPr>
          <w:sz w:val="24"/>
          <w:szCs w:val="24"/>
        </w:rPr>
        <w:t xml:space="preserve"> - </w:t>
      </w:r>
      <w:r w:rsidR="009543B0" w:rsidRPr="008D63D2">
        <w:rPr>
          <w:rFonts w:cs="Arial"/>
          <w:color w:val="222222"/>
          <w:sz w:val="24"/>
          <w:szCs w:val="24"/>
          <w:shd w:val="clear" w:color="auto" w:fill="FFFFFF"/>
        </w:rPr>
        <w:t>Iranian highest ranking spiritual leader, and head of government. Has power over the legislature and is able to dismiss the president</w:t>
      </w:r>
    </w:p>
    <w:p w:rsidR="009543B0" w:rsidRPr="008D63D2" w:rsidRDefault="009543B0" w:rsidP="009543B0">
      <w:pPr>
        <w:pStyle w:val="ListParagraph"/>
        <w:numPr>
          <w:ilvl w:val="0"/>
          <w:numId w:val="30"/>
        </w:numPr>
        <w:spacing w:after="0" w:line="240" w:lineRule="auto"/>
        <w:contextualSpacing/>
        <w:rPr>
          <w:rFonts w:asciiTheme="minorHAnsi" w:hAnsiTheme="minorHAnsi"/>
          <w:sz w:val="24"/>
          <w:szCs w:val="24"/>
        </w:rPr>
      </w:pPr>
      <w:r w:rsidRPr="008D63D2">
        <w:rPr>
          <w:rFonts w:asciiTheme="minorHAnsi" w:hAnsiTheme="minorHAnsi"/>
          <w:sz w:val="24"/>
          <w:szCs w:val="24"/>
        </w:rPr>
        <w:t>A cleric elected to the head of the Islamic Republic of Islam</w:t>
      </w:r>
    </w:p>
    <w:p w:rsidR="009543B0" w:rsidRPr="008D63D2" w:rsidRDefault="009543B0" w:rsidP="009543B0">
      <w:pPr>
        <w:ind w:left="1134"/>
        <w:rPr>
          <w:sz w:val="24"/>
          <w:szCs w:val="24"/>
        </w:rPr>
      </w:pPr>
      <w:r w:rsidRPr="008D63D2">
        <w:rPr>
          <w:sz w:val="24"/>
          <w:szCs w:val="24"/>
        </w:rPr>
        <w:t xml:space="preserve">Regular elections for presidency and </w:t>
      </w:r>
      <w:proofErr w:type="spellStart"/>
      <w:r w:rsidRPr="008D63D2">
        <w:rPr>
          <w:i/>
          <w:sz w:val="24"/>
          <w:szCs w:val="24"/>
        </w:rPr>
        <w:t>Majles</w:t>
      </w:r>
      <w:proofErr w:type="spellEnd"/>
      <w:r w:rsidRPr="008D63D2">
        <w:rPr>
          <w:i/>
          <w:sz w:val="24"/>
          <w:szCs w:val="24"/>
        </w:rPr>
        <w:t xml:space="preserve"> </w:t>
      </w:r>
      <w:r w:rsidRPr="008D63D2">
        <w:rPr>
          <w:sz w:val="24"/>
          <w:szCs w:val="24"/>
        </w:rPr>
        <w:t>(Iranian parliament), but the clerically dominated Guardian Council determines who can run.</w:t>
      </w:r>
    </w:p>
    <w:p w:rsidR="009543B0" w:rsidRPr="008D63D2" w:rsidRDefault="009543B0" w:rsidP="009543B0">
      <w:pPr>
        <w:ind w:left="1134"/>
        <w:rPr>
          <w:sz w:val="24"/>
          <w:szCs w:val="24"/>
        </w:rPr>
      </w:pPr>
      <w:r w:rsidRPr="008D63D2">
        <w:rPr>
          <w:sz w:val="24"/>
          <w:szCs w:val="24"/>
        </w:rPr>
        <w:t xml:space="preserve">The president is the formal head of the executive branch but can be overruled and dismissed by the </w:t>
      </w:r>
      <w:r w:rsidRPr="008D63D2">
        <w:rPr>
          <w:b/>
          <w:sz w:val="24"/>
          <w:szCs w:val="24"/>
        </w:rPr>
        <w:t>Supreme Leader</w:t>
      </w:r>
      <w:r w:rsidRPr="008D63D2">
        <w:rPr>
          <w:sz w:val="24"/>
          <w:szCs w:val="24"/>
        </w:rPr>
        <w:t>, the chief cleric.</w:t>
      </w:r>
    </w:p>
    <w:p w:rsidR="009543B0" w:rsidRPr="008D63D2" w:rsidRDefault="009543B0" w:rsidP="009543B0">
      <w:pPr>
        <w:pStyle w:val="ListParagraph"/>
        <w:numPr>
          <w:ilvl w:val="0"/>
          <w:numId w:val="31"/>
        </w:numPr>
        <w:spacing w:after="0" w:line="240" w:lineRule="auto"/>
        <w:ind w:left="1985"/>
        <w:contextualSpacing/>
        <w:rPr>
          <w:rFonts w:asciiTheme="minorHAnsi" w:hAnsiTheme="minorHAnsi"/>
          <w:sz w:val="24"/>
          <w:szCs w:val="24"/>
        </w:rPr>
      </w:pPr>
      <w:r w:rsidRPr="008D63D2">
        <w:rPr>
          <w:rFonts w:asciiTheme="minorHAnsi" w:hAnsiTheme="minorHAnsi"/>
          <w:sz w:val="24"/>
          <w:szCs w:val="24"/>
        </w:rPr>
        <w:t xml:space="preserve">Although the president appoints minister of justice, Guardian Council oversees the judiciary. </w:t>
      </w:r>
    </w:p>
    <w:p w:rsidR="009543B0" w:rsidRPr="008D63D2" w:rsidRDefault="009543B0" w:rsidP="009543B0">
      <w:pPr>
        <w:pStyle w:val="ListParagraph"/>
        <w:numPr>
          <w:ilvl w:val="0"/>
          <w:numId w:val="31"/>
        </w:numPr>
        <w:spacing w:after="0" w:line="240" w:lineRule="auto"/>
        <w:ind w:left="1985"/>
        <w:contextualSpacing/>
        <w:rPr>
          <w:rFonts w:asciiTheme="minorHAnsi" w:hAnsiTheme="minorHAnsi"/>
          <w:sz w:val="24"/>
          <w:szCs w:val="24"/>
        </w:rPr>
      </w:pPr>
      <w:r w:rsidRPr="008D63D2">
        <w:rPr>
          <w:rFonts w:asciiTheme="minorHAnsi" w:hAnsiTheme="minorHAnsi"/>
          <w:sz w:val="24"/>
          <w:szCs w:val="24"/>
        </w:rPr>
        <w:t>Bills do not get passed unless the Guardian Council deems them compatible with the Islamic constitution.</w:t>
      </w:r>
    </w:p>
    <w:p w:rsidR="00093709" w:rsidRPr="008D63D2" w:rsidRDefault="009543B0" w:rsidP="00093709">
      <w:pPr>
        <w:ind w:left="1134"/>
        <w:rPr>
          <w:sz w:val="24"/>
          <w:szCs w:val="24"/>
        </w:rPr>
      </w:pPr>
      <w:r w:rsidRPr="008D63D2">
        <w:rPr>
          <w:sz w:val="24"/>
          <w:szCs w:val="24"/>
        </w:rPr>
        <w:t xml:space="preserve">So basically, the clergy always has the last say and pretty much all the power.  </w:t>
      </w:r>
    </w:p>
    <w:p w:rsidR="002F1F09" w:rsidRPr="008D63D2" w:rsidRDefault="002F1F09" w:rsidP="00093709">
      <w:pPr>
        <w:rPr>
          <w:rFonts w:cs="Arial"/>
          <w:color w:val="222222"/>
          <w:sz w:val="24"/>
          <w:szCs w:val="24"/>
          <w:shd w:val="clear" w:color="auto" w:fill="FFFFFF"/>
        </w:rPr>
      </w:pPr>
      <w:r w:rsidRPr="008D63D2">
        <w:rPr>
          <w:b/>
          <w:sz w:val="24"/>
          <w:szCs w:val="24"/>
        </w:rPr>
        <w:t>Terms of Trade</w:t>
      </w:r>
      <w:r w:rsidR="001929FA" w:rsidRPr="008D63D2">
        <w:rPr>
          <w:b/>
          <w:sz w:val="24"/>
          <w:szCs w:val="24"/>
        </w:rPr>
        <w:t xml:space="preserve">: </w:t>
      </w:r>
      <w:r w:rsidR="001929FA" w:rsidRPr="008D63D2">
        <w:rPr>
          <w:rFonts w:cs="Arial"/>
          <w:i/>
          <w:iCs/>
          <w:color w:val="222222"/>
          <w:sz w:val="24"/>
          <w:szCs w:val="24"/>
          <w:shd w:val="clear" w:color="auto" w:fill="FFFFFF"/>
        </w:rPr>
        <w:t>T</w:t>
      </w:r>
      <w:r w:rsidR="001929FA" w:rsidRPr="008D63D2">
        <w:rPr>
          <w:rFonts w:cs="Arial"/>
          <w:color w:val="222222"/>
          <w:sz w:val="24"/>
          <w:szCs w:val="24"/>
          <w:shd w:val="clear" w:color="auto" w:fill="FFFFFF"/>
        </w:rPr>
        <w:t xml:space="preserve">he ratio in which one good can be exchange for another theory of free trade doesn’t predict how the gains of trade just that its available </w:t>
      </w:r>
      <w:proofErr w:type="spellStart"/>
      <w:r w:rsidR="001929FA" w:rsidRPr="008D63D2">
        <w:rPr>
          <w:rFonts w:cs="Arial"/>
          <w:color w:val="222222"/>
          <w:sz w:val="24"/>
          <w:szCs w:val="24"/>
          <w:shd w:val="clear" w:color="auto" w:fill="FFFFFF"/>
        </w:rPr>
        <w:t>where as</w:t>
      </w:r>
      <w:proofErr w:type="spellEnd"/>
      <w:r w:rsidR="001929FA" w:rsidRPr="008D63D2">
        <w:rPr>
          <w:rFonts w:cs="Arial"/>
          <w:color w:val="222222"/>
          <w:sz w:val="24"/>
          <w:szCs w:val="24"/>
          <w:shd w:val="clear" w:color="auto" w:fill="FFFFFF"/>
        </w:rPr>
        <w:t xml:space="preserve"> comparative advantage emphasizes the gains of </w:t>
      </w:r>
      <w:proofErr w:type="spellStart"/>
      <w:r w:rsidR="001929FA" w:rsidRPr="008D63D2">
        <w:rPr>
          <w:rFonts w:cs="Arial"/>
          <w:color w:val="222222"/>
          <w:sz w:val="24"/>
          <w:szCs w:val="24"/>
          <w:shd w:val="clear" w:color="auto" w:fill="FFFFFF"/>
        </w:rPr>
        <w:t>trains.</w:t>
      </w:r>
      <w:r w:rsidR="001929FA" w:rsidRPr="008D63D2">
        <w:rPr>
          <w:rFonts w:cs="Arial"/>
          <w:i/>
          <w:iCs/>
          <w:color w:val="222222"/>
          <w:sz w:val="24"/>
          <w:szCs w:val="24"/>
          <w:shd w:val="clear" w:color="auto" w:fill="FFFFFF"/>
        </w:rPr>
        <w:t>Significance</w:t>
      </w:r>
      <w:proofErr w:type="spellEnd"/>
      <w:r w:rsidR="001929FA" w:rsidRPr="008D63D2">
        <w:rPr>
          <w:rFonts w:cs="Arial"/>
          <w:i/>
          <w:iCs/>
          <w:color w:val="222222"/>
          <w:sz w:val="24"/>
          <w:szCs w:val="24"/>
          <w:shd w:val="clear" w:color="auto" w:fill="FFFFFF"/>
        </w:rPr>
        <w:t>:</w:t>
      </w:r>
      <w:r w:rsidR="001929FA" w:rsidRPr="008D63D2">
        <w:rPr>
          <w:rStyle w:val="apple-converted-space"/>
          <w:rFonts w:cs="Arial"/>
          <w:i/>
          <w:iCs/>
          <w:color w:val="222222"/>
          <w:sz w:val="24"/>
          <w:szCs w:val="24"/>
          <w:shd w:val="clear" w:color="auto" w:fill="FFFFFF"/>
        </w:rPr>
        <w:t> </w:t>
      </w:r>
      <w:r w:rsidR="001929FA" w:rsidRPr="008D63D2">
        <w:rPr>
          <w:rFonts w:cs="Arial"/>
          <w:color w:val="222222"/>
          <w:sz w:val="24"/>
          <w:szCs w:val="24"/>
          <w:shd w:val="clear" w:color="auto" w:fill="FFFFFF"/>
        </w:rPr>
        <w:t>Often uneven, and create circumstances in which one country usually has an advantage over the other creating unequal terms.</w:t>
      </w:r>
    </w:p>
    <w:p w:rsidR="001929FA" w:rsidRPr="008D63D2" w:rsidRDefault="001929FA" w:rsidP="001929FA">
      <w:pPr>
        <w:pStyle w:val="Body"/>
        <w:numPr>
          <w:ilvl w:val="0"/>
          <w:numId w:val="34"/>
        </w:numPr>
        <w:ind w:left="500" w:hanging="140"/>
        <w:rPr>
          <w:rFonts w:asciiTheme="minorHAnsi" w:hAnsiTheme="minorHAnsi"/>
          <w:szCs w:val="24"/>
        </w:rPr>
      </w:pPr>
      <w:r w:rsidRPr="008D63D2">
        <w:rPr>
          <w:rFonts w:asciiTheme="minorHAnsi" w:hAnsiTheme="minorHAnsi"/>
          <w:szCs w:val="24"/>
        </w:rPr>
        <w:t>dependency theory</w:t>
      </w:r>
    </w:p>
    <w:p w:rsidR="001929FA" w:rsidRPr="008D63D2" w:rsidRDefault="001929FA" w:rsidP="001929FA">
      <w:pPr>
        <w:pStyle w:val="Body"/>
        <w:numPr>
          <w:ilvl w:val="0"/>
          <w:numId w:val="34"/>
        </w:numPr>
        <w:ind w:left="500" w:hanging="140"/>
        <w:rPr>
          <w:rFonts w:asciiTheme="minorHAnsi" w:hAnsiTheme="minorHAnsi"/>
          <w:szCs w:val="24"/>
        </w:rPr>
      </w:pPr>
      <w:r w:rsidRPr="008D63D2">
        <w:rPr>
          <w:rFonts w:asciiTheme="minorHAnsi" w:hAnsiTheme="minorHAnsi"/>
          <w:szCs w:val="24"/>
        </w:rPr>
        <w:t>dependent on exports</w:t>
      </w:r>
    </w:p>
    <w:p w:rsidR="001929FA" w:rsidRPr="008D63D2" w:rsidRDefault="001929FA" w:rsidP="001929FA">
      <w:pPr>
        <w:pStyle w:val="Body"/>
        <w:numPr>
          <w:ilvl w:val="0"/>
          <w:numId w:val="34"/>
        </w:numPr>
        <w:ind w:left="500" w:hanging="140"/>
        <w:rPr>
          <w:rFonts w:asciiTheme="minorHAnsi" w:hAnsiTheme="minorHAnsi"/>
          <w:szCs w:val="24"/>
        </w:rPr>
      </w:pPr>
      <w:r w:rsidRPr="008D63D2">
        <w:rPr>
          <w:rFonts w:asciiTheme="minorHAnsi" w:hAnsiTheme="minorHAnsi"/>
          <w:szCs w:val="24"/>
        </w:rPr>
        <w:t>locked into unequal terms of trade</w:t>
      </w:r>
    </w:p>
    <w:p w:rsidR="001929FA" w:rsidRPr="008D63D2" w:rsidRDefault="001929FA" w:rsidP="001929FA">
      <w:pPr>
        <w:pStyle w:val="Body"/>
        <w:numPr>
          <w:ilvl w:val="0"/>
          <w:numId w:val="33"/>
        </w:numPr>
        <w:ind w:hanging="180"/>
        <w:rPr>
          <w:rFonts w:asciiTheme="minorHAnsi" w:hAnsiTheme="minorHAnsi"/>
          <w:szCs w:val="24"/>
        </w:rPr>
      </w:pPr>
      <w:r w:rsidRPr="008D63D2">
        <w:rPr>
          <w:rFonts w:asciiTheme="minorHAnsi" w:hAnsiTheme="minorHAnsi"/>
          <w:szCs w:val="24"/>
        </w:rPr>
        <w:t>the ratio of one good that can be exchanged for another</w:t>
      </w:r>
    </w:p>
    <w:p w:rsidR="001929FA" w:rsidRPr="008D63D2" w:rsidRDefault="001929FA" w:rsidP="001929FA">
      <w:pPr>
        <w:pStyle w:val="Body"/>
        <w:numPr>
          <w:ilvl w:val="0"/>
          <w:numId w:val="33"/>
        </w:numPr>
        <w:ind w:hanging="180"/>
        <w:rPr>
          <w:rFonts w:asciiTheme="minorHAnsi" w:hAnsiTheme="minorHAnsi"/>
          <w:color w:val="FF2712"/>
          <w:szCs w:val="24"/>
        </w:rPr>
      </w:pPr>
      <w:r w:rsidRPr="008D63D2">
        <w:rPr>
          <w:rFonts w:asciiTheme="minorHAnsi" w:hAnsiTheme="minorHAnsi"/>
          <w:szCs w:val="24"/>
        </w:rPr>
        <w:t>the theory of free trade makes no prediction about</w:t>
      </w:r>
      <w:r w:rsidRPr="008D63D2">
        <w:rPr>
          <w:rFonts w:asciiTheme="minorHAnsi" w:hAnsiTheme="minorHAnsi"/>
          <w:color w:val="FF2712"/>
          <w:szCs w:val="24"/>
        </w:rPr>
        <w:t xml:space="preserve"> how the gains of trade will be distributed</w:t>
      </w:r>
    </w:p>
    <w:p w:rsidR="001929FA" w:rsidRPr="008D63D2" w:rsidRDefault="001929FA" w:rsidP="001929FA">
      <w:pPr>
        <w:pStyle w:val="Body"/>
        <w:numPr>
          <w:ilvl w:val="0"/>
          <w:numId w:val="33"/>
        </w:numPr>
        <w:ind w:hanging="180"/>
        <w:rPr>
          <w:rFonts w:asciiTheme="minorHAnsi" w:hAnsiTheme="minorHAnsi"/>
          <w:szCs w:val="24"/>
        </w:rPr>
      </w:pPr>
      <w:r w:rsidRPr="008D63D2">
        <w:rPr>
          <w:rFonts w:asciiTheme="minorHAnsi" w:hAnsiTheme="minorHAnsi"/>
          <w:szCs w:val="24"/>
        </w:rPr>
        <w:t>specialization of trade</w:t>
      </w:r>
    </w:p>
    <w:p w:rsidR="001929FA" w:rsidRPr="008D63D2" w:rsidRDefault="001929FA" w:rsidP="001929FA">
      <w:pPr>
        <w:pStyle w:val="Body"/>
        <w:numPr>
          <w:ilvl w:val="0"/>
          <w:numId w:val="33"/>
        </w:numPr>
        <w:ind w:hanging="180"/>
        <w:rPr>
          <w:rFonts w:asciiTheme="minorHAnsi" w:hAnsiTheme="minorHAnsi"/>
          <w:szCs w:val="24"/>
        </w:rPr>
      </w:pPr>
      <w:r w:rsidRPr="008D63D2">
        <w:rPr>
          <w:rFonts w:asciiTheme="minorHAnsi" w:hAnsiTheme="minorHAnsi"/>
          <w:szCs w:val="24"/>
        </w:rPr>
        <w:t xml:space="preserve">compensation isn’t described in theory </w:t>
      </w:r>
    </w:p>
    <w:p w:rsidR="001929FA" w:rsidRPr="008D63D2" w:rsidRDefault="001929FA" w:rsidP="001929FA">
      <w:pPr>
        <w:pStyle w:val="Body"/>
        <w:numPr>
          <w:ilvl w:val="0"/>
          <w:numId w:val="33"/>
        </w:numPr>
        <w:ind w:hanging="180"/>
        <w:rPr>
          <w:rFonts w:asciiTheme="minorHAnsi" w:hAnsiTheme="minorHAnsi"/>
          <w:szCs w:val="24"/>
        </w:rPr>
      </w:pPr>
      <w:r w:rsidRPr="008D63D2">
        <w:rPr>
          <w:rFonts w:asciiTheme="minorHAnsi" w:hAnsiTheme="minorHAnsi"/>
          <w:szCs w:val="24"/>
        </w:rPr>
        <w:t xml:space="preserve">no change in wealth gap between nations </w:t>
      </w:r>
    </w:p>
    <w:p w:rsidR="001929FA" w:rsidRPr="008D63D2" w:rsidRDefault="001929FA" w:rsidP="001929FA">
      <w:pPr>
        <w:pStyle w:val="Body"/>
        <w:rPr>
          <w:rFonts w:asciiTheme="minorHAnsi" w:hAnsiTheme="minorHAnsi"/>
          <w:szCs w:val="24"/>
        </w:rPr>
      </w:pPr>
      <w:r w:rsidRPr="008D63D2">
        <w:rPr>
          <w:rFonts w:asciiTheme="minorHAnsi" w:hAnsiTheme="minorHAnsi"/>
          <w:szCs w:val="24"/>
        </w:rPr>
        <w:t>Significance: The terms of trade between these primary products and manufactured goods typically increase, making it difficult for ex-colonial countries to sustain economic development through trade</w:t>
      </w:r>
    </w:p>
    <w:p w:rsidR="001929FA" w:rsidRPr="008D63D2" w:rsidRDefault="001929FA" w:rsidP="001929FA">
      <w:pPr>
        <w:contextualSpacing/>
        <w:rPr>
          <w:sz w:val="24"/>
          <w:szCs w:val="24"/>
          <w:lang w:val="en-US"/>
        </w:rPr>
      </w:pPr>
    </w:p>
    <w:p w:rsidR="002F1F09" w:rsidRPr="008D63D2" w:rsidRDefault="002F1F09" w:rsidP="001929FA">
      <w:pPr>
        <w:contextualSpacing/>
        <w:rPr>
          <w:b/>
          <w:sz w:val="24"/>
          <w:szCs w:val="24"/>
        </w:rPr>
      </w:pPr>
      <w:r w:rsidRPr="008D63D2">
        <w:rPr>
          <w:b/>
          <w:sz w:val="24"/>
          <w:szCs w:val="24"/>
        </w:rPr>
        <w:t>Underdevelopment</w:t>
      </w:r>
    </w:p>
    <w:p w:rsidR="001929FA" w:rsidRPr="008D63D2" w:rsidRDefault="001929FA" w:rsidP="001929FA">
      <w:pPr>
        <w:spacing w:after="0" w:line="240" w:lineRule="auto"/>
        <w:textAlignment w:val="center"/>
        <w:rPr>
          <w:rFonts w:eastAsia="Times New Roman" w:cs="Times New Roman"/>
          <w:b/>
          <w:bCs/>
          <w:sz w:val="24"/>
          <w:szCs w:val="24"/>
        </w:rPr>
      </w:pPr>
      <w:r w:rsidRPr="008D63D2">
        <w:rPr>
          <w:rFonts w:eastAsia="Times New Roman" w:cs="Times New Roman"/>
          <w:sz w:val="24"/>
          <w:szCs w:val="24"/>
        </w:rPr>
        <w:t xml:space="preserve">Term coined by </w:t>
      </w:r>
      <w:proofErr w:type="spellStart"/>
      <w:r w:rsidRPr="008D63D2">
        <w:rPr>
          <w:rFonts w:eastAsia="Times New Roman" w:cs="Times New Roman"/>
          <w:sz w:val="24"/>
          <w:szCs w:val="24"/>
        </w:rPr>
        <w:t>Gunder</w:t>
      </w:r>
      <w:proofErr w:type="spellEnd"/>
      <w:r w:rsidRPr="008D63D2">
        <w:rPr>
          <w:rFonts w:eastAsia="Times New Roman" w:cs="Times New Roman"/>
          <w:sz w:val="24"/>
          <w:szCs w:val="24"/>
        </w:rPr>
        <w:t xml:space="preserve"> Frank. Refers to the situation in which there is persistent poverty in the face of expose to the global economy. It is the result of foreign investment or industrialization creating a dual economy in a developing country. This means that there is poverty, subsistence living and low consumption side by side with high productivity and wealth. Relevant problem in many </w:t>
      </w:r>
      <w:proofErr w:type="gramStart"/>
      <w:r w:rsidRPr="008D63D2">
        <w:rPr>
          <w:rFonts w:eastAsia="Times New Roman" w:cs="Times New Roman"/>
          <w:sz w:val="24"/>
          <w:szCs w:val="24"/>
        </w:rPr>
        <w:t>developing .</w:t>
      </w:r>
      <w:proofErr w:type="gramEnd"/>
      <w:r w:rsidRPr="008D63D2">
        <w:rPr>
          <w:rFonts w:eastAsia="Times New Roman" w:cs="Times New Roman"/>
          <w:sz w:val="24"/>
          <w:szCs w:val="24"/>
        </w:rPr>
        <w:t xml:space="preserve"> Industrializing global economies, such as India. There, underdevelopment is visible in cities like Mumbai, where there is wealth being built up literally around slums. </w:t>
      </w:r>
    </w:p>
    <w:p w:rsidR="001929FA" w:rsidRPr="008D63D2" w:rsidRDefault="001929FA" w:rsidP="001929FA">
      <w:pPr>
        <w:contextualSpacing/>
        <w:rPr>
          <w:sz w:val="24"/>
          <w:szCs w:val="24"/>
        </w:rPr>
      </w:pPr>
    </w:p>
    <w:p w:rsidR="001929FA" w:rsidRPr="008D63D2" w:rsidRDefault="001929FA" w:rsidP="001929FA">
      <w:pPr>
        <w:contextualSpacing/>
        <w:rPr>
          <w:sz w:val="24"/>
          <w:szCs w:val="24"/>
        </w:rPr>
      </w:pPr>
      <w:r w:rsidRPr="008D63D2">
        <w:rPr>
          <w:rFonts w:cs="Arial"/>
          <w:color w:val="222222"/>
          <w:sz w:val="24"/>
          <w:szCs w:val="24"/>
          <w:shd w:val="clear" w:color="auto" w:fill="FFFFFF"/>
        </w:rPr>
        <w:t>The occurrence in which a country experiences a lack of development in accordance to a dependency theory which is a consequence of capitalist development globally. The instance in which a country is unable to live at subsistence, or without the assistance of foreign aid. </w:t>
      </w:r>
    </w:p>
    <w:p w:rsidR="001929FA" w:rsidRPr="008D63D2" w:rsidRDefault="001929FA" w:rsidP="001929FA">
      <w:pPr>
        <w:contextualSpacing/>
        <w:rPr>
          <w:sz w:val="24"/>
          <w:szCs w:val="24"/>
        </w:rPr>
      </w:pPr>
    </w:p>
    <w:p w:rsidR="001929FA" w:rsidRPr="008D63D2" w:rsidRDefault="001929FA" w:rsidP="001929FA">
      <w:pPr>
        <w:contextualSpacing/>
        <w:rPr>
          <w:b/>
          <w:sz w:val="24"/>
          <w:szCs w:val="24"/>
        </w:rPr>
      </w:pPr>
    </w:p>
    <w:p w:rsidR="001929FA" w:rsidRPr="008D63D2" w:rsidRDefault="001929FA" w:rsidP="001929FA">
      <w:pPr>
        <w:contextualSpacing/>
        <w:rPr>
          <w:b/>
          <w:sz w:val="24"/>
          <w:szCs w:val="24"/>
        </w:rPr>
      </w:pPr>
    </w:p>
    <w:p w:rsidR="001929FA" w:rsidRPr="008D63D2" w:rsidRDefault="001929FA" w:rsidP="001929FA">
      <w:pPr>
        <w:contextualSpacing/>
        <w:rPr>
          <w:b/>
          <w:sz w:val="24"/>
          <w:szCs w:val="24"/>
        </w:rPr>
      </w:pPr>
    </w:p>
    <w:p w:rsidR="001929FA" w:rsidRPr="008D63D2" w:rsidRDefault="001929FA" w:rsidP="001929FA">
      <w:pPr>
        <w:contextualSpacing/>
        <w:rPr>
          <w:b/>
          <w:sz w:val="24"/>
          <w:szCs w:val="24"/>
        </w:rPr>
      </w:pPr>
    </w:p>
    <w:p w:rsidR="002F1F09" w:rsidRPr="008D63D2" w:rsidRDefault="002F1F09" w:rsidP="001929FA">
      <w:pPr>
        <w:contextualSpacing/>
        <w:rPr>
          <w:b/>
          <w:sz w:val="24"/>
          <w:szCs w:val="24"/>
        </w:rPr>
      </w:pPr>
      <w:r w:rsidRPr="008D63D2">
        <w:rPr>
          <w:b/>
          <w:sz w:val="24"/>
          <w:szCs w:val="24"/>
        </w:rPr>
        <w:t>Unequal Treaty</w:t>
      </w:r>
    </w:p>
    <w:p w:rsidR="001929FA" w:rsidRPr="008D63D2" w:rsidRDefault="001929FA" w:rsidP="001929FA">
      <w:pPr>
        <w:contextualSpacing/>
        <w:rPr>
          <w:sz w:val="24"/>
          <w:szCs w:val="24"/>
        </w:rPr>
      </w:pPr>
      <w:r w:rsidRPr="008D63D2">
        <w:rPr>
          <w:rFonts w:cs="Arial"/>
          <w:color w:val="222222"/>
          <w:sz w:val="24"/>
          <w:szCs w:val="24"/>
          <w:shd w:val="clear" w:color="auto" w:fill="FFFFFF"/>
        </w:rPr>
        <w:t>Between China</w:t>
      </w:r>
      <w:proofErr w:type="gramStart"/>
      <w:r w:rsidRPr="008D63D2">
        <w:rPr>
          <w:rFonts w:cs="Arial"/>
          <w:color w:val="222222"/>
          <w:sz w:val="24"/>
          <w:szCs w:val="24"/>
          <w:shd w:val="clear" w:color="auto" w:fill="FFFFFF"/>
        </w:rPr>
        <w:t>  and</w:t>
      </w:r>
      <w:proofErr w:type="gramEnd"/>
      <w:r w:rsidRPr="008D63D2">
        <w:rPr>
          <w:rFonts w:cs="Arial"/>
          <w:color w:val="222222"/>
          <w:sz w:val="24"/>
          <w:szCs w:val="24"/>
          <w:shd w:val="clear" w:color="auto" w:fill="FFFFFF"/>
        </w:rPr>
        <w:t xml:space="preserve"> Britain treaty of Nanking signed in 1842. Required china to give up Hong Kong Island and open treaty ports and pay indemnity to </w:t>
      </w:r>
      <w:proofErr w:type="spellStart"/>
      <w:r w:rsidRPr="008D63D2">
        <w:rPr>
          <w:rFonts w:cs="Arial"/>
          <w:color w:val="222222"/>
          <w:sz w:val="24"/>
          <w:szCs w:val="24"/>
          <w:shd w:val="clear" w:color="auto" w:fill="FFFFFF"/>
        </w:rPr>
        <w:t>britian</w:t>
      </w:r>
      <w:proofErr w:type="spellEnd"/>
      <w:r w:rsidRPr="008D63D2">
        <w:rPr>
          <w:rFonts w:cs="Arial"/>
          <w:color w:val="222222"/>
          <w:sz w:val="24"/>
          <w:szCs w:val="24"/>
          <w:shd w:val="clear" w:color="auto" w:fill="FFFFFF"/>
        </w:rPr>
        <w:t xml:space="preserve"> and allow for catholic missionary activities. Introduced a 5% tariff and must favour trade with Britain. </w:t>
      </w:r>
      <w:proofErr w:type="spellStart"/>
      <w:proofErr w:type="gramStart"/>
      <w:r w:rsidRPr="008D63D2">
        <w:rPr>
          <w:rFonts w:cs="Arial"/>
          <w:color w:val="222222"/>
          <w:sz w:val="24"/>
          <w:szCs w:val="24"/>
          <w:shd w:val="clear" w:color="auto" w:fill="FFFFFF"/>
        </w:rPr>
        <w:t>arised</w:t>
      </w:r>
      <w:proofErr w:type="spellEnd"/>
      <w:proofErr w:type="gramEnd"/>
      <w:r w:rsidRPr="008D63D2">
        <w:rPr>
          <w:rFonts w:cs="Arial"/>
          <w:color w:val="222222"/>
          <w:sz w:val="24"/>
          <w:szCs w:val="24"/>
          <w:shd w:val="clear" w:color="auto" w:fill="FFFFFF"/>
        </w:rPr>
        <w:t xml:space="preserve"> after opium wars and china tried to restrict trade with Britain.</w:t>
      </w:r>
    </w:p>
    <w:p w:rsidR="001929FA" w:rsidRPr="008D63D2" w:rsidRDefault="001929FA" w:rsidP="001929FA">
      <w:pPr>
        <w:pStyle w:val="Default"/>
        <w:rPr>
          <w:rFonts w:asciiTheme="minorHAnsi" w:eastAsia="Arial" w:hAnsiTheme="minorHAnsi" w:cs="Arial"/>
          <w:color w:val="050505"/>
          <w:sz w:val="24"/>
          <w:szCs w:val="24"/>
        </w:rPr>
      </w:pPr>
      <w:r w:rsidRPr="008D63D2">
        <w:rPr>
          <w:rFonts w:asciiTheme="minorHAnsi" w:hAnsiTheme="minorHAnsi"/>
          <w:color w:val="050505"/>
          <w:sz w:val="24"/>
          <w:szCs w:val="24"/>
        </w:rPr>
        <w:t>A</w:t>
      </w:r>
      <w:proofErr w:type="spellStart"/>
      <w:r w:rsidRPr="008D63D2">
        <w:rPr>
          <w:rFonts w:asciiTheme="minorHAnsi" w:hAnsiTheme="minorHAnsi"/>
          <w:color w:val="050505"/>
          <w:sz w:val="24"/>
          <w:szCs w:val="24"/>
          <w:lang w:val="en-US"/>
        </w:rPr>
        <w:t>ny</w:t>
      </w:r>
      <w:proofErr w:type="spellEnd"/>
      <w:r w:rsidRPr="008D63D2">
        <w:rPr>
          <w:rFonts w:asciiTheme="minorHAnsi" w:hAnsiTheme="minorHAnsi"/>
          <w:color w:val="050505"/>
          <w:sz w:val="24"/>
          <w:szCs w:val="24"/>
          <w:lang w:val="en-US"/>
        </w:rPr>
        <w:t xml:space="preserve"> of a series of treaties signed with Western powers during the 19th and early 20th centuries by Qing dynasty China and late Tokugawa Japan after suffering military defeat by the foreign powers or when there was a threat of military action by those powers.</w:t>
      </w:r>
    </w:p>
    <w:p w:rsidR="001929FA" w:rsidRPr="008D63D2" w:rsidRDefault="001929FA" w:rsidP="001929FA">
      <w:pPr>
        <w:contextualSpacing/>
        <w:rPr>
          <w:sz w:val="24"/>
          <w:szCs w:val="24"/>
        </w:rPr>
      </w:pPr>
    </w:p>
    <w:p w:rsidR="001929FA" w:rsidRPr="008D63D2" w:rsidRDefault="001929FA" w:rsidP="001929FA">
      <w:pPr>
        <w:rPr>
          <w:sz w:val="24"/>
          <w:szCs w:val="24"/>
        </w:rPr>
      </w:pPr>
      <w:r w:rsidRPr="008D63D2">
        <w:rPr>
          <w:sz w:val="24"/>
          <w:szCs w:val="24"/>
        </w:rPr>
        <w:t xml:space="preserve">- </w:t>
      </w:r>
      <w:proofErr w:type="gramStart"/>
      <w:r w:rsidRPr="008D63D2">
        <w:rPr>
          <w:sz w:val="24"/>
          <w:szCs w:val="24"/>
        </w:rPr>
        <w:t>treaties</w:t>
      </w:r>
      <w:proofErr w:type="gramEnd"/>
      <w:r w:rsidRPr="008D63D2">
        <w:rPr>
          <w:sz w:val="24"/>
          <w:szCs w:val="24"/>
        </w:rPr>
        <w:t xml:space="preserve"> indicated terms of trade between developing and developed states usually in favour of Western Powers</w:t>
      </w:r>
    </w:p>
    <w:p w:rsidR="001929FA" w:rsidRPr="008D63D2" w:rsidRDefault="001929FA" w:rsidP="001929FA">
      <w:pPr>
        <w:rPr>
          <w:sz w:val="24"/>
          <w:szCs w:val="24"/>
        </w:rPr>
      </w:pPr>
      <w:r w:rsidRPr="008D63D2">
        <w:rPr>
          <w:sz w:val="24"/>
          <w:szCs w:val="24"/>
        </w:rPr>
        <w:t>Significance:</w:t>
      </w:r>
    </w:p>
    <w:p w:rsidR="001929FA" w:rsidRPr="008D63D2" w:rsidRDefault="001929FA" w:rsidP="001929FA">
      <w:pPr>
        <w:rPr>
          <w:sz w:val="24"/>
          <w:szCs w:val="24"/>
        </w:rPr>
      </w:pPr>
      <w:r w:rsidRPr="008D63D2">
        <w:rPr>
          <w:sz w:val="24"/>
          <w:szCs w:val="24"/>
        </w:rPr>
        <w:t xml:space="preserve">- </w:t>
      </w:r>
      <w:proofErr w:type="gramStart"/>
      <w:r w:rsidRPr="008D63D2">
        <w:rPr>
          <w:sz w:val="24"/>
          <w:szCs w:val="24"/>
        </w:rPr>
        <w:t>fundamentally</w:t>
      </w:r>
      <w:proofErr w:type="gramEnd"/>
      <w:r w:rsidRPr="008D63D2">
        <w:rPr>
          <w:sz w:val="24"/>
          <w:szCs w:val="24"/>
        </w:rPr>
        <w:t xml:space="preserve"> changed China’s economy</w:t>
      </w:r>
    </w:p>
    <w:p w:rsidR="001929FA" w:rsidRPr="008D63D2" w:rsidRDefault="001929FA" w:rsidP="001929FA">
      <w:pPr>
        <w:rPr>
          <w:sz w:val="24"/>
          <w:szCs w:val="24"/>
        </w:rPr>
      </w:pPr>
      <w:r w:rsidRPr="008D63D2">
        <w:rPr>
          <w:sz w:val="24"/>
          <w:szCs w:val="24"/>
        </w:rPr>
        <w:tab/>
        <w:t>- SR it hurt them severely</w:t>
      </w:r>
    </w:p>
    <w:p w:rsidR="001929FA" w:rsidRPr="008D63D2" w:rsidRDefault="001929FA" w:rsidP="001929FA">
      <w:pPr>
        <w:rPr>
          <w:sz w:val="24"/>
          <w:szCs w:val="24"/>
        </w:rPr>
      </w:pPr>
      <w:r w:rsidRPr="008D63D2">
        <w:rPr>
          <w:sz w:val="24"/>
          <w:szCs w:val="24"/>
        </w:rPr>
        <w:tab/>
        <w:t>- LR helped them grow due to exposure to the global economy</w:t>
      </w:r>
    </w:p>
    <w:p w:rsidR="001929FA" w:rsidRPr="008D63D2" w:rsidRDefault="001929FA" w:rsidP="001929FA">
      <w:pPr>
        <w:rPr>
          <w:sz w:val="24"/>
          <w:szCs w:val="24"/>
        </w:rPr>
      </w:pPr>
      <w:r w:rsidRPr="008D63D2">
        <w:rPr>
          <w:sz w:val="24"/>
          <w:szCs w:val="24"/>
        </w:rPr>
        <w:t>- unequal treaties are still signed today, locking developing countries into unfair deals that only benefit the developed country, leading to further inequality in developing countries</w:t>
      </w:r>
    </w:p>
    <w:p w:rsidR="001929FA" w:rsidRPr="008D63D2" w:rsidRDefault="001929FA" w:rsidP="001929FA">
      <w:pPr>
        <w:contextualSpacing/>
        <w:rPr>
          <w:sz w:val="24"/>
          <w:szCs w:val="24"/>
        </w:rPr>
      </w:pPr>
    </w:p>
    <w:p w:rsidR="002F1F09" w:rsidRPr="008D63D2" w:rsidRDefault="002F1F09" w:rsidP="001929FA">
      <w:pPr>
        <w:contextualSpacing/>
        <w:rPr>
          <w:b/>
          <w:sz w:val="24"/>
          <w:szCs w:val="24"/>
        </w:rPr>
      </w:pPr>
      <w:r w:rsidRPr="008D63D2">
        <w:rPr>
          <w:b/>
          <w:sz w:val="24"/>
          <w:szCs w:val="24"/>
        </w:rPr>
        <w:t>Vargas</w:t>
      </w:r>
    </w:p>
    <w:p w:rsidR="001929FA" w:rsidRPr="008D63D2" w:rsidRDefault="001929FA" w:rsidP="001929FA">
      <w:pPr>
        <w:spacing w:after="0" w:line="240" w:lineRule="auto"/>
        <w:textAlignment w:val="center"/>
        <w:rPr>
          <w:rFonts w:eastAsia="Times New Roman" w:cs="Times New Roman"/>
          <w:sz w:val="24"/>
          <w:szCs w:val="24"/>
        </w:rPr>
      </w:pPr>
      <w:r w:rsidRPr="008D63D2">
        <w:rPr>
          <w:rFonts w:eastAsia="Times New Roman" w:cs="Times New Roman"/>
          <w:sz w:val="24"/>
          <w:szCs w:val="24"/>
        </w:rPr>
        <w:t xml:space="preserve">Served as Prime Minister of Brazil, first as a dictator (1930-45), then a democratically elected term from 1951 until his suicide in 1954. He established a new regime of corporations (new role for organized labor) and established 'Estado Novo' (new state) </w:t>
      </w:r>
    </w:p>
    <w:p w:rsidR="001929FA" w:rsidRPr="008D63D2" w:rsidRDefault="001929FA" w:rsidP="001929FA">
      <w:pPr>
        <w:shd w:val="clear" w:color="auto" w:fill="FFFFFF"/>
        <w:spacing w:before="100" w:beforeAutospacing="1" w:after="100" w:afterAutospacing="1" w:line="240" w:lineRule="auto"/>
        <w:rPr>
          <w:rFonts w:eastAsia="Times New Roman" w:cs="Arial"/>
          <w:color w:val="222222"/>
          <w:sz w:val="24"/>
          <w:szCs w:val="24"/>
        </w:rPr>
      </w:pPr>
      <w:r w:rsidRPr="008D63D2">
        <w:rPr>
          <w:rFonts w:eastAsia="Times New Roman" w:cs="Arial"/>
          <w:color w:val="222222"/>
          <w:sz w:val="24"/>
          <w:szCs w:val="24"/>
        </w:rPr>
        <w:t xml:space="preserve">Military leader in Brazil performed a coup after the collapse of coffee exports in the great depression, establishing a new regime of corporatism and introducing the new state or Estado Novo with ISI </w:t>
      </w:r>
      <w:proofErr w:type="spellStart"/>
      <w:r w:rsidRPr="008D63D2">
        <w:rPr>
          <w:rFonts w:eastAsia="Times New Roman" w:cs="Arial"/>
          <w:color w:val="222222"/>
          <w:sz w:val="24"/>
          <w:szCs w:val="24"/>
        </w:rPr>
        <w:t>ecoonomic</w:t>
      </w:r>
      <w:proofErr w:type="spellEnd"/>
      <w:r w:rsidRPr="008D63D2">
        <w:rPr>
          <w:rFonts w:eastAsia="Times New Roman" w:cs="Arial"/>
          <w:color w:val="222222"/>
          <w:sz w:val="24"/>
          <w:szCs w:val="24"/>
        </w:rPr>
        <w:t xml:space="preserve"> policy, promoting economic imbalances. A populism regime where </w:t>
      </w:r>
      <w:proofErr w:type="spellStart"/>
      <w:r w:rsidRPr="008D63D2">
        <w:rPr>
          <w:rFonts w:eastAsia="Times New Roman" w:cs="Arial"/>
          <w:color w:val="222222"/>
          <w:sz w:val="24"/>
          <w:szCs w:val="24"/>
        </w:rPr>
        <w:t>politicans</w:t>
      </w:r>
      <w:proofErr w:type="spellEnd"/>
      <w:r w:rsidRPr="008D63D2">
        <w:rPr>
          <w:rFonts w:eastAsia="Times New Roman" w:cs="Arial"/>
          <w:color w:val="222222"/>
          <w:sz w:val="24"/>
          <w:szCs w:val="24"/>
        </w:rPr>
        <w:t xml:space="preserve"> programs or movements that seek to expand citizenship to previously disenfranchised sectors of society in return for political support. </w:t>
      </w:r>
    </w:p>
    <w:p w:rsidR="001929FA" w:rsidRPr="008D63D2" w:rsidRDefault="001929FA" w:rsidP="001929FA">
      <w:pPr>
        <w:contextualSpacing/>
        <w:rPr>
          <w:b/>
          <w:sz w:val="24"/>
          <w:szCs w:val="24"/>
        </w:rPr>
      </w:pPr>
    </w:p>
    <w:p w:rsidR="001929FA" w:rsidRPr="008D63D2" w:rsidRDefault="001929FA" w:rsidP="001929FA">
      <w:pPr>
        <w:contextualSpacing/>
        <w:rPr>
          <w:b/>
          <w:sz w:val="24"/>
          <w:szCs w:val="24"/>
        </w:rPr>
      </w:pPr>
    </w:p>
    <w:p w:rsidR="001929FA" w:rsidRPr="008D63D2" w:rsidRDefault="001929FA" w:rsidP="001929FA">
      <w:pPr>
        <w:contextualSpacing/>
        <w:rPr>
          <w:b/>
          <w:sz w:val="24"/>
          <w:szCs w:val="24"/>
        </w:rPr>
      </w:pPr>
    </w:p>
    <w:p w:rsidR="001929FA" w:rsidRPr="008D63D2" w:rsidRDefault="001929FA" w:rsidP="001929FA">
      <w:pPr>
        <w:contextualSpacing/>
        <w:rPr>
          <w:b/>
          <w:sz w:val="24"/>
          <w:szCs w:val="24"/>
        </w:rPr>
      </w:pPr>
    </w:p>
    <w:p w:rsidR="001929FA" w:rsidRPr="008D63D2" w:rsidRDefault="001929FA" w:rsidP="001929FA">
      <w:pPr>
        <w:contextualSpacing/>
        <w:rPr>
          <w:b/>
          <w:sz w:val="24"/>
          <w:szCs w:val="24"/>
        </w:rPr>
      </w:pPr>
    </w:p>
    <w:p w:rsidR="001929FA" w:rsidRPr="008D63D2" w:rsidRDefault="001929FA" w:rsidP="001929FA">
      <w:pPr>
        <w:contextualSpacing/>
        <w:rPr>
          <w:b/>
          <w:sz w:val="24"/>
          <w:szCs w:val="24"/>
        </w:rPr>
      </w:pPr>
    </w:p>
    <w:p w:rsidR="002F1F09" w:rsidRPr="008D63D2" w:rsidRDefault="002F1F09" w:rsidP="001929FA">
      <w:pPr>
        <w:contextualSpacing/>
        <w:rPr>
          <w:b/>
          <w:sz w:val="24"/>
          <w:szCs w:val="24"/>
        </w:rPr>
      </w:pPr>
      <w:r w:rsidRPr="008D63D2">
        <w:rPr>
          <w:b/>
          <w:sz w:val="24"/>
          <w:szCs w:val="24"/>
        </w:rPr>
        <w:t>Varna</w:t>
      </w:r>
    </w:p>
    <w:p w:rsidR="001929FA" w:rsidRPr="008D63D2" w:rsidRDefault="001929FA" w:rsidP="001929FA">
      <w:pPr>
        <w:pStyle w:val="Default"/>
        <w:rPr>
          <w:rFonts w:asciiTheme="minorHAnsi" w:eastAsia="Arial" w:hAnsiTheme="minorHAnsi" w:cs="Arial"/>
          <w:color w:val="020202"/>
          <w:sz w:val="24"/>
          <w:szCs w:val="24"/>
        </w:rPr>
      </w:pPr>
      <w:r w:rsidRPr="008D63D2">
        <w:rPr>
          <w:rFonts w:asciiTheme="minorHAnsi" w:hAnsiTheme="minorHAnsi"/>
          <w:color w:val="020202"/>
          <w:sz w:val="24"/>
          <w:szCs w:val="24"/>
        </w:rPr>
        <w:t>T</w:t>
      </w:r>
      <w:proofErr w:type="spellStart"/>
      <w:r w:rsidRPr="008D63D2">
        <w:rPr>
          <w:rFonts w:asciiTheme="minorHAnsi" w:hAnsiTheme="minorHAnsi"/>
          <w:color w:val="020202"/>
          <w:sz w:val="24"/>
          <w:szCs w:val="24"/>
          <w:lang w:val="en-US"/>
        </w:rPr>
        <w:t>erm</w:t>
      </w:r>
      <w:proofErr w:type="spellEnd"/>
      <w:r w:rsidRPr="008D63D2">
        <w:rPr>
          <w:rFonts w:asciiTheme="minorHAnsi" w:hAnsiTheme="minorHAnsi"/>
          <w:color w:val="020202"/>
          <w:sz w:val="24"/>
          <w:szCs w:val="24"/>
          <w:lang w:val="en-US"/>
        </w:rPr>
        <w:t xml:space="preserve"> for the four broad </w:t>
      </w:r>
      <w:hyperlink r:id="rId32" w:history="1">
        <w:r w:rsidRPr="008D63D2">
          <w:rPr>
            <w:rStyle w:val="Hyperlink1"/>
            <w:rFonts w:asciiTheme="minorHAnsi" w:hAnsiTheme="minorHAnsi"/>
            <w:sz w:val="24"/>
            <w:szCs w:val="24"/>
            <w:lang w:val="en-US"/>
          </w:rPr>
          <w:t>classes</w:t>
        </w:r>
      </w:hyperlink>
      <w:r w:rsidRPr="008D63D2">
        <w:rPr>
          <w:rFonts w:asciiTheme="minorHAnsi" w:hAnsiTheme="minorHAnsi"/>
          <w:color w:val="020202"/>
          <w:sz w:val="24"/>
          <w:szCs w:val="24"/>
          <w:lang w:val="en-US"/>
        </w:rPr>
        <w:t xml:space="preserve"> into which traditional </w:t>
      </w:r>
      <w:hyperlink r:id="rId33" w:history="1">
        <w:r w:rsidRPr="008D63D2">
          <w:rPr>
            <w:rStyle w:val="Hyperlink1"/>
            <w:rFonts w:asciiTheme="minorHAnsi" w:hAnsiTheme="minorHAnsi"/>
            <w:sz w:val="24"/>
            <w:szCs w:val="24"/>
          </w:rPr>
          <w:t>Hindu society</w:t>
        </w:r>
      </w:hyperlink>
      <w:r w:rsidRPr="008D63D2">
        <w:rPr>
          <w:rFonts w:asciiTheme="minorHAnsi" w:hAnsiTheme="minorHAnsi"/>
          <w:color w:val="020202"/>
          <w:sz w:val="24"/>
          <w:szCs w:val="24"/>
          <w:lang w:val="en-US"/>
        </w:rPr>
        <w:t xml:space="preserve"> is divided. The four </w:t>
      </w:r>
      <w:proofErr w:type="spellStart"/>
      <w:r w:rsidRPr="008D63D2">
        <w:rPr>
          <w:rFonts w:asciiTheme="minorHAnsi" w:hAnsiTheme="minorHAnsi"/>
          <w:color w:val="020202"/>
          <w:sz w:val="24"/>
          <w:szCs w:val="24"/>
          <w:lang w:val="en-US"/>
        </w:rPr>
        <w:t>varnas</w:t>
      </w:r>
      <w:proofErr w:type="spellEnd"/>
      <w:r w:rsidRPr="008D63D2">
        <w:rPr>
          <w:rFonts w:asciiTheme="minorHAnsi" w:hAnsiTheme="minorHAnsi"/>
          <w:color w:val="020202"/>
          <w:sz w:val="24"/>
          <w:szCs w:val="24"/>
          <w:lang w:val="en-US"/>
        </w:rPr>
        <w:t xml:space="preserve"> are:</w:t>
      </w:r>
    </w:p>
    <w:p w:rsidR="001929FA" w:rsidRPr="008D63D2" w:rsidRDefault="001929FA" w:rsidP="001929FA">
      <w:pPr>
        <w:pStyle w:val="Default"/>
        <w:tabs>
          <w:tab w:val="left" w:pos="220"/>
          <w:tab w:val="left" w:pos="720"/>
        </w:tabs>
        <w:ind w:left="720" w:hanging="720"/>
        <w:rPr>
          <w:rFonts w:asciiTheme="minorHAnsi" w:eastAsia="Arial" w:hAnsiTheme="minorHAnsi" w:cs="Arial"/>
          <w:color w:val="020202"/>
          <w:sz w:val="24"/>
          <w:szCs w:val="24"/>
        </w:rPr>
      </w:pPr>
      <w:r w:rsidRPr="008D63D2">
        <w:rPr>
          <w:rFonts w:asciiTheme="minorHAnsi" w:eastAsia="Arial" w:hAnsiTheme="minorHAnsi" w:cs="Arial"/>
          <w:color w:val="020202"/>
          <w:sz w:val="24"/>
          <w:szCs w:val="24"/>
        </w:rPr>
        <w:tab/>
        <w:t>•</w:t>
      </w:r>
      <w:r w:rsidRPr="008D63D2">
        <w:rPr>
          <w:rFonts w:asciiTheme="minorHAnsi" w:eastAsia="Arial" w:hAnsiTheme="minorHAnsi" w:cs="Arial"/>
          <w:color w:val="020202"/>
          <w:sz w:val="24"/>
          <w:szCs w:val="24"/>
        </w:rPr>
        <w:tab/>
      </w:r>
      <w:proofErr w:type="gramStart"/>
      <w:r w:rsidRPr="008D63D2">
        <w:rPr>
          <w:rFonts w:asciiTheme="minorHAnsi" w:hAnsiTheme="minorHAnsi"/>
          <w:color w:val="020202"/>
          <w:sz w:val="24"/>
          <w:szCs w:val="24"/>
          <w:lang w:val="en-US"/>
        </w:rPr>
        <w:t>the</w:t>
      </w:r>
      <w:proofErr w:type="gramEnd"/>
      <w:r w:rsidRPr="008D63D2">
        <w:rPr>
          <w:rFonts w:asciiTheme="minorHAnsi" w:hAnsiTheme="minorHAnsi"/>
          <w:color w:val="020202"/>
          <w:sz w:val="24"/>
          <w:szCs w:val="24"/>
          <w:lang w:val="en-US"/>
        </w:rPr>
        <w:t xml:space="preserve"> </w:t>
      </w:r>
      <w:hyperlink r:id="rId34" w:history="1">
        <w:r w:rsidRPr="008D63D2">
          <w:rPr>
            <w:rStyle w:val="Hyperlink1"/>
            <w:rFonts w:asciiTheme="minorHAnsi" w:hAnsiTheme="minorHAnsi"/>
            <w:sz w:val="24"/>
            <w:szCs w:val="24"/>
          </w:rPr>
          <w:t>Brahmins</w:t>
        </w:r>
      </w:hyperlink>
      <w:r w:rsidRPr="008D63D2">
        <w:rPr>
          <w:rFonts w:asciiTheme="minorHAnsi" w:hAnsiTheme="minorHAnsi"/>
          <w:color w:val="020202"/>
          <w:sz w:val="24"/>
          <w:szCs w:val="24"/>
          <w:lang w:val="en-US"/>
        </w:rPr>
        <w:t>: priests, teachers and preachers.</w:t>
      </w:r>
    </w:p>
    <w:p w:rsidR="001929FA" w:rsidRPr="008D63D2" w:rsidRDefault="001929FA" w:rsidP="001929FA">
      <w:pPr>
        <w:pStyle w:val="Default"/>
        <w:tabs>
          <w:tab w:val="left" w:pos="220"/>
          <w:tab w:val="left" w:pos="720"/>
        </w:tabs>
        <w:ind w:left="720" w:hanging="720"/>
        <w:rPr>
          <w:rFonts w:asciiTheme="minorHAnsi" w:eastAsia="Arial" w:hAnsiTheme="minorHAnsi" w:cs="Arial"/>
          <w:color w:val="020202"/>
          <w:sz w:val="24"/>
          <w:szCs w:val="24"/>
        </w:rPr>
      </w:pPr>
      <w:r w:rsidRPr="008D63D2">
        <w:rPr>
          <w:rFonts w:asciiTheme="minorHAnsi" w:eastAsia="Arial" w:hAnsiTheme="minorHAnsi" w:cs="Arial"/>
          <w:color w:val="020202"/>
          <w:sz w:val="24"/>
          <w:szCs w:val="24"/>
        </w:rPr>
        <w:tab/>
        <w:t>•</w:t>
      </w:r>
      <w:r w:rsidRPr="008D63D2">
        <w:rPr>
          <w:rFonts w:asciiTheme="minorHAnsi" w:eastAsia="Arial" w:hAnsiTheme="minorHAnsi" w:cs="Arial"/>
          <w:color w:val="020202"/>
          <w:sz w:val="24"/>
          <w:szCs w:val="24"/>
        </w:rPr>
        <w:tab/>
      </w:r>
      <w:proofErr w:type="gramStart"/>
      <w:r w:rsidRPr="008D63D2">
        <w:rPr>
          <w:rFonts w:asciiTheme="minorHAnsi" w:hAnsiTheme="minorHAnsi"/>
          <w:color w:val="020202"/>
          <w:sz w:val="24"/>
          <w:szCs w:val="24"/>
          <w:lang w:val="en-US"/>
        </w:rPr>
        <w:t>the</w:t>
      </w:r>
      <w:proofErr w:type="gramEnd"/>
      <w:r w:rsidRPr="008D63D2">
        <w:rPr>
          <w:rFonts w:asciiTheme="minorHAnsi" w:hAnsiTheme="minorHAnsi"/>
          <w:color w:val="020202"/>
          <w:sz w:val="24"/>
          <w:szCs w:val="24"/>
          <w:lang w:val="en-US"/>
        </w:rPr>
        <w:t xml:space="preserve"> </w:t>
      </w:r>
      <w:hyperlink r:id="rId35" w:history="1">
        <w:r w:rsidRPr="008D63D2">
          <w:rPr>
            <w:rStyle w:val="Hyperlink1"/>
            <w:rFonts w:asciiTheme="minorHAnsi" w:hAnsiTheme="minorHAnsi"/>
            <w:sz w:val="24"/>
            <w:szCs w:val="24"/>
          </w:rPr>
          <w:t>Kshatriyas</w:t>
        </w:r>
      </w:hyperlink>
      <w:r w:rsidRPr="008D63D2">
        <w:rPr>
          <w:rFonts w:asciiTheme="minorHAnsi" w:hAnsiTheme="minorHAnsi"/>
          <w:color w:val="020202"/>
          <w:sz w:val="24"/>
          <w:szCs w:val="24"/>
          <w:lang w:val="en-US"/>
        </w:rPr>
        <w:t>: kings, governors, warriors and soldiers.</w:t>
      </w:r>
    </w:p>
    <w:p w:rsidR="001929FA" w:rsidRPr="008D63D2" w:rsidRDefault="001929FA" w:rsidP="001929FA">
      <w:pPr>
        <w:pStyle w:val="Default"/>
        <w:tabs>
          <w:tab w:val="left" w:pos="220"/>
          <w:tab w:val="left" w:pos="720"/>
        </w:tabs>
        <w:ind w:left="720" w:hanging="720"/>
        <w:rPr>
          <w:rFonts w:asciiTheme="minorHAnsi" w:eastAsia="Arial" w:hAnsiTheme="minorHAnsi" w:cs="Arial"/>
          <w:color w:val="020202"/>
          <w:sz w:val="24"/>
          <w:szCs w:val="24"/>
        </w:rPr>
      </w:pPr>
      <w:r w:rsidRPr="008D63D2">
        <w:rPr>
          <w:rFonts w:asciiTheme="minorHAnsi" w:eastAsia="Arial" w:hAnsiTheme="minorHAnsi" w:cs="Arial"/>
          <w:color w:val="020202"/>
          <w:sz w:val="24"/>
          <w:szCs w:val="24"/>
        </w:rPr>
        <w:tab/>
        <w:t>•</w:t>
      </w:r>
      <w:r w:rsidRPr="008D63D2">
        <w:rPr>
          <w:rFonts w:asciiTheme="minorHAnsi" w:eastAsia="Arial" w:hAnsiTheme="minorHAnsi" w:cs="Arial"/>
          <w:color w:val="020202"/>
          <w:sz w:val="24"/>
          <w:szCs w:val="24"/>
        </w:rPr>
        <w:tab/>
      </w:r>
      <w:proofErr w:type="gramStart"/>
      <w:r w:rsidRPr="008D63D2">
        <w:rPr>
          <w:rFonts w:asciiTheme="minorHAnsi" w:hAnsiTheme="minorHAnsi"/>
          <w:color w:val="020202"/>
          <w:sz w:val="24"/>
          <w:szCs w:val="24"/>
          <w:lang w:val="en-US"/>
        </w:rPr>
        <w:t>the</w:t>
      </w:r>
      <w:proofErr w:type="gramEnd"/>
      <w:r w:rsidRPr="008D63D2">
        <w:rPr>
          <w:rFonts w:asciiTheme="minorHAnsi" w:hAnsiTheme="minorHAnsi"/>
          <w:color w:val="020202"/>
          <w:sz w:val="24"/>
          <w:szCs w:val="24"/>
          <w:lang w:val="en-US"/>
        </w:rPr>
        <w:t xml:space="preserve"> </w:t>
      </w:r>
      <w:hyperlink r:id="rId36" w:history="1">
        <w:proofErr w:type="spellStart"/>
        <w:r w:rsidRPr="008D63D2">
          <w:rPr>
            <w:rStyle w:val="Hyperlink1"/>
            <w:rFonts w:asciiTheme="minorHAnsi" w:hAnsiTheme="minorHAnsi"/>
            <w:sz w:val="24"/>
            <w:szCs w:val="24"/>
          </w:rPr>
          <w:t>Vaishyas</w:t>
        </w:r>
        <w:proofErr w:type="spellEnd"/>
      </w:hyperlink>
      <w:r w:rsidRPr="008D63D2">
        <w:rPr>
          <w:rFonts w:asciiTheme="minorHAnsi" w:hAnsiTheme="minorHAnsi"/>
          <w:color w:val="020202"/>
          <w:sz w:val="24"/>
          <w:szCs w:val="24"/>
          <w:lang w:val="it-IT"/>
        </w:rPr>
        <w:t>: cattle herders, agriculturists, businessmen, artisans</w:t>
      </w:r>
      <w:r w:rsidRPr="008D63D2">
        <w:rPr>
          <w:rFonts w:asciiTheme="minorHAnsi" w:hAnsiTheme="minorHAnsi"/>
          <w:color w:val="010101"/>
          <w:sz w:val="24"/>
          <w:szCs w:val="24"/>
          <w:vertAlign w:val="superscript"/>
        </w:rPr>
        <w:t>[2]</w:t>
      </w:r>
      <w:r w:rsidRPr="008D63D2">
        <w:rPr>
          <w:rFonts w:asciiTheme="minorHAnsi" w:hAnsiTheme="minorHAnsi"/>
          <w:color w:val="020202"/>
          <w:sz w:val="24"/>
          <w:szCs w:val="24"/>
          <w:lang w:val="en-US"/>
        </w:rPr>
        <w:t xml:space="preserve"> and merchants.</w:t>
      </w:r>
    </w:p>
    <w:p w:rsidR="001929FA" w:rsidRPr="008D63D2" w:rsidRDefault="001929FA" w:rsidP="001929FA">
      <w:pPr>
        <w:pStyle w:val="Default"/>
        <w:tabs>
          <w:tab w:val="left" w:pos="220"/>
          <w:tab w:val="left" w:pos="720"/>
        </w:tabs>
        <w:ind w:left="720" w:hanging="720"/>
        <w:rPr>
          <w:rFonts w:asciiTheme="minorHAnsi" w:eastAsia="Arial" w:hAnsiTheme="minorHAnsi" w:cs="Arial"/>
          <w:color w:val="020202"/>
          <w:sz w:val="24"/>
          <w:szCs w:val="24"/>
        </w:rPr>
      </w:pPr>
      <w:r w:rsidRPr="008D63D2">
        <w:rPr>
          <w:rFonts w:asciiTheme="minorHAnsi" w:eastAsia="Arial" w:hAnsiTheme="minorHAnsi" w:cs="Arial"/>
          <w:color w:val="020202"/>
          <w:sz w:val="24"/>
          <w:szCs w:val="24"/>
        </w:rPr>
        <w:tab/>
        <w:t>•</w:t>
      </w:r>
      <w:r w:rsidRPr="008D63D2">
        <w:rPr>
          <w:rFonts w:asciiTheme="minorHAnsi" w:eastAsia="Arial" w:hAnsiTheme="minorHAnsi" w:cs="Arial"/>
          <w:color w:val="020202"/>
          <w:sz w:val="24"/>
          <w:szCs w:val="24"/>
        </w:rPr>
        <w:tab/>
      </w:r>
      <w:proofErr w:type="gramStart"/>
      <w:r w:rsidRPr="008D63D2">
        <w:rPr>
          <w:rFonts w:asciiTheme="minorHAnsi" w:hAnsiTheme="minorHAnsi"/>
          <w:color w:val="020202"/>
          <w:sz w:val="24"/>
          <w:szCs w:val="24"/>
          <w:lang w:val="en-US"/>
        </w:rPr>
        <w:t>the</w:t>
      </w:r>
      <w:proofErr w:type="gramEnd"/>
      <w:r w:rsidRPr="008D63D2">
        <w:rPr>
          <w:rFonts w:asciiTheme="minorHAnsi" w:hAnsiTheme="minorHAnsi"/>
          <w:color w:val="020202"/>
          <w:sz w:val="24"/>
          <w:szCs w:val="24"/>
          <w:lang w:val="en-US"/>
        </w:rPr>
        <w:t xml:space="preserve"> </w:t>
      </w:r>
      <w:hyperlink r:id="rId37" w:history="1">
        <w:r w:rsidRPr="008D63D2">
          <w:rPr>
            <w:rStyle w:val="Hyperlink1"/>
            <w:rFonts w:asciiTheme="minorHAnsi" w:hAnsiTheme="minorHAnsi"/>
            <w:sz w:val="24"/>
            <w:szCs w:val="24"/>
          </w:rPr>
          <w:t>Shudras</w:t>
        </w:r>
      </w:hyperlink>
      <w:r w:rsidRPr="008D63D2">
        <w:rPr>
          <w:rFonts w:asciiTheme="minorHAnsi" w:hAnsiTheme="minorHAnsi"/>
          <w:color w:val="020202"/>
          <w:sz w:val="24"/>
          <w:szCs w:val="24"/>
          <w:lang w:val="en-US"/>
        </w:rPr>
        <w:t xml:space="preserve">: </w:t>
      </w:r>
      <w:proofErr w:type="spellStart"/>
      <w:r w:rsidRPr="008D63D2">
        <w:rPr>
          <w:rFonts w:asciiTheme="minorHAnsi" w:hAnsiTheme="minorHAnsi"/>
          <w:color w:val="020202"/>
          <w:sz w:val="24"/>
          <w:szCs w:val="24"/>
          <w:lang w:val="en-US"/>
        </w:rPr>
        <w:t>labourers</w:t>
      </w:r>
      <w:proofErr w:type="spellEnd"/>
      <w:r w:rsidRPr="008D63D2">
        <w:rPr>
          <w:rFonts w:asciiTheme="minorHAnsi" w:hAnsiTheme="minorHAnsi"/>
          <w:color w:val="020202"/>
          <w:sz w:val="24"/>
          <w:szCs w:val="24"/>
          <w:lang w:val="en-US"/>
        </w:rPr>
        <w:t xml:space="preserve"> and service providers.</w:t>
      </w:r>
    </w:p>
    <w:p w:rsidR="001929FA" w:rsidRPr="008D63D2" w:rsidRDefault="001929FA" w:rsidP="001929FA">
      <w:pPr>
        <w:contextualSpacing/>
        <w:rPr>
          <w:sz w:val="24"/>
          <w:szCs w:val="24"/>
        </w:rPr>
      </w:pPr>
    </w:p>
    <w:p w:rsidR="002F1F09" w:rsidRPr="008D63D2" w:rsidRDefault="002F1F09" w:rsidP="001929FA">
      <w:pPr>
        <w:contextualSpacing/>
        <w:rPr>
          <w:b/>
          <w:i/>
          <w:sz w:val="24"/>
          <w:szCs w:val="24"/>
        </w:rPr>
      </w:pPr>
      <w:proofErr w:type="spellStart"/>
      <w:r w:rsidRPr="008D63D2">
        <w:rPr>
          <w:b/>
          <w:i/>
          <w:sz w:val="24"/>
          <w:szCs w:val="24"/>
        </w:rPr>
        <w:t>Velayat</w:t>
      </w:r>
      <w:proofErr w:type="spellEnd"/>
      <w:r w:rsidRPr="008D63D2">
        <w:rPr>
          <w:b/>
          <w:i/>
          <w:sz w:val="24"/>
          <w:szCs w:val="24"/>
        </w:rPr>
        <w:t xml:space="preserve"> e </w:t>
      </w:r>
      <w:proofErr w:type="spellStart"/>
      <w:r w:rsidRPr="008D63D2">
        <w:rPr>
          <w:b/>
          <w:i/>
          <w:sz w:val="24"/>
          <w:szCs w:val="24"/>
        </w:rPr>
        <w:t>faqih</w:t>
      </w:r>
      <w:proofErr w:type="spellEnd"/>
    </w:p>
    <w:p w:rsidR="001929FA" w:rsidRPr="008D63D2" w:rsidRDefault="001929FA" w:rsidP="001929FA">
      <w:pPr>
        <w:pStyle w:val="Default"/>
        <w:tabs>
          <w:tab w:val="left" w:pos="220"/>
          <w:tab w:val="left" w:pos="720"/>
        </w:tabs>
        <w:ind w:left="720" w:hanging="720"/>
        <w:rPr>
          <w:rFonts w:asciiTheme="minorHAnsi" w:eastAsia="Arial" w:hAnsiTheme="minorHAnsi" w:cs="Arial"/>
          <w:color w:val="020202"/>
          <w:sz w:val="24"/>
          <w:szCs w:val="24"/>
        </w:rPr>
      </w:pPr>
      <w:r w:rsidRPr="008D63D2">
        <w:rPr>
          <w:rFonts w:asciiTheme="minorHAnsi" w:hAnsiTheme="minorHAnsi"/>
          <w:color w:val="020202"/>
          <w:sz w:val="24"/>
          <w:szCs w:val="24"/>
          <w:lang w:val="en-US"/>
        </w:rPr>
        <w:t xml:space="preserve">Guardianship of the Jurist or Providence of the Jurist. </w:t>
      </w:r>
      <w:proofErr w:type="gramStart"/>
      <w:r w:rsidRPr="008D63D2">
        <w:rPr>
          <w:rFonts w:asciiTheme="minorHAnsi" w:hAnsiTheme="minorHAnsi"/>
          <w:color w:val="020202"/>
          <w:sz w:val="24"/>
          <w:szCs w:val="24"/>
          <w:lang w:val="en-US"/>
        </w:rPr>
        <w:t>a</w:t>
      </w:r>
      <w:proofErr w:type="gramEnd"/>
      <w:r w:rsidRPr="008D63D2">
        <w:rPr>
          <w:rFonts w:asciiTheme="minorHAnsi" w:hAnsiTheme="minorHAnsi"/>
          <w:color w:val="020202"/>
          <w:sz w:val="24"/>
          <w:szCs w:val="24"/>
          <w:lang w:val="en-US"/>
        </w:rPr>
        <w:t xml:space="preserve"> post-Age-of-Occultation theory in Shia Islam which holds that Islam gives custodianship over people</w:t>
      </w:r>
    </w:p>
    <w:p w:rsidR="001929FA" w:rsidRPr="008D63D2" w:rsidRDefault="001929FA" w:rsidP="001929FA">
      <w:pPr>
        <w:contextualSpacing/>
        <w:rPr>
          <w:sz w:val="24"/>
          <w:szCs w:val="24"/>
        </w:rPr>
      </w:pPr>
    </w:p>
    <w:p w:rsidR="002F1F09" w:rsidRPr="008D63D2" w:rsidRDefault="002F1F09" w:rsidP="001929FA">
      <w:pPr>
        <w:contextualSpacing/>
        <w:rPr>
          <w:b/>
          <w:sz w:val="24"/>
          <w:szCs w:val="24"/>
        </w:rPr>
      </w:pPr>
      <w:r w:rsidRPr="008D63D2">
        <w:rPr>
          <w:b/>
          <w:sz w:val="24"/>
          <w:szCs w:val="24"/>
        </w:rPr>
        <w:t>Washington Consensus</w:t>
      </w:r>
    </w:p>
    <w:p w:rsidR="001929FA" w:rsidRPr="008D63D2" w:rsidRDefault="001929FA" w:rsidP="001929FA">
      <w:pPr>
        <w:contextualSpacing/>
        <w:rPr>
          <w:rFonts w:cs="Arial"/>
          <w:color w:val="222222"/>
          <w:sz w:val="24"/>
          <w:szCs w:val="24"/>
          <w:shd w:val="clear" w:color="auto" w:fill="FFFFFF"/>
        </w:rPr>
      </w:pPr>
      <w:r w:rsidRPr="008D63D2">
        <w:rPr>
          <w:rStyle w:val="apple-converted-space"/>
          <w:rFonts w:cs="Arial"/>
          <w:color w:val="222222"/>
          <w:sz w:val="24"/>
          <w:szCs w:val="24"/>
          <w:shd w:val="clear" w:color="auto" w:fill="FFFFFF"/>
        </w:rPr>
        <w:t> </w:t>
      </w:r>
      <w:r w:rsidRPr="008D63D2">
        <w:rPr>
          <w:rFonts w:cs="Arial"/>
          <w:color w:val="222222"/>
          <w:sz w:val="24"/>
          <w:szCs w:val="24"/>
          <w:shd w:val="clear" w:color="auto" w:fill="FFFFFF"/>
        </w:rPr>
        <w:t>Liberalizing economic and financial policy reforms deemed essential if Brazil was able to escape debt and rejuvenate their economic performance and quickly became attached to policy approach in the 90s of the IMF and WB with central elements of fiscal discipline, re-orientation of public expenditures, tax reform, financial liberalization, deregulation and secure property rights. </w:t>
      </w:r>
    </w:p>
    <w:p w:rsidR="008D63D2" w:rsidRPr="008D63D2" w:rsidRDefault="008D63D2" w:rsidP="008D63D2">
      <w:pPr>
        <w:rPr>
          <w:sz w:val="24"/>
          <w:szCs w:val="24"/>
        </w:rPr>
      </w:pPr>
      <w:proofErr w:type="gramStart"/>
      <w:r w:rsidRPr="008D63D2">
        <w:rPr>
          <w:sz w:val="24"/>
          <w:szCs w:val="24"/>
        </w:rPr>
        <w:t>set</w:t>
      </w:r>
      <w:proofErr w:type="gramEnd"/>
      <w:r w:rsidRPr="008D63D2">
        <w:rPr>
          <w:sz w:val="24"/>
          <w:szCs w:val="24"/>
        </w:rPr>
        <w:t xml:space="preserve"> of broadly free market economic ideas</w:t>
      </w:r>
    </w:p>
    <w:p w:rsidR="008D63D2" w:rsidRPr="008D63D2" w:rsidRDefault="008D63D2" w:rsidP="008D63D2">
      <w:pPr>
        <w:rPr>
          <w:sz w:val="24"/>
          <w:szCs w:val="24"/>
        </w:rPr>
      </w:pPr>
      <w:r w:rsidRPr="008D63D2">
        <w:rPr>
          <w:sz w:val="24"/>
          <w:szCs w:val="24"/>
        </w:rPr>
        <w:t>- supported by prominent economists and international organizations</w:t>
      </w:r>
    </w:p>
    <w:p w:rsidR="008D63D2" w:rsidRPr="008D63D2" w:rsidRDefault="008D63D2" w:rsidP="008D63D2">
      <w:pPr>
        <w:rPr>
          <w:sz w:val="24"/>
          <w:szCs w:val="24"/>
        </w:rPr>
      </w:pPr>
      <w:r w:rsidRPr="008D63D2">
        <w:rPr>
          <w:sz w:val="24"/>
          <w:szCs w:val="24"/>
        </w:rPr>
        <w:t xml:space="preserve">- </w:t>
      </w:r>
      <w:proofErr w:type="gramStart"/>
      <w:r w:rsidRPr="008D63D2">
        <w:rPr>
          <w:sz w:val="24"/>
          <w:szCs w:val="24"/>
        </w:rPr>
        <w:t>advocates</w:t>
      </w:r>
      <w:proofErr w:type="gramEnd"/>
      <w:r w:rsidRPr="008D63D2">
        <w:rPr>
          <w:sz w:val="24"/>
          <w:szCs w:val="24"/>
        </w:rPr>
        <w:t xml:space="preserve"> for free trade, floating exchange rates, free markets, and macroeconomic stability</w:t>
      </w:r>
    </w:p>
    <w:p w:rsidR="008D63D2" w:rsidRPr="008D63D2" w:rsidRDefault="008D63D2" w:rsidP="008D63D2">
      <w:pPr>
        <w:rPr>
          <w:sz w:val="24"/>
          <w:szCs w:val="24"/>
        </w:rPr>
      </w:pPr>
      <w:r w:rsidRPr="008D63D2">
        <w:rPr>
          <w:sz w:val="24"/>
          <w:szCs w:val="24"/>
        </w:rPr>
        <w:t xml:space="preserve">- </w:t>
      </w:r>
      <w:proofErr w:type="gramStart"/>
      <w:r w:rsidRPr="008D63D2">
        <w:rPr>
          <w:sz w:val="24"/>
          <w:szCs w:val="24"/>
        </w:rPr>
        <w:t>low</w:t>
      </w:r>
      <w:proofErr w:type="gramEnd"/>
      <w:r w:rsidRPr="008D63D2">
        <w:rPr>
          <w:sz w:val="24"/>
          <w:szCs w:val="24"/>
        </w:rPr>
        <w:t xml:space="preserve"> government borrowing, public spending to pro-growth provisions (education, healthcare, infrastructural investment)</w:t>
      </w:r>
    </w:p>
    <w:p w:rsidR="008D63D2" w:rsidRPr="008D63D2" w:rsidRDefault="008D63D2" w:rsidP="008D63D2">
      <w:pPr>
        <w:rPr>
          <w:sz w:val="24"/>
          <w:szCs w:val="24"/>
        </w:rPr>
      </w:pPr>
      <w:r w:rsidRPr="008D63D2">
        <w:rPr>
          <w:sz w:val="24"/>
          <w:szCs w:val="24"/>
        </w:rPr>
        <w:t>- adopting marginal tax rates (decentralization, deregulation, legal security for property (increase competition)</w:t>
      </w:r>
    </w:p>
    <w:p w:rsidR="008D63D2" w:rsidRPr="008D63D2" w:rsidRDefault="008D63D2" w:rsidP="008D63D2">
      <w:pPr>
        <w:rPr>
          <w:sz w:val="24"/>
          <w:szCs w:val="24"/>
        </w:rPr>
      </w:pPr>
      <w:r w:rsidRPr="008D63D2">
        <w:rPr>
          <w:sz w:val="24"/>
          <w:szCs w:val="24"/>
        </w:rPr>
        <w:t>Significance:</w:t>
      </w:r>
    </w:p>
    <w:p w:rsidR="008D63D2" w:rsidRPr="008D63D2" w:rsidRDefault="008D63D2" w:rsidP="008D63D2">
      <w:pPr>
        <w:rPr>
          <w:sz w:val="24"/>
          <w:szCs w:val="24"/>
        </w:rPr>
      </w:pPr>
      <w:r w:rsidRPr="008D63D2">
        <w:rPr>
          <w:sz w:val="24"/>
          <w:szCs w:val="24"/>
        </w:rPr>
        <w:t xml:space="preserve"> - IMF bailouts require countries to adopt policies such as these</w:t>
      </w:r>
    </w:p>
    <w:p w:rsidR="008D63D2" w:rsidRPr="008D63D2" w:rsidRDefault="008D63D2" w:rsidP="008D63D2">
      <w:pPr>
        <w:rPr>
          <w:sz w:val="24"/>
          <w:szCs w:val="24"/>
        </w:rPr>
      </w:pPr>
      <w:r w:rsidRPr="008D63D2">
        <w:rPr>
          <w:sz w:val="24"/>
          <w:szCs w:val="24"/>
        </w:rPr>
        <w:t xml:space="preserve">- </w:t>
      </w:r>
      <w:proofErr w:type="spellStart"/>
      <w:proofErr w:type="gramStart"/>
      <w:r w:rsidRPr="008D63D2">
        <w:rPr>
          <w:sz w:val="24"/>
          <w:szCs w:val="24"/>
        </w:rPr>
        <w:t>belif</w:t>
      </w:r>
      <w:proofErr w:type="spellEnd"/>
      <w:proofErr w:type="gramEnd"/>
      <w:r w:rsidRPr="008D63D2">
        <w:rPr>
          <w:sz w:val="24"/>
          <w:szCs w:val="24"/>
        </w:rPr>
        <w:t xml:space="preserve"> in CA makes developing </w:t>
      </w:r>
      <w:proofErr w:type="spellStart"/>
      <w:r w:rsidRPr="008D63D2">
        <w:rPr>
          <w:sz w:val="24"/>
          <w:szCs w:val="24"/>
        </w:rPr>
        <w:t>countres</w:t>
      </w:r>
      <w:proofErr w:type="spellEnd"/>
      <w:r w:rsidRPr="008D63D2">
        <w:rPr>
          <w:sz w:val="24"/>
          <w:szCs w:val="24"/>
        </w:rPr>
        <w:t xml:space="preserve"> stick with producing primary products</w:t>
      </w:r>
    </w:p>
    <w:p w:rsidR="008D63D2" w:rsidRPr="008D63D2" w:rsidRDefault="008D63D2" w:rsidP="008D63D2">
      <w:pPr>
        <w:rPr>
          <w:sz w:val="24"/>
          <w:szCs w:val="24"/>
        </w:rPr>
      </w:pPr>
      <w:r w:rsidRPr="008D63D2">
        <w:rPr>
          <w:sz w:val="24"/>
          <w:szCs w:val="24"/>
        </w:rPr>
        <w:t>- entrenches inequality</w:t>
      </w:r>
    </w:p>
    <w:p w:rsidR="008D63D2" w:rsidRPr="008D63D2" w:rsidRDefault="002F1F09" w:rsidP="008D63D2">
      <w:pPr>
        <w:contextualSpacing/>
        <w:rPr>
          <w:color w:val="020202"/>
          <w:sz w:val="24"/>
          <w:szCs w:val="24"/>
          <w:lang w:val="en-US"/>
        </w:rPr>
      </w:pPr>
      <w:r w:rsidRPr="008D63D2">
        <w:rPr>
          <w:b/>
          <w:sz w:val="24"/>
          <w:szCs w:val="24"/>
        </w:rPr>
        <w:t>World Bank</w:t>
      </w:r>
      <w:r w:rsidR="008D63D2" w:rsidRPr="008D63D2">
        <w:rPr>
          <w:b/>
          <w:sz w:val="24"/>
          <w:szCs w:val="24"/>
        </w:rPr>
        <w:t xml:space="preserve">: </w:t>
      </w:r>
      <w:r w:rsidR="008D63D2" w:rsidRPr="008D63D2">
        <w:rPr>
          <w:color w:val="020202"/>
          <w:sz w:val="24"/>
          <w:szCs w:val="24"/>
          <w:lang w:val="en-US"/>
        </w:rPr>
        <w:t>international financial institution that provides loans to developing countries for capital programs. The World Bank is a component of the World Bank Group, and a member of the United Nations Development Group. Relevant to all developing countries that we have learned about.</w:t>
      </w:r>
    </w:p>
    <w:p w:rsidR="008D63D2" w:rsidRPr="008D63D2" w:rsidRDefault="008D63D2" w:rsidP="008D63D2">
      <w:pPr>
        <w:spacing w:after="0" w:line="240" w:lineRule="auto"/>
        <w:textAlignment w:val="center"/>
        <w:rPr>
          <w:rFonts w:eastAsia="Times New Roman" w:cs="Times New Roman"/>
          <w:sz w:val="24"/>
          <w:szCs w:val="24"/>
          <w:lang w:val="en-US"/>
        </w:rPr>
      </w:pPr>
    </w:p>
    <w:p w:rsidR="008D63D2" w:rsidRPr="008D63D2" w:rsidRDefault="008D63D2" w:rsidP="008D63D2">
      <w:pPr>
        <w:spacing w:after="0" w:line="240" w:lineRule="auto"/>
        <w:textAlignment w:val="center"/>
        <w:rPr>
          <w:rFonts w:eastAsia="Times New Roman" w:cs="Times New Roman"/>
          <w:sz w:val="24"/>
          <w:szCs w:val="24"/>
        </w:rPr>
      </w:pPr>
      <w:r w:rsidRPr="008D63D2">
        <w:rPr>
          <w:rFonts w:eastAsia="Times New Roman" w:cs="Times New Roman"/>
          <w:sz w:val="24"/>
          <w:szCs w:val="24"/>
        </w:rPr>
        <w:t xml:space="preserve">United Nation's international financial institute that provides loans to developing countries for capital programs. The World Bank is component of the World Bank group, as well as a member of the United Nations Development Group. It also sets up programs and initiatives to help support countries without directly lending or giving foreign investment. </w:t>
      </w:r>
    </w:p>
    <w:p w:rsidR="008D63D2" w:rsidRPr="008D63D2" w:rsidRDefault="008D63D2" w:rsidP="008D63D2">
      <w:pPr>
        <w:spacing w:after="0" w:line="240" w:lineRule="auto"/>
        <w:textAlignment w:val="center"/>
        <w:rPr>
          <w:rFonts w:eastAsia="Times New Roman" w:cs="Times New Roman"/>
          <w:sz w:val="24"/>
          <w:szCs w:val="24"/>
        </w:rPr>
      </w:pPr>
    </w:p>
    <w:p w:rsidR="008D63D2" w:rsidRPr="008D63D2" w:rsidRDefault="008D63D2" w:rsidP="008D63D2">
      <w:pPr>
        <w:rPr>
          <w:sz w:val="24"/>
          <w:szCs w:val="24"/>
        </w:rPr>
      </w:pPr>
      <w:proofErr w:type="gramStart"/>
      <w:r w:rsidRPr="008D63D2">
        <w:rPr>
          <w:sz w:val="24"/>
          <w:szCs w:val="24"/>
        </w:rPr>
        <w:t>international</w:t>
      </w:r>
      <w:proofErr w:type="gramEnd"/>
      <w:r w:rsidRPr="008D63D2">
        <w:rPr>
          <w:sz w:val="24"/>
          <w:szCs w:val="24"/>
        </w:rPr>
        <w:t xml:space="preserve"> organization which provides financing/ advice/ research to developing countries in an effort to aid their economic development</w:t>
      </w:r>
    </w:p>
    <w:p w:rsidR="008D63D2" w:rsidRPr="008D63D2" w:rsidRDefault="008D63D2" w:rsidP="008D63D2">
      <w:pPr>
        <w:rPr>
          <w:sz w:val="24"/>
          <w:szCs w:val="24"/>
        </w:rPr>
      </w:pPr>
      <w:r w:rsidRPr="008D63D2">
        <w:rPr>
          <w:sz w:val="24"/>
          <w:szCs w:val="24"/>
        </w:rPr>
        <w:t>- created to help European/ Asian countries recover from WWII</w:t>
      </w:r>
    </w:p>
    <w:p w:rsidR="008D63D2" w:rsidRPr="008D63D2" w:rsidRDefault="008D63D2" w:rsidP="008D63D2">
      <w:pPr>
        <w:rPr>
          <w:sz w:val="24"/>
          <w:szCs w:val="24"/>
        </w:rPr>
      </w:pPr>
      <w:r w:rsidRPr="008D63D2">
        <w:rPr>
          <w:sz w:val="24"/>
          <w:szCs w:val="24"/>
          <w:highlight w:val="cyan"/>
        </w:rPr>
        <w:t xml:space="preserve">- </w:t>
      </w:r>
      <w:proofErr w:type="gramStart"/>
      <w:r w:rsidRPr="008D63D2">
        <w:rPr>
          <w:sz w:val="24"/>
          <w:szCs w:val="24"/>
          <w:highlight w:val="cyan"/>
        </w:rPr>
        <w:t>aims</w:t>
      </w:r>
      <w:proofErr w:type="gramEnd"/>
      <w:r w:rsidRPr="008D63D2">
        <w:rPr>
          <w:sz w:val="24"/>
          <w:szCs w:val="24"/>
          <w:highlight w:val="cyan"/>
        </w:rPr>
        <w:t xml:space="preserve"> to eliminate poverty through establishing self- sufficiency</w:t>
      </w:r>
    </w:p>
    <w:p w:rsidR="008D63D2" w:rsidRPr="008D63D2" w:rsidRDefault="008D63D2" w:rsidP="008D63D2">
      <w:pPr>
        <w:rPr>
          <w:sz w:val="24"/>
          <w:szCs w:val="24"/>
        </w:rPr>
      </w:pPr>
      <w:r w:rsidRPr="008D63D2">
        <w:rPr>
          <w:sz w:val="24"/>
          <w:szCs w:val="24"/>
        </w:rPr>
        <w:t>Significance:</w:t>
      </w:r>
    </w:p>
    <w:p w:rsidR="008D63D2" w:rsidRPr="008D63D2" w:rsidRDefault="008D63D2" w:rsidP="008D63D2">
      <w:pPr>
        <w:rPr>
          <w:sz w:val="24"/>
          <w:szCs w:val="24"/>
        </w:rPr>
      </w:pPr>
      <w:r w:rsidRPr="008D63D2">
        <w:rPr>
          <w:sz w:val="24"/>
          <w:szCs w:val="24"/>
        </w:rPr>
        <w:t xml:space="preserve">- </w:t>
      </w:r>
      <w:proofErr w:type="gramStart"/>
      <w:r w:rsidRPr="008D63D2">
        <w:rPr>
          <w:sz w:val="24"/>
          <w:szCs w:val="24"/>
        </w:rPr>
        <w:t>without</w:t>
      </w:r>
      <w:proofErr w:type="gramEnd"/>
      <w:r w:rsidRPr="008D63D2">
        <w:rPr>
          <w:sz w:val="24"/>
          <w:szCs w:val="24"/>
        </w:rPr>
        <w:t xml:space="preserve"> globalization and modernization the World Bank would not have as much influence as it does</w:t>
      </w:r>
    </w:p>
    <w:p w:rsidR="008D63D2" w:rsidRPr="008D63D2" w:rsidRDefault="008D63D2" w:rsidP="008D63D2">
      <w:pPr>
        <w:rPr>
          <w:sz w:val="24"/>
          <w:szCs w:val="24"/>
        </w:rPr>
      </w:pPr>
      <w:r w:rsidRPr="008D63D2">
        <w:rPr>
          <w:sz w:val="24"/>
          <w:szCs w:val="24"/>
        </w:rPr>
        <w:t xml:space="preserve">- </w:t>
      </w:r>
      <w:proofErr w:type="gramStart"/>
      <w:r w:rsidRPr="008D63D2">
        <w:rPr>
          <w:sz w:val="24"/>
          <w:szCs w:val="24"/>
        </w:rPr>
        <w:t>development</w:t>
      </w:r>
      <w:proofErr w:type="gramEnd"/>
      <w:r w:rsidRPr="008D63D2">
        <w:rPr>
          <w:sz w:val="24"/>
          <w:szCs w:val="24"/>
        </w:rPr>
        <w:t xml:space="preserve"> can have negative and positive effects of countries depending on whether the loan reinforces dependency or not</w:t>
      </w:r>
    </w:p>
    <w:p w:rsidR="008D63D2" w:rsidRPr="008D63D2" w:rsidRDefault="008D63D2" w:rsidP="008D63D2">
      <w:pPr>
        <w:rPr>
          <w:sz w:val="24"/>
          <w:szCs w:val="24"/>
        </w:rPr>
      </w:pPr>
      <w:r w:rsidRPr="008D63D2">
        <w:rPr>
          <w:sz w:val="24"/>
          <w:szCs w:val="24"/>
        </w:rPr>
        <w:t>- are they providing a source of relief or a source of sustainable development</w:t>
      </w:r>
    </w:p>
    <w:p w:rsidR="002F1F09" w:rsidRPr="008D63D2" w:rsidRDefault="002F1F09" w:rsidP="008D63D2">
      <w:pPr>
        <w:contextualSpacing/>
        <w:rPr>
          <w:sz w:val="24"/>
          <w:szCs w:val="24"/>
        </w:rPr>
      </w:pPr>
      <w:r w:rsidRPr="008D63D2">
        <w:rPr>
          <w:b/>
          <w:sz w:val="24"/>
          <w:szCs w:val="24"/>
        </w:rPr>
        <w:t>Yoruba</w:t>
      </w:r>
      <w:r w:rsidR="008D63D2" w:rsidRPr="008D63D2">
        <w:rPr>
          <w:b/>
          <w:sz w:val="24"/>
          <w:szCs w:val="24"/>
        </w:rPr>
        <w:t xml:space="preserve"> </w:t>
      </w:r>
      <w:r w:rsidR="008D63D2" w:rsidRPr="008D63D2">
        <w:rPr>
          <w:sz w:val="24"/>
          <w:szCs w:val="24"/>
        </w:rPr>
        <w:t xml:space="preserve">- </w:t>
      </w:r>
      <w:r w:rsidR="008D63D2" w:rsidRPr="008D63D2">
        <w:rPr>
          <w:color w:val="020202"/>
          <w:sz w:val="24"/>
          <w:szCs w:val="24"/>
          <w:lang w:val="en-US"/>
        </w:rPr>
        <w:t>an official language of Nigeria</w:t>
      </w:r>
    </w:p>
    <w:p w:rsidR="008D63D2" w:rsidRPr="008D63D2" w:rsidRDefault="008D63D2" w:rsidP="008D63D2">
      <w:pPr>
        <w:contextualSpacing/>
        <w:rPr>
          <w:sz w:val="24"/>
          <w:szCs w:val="24"/>
        </w:rPr>
      </w:pPr>
      <w:r w:rsidRPr="008D63D2">
        <w:rPr>
          <w:rStyle w:val="apple-converted-space"/>
          <w:rFonts w:cs="Arial"/>
          <w:b/>
          <w:bCs/>
          <w:color w:val="222222"/>
          <w:sz w:val="24"/>
          <w:szCs w:val="24"/>
          <w:shd w:val="clear" w:color="auto" w:fill="FFFFFF"/>
        </w:rPr>
        <w:t> </w:t>
      </w:r>
      <w:r w:rsidRPr="008D63D2">
        <w:rPr>
          <w:rFonts w:cs="Arial"/>
          <w:color w:val="222222"/>
          <w:sz w:val="24"/>
          <w:szCs w:val="24"/>
          <w:shd w:val="clear" w:color="auto" w:fill="FFFFFF"/>
        </w:rPr>
        <w:t xml:space="preserve">Found in southwest Nigeria, established city states based on trade and held merchant status. Had a </w:t>
      </w:r>
      <w:proofErr w:type="spellStart"/>
      <w:r w:rsidRPr="008D63D2">
        <w:rPr>
          <w:rFonts w:cs="Arial"/>
          <w:color w:val="222222"/>
          <w:sz w:val="24"/>
          <w:szCs w:val="24"/>
          <w:shd w:val="clear" w:color="auto" w:fill="FFFFFF"/>
        </w:rPr>
        <w:t>hierachy</w:t>
      </w:r>
      <w:proofErr w:type="spellEnd"/>
      <w:r w:rsidRPr="008D63D2">
        <w:rPr>
          <w:rFonts w:cs="Arial"/>
          <w:color w:val="222222"/>
          <w:sz w:val="24"/>
          <w:szCs w:val="24"/>
          <w:shd w:val="clear" w:color="auto" w:fill="FFFFFF"/>
        </w:rPr>
        <w:t xml:space="preserve"> system with chiefs known as Benin </w:t>
      </w:r>
      <w:proofErr w:type="spellStart"/>
      <w:r w:rsidRPr="008D63D2">
        <w:rPr>
          <w:rFonts w:cs="Arial"/>
          <w:color w:val="222222"/>
          <w:sz w:val="24"/>
          <w:szCs w:val="24"/>
          <w:shd w:val="clear" w:color="auto" w:fill="FFFFFF"/>
        </w:rPr>
        <w:t>dominateng</w:t>
      </w:r>
      <w:proofErr w:type="spellEnd"/>
      <w:r w:rsidRPr="008D63D2">
        <w:rPr>
          <w:rFonts w:cs="Arial"/>
          <w:color w:val="222222"/>
          <w:sz w:val="24"/>
          <w:szCs w:val="24"/>
          <w:shd w:val="clear" w:color="auto" w:fill="FFFFFF"/>
        </w:rPr>
        <w:t xml:space="preserve"> </w:t>
      </w:r>
      <w:proofErr w:type="spellStart"/>
      <w:proofErr w:type="gramStart"/>
      <w:r w:rsidRPr="008D63D2">
        <w:rPr>
          <w:rFonts w:cs="Arial"/>
          <w:color w:val="222222"/>
          <w:sz w:val="24"/>
          <w:szCs w:val="24"/>
          <w:shd w:val="clear" w:color="auto" w:fill="FFFFFF"/>
        </w:rPr>
        <w:t>citiies</w:t>
      </w:r>
      <w:proofErr w:type="spellEnd"/>
      <w:r w:rsidRPr="008D63D2">
        <w:rPr>
          <w:rFonts w:cs="Arial"/>
          <w:color w:val="222222"/>
          <w:sz w:val="24"/>
          <w:szCs w:val="24"/>
          <w:shd w:val="clear" w:color="auto" w:fill="FFFFFF"/>
        </w:rPr>
        <w:t>.</w:t>
      </w:r>
      <w:proofErr w:type="gramEnd"/>
      <w:r w:rsidRPr="008D63D2">
        <w:rPr>
          <w:rFonts w:cs="Arial"/>
          <w:color w:val="222222"/>
          <w:sz w:val="24"/>
          <w:szCs w:val="24"/>
          <w:shd w:val="clear" w:color="auto" w:fill="FFFFFF"/>
        </w:rPr>
        <w:t xml:space="preserve"> Many diseases killed off many people and abundance of rain which cleared forest and soil became leached - had to migrate often - slash and burn agriculture, making it impossible to establish permanent cities. </w:t>
      </w:r>
    </w:p>
    <w:p w:rsidR="008D63D2" w:rsidRPr="008D63D2" w:rsidRDefault="008D63D2" w:rsidP="008D63D2">
      <w:pPr>
        <w:contextualSpacing/>
        <w:rPr>
          <w:sz w:val="24"/>
          <w:szCs w:val="24"/>
        </w:rPr>
      </w:pPr>
    </w:p>
    <w:p w:rsidR="008D63D2" w:rsidRPr="008D63D2" w:rsidRDefault="002F1F09" w:rsidP="008D63D2">
      <w:pPr>
        <w:pStyle w:val="Default"/>
        <w:tabs>
          <w:tab w:val="left" w:pos="220"/>
          <w:tab w:val="left" w:pos="720"/>
        </w:tabs>
        <w:ind w:left="720" w:hanging="720"/>
        <w:rPr>
          <w:rFonts w:asciiTheme="minorHAnsi" w:eastAsia="Arial" w:hAnsiTheme="minorHAnsi" w:cs="Arial"/>
          <w:color w:val="020202"/>
          <w:sz w:val="24"/>
          <w:szCs w:val="24"/>
        </w:rPr>
      </w:pPr>
      <w:r w:rsidRPr="008D63D2">
        <w:rPr>
          <w:rFonts w:asciiTheme="minorHAnsi" w:hAnsiTheme="minorHAnsi"/>
          <w:b/>
          <w:sz w:val="24"/>
          <w:szCs w:val="24"/>
        </w:rPr>
        <w:t>Zapatista</w:t>
      </w:r>
      <w:r w:rsidR="008D63D2" w:rsidRPr="008D63D2">
        <w:rPr>
          <w:rFonts w:asciiTheme="minorHAnsi" w:hAnsiTheme="minorHAnsi"/>
          <w:b/>
          <w:sz w:val="24"/>
          <w:szCs w:val="24"/>
        </w:rPr>
        <w:t xml:space="preserve"> </w:t>
      </w:r>
      <w:r w:rsidR="008D63D2" w:rsidRPr="008D63D2">
        <w:rPr>
          <w:rFonts w:asciiTheme="minorHAnsi" w:hAnsiTheme="minorHAnsi"/>
          <w:sz w:val="24"/>
          <w:szCs w:val="24"/>
        </w:rPr>
        <w:t xml:space="preserve">- </w:t>
      </w:r>
      <w:r w:rsidR="008D63D2" w:rsidRPr="008D63D2">
        <w:rPr>
          <w:rFonts w:asciiTheme="minorHAnsi" w:hAnsiTheme="minorHAnsi"/>
          <w:color w:val="020202"/>
          <w:sz w:val="24"/>
          <w:szCs w:val="24"/>
          <w:lang w:val="en-US"/>
        </w:rPr>
        <w:t>a member or supporter of a Mexican revolutionary force working for social and agrarian reforms, which launched a popular uprising in the state of Chiapas in 1994.</w:t>
      </w:r>
    </w:p>
    <w:p w:rsidR="002F1F09" w:rsidRPr="008D63D2" w:rsidRDefault="002F1F09" w:rsidP="008D63D2">
      <w:pPr>
        <w:contextualSpacing/>
        <w:rPr>
          <w:sz w:val="24"/>
          <w:szCs w:val="24"/>
        </w:rPr>
      </w:pPr>
    </w:p>
    <w:p w:rsidR="002F1F09" w:rsidRPr="008D63D2" w:rsidRDefault="002F1F09" w:rsidP="008D63D2">
      <w:pPr>
        <w:contextualSpacing/>
        <w:rPr>
          <w:b/>
          <w:sz w:val="24"/>
          <w:szCs w:val="24"/>
        </w:rPr>
      </w:pPr>
      <w:r w:rsidRPr="008D63D2">
        <w:rPr>
          <w:b/>
          <w:sz w:val="24"/>
          <w:szCs w:val="24"/>
        </w:rPr>
        <w:t>Zuma</w:t>
      </w:r>
    </w:p>
    <w:p w:rsidR="008D63D2" w:rsidRPr="008D63D2" w:rsidRDefault="008D63D2" w:rsidP="008D63D2">
      <w:pPr>
        <w:contextualSpacing/>
        <w:rPr>
          <w:b/>
          <w:sz w:val="24"/>
          <w:szCs w:val="24"/>
        </w:rPr>
      </w:pPr>
      <w:r w:rsidRPr="008D63D2">
        <w:rPr>
          <w:rFonts w:cs="Arial"/>
          <w:color w:val="222222"/>
          <w:sz w:val="24"/>
          <w:szCs w:val="24"/>
          <w:shd w:val="clear" w:color="auto" w:fill="FFFFFF"/>
        </w:rPr>
        <w:t xml:space="preserve">Acting president of </w:t>
      </w:r>
      <w:proofErr w:type="gramStart"/>
      <w:r w:rsidRPr="008D63D2">
        <w:rPr>
          <w:rFonts w:cs="Arial"/>
          <w:color w:val="222222"/>
          <w:sz w:val="24"/>
          <w:szCs w:val="24"/>
          <w:shd w:val="clear" w:color="auto" w:fill="FFFFFF"/>
        </w:rPr>
        <w:t xml:space="preserve">south </w:t>
      </w:r>
      <w:proofErr w:type="spellStart"/>
      <w:r w:rsidRPr="008D63D2">
        <w:rPr>
          <w:rFonts w:cs="Arial"/>
          <w:color w:val="222222"/>
          <w:sz w:val="24"/>
          <w:szCs w:val="24"/>
          <w:shd w:val="clear" w:color="auto" w:fill="FFFFFF"/>
        </w:rPr>
        <w:t>africa</w:t>
      </w:r>
      <w:proofErr w:type="spellEnd"/>
      <w:proofErr w:type="gramEnd"/>
      <w:r w:rsidRPr="008D63D2">
        <w:rPr>
          <w:rFonts w:cs="Arial"/>
          <w:color w:val="222222"/>
          <w:sz w:val="24"/>
          <w:szCs w:val="24"/>
          <w:shd w:val="clear" w:color="auto" w:fill="FFFFFF"/>
        </w:rPr>
        <w:t xml:space="preserve">, a </w:t>
      </w:r>
      <w:proofErr w:type="spellStart"/>
      <w:r w:rsidRPr="008D63D2">
        <w:rPr>
          <w:rFonts w:cs="Arial"/>
          <w:color w:val="222222"/>
          <w:sz w:val="24"/>
          <w:szCs w:val="24"/>
          <w:shd w:val="clear" w:color="auto" w:fill="FFFFFF"/>
        </w:rPr>
        <w:t>contreversial</w:t>
      </w:r>
      <w:proofErr w:type="spellEnd"/>
      <w:r w:rsidRPr="008D63D2">
        <w:rPr>
          <w:rFonts w:cs="Arial"/>
          <w:color w:val="222222"/>
          <w:sz w:val="24"/>
          <w:szCs w:val="24"/>
          <w:shd w:val="clear" w:color="auto" w:fill="FFFFFF"/>
        </w:rPr>
        <w:t xml:space="preserve"> populist ANC leader. Comes from the Zulu tribe. He maintains liberal economic policy and resists radical economics, has been </w:t>
      </w:r>
      <w:proofErr w:type="spellStart"/>
      <w:r w:rsidRPr="008D63D2">
        <w:rPr>
          <w:rFonts w:cs="Arial"/>
          <w:color w:val="222222"/>
          <w:sz w:val="24"/>
          <w:szCs w:val="24"/>
          <w:shd w:val="clear" w:color="auto" w:fill="FFFFFF"/>
        </w:rPr>
        <w:t>repeatidly</w:t>
      </w:r>
      <w:proofErr w:type="spellEnd"/>
      <w:r w:rsidRPr="008D63D2">
        <w:rPr>
          <w:rFonts w:cs="Arial"/>
          <w:color w:val="222222"/>
          <w:sz w:val="24"/>
          <w:szCs w:val="24"/>
          <w:shd w:val="clear" w:color="auto" w:fill="FFFFFF"/>
        </w:rPr>
        <w:t xml:space="preserve"> accused of corruption, and </w:t>
      </w:r>
      <w:proofErr w:type="spellStart"/>
      <w:r w:rsidRPr="008D63D2">
        <w:rPr>
          <w:rFonts w:cs="Arial"/>
          <w:color w:val="222222"/>
          <w:sz w:val="24"/>
          <w:szCs w:val="24"/>
          <w:shd w:val="clear" w:color="auto" w:fill="FFFFFF"/>
        </w:rPr>
        <w:t>Patrionimalism</w:t>
      </w:r>
      <w:proofErr w:type="spellEnd"/>
      <w:r w:rsidRPr="008D63D2">
        <w:rPr>
          <w:rFonts w:cs="Arial"/>
          <w:color w:val="222222"/>
          <w:sz w:val="24"/>
          <w:szCs w:val="24"/>
          <w:shd w:val="clear" w:color="auto" w:fill="FFFFFF"/>
        </w:rPr>
        <w:t xml:space="preserve">. Is the typical </w:t>
      </w:r>
      <w:proofErr w:type="spellStart"/>
      <w:proofErr w:type="gramStart"/>
      <w:r w:rsidRPr="008D63D2">
        <w:rPr>
          <w:rFonts w:cs="Arial"/>
          <w:color w:val="222222"/>
          <w:sz w:val="24"/>
          <w:szCs w:val="24"/>
          <w:shd w:val="clear" w:color="auto" w:fill="FFFFFF"/>
        </w:rPr>
        <w:t>african</w:t>
      </w:r>
      <w:proofErr w:type="spellEnd"/>
      <w:proofErr w:type="gramEnd"/>
      <w:r w:rsidRPr="008D63D2">
        <w:rPr>
          <w:rFonts w:cs="Arial"/>
          <w:color w:val="222222"/>
          <w:sz w:val="24"/>
          <w:szCs w:val="24"/>
          <w:shd w:val="clear" w:color="auto" w:fill="FFFFFF"/>
        </w:rPr>
        <w:t xml:space="preserve"> big man leader, legalized polygamy. </w:t>
      </w:r>
    </w:p>
    <w:p w:rsidR="008D63D2" w:rsidRPr="008D63D2" w:rsidRDefault="008D63D2" w:rsidP="008D63D2">
      <w:pPr>
        <w:pStyle w:val="ListParagraph"/>
        <w:numPr>
          <w:ilvl w:val="0"/>
          <w:numId w:val="41"/>
        </w:numPr>
        <w:tabs>
          <w:tab w:val="num" w:pos="460"/>
        </w:tabs>
        <w:spacing w:line="240" w:lineRule="auto"/>
        <w:ind w:left="460" w:hanging="100"/>
        <w:rPr>
          <w:rFonts w:asciiTheme="minorHAnsi" w:hAnsiTheme="minorHAnsi"/>
          <w:sz w:val="24"/>
          <w:szCs w:val="24"/>
        </w:rPr>
      </w:pPr>
      <w:r w:rsidRPr="008D63D2">
        <w:rPr>
          <w:rFonts w:asciiTheme="minorHAnsi" w:hAnsiTheme="minorHAnsi"/>
          <w:sz w:val="24"/>
          <w:szCs w:val="24"/>
        </w:rPr>
        <w:t xml:space="preserve">Jacob Zuma </w:t>
      </w:r>
    </w:p>
    <w:p w:rsidR="008D63D2" w:rsidRPr="008D63D2" w:rsidRDefault="008D63D2" w:rsidP="008D63D2">
      <w:pPr>
        <w:pStyle w:val="ListParagraph"/>
        <w:numPr>
          <w:ilvl w:val="0"/>
          <w:numId w:val="41"/>
        </w:numPr>
        <w:tabs>
          <w:tab w:val="num" w:pos="460"/>
        </w:tabs>
        <w:spacing w:line="240" w:lineRule="auto"/>
        <w:ind w:left="460" w:hanging="100"/>
        <w:rPr>
          <w:rFonts w:asciiTheme="minorHAnsi" w:hAnsiTheme="minorHAnsi"/>
          <w:sz w:val="24"/>
          <w:szCs w:val="24"/>
        </w:rPr>
      </w:pPr>
      <w:r w:rsidRPr="008D63D2">
        <w:rPr>
          <w:rFonts w:asciiTheme="minorHAnsi" w:hAnsiTheme="minorHAnsi"/>
          <w:sz w:val="24"/>
          <w:szCs w:val="24"/>
        </w:rPr>
        <w:t>current president of South Africa</w:t>
      </w:r>
    </w:p>
    <w:p w:rsidR="008D63D2" w:rsidRPr="008D63D2" w:rsidRDefault="008D63D2" w:rsidP="008D63D2">
      <w:pPr>
        <w:pStyle w:val="ListParagraph"/>
        <w:numPr>
          <w:ilvl w:val="0"/>
          <w:numId w:val="41"/>
        </w:numPr>
        <w:tabs>
          <w:tab w:val="num" w:pos="460"/>
        </w:tabs>
        <w:spacing w:line="240" w:lineRule="auto"/>
        <w:ind w:left="460" w:hanging="100"/>
        <w:rPr>
          <w:rFonts w:asciiTheme="minorHAnsi" w:hAnsiTheme="minorHAnsi"/>
          <w:sz w:val="24"/>
          <w:szCs w:val="24"/>
        </w:rPr>
      </w:pPr>
      <w:r w:rsidRPr="008D63D2">
        <w:rPr>
          <w:rFonts w:asciiTheme="minorHAnsi" w:hAnsiTheme="minorHAnsi"/>
          <w:sz w:val="24"/>
          <w:szCs w:val="24"/>
        </w:rPr>
        <w:t xml:space="preserve">controversial populist, Zulu ANC leader </w:t>
      </w:r>
    </w:p>
    <w:p w:rsidR="008D63D2" w:rsidRPr="008D63D2" w:rsidRDefault="008D63D2" w:rsidP="008D63D2">
      <w:pPr>
        <w:pStyle w:val="ListParagraph"/>
        <w:numPr>
          <w:ilvl w:val="0"/>
          <w:numId w:val="41"/>
        </w:numPr>
        <w:tabs>
          <w:tab w:val="num" w:pos="460"/>
        </w:tabs>
        <w:spacing w:line="240" w:lineRule="auto"/>
        <w:ind w:left="460" w:hanging="100"/>
        <w:rPr>
          <w:rFonts w:asciiTheme="minorHAnsi" w:hAnsiTheme="minorHAnsi"/>
          <w:sz w:val="24"/>
          <w:szCs w:val="24"/>
        </w:rPr>
      </w:pPr>
      <w:r w:rsidRPr="008D63D2">
        <w:rPr>
          <w:rFonts w:asciiTheme="minorHAnsi" w:hAnsiTheme="minorHAnsi"/>
          <w:sz w:val="24"/>
          <w:szCs w:val="24"/>
        </w:rPr>
        <w:t>maintains liberal economic policy</w:t>
      </w:r>
    </w:p>
    <w:p w:rsidR="008D63D2" w:rsidRPr="008D63D2" w:rsidRDefault="008D63D2" w:rsidP="008D63D2">
      <w:pPr>
        <w:pStyle w:val="ListParagraph"/>
        <w:numPr>
          <w:ilvl w:val="0"/>
          <w:numId w:val="41"/>
        </w:numPr>
        <w:tabs>
          <w:tab w:val="num" w:pos="460"/>
        </w:tabs>
        <w:spacing w:line="240" w:lineRule="auto"/>
        <w:ind w:left="460" w:hanging="100"/>
        <w:rPr>
          <w:rFonts w:asciiTheme="minorHAnsi" w:hAnsiTheme="minorHAnsi"/>
          <w:sz w:val="24"/>
          <w:szCs w:val="24"/>
        </w:rPr>
      </w:pPr>
      <w:r w:rsidRPr="008D63D2">
        <w:rPr>
          <w:rFonts w:asciiTheme="minorHAnsi" w:hAnsiTheme="minorHAnsi"/>
          <w:sz w:val="24"/>
          <w:szCs w:val="24"/>
        </w:rPr>
        <w:t>resists radical economics</w:t>
      </w:r>
    </w:p>
    <w:p w:rsidR="008D63D2" w:rsidRDefault="008D63D2" w:rsidP="008D63D2">
      <w:pPr>
        <w:pStyle w:val="ListParagraph"/>
        <w:numPr>
          <w:ilvl w:val="0"/>
          <w:numId w:val="41"/>
        </w:numPr>
        <w:tabs>
          <w:tab w:val="num" w:pos="460"/>
        </w:tabs>
        <w:spacing w:line="240" w:lineRule="auto"/>
        <w:ind w:left="460" w:hanging="100"/>
        <w:rPr>
          <w:rFonts w:asciiTheme="minorHAnsi" w:hAnsiTheme="minorHAnsi"/>
          <w:sz w:val="24"/>
          <w:szCs w:val="24"/>
        </w:rPr>
      </w:pPr>
      <w:r w:rsidRPr="008D63D2">
        <w:rPr>
          <w:rFonts w:asciiTheme="minorHAnsi" w:hAnsiTheme="minorHAnsi"/>
          <w:sz w:val="24"/>
          <w:szCs w:val="24"/>
        </w:rPr>
        <w:t xml:space="preserve">accused of corruption, lavish personal lifestyle </w:t>
      </w:r>
    </w:p>
    <w:p w:rsidR="008D63D2" w:rsidRPr="00763604" w:rsidRDefault="008D63D2" w:rsidP="00763604">
      <w:pPr>
        <w:spacing w:line="240" w:lineRule="auto"/>
        <w:jc w:val="center"/>
        <w:rPr>
          <w:b/>
          <w:sz w:val="24"/>
          <w:szCs w:val="24"/>
          <w:u w:val="single"/>
        </w:rPr>
      </w:pPr>
      <w:r w:rsidRPr="00763604">
        <w:rPr>
          <w:b/>
          <w:sz w:val="24"/>
          <w:szCs w:val="24"/>
          <w:u w:val="single"/>
        </w:rPr>
        <w:t>COUNTRY SUMMARIES:</w:t>
      </w:r>
      <w:bookmarkStart w:id="0" w:name="_GoBack"/>
      <w:bookmarkEnd w:id="0"/>
    </w:p>
    <w:p w:rsidR="008D63D2" w:rsidRPr="002D7721" w:rsidRDefault="008D63D2" w:rsidP="008D63D2">
      <w:pPr>
        <w:rPr>
          <w:rFonts w:ascii="Times New Roman" w:hAnsi="Times New Roman" w:cs="Times New Roman"/>
        </w:rPr>
      </w:pPr>
      <w:r w:rsidRPr="00203DC9">
        <w:rPr>
          <w:rFonts w:ascii="Calibri" w:hAnsi="Calibri" w:cs="Times New Roman"/>
          <w:b/>
          <w:bCs/>
          <w:color w:val="000000"/>
          <w:sz w:val="23"/>
          <w:szCs w:val="23"/>
          <w:highlight w:val="yellow"/>
          <w:u w:val="single"/>
        </w:rPr>
        <w:t>Mexico</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Pre-Columbian history:</w:t>
      </w:r>
      <w:r w:rsidRPr="002D7721">
        <w:rPr>
          <w:rFonts w:ascii="Calibri" w:hAnsi="Calibri" w:cs="Times New Roman"/>
          <w:color w:val="000000"/>
          <w:sz w:val="23"/>
          <w:szCs w:val="23"/>
        </w:rPr>
        <w:t xml:space="preserve"> Domesticated corn, urban cultures 3000 years ago</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Despotic leaders (Caciques) almost divine status</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New Spain: </w:t>
      </w:r>
      <w:r w:rsidRPr="002D7721">
        <w:rPr>
          <w:rFonts w:ascii="Calibri" w:hAnsi="Calibri" w:cs="Times New Roman"/>
          <w:color w:val="000000"/>
          <w:sz w:val="23"/>
          <w:szCs w:val="23"/>
        </w:rPr>
        <w:t>1522, Spanish adventurer Cortez defeat Aztecs= colony New Spain</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Guns, germs and steel (indigenous died from diseases: small pox, influenza, TB) 25 to 1mil</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Econ: silver and beef production (no more irrigation), establish large estates </w:t>
      </w:r>
      <w:proofErr w:type="spellStart"/>
      <w:r w:rsidRPr="002D7721">
        <w:rPr>
          <w:rFonts w:ascii="Calibri" w:hAnsi="Calibri" w:cs="Times New Roman"/>
          <w:color w:val="000000"/>
          <w:sz w:val="23"/>
          <w:szCs w:val="23"/>
        </w:rPr>
        <w:t>latifundia</w:t>
      </w:r>
      <w:proofErr w:type="spellEnd"/>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Spanish Colonialism: </w:t>
      </w:r>
      <w:r w:rsidRPr="002D7721">
        <w:rPr>
          <w:rFonts w:ascii="Calibri" w:hAnsi="Calibri" w:cs="Times New Roman"/>
          <w:color w:val="000000"/>
          <w:sz w:val="23"/>
          <w:szCs w:val="23"/>
        </w:rPr>
        <w:t>Peninsulas= officials from Spain headed by Viceroy in Mexico City</w:t>
      </w:r>
    </w:p>
    <w:p w:rsidR="008D63D2" w:rsidRPr="008D63D2" w:rsidRDefault="008D63D2" w:rsidP="008D63D2">
      <w:pPr>
        <w:rPr>
          <w:rFonts w:ascii="Times New Roman" w:hAnsi="Times New Roman" w:cs="Times New Roman"/>
          <w:lang w:val="fr-CA"/>
        </w:rPr>
      </w:pPr>
      <w:r w:rsidRPr="008D63D2">
        <w:rPr>
          <w:rFonts w:ascii="Calibri" w:hAnsi="Calibri" w:cs="Times New Roman"/>
          <w:color w:val="000000"/>
          <w:sz w:val="23"/>
          <w:szCs w:val="23"/>
          <w:lang w:val="fr-CA"/>
        </w:rPr>
        <w:t xml:space="preserve">- </w:t>
      </w:r>
      <w:proofErr w:type="spellStart"/>
      <w:r w:rsidRPr="008D63D2">
        <w:rPr>
          <w:rFonts w:ascii="Calibri" w:hAnsi="Calibri" w:cs="Times New Roman"/>
          <w:color w:val="000000"/>
          <w:sz w:val="23"/>
          <w:szCs w:val="23"/>
          <w:lang w:val="fr-CA"/>
        </w:rPr>
        <w:t>Settler</w:t>
      </w:r>
      <w:proofErr w:type="spellEnd"/>
      <w:r w:rsidRPr="008D63D2">
        <w:rPr>
          <w:rFonts w:ascii="Calibri" w:hAnsi="Calibri" w:cs="Times New Roman"/>
          <w:color w:val="000000"/>
          <w:sz w:val="23"/>
          <w:szCs w:val="23"/>
          <w:lang w:val="fr-CA"/>
        </w:rPr>
        <w:t xml:space="preserve"> </w:t>
      </w:r>
      <w:proofErr w:type="spellStart"/>
      <w:r w:rsidRPr="008D63D2">
        <w:rPr>
          <w:rFonts w:ascii="Calibri" w:hAnsi="Calibri" w:cs="Times New Roman"/>
          <w:color w:val="000000"/>
          <w:sz w:val="23"/>
          <w:szCs w:val="23"/>
          <w:lang w:val="fr-CA"/>
        </w:rPr>
        <w:t>colonists</w:t>
      </w:r>
      <w:proofErr w:type="spellEnd"/>
      <w:r w:rsidRPr="008D63D2">
        <w:rPr>
          <w:rFonts w:ascii="Calibri" w:hAnsi="Calibri" w:cs="Times New Roman"/>
          <w:color w:val="000000"/>
          <w:sz w:val="23"/>
          <w:szCs w:val="23"/>
          <w:lang w:val="fr-CA"/>
        </w:rPr>
        <w:t xml:space="preserve"> + descendants= </w:t>
      </w:r>
      <w:proofErr w:type="spellStart"/>
      <w:r w:rsidRPr="008D63D2">
        <w:rPr>
          <w:rFonts w:ascii="Calibri" w:hAnsi="Calibri" w:cs="Times New Roman"/>
          <w:color w:val="000000"/>
          <w:sz w:val="23"/>
          <w:szCs w:val="23"/>
          <w:lang w:val="fr-CA"/>
        </w:rPr>
        <w:t>criollos</w:t>
      </w:r>
      <w:proofErr w:type="spellEnd"/>
      <w:r w:rsidRPr="008D63D2">
        <w:rPr>
          <w:rFonts w:ascii="Calibri" w:hAnsi="Calibri" w:cs="Times New Roman"/>
          <w:color w:val="000000"/>
          <w:sz w:val="23"/>
          <w:szCs w:val="23"/>
          <w:lang w:val="fr-CA"/>
        </w:rPr>
        <w:t xml:space="preserve"> </w:t>
      </w:r>
      <w:proofErr w:type="spellStart"/>
      <w:r w:rsidRPr="008D63D2">
        <w:rPr>
          <w:rFonts w:ascii="Calibri" w:hAnsi="Calibri" w:cs="Times New Roman"/>
          <w:color w:val="000000"/>
          <w:sz w:val="23"/>
          <w:szCs w:val="23"/>
          <w:lang w:val="fr-CA"/>
        </w:rPr>
        <w:t>dominate</w:t>
      </w:r>
      <w:proofErr w:type="spellEnd"/>
      <w:r w:rsidRPr="008D63D2">
        <w:rPr>
          <w:rFonts w:ascii="Calibri" w:hAnsi="Calibri" w:cs="Times New Roman"/>
          <w:color w:val="000000"/>
          <w:sz w:val="23"/>
          <w:szCs w:val="23"/>
          <w:lang w:val="fr-CA"/>
        </w:rPr>
        <w:t xml:space="preserve"> </w:t>
      </w:r>
      <w:proofErr w:type="spellStart"/>
      <w:r w:rsidRPr="008D63D2">
        <w:rPr>
          <w:rFonts w:ascii="Calibri" w:hAnsi="Calibri" w:cs="Times New Roman"/>
          <w:color w:val="000000"/>
          <w:sz w:val="23"/>
          <w:szCs w:val="23"/>
          <w:lang w:val="fr-CA"/>
        </w:rPr>
        <w:t>indigenous</w:t>
      </w:r>
      <w:proofErr w:type="spellEnd"/>
      <w:r w:rsidRPr="008D63D2">
        <w:rPr>
          <w:rFonts w:ascii="Calibri" w:hAnsi="Calibri" w:cs="Times New Roman"/>
          <w:color w:val="000000"/>
          <w:sz w:val="23"/>
          <w:szCs w:val="23"/>
          <w:lang w:val="fr-CA"/>
        </w:rPr>
        <w:t xml:space="preserve"> population</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“Purity of blood” indigenous at bottom, limited self-</w:t>
      </w:r>
      <w:proofErr w:type="spellStart"/>
      <w:r w:rsidRPr="002D7721">
        <w:rPr>
          <w:rFonts w:ascii="Calibri" w:hAnsi="Calibri" w:cs="Times New Roman"/>
          <w:color w:val="000000"/>
          <w:sz w:val="23"/>
          <w:szCs w:val="23"/>
        </w:rPr>
        <w:t>govt</w:t>
      </w:r>
      <w:proofErr w:type="spellEnd"/>
      <w:r w:rsidRPr="002D7721">
        <w:rPr>
          <w:rFonts w:ascii="Calibri" w:hAnsi="Calibri" w:cs="Times New Roman"/>
          <w:color w:val="000000"/>
          <w:sz w:val="23"/>
          <w:szCs w:val="23"/>
        </w:rPr>
        <w:t xml:space="preserve"> at the municipal level which lasted (3-4 centuries) and little education</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Independence start of 19</w:t>
      </w:r>
      <w:r w:rsidRPr="002D7721">
        <w:rPr>
          <w:rFonts w:ascii="Calibri" w:hAnsi="Calibri" w:cs="Times New Roman"/>
          <w:b/>
          <w:bCs/>
          <w:color w:val="000000"/>
          <w:sz w:val="14"/>
          <w:szCs w:val="14"/>
          <w:vertAlign w:val="superscript"/>
        </w:rPr>
        <w:t>th</w:t>
      </w:r>
      <w:r w:rsidRPr="002D7721">
        <w:rPr>
          <w:rFonts w:ascii="Calibri" w:hAnsi="Calibri" w:cs="Times New Roman"/>
          <w:b/>
          <w:bCs/>
          <w:color w:val="000000"/>
          <w:sz w:val="23"/>
          <w:szCs w:val="23"/>
        </w:rPr>
        <w:t xml:space="preserve"> Century: </w:t>
      </w:r>
      <w:r w:rsidRPr="002D7721">
        <w:rPr>
          <w:rFonts w:ascii="Calibri" w:hAnsi="Calibri" w:cs="Times New Roman"/>
          <w:color w:val="000000"/>
          <w:sz w:val="23"/>
          <w:szCs w:val="23"/>
        </w:rPr>
        <w:t>American and French Revs (Napoleon invasion of Iberia)</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Priest “Mexico” Miguel Hidalgo led rebellion VS </w:t>
      </w:r>
      <w:proofErr w:type="spellStart"/>
      <w:r w:rsidRPr="002D7721">
        <w:rPr>
          <w:rFonts w:ascii="Calibri" w:hAnsi="Calibri" w:cs="Times New Roman"/>
          <w:color w:val="000000"/>
          <w:sz w:val="23"/>
          <w:szCs w:val="23"/>
        </w:rPr>
        <w:t>Peninsulares</w:t>
      </w:r>
      <w:proofErr w:type="spellEnd"/>
      <w:r w:rsidRPr="002D7721">
        <w:rPr>
          <w:rFonts w:ascii="Calibri" w:hAnsi="Calibri" w:cs="Times New Roman"/>
          <w:color w:val="000000"/>
          <w:sz w:val="23"/>
          <w:szCs w:val="23"/>
        </w:rPr>
        <w:t>= new republic/ independence 1821</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Defeated, army not good, Yellow Fever= 2 centuries of unstable </w:t>
      </w:r>
      <w:proofErr w:type="spellStart"/>
      <w:r w:rsidRPr="002D7721">
        <w:rPr>
          <w:rFonts w:ascii="Calibri" w:hAnsi="Calibri" w:cs="Times New Roman"/>
          <w:color w:val="000000"/>
          <w:sz w:val="23"/>
          <w:szCs w:val="23"/>
        </w:rPr>
        <w:t>govt</w:t>
      </w:r>
      <w:proofErr w:type="spellEnd"/>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Texas part of </w:t>
      </w:r>
      <w:proofErr w:type="gramStart"/>
      <w:r w:rsidRPr="002D7721">
        <w:rPr>
          <w:rFonts w:ascii="Calibri" w:hAnsi="Calibri" w:cs="Times New Roman"/>
          <w:color w:val="000000"/>
          <w:sz w:val="23"/>
          <w:szCs w:val="23"/>
        </w:rPr>
        <w:t>new</w:t>
      </w:r>
      <w:proofErr w:type="gramEnd"/>
      <w:r w:rsidRPr="002D7721">
        <w:rPr>
          <w:rFonts w:ascii="Calibri" w:hAnsi="Calibri" w:cs="Times New Roman"/>
          <w:color w:val="000000"/>
          <w:sz w:val="23"/>
          <w:szCs w:val="23"/>
        </w:rPr>
        <w:t xml:space="preserve"> Spain, ENG speakers declare independence, they invade North Mexico because they owed them money</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Perennial Instability: </w:t>
      </w:r>
      <w:r w:rsidRPr="002D7721">
        <w:rPr>
          <w:rFonts w:ascii="Calibri" w:hAnsi="Calibri" w:cs="Times New Roman"/>
          <w:color w:val="000000"/>
          <w:sz w:val="23"/>
          <w:szCs w:val="23"/>
        </w:rPr>
        <w:t xml:space="preserve">Society split between </w:t>
      </w:r>
      <w:proofErr w:type="spellStart"/>
      <w:r w:rsidRPr="002D7721">
        <w:rPr>
          <w:rFonts w:ascii="Calibri" w:hAnsi="Calibri" w:cs="Times New Roman"/>
          <w:color w:val="000000"/>
          <w:sz w:val="23"/>
          <w:szCs w:val="23"/>
        </w:rPr>
        <w:t>criollo</w:t>
      </w:r>
      <w:proofErr w:type="spellEnd"/>
      <w:r w:rsidRPr="002D7721">
        <w:rPr>
          <w:rFonts w:ascii="Calibri" w:hAnsi="Calibri" w:cs="Times New Roman"/>
          <w:color w:val="000000"/>
          <w:sz w:val="23"/>
          <w:szCs w:val="23"/>
        </w:rPr>
        <w:t xml:space="preserve"> (elite), </w:t>
      </w:r>
      <w:proofErr w:type="spellStart"/>
      <w:r w:rsidRPr="002D7721">
        <w:rPr>
          <w:rFonts w:ascii="Calibri" w:hAnsi="Calibri" w:cs="Times New Roman"/>
          <w:color w:val="000000"/>
          <w:sz w:val="23"/>
          <w:szCs w:val="23"/>
        </w:rPr>
        <w:t>mestiso</w:t>
      </w:r>
      <w:proofErr w:type="spellEnd"/>
      <w:r w:rsidRPr="002D7721">
        <w:rPr>
          <w:rFonts w:ascii="Calibri" w:hAnsi="Calibri" w:cs="Times New Roman"/>
          <w:color w:val="000000"/>
          <w:sz w:val="23"/>
          <w:szCs w:val="23"/>
        </w:rPr>
        <w:t xml:space="preserve"> (peons and </w:t>
      </w:r>
      <w:proofErr w:type="spellStart"/>
      <w:r w:rsidRPr="002D7721">
        <w:rPr>
          <w:rFonts w:ascii="Calibri" w:hAnsi="Calibri" w:cs="Times New Roman"/>
          <w:color w:val="000000"/>
          <w:sz w:val="23"/>
          <w:szCs w:val="23"/>
        </w:rPr>
        <w:t>indig</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ppl</w:t>
      </w:r>
      <w:proofErr w:type="spellEnd"/>
      <w:r w:rsidRPr="002D7721">
        <w:rPr>
          <w:rFonts w:ascii="Calibri" w:hAnsi="Calibri" w:cs="Times New Roman"/>
          <w:color w:val="000000"/>
          <w:sz w:val="23"/>
          <w:szCs w:val="23"/>
        </w:rPr>
        <w:t xml:space="preserve"> with no history of </w:t>
      </w:r>
      <w:proofErr w:type="spellStart"/>
      <w:r w:rsidRPr="002D7721">
        <w:rPr>
          <w:rFonts w:ascii="Calibri" w:hAnsi="Calibri" w:cs="Times New Roman"/>
          <w:color w:val="000000"/>
          <w:sz w:val="23"/>
          <w:szCs w:val="23"/>
        </w:rPr>
        <w:t>self government</w:t>
      </w:r>
      <w:proofErr w:type="spellEnd"/>
      <w:r w:rsidRPr="002D7721">
        <w:rPr>
          <w:rFonts w:ascii="Calibri" w:hAnsi="Calibri" w:cs="Times New Roman"/>
          <w:color w:val="000000"/>
          <w:sz w:val="23"/>
          <w:szCs w:val="23"/>
        </w:rPr>
        <w:t>) Political power developed to military leaders or caudillos like Santa Ana</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Monroe Doctrine= US intervention (1847, loses half its territory to US)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Mexican led liberal revolution: overcame racist hierarchy, reconcile to mixed identity</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Social inequality still because it doesn’t change equation of forces (illiterate </w:t>
      </w:r>
      <w:proofErr w:type="spellStart"/>
      <w:r w:rsidRPr="002D7721">
        <w:rPr>
          <w:rFonts w:ascii="Calibri" w:hAnsi="Calibri" w:cs="Times New Roman"/>
          <w:color w:val="000000"/>
          <w:sz w:val="23"/>
          <w:szCs w:val="23"/>
        </w:rPr>
        <w:t>mestiso</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indig</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ppl</w:t>
      </w:r>
      <w:proofErr w:type="spellEnd"/>
      <w:r w:rsidRPr="002D7721">
        <w:rPr>
          <w:rFonts w:ascii="Calibri" w:hAnsi="Calibri" w:cs="Times New Roman"/>
          <w:color w:val="000000"/>
          <w:sz w:val="23"/>
          <w:szCs w:val="23"/>
        </w:rPr>
        <w:t>)</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Reform and Reaction</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- 1857 liberal reform led by Benito Juarez= La </w:t>
      </w:r>
      <w:proofErr w:type="spellStart"/>
      <w:r w:rsidRPr="002D7721">
        <w:rPr>
          <w:rFonts w:ascii="Calibri" w:hAnsi="Calibri" w:cs="Times New Roman"/>
          <w:color w:val="000000"/>
          <w:sz w:val="23"/>
          <w:szCs w:val="23"/>
        </w:rPr>
        <w:t>reforma</w:t>
      </w:r>
      <w:proofErr w:type="spellEnd"/>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Conservative ally w/French invasion, war last 1866, </w:t>
      </w:r>
      <w:proofErr w:type="spellStart"/>
      <w:r w:rsidRPr="002D7721">
        <w:rPr>
          <w:rFonts w:ascii="Calibri" w:hAnsi="Calibri" w:cs="Times New Roman"/>
          <w:color w:val="000000"/>
          <w:sz w:val="23"/>
          <w:szCs w:val="23"/>
        </w:rPr>
        <w:t>Porfio</w:t>
      </w:r>
      <w:proofErr w:type="spellEnd"/>
      <w:r w:rsidRPr="002D7721">
        <w:rPr>
          <w:rFonts w:ascii="Calibri" w:hAnsi="Calibri" w:cs="Times New Roman"/>
          <w:color w:val="000000"/>
          <w:sz w:val="23"/>
          <w:szCs w:val="23"/>
        </w:rPr>
        <w:t xml:space="preserve"> Diaz= </w:t>
      </w:r>
      <w:proofErr w:type="spellStart"/>
      <w:r w:rsidRPr="002D7721">
        <w:rPr>
          <w:rFonts w:ascii="Calibri" w:hAnsi="Calibri" w:cs="Times New Roman"/>
          <w:color w:val="000000"/>
          <w:sz w:val="23"/>
          <w:szCs w:val="23"/>
        </w:rPr>
        <w:t>pres</w:t>
      </w:r>
      <w:proofErr w:type="spellEnd"/>
      <w:r w:rsidRPr="002D7721">
        <w:rPr>
          <w:rFonts w:ascii="Calibri" w:hAnsi="Calibri" w:cs="Times New Roman"/>
          <w:color w:val="000000"/>
          <w:sz w:val="23"/>
          <w:szCs w:val="23"/>
        </w:rPr>
        <w:t xml:space="preserve"> in 1876 after war VS FREN</w:t>
      </w:r>
    </w:p>
    <w:p w:rsidR="008D63D2" w:rsidRPr="002D7721" w:rsidRDefault="008D63D2" w:rsidP="008D63D2">
      <w:pPr>
        <w:rPr>
          <w:rFonts w:ascii="Times New Roman" w:hAnsi="Times New Roman" w:cs="Times New Roman"/>
        </w:rPr>
      </w:pPr>
      <w:proofErr w:type="spellStart"/>
      <w:r w:rsidRPr="002D7721">
        <w:rPr>
          <w:rFonts w:ascii="Calibri" w:hAnsi="Calibri" w:cs="Times New Roman"/>
          <w:b/>
          <w:bCs/>
          <w:color w:val="000000"/>
          <w:sz w:val="23"/>
          <w:szCs w:val="23"/>
        </w:rPr>
        <w:t>Porfiriato</w:t>
      </w:r>
      <w:proofErr w:type="spellEnd"/>
      <w:r w:rsidRPr="002D7721">
        <w:rPr>
          <w:rFonts w:ascii="Calibri" w:hAnsi="Calibri" w:cs="Times New Roman"/>
          <w:b/>
          <w:bCs/>
          <w:color w:val="000000"/>
          <w:sz w:val="23"/>
          <w:szCs w:val="23"/>
        </w:rPr>
        <w:t xml:space="preserve"> Diaz 1876-1910: </w:t>
      </w:r>
      <w:proofErr w:type="spellStart"/>
      <w:r w:rsidRPr="002D7721">
        <w:rPr>
          <w:rFonts w:ascii="Calibri" w:hAnsi="Calibri" w:cs="Times New Roman"/>
          <w:color w:val="000000"/>
          <w:sz w:val="23"/>
          <w:szCs w:val="23"/>
        </w:rPr>
        <w:t>Porfiriato</w:t>
      </w:r>
      <w:proofErr w:type="spellEnd"/>
      <w:r w:rsidRPr="002D7721">
        <w:rPr>
          <w:rFonts w:ascii="Calibri" w:hAnsi="Calibri" w:cs="Times New Roman"/>
          <w:color w:val="000000"/>
          <w:sz w:val="23"/>
          <w:szCs w:val="23"/>
        </w:rPr>
        <w:t xml:space="preserve"> keeps power with carrot and stick (pan o </w:t>
      </w:r>
      <w:proofErr w:type="spellStart"/>
      <w:r w:rsidRPr="002D7721">
        <w:rPr>
          <w:rFonts w:ascii="Calibri" w:hAnsi="Calibri" w:cs="Times New Roman"/>
          <w:color w:val="000000"/>
          <w:sz w:val="23"/>
          <w:szCs w:val="23"/>
        </w:rPr>
        <w:t>pallo</w:t>
      </w:r>
      <w:proofErr w:type="spellEnd"/>
      <w:r w:rsidRPr="002D7721">
        <w:rPr>
          <w:rFonts w:ascii="Calibri" w:hAnsi="Calibri" w:cs="Times New Roman"/>
          <w:color w:val="000000"/>
          <w:sz w:val="23"/>
          <w:szCs w:val="23"/>
        </w:rPr>
        <w: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Modernizes, open Mexico to foreign investment 90% of land, railways, mining fall into foreign</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Grand EUR styles, accumulation of $$, mass of people in poverty ($$ in foreign </w:t>
      </w:r>
      <w:proofErr w:type="spellStart"/>
      <w:r w:rsidRPr="002D7721">
        <w:rPr>
          <w:rFonts w:ascii="Calibri" w:hAnsi="Calibri" w:cs="Times New Roman"/>
          <w:color w:val="000000"/>
          <w:sz w:val="23"/>
          <w:szCs w:val="23"/>
        </w:rPr>
        <w:t>ahnds</w:t>
      </w:r>
      <w:proofErr w:type="spellEnd"/>
      <w:r w:rsidRPr="002D7721">
        <w:rPr>
          <w:rFonts w:ascii="Calibri" w:hAnsi="Calibri" w:cs="Times New Roman"/>
          <w:color w:val="000000"/>
          <w:sz w:val="23"/>
          <w:szCs w:val="23"/>
        </w:rPr>
        <w:t>)</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Mexican Revolution 1910-1920: </w:t>
      </w:r>
      <w:r w:rsidRPr="002D7721">
        <w:rPr>
          <w:rFonts w:ascii="Calibri" w:hAnsi="Calibri" w:cs="Times New Roman"/>
          <w:color w:val="000000"/>
          <w:sz w:val="23"/>
          <w:szCs w:val="23"/>
        </w:rPr>
        <w:t xml:space="preserve">1910 Diaz 80 </w:t>
      </w:r>
      <w:proofErr w:type="spellStart"/>
      <w:r w:rsidRPr="002D7721">
        <w:rPr>
          <w:rFonts w:ascii="Calibri" w:hAnsi="Calibri" w:cs="Times New Roman"/>
          <w:color w:val="000000"/>
          <w:sz w:val="23"/>
          <w:szCs w:val="23"/>
        </w:rPr>
        <w:t>yrs</w:t>
      </w:r>
      <w:proofErr w:type="spellEnd"/>
      <w:r w:rsidRPr="002D7721">
        <w:rPr>
          <w:rFonts w:ascii="Calibri" w:hAnsi="Calibri" w:cs="Times New Roman"/>
          <w:color w:val="000000"/>
          <w:sz w:val="23"/>
          <w:szCs w:val="23"/>
        </w:rPr>
        <w:t xml:space="preserve"> old runs for re-election, </w:t>
      </w:r>
      <w:proofErr w:type="spellStart"/>
      <w:r w:rsidRPr="002D7721">
        <w:rPr>
          <w:rFonts w:ascii="Calibri" w:hAnsi="Calibri" w:cs="Times New Roman"/>
          <w:color w:val="000000"/>
          <w:sz w:val="23"/>
          <w:szCs w:val="23"/>
        </w:rPr>
        <w:t>opp</w:t>
      </w:r>
      <w:proofErr w:type="spellEnd"/>
      <w:r w:rsidRPr="002D7721">
        <w:rPr>
          <w:rFonts w:ascii="Calibri" w:hAnsi="Calibri" w:cs="Times New Roman"/>
          <w:color w:val="000000"/>
          <w:sz w:val="23"/>
          <w:szCs w:val="23"/>
        </w:rPr>
        <w:t xml:space="preserve"> no like= civil war</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Emiliano Zapata from Oaxaca calls for land and liberty (</w:t>
      </w:r>
      <w:proofErr w:type="spellStart"/>
      <w:r w:rsidRPr="002D7721">
        <w:rPr>
          <w:rFonts w:ascii="Calibri" w:hAnsi="Calibri" w:cs="Times New Roman"/>
          <w:color w:val="000000"/>
          <w:sz w:val="23"/>
          <w:szCs w:val="23"/>
        </w:rPr>
        <w:t>tierra</w:t>
      </w:r>
      <w:proofErr w:type="spellEnd"/>
      <w:r w:rsidRPr="002D7721">
        <w:rPr>
          <w:rFonts w:ascii="Calibri" w:hAnsi="Calibri" w:cs="Times New Roman"/>
          <w:color w:val="000000"/>
          <w:sz w:val="23"/>
          <w:szCs w:val="23"/>
        </w:rPr>
        <w:t xml:space="preserve"> y </w:t>
      </w:r>
      <w:proofErr w:type="spellStart"/>
      <w:r w:rsidRPr="002D7721">
        <w:rPr>
          <w:rFonts w:ascii="Calibri" w:hAnsi="Calibri" w:cs="Times New Roman"/>
          <w:color w:val="000000"/>
          <w:sz w:val="23"/>
          <w:szCs w:val="23"/>
        </w:rPr>
        <w:t>libertad</w:t>
      </w:r>
      <w:proofErr w:type="spellEnd"/>
      <w:r w:rsidRPr="002D7721">
        <w:rPr>
          <w:rFonts w:ascii="Calibri" w:hAnsi="Calibri" w:cs="Times New Roman"/>
          <w:color w:val="000000"/>
          <w:sz w:val="23"/>
          <w:szCs w:val="23"/>
        </w:rPr>
        <w: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Others want constitutional reform and no re-election</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Bandit, </w:t>
      </w:r>
      <w:proofErr w:type="spellStart"/>
      <w:r w:rsidRPr="002D7721">
        <w:rPr>
          <w:rFonts w:ascii="Calibri" w:hAnsi="Calibri" w:cs="Times New Roman"/>
          <w:color w:val="000000"/>
          <w:sz w:val="23"/>
          <w:szCs w:val="23"/>
        </w:rPr>
        <w:t>Pancho</w:t>
      </w:r>
      <w:proofErr w:type="spellEnd"/>
      <w:r w:rsidRPr="002D7721">
        <w:rPr>
          <w:rFonts w:ascii="Calibri" w:hAnsi="Calibri" w:cs="Times New Roman"/>
          <w:color w:val="000000"/>
          <w:sz w:val="23"/>
          <w:szCs w:val="23"/>
        </w:rPr>
        <w:t xml:space="preserve"> Villa joins in north, Zapata in the south and 1 million deaths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Wrote new constitution in 1920</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Institutionalised Revolution 1910-1920: </w:t>
      </w:r>
      <w:r w:rsidRPr="002D7721">
        <w:rPr>
          <w:rFonts w:ascii="Calibri" w:hAnsi="Calibri" w:cs="Times New Roman"/>
          <w:color w:val="000000"/>
          <w:sz w:val="23"/>
          <w:szCs w:val="23"/>
        </w:rPr>
        <w:t>Power goes to Oligarchy</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Party of National Revolution formed 1929 to stabilize power (PNR changes to PRM and PRI)</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Lazaro Cardenas (president 1934-1940) Nationalizes oil industry (1938), land reform to </w:t>
      </w:r>
      <w:proofErr w:type="spellStart"/>
      <w:r w:rsidRPr="002D7721">
        <w:rPr>
          <w:rFonts w:ascii="Calibri" w:hAnsi="Calibri" w:cs="Times New Roman"/>
          <w:color w:val="000000"/>
          <w:sz w:val="23"/>
          <w:szCs w:val="23"/>
        </w:rPr>
        <w:t>Ejido</w:t>
      </w:r>
      <w:proofErr w:type="spellEnd"/>
    </w:p>
    <w:p w:rsidR="008D63D2" w:rsidRPr="008D63D2" w:rsidRDefault="008D63D2" w:rsidP="008D63D2">
      <w:pPr>
        <w:rPr>
          <w:rFonts w:ascii="Times New Roman" w:hAnsi="Times New Roman" w:cs="Times New Roman"/>
          <w:lang w:val="fr-CA"/>
        </w:rPr>
      </w:pPr>
      <w:r w:rsidRPr="008D63D2">
        <w:rPr>
          <w:rFonts w:ascii="Calibri" w:hAnsi="Calibri" w:cs="Times New Roman"/>
          <w:color w:val="000000"/>
          <w:sz w:val="23"/>
          <w:szCs w:val="23"/>
          <w:lang w:val="fr-CA"/>
        </w:rPr>
        <w:t xml:space="preserve">- Labour: </w:t>
      </w:r>
      <w:proofErr w:type="spellStart"/>
      <w:r w:rsidRPr="008D63D2">
        <w:rPr>
          <w:rFonts w:ascii="Calibri" w:hAnsi="Calibri" w:cs="Times New Roman"/>
          <w:color w:val="000000"/>
          <w:sz w:val="23"/>
          <w:szCs w:val="23"/>
          <w:lang w:val="fr-CA"/>
        </w:rPr>
        <w:t>Confederacion</w:t>
      </w:r>
      <w:proofErr w:type="spellEnd"/>
      <w:r w:rsidRPr="008D63D2">
        <w:rPr>
          <w:rFonts w:ascii="Calibri" w:hAnsi="Calibri" w:cs="Times New Roman"/>
          <w:color w:val="000000"/>
          <w:sz w:val="23"/>
          <w:szCs w:val="23"/>
          <w:lang w:val="fr-CA"/>
        </w:rPr>
        <w:t xml:space="preserve"> de </w:t>
      </w:r>
      <w:proofErr w:type="spellStart"/>
      <w:r w:rsidRPr="008D63D2">
        <w:rPr>
          <w:rFonts w:ascii="Calibri" w:hAnsi="Calibri" w:cs="Times New Roman"/>
          <w:color w:val="000000"/>
          <w:sz w:val="23"/>
          <w:szCs w:val="23"/>
          <w:lang w:val="fr-CA"/>
        </w:rPr>
        <w:t>Trabajores</w:t>
      </w:r>
      <w:proofErr w:type="spellEnd"/>
      <w:r w:rsidRPr="008D63D2">
        <w:rPr>
          <w:rFonts w:ascii="Calibri" w:hAnsi="Calibri" w:cs="Times New Roman"/>
          <w:color w:val="000000"/>
          <w:sz w:val="23"/>
          <w:szCs w:val="23"/>
          <w:lang w:val="fr-CA"/>
        </w:rPr>
        <w:t xml:space="preserve"> de Mexico (CTM)</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Rural (</w:t>
      </w:r>
      <w:proofErr w:type="spellStart"/>
      <w:r w:rsidRPr="002D7721">
        <w:rPr>
          <w:rFonts w:ascii="Calibri" w:hAnsi="Calibri" w:cs="Times New Roman"/>
          <w:color w:val="000000"/>
          <w:sz w:val="23"/>
          <w:szCs w:val="23"/>
        </w:rPr>
        <w:t>Ejido</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Confederacion</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Natcional</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Campesina</w:t>
      </w:r>
      <w:proofErr w:type="spellEnd"/>
      <w:r w:rsidRPr="002D7721">
        <w:rPr>
          <w:rFonts w:ascii="Calibri" w:hAnsi="Calibri" w:cs="Times New Roman"/>
          <w:color w:val="000000"/>
          <w:sz w:val="23"/>
          <w:szCs w:val="23"/>
        </w:rPr>
        <w:t xml:space="preserve"> (CNC)</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Middle class “popular sector” </w:t>
      </w:r>
      <w:proofErr w:type="spellStart"/>
      <w:r w:rsidRPr="002D7721">
        <w:rPr>
          <w:rFonts w:ascii="Calibri" w:hAnsi="Calibri" w:cs="Times New Roman"/>
          <w:color w:val="000000"/>
          <w:sz w:val="23"/>
          <w:szCs w:val="23"/>
        </w:rPr>
        <w:t>Confederacion</w:t>
      </w:r>
      <w:proofErr w:type="spellEnd"/>
      <w:r w:rsidRPr="002D7721">
        <w:rPr>
          <w:rFonts w:ascii="Calibri" w:hAnsi="Calibri" w:cs="Times New Roman"/>
          <w:color w:val="000000"/>
          <w:sz w:val="23"/>
          <w:szCs w:val="23"/>
        </w:rPr>
        <w:t xml:space="preserve"> Nacional de </w:t>
      </w:r>
      <w:proofErr w:type="spellStart"/>
      <w:r w:rsidRPr="002D7721">
        <w:rPr>
          <w:rFonts w:ascii="Calibri" w:hAnsi="Calibri" w:cs="Times New Roman"/>
          <w:color w:val="000000"/>
          <w:sz w:val="23"/>
          <w:szCs w:val="23"/>
        </w:rPr>
        <w:t>Organizacion</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Populares</w:t>
      </w:r>
      <w:proofErr w:type="spellEnd"/>
      <w:r w:rsidRPr="002D7721">
        <w:rPr>
          <w:rFonts w:ascii="Calibri" w:hAnsi="Calibri" w:cs="Times New Roman"/>
          <w:color w:val="000000"/>
          <w:sz w:val="23"/>
          <w:szCs w:val="23"/>
        </w:rPr>
        <w:t xml:space="preserve"> (CNOP)</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Corporatism: System of governance where executive interacts w/vertically organized interests</w:t>
      </w:r>
    </w:p>
    <w:p w:rsidR="008D63D2" w:rsidRPr="002D7721" w:rsidRDefault="008D63D2" w:rsidP="008D63D2">
      <w:pPr>
        <w:rPr>
          <w:rFonts w:ascii="Times New Roman" w:hAnsi="Times New Roman" w:cs="Times New Roman"/>
        </w:rPr>
      </w:pPr>
      <w:proofErr w:type="spellStart"/>
      <w:r w:rsidRPr="002D7721">
        <w:rPr>
          <w:rFonts w:ascii="Calibri" w:hAnsi="Calibri" w:cs="Times New Roman"/>
          <w:b/>
          <w:bCs/>
          <w:color w:val="000000"/>
          <w:sz w:val="23"/>
          <w:szCs w:val="23"/>
        </w:rPr>
        <w:t>Clientelism</w:t>
      </w:r>
      <w:proofErr w:type="spellEnd"/>
      <w:r w:rsidRPr="002D7721">
        <w:rPr>
          <w:rFonts w:ascii="Calibri" w:hAnsi="Calibri" w:cs="Times New Roman"/>
          <w:b/>
          <w:bCs/>
          <w:color w:val="000000"/>
          <w:sz w:val="23"/>
          <w:szCs w:val="23"/>
        </w:rPr>
        <w:t xml:space="preserve">: </w:t>
      </w:r>
      <w:r w:rsidRPr="002D7721">
        <w:rPr>
          <w:rFonts w:ascii="Calibri" w:hAnsi="Calibri" w:cs="Times New Roman"/>
          <w:color w:val="000000"/>
          <w:sz w:val="23"/>
          <w:szCs w:val="23"/>
        </w:rPr>
        <w:t xml:space="preserve">PRI encouraged patron-client relation (local </w:t>
      </w:r>
      <w:proofErr w:type="gramStart"/>
      <w:r w:rsidRPr="002D7721">
        <w:rPr>
          <w:rFonts w:ascii="Calibri" w:hAnsi="Calibri" w:cs="Times New Roman"/>
          <w:color w:val="000000"/>
          <w:sz w:val="23"/>
          <w:szCs w:val="23"/>
        </w:rPr>
        <w:t>bosses</w:t>
      </w:r>
      <w:proofErr w:type="gramEnd"/>
      <w:r w:rsidRPr="002D7721">
        <w:rPr>
          <w:rFonts w:ascii="Calibri" w:hAnsi="Calibri" w:cs="Times New Roman"/>
          <w:color w:val="000000"/>
          <w:sz w:val="23"/>
          <w:szCs w:val="23"/>
        </w:rPr>
        <w:t xml:space="preserve"> caciques gave favours for support)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Fragmented popular demands, channel into compartments to executive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Communities lobby, need water pipes, sewage </w:t>
      </w:r>
      <w:proofErr w:type="spellStart"/>
      <w:r w:rsidRPr="002D7721">
        <w:rPr>
          <w:rFonts w:ascii="Calibri" w:hAnsi="Calibri" w:cs="Times New Roman"/>
          <w:color w:val="000000"/>
          <w:sz w:val="23"/>
          <w:szCs w:val="23"/>
        </w:rPr>
        <w:t>etc</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govt</w:t>
      </w:r>
      <w:proofErr w:type="spellEnd"/>
      <w:r w:rsidRPr="002D7721">
        <w:rPr>
          <w:rFonts w:ascii="Calibri" w:hAnsi="Calibri" w:cs="Times New Roman"/>
          <w:color w:val="000000"/>
          <w:sz w:val="23"/>
          <w:szCs w:val="23"/>
        </w:rPr>
        <w:t xml:space="preserve"> organized by PRI so </w:t>
      </w:r>
      <w:proofErr w:type="spellStart"/>
      <w:r w:rsidRPr="002D7721">
        <w:rPr>
          <w:rFonts w:ascii="Calibri" w:hAnsi="Calibri" w:cs="Times New Roman"/>
          <w:color w:val="000000"/>
          <w:sz w:val="23"/>
          <w:szCs w:val="23"/>
        </w:rPr>
        <w:t>ppl</w:t>
      </w:r>
      <w:proofErr w:type="spellEnd"/>
      <w:r w:rsidRPr="002D7721">
        <w:rPr>
          <w:rFonts w:ascii="Calibri" w:hAnsi="Calibri" w:cs="Times New Roman"/>
          <w:color w:val="000000"/>
          <w:sz w:val="23"/>
          <w:szCs w:val="23"/>
        </w:rPr>
        <w:t xml:space="preserve"> need to vote to get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PRI consistently won elections for close to 60 years (interest groups, corporatism, </w:t>
      </w:r>
      <w:proofErr w:type="spellStart"/>
      <w:proofErr w:type="gramStart"/>
      <w:r w:rsidRPr="002D7721">
        <w:rPr>
          <w:rFonts w:ascii="Calibri" w:hAnsi="Calibri" w:cs="Times New Roman"/>
          <w:color w:val="000000"/>
          <w:sz w:val="23"/>
          <w:szCs w:val="23"/>
        </w:rPr>
        <w:t>clientelism</w:t>
      </w:r>
      <w:proofErr w:type="spellEnd"/>
      <w:proofErr w:type="gramEnd"/>
      <w:r w:rsidRPr="002D7721">
        <w:rPr>
          <w:rFonts w:ascii="Calibri" w:hAnsi="Calibri" w:cs="Times New Roman"/>
          <w:color w:val="000000"/>
          <w:sz w:val="23"/>
          <w:szCs w:val="23"/>
        </w:rPr>
        <w:t>)</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Executive Centralism: </w:t>
      </w:r>
      <w:r w:rsidRPr="002D7721">
        <w:rPr>
          <w:rFonts w:ascii="Calibri" w:hAnsi="Calibri" w:cs="Times New Roman"/>
          <w:color w:val="000000"/>
          <w:sz w:val="23"/>
          <w:szCs w:val="23"/>
        </w:rPr>
        <w:t xml:space="preserve">Mexico is federal country, Central </w:t>
      </w:r>
      <w:proofErr w:type="spellStart"/>
      <w:r w:rsidRPr="002D7721">
        <w:rPr>
          <w:rFonts w:ascii="Calibri" w:hAnsi="Calibri" w:cs="Times New Roman"/>
          <w:color w:val="000000"/>
          <w:sz w:val="23"/>
          <w:szCs w:val="23"/>
        </w:rPr>
        <w:t>govt</w:t>
      </w:r>
      <w:proofErr w:type="spellEnd"/>
      <w:r w:rsidRPr="002D7721">
        <w:rPr>
          <w:rFonts w:ascii="Calibri" w:hAnsi="Calibri" w:cs="Times New Roman"/>
          <w:color w:val="000000"/>
          <w:sz w:val="23"/>
          <w:szCs w:val="23"/>
        </w:rPr>
        <w:t xml:space="preserve"> had 80% of spending in revenue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Issue with centralism: state </w:t>
      </w:r>
      <w:proofErr w:type="spellStart"/>
      <w:r w:rsidRPr="002D7721">
        <w:rPr>
          <w:rFonts w:ascii="Calibri" w:hAnsi="Calibri" w:cs="Times New Roman"/>
          <w:color w:val="000000"/>
          <w:sz w:val="23"/>
          <w:szCs w:val="23"/>
        </w:rPr>
        <w:t>govts</w:t>
      </w:r>
      <w:proofErr w:type="spellEnd"/>
      <w:r w:rsidRPr="002D7721">
        <w:rPr>
          <w:rFonts w:ascii="Calibri" w:hAnsi="Calibri" w:cs="Times New Roman"/>
          <w:color w:val="000000"/>
          <w:sz w:val="23"/>
          <w:szCs w:val="23"/>
        </w:rPr>
        <w:t xml:space="preserve"> didn’t have enough (16%, municipalities 4%)</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ISI and Stabilizing growth: </w:t>
      </w:r>
      <w:r w:rsidRPr="002D7721">
        <w:rPr>
          <w:rFonts w:ascii="Calibri" w:hAnsi="Calibri" w:cs="Times New Roman"/>
          <w:color w:val="000000"/>
          <w:sz w:val="23"/>
          <w:szCs w:val="23"/>
        </w:rPr>
        <w:t>Nationalism and populism starts to grow</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- 1940 to 1970= “</w:t>
      </w:r>
      <w:proofErr w:type="spellStart"/>
      <w:r w:rsidRPr="002D7721">
        <w:rPr>
          <w:rFonts w:ascii="Calibri" w:hAnsi="Calibri" w:cs="Times New Roman"/>
          <w:color w:val="000000"/>
          <w:sz w:val="23"/>
          <w:szCs w:val="23"/>
        </w:rPr>
        <w:t>desarollo</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stabilizador</w:t>
      </w:r>
      <w:proofErr w:type="spellEnd"/>
      <w:r w:rsidRPr="002D7721">
        <w:rPr>
          <w:rFonts w:ascii="Calibri" w:hAnsi="Calibri" w:cs="Times New Roman"/>
          <w:color w:val="000000"/>
          <w:sz w:val="23"/>
          <w:szCs w:val="23"/>
        </w:rPr>
        <w:t>” ISI based industrialization w/ foreign investment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Low inflation + taxes to encourage investment (highly unequal pattern of growth)</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The rev curtailed </w:t>
      </w:r>
      <w:proofErr w:type="spellStart"/>
      <w:r w:rsidRPr="002D7721">
        <w:rPr>
          <w:rFonts w:ascii="Calibri" w:hAnsi="Calibri" w:cs="Times New Roman"/>
          <w:color w:val="000000"/>
          <w:sz w:val="23"/>
          <w:szCs w:val="23"/>
        </w:rPr>
        <w:t>relig</w:t>
      </w:r>
      <w:proofErr w:type="spellEnd"/>
      <w:r w:rsidRPr="002D7721">
        <w:rPr>
          <w:rFonts w:ascii="Calibri" w:hAnsi="Calibri" w:cs="Times New Roman"/>
          <w:color w:val="000000"/>
          <w:sz w:val="23"/>
          <w:szCs w:val="23"/>
        </w:rPr>
        <w:t xml:space="preserve"> influence of </w:t>
      </w:r>
      <w:proofErr w:type="spellStart"/>
      <w:r w:rsidRPr="002D7721">
        <w:rPr>
          <w:rFonts w:ascii="Calibri" w:hAnsi="Calibri" w:cs="Times New Roman"/>
          <w:color w:val="000000"/>
          <w:sz w:val="23"/>
          <w:szCs w:val="23"/>
        </w:rPr>
        <w:t>govt</w:t>
      </w:r>
      <w:proofErr w:type="spellEnd"/>
      <w:r w:rsidRPr="002D7721">
        <w:rPr>
          <w:rFonts w:ascii="Calibri" w:hAnsi="Calibri" w:cs="Times New Roman"/>
          <w:color w:val="000000"/>
          <w:sz w:val="23"/>
          <w:szCs w:val="23"/>
        </w:rPr>
        <w:t xml:space="preserve"> (not solely leftist) PRI encouraged foreign investment</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Oil Economy: </w:t>
      </w:r>
      <w:r w:rsidRPr="002D7721">
        <w:rPr>
          <w:rFonts w:ascii="Calibri" w:hAnsi="Calibri" w:cs="Times New Roman"/>
          <w:color w:val="000000"/>
          <w:sz w:val="23"/>
          <w:szCs w:val="23"/>
        </w:rPr>
        <w:t>ISI reaching its limits, Mexico benefited from its oil resources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Sectors of PRI undetermined by more </w:t>
      </w:r>
      <w:proofErr w:type="spellStart"/>
      <w:r w:rsidRPr="002D7721">
        <w:rPr>
          <w:rFonts w:ascii="Calibri" w:hAnsi="Calibri" w:cs="Times New Roman"/>
          <w:color w:val="000000"/>
          <w:sz w:val="23"/>
          <w:szCs w:val="23"/>
        </w:rPr>
        <w:t>tecnicos</w:t>
      </w:r>
      <w:proofErr w:type="spellEnd"/>
      <w:r w:rsidRPr="002D7721">
        <w:rPr>
          <w:rFonts w:ascii="Calibri" w:hAnsi="Calibri" w:cs="Times New Roman"/>
          <w:color w:val="000000"/>
          <w:sz w:val="23"/>
          <w:szCs w:val="23"/>
        </w:rPr>
        <w:t xml:space="preserve"> from </w:t>
      </w:r>
      <w:proofErr w:type="spellStart"/>
      <w:r w:rsidRPr="002D7721">
        <w:rPr>
          <w:rFonts w:ascii="Calibri" w:hAnsi="Calibri" w:cs="Times New Roman"/>
          <w:color w:val="000000"/>
          <w:sz w:val="23"/>
          <w:szCs w:val="23"/>
        </w:rPr>
        <w:t>Havard</w:t>
      </w:r>
      <w:proofErr w:type="spellEnd"/>
      <w:r w:rsidRPr="002D7721">
        <w:rPr>
          <w:rFonts w:ascii="Calibri" w:hAnsi="Calibri" w:cs="Times New Roman"/>
          <w:color w:val="000000"/>
          <w:sz w:val="23"/>
          <w:szCs w:val="23"/>
        </w:rPr>
        <w:t xml:space="preserve"> and </w:t>
      </w:r>
      <w:proofErr w:type="spellStart"/>
      <w:r w:rsidRPr="002D7721">
        <w:rPr>
          <w:rFonts w:ascii="Calibri" w:hAnsi="Calibri" w:cs="Times New Roman"/>
          <w:color w:val="000000"/>
          <w:sz w:val="23"/>
          <w:szCs w:val="23"/>
        </w:rPr>
        <w:t>Collegio</w:t>
      </w:r>
      <w:proofErr w:type="spellEnd"/>
      <w:r w:rsidRPr="002D7721">
        <w:rPr>
          <w:rFonts w:ascii="Calibri" w:hAnsi="Calibri" w:cs="Times New Roman"/>
          <w:color w:val="000000"/>
          <w:sz w:val="23"/>
          <w:szCs w:val="23"/>
        </w:rPr>
        <w:t xml:space="preserve"> de Mexico</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Oil gave rise to corrupt regime of Lopez Portillo (the econ crashes under $87 billion 1982)</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First oil crisis:</w:t>
      </w:r>
      <w:r w:rsidRPr="002D7721">
        <w:rPr>
          <w:rFonts w:ascii="Calibri" w:hAnsi="Calibri" w:cs="Times New Roman"/>
          <w:color w:val="000000"/>
          <w:sz w:val="23"/>
          <w:szCs w:val="23"/>
        </w:rPr>
        <w:t xml:space="preserve"> had first realization of resource curve (cash on barrel)</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w:t>
      </w:r>
      <w:r w:rsidRPr="002D7721">
        <w:rPr>
          <w:rFonts w:ascii="Calibri" w:hAnsi="Calibri" w:cs="Times New Roman"/>
          <w:color w:val="000000"/>
          <w:sz w:val="23"/>
          <w:szCs w:val="23"/>
        </w:rPr>
        <w:tab/>
        <w:t>- Nationalised oil= lots of money in pockets (oil workers work with unions)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w:t>
      </w:r>
      <w:r w:rsidRPr="002D7721">
        <w:rPr>
          <w:rFonts w:ascii="Calibri" w:hAnsi="Calibri" w:cs="Times New Roman"/>
          <w:color w:val="000000"/>
          <w:sz w:val="23"/>
          <w:szCs w:val="23"/>
        </w:rPr>
        <w:tab/>
        <w:t xml:space="preserve">- Lopez </w:t>
      </w:r>
      <w:proofErr w:type="spellStart"/>
      <w:r w:rsidRPr="002D7721">
        <w:rPr>
          <w:rFonts w:ascii="Calibri" w:hAnsi="Calibri" w:cs="Times New Roman"/>
          <w:color w:val="000000"/>
          <w:sz w:val="23"/>
          <w:szCs w:val="23"/>
        </w:rPr>
        <w:t>pres</w:t>
      </w:r>
      <w:proofErr w:type="spellEnd"/>
      <w:r w:rsidRPr="002D7721">
        <w:rPr>
          <w:rFonts w:ascii="Calibri" w:hAnsi="Calibri" w:cs="Times New Roman"/>
          <w:color w:val="000000"/>
          <w:sz w:val="23"/>
          <w:szCs w:val="23"/>
        </w:rPr>
        <w:t xml:space="preserve"> 1970 say he embezzled $1 billion, oil prices keep soaring</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Second oil crisis:</w:t>
      </w:r>
      <w:r w:rsidRPr="002D7721">
        <w:rPr>
          <w:rFonts w:ascii="Calibri" w:hAnsi="Calibri" w:cs="Times New Roman"/>
          <w:color w:val="000000"/>
          <w:sz w:val="23"/>
          <w:szCs w:val="23"/>
        </w:rPr>
        <w:t xml:space="preserve"> 1978 after Iranian revolution meant there was inflation in Western countries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w:t>
      </w:r>
      <w:r w:rsidRPr="002D7721">
        <w:rPr>
          <w:rFonts w:ascii="Calibri" w:hAnsi="Calibri" w:cs="Times New Roman"/>
          <w:color w:val="000000"/>
          <w:sz w:val="23"/>
          <w:szCs w:val="23"/>
        </w:rPr>
        <w:tab/>
        <w:t>- Price of gas goes up, slow econ down (interest rate go up, kills inflation)</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w:t>
      </w:r>
      <w:r w:rsidRPr="002D7721">
        <w:rPr>
          <w:rFonts w:ascii="Calibri" w:hAnsi="Calibri" w:cs="Times New Roman"/>
          <w:color w:val="000000"/>
          <w:sz w:val="23"/>
          <w:szCs w:val="23"/>
        </w:rPr>
        <w:tab/>
        <w:t xml:space="preserve">- Mexican </w:t>
      </w:r>
      <w:proofErr w:type="spellStart"/>
      <w:r w:rsidRPr="002D7721">
        <w:rPr>
          <w:rFonts w:ascii="Calibri" w:hAnsi="Calibri" w:cs="Times New Roman"/>
          <w:color w:val="000000"/>
          <w:sz w:val="23"/>
          <w:szCs w:val="23"/>
        </w:rPr>
        <w:t>govt</w:t>
      </w:r>
      <w:proofErr w:type="spellEnd"/>
      <w:r w:rsidRPr="002D7721">
        <w:rPr>
          <w:rFonts w:ascii="Calibri" w:hAnsi="Calibri" w:cs="Times New Roman"/>
          <w:color w:val="000000"/>
          <w:sz w:val="23"/>
          <w:szCs w:val="23"/>
        </w:rPr>
        <w:t xml:space="preserve"> borrowed $50 billion but interest rate went up to 21%</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w:t>
      </w:r>
      <w:r w:rsidRPr="002D7721">
        <w:rPr>
          <w:rFonts w:ascii="Calibri" w:hAnsi="Calibri" w:cs="Times New Roman"/>
          <w:color w:val="000000"/>
          <w:sz w:val="23"/>
          <w:szCs w:val="23"/>
        </w:rPr>
        <w:tab/>
        <w:t>- Growth go down, oil demand go up, price of oil down, need to pay 20% on debt&gt;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w:t>
      </w:r>
      <w:r w:rsidRPr="002D7721">
        <w:rPr>
          <w:rFonts w:ascii="Calibri" w:hAnsi="Calibri" w:cs="Times New Roman"/>
          <w:color w:val="000000"/>
          <w:sz w:val="23"/>
          <w:szCs w:val="23"/>
        </w:rPr>
        <w:tab/>
        <w:t>- Lopez doesn’t care, presidency ends (betray corporatist power 1970, no respect)</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Economic Crisis, decline of PRI: </w:t>
      </w:r>
      <w:r w:rsidRPr="002D7721">
        <w:rPr>
          <w:rFonts w:ascii="Calibri" w:hAnsi="Calibri" w:cs="Times New Roman"/>
          <w:color w:val="000000"/>
          <w:sz w:val="23"/>
          <w:szCs w:val="23"/>
        </w:rPr>
        <w:t>1980 Mexican econ shrank from high debt + 1985 earthquake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Poverty 1982-1992 goes from 48 to 66%, PRI loses governor races and lots of pressure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- 1988 election, </w:t>
      </w:r>
      <w:proofErr w:type="spellStart"/>
      <w:r w:rsidRPr="002D7721">
        <w:rPr>
          <w:rFonts w:ascii="Calibri" w:hAnsi="Calibri" w:cs="Times New Roman"/>
          <w:color w:val="000000"/>
          <w:sz w:val="23"/>
          <w:szCs w:val="23"/>
        </w:rPr>
        <w:t>Cuahtemoc</w:t>
      </w:r>
      <w:proofErr w:type="spellEnd"/>
      <w:r w:rsidRPr="002D7721">
        <w:rPr>
          <w:rFonts w:ascii="Calibri" w:hAnsi="Calibri" w:cs="Times New Roman"/>
          <w:color w:val="000000"/>
          <w:sz w:val="23"/>
          <w:szCs w:val="23"/>
        </w:rPr>
        <w:t xml:space="preserve"> Cardenas (left </w:t>
      </w:r>
      <w:proofErr w:type="spellStart"/>
      <w:r w:rsidRPr="002D7721">
        <w:rPr>
          <w:rFonts w:ascii="Calibri" w:hAnsi="Calibri" w:cs="Times New Roman"/>
          <w:color w:val="000000"/>
          <w:sz w:val="23"/>
          <w:szCs w:val="23"/>
        </w:rPr>
        <w:t>govt</w:t>
      </w:r>
      <w:proofErr w:type="spellEnd"/>
      <w:r w:rsidRPr="002D7721">
        <w:rPr>
          <w:rFonts w:ascii="Calibri" w:hAnsi="Calibri" w:cs="Times New Roman"/>
          <w:color w:val="000000"/>
          <w:sz w:val="23"/>
          <w:szCs w:val="23"/>
        </w:rPr>
        <w:t>) got election stolen, computer “broken” PRI wins</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Persistent Inequality: </w:t>
      </w:r>
      <w:r w:rsidRPr="002D7721">
        <w:rPr>
          <w:rFonts w:ascii="Calibri" w:hAnsi="Calibri" w:cs="Times New Roman"/>
          <w:color w:val="000000"/>
          <w:sz w:val="23"/>
          <w:szCs w:val="23"/>
        </w:rPr>
        <w:t>1986 top earners had 36x income of lowest 10%</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- 1990s moves towards policy of neo-liberalism= signing NAFTA to encourage foreign investment</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Salinas and Neoliberalism: </w:t>
      </w:r>
      <w:r w:rsidRPr="002D7721">
        <w:rPr>
          <w:rFonts w:ascii="Calibri" w:hAnsi="Calibri" w:cs="Times New Roman"/>
          <w:color w:val="000000"/>
          <w:sz w:val="23"/>
          <w:szCs w:val="23"/>
        </w:rPr>
        <w:t xml:space="preserve">Carlos Salinas de </w:t>
      </w:r>
      <w:proofErr w:type="spellStart"/>
      <w:r w:rsidRPr="002D7721">
        <w:rPr>
          <w:rFonts w:ascii="Calibri" w:hAnsi="Calibri" w:cs="Times New Roman"/>
          <w:color w:val="000000"/>
          <w:sz w:val="23"/>
          <w:szCs w:val="23"/>
        </w:rPr>
        <w:t>Gortai</w:t>
      </w:r>
      <w:proofErr w:type="spellEnd"/>
      <w:r w:rsidRPr="002D7721">
        <w:rPr>
          <w:rFonts w:ascii="Calibri" w:hAnsi="Calibri" w:cs="Times New Roman"/>
          <w:color w:val="000000"/>
          <w:sz w:val="23"/>
          <w:szCs w:val="23"/>
        </w:rPr>
        <w:t xml:space="preserve"> (Harvard technocrat) tries neoliberal policies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Privitazation</w:t>
      </w:r>
      <w:proofErr w:type="spellEnd"/>
      <w:r w:rsidRPr="002D7721">
        <w:rPr>
          <w:rFonts w:ascii="Calibri" w:hAnsi="Calibri" w:cs="Times New Roman"/>
          <w:color w:val="000000"/>
          <w:sz w:val="23"/>
          <w:szCs w:val="23"/>
        </w:rPr>
        <w:t>, open markets with NAFTA, PRONASOL solidarity to address persistent poverty</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Zedillo and end of PRI Hegemony: </w:t>
      </w:r>
      <w:r w:rsidRPr="002D7721">
        <w:rPr>
          <w:rFonts w:ascii="Calibri" w:hAnsi="Calibri" w:cs="Times New Roman"/>
          <w:color w:val="000000"/>
          <w:sz w:val="23"/>
          <w:szCs w:val="23"/>
        </w:rPr>
        <w:t xml:space="preserve">Zedillo replaces assassinated PRI candidate </w:t>
      </w:r>
      <w:proofErr w:type="spellStart"/>
      <w:r w:rsidRPr="002D7721">
        <w:rPr>
          <w:rFonts w:ascii="Calibri" w:hAnsi="Calibri" w:cs="Times New Roman"/>
          <w:color w:val="000000"/>
          <w:sz w:val="23"/>
          <w:szCs w:val="23"/>
        </w:rPr>
        <w:t>Colosio</w:t>
      </w:r>
      <w:proofErr w:type="spellEnd"/>
      <w:r w:rsidRPr="002D7721">
        <w:rPr>
          <w:rFonts w:ascii="Calibri" w:hAnsi="Calibri" w:cs="Times New Roman"/>
          <w:color w:val="000000"/>
          <w:sz w:val="23"/>
          <w:szCs w:val="23"/>
        </w:rPr>
        <w:t xml:space="preserve"> (1994)</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- 94-95 econ collapses, $165 billion in debt (70% of GDP) and he pledges to regain legitimacy</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Independent electoral commission established, 97’ PRI lose control of congress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USA bail out Mexicans to prevent the people from going to USA (2000 PRI lose presidency)</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PRI gives way to PAN: </w:t>
      </w:r>
      <w:r w:rsidRPr="002D7721">
        <w:rPr>
          <w:rFonts w:ascii="Calibri" w:hAnsi="Calibri" w:cs="Times New Roman"/>
          <w:color w:val="000000"/>
          <w:sz w:val="23"/>
          <w:szCs w:val="23"/>
        </w:rPr>
        <w:t>2000 election won by Party of National Action (PAN) Vincente Fox</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Founded in 1939 by pro-Catholic conservatives (former business man from Coca-Cola Executive)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PAN had support of the </w:t>
      </w:r>
      <w:proofErr w:type="spellStart"/>
      <w:r w:rsidRPr="002D7721">
        <w:rPr>
          <w:rFonts w:ascii="Calibri" w:hAnsi="Calibri" w:cs="Times New Roman"/>
          <w:color w:val="000000"/>
          <w:sz w:val="23"/>
          <w:szCs w:val="23"/>
        </w:rPr>
        <w:t>Repuvlican</w:t>
      </w:r>
      <w:proofErr w:type="spellEnd"/>
      <w:r w:rsidRPr="002D7721">
        <w:rPr>
          <w:rFonts w:ascii="Calibri" w:hAnsi="Calibri" w:cs="Times New Roman"/>
          <w:color w:val="000000"/>
          <w:sz w:val="23"/>
          <w:szCs w:val="23"/>
        </w:rPr>
        <w:t xml:space="preserve"> powers, Bush saw Fox as “best friend” of America</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Fox Presidency: </w:t>
      </w:r>
      <w:r w:rsidRPr="002D7721">
        <w:rPr>
          <w:rFonts w:ascii="Calibri" w:hAnsi="Calibri" w:cs="Times New Roman"/>
          <w:color w:val="000000"/>
          <w:sz w:val="23"/>
          <w:szCs w:val="23"/>
        </w:rPr>
        <w:t>Can’t push reform without majority in Congress, unable to raise growth</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2006 Election: </w:t>
      </w:r>
      <w:r w:rsidRPr="002D7721">
        <w:rPr>
          <w:rFonts w:ascii="Calibri" w:hAnsi="Calibri" w:cs="Times New Roman"/>
          <w:color w:val="000000"/>
          <w:sz w:val="23"/>
          <w:szCs w:val="23"/>
        </w:rPr>
        <w:t xml:space="preserve">Leftist PRD nominates Lopez </w:t>
      </w:r>
      <w:proofErr w:type="spellStart"/>
      <w:r w:rsidRPr="002D7721">
        <w:rPr>
          <w:rFonts w:ascii="Calibri" w:hAnsi="Calibri" w:cs="Times New Roman"/>
          <w:color w:val="000000"/>
          <w:sz w:val="23"/>
          <w:szCs w:val="23"/>
        </w:rPr>
        <w:t>Obrador</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snf</w:t>
      </w:r>
      <w:proofErr w:type="spellEnd"/>
      <w:r w:rsidRPr="002D7721">
        <w:rPr>
          <w:rFonts w:ascii="Calibri" w:hAnsi="Calibri" w:cs="Times New Roman"/>
          <w:color w:val="000000"/>
          <w:sz w:val="23"/>
          <w:szCs w:val="23"/>
        </w:rPr>
        <w:t xml:space="preserve"> PSN= Felipe Calderon (businessman)</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-Fox tries to get </w:t>
      </w:r>
      <w:proofErr w:type="spellStart"/>
      <w:r w:rsidRPr="002D7721">
        <w:rPr>
          <w:rFonts w:ascii="Calibri" w:hAnsi="Calibri" w:cs="Times New Roman"/>
          <w:color w:val="000000"/>
          <w:sz w:val="23"/>
          <w:szCs w:val="23"/>
        </w:rPr>
        <w:t>Obrador</w:t>
      </w:r>
      <w:proofErr w:type="spellEnd"/>
      <w:r w:rsidRPr="002D7721">
        <w:rPr>
          <w:rFonts w:ascii="Calibri" w:hAnsi="Calibri" w:cs="Times New Roman"/>
          <w:color w:val="000000"/>
          <w:sz w:val="23"/>
          <w:szCs w:val="23"/>
        </w:rPr>
        <w:t xml:space="preserve"> disqualified (fails) </w:t>
      </w:r>
      <w:proofErr w:type="spellStart"/>
      <w:r w:rsidRPr="002D7721">
        <w:rPr>
          <w:rFonts w:ascii="Calibri" w:hAnsi="Calibri" w:cs="Times New Roman"/>
          <w:color w:val="000000"/>
          <w:sz w:val="23"/>
          <w:szCs w:val="23"/>
        </w:rPr>
        <w:t>Obrador</w:t>
      </w:r>
      <w:proofErr w:type="spellEnd"/>
      <w:r w:rsidRPr="002D7721">
        <w:rPr>
          <w:rFonts w:ascii="Calibri" w:hAnsi="Calibri" w:cs="Times New Roman"/>
          <w:color w:val="000000"/>
          <w:sz w:val="23"/>
          <w:szCs w:val="23"/>
        </w:rPr>
        <w:t xml:space="preserve"> 35.57%, Calderon 35.62%</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Calderon Presidency: </w:t>
      </w:r>
      <w:r w:rsidRPr="002D7721">
        <w:rPr>
          <w:rFonts w:ascii="Calibri" w:hAnsi="Calibri" w:cs="Times New Roman"/>
          <w:color w:val="000000"/>
          <w:sz w:val="23"/>
          <w:szCs w:val="23"/>
        </w:rPr>
        <w:t>Tried to root out corruption in police and lawlessness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Military to assume police functions to deal with </w:t>
      </w:r>
      <w:proofErr w:type="spellStart"/>
      <w:r w:rsidRPr="002D7721">
        <w:rPr>
          <w:rFonts w:ascii="Calibri" w:hAnsi="Calibri" w:cs="Times New Roman"/>
          <w:color w:val="000000"/>
          <w:sz w:val="23"/>
          <w:szCs w:val="23"/>
        </w:rPr>
        <w:t>narco</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corrpution</w:t>
      </w:r>
      <w:proofErr w:type="spellEnd"/>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Initial success gave way to rising lawlessness (murder, kidnapping)</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- 42,000 dead in war against </w:t>
      </w:r>
      <w:proofErr w:type="spellStart"/>
      <w:r w:rsidRPr="002D7721">
        <w:rPr>
          <w:rFonts w:ascii="Calibri" w:hAnsi="Calibri" w:cs="Times New Roman"/>
          <w:color w:val="000000"/>
          <w:sz w:val="23"/>
          <w:szCs w:val="23"/>
        </w:rPr>
        <w:t>narco</w:t>
      </w:r>
      <w:proofErr w:type="spellEnd"/>
      <w:r w:rsidRPr="002D7721">
        <w:rPr>
          <w:rFonts w:ascii="Calibri" w:hAnsi="Calibri" w:cs="Times New Roman"/>
          <w:color w:val="000000"/>
          <w:sz w:val="23"/>
          <w:szCs w:val="23"/>
        </w:rPr>
        <w:t xml:space="preserve"> traffickers</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Revival of PRI: </w:t>
      </w:r>
      <w:r w:rsidRPr="002D7721">
        <w:rPr>
          <w:rFonts w:ascii="Calibri" w:hAnsi="Calibri" w:cs="Times New Roman"/>
          <w:color w:val="000000"/>
          <w:sz w:val="23"/>
          <w:szCs w:val="23"/>
        </w:rPr>
        <w:t xml:space="preserve">Midterm elections July 2009, Enrique Pena Nieto (former TV star and PRI </w:t>
      </w:r>
      <w:proofErr w:type="spellStart"/>
      <w:r w:rsidRPr="002D7721">
        <w:rPr>
          <w:rFonts w:ascii="Calibri" w:hAnsi="Calibri" w:cs="Times New Roman"/>
          <w:color w:val="000000"/>
          <w:sz w:val="23"/>
          <w:szCs w:val="23"/>
        </w:rPr>
        <w:t>gov</w:t>
      </w:r>
      <w:proofErr w:type="spellEnd"/>
      <w:r w:rsidRPr="002D7721">
        <w:rPr>
          <w:rFonts w:ascii="Calibri" w:hAnsi="Calibri" w:cs="Times New Roman"/>
          <w:color w:val="000000"/>
          <w:sz w:val="23"/>
          <w:szCs w:val="23"/>
        </w:rPr>
        <w:t xml:space="preserve"> state)</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Mexican Econ Revival: </w:t>
      </w:r>
      <w:r w:rsidRPr="002D7721">
        <w:rPr>
          <w:rFonts w:ascii="Calibri" w:hAnsi="Calibri" w:cs="Times New Roman"/>
          <w:color w:val="000000"/>
          <w:sz w:val="23"/>
          <w:szCs w:val="23"/>
        </w:rPr>
        <w:t>Recovered quickly from great recession (only 1 quarter growth lost)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Exports to US rose 28% from 2000-2010 (rest of world is up 155%)</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Taking back manufacturing was fail because of China’s low wages and growth</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Rising FDI, graduating more engineers that USA (low unemployment, 4.5% with 3.5% growth)</w:t>
      </w:r>
    </w:p>
    <w:p w:rsidR="008D63D2" w:rsidRPr="002D7721" w:rsidRDefault="008D63D2" w:rsidP="008D63D2">
      <w:pPr>
        <w:rPr>
          <w:rFonts w:ascii="Times New Roman" w:hAnsi="Times New Roman" w:cs="Times New Roman"/>
        </w:rPr>
      </w:pPr>
      <w:r w:rsidRPr="00203DC9">
        <w:rPr>
          <w:rFonts w:ascii="Calibri" w:hAnsi="Calibri" w:cs="Times New Roman"/>
          <w:b/>
          <w:bCs/>
          <w:color w:val="000000"/>
          <w:sz w:val="23"/>
          <w:szCs w:val="23"/>
          <w:highlight w:val="yellow"/>
          <w:u w:val="single"/>
        </w:rPr>
        <w:t>Iran</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Ancient Persia: </w:t>
      </w:r>
      <w:r w:rsidRPr="002D7721">
        <w:rPr>
          <w:rFonts w:ascii="Calibri" w:hAnsi="Calibri" w:cs="Times New Roman"/>
          <w:color w:val="000000"/>
          <w:sz w:val="23"/>
          <w:szCs w:val="23"/>
        </w:rPr>
        <w:t>Borders ancient Mesopotamia, old Persia founded in 6</w:t>
      </w:r>
      <w:r w:rsidRPr="002D7721">
        <w:rPr>
          <w:rFonts w:ascii="Calibri" w:hAnsi="Calibri" w:cs="Times New Roman"/>
          <w:color w:val="000000"/>
          <w:sz w:val="14"/>
          <w:szCs w:val="14"/>
          <w:vertAlign w:val="superscript"/>
        </w:rPr>
        <w:t>th</w:t>
      </w:r>
      <w:r w:rsidRPr="002D7721">
        <w:rPr>
          <w:rFonts w:ascii="Calibri" w:hAnsi="Calibri" w:cs="Times New Roman"/>
          <w:color w:val="000000"/>
          <w:sz w:val="23"/>
          <w:szCs w:val="23"/>
        </w:rPr>
        <w:t xml:space="preserve"> century BCE (Cyrus the great who overthrew the Median Confederation) expanded to rule lots of places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Zoroastrian </w:t>
      </w:r>
      <w:proofErr w:type="spellStart"/>
      <w:r w:rsidRPr="002D7721">
        <w:rPr>
          <w:rFonts w:ascii="Calibri" w:hAnsi="Calibri" w:cs="Times New Roman"/>
          <w:color w:val="000000"/>
          <w:sz w:val="23"/>
          <w:szCs w:val="23"/>
        </w:rPr>
        <w:t>relig</w:t>
      </w:r>
      <w:proofErr w:type="spellEnd"/>
      <w:r w:rsidRPr="002D7721">
        <w:rPr>
          <w:rFonts w:ascii="Calibri" w:hAnsi="Calibri" w:cs="Times New Roman"/>
          <w:color w:val="000000"/>
          <w:sz w:val="23"/>
          <w:szCs w:val="23"/>
        </w:rPr>
        <w:t xml:space="preserve"> originates from here?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Empires overthrown by Alexander the Great (Macedonian Greek)</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Sassanid Empire: </w:t>
      </w:r>
      <w:r w:rsidRPr="002D7721">
        <w:rPr>
          <w:rFonts w:ascii="Calibri" w:hAnsi="Calibri" w:cs="Times New Roman"/>
          <w:color w:val="000000"/>
          <w:sz w:val="23"/>
          <w:szCs w:val="23"/>
        </w:rPr>
        <w:t xml:space="preserve">224-651 CE Sassanid </w:t>
      </w:r>
      <w:proofErr w:type="spellStart"/>
      <w:proofErr w:type="gramStart"/>
      <w:r w:rsidRPr="002D7721">
        <w:rPr>
          <w:rFonts w:ascii="Calibri" w:hAnsi="Calibri" w:cs="Times New Roman"/>
          <w:color w:val="000000"/>
          <w:sz w:val="23"/>
          <w:szCs w:val="23"/>
        </w:rPr>
        <w:t>emp</w:t>
      </w:r>
      <w:proofErr w:type="spellEnd"/>
      <w:proofErr w:type="gram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doms</w:t>
      </w:r>
      <w:proofErr w:type="spellEnd"/>
      <w:r w:rsidRPr="002D7721">
        <w:rPr>
          <w:rFonts w:ascii="Calibri" w:hAnsi="Calibri" w:cs="Times New Roman"/>
          <w:color w:val="000000"/>
          <w:sz w:val="23"/>
          <w:szCs w:val="23"/>
        </w:rPr>
        <w:t xml:space="preserve"> Eastern </w:t>
      </w:r>
      <w:proofErr w:type="spellStart"/>
      <w:r w:rsidRPr="002D7721">
        <w:rPr>
          <w:rFonts w:ascii="Calibri" w:hAnsi="Calibri" w:cs="Times New Roman"/>
          <w:color w:val="000000"/>
          <w:sz w:val="23"/>
          <w:szCs w:val="23"/>
        </w:rPr>
        <w:t>Mediterranian</w:t>
      </w:r>
      <w:proofErr w:type="spellEnd"/>
      <w:r w:rsidRPr="002D7721">
        <w:rPr>
          <w:rFonts w:ascii="Calibri" w:hAnsi="Calibri" w:cs="Times New Roman"/>
          <w:color w:val="000000"/>
          <w:sz w:val="23"/>
          <w:szCs w:val="23"/>
        </w:rPr>
        <w:t xml:space="preserve"> and Central Asia under Zoroastrian rules (</w:t>
      </w:r>
      <w:proofErr w:type="spellStart"/>
      <w:r w:rsidRPr="002D7721">
        <w:rPr>
          <w:rFonts w:ascii="Calibri" w:hAnsi="Calibri" w:cs="Times New Roman"/>
          <w:color w:val="000000"/>
          <w:sz w:val="23"/>
          <w:szCs w:val="23"/>
        </w:rPr>
        <w:t>Shahansha</w:t>
      </w:r>
      <w:proofErr w:type="spellEnd"/>
      <w:r w:rsidRPr="002D7721">
        <w:rPr>
          <w:rFonts w:ascii="Calibri" w:hAnsi="Calibri" w:cs="Times New Roman"/>
          <w:color w:val="000000"/>
          <w:sz w:val="23"/>
          <w:szCs w:val="23"/>
        </w:rPr>
        <w:t xml:space="preserve"> or King of Kings harkening to </w:t>
      </w:r>
      <w:proofErr w:type="spellStart"/>
      <w:r w:rsidRPr="002D7721">
        <w:rPr>
          <w:rFonts w:ascii="Calibri" w:hAnsi="Calibri" w:cs="Times New Roman"/>
          <w:color w:val="000000"/>
          <w:sz w:val="23"/>
          <w:szCs w:val="23"/>
        </w:rPr>
        <w:t>Achaemenids</w:t>
      </w:r>
      <w:proofErr w:type="spellEnd"/>
      <w:r w:rsidRPr="002D7721">
        <w:rPr>
          <w:rFonts w:ascii="Calibri" w:hAnsi="Calibri" w:cs="Times New Roman"/>
          <w:color w:val="000000"/>
          <w:sz w:val="23"/>
          <w:szCs w:val="23"/>
        </w:rPr>
        <w: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They succumb to Muslim Arab conquest after battle of </w:t>
      </w:r>
      <w:proofErr w:type="spellStart"/>
      <w:r w:rsidRPr="002D7721">
        <w:rPr>
          <w:rFonts w:ascii="Calibri" w:hAnsi="Calibri" w:cs="Times New Roman"/>
          <w:color w:val="000000"/>
          <w:sz w:val="23"/>
          <w:szCs w:val="23"/>
        </w:rPr>
        <w:t>Qadissiya</w:t>
      </w:r>
      <w:proofErr w:type="spellEnd"/>
      <w:r w:rsidRPr="002D7721">
        <w:rPr>
          <w:rFonts w:ascii="Calibri" w:hAnsi="Calibri" w:cs="Times New Roman"/>
          <w:color w:val="000000"/>
          <w:sz w:val="23"/>
          <w:szCs w:val="23"/>
        </w:rPr>
        <w:t xml:space="preserve"> (636AD)</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Islam: </w:t>
      </w:r>
      <w:r w:rsidRPr="002D7721">
        <w:rPr>
          <w:rFonts w:ascii="Calibri" w:hAnsi="Calibri" w:cs="Times New Roman"/>
          <w:color w:val="000000"/>
          <w:sz w:val="23"/>
          <w:szCs w:val="23"/>
        </w:rPr>
        <w:t xml:space="preserve">Strict monotheist religion (prophet </w:t>
      </w:r>
      <w:proofErr w:type="spellStart"/>
      <w:r w:rsidRPr="002D7721">
        <w:rPr>
          <w:rFonts w:ascii="Calibri" w:hAnsi="Calibri" w:cs="Times New Roman"/>
          <w:color w:val="000000"/>
          <w:sz w:val="23"/>
          <w:szCs w:val="23"/>
        </w:rPr>
        <w:t>Mhammed</w:t>
      </w:r>
      <w:proofErr w:type="spellEnd"/>
      <w:r w:rsidRPr="002D7721">
        <w:rPr>
          <w:rFonts w:ascii="Calibri" w:hAnsi="Calibri" w:cs="Times New Roman"/>
          <w:color w:val="000000"/>
          <w:sz w:val="23"/>
          <w:szCs w:val="23"/>
        </w:rPr>
        <w:t xml:space="preserve">) born in Mecca, age 40 month of Ramadan receive revelation, flees to Medina, conquers Mecca (One god only) </w:t>
      </w:r>
      <w:proofErr w:type="spellStart"/>
      <w:r w:rsidRPr="002D7721">
        <w:rPr>
          <w:rFonts w:ascii="Calibri" w:hAnsi="Calibri" w:cs="Times New Roman"/>
          <w:color w:val="000000"/>
          <w:sz w:val="23"/>
          <w:szCs w:val="23"/>
        </w:rPr>
        <w:t>Moh</w:t>
      </w:r>
      <w:proofErr w:type="spellEnd"/>
      <w:r w:rsidRPr="002D7721">
        <w:rPr>
          <w:rFonts w:ascii="Calibri" w:hAnsi="Calibri" w:cs="Times New Roman"/>
          <w:color w:val="000000"/>
          <w:sz w:val="23"/>
          <w:szCs w:val="23"/>
        </w:rPr>
        <w:t xml:space="preserve"> is last prophet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Five pillars: Faith (</w:t>
      </w:r>
      <w:proofErr w:type="spellStart"/>
      <w:r w:rsidRPr="002D7721">
        <w:rPr>
          <w:rFonts w:ascii="Calibri" w:hAnsi="Calibri" w:cs="Times New Roman"/>
          <w:color w:val="000000"/>
          <w:sz w:val="23"/>
          <w:szCs w:val="23"/>
        </w:rPr>
        <w:t>shahada</w:t>
      </w:r>
      <w:proofErr w:type="spellEnd"/>
      <w:r w:rsidRPr="002D7721">
        <w:rPr>
          <w:rFonts w:ascii="Calibri" w:hAnsi="Calibri" w:cs="Times New Roman"/>
          <w:color w:val="000000"/>
          <w:sz w:val="23"/>
          <w:szCs w:val="23"/>
        </w:rPr>
        <w:t>), Prayer x5 daily (</w:t>
      </w:r>
      <w:proofErr w:type="spellStart"/>
      <w:r w:rsidRPr="002D7721">
        <w:rPr>
          <w:rFonts w:ascii="Calibri" w:hAnsi="Calibri" w:cs="Times New Roman"/>
          <w:color w:val="000000"/>
          <w:sz w:val="23"/>
          <w:szCs w:val="23"/>
        </w:rPr>
        <w:t>salat</w:t>
      </w:r>
      <w:proofErr w:type="spellEnd"/>
      <w:r w:rsidRPr="002D7721">
        <w:rPr>
          <w:rFonts w:ascii="Calibri" w:hAnsi="Calibri" w:cs="Times New Roman"/>
          <w:color w:val="000000"/>
          <w:sz w:val="23"/>
          <w:szCs w:val="23"/>
        </w:rPr>
        <w:t>), Charity/ alms giving, fasting (Ramadan)</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Shi’a and Sunni Traditions: </w:t>
      </w:r>
      <w:proofErr w:type="spellStart"/>
      <w:r w:rsidRPr="002D7721">
        <w:rPr>
          <w:rFonts w:ascii="Calibri" w:hAnsi="Calibri" w:cs="Times New Roman"/>
          <w:color w:val="000000"/>
          <w:sz w:val="23"/>
          <w:szCs w:val="23"/>
        </w:rPr>
        <w:t>Moh</w:t>
      </w:r>
      <w:proofErr w:type="spellEnd"/>
      <w:r w:rsidRPr="002D7721">
        <w:rPr>
          <w:rFonts w:ascii="Calibri" w:hAnsi="Calibri" w:cs="Times New Roman"/>
          <w:color w:val="000000"/>
          <w:sz w:val="23"/>
          <w:szCs w:val="23"/>
        </w:rPr>
        <w:t xml:space="preserve"> succeeded by Abu Bakr as Caliph, </w:t>
      </w:r>
      <w:proofErr w:type="spellStart"/>
      <w:r w:rsidRPr="002D7721">
        <w:rPr>
          <w:rFonts w:ascii="Calibri" w:hAnsi="Calibri" w:cs="Times New Roman"/>
          <w:color w:val="000000"/>
          <w:sz w:val="23"/>
          <w:szCs w:val="23"/>
        </w:rPr>
        <w:t>Moh’s</w:t>
      </w:r>
      <w:proofErr w:type="spellEnd"/>
      <w:r w:rsidRPr="002D7721">
        <w:rPr>
          <w:rFonts w:ascii="Calibri" w:hAnsi="Calibri" w:cs="Times New Roman"/>
          <w:color w:val="000000"/>
          <w:sz w:val="23"/>
          <w:szCs w:val="23"/>
        </w:rPr>
        <w:t xml:space="preserve"> cousin and son in law Ali doesn’t accept this, Shi’a comes from “Party of Ali </w:t>
      </w:r>
      <w:proofErr w:type="spellStart"/>
      <w:r w:rsidRPr="002D7721">
        <w:rPr>
          <w:rFonts w:ascii="Calibri" w:hAnsi="Calibri" w:cs="Times New Roman"/>
          <w:color w:val="000000"/>
          <w:sz w:val="23"/>
          <w:szCs w:val="23"/>
        </w:rPr>
        <w:t>Shi’at</w:t>
      </w:r>
      <w:proofErr w:type="spellEnd"/>
      <w:r w:rsidRPr="002D7721">
        <w:rPr>
          <w:rFonts w:ascii="Calibri" w:hAnsi="Calibri" w:cs="Times New Roman"/>
          <w:color w:val="000000"/>
          <w:sz w:val="23"/>
          <w:szCs w:val="23"/>
        </w:rPr>
        <w:t xml:space="preserve"> Ali”</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Abu-Bakr succeeded by Umar and </w:t>
      </w:r>
      <w:proofErr w:type="spellStart"/>
      <w:r w:rsidRPr="002D7721">
        <w:rPr>
          <w:rFonts w:ascii="Calibri" w:hAnsi="Calibri" w:cs="Times New Roman"/>
          <w:color w:val="000000"/>
          <w:sz w:val="23"/>
          <w:szCs w:val="23"/>
        </w:rPr>
        <w:t>Uthman</w:t>
      </w:r>
      <w:proofErr w:type="spellEnd"/>
      <w:r w:rsidRPr="002D7721">
        <w:rPr>
          <w:rFonts w:ascii="Calibri" w:hAnsi="Calibri" w:cs="Times New Roman"/>
          <w:color w:val="000000"/>
          <w:sz w:val="23"/>
          <w:szCs w:val="23"/>
        </w:rPr>
        <w:t xml:space="preserve"> (Ali becomes Caliph)</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Ali assassinated 661- </w:t>
      </w:r>
      <w:proofErr w:type="spellStart"/>
      <w:r w:rsidRPr="002D7721">
        <w:rPr>
          <w:rFonts w:ascii="Calibri" w:hAnsi="Calibri" w:cs="Times New Roman"/>
          <w:color w:val="000000"/>
          <w:sz w:val="23"/>
          <w:szCs w:val="23"/>
        </w:rPr>
        <w:t>Ummayad</w:t>
      </w:r>
      <w:proofErr w:type="spellEnd"/>
      <w:r w:rsidRPr="002D7721">
        <w:rPr>
          <w:rFonts w:ascii="Calibri" w:hAnsi="Calibri" w:cs="Times New Roman"/>
          <w:color w:val="000000"/>
          <w:sz w:val="23"/>
          <w:szCs w:val="23"/>
        </w:rPr>
        <w:t xml:space="preserve"> Caliphate established (Ali’s son </w:t>
      </w:r>
      <w:proofErr w:type="spellStart"/>
      <w:r w:rsidRPr="002D7721">
        <w:rPr>
          <w:rFonts w:ascii="Calibri" w:hAnsi="Calibri" w:cs="Times New Roman"/>
          <w:color w:val="000000"/>
          <w:sz w:val="23"/>
          <w:szCs w:val="23"/>
        </w:rPr>
        <w:t>Hussayn</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defeared</w:t>
      </w:r>
      <w:proofErr w:type="spellEnd"/>
      <w:r w:rsidRPr="002D7721">
        <w:rPr>
          <w:rFonts w:ascii="Calibri" w:hAnsi="Calibri" w:cs="Times New Roman"/>
          <w:color w:val="000000"/>
          <w:sz w:val="23"/>
          <w:szCs w:val="23"/>
        </w:rPr>
        <w:t xml:space="preserve"> at Karbala 680)</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Twelver Shi’a: </w:t>
      </w:r>
      <w:r w:rsidRPr="002D7721">
        <w:rPr>
          <w:rFonts w:ascii="Calibri" w:hAnsi="Calibri" w:cs="Times New Roman"/>
          <w:color w:val="000000"/>
          <w:sz w:val="23"/>
          <w:szCs w:val="23"/>
        </w:rPr>
        <w:t xml:space="preserve">After </w:t>
      </w:r>
      <w:proofErr w:type="spellStart"/>
      <w:r w:rsidRPr="002D7721">
        <w:rPr>
          <w:rFonts w:ascii="Calibri" w:hAnsi="Calibri" w:cs="Times New Roman"/>
          <w:color w:val="000000"/>
          <w:sz w:val="23"/>
          <w:szCs w:val="23"/>
        </w:rPr>
        <w:t>Hussayn’s</w:t>
      </w:r>
      <w:proofErr w:type="spellEnd"/>
      <w:r w:rsidRPr="002D7721">
        <w:rPr>
          <w:rFonts w:ascii="Calibri" w:hAnsi="Calibri" w:cs="Times New Roman"/>
          <w:color w:val="000000"/>
          <w:sz w:val="23"/>
          <w:szCs w:val="23"/>
        </w:rPr>
        <w:t xml:space="preserve"> (fourth imam) martyrdom, there are 8 imams of </w:t>
      </w:r>
      <w:proofErr w:type="spellStart"/>
      <w:r w:rsidRPr="002D7721">
        <w:rPr>
          <w:rFonts w:ascii="Calibri" w:hAnsi="Calibri" w:cs="Times New Roman"/>
          <w:color w:val="000000"/>
          <w:sz w:val="23"/>
          <w:szCs w:val="23"/>
        </w:rPr>
        <w:t>Shi’ah</w:t>
      </w:r>
      <w:proofErr w:type="spellEnd"/>
      <w:r w:rsidRPr="002D7721">
        <w:rPr>
          <w:rFonts w:ascii="Calibri" w:hAnsi="Calibri" w:cs="Times New Roman"/>
          <w:color w:val="000000"/>
          <w:sz w:val="23"/>
          <w:szCs w:val="23"/>
        </w:rPr>
        <w:t xml:space="preserve"> Islam, Twelfth </w:t>
      </w:r>
      <w:proofErr w:type="spellStart"/>
      <w:r w:rsidRPr="002D7721">
        <w:rPr>
          <w:rFonts w:ascii="Calibri" w:hAnsi="Calibri" w:cs="Times New Roman"/>
          <w:color w:val="000000"/>
          <w:sz w:val="23"/>
          <w:szCs w:val="23"/>
        </w:rPr>
        <w:t>Immam</w:t>
      </w:r>
      <w:proofErr w:type="spellEnd"/>
      <w:r w:rsidRPr="002D7721">
        <w:rPr>
          <w:rFonts w:ascii="Calibri" w:hAnsi="Calibri" w:cs="Times New Roman"/>
          <w:color w:val="000000"/>
          <w:sz w:val="23"/>
          <w:szCs w:val="23"/>
        </w:rPr>
        <w:t xml:space="preserve"> disappears and is hidden, said to come back</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Modern Iran: </w:t>
      </w:r>
      <w:r w:rsidRPr="002D7721">
        <w:rPr>
          <w:rFonts w:ascii="Calibri" w:hAnsi="Calibri" w:cs="Times New Roman"/>
          <w:color w:val="000000"/>
          <w:sz w:val="23"/>
          <w:szCs w:val="23"/>
        </w:rPr>
        <w:t xml:space="preserve">1501 </w:t>
      </w:r>
      <w:proofErr w:type="spellStart"/>
      <w:r w:rsidRPr="002D7721">
        <w:rPr>
          <w:rFonts w:ascii="Calibri" w:hAnsi="Calibri" w:cs="Times New Roman"/>
          <w:color w:val="000000"/>
          <w:sz w:val="23"/>
          <w:szCs w:val="23"/>
        </w:rPr>
        <w:t>Safavid</w:t>
      </w:r>
      <w:proofErr w:type="spellEnd"/>
      <w:r w:rsidRPr="002D7721">
        <w:rPr>
          <w:rFonts w:ascii="Calibri" w:hAnsi="Calibri" w:cs="Times New Roman"/>
          <w:color w:val="000000"/>
          <w:sz w:val="23"/>
          <w:szCs w:val="23"/>
        </w:rPr>
        <w:t xml:space="preserve"> Dynasty (Shi’a as official religion), 1794 Qajar Dynasty, 1803 Iran (Russian wars), 1906 Constitutional revolution</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Pahlavi Dynasty: </w:t>
      </w:r>
      <w:r w:rsidRPr="002D7721">
        <w:rPr>
          <w:rFonts w:ascii="Calibri" w:hAnsi="Calibri" w:cs="Times New Roman"/>
          <w:color w:val="000000"/>
          <w:sz w:val="23"/>
          <w:szCs w:val="23"/>
        </w:rPr>
        <w:t xml:space="preserve">1921 Reza Khan Coup, 1925 Pahlavi Dynasty, 1941 Allied invasion of Iran, 1951 Nationalisation of oil industry, 1953 Coup against </w:t>
      </w:r>
      <w:proofErr w:type="spellStart"/>
      <w:r w:rsidRPr="002D7721">
        <w:rPr>
          <w:rFonts w:ascii="Calibri" w:hAnsi="Calibri" w:cs="Times New Roman"/>
          <w:color w:val="000000"/>
          <w:sz w:val="23"/>
          <w:szCs w:val="23"/>
        </w:rPr>
        <w:t>Mosaddeq</w:t>
      </w:r>
      <w:proofErr w:type="spellEnd"/>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1979 Islamic revolution: </w:t>
      </w:r>
      <w:r w:rsidRPr="002D7721">
        <w:rPr>
          <w:rFonts w:ascii="Calibri" w:hAnsi="Calibri" w:cs="Times New Roman"/>
          <w:color w:val="000000"/>
          <w:sz w:val="23"/>
          <w:szCs w:val="23"/>
        </w:rPr>
        <w:t xml:space="preserve">Internal: legitimacy, social crises | External: bipolar </w:t>
      </w:r>
      <w:proofErr w:type="spellStart"/>
      <w:r w:rsidRPr="002D7721">
        <w:rPr>
          <w:rFonts w:ascii="Calibri" w:hAnsi="Calibri" w:cs="Times New Roman"/>
          <w:color w:val="000000"/>
          <w:sz w:val="23"/>
          <w:szCs w:val="23"/>
        </w:rPr>
        <w:t>syst</w:t>
      </w:r>
      <w:proofErr w:type="spellEnd"/>
      <w:r w:rsidRPr="002D7721">
        <w:rPr>
          <w:rFonts w:ascii="Calibri" w:hAnsi="Calibri" w:cs="Times New Roman"/>
          <w:color w:val="000000"/>
          <w:sz w:val="23"/>
          <w:szCs w:val="23"/>
        </w:rPr>
        <w:t>, US protection</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White revolution: land reform, build industry, emancipation of women </w:t>
      </w:r>
      <w:proofErr w:type="spellStart"/>
      <w:r w:rsidRPr="002D7721">
        <w:rPr>
          <w:rFonts w:ascii="Calibri" w:hAnsi="Calibri" w:cs="Times New Roman"/>
          <w:color w:val="000000"/>
          <w:sz w:val="23"/>
          <w:szCs w:val="23"/>
        </w:rPr>
        <w:t>etc</w:t>
      </w:r>
      <w:proofErr w:type="spellEnd"/>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Cyrus the great in 1974 to celebrate 125</w:t>
      </w:r>
      <w:r w:rsidRPr="002D7721">
        <w:rPr>
          <w:rFonts w:ascii="Calibri" w:hAnsi="Calibri" w:cs="Times New Roman"/>
          <w:color w:val="000000"/>
          <w:sz w:val="14"/>
          <w:szCs w:val="14"/>
          <w:vertAlign w:val="superscript"/>
        </w:rPr>
        <w:t>th</w:t>
      </w:r>
      <w:r w:rsidRPr="002D7721">
        <w:rPr>
          <w:rFonts w:ascii="Calibri" w:hAnsi="Calibri" w:cs="Times New Roman"/>
          <w:color w:val="000000"/>
          <w:sz w:val="23"/>
          <w:szCs w:val="23"/>
        </w:rPr>
        <w:t xml:space="preserve"> anniversary of Iranian military, holds it in </w:t>
      </w:r>
      <w:proofErr w:type="spellStart"/>
      <w:r w:rsidRPr="002D7721">
        <w:rPr>
          <w:rFonts w:ascii="Calibri" w:hAnsi="Calibri" w:cs="Times New Roman"/>
          <w:color w:val="000000"/>
          <w:sz w:val="23"/>
          <w:szCs w:val="23"/>
        </w:rPr>
        <w:t>Persoplis</w:t>
      </w:r>
      <w:proofErr w:type="spellEnd"/>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Maxine from Paris to cater event (decides to abolish Iranian New Year and adopt </w:t>
      </w:r>
      <w:proofErr w:type="spellStart"/>
      <w:r w:rsidRPr="002D7721">
        <w:rPr>
          <w:rFonts w:ascii="Calibri" w:hAnsi="Calibri" w:cs="Times New Roman"/>
          <w:color w:val="000000"/>
          <w:sz w:val="23"/>
          <w:szCs w:val="23"/>
        </w:rPr>
        <w:t>wesyern</w:t>
      </w:r>
      <w:proofErr w:type="spellEnd"/>
      <w:r w:rsidRPr="002D7721">
        <w:rPr>
          <w:rFonts w:ascii="Calibri" w:hAnsi="Calibri" w:cs="Times New Roman"/>
          <w:color w:val="000000"/>
          <w:sz w:val="23"/>
          <w:szCs w:val="23"/>
        </w:rPr>
        <w:t xml:space="preserve"> one)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Resentment toward Shah who torture, imprison people to said anything against them</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Islamic Republic of Iran: </w:t>
      </w:r>
      <w:r w:rsidRPr="002D7721">
        <w:rPr>
          <w:rFonts w:ascii="Calibri" w:hAnsi="Calibri" w:cs="Times New Roman"/>
          <w:color w:val="000000"/>
          <w:sz w:val="23"/>
          <w:szCs w:val="23"/>
        </w:rPr>
        <w:t xml:space="preserve">Sovereignty, legitimacy, </w:t>
      </w:r>
      <w:proofErr w:type="spellStart"/>
      <w:r w:rsidRPr="002D7721">
        <w:rPr>
          <w:rFonts w:ascii="Calibri" w:hAnsi="Calibri" w:cs="Times New Roman"/>
          <w:color w:val="000000"/>
          <w:sz w:val="23"/>
          <w:szCs w:val="23"/>
        </w:rPr>
        <w:t>Velayat</w:t>
      </w:r>
      <w:proofErr w:type="spellEnd"/>
      <w:r w:rsidRPr="002D7721">
        <w:rPr>
          <w:rFonts w:ascii="Calibri" w:hAnsi="Calibri" w:cs="Times New Roman"/>
          <w:color w:val="000000"/>
          <w:sz w:val="23"/>
          <w:szCs w:val="23"/>
        </w:rPr>
        <w:t>-e-</w:t>
      </w:r>
      <w:proofErr w:type="spellStart"/>
      <w:r w:rsidRPr="002D7721">
        <w:rPr>
          <w:rFonts w:ascii="Calibri" w:hAnsi="Calibri" w:cs="Times New Roman"/>
          <w:color w:val="000000"/>
          <w:sz w:val="23"/>
          <w:szCs w:val="23"/>
        </w:rPr>
        <w:t>faqih</w:t>
      </w:r>
      <w:proofErr w:type="spellEnd"/>
      <w:r w:rsidRPr="002D7721">
        <w:rPr>
          <w:rFonts w:ascii="Calibri" w:hAnsi="Calibri" w:cs="Times New Roman"/>
          <w:color w:val="000000"/>
          <w:sz w:val="23"/>
          <w:szCs w:val="23"/>
        </w:rPr>
        <w:t xml:space="preserve"> (guardianship)</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Liberal constitutional structures</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Structure of Government: </w:t>
      </w:r>
      <w:r w:rsidRPr="002D7721">
        <w:rPr>
          <w:rFonts w:ascii="Calibri" w:hAnsi="Calibri" w:cs="Times New Roman"/>
          <w:color w:val="000000"/>
          <w:sz w:val="23"/>
          <w:szCs w:val="23"/>
        </w:rPr>
        <w:t>Supreme leader, executive, legislature (Islamic Consultative Assembly), expediency council, judiciary (dangers with structure because of people like Ayatollah)</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Ayatollah Khomeini: </w:t>
      </w:r>
      <w:r w:rsidRPr="002D7721">
        <w:rPr>
          <w:rFonts w:ascii="Calibri" w:hAnsi="Calibri" w:cs="Times New Roman"/>
          <w:color w:val="000000"/>
          <w:sz w:val="23"/>
          <w:szCs w:val="23"/>
        </w:rPr>
        <w:t xml:space="preserve">thought any proper </w:t>
      </w:r>
      <w:proofErr w:type="spellStart"/>
      <w:r w:rsidRPr="002D7721">
        <w:rPr>
          <w:rFonts w:ascii="Calibri" w:hAnsi="Calibri" w:cs="Times New Roman"/>
          <w:color w:val="000000"/>
          <w:sz w:val="23"/>
          <w:szCs w:val="23"/>
        </w:rPr>
        <w:t>islamuc</w:t>
      </w:r>
      <w:proofErr w:type="spellEnd"/>
      <w:r w:rsidRPr="002D7721">
        <w:rPr>
          <w:rFonts w:ascii="Calibri" w:hAnsi="Calibri" w:cs="Times New Roman"/>
          <w:color w:val="000000"/>
          <w:sz w:val="23"/>
          <w:szCs w:val="23"/>
        </w:rPr>
        <w:t xml:space="preserve"> juror would decide things according to law</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Have interests in maintaining own interests, start to interrupt clergy (democratic and undemocratic at the same time) factions of various groups</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Political Economy: </w:t>
      </w:r>
      <w:r w:rsidRPr="002D7721">
        <w:rPr>
          <w:rFonts w:ascii="Calibri" w:hAnsi="Calibri" w:cs="Times New Roman"/>
          <w:color w:val="000000"/>
          <w:sz w:val="23"/>
          <w:szCs w:val="23"/>
        </w:rPr>
        <w:t>Widespread unemployment/underemployment with youth</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Econ controlled by foundations (</w:t>
      </w:r>
      <w:proofErr w:type="spellStart"/>
      <w:r w:rsidRPr="002D7721">
        <w:rPr>
          <w:rFonts w:ascii="Calibri" w:hAnsi="Calibri" w:cs="Times New Roman"/>
          <w:color w:val="000000"/>
          <w:sz w:val="23"/>
          <w:szCs w:val="23"/>
        </w:rPr>
        <w:t>bunyad</w:t>
      </w:r>
      <w:proofErr w:type="spellEnd"/>
      <w:r w:rsidRPr="002D7721">
        <w:rPr>
          <w:rFonts w:ascii="Calibri" w:hAnsi="Calibri" w:cs="Times New Roman"/>
          <w:color w:val="000000"/>
          <w:sz w:val="23"/>
          <w:szCs w:val="23"/>
        </w:rPr>
        <w:t>, clerics, revolutionary guards)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Foundations hold assets seized from Shah (senior Islamic clerics)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Ayatollah= shadow of god (highest rank of </w:t>
      </w:r>
      <w:proofErr w:type="spellStart"/>
      <w:r w:rsidRPr="002D7721">
        <w:rPr>
          <w:rFonts w:ascii="Calibri" w:hAnsi="Calibri" w:cs="Times New Roman"/>
          <w:color w:val="000000"/>
          <w:sz w:val="23"/>
          <w:szCs w:val="23"/>
        </w:rPr>
        <w:t>shi’a</w:t>
      </w:r>
      <w:proofErr w:type="spellEnd"/>
      <w:r w:rsidRPr="002D7721">
        <w:rPr>
          <w:rFonts w:ascii="Calibri" w:hAnsi="Calibri" w:cs="Times New Roman"/>
          <w:color w:val="000000"/>
          <w:sz w:val="23"/>
          <w:szCs w:val="23"/>
        </w:rPr>
        <w:t xml:space="preserve"> clerks) remnants of anti-capitalist revolution</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Hostile to west, Shah was supported by US (Idea of Iran is oppressed) some </w:t>
      </w:r>
      <w:proofErr w:type="spellStart"/>
      <w:r w:rsidRPr="002D7721">
        <w:rPr>
          <w:rFonts w:ascii="Calibri" w:hAnsi="Calibri" w:cs="Times New Roman"/>
          <w:color w:val="000000"/>
          <w:sz w:val="23"/>
          <w:szCs w:val="23"/>
        </w:rPr>
        <w:t>ppl</w:t>
      </w:r>
      <w:proofErr w:type="spellEnd"/>
      <w:r w:rsidRPr="002D7721">
        <w:rPr>
          <w:rFonts w:ascii="Calibri" w:hAnsi="Calibri" w:cs="Times New Roman"/>
          <w:color w:val="000000"/>
          <w:sz w:val="23"/>
          <w:szCs w:val="23"/>
        </w:rPr>
        <w:t xml:space="preserve"> try to repair</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“Axis of evil” by Bush (all they want is the capacity to build bomb)</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Economic Difficulties: </w:t>
      </w:r>
      <w:r w:rsidRPr="002D7721">
        <w:rPr>
          <w:rFonts w:ascii="Calibri" w:hAnsi="Calibri" w:cs="Times New Roman"/>
          <w:color w:val="000000"/>
          <w:sz w:val="23"/>
          <w:szCs w:val="23"/>
        </w:rPr>
        <w:t>Sanctions to limit access to foreign capital and tech</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Subsidy for food and fuel dominate budget (1 in 5 live under poverty line)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Inflation 25%, unemployment over 12.5% (Fall 2012= more sanctions= currency (</w:t>
      </w:r>
      <w:proofErr w:type="spellStart"/>
      <w:r w:rsidRPr="002D7721">
        <w:rPr>
          <w:rFonts w:ascii="Calibri" w:hAnsi="Calibri" w:cs="Times New Roman"/>
          <w:color w:val="000000"/>
          <w:sz w:val="23"/>
          <w:szCs w:val="23"/>
        </w:rPr>
        <w:t>Rial</w:t>
      </w:r>
      <w:proofErr w:type="spellEnd"/>
      <w:r w:rsidRPr="002D7721">
        <w:rPr>
          <w:rFonts w:ascii="Calibri" w:hAnsi="Calibri" w:cs="Times New Roman"/>
          <w:color w:val="000000"/>
          <w:sz w:val="23"/>
          <w:szCs w:val="23"/>
        </w:rPr>
        <w:t xml:space="preserve"> fall more than 40% so it puts imports of reach)</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Revolution led to economic blind end (anti-west policies)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Restrictions for certain roles for women but they’re educated, </w:t>
      </w:r>
      <w:proofErr w:type="spellStart"/>
      <w:r w:rsidRPr="002D7721">
        <w:rPr>
          <w:rFonts w:ascii="Calibri" w:hAnsi="Calibri" w:cs="Times New Roman"/>
          <w:color w:val="000000"/>
          <w:sz w:val="23"/>
          <w:szCs w:val="23"/>
        </w:rPr>
        <w:t>well read</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etc</w:t>
      </w:r>
      <w:proofErr w:type="spellEnd"/>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Election of 2009: </w:t>
      </w:r>
      <w:r w:rsidRPr="002D7721">
        <w:rPr>
          <w:rFonts w:ascii="Calibri" w:hAnsi="Calibri" w:cs="Times New Roman"/>
          <w:color w:val="000000"/>
          <w:sz w:val="23"/>
          <w:szCs w:val="23"/>
        </w:rPr>
        <w:t>Deep split between reformers and conservatives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Conservative: Mahmoud Ahmadinejad (Incumbent)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Reformer: Mohsen </w:t>
      </w:r>
      <w:proofErr w:type="spellStart"/>
      <w:r w:rsidRPr="002D7721">
        <w:rPr>
          <w:rFonts w:ascii="Calibri" w:hAnsi="Calibri" w:cs="Times New Roman"/>
          <w:color w:val="000000"/>
          <w:sz w:val="23"/>
          <w:szCs w:val="23"/>
        </w:rPr>
        <w:t>Rezaee</w:t>
      </w:r>
      <w:proofErr w:type="spellEnd"/>
      <w:r w:rsidRPr="002D7721">
        <w:rPr>
          <w:rFonts w:ascii="Calibri" w:hAnsi="Calibri" w:cs="Times New Roman"/>
          <w:color w:val="000000"/>
          <w:sz w:val="23"/>
          <w:szCs w:val="23"/>
        </w:rPr>
        <w:t xml:space="preserve"> (current secretary of expediency council), Mehdi Karroubi (former speaker of </w:t>
      </w:r>
      <w:proofErr w:type="spellStart"/>
      <w:r w:rsidRPr="002D7721">
        <w:rPr>
          <w:rFonts w:ascii="Calibri" w:hAnsi="Calibri" w:cs="Times New Roman"/>
          <w:color w:val="000000"/>
          <w:sz w:val="23"/>
          <w:szCs w:val="23"/>
        </w:rPr>
        <w:t>Majils</w:t>
      </w:r>
      <w:proofErr w:type="spellEnd"/>
      <w:r w:rsidRPr="002D7721">
        <w:rPr>
          <w:rFonts w:ascii="Calibri" w:hAnsi="Calibri" w:cs="Times New Roman"/>
          <w:color w:val="000000"/>
          <w:sz w:val="23"/>
          <w:szCs w:val="23"/>
        </w:rPr>
        <w:t>), Mir-Hossein Mousavi (last PM of Iran)</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High Expectations: </w:t>
      </w:r>
      <w:r w:rsidRPr="002D7721">
        <w:rPr>
          <w:rFonts w:ascii="Calibri" w:hAnsi="Calibri" w:cs="Times New Roman"/>
          <w:color w:val="000000"/>
          <w:sz w:val="23"/>
          <w:szCs w:val="23"/>
        </w:rPr>
        <w:t>Elections heightened optimism that reform could take place through ballots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Conservatives (led by Supreme Leader: Khamenei alarmed by mobilization of people)</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Tension between supreme guide Khamenei and President </w:t>
      </w:r>
      <w:proofErr w:type="spellStart"/>
      <w:r w:rsidRPr="002D7721">
        <w:rPr>
          <w:rFonts w:ascii="Calibri" w:hAnsi="Calibri" w:cs="Times New Roman"/>
          <w:b/>
          <w:bCs/>
          <w:color w:val="000000"/>
          <w:sz w:val="23"/>
          <w:szCs w:val="23"/>
        </w:rPr>
        <w:t>Ahamdinejad</w:t>
      </w:r>
      <w:proofErr w:type="spellEnd"/>
      <w:r w:rsidRPr="002D7721">
        <w:rPr>
          <w:rFonts w:ascii="Calibri" w:hAnsi="Calibri" w:cs="Times New Roman"/>
          <w:b/>
          <w:bCs/>
          <w:color w:val="000000"/>
          <w:sz w:val="23"/>
          <w:szCs w:val="23"/>
        </w:rPr>
        <w: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Khameni</w:t>
      </w:r>
      <w:proofErr w:type="spellEnd"/>
      <w:r w:rsidRPr="002D7721">
        <w:rPr>
          <w:rFonts w:ascii="Calibri" w:hAnsi="Calibri" w:cs="Times New Roman"/>
          <w:color w:val="000000"/>
          <w:sz w:val="23"/>
          <w:szCs w:val="23"/>
        </w:rPr>
        <w:t xml:space="preserve"> object to Ahmadinejad’s ministerial appointments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Wants to abolish presidency and </w:t>
      </w:r>
      <w:proofErr w:type="spellStart"/>
      <w:r w:rsidRPr="002D7721">
        <w:rPr>
          <w:rFonts w:ascii="Calibri" w:hAnsi="Calibri" w:cs="Times New Roman"/>
          <w:color w:val="000000"/>
          <w:sz w:val="23"/>
          <w:szCs w:val="23"/>
        </w:rPr>
        <w:t>establilsh</w:t>
      </w:r>
      <w:proofErr w:type="spellEnd"/>
      <w:r w:rsidRPr="002D7721">
        <w:rPr>
          <w:rFonts w:ascii="Calibri" w:hAnsi="Calibri" w:cs="Times New Roman"/>
          <w:color w:val="000000"/>
          <w:sz w:val="23"/>
          <w:szCs w:val="23"/>
        </w:rPr>
        <w:t xml:space="preserve"> Parliamentary system</w:t>
      </w:r>
    </w:p>
    <w:p w:rsidR="008D63D2" w:rsidRDefault="008D63D2" w:rsidP="008D63D2">
      <w:pPr>
        <w:rPr>
          <w:rFonts w:ascii="Calibri" w:hAnsi="Calibri" w:cs="Times New Roman"/>
          <w:b/>
          <w:bCs/>
          <w:color w:val="000000"/>
          <w:sz w:val="23"/>
          <w:szCs w:val="23"/>
          <w:u w:val="single"/>
        </w:rPr>
      </w:pPr>
    </w:p>
    <w:p w:rsidR="008D63D2" w:rsidRPr="002D7721" w:rsidRDefault="008D63D2" w:rsidP="008D63D2">
      <w:pPr>
        <w:rPr>
          <w:rFonts w:ascii="Times New Roman" w:hAnsi="Times New Roman" w:cs="Times New Roman"/>
        </w:rPr>
      </w:pPr>
      <w:r w:rsidRPr="00203DC9">
        <w:rPr>
          <w:rFonts w:ascii="Calibri" w:hAnsi="Calibri" w:cs="Times New Roman"/>
          <w:b/>
          <w:bCs/>
          <w:color w:val="000000"/>
          <w:sz w:val="23"/>
          <w:szCs w:val="23"/>
          <w:highlight w:val="yellow"/>
          <w:u w:val="single"/>
        </w:rPr>
        <w:t>Nigeria</w:t>
      </w:r>
      <w:r w:rsidRPr="002D7721">
        <w:rPr>
          <w:rFonts w:ascii="Calibri" w:hAnsi="Calibri" w:cs="Times New Roman"/>
          <w:color w:val="000000"/>
          <w:sz w:val="23"/>
          <w:szCs w:val="23"/>
        </w:rPr>
        <w:t xml:space="preserve"> (Pre-colonial Nigeria neither state nor nation)</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North: </w:t>
      </w:r>
      <w:r w:rsidRPr="002D7721">
        <w:rPr>
          <w:rFonts w:ascii="Calibri" w:hAnsi="Calibri" w:cs="Times New Roman"/>
          <w:color w:val="000000"/>
          <w:sz w:val="23"/>
          <w:szCs w:val="23"/>
        </w:rPr>
        <w:t xml:space="preserve">Hausa become Muslin </w:t>
      </w:r>
      <w:proofErr w:type="gramStart"/>
      <w:r w:rsidRPr="002D7721">
        <w:rPr>
          <w:rFonts w:ascii="Calibri" w:hAnsi="Calibri" w:cs="Times New Roman"/>
          <w:color w:val="000000"/>
          <w:sz w:val="23"/>
          <w:szCs w:val="23"/>
        </w:rPr>
        <w:t>between 1000-1500 (founded series of city states)</w:t>
      </w:r>
      <w:proofErr w:type="gramEnd"/>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Southwest: </w:t>
      </w:r>
      <w:r w:rsidRPr="002D7721">
        <w:rPr>
          <w:rFonts w:ascii="Calibri" w:hAnsi="Calibri" w:cs="Times New Roman"/>
          <w:color w:val="000000"/>
          <w:sz w:val="23"/>
          <w:szCs w:val="23"/>
        </w:rPr>
        <w:t>Yoruba and Bini peoples (city states based on trade) borders of Sahara= large trading</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West of Nigeria= agricultural state (chiefs and ancestral towns) Chiefs known as Oba dominate</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Southeast and Middle-Belt: </w:t>
      </w:r>
      <w:r w:rsidRPr="002D7721">
        <w:rPr>
          <w:rFonts w:ascii="Calibri" w:hAnsi="Calibri" w:cs="Times New Roman"/>
          <w:color w:val="000000"/>
          <w:sz w:val="23"/>
          <w:szCs w:val="23"/>
        </w:rPr>
        <w:t xml:space="preserve">Multi-ethnic area (tropical and </w:t>
      </w:r>
      <w:proofErr w:type="spellStart"/>
      <w:r w:rsidRPr="002D7721">
        <w:rPr>
          <w:rFonts w:ascii="Calibri" w:hAnsi="Calibri" w:cs="Times New Roman"/>
          <w:color w:val="000000"/>
          <w:sz w:val="23"/>
          <w:szCs w:val="23"/>
        </w:rPr>
        <w:t>jungly</w:t>
      </w:r>
      <w:proofErr w:type="spellEnd"/>
      <w:r w:rsidRPr="002D7721">
        <w:rPr>
          <w:rFonts w:ascii="Calibri" w:hAnsi="Calibri" w:cs="Times New Roman"/>
          <w:color w:val="000000"/>
          <w:sz w:val="23"/>
          <w:szCs w:val="23"/>
        </w:rPr>
        <w: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Acephalous (no formal </w:t>
      </w:r>
      <w:proofErr w:type="spellStart"/>
      <w:r w:rsidRPr="002D7721">
        <w:rPr>
          <w:rFonts w:ascii="Calibri" w:hAnsi="Calibri" w:cs="Times New Roman"/>
          <w:color w:val="000000"/>
          <w:sz w:val="23"/>
          <w:szCs w:val="23"/>
        </w:rPr>
        <w:t>govt</w:t>
      </w:r>
      <w:proofErr w:type="spellEnd"/>
      <w:r w:rsidRPr="002D7721">
        <w:rPr>
          <w:rFonts w:ascii="Calibri" w:hAnsi="Calibri" w:cs="Times New Roman"/>
          <w:color w:val="000000"/>
          <w:sz w:val="23"/>
          <w:szCs w:val="23"/>
        </w:rPr>
        <w:t>) little village communities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Penetration of European colonialism, Imperialism touches region (part of slave), missionaries</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Global Economy and Slave Trade: </w:t>
      </w:r>
      <w:r w:rsidRPr="002D7721">
        <w:rPr>
          <w:rFonts w:ascii="Calibri" w:hAnsi="Calibri" w:cs="Times New Roman"/>
          <w:color w:val="000000"/>
          <w:sz w:val="23"/>
          <w:szCs w:val="23"/>
        </w:rPr>
        <w:t>West Africa integrated to global econ through slave trade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Europeans concentrate on fort-cities on coast, slave trade supressed in 19</w:t>
      </w:r>
      <w:r w:rsidRPr="002D7721">
        <w:rPr>
          <w:rFonts w:ascii="Calibri" w:hAnsi="Calibri" w:cs="Times New Roman"/>
          <w:color w:val="000000"/>
          <w:sz w:val="14"/>
          <w:szCs w:val="14"/>
          <w:vertAlign w:val="superscript"/>
        </w:rPr>
        <w:t>th</w:t>
      </w:r>
      <w:r w:rsidRPr="002D7721">
        <w:rPr>
          <w:rFonts w:ascii="Calibri" w:hAnsi="Calibri" w:cs="Times New Roman"/>
          <w:color w:val="000000"/>
          <w:sz w:val="23"/>
          <w:szCs w:val="23"/>
        </w:rPr>
        <w:t xml:space="preserve"> century</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The trade exploited local ethnic conflicts to capture other people’s slaves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Scramble for colonization in Africa (advances in science and public health helped EUR colonize</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British Colonialism: </w:t>
      </w:r>
      <w:r w:rsidRPr="002D7721">
        <w:rPr>
          <w:rFonts w:ascii="Calibri" w:hAnsi="Calibri" w:cs="Times New Roman"/>
          <w:color w:val="000000"/>
          <w:sz w:val="23"/>
          <w:szCs w:val="23"/>
        </w:rPr>
        <w:t>1884 Berlin Conference awards Nigeria to Britain (colony in 1914)</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Indirect rule in Muslim North, south= missionary activities (home to 250 ethnic groups)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Indirect rulers better, District commissioner would be chief magistrate, law admin, chief of chiefs</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Colonial Rule: </w:t>
      </w:r>
      <w:r w:rsidRPr="002D7721">
        <w:rPr>
          <w:rFonts w:ascii="Calibri" w:hAnsi="Calibri" w:cs="Times New Roman"/>
          <w:color w:val="000000"/>
          <w:sz w:val="23"/>
          <w:szCs w:val="23"/>
        </w:rPr>
        <w:t>GB commercialize econ, focus on peanut production (head and hut taxes) paid in $$</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- 1930 legislature established in south, after WWII, colony wide legislature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National Council of Nigeria and Cameroons (NCNC) dominates political life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North supports caliphate, southerners dominated with modern </w:t>
      </w:r>
      <w:proofErr w:type="spellStart"/>
      <w:r w:rsidRPr="002D7721">
        <w:rPr>
          <w:rFonts w:ascii="Calibri" w:hAnsi="Calibri" w:cs="Times New Roman"/>
          <w:color w:val="000000"/>
          <w:sz w:val="23"/>
          <w:szCs w:val="23"/>
        </w:rPr>
        <w:t>poli</w:t>
      </w:r>
      <w:proofErr w:type="spellEnd"/>
      <w:r w:rsidRPr="002D7721">
        <w:rPr>
          <w:rFonts w:ascii="Calibri" w:hAnsi="Calibri" w:cs="Times New Roman"/>
          <w:color w:val="000000"/>
          <w:sz w:val="23"/>
          <w:szCs w:val="23"/>
        </w:rPr>
        <w:t xml:space="preserve"> party, north had </w:t>
      </w:r>
      <w:proofErr w:type="spellStart"/>
      <w:r w:rsidRPr="002D7721">
        <w:rPr>
          <w:rFonts w:ascii="Calibri" w:hAnsi="Calibri" w:cs="Times New Roman"/>
          <w:color w:val="000000"/>
          <w:sz w:val="23"/>
          <w:szCs w:val="23"/>
        </w:rPr>
        <w:t>relig</w:t>
      </w:r>
      <w:proofErr w:type="spellEnd"/>
      <w:r w:rsidRPr="002D7721">
        <w:rPr>
          <w:rFonts w:ascii="Calibri" w:hAnsi="Calibri" w:cs="Times New Roman"/>
          <w:color w:val="000000"/>
          <w:sz w:val="23"/>
          <w:szCs w:val="23"/>
        </w:rPr>
        <w:t xml:space="preserve"> leaders</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Ethnic Politics: </w:t>
      </w:r>
      <w:r w:rsidRPr="002D7721">
        <w:rPr>
          <w:rFonts w:ascii="Calibri" w:hAnsi="Calibri" w:cs="Times New Roman"/>
          <w:color w:val="000000"/>
          <w:sz w:val="23"/>
          <w:szCs w:val="23"/>
        </w:rPr>
        <w:t xml:space="preserve">NPC dominates North, Yoruba under </w:t>
      </w:r>
      <w:proofErr w:type="spellStart"/>
      <w:r w:rsidRPr="002D7721">
        <w:rPr>
          <w:rFonts w:ascii="Calibri" w:hAnsi="Calibri" w:cs="Times New Roman"/>
          <w:color w:val="000000"/>
          <w:sz w:val="23"/>
          <w:szCs w:val="23"/>
        </w:rPr>
        <w:t>Awolo</w:t>
      </w:r>
      <w:proofErr w:type="spellEnd"/>
      <w:r w:rsidRPr="002D7721">
        <w:rPr>
          <w:rFonts w:ascii="Calibri" w:hAnsi="Calibri" w:cs="Times New Roman"/>
          <w:color w:val="000000"/>
          <w:sz w:val="23"/>
          <w:szCs w:val="23"/>
        </w:rPr>
        <w:t xml:space="preserve"> from Action Group 1951</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Azikiwe</w:t>
      </w:r>
      <w:proofErr w:type="spellEnd"/>
      <w:r w:rsidRPr="002D7721">
        <w:rPr>
          <w:rFonts w:ascii="Calibri" w:hAnsi="Calibri" w:cs="Times New Roman"/>
          <w:color w:val="000000"/>
          <w:sz w:val="23"/>
          <w:szCs w:val="23"/>
        </w:rPr>
        <w:t xml:space="preserve"> dominates NCNC with Igbo and support from southeast (cartel of traditional rulers)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North= more people= dominate </w:t>
      </w:r>
      <w:proofErr w:type="spellStart"/>
      <w:r w:rsidRPr="002D7721">
        <w:rPr>
          <w:rFonts w:ascii="Calibri" w:hAnsi="Calibri" w:cs="Times New Roman"/>
          <w:color w:val="000000"/>
          <w:sz w:val="23"/>
          <w:szCs w:val="23"/>
        </w:rPr>
        <w:t>legislatre</w:t>
      </w:r>
      <w:proofErr w:type="spellEnd"/>
      <w:r w:rsidRPr="002D7721">
        <w:rPr>
          <w:rFonts w:ascii="Calibri" w:hAnsi="Calibri" w:cs="Times New Roman"/>
          <w:color w:val="000000"/>
          <w:sz w:val="23"/>
          <w:szCs w:val="23"/>
        </w:rPr>
        <w:t xml:space="preserve">, Yoruba split from NCNC and have own </w:t>
      </w:r>
      <w:proofErr w:type="spellStart"/>
      <w:r w:rsidRPr="002D7721">
        <w:rPr>
          <w:rFonts w:ascii="Calibri" w:hAnsi="Calibri" w:cs="Times New Roman"/>
          <w:color w:val="000000"/>
          <w:sz w:val="23"/>
          <w:szCs w:val="23"/>
        </w:rPr>
        <w:t>poli</w:t>
      </w:r>
      <w:proofErr w:type="spellEnd"/>
      <w:r w:rsidRPr="002D7721">
        <w:rPr>
          <w:rFonts w:ascii="Calibri" w:hAnsi="Calibri" w:cs="Times New Roman"/>
          <w:color w:val="000000"/>
          <w:sz w:val="23"/>
          <w:szCs w:val="23"/>
        </w:rPr>
        <w:t xml:space="preserve"> group</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Independence: </w:t>
      </w:r>
      <w:r w:rsidRPr="002D7721">
        <w:rPr>
          <w:rFonts w:ascii="Calibri" w:hAnsi="Calibri" w:cs="Times New Roman"/>
          <w:color w:val="000000"/>
          <w:sz w:val="23"/>
          <w:szCs w:val="23"/>
        </w:rPr>
        <w:t>Achieved October 1960, constitution established Federal parliamentary rule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Four states: North, East, West, Middle (Homogenous North </w:t>
      </w:r>
      <w:proofErr w:type="spellStart"/>
      <w:r w:rsidRPr="002D7721">
        <w:rPr>
          <w:rFonts w:ascii="Calibri" w:hAnsi="Calibri" w:cs="Times New Roman"/>
          <w:color w:val="000000"/>
          <w:sz w:val="23"/>
          <w:szCs w:val="23"/>
        </w:rPr>
        <w:t>doms</w:t>
      </w:r>
      <w:proofErr w:type="spellEnd"/>
      <w:r w:rsidRPr="002D7721">
        <w:rPr>
          <w:rFonts w:ascii="Calibri" w:hAnsi="Calibri" w:cs="Times New Roman"/>
          <w:color w:val="000000"/>
          <w:sz w:val="23"/>
          <w:szCs w:val="23"/>
        </w:rPr>
        <w:t xml:space="preserve"> parliament)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South dominate culture (more educated)</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1966 Coups and Civil Wars 1967-70: </w:t>
      </w:r>
      <w:r w:rsidRPr="002D7721">
        <w:rPr>
          <w:rFonts w:ascii="Calibri" w:hAnsi="Calibri" w:cs="Times New Roman"/>
          <w:color w:val="000000"/>
          <w:sz w:val="23"/>
          <w:szCs w:val="23"/>
        </w:rPr>
        <w:t>January 1966 Igbo officers stage coup, murder PM</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July 1966 </w:t>
      </w:r>
      <w:proofErr w:type="spellStart"/>
      <w:r w:rsidRPr="002D7721">
        <w:rPr>
          <w:rFonts w:ascii="Calibri" w:hAnsi="Calibri" w:cs="Times New Roman"/>
          <w:color w:val="000000"/>
          <w:sz w:val="23"/>
          <w:szCs w:val="23"/>
        </w:rPr>
        <w:t>Ironsi</w:t>
      </w:r>
      <w:proofErr w:type="spellEnd"/>
      <w:r w:rsidRPr="002D7721">
        <w:rPr>
          <w:rFonts w:ascii="Calibri" w:hAnsi="Calibri" w:cs="Times New Roman"/>
          <w:color w:val="000000"/>
          <w:sz w:val="23"/>
          <w:szCs w:val="23"/>
        </w:rPr>
        <w:t xml:space="preserve"> coup centralizes rule, abolishes ethnic recruitment (provokes anti-</w:t>
      </w:r>
      <w:proofErr w:type="spellStart"/>
      <w:r w:rsidRPr="002D7721">
        <w:rPr>
          <w:rFonts w:ascii="Calibri" w:hAnsi="Calibri" w:cs="Times New Roman"/>
          <w:color w:val="000000"/>
          <w:sz w:val="23"/>
          <w:szCs w:val="23"/>
        </w:rPr>
        <w:t>igbo</w:t>
      </w:r>
      <w:proofErr w:type="spellEnd"/>
      <w:r w:rsidRPr="002D7721">
        <w:rPr>
          <w:rFonts w:ascii="Calibri" w:hAnsi="Calibri" w:cs="Times New Roman"/>
          <w:color w:val="000000"/>
          <w:sz w:val="23"/>
          <w:szCs w:val="23"/>
        </w:rPr>
        <w:t xml:space="preserve"> massacre)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Southeast secedes, makes own country called Biafra, </w:t>
      </w:r>
      <w:proofErr w:type="spellStart"/>
      <w:r w:rsidRPr="002D7721">
        <w:rPr>
          <w:rFonts w:ascii="Calibri" w:hAnsi="Calibri" w:cs="Times New Roman"/>
          <w:color w:val="000000"/>
          <w:sz w:val="23"/>
          <w:szCs w:val="23"/>
        </w:rPr>
        <w:t>Igb</w:t>
      </w:r>
      <w:proofErr w:type="spellEnd"/>
      <w:r w:rsidRPr="002D7721">
        <w:rPr>
          <w:rFonts w:ascii="Calibri" w:hAnsi="Calibri" w:cs="Times New Roman"/>
          <w:color w:val="000000"/>
          <w:sz w:val="23"/>
          <w:szCs w:val="23"/>
        </w:rPr>
        <w:t>= minority, countermovement of northern</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Area of the Delta of Niger </w:t>
      </w:r>
      <w:proofErr w:type="gramStart"/>
      <w:r w:rsidRPr="002D7721">
        <w:rPr>
          <w:rFonts w:ascii="Calibri" w:hAnsi="Calibri" w:cs="Times New Roman"/>
          <w:color w:val="000000"/>
          <w:sz w:val="23"/>
          <w:szCs w:val="23"/>
        </w:rPr>
        <w:t>river</w:t>
      </w:r>
      <w:proofErr w:type="gramEnd"/>
      <w:r w:rsidRPr="002D7721">
        <w:rPr>
          <w:rFonts w:ascii="Calibri" w:hAnsi="Calibri" w:cs="Times New Roman"/>
          <w:color w:val="000000"/>
          <w:sz w:val="23"/>
          <w:szCs w:val="23"/>
        </w:rPr>
        <w:t>, found oil (EUR had incentive to support or VS civil war)</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Civil War Aftermath</w:t>
      </w:r>
      <w:r w:rsidRPr="002D7721">
        <w:rPr>
          <w:rFonts w:ascii="Calibri" w:hAnsi="Calibri" w:cs="Times New Roman"/>
          <w:color w:val="000000"/>
          <w:sz w:val="23"/>
          <w:szCs w:val="23"/>
        </w:rPr>
        <w:t>: Nigerian forces win the war</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Biafra besieged and starved, reintegrated afterwards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Nigerian army swells to 100,000 by 1967, oil reserves delay return to civilian rule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On basis of Ethnic relations, fair settlement, no horrible reprises of people in south east</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Military Rule: </w:t>
      </w:r>
      <w:proofErr w:type="spellStart"/>
      <w:r w:rsidRPr="002D7721">
        <w:rPr>
          <w:rFonts w:ascii="Calibri" w:hAnsi="Calibri" w:cs="Times New Roman"/>
          <w:color w:val="000000"/>
          <w:sz w:val="23"/>
          <w:szCs w:val="23"/>
        </w:rPr>
        <w:t>Murtala</w:t>
      </w:r>
      <w:proofErr w:type="spellEnd"/>
      <w:r w:rsidRPr="002D7721">
        <w:rPr>
          <w:rFonts w:ascii="Calibri" w:hAnsi="Calibri" w:cs="Times New Roman"/>
          <w:color w:val="000000"/>
          <w:sz w:val="23"/>
          <w:szCs w:val="23"/>
        </w:rPr>
        <w:t xml:space="preserve"> Muhammad stages coup in 1975, try to curb corruption (assassinated)</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States go from 12 to 19 in 1976</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Oil is principal revenue source (cheaper to import food than grow it yourself)</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EU and USA create agricultural surpluses, subsidize farmers who produce more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Agriculture decline, compromise is discipline (econ went down except oil)</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Second Republic: </w:t>
      </w:r>
      <w:r w:rsidRPr="002D7721">
        <w:rPr>
          <w:rFonts w:ascii="Calibri" w:hAnsi="Calibri" w:cs="Times New Roman"/>
          <w:color w:val="000000"/>
          <w:sz w:val="23"/>
          <w:szCs w:val="23"/>
        </w:rPr>
        <w:t>1979 Nigeria returns to civilian rule (New constitution= presidential rule)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Disputed election of 1983 (</w:t>
      </w:r>
      <w:proofErr w:type="spellStart"/>
      <w:r w:rsidRPr="002D7721">
        <w:rPr>
          <w:rFonts w:ascii="Calibri" w:hAnsi="Calibri" w:cs="Times New Roman"/>
          <w:color w:val="000000"/>
          <w:sz w:val="23"/>
          <w:szCs w:val="23"/>
        </w:rPr>
        <w:t>Shehu</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Shagari</w:t>
      </w:r>
      <w:proofErr w:type="spellEnd"/>
      <w:r w:rsidRPr="002D7721">
        <w:rPr>
          <w:rFonts w:ascii="Calibri" w:hAnsi="Calibri" w:cs="Times New Roman"/>
          <w:color w:val="000000"/>
          <w:sz w:val="23"/>
          <w:szCs w:val="23"/>
        </w:rPr>
        <w:t>) leads to coup</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Could not rely on own ethnic groups to get votes, </w:t>
      </w:r>
      <w:proofErr w:type="spellStart"/>
      <w:r w:rsidRPr="002D7721">
        <w:rPr>
          <w:rFonts w:ascii="Calibri" w:hAnsi="Calibri" w:cs="Times New Roman"/>
          <w:color w:val="000000"/>
          <w:sz w:val="23"/>
          <w:szCs w:val="23"/>
        </w:rPr>
        <w:t>its</w:t>
      </w:r>
      <w:proofErr w:type="spellEnd"/>
      <w:r w:rsidRPr="002D7721">
        <w:rPr>
          <w:rFonts w:ascii="Calibri" w:hAnsi="Calibri" w:cs="Times New Roman"/>
          <w:color w:val="000000"/>
          <w:sz w:val="23"/>
          <w:szCs w:val="23"/>
        </w:rPr>
        <w:t xml:space="preserve"> just AS MANY VOTES AS POSS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Problem: biggest money source of money, oil, the money goes to the state</w:t>
      </w:r>
    </w:p>
    <w:p w:rsidR="008D63D2" w:rsidRPr="002D7721" w:rsidRDefault="008D63D2" w:rsidP="008D63D2">
      <w:pPr>
        <w:rPr>
          <w:rFonts w:ascii="Times New Roman" w:hAnsi="Times New Roman" w:cs="Times New Roman"/>
        </w:rPr>
      </w:pPr>
      <w:proofErr w:type="spellStart"/>
      <w:r w:rsidRPr="002D7721">
        <w:rPr>
          <w:rFonts w:ascii="Calibri" w:hAnsi="Calibri" w:cs="Times New Roman"/>
          <w:b/>
          <w:bCs/>
          <w:color w:val="000000"/>
          <w:sz w:val="23"/>
          <w:szCs w:val="23"/>
        </w:rPr>
        <w:t>Kleptocracy</w:t>
      </w:r>
      <w:proofErr w:type="spellEnd"/>
      <w:r w:rsidRPr="002D7721">
        <w:rPr>
          <w:rFonts w:ascii="Calibri" w:hAnsi="Calibri" w:cs="Times New Roman"/>
          <w:b/>
          <w:bCs/>
          <w:color w:val="000000"/>
          <w:sz w:val="23"/>
          <w:szCs w:val="23"/>
        </w:rPr>
        <w:t xml:space="preserve">: </w:t>
      </w:r>
      <w:r w:rsidRPr="002D7721">
        <w:rPr>
          <w:rFonts w:ascii="Calibri" w:hAnsi="Calibri" w:cs="Times New Roman"/>
          <w:color w:val="000000"/>
          <w:sz w:val="23"/>
          <w:szCs w:val="23"/>
        </w:rPr>
        <w:t>Oil revenue feed corruption as way of life (econ collapses, increased debt, low oil rev)</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New constitution in 1989, number of states from 19 to 36 by 1996</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Election held 1993 by </w:t>
      </w:r>
      <w:proofErr w:type="spellStart"/>
      <w:r w:rsidRPr="002D7721">
        <w:rPr>
          <w:rFonts w:ascii="Calibri" w:hAnsi="Calibri" w:cs="Times New Roman"/>
          <w:color w:val="000000"/>
          <w:sz w:val="23"/>
          <w:szCs w:val="23"/>
        </w:rPr>
        <w:t>Mashood</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Abiola</w:t>
      </w:r>
      <w:proofErr w:type="spellEnd"/>
      <w:r w:rsidRPr="002D7721">
        <w:rPr>
          <w:rFonts w:ascii="Calibri" w:hAnsi="Calibri" w:cs="Times New Roman"/>
          <w:color w:val="000000"/>
          <w:sz w:val="23"/>
          <w:szCs w:val="23"/>
        </w:rPr>
        <w:t xml:space="preserve"> (Yoruba </w:t>
      </w:r>
      <w:proofErr w:type="spellStart"/>
      <w:proofErr w:type="gramStart"/>
      <w:r w:rsidRPr="002D7721">
        <w:rPr>
          <w:rFonts w:ascii="Calibri" w:hAnsi="Calibri" w:cs="Times New Roman"/>
          <w:color w:val="000000"/>
          <w:sz w:val="23"/>
          <w:szCs w:val="23"/>
        </w:rPr>
        <w:t>muslim</w:t>
      </w:r>
      <w:proofErr w:type="spellEnd"/>
      <w:proofErr w:type="gramEnd"/>
      <w:r w:rsidRPr="002D7721">
        <w:rPr>
          <w:rFonts w:ascii="Calibri" w:hAnsi="Calibri" w:cs="Times New Roman"/>
          <w:color w:val="000000"/>
          <w:sz w:val="23"/>
          <w:szCs w:val="23"/>
        </w:rPr>
        <w:t xml:space="preserve"> businessman win) San Abacha takes power in new coup, arrests </w:t>
      </w:r>
      <w:proofErr w:type="spellStart"/>
      <w:r w:rsidRPr="002D7721">
        <w:rPr>
          <w:rFonts w:ascii="Calibri" w:hAnsi="Calibri" w:cs="Times New Roman"/>
          <w:color w:val="000000"/>
          <w:sz w:val="23"/>
          <w:szCs w:val="23"/>
        </w:rPr>
        <w:t>Abiola</w:t>
      </w:r>
      <w:proofErr w:type="spellEnd"/>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Abacha’s Predatory Regime: </w:t>
      </w:r>
      <w:r w:rsidRPr="002D7721">
        <w:rPr>
          <w:rFonts w:ascii="Calibri" w:hAnsi="Calibri" w:cs="Times New Roman"/>
          <w:color w:val="000000"/>
          <w:sz w:val="23"/>
          <w:szCs w:val="23"/>
        </w:rPr>
        <w:t xml:space="preserve">Treats oil like private fund, </w:t>
      </w:r>
      <w:proofErr w:type="spellStart"/>
      <w:r w:rsidRPr="002D7721">
        <w:rPr>
          <w:rFonts w:ascii="Calibri" w:hAnsi="Calibri" w:cs="Times New Roman"/>
          <w:color w:val="000000"/>
          <w:sz w:val="23"/>
          <w:szCs w:val="23"/>
        </w:rPr>
        <w:t>Patrimonialism</w:t>
      </w:r>
      <w:proofErr w:type="spellEnd"/>
      <w:r w:rsidRPr="002D7721">
        <w:rPr>
          <w:rFonts w:ascii="Calibri" w:hAnsi="Calibri" w:cs="Times New Roman"/>
          <w:color w:val="000000"/>
          <w:sz w:val="23"/>
          <w:szCs w:val="23"/>
        </w:rPr>
        <w:t xml:space="preserve"> (state personal property)</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Prebendalism</w:t>
      </w:r>
      <w:proofErr w:type="spellEnd"/>
      <w:r w:rsidRPr="002D7721">
        <w:rPr>
          <w:rFonts w:ascii="Calibri" w:hAnsi="Calibri" w:cs="Times New Roman"/>
          <w:color w:val="000000"/>
          <w:sz w:val="23"/>
          <w:szCs w:val="23"/>
        </w:rPr>
        <w:t>: grant state powers (tax farm) to trusted clients for support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State rev= oil= given to central </w:t>
      </w:r>
      <w:proofErr w:type="spellStart"/>
      <w:r w:rsidRPr="002D7721">
        <w:rPr>
          <w:rFonts w:ascii="Calibri" w:hAnsi="Calibri" w:cs="Times New Roman"/>
          <w:color w:val="000000"/>
          <w:sz w:val="23"/>
          <w:szCs w:val="23"/>
        </w:rPr>
        <w:t>govt</w:t>
      </w:r>
      <w:proofErr w:type="spellEnd"/>
      <w:r w:rsidRPr="002D7721">
        <w:rPr>
          <w:rFonts w:ascii="Calibri" w:hAnsi="Calibri" w:cs="Times New Roman"/>
          <w:color w:val="000000"/>
          <w:sz w:val="23"/>
          <w:szCs w:val="23"/>
        </w:rPr>
        <w:t>, states= low income, executive gives $$ to locals w/support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“If you become state </w:t>
      </w:r>
      <w:proofErr w:type="spellStart"/>
      <w:r w:rsidRPr="002D7721">
        <w:rPr>
          <w:rFonts w:ascii="Calibri" w:hAnsi="Calibri" w:cs="Times New Roman"/>
          <w:color w:val="000000"/>
          <w:sz w:val="23"/>
          <w:szCs w:val="23"/>
        </w:rPr>
        <w:t>gov</w:t>
      </w:r>
      <w:proofErr w:type="spellEnd"/>
      <w:r w:rsidRPr="002D7721">
        <w:rPr>
          <w:rFonts w:ascii="Calibri" w:hAnsi="Calibri" w:cs="Times New Roman"/>
          <w:color w:val="000000"/>
          <w:sz w:val="23"/>
          <w:szCs w:val="23"/>
        </w:rPr>
        <w:t xml:space="preserve"> by listening to me, you get the cash”</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Oil mostly in area of Niger Delta, </w:t>
      </w:r>
      <w:proofErr w:type="spellStart"/>
      <w:r w:rsidRPr="002D7721">
        <w:rPr>
          <w:rFonts w:ascii="Calibri" w:hAnsi="Calibri" w:cs="Times New Roman"/>
          <w:color w:val="000000"/>
          <w:sz w:val="23"/>
          <w:szCs w:val="23"/>
        </w:rPr>
        <w:t>ppl</w:t>
      </w:r>
      <w:proofErr w:type="spellEnd"/>
      <w:r w:rsidRPr="002D7721">
        <w:rPr>
          <w:rFonts w:ascii="Calibri" w:hAnsi="Calibri" w:cs="Times New Roman"/>
          <w:color w:val="000000"/>
          <w:sz w:val="23"/>
          <w:szCs w:val="23"/>
        </w:rPr>
        <w:t xml:space="preserve"> not happy because they get 1/36 of revenue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Clientalism</w:t>
      </w:r>
      <w:proofErr w:type="spellEnd"/>
      <w:r w:rsidRPr="002D7721">
        <w:rPr>
          <w:rFonts w:ascii="Calibri" w:hAnsi="Calibri" w:cs="Times New Roman"/>
          <w:color w:val="000000"/>
          <w:sz w:val="23"/>
          <w:szCs w:val="23"/>
        </w:rPr>
        <w:t xml:space="preserve">: execute Ken </w:t>
      </w:r>
      <w:proofErr w:type="spellStart"/>
      <w:r w:rsidRPr="002D7721">
        <w:rPr>
          <w:rFonts w:ascii="Calibri" w:hAnsi="Calibri" w:cs="Times New Roman"/>
          <w:color w:val="000000"/>
          <w:sz w:val="23"/>
          <w:szCs w:val="23"/>
        </w:rPr>
        <w:t>Saro-wiwa</w:t>
      </w:r>
      <w:proofErr w:type="spellEnd"/>
      <w:r w:rsidRPr="002D7721">
        <w:rPr>
          <w:rFonts w:ascii="Calibri" w:hAnsi="Calibri" w:cs="Times New Roman"/>
          <w:color w:val="000000"/>
          <w:sz w:val="23"/>
          <w:szCs w:val="23"/>
        </w:rPr>
        <w:t xml:space="preserve"> (</w:t>
      </w:r>
      <w:proofErr w:type="spellStart"/>
      <w:r w:rsidRPr="002D7721">
        <w:rPr>
          <w:rFonts w:ascii="Calibri" w:hAnsi="Calibri" w:cs="Times New Roman"/>
          <w:color w:val="000000"/>
          <w:sz w:val="23"/>
          <w:szCs w:val="23"/>
        </w:rPr>
        <w:t>envir</w:t>
      </w:r>
      <w:proofErr w:type="spellEnd"/>
      <w:r w:rsidRPr="002D7721">
        <w:rPr>
          <w:rFonts w:ascii="Calibri" w:hAnsi="Calibri" w:cs="Times New Roman"/>
          <w:color w:val="000000"/>
          <w:sz w:val="23"/>
          <w:szCs w:val="23"/>
        </w:rPr>
        <w:t xml:space="preserve"> activist), </w:t>
      </w:r>
      <w:proofErr w:type="spellStart"/>
      <w:r w:rsidRPr="002D7721">
        <w:rPr>
          <w:rFonts w:ascii="Calibri" w:hAnsi="Calibri" w:cs="Times New Roman"/>
          <w:color w:val="000000"/>
          <w:sz w:val="23"/>
          <w:szCs w:val="23"/>
        </w:rPr>
        <w:t>Abola</w:t>
      </w:r>
      <w:proofErr w:type="spellEnd"/>
      <w:r w:rsidRPr="002D7721">
        <w:rPr>
          <w:rFonts w:ascii="Calibri" w:hAnsi="Calibri" w:cs="Times New Roman"/>
          <w:color w:val="000000"/>
          <w:sz w:val="23"/>
          <w:szCs w:val="23"/>
        </w:rPr>
        <w:t xml:space="preserve"> dies under arrest 98’, Abacha 99’</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Fourth Republic: </w:t>
      </w:r>
      <w:proofErr w:type="spellStart"/>
      <w:r w:rsidRPr="002D7721">
        <w:rPr>
          <w:rFonts w:ascii="Calibri" w:hAnsi="Calibri" w:cs="Times New Roman"/>
          <w:color w:val="000000"/>
          <w:sz w:val="23"/>
          <w:szCs w:val="23"/>
        </w:rPr>
        <w:t>Abubakr</w:t>
      </w:r>
      <w:proofErr w:type="spellEnd"/>
      <w:r w:rsidRPr="002D7721">
        <w:rPr>
          <w:rFonts w:ascii="Calibri" w:hAnsi="Calibri" w:cs="Times New Roman"/>
          <w:color w:val="000000"/>
          <w:sz w:val="23"/>
          <w:szCs w:val="23"/>
        </w:rPr>
        <w:t xml:space="preserve"> returns to civilian rule (May 1999 election held)</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People’s Democratic Party (PDP) </w:t>
      </w:r>
      <w:proofErr w:type="spellStart"/>
      <w:r w:rsidRPr="002D7721">
        <w:rPr>
          <w:rFonts w:ascii="Calibri" w:hAnsi="Calibri" w:cs="Times New Roman"/>
          <w:color w:val="000000"/>
          <w:sz w:val="23"/>
          <w:szCs w:val="23"/>
        </w:rPr>
        <w:t>Olesegun</w:t>
      </w:r>
      <w:proofErr w:type="spellEnd"/>
      <w:r w:rsidRPr="002D7721">
        <w:rPr>
          <w:rFonts w:ascii="Calibri" w:hAnsi="Calibri" w:cs="Times New Roman"/>
          <w:color w:val="000000"/>
          <w:sz w:val="23"/>
          <w:szCs w:val="23"/>
        </w:rPr>
        <w:t xml:space="preserve"> Obasanjo</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April 2003, </w:t>
      </w:r>
      <w:proofErr w:type="spellStart"/>
      <w:r w:rsidRPr="002D7721">
        <w:rPr>
          <w:rFonts w:ascii="Calibri" w:hAnsi="Calibri" w:cs="Times New Roman"/>
          <w:color w:val="000000"/>
          <w:sz w:val="23"/>
          <w:szCs w:val="23"/>
        </w:rPr>
        <w:t>Obsanjo</w:t>
      </w:r>
      <w:proofErr w:type="spellEnd"/>
      <w:r w:rsidRPr="002D7721">
        <w:rPr>
          <w:rFonts w:ascii="Calibri" w:hAnsi="Calibri" w:cs="Times New Roman"/>
          <w:color w:val="000000"/>
          <w:sz w:val="23"/>
          <w:szCs w:val="23"/>
        </w:rPr>
        <w:t xml:space="preserve"> re-elected with 62% against former military leader (2 term limit)</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People’s Democratic Party (PDP): </w:t>
      </w:r>
      <w:r w:rsidRPr="002D7721">
        <w:rPr>
          <w:rFonts w:ascii="Calibri" w:hAnsi="Calibri" w:cs="Times New Roman"/>
          <w:color w:val="000000"/>
          <w:sz w:val="23"/>
          <w:szCs w:val="23"/>
        </w:rPr>
        <w:t>Obasanjo informal policy of alt leader from south and north</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- 2006, Obasanjo picks </w:t>
      </w:r>
      <w:proofErr w:type="spellStart"/>
      <w:r w:rsidRPr="002D7721">
        <w:rPr>
          <w:rFonts w:ascii="Calibri" w:hAnsi="Calibri" w:cs="Times New Roman"/>
          <w:color w:val="000000"/>
          <w:sz w:val="23"/>
          <w:szCs w:val="23"/>
        </w:rPr>
        <w:t>Umaru</w:t>
      </w:r>
      <w:proofErr w:type="spellEnd"/>
      <w:r w:rsidRPr="002D7721">
        <w:rPr>
          <w:rFonts w:ascii="Calibri" w:hAnsi="Calibri" w:cs="Times New Roman"/>
          <w:color w:val="000000"/>
          <w:sz w:val="23"/>
          <w:szCs w:val="23"/>
        </w:rPr>
        <w:t xml:space="preserve"> Musa </w:t>
      </w:r>
      <w:proofErr w:type="spellStart"/>
      <w:r w:rsidRPr="002D7721">
        <w:rPr>
          <w:rFonts w:ascii="Calibri" w:hAnsi="Calibri" w:cs="Times New Roman"/>
          <w:color w:val="000000"/>
          <w:sz w:val="23"/>
          <w:szCs w:val="23"/>
        </w:rPr>
        <w:t>Yar’Adua</w:t>
      </w:r>
      <w:proofErr w:type="spellEnd"/>
      <w:r w:rsidRPr="002D7721">
        <w:rPr>
          <w:rFonts w:ascii="Calibri" w:hAnsi="Calibri" w:cs="Times New Roman"/>
          <w:color w:val="000000"/>
          <w:sz w:val="23"/>
          <w:szCs w:val="23"/>
        </w:rPr>
        <w:t xml:space="preserve"> (North aristocrat Fulani as </w:t>
      </w:r>
      <w:proofErr w:type="spellStart"/>
      <w:r w:rsidRPr="002D7721">
        <w:rPr>
          <w:rFonts w:ascii="Calibri" w:hAnsi="Calibri" w:cs="Times New Roman"/>
          <w:color w:val="000000"/>
          <w:sz w:val="23"/>
          <w:szCs w:val="23"/>
        </w:rPr>
        <w:t>pres</w:t>
      </w:r>
      <w:proofErr w:type="spellEnd"/>
      <w:r w:rsidRPr="002D7721">
        <w:rPr>
          <w:rFonts w:ascii="Calibri" w:hAnsi="Calibri" w:cs="Times New Roman"/>
          <w:color w:val="000000"/>
          <w:sz w:val="23"/>
          <w:szCs w:val="23"/>
        </w:rPr>
        <w:t xml:space="preserve"> candidate)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- 2007 election marred by abuse “won” by </w:t>
      </w:r>
      <w:proofErr w:type="spellStart"/>
      <w:r w:rsidRPr="002D7721">
        <w:rPr>
          <w:rFonts w:ascii="Calibri" w:hAnsi="Calibri" w:cs="Times New Roman"/>
          <w:color w:val="000000"/>
          <w:sz w:val="23"/>
          <w:szCs w:val="23"/>
        </w:rPr>
        <w:t>Yar’Adua</w:t>
      </w:r>
      <w:proofErr w:type="spellEnd"/>
      <w:r w:rsidRPr="002D7721">
        <w:rPr>
          <w:rFonts w:ascii="Calibri" w:hAnsi="Calibri" w:cs="Times New Roman"/>
          <w:color w:val="000000"/>
          <w:sz w:val="23"/>
          <w:szCs w:val="23"/>
        </w:rPr>
        <w:t xml:space="preserve"> (70% of recorded votes cast)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CORRUPTION (dude fell ill, left Nigeria in Saudi Arabia, never seen again, Supreme Court rules in 2010 that he has two weeks to return or powers given to the VP, </w:t>
      </w:r>
      <w:proofErr w:type="spellStart"/>
      <w:r w:rsidRPr="002D7721">
        <w:rPr>
          <w:rFonts w:ascii="Calibri" w:hAnsi="Calibri" w:cs="Times New Roman"/>
          <w:color w:val="000000"/>
          <w:sz w:val="23"/>
          <w:szCs w:val="23"/>
        </w:rPr>
        <w:t>Goodluck</w:t>
      </w:r>
      <w:proofErr w:type="spellEnd"/>
      <w:r w:rsidRPr="002D7721">
        <w:rPr>
          <w:rFonts w:ascii="Calibri" w:hAnsi="Calibri" w:cs="Times New Roman"/>
          <w:color w:val="000000"/>
          <w:sz w:val="23"/>
          <w:szCs w:val="23"/>
        </w:rPr>
        <w:t xml:space="preserve"> Jonathan</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2011 election: </w:t>
      </w:r>
      <w:r w:rsidRPr="002D7721">
        <w:rPr>
          <w:rFonts w:ascii="Calibri" w:hAnsi="Calibri" w:cs="Times New Roman"/>
          <w:color w:val="000000"/>
          <w:sz w:val="23"/>
          <w:szCs w:val="23"/>
        </w:rPr>
        <w:t>GL Jonathan= zoologist from south (some north people want to prevent him)</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Anti-corruption platform, challenged by CPC (GL Jon wins 58.9% of vote), riots in north</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Vote divided on ethnic lines, Jon tries for better rule</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Muslim Christian Violence: </w:t>
      </w:r>
      <w:r w:rsidRPr="002D7721">
        <w:rPr>
          <w:rFonts w:ascii="Calibri" w:hAnsi="Calibri" w:cs="Times New Roman"/>
          <w:color w:val="000000"/>
          <w:sz w:val="23"/>
          <w:szCs w:val="23"/>
        </w:rPr>
        <w:t>Repeated violence, middle belt states are battlegrounds</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- 11 Nigerian states adopted Sharia law (insurgency in Delta area never stopped)</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- 60k people displaced by secretariat, Haram is a word that means “forbidden”</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Performance: </w:t>
      </w:r>
      <w:r w:rsidRPr="002D7721">
        <w:rPr>
          <w:rFonts w:ascii="Calibri" w:hAnsi="Calibri" w:cs="Times New Roman"/>
          <w:color w:val="000000"/>
          <w:sz w:val="23"/>
          <w:szCs w:val="23"/>
        </w:rPr>
        <w:t xml:space="preserve">Corruption is endemic, revenue sharing among </w:t>
      </w:r>
      <w:proofErr w:type="spellStart"/>
      <w:r w:rsidRPr="002D7721">
        <w:rPr>
          <w:rFonts w:ascii="Calibri" w:hAnsi="Calibri" w:cs="Times New Roman"/>
          <w:color w:val="000000"/>
          <w:sz w:val="23"/>
          <w:szCs w:val="23"/>
        </w:rPr>
        <w:t>govt</w:t>
      </w:r>
      <w:proofErr w:type="spellEnd"/>
      <w:r w:rsidRPr="002D7721">
        <w:rPr>
          <w:rFonts w:ascii="Calibri" w:hAnsi="Calibri" w:cs="Times New Roman"/>
          <w:color w:val="000000"/>
          <w:sz w:val="23"/>
          <w:szCs w:val="23"/>
        </w:rPr>
        <w:t>= $$ at center</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Delta region polluted, deprived, oil is 95% of foreign exchange</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Jon promise improved infrastructure but reforms stall</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Oil rev fuel corruption and criminality than development</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Peacekeeping missions, UN pay for soldiers (subsidizes army)</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Opposition Merger: </w:t>
      </w:r>
      <w:r w:rsidRPr="002D7721">
        <w:rPr>
          <w:rFonts w:ascii="Calibri" w:hAnsi="Calibri" w:cs="Times New Roman"/>
          <w:color w:val="000000"/>
          <w:sz w:val="23"/>
          <w:szCs w:val="23"/>
        </w:rPr>
        <w:t xml:space="preserve">To fix hegemony of PDP, four </w:t>
      </w:r>
      <w:proofErr w:type="spellStart"/>
      <w:r w:rsidRPr="002D7721">
        <w:rPr>
          <w:rFonts w:ascii="Calibri" w:hAnsi="Calibri" w:cs="Times New Roman"/>
          <w:color w:val="000000"/>
          <w:sz w:val="23"/>
          <w:szCs w:val="23"/>
        </w:rPr>
        <w:t>opp</w:t>
      </w:r>
      <w:proofErr w:type="spellEnd"/>
      <w:r w:rsidRPr="002D7721">
        <w:rPr>
          <w:rFonts w:ascii="Calibri" w:hAnsi="Calibri" w:cs="Times New Roman"/>
          <w:color w:val="000000"/>
          <w:sz w:val="23"/>
          <w:szCs w:val="23"/>
        </w:rPr>
        <w:t xml:space="preserve"> parties merged in 2013</w:t>
      </w:r>
    </w:p>
    <w:p w:rsidR="008D63D2" w:rsidRPr="002D7721" w:rsidRDefault="008D63D2" w:rsidP="008D63D2">
      <w:pPr>
        <w:rPr>
          <w:rFonts w:ascii="Times New Roman" w:hAnsi="Times New Roman" w:cs="Times New Roman"/>
        </w:rPr>
      </w:pPr>
      <w:r w:rsidRPr="002D7721">
        <w:rPr>
          <w:rFonts w:ascii="Calibri" w:hAnsi="Calibri" w:cs="Times New Roman"/>
          <w:color w:val="000000"/>
          <w:sz w:val="23"/>
          <w:szCs w:val="23"/>
        </w:rPr>
        <w:t xml:space="preserve">- Alliance </w:t>
      </w:r>
      <w:proofErr w:type="spellStart"/>
      <w:r w:rsidRPr="002D7721">
        <w:rPr>
          <w:rFonts w:ascii="Calibri" w:hAnsi="Calibri" w:cs="Times New Roman"/>
          <w:color w:val="000000"/>
          <w:sz w:val="23"/>
          <w:szCs w:val="23"/>
        </w:rPr>
        <w:t>bu</w:t>
      </w:r>
      <w:proofErr w:type="spellEnd"/>
      <w:r w:rsidRPr="002D7721">
        <w:rPr>
          <w:rFonts w:ascii="Calibri" w:hAnsi="Calibri" w:cs="Times New Roman"/>
          <w:color w:val="000000"/>
          <w:sz w:val="23"/>
          <w:szCs w:val="23"/>
        </w:rPr>
        <w:t xml:space="preserve"> “Action Congress of Nigeria (CAN)”, “The congress for progressive change (CPC)”, “All Nigeria Peoples Party (ANPP), All Progressives Grand Alliance (APGA)”</w:t>
      </w:r>
    </w:p>
    <w:p w:rsidR="008D63D2" w:rsidRPr="002D7721" w:rsidRDefault="008D63D2" w:rsidP="008D63D2">
      <w:pPr>
        <w:rPr>
          <w:rFonts w:ascii="Times New Roman" w:hAnsi="Times New Roman" w:cs="Times New Roman"/>
        </w:rPr>
      </w:pPr>
      <w:r w:rsidRPr="002D7721">
        <w:rPr>
          <w:rFonts w:ascii="Calibri" w:hAnsi="Calibri" w:cs="Times New Roman"/>
          <w:b/>
          <w:bCs/>
          <w:color w:val="000000"/>
          <w:sz w:val="23"/>
          <w:szCs w:val="23"/>
        </w:rPr>
        <w:t xml:space="preserve">Delta Insurgency: </w:t>
      </w:r>
      <w:r w:rsidRPr="002D7721">
        <w:rPr>
          <w:rFonts w:ascii="Calibri" w:hAnsi="Calibri" w:cs="Times New Roman"/>
          <w:color w:val="000000"/>
          <w:sz w:val="23"/>
          <w:szCs w:val="23"/>
        </w:rPr>
        <w:t>Since Ken’s death, it fuelled protest movements in 1990s as oil places= violence</w:t>
      </w:r>
    </w:p>
    <w:p w:rsidR="008D63D2" w:rsidRPr="00203DC9" w:rsidRDefault="008D63D2" w:rsidP="008D63D2">
      <w:pPr>
        <w:rPr>
          <w:rFonts w:ascii="Times New Roman" w:hAnsi="Times New Roman" w:cs="Times New Roman"/>
        </w:rPr>
      </w:pPr>
      <w:r w:rsidRPr="002D7721">
        <w:rPr>
          <w:rFonts w:ascii="Calibri" w:hAnsi="Calibri" w:cs="Times New Roman"/>
          <w:color w:val="000000"/>
          <w:sz w:val="23"/>
          <w:szCs w:val="23"/>
        </w:rPr>
        <w:t>- Insurgent groups operate as extortion gangs (steal oil, kidnap oil workers, attack facilities)</w:t>
      </w:r>
    </w:p>
    <w:p w:rsidR="008D63D2" w:rsidRPr="008D63D2" w:rsidRDefault="008D63D2" w:rsidP="008D63D2">
      <w:pPr>
        <w:spacing w:line="240" w:lineRule="auto"/>
        <w:rPr>
          <w:sz w:val="24"/>
          <w:szCs w:val="24"/>
        </w:rPr>
      </w:pPr>
    </w:p>
    <w:p w:rsidR="008D63D2" w:rsidRPr="008D63D2" w:rsidRDefault="008D63D2" w:rsidP="008D63D2">
      <w:pPr>
        <w:contextualSpacing/>
        <w:rPr>
          <w:sz w:val="24"/>
          <w:szCs w:val="24"/>
          <w:lang w:val="en-GB"/>
        </w:rPr>
      </w:pPr>
    </w:p>
    <w:p w:rsidR="0088411C" w:rsidRPr="008D63D2" w:rsidRDefault="0088411C" w:rsidP="004E21B5">
      <w:pPr>
        <w:pStyle w:val="NoSpacing"/>
        <w:rPr>
          <w:sz w:val="24"/>
          <w:szCs w:val="24"/>
        </w:rPr>
      </w:pPr>
    </w:p>
    <w:p w:rsidR="004E21B5" w:rsidRPr="008D63D2" w:rsidRDefault="004E21B5" w:rsidP="004E21B5">
      <w:pPr>
        <w:pStyle w:val="NoSpacing"/>
        <w:jc w:val="center"/>
        <w:rPr>
          <w:sz w:val="24"/>
          <w:szCs w:val="24"/>
        </w:rPr>
      </w:pPr>
    </w:p>
    <w:p w:rsidR="00DD618F" w:rsidRPr="008D63D2" w:rsidRDefault="00DD618F" w:rsidP="004E21B5">
      <w:pPr>
        <w:pStyle w:val="NoSpacing"/>
        <w:jc w:val="center"/>
        <w:rPr>
          <w:sz w:val="24"/>
          <w:szCs w:val="24"/>
        </w:rPr>
      </w:pPr>
    </w:p>
    <w:sectPr w:rsidR="00DD618F" w:rsidRPr="008D63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charset w:val="00"/>
    <w:family w:val="roman"/>
    <w:pitch w:val="default"/>
  </w:font>
  <w:font w:name="Lucida Grande">
    <w:charset w:val="00"/>
    <w:family w:val="roman"/>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C91E0F1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FFFFFFFE"/>
    <w:multiLevelType w:val="singleLevel"/>
    <w:tmpl w:val="EDA464F4"/>
    <w:lvl w:ilvl="0">
      <w:numFmt w:val="bullet"/>
      <w:lvlText w:val="*"/>
      <w:lvlJc w:val="left"/>
    </w:lvl>
  </w:abstractNum>
  <w:abstractNum w:abstractNumId="2">
    <w:nsid w:val="00000001"/>
    <w:multiLevelType w:val="multilevel"/>
    <w:tmpl w:val="894EE873"/>
    <w:lvl w:ilvl="0">
      <w:start w:val="1"/>
      <w:numFmt w:val="decimal"/>
      <w:isLgl/>
      <w:lvlText w:val="%1."/>
      <w:lvlJc w:val="left"/>
      <w:pPr>
        <w:tabs>
          <w:tab w:val="num" w:pos="360"/>
        </w:tabs>
        <w:ind w:left="360" w:firstLine="360"/>
      </w:pPr>
      <w:rPr>
        <w:rFonts w:hint="default"/>
        <w:color w:val="000000"/>
        <w:position w:val="0"/>
        <w:sz w:val="22"/>
      </w:rPr>
    </w:lvl>
    <w:lvl w:ilvl="1">
      <w:start w:val="1"/>
      <w:numFmt w:val="lowerLetter"/>
      <w:lvlText w:val="%2."/>
      <w:lvlJc w:val="left"/>
      <w:pPr>
        <w:tabs>
          <w:tab w:val="num" w:pos="360"/>
        </w:tabs>
        <w:ind w:left="360" w:firstLine="1080"/>
      </w:pPr>
      <w:rPr>
        <w:rFonts w:hint="default"/>
        <w:color w:val="000000"/>
        <w:position w:val="0"/>
        <w:sz w:val="22"/>
      </w:rPr>
    </w:lvl>
    <w:lvl w:ilvl="2">
      <w:start w:val="1"/>
      <w:numFmt w:val="lowerRoman"/>
      <w:lvlText w:val="%3."/>
      <w:lvlJc w:val="left"/>
      <w:pPr>
        <w:tabs>
          <w:tab w:val="num" w:pos="360"/>
        </w:tabs>
        <w:ind w:left="360" w:firstLine="1800"/>
      </w:pPr>
      <w:rPr>
        <w:rFonts w:hint="default"/>
        <w:color w:val="000000"/>
        <w:position w:val="0"/>
        <w:sz w:val="22"/>
      </w:rPr>
    </w:lvl>
    <w:lvl w:ilvl="3">
      <w:start w:val="1"/>
      <w:numFmt w:val="decimal"/>
      <w:isLgl/>
      <w:lvlText w:val="%4."/>
      <w:lvlJc w:val="left"/>
      <w:pPr>
        <w:tabs>
          <w:tab w:val="num" w:pos="360"/>
        </w:tabs>
        <w:ind w:left="360" w:firstLine="2520"/>
      </w:pPr>
      <w:rPr>
        <w:rFonts w:hint="default"/>
        <w:color w:val="000000"/>
        <w:position w:val="0"/>
        <w:sz w:val="22"/>
      </w:rPr>
    </w:lvl>
    <w:lvl w:ilvl="4">
      <w:start w:val="1"/>
      <w:numFmt w:val="lowerLetter"/>
      <w:lvlText w:val="%5."/>
      <w:lvlJc w:val="left"/>
      <w:pPr>
        <w:tabs>
          <w:tab w:val="num" w:pos="360"/>
        </w:tabs>
        <w:ind w:left="360" w:firstLine="3240"/>
      </w:pPr>
      <w:rPr>
        <w:rFonts w:hint="default"/>
        <w:color w:val="000000"/>
        <w:position w:val="0"/>
        <w:sz w:val="22"/>
      </w:rPr>
    </w:lvl>
    <w:lvl w:ilvl="5">
      <w:start w:val="1"/>
      <w:numFmt w:val="lowerRoman"/>
      <w:lvlText w:val="%6."/>
      <w:lvlJc w:val="left"/>
      <w:pPr>
        <w:tabs>
          <w:tab w:val="num" w:pos="360"/>
        </w:tabs>
        <w:ind w:left="360" w:firstLine="3960"/>
      </w:pPr>
      <w:rPr>
        <w:rFonts w:hint="default"/>
        <w:color w:val="000000"/>
        <w:position w:val="0"/>
        <w:sz w:val="22"/>
      </w:rPr>
    </w:lvl>
    <w:lvl w:ilvl="6">
      <w:start w:val="1"/>
      <w:numFmt w:val="decimal"/>
      <w:isLgl/>
      <w:lvlText w:val="%7."/>
      <w:lvlJc w:val="left"/>
      <w:pPr>
        <w:tabs>
          <w:tab w:val="num" w:pos="360"/>
        </w:tabs>
        <w:ind w:left="360" w:firstLine="4680"/>
      </w:pPr>
      <w:rPr>
        <w:rFonts w:hint="default"/>
        <w:color w:val="000000"/>
        <w:position w:val="0"/>
        <w:sz w:val="22"/>
      </w:rPr>
    </w:lvl>
    <w:lvl w:ilvl="7">
      <w:start w:val="1"/>
      <w:numFmt w:val="lowerLetter"/>
      <w:lvlText w:val="%8."/>
      <w:lvlJc w:val="left"/>
      <w:pPr>
        <w:tabs>
          <w:tab w:val="num" w:pos="360"/>
        </w:tabs>
        <w:ind w:left="360" w:firstLine="5400"/>
      </w:pPr>
      <w:rPr>
        <w:rFonts w:hint="default"/>
        <w:color w:val="000000"/>
        <w:position w:val="0"/>
        <w:sz w:val="22"/>
      </w:rPr>
    </w:lvl>
    <w:lvl w:ilvl="8">
      <w:start w:val="1"/>
      <w:numFmt w:val="lowerRoman"/>
      <w:lvlText w:val="%9."/>
      <w:lvlJc w:val="left"/>
      <w:pPr>
        <w:tabs>
          <w:tab w:val="num" w:pos="360"/>
        </w:tabs>
        <w:ind w:left="360" w:firstLine="6120"/>
      </w:pPr>
      <w:rPr>
        <w:rFonts w:hint="default"/>
        <w:color w:val="000000"/>
        <w:position w:val="0"/>
        <w:sz w:val="22"/>
      </w:rPr>
    </w:lvl>
  </w:abstractNum>
  <w:abstractNum w:abstractNumId="3">
    <w:nsid w:val="00000003"/>
    <w:multiLevelType w:val="multilevel"/>
    <w:tmpl w:val="894EE875"/>
    <w:lvl w:ilvl="0">
      <w:start w:val="1"/>
      <w:numFmt w:val="bullet"/>
      <w:lvlText w:val="-"/>
      <w:lvlJc w:val="left"/>
      <w:pPr>
        <w:tabs>
          <w:tab w:val="num" w:pos="100"/>
        </w:tabs>
        <w:ind w:left="100" w:firstLine="360"/>
      </w:pPr>
      <w:rPr>
        <w:rFonts w:hint="default"/>
        <w:color w:val="000000"/>
        <w:position w:val="0"/>
        <w:sz w:val="22"/>
      </w:rPr>
    </w:lvl>
    <w:lvl w:ilvl="1">
      <w:start w:val="1"/>
      <w:numFmt w:val="bullet"/>
      <w:lvlText w:val="o"/>
      <w:lvlJc w:val="left"/>
      <w:pPr>
        <w:tabs>
          <w:tab w:val="num" w:pos="100"/>
        </w:tabs>
        <w:ind w:left="100" w:firstLine="1080"/>
      </w:pPr>
      <w:rPr>
        <w:rFonts w:ascii="Courier New" w:eastAsia="ヒラギノ角ゴ Pro W3" w:hAnsi="Courier New" w:hint="default"/>
        <w:color w:val="000000"/>
        <w:position w:val="0"/>
        <w:sz w:val="22"/>
      </w:rPr>
    </w:lvl>
    <w:lvl w:ilvl="2">
      <w:start w:val="1"/>
      <w:numFmt w:val="bullet"/>
      <w:lvlText w:val=""/>
      <w:lvlJc w:val="left"/>
      <w:pPr>
        <w:tabs>
          <w:tab w:val="num" w:pos="100"/>
        </w:tabs>
        <w:ind w:left="100" w:firstLine="1800"/>
      </w:pPr>
      <w:rPr>
        <w:rFonts w:ascii="Wingdings" w:eastAsia="ヒラギノ角ゴ Pro W3" w:hAnsi="Wingdings" w:hint="default"/>
        <w:color w:val="000000"/>
        <w:position w:val="0"/>
        <w:sz w:val="22"/>
      </w:rPr>
    </w:lvl>
    <w:lvl w:ilvl="3">
      <w:start w:val="1"/>
      <w:numFmt w:val="bullet"/>
      <w:lvlText w:val="•"/>
      <w:lvlJc w:val="left"/>
      <w:pPr>
        <w:tabs>
          <w:tab w:val="num" w:pos="100"/>
        </w:tabs>
        <w:ind w:left="100" w:firstLine="2520"/>
      </w:pPr>
      <w:rPr>
        <w:rFonts w:ascii="Lucida Grande" w:eastAsia="ヒラギノ角ゴ Pro W3" w:hAnsi="Symbol" w:hint="default"/>
        <w:color w:val="000000"/>
        <w:position w:val="0"/>
        <w:sz w:val="22"/>
      </w:rPr>
    </w:lvl>
    <w:lvl w:ilvl="4">
      <w:start w:val="1"/>
      <w:numFmt w:val="bullet"/>
      <w:lvlText w:val="o"/>
      <w:lvlJc w:val="left"/>
      <w:pPr>
        <w:tabs>
          <w:tab w:val="num" w:pos="100"/>
        </w:tabs>
        <w:ind w:left="100" w:firstLine="3240"/>
      </w:pPr>
      <w:rPr>
        <w:rFonts w:ascii="Courier New" w:eastAsia="ヒラギノ角ゴ Pro W3" w:hAnsi="Courier New" w:hint="default"/>
        <w:color w:val="000000"/>
        <w:position w:val="0"/>
        <w:sz w:val="22"/>
      </w:rPr>
    </w:lvl>
    <w:lvl w:ilvl="5">
      <w:start w:val="1"/>
      <w:numFmt w:val="bullet"/>
      <w:lvlText w:val=""/>
      <w:lvlJc w:val="left"/>
      <w:pPr>
        <w:tabs>
          <w:tab w:val="num" w:pos="100"/>
        </w:tabs>
        <w:ind w:left="100" w:firstLine="3960"/>
      </w:pPr>
      <w:rPr>
        <w:rFonts w:ascii="Wingdings" w:eastAsia="ヒラギノ角ゴ Pro W3" w:hAnsi="Wingdings" w:hint="default"/>
        <w:color w:val="000000"/>
        <w:position w:val="0"/>
        <w:sz w:val="22"/>
      </w:rPr>
    </w:lvl>
    <w:lvl w:ilvl="6">
      <w:start w:val="1"/>
      <w:numFmt w:val="bullet"/>
      <w:lvlText w:val="•"/>
      <w:lvlJc w:val="left"/>
      <w:pPr>
        <w:tabs>
          <w:tab w:val="num" w:pos="100"/>
        </w:tabs>
        <w:ind w:left="100" w:firstLine="4680"/>
      </w:pPr>
      <w:rPr>
        <w:rFonts w:ascii="Lucida Grande" w:eastAsia="ヒラギノ角ゴ Pro W3" w:hAnsi="Symbol" w:hint="default"/>
        <w:color w:val="000000"/>
        <w:position w:val="0"/>
        <w:sz w:val="22"/>
      </w:rPr>
    </w:lvl>
    <w:lvl w:ilvl="7">
      <w:start w:val="1"/>
      <w:numFmt w:val="bullet"/>
      <w:lvlText w:val="o"/>
      <w:lvlJc w:val="left"/>
      <w:pPr>
        <w:tabs>
          <w:tab w:val="num" w:pos="100"/>
        </w:tabs>
        <w:ind w:left="100" w:firstLine="5400"/>
      </w:pPr>
      <w:rPr>
        <w:rFonts w:ascii="Courier New" w:eastAsia="ヒラギノ角ゴ Pro W3" w:hAnsi="Courier New" w:hint="default"/>
        <w:color w:val="000000"/>
        <w:position w:val="0"/>
        <w:sz w:val="22"/>
      </w:rPr>
    </w:lvl>
    <w:lvl w:ilvl="8">
      <w:start w:val="1"/>
      <w:numFmt w:val="bullet"/>
      <w:lvlText w:val=""/>
      <w:lvlJc w:val="left"/>
      <w:pPr>
        <w:tabs>
          <w:tab w:val="num" w:pos="100"/>
        </w:tabs>
        <w:ind w:left="100" w:firstLine="6120"/>
      </w:pPr>
      <w:rPr>
        <w:rFonts w:ascii="Wingdings" w:eastAsia="ヒラギノ角ゴ Pro W3" w:hAnsi="Wingdings" w:hint="default"/>
        <w:color w:val="000000"/>
        <w:position w:val="0"/>
        <w:sz w:val="22"/>
      </w:rPr>
    </w:lvl>
  </w:abstractNum>
  <w:abstractNum w:abstractNumId="4">
    <w:nsid w:val="00000004"/>
    <w:multiLevelType w:val="multilevel"/>
    <w:tmpl w:val="894EE876"/>
    <w:lvl w:ilvl="0">
      <w:start w:val="1"/>
      <w:numFmt w:val="bullet"/>
      <w:lvlText w:val="-"/>
      <w:lvlJc w:val="left"/>
      <w:pPr>
        <w:tabs>
          <w:tab w:val="num" w:pos="100"/>
        </w:tabs>
        <w:ind w:left="100" w:firstLine="360"/>
      </w:pPr>
      <w:rPr>
        <w:rFonts w:hint="default"/>
        <w:color w:val="000000"/>
        <w:position w:val="0"/>
        <w:sz w:val="22"/>
      </w:rPr>
    </w:lvl>
    <w:lvl w:ilvl="1">
      <w:start w:val="1"/>
      <w:numFmt w:val="bullet"/>
      <w:lvlText w:val="o"/>
      <w:lvlJc w:val="left"/>
      <w:pPr>
        <w:tabs>
          <w:tab w:val="num" w:pos="100"/>
        </w:tabs>
        <w:ind w:left="100" w:firstLine="1080"/>
      </w:pPr>
      <w:rPr>
        <w:rFonts w:ascii="Courier New" w:eastAsia="ヒラギノ角ゴ Pro W3" w:hAnsi="Courier New" w:hint="default"/>
        <w:color w:val="000000"/>
        <w:position w:val="0"/>
        <w:sz w:val="22"/>
      </w:rPr>
    </w:lvl>
    <w:lvl w:ilvl="2">
      <w:start w:val="1"/>
      <w:numFmt w:val="bullet"/>
      <w:lvlText w:val=""/>
      <w:lvlJc w:val="left"/>
      <w:pPr>
        <w:tabs>
          <w:tab w:val="num" w:pos="100"/>
        </w:tabs>
        <w:ind w:left="100" w:firstLine="1800"/>
      </w:pPr>
      <w:rPr>
        <w:rFonts w:ascii="Wingdings" w:eastAsia="ヒラギノ角ゴ Pro W3" w:hAnsi="Wingdings" w:hint="default"/>
        <w:color w:val="000000"/>
        <w:position w:val="0"/>
        <w:sz w:val="22"/>
      </w:rPr>
    </w:lvl>
    <w:lvl w:ilvl="3">
      <w:start w:val="1"/>
      <w:numFmt w:val="bullet"/>
      <w:lvlText w:val="•"/>
      <w:lvlJc w:val="left"/>
      <w:pPr>
        <w:tabs>
          <w:tab w:val="num" w:pos="100"/>
        </w:tabs>
        <w:ind w:left="100" w:firstLine="2520"/>
      </w:pPr>
      <w:rPr>
        <w:rFonts w:ascii="Lucida Grande" w:eastAsia="ヒラギノ角ゴ Pro W3" w:hAnsi="Symbol" w:hint="default"/>
        <w:color w:val="000000"/>
        <w:position w:val="0"/>
        <w:sz w:val="22"/>
      </w:rPr>
    </w:lvl>
    <w:lvl w:ilvl="4">
      <w:start w:val="1"/>
      <w:numFmt w:val="bullet"/>
      <w:lvlText w:val="o"/>
      <w:lvlJc w:val="left"/>
      <w:pPr>
        <w:tabs>
          <w:tab w:val="num" w:pos="100"/>
        </w:tabs>
        <w:ind w:left="100" w:firstLine="3240"/>
      </w:pPr>
      <w:rPr>
        <w:rFonts w:ascii="Courier New" w:eastAsia="ヒラギノ角ゴ Pro W3" w:hAnsi="Courier New" w:hint="default"/>
        <w:color w:val="000000"/>
        <w:position w:val="0"/>
        <w:sz w:val="22"/>
      </w:rPr>
    </w:lvl>
    <w:lvl w:ilvl="5">
      <w:start w:val="1"/>
      <w:numFmt w:val="bullet"/>
      <w:lvlText w:val=""/>
      <w:lvlJc w:val="left"/>
      <w:pPr>
        <w:tabs>
          <w:tab w:val="num" w:pos="100"/>
        </w:tabs>
        <w:ind w:left="100" w:firstLine="3960"/>
      </w:pPr>
      <w:rPr>
        <w:rFonts w:ascii="Wingdings" w:eastAsia="ヒラギノ角ゴ Pro W3" w:hAnsi="Wingdings" w:hint="default"/>
        <w:color w:val="000000"/>
        <w:position w:val="0"/>
        <w:sz w:val="22"/>
      </w:rPr>
    </w:lvl>
    <w:lvl w:ilvl="6">
      <w:start w:val="1"/>
      <w:numFmt w:val="bullet"/>
      <w:lvlText w:val="•"/>
      <w:lvlJc w:val="left"/>
      <w:pPr>
        <w:tabs>
          <w:tab w:val="num" w:pos="100"/>
        </w:tabs>
        <w:ind w:left="100" w:firstLine="4680"/>
      </w:pPr>
      <w:rPr>
        <w:rFonts w:ascii="Lucida Grande" w:eastAsia="ヒラギノ角ゴ Pro W3" w:hAnsi="Symbol" w:hint="default"/>
        <w:color w:val="000000"/>
        <w:position w:val="0"/>
        <w:sz w:val="22"/>
      </w:rPr>
    </w:lvl>
    <w:lvl w:ilvl="7">
      <w:start w:val="1"/>
      <w:numFmt w:val="bullet"/>
      <w:lvlText w:val="o"/>
      <w:lvlJc w:val="left"/>
      <w:pPr>
        <w:tabs>
          <w:tab w:val="num" w:pos="100"/>
        </w:tabs>
        <w:ind w:left="100" w:firstLine="5400"/>
      </w:pPr>
      <w:rPr>
        <w:rFonts w:ascii="Courier New" w:eastAsia="ヒラギノ角ゴ Pro W3" w:hAnsi="Courier New" w:hint="default"/>
        <w:color w:val="000000"/>
        <w:position w:val="0"/>
        <w:sz w:val="22"/>
      </w:rPr>
    </w:lvl>
    <w:lvl w:ilvl="8">
      <w:start w:val="1"/>
      <w:numFmt w:val="bullet"/>
      <w:lvlText w:val=""/>
      <w:lvlJc w:val="left"/>
      <w:pPr>
        <w:tabs>
          <w:tab w:val="num" w:pos="100"/>
        </w:tabs>
        <w:ind w:left="100" w:firstLine="6120"/>
      </w:pPr>
      <w:rPr>
        <w:rFonts w:ascii="Wingdings" w:eastAsia="ヒラギノ角ゴ Pro W3" w:hAnsi="Wingdings" w:hint="default"/>
        <w:color w:val="000000"/>
        <w:position w:val="0"/>
        <w:sz w:val="22"/>
      </w:rPr>
    </w:lvl>
  </w:abstractNum>
  <w:abstractNum w:abstractNumId="5">
    <w:nsid w:val="00000006"/>
    <w:multiLevelType w:val="multilevel"/>
    <w:tmpl w:val="894EE878"/>
    <w:lvl w:ilvl="0">
      <w:start w:val="1"/>
      <w:numFmt w:val="bullet"/>
      <w:lvlText w:val="•"/>
      <w:lvlJc w:val="left"/>
      <w:pPr>
        <w:tabs>
          <w:tab w:val="num" w:pos="180"/>
        </w:tabs>
        <w:ind w:left="180" w:firstLine="0"/>
      </w:pPr>
      <w:rPr>
        <w:rFonts w:hint="default"/>
        <w:position w:val="-2"/>
      </w:rPr>
    </w:lvl>
    <w:lvl w:ilvl="1">
      <w:start w:val="1"/>
      <w:numFmt w:val="bullet"/>
      <w:lvlText w:val="•"/>
      <w:lvlJc w:val="left"/>
      <w:pPr>
        <w:tabs>
          <w:tab w:val="num" w:pos="180"/>
        </w:tabs>
        <w:ind w:left="180" w:firstLine="360"/>
      </w:pPr>
      <w:rPr>
        <w:rFonts w:hint="default"/>
        <w:position w:val="-2"/>
      </w:rPr>
    </w:lvl>
    <w:lvl w:ilvl="2">
      <w:start w:val="1"/>
      <w:numFmt w:val="bullet"/>
      <w:lvlText w:val="•"/>
      <w:lvlJc w:val="left"/>
      <w:pPr>
        <w:tabs>
          <w:tab w:val="num" w:pos="180"/>
        </w:tabs>
        <w:ind w:left="180" w:firstLine="720"/>
      </w:pPr>
      <w:rPr>
        <w:rFonts w:hint="default"/>
        <w:position w:val="-2"/>
      </w:rPr>
    </w:lvl>
    <w:lvl w:ilvl="3">
      <w:start w:val="1"/>
      <w:numFmt w:val="bullet"/>
      <w:lvlText w:val="•"/>
      <w:lvlJc w:val="left"/>
      <w:pPr>
        <w:tabs>
          <w:tab w:val="num" w:pos="180"/>
        </w:tabs>
        <w:ind w:left="180" w:firstLine="1080"/>
      </w:pPr>
      <w:rPr>
        <w:rFonts w:hint="default"/>
        <w:position w:val="-2"/>
      </w:rPr>
    </w:lvl>
    <w:lvl w:ilvl="4">
      <w:start w:val="1"/>
      <w:numFmt w:val="bullet"/>
      <w:lvlText w:val="•"/>
      <w:lvlJc w:val="left"/>
      <w:pPr>
        <w:tabs>
          <w:tab w:val="num" w:pos="180"/>
        </w:tabs>
        <w:ind w:left="180" w:firstLine="1440"/>
      </w:pPr>
      <w:rPr>
        <w:rFonts w:hint="default"/>
        <w:position w:val="-2"/>
      </w:rPr>
    </w:lvl>
    <w:lvl w:ilvl="5">
      <w:start w:val="1"/>
      <w:numFmt w:val="bullet"/>
      <w:lvlText w:val="•"/>
      <w:lvlJc w:val="left"/>
      <w:pPr>
        <w:tabs>
          <w:tab w:val="num" w:pos="180"/>
        </w:tabs>
        <w:ind w:left="180" w:firstLine="1800"/>
      </w:pPr>
      <w:rPr>
        <w:rFonts w:hint="default"/>
        <w:position w:val="-2"/>
      </w:rPr>
    </w:lvl>
    <w:lvl w:ilvl="6">
      <w:start w:val="1"/>
      <w:numFmt w:val="bullet"/>
      <w:lvlText w:val="•"/>
      <w:lvlJc w:val="left"/>
      <w:pPr>
        <w:tabs>
          <w:tab w:val="num" w:pos="180"/>
        </w:tabs>
        <w:ind w:left="180" w:firstLine="2160"/>
      </w:pPr>
      <w:rPr>
        <w:rFonts w:hint="default"/>
        <w:position w:val="-2"/>
      </w:rPr>
    </w:lvl>
    <w:lvl w:ilvl="7">
      <w:start w:val="1"/>
      <w:numFmt w:val="bullet"/>
      <w:lvlText w:val="•"/>
      <w:lvlJc w:val="left"/>
      <w:pPr>
        <w:tabs>
          <w:tab w:val="num" w:pos="180"/>
        </w:tabs>
        <w:ind w:left="180" w:firstLine="2520"/>
      </w:pPr>
      <w:rPr>
        <w:rFonts w:hint="default"/>
        <w:position w:val="-2"/>
      </w:rPr>
    </w:lvl>
    <w:lvl w:ilvl="8">
      <w:start w:val="1"/>
      <w:numFmt w:val="bullet"/>
      <w:lvlText w:val="•"/>
      <w:lvlJc w:val="left"/>
      <w:pPr>
        <w:tabs>
          <w:tab w:val="num" w:pos="180"/>
        </w:tabs>
        <w:ind w:left="180" w:firstLine="2880"/>
      </w:pPr>
      <w:rPr>
        <w:rFonts w:hint="default"/>
        <w:position w:val="-2"/>
      </w:rPr>
    </w:lvl>
  </w:abstractNum>
  <w:abstractNum w:abstractNumId="6">
    <w:nsid w:val="00000007"/>
    <w:multiLevelType w:val="multilevel"/>
    <w:tmpl w:val="894EE879"/>
    <w:numStyleLink w:val="Bullet"/>
  </w:abstractNum>
  <w:abstractNum w:abstractNumId="7">
    <w:nsid w:val="00000008"/>
    <w:multiLevelType w:val="multilevel"/>
    <w:tmpl w:val="894EE87A"/>
    <w:lvl w:ilvl="0">
      <w:start w:val="1"/>
      <w:numFmt w:val="bullet"/>
      <w:lvlText w:val="-"/>
      <w:lvlJc w:val="left"/>
      <w:pPr>
        <w:tabs>
          <w:tab w:val="num" w:pos="6444"/>
        </w:tabs>
        <w:ind w:left="6444" w:firstLine="360"/>
      </w:pPr>
      <w:rPr>
        <w:rFonts w:hint="default"/>
        <w:color w:val="000000"/>
        <w:position w:val="0"/>
        <w:sz w:val="22"/>
      </w:rPr>
    </w:lvl>
    <w:lvl w:ilvl="1">
      <w:start w:val="1"/>
      <w:numFmt w:val="bullet"/>
      <w:lvlText w:val="o"/>
      <w:lvlJc w:val="left"/>
      <w:pPr>
        <w:tabs>
          <w:tab w:val="num" w:pos="100"/>
        </w:tabs>
        <w:ind w:left="100" w:firstLine="1080"/>
      </w:pPr>
      <w:rPr>
        <w:rFonts w:ascii="Courier New" w:eastAsia="ヒラギノ角ゴ Pro W3" w:hAnsi="Courier New" w:hint="default"/>
        <w:color w:val="000000"/>
        <w:position w:val="0"/>
        <w:sz w:val="22"/>
      </w:rPr>
    </w:lvl>
    <w:lvl w:ilvl="2">
      <w:start w:val="1"/>
      <w:numFmt w:val="bullet"/>
      <w:lvlText w:val=""/>
      <w:lvlJc w:val="left"/>
      <w:pPr>
        <w:tabs>
          <w:tab w:val="num" w:pos="100"/>
        </w:tabs>
        <w:ind w:left="100" w:firstLine="1800"/>
      </w:pPr>
      <w:rPr>
        <w:rFonts w:ascii="Wingdings" w:eastAsia="ヒラギノ角ゴ Pro W3" w:hAnsi="Wingdings" w:hint="default"/>
        <w:color w:val="000000"/>
        <w:position w:val="0"/>
        <w:sz w:val="22"/>
      </w:rPr>
    </w:lvl>
    <w:lvl w:ilvl="3">
      <w:start w:val="1"/>
      <w:numFmt w:val="bullet"/>
      <w:lvlText w:val="•"/>
      <w:lvlJc w:val="left"/>
      <w:pPr>
        <w:tabs>
          <w:tab w:val="num" w:pos="100"/>
        </w:tabs>
        <w:ind w:left="100" w:firstLine="2520"/>
      </w:pPr>
      <w:rPr>
        <w:rFonts w:ascii="Lucida Grande" w:eastAsia="ヒラギノ角ゴ Pro W3" w:hAnsi="Symbol" w:hint="default"/>
        <w:color w:val="000000"/>
        <w:position w:val="0"/>
        <w:sz w:val="22"/>
      </w:rPr>
    </w:lvl>
    <w:lvl w:ilvl="4">
      <w:start w:val="1"/>
      <w:numFmt w:val="bullet"/>
      <w:lvlText w:val="o"/>
      <w:lvlJc w:val="left"/>
      <w:pPr>
        <w:tabs>
          <w:tab w:val="num" w:pos="100"/>
        </w:tabs>
        <w:ind w:left="100" w:firstLine="3240"/>
      </w:pPr>
      <w:rPr>
        <w:rFonts w:ascii="Courier New" w:eastAsia="ヒラギノ角ゴ Pro W3" w:hAnsi="Courier New" w:hint="default"/>
        <w:color w:val="000000"/>
        <w:position w:val="0"/>
        <w:sz w:val="22"/>
      </w:rPr>
    </w:lvl>
    <w:lvl w:ilvl="5">
      <w:start w:val="1"/>
      <w:numFmt w:val="bullet"/>
      <w:lvlText w:val=""/>
      <w:lvlJc w:val="left"/>
      <w:pPr>
        <w:tabs>
          <w:tab w:val="num" w:pos="100"/>
        </w:tabs>
        <w:ind w:left="100" w:firstLine="3960"/>
      </w:pPr>
      <w:rPr>
        <w:rFonts w:ascii="Wingdings" w:eastAsia="ヒラギノ角ゴ Pro W3" w:hAnsi="Wingdings" w:hint="default"/>
        <w:color w:val="000000"/>
        <w:position w:val="0"/>
        <w:sz w:val="22"/>
      </w:rPr>
    </w:lvl>
    <w:lvl w:ilvl="6">
      <w:start w:val="1"/>
      <w:numFmt w:val="bullet"/>
      <w:lvlText w:val="•"/>
      <w:lvlJc w:val="left"/>
      <w:pPr>
        <w:tabs>
          <w:tab w:val="num" w:pos="100"/>
        </w:tabs>
        <w:ind w:left="100" w:firstLine="4680"/>
      </w:pPr>
      <w:rPr>
        <w:rFonts w:ascii="Lucida Grande" w:eastAsia="ヒラギノ角ゴ Pro W3" w:hAnsi="Symbol" w:hint="default"/>
        <w:color w:val="000000"/>
        <w:position w:val="0"/>
        <w:sz w:val="22"/>
      </w:rPr>
    </w:lvl>
    <w:lvl w:ilvl="7">
      <w:start w:val="1"/>
      <w:numFmt w:val="bullet"/>
      <w:lvlText w:val="o"/>
      <w:lvlJc w:val="left"/>
      <w:pPr>
        <w:tabs>
          <w:tab w:val="num" w:pos="100"/>
        </w:tabs>
        <w:ind w:left="100" w:firstLine="5400"/>
      </w:pPr>
      <w:rPr>
        <w:rFonts w:ascii="Courier New" w:eastAsia="ヒラギノ角ゴ Pro W3" w:hAnsi="Courier New" w:hint="default"/>
        <w:color w:val="000000"/>
        <w:position w:val="0"/>
        <w:sz w:val="22"/>
      </w:rPr>
    </w:lvl>
    <w:lvl w:ilvl="8">
      <w:start w:val="1"/>
      <w:numFmt w:val="bullet"/>
      <w:lvlText w:val=""/>
      <w:lvlJc w:val="left"/>
      <w:pPr>
        <w:tabs>
          <w:tab w:val="num" w:pos="100"/>
        </w:tabs>
        <w:ind w:left="100" w:firstLine="6120"/>
      </w:pPr>
      <w:rPr>
        <w:rFonts w:ascii="Wingdings" w:eastAsia="ヒラギノ角ゴ Pro W3" w:hAnsi="Wingdings" w:hint="default"/>
        <w:color w:val="000000"/>
        <w:position w:val="0"/>
        <w:sz w:val="22"/>
      </w:rPr>
    </w:lvl>
  </w:abstractNum>
  <w:abstractNum w:abstractNumId="8">
    <w:nsid w:val="00000016"/>
    <w:multiLevelType w:val="multilevel"/>
    <w:tmpl w:val="894EE888"/>
    <w:lvl w:ilvl="0">
      <w:start w:val="1"/>
      <w:numFmt w:val="bullet"/>
      <w:lvlText w:val="-"/>
      <w:lvlJc w:val="left"/>
      <w:pPr>
        <w:tabs>
          <w:tab w:val="num" w:pos="140"/>
        </w:tabs>
        <w:ind w:left="140" w:firstLine="360"/>
      </w:pPr>
      <w:rPr>
        <w:rFonts w:hint="default"/>
        <w:color w:val="000000"/>
        <w:position w:val="0"/>
        <w:sz w:val="22"/>
      </w:rPr>
    </w:lvl>
    <w:lvl w:ilvl="1">
      <w:start w:val="1"/>
      <w:numFmt w:val="bullet"/>
      <w:lvlText w:val="o"/>
      <w:lvlJc w:val="left"/>
      <w:pPr>
        <w:tabs>
          <w:tab w:val="num" w:pos="140"/>
        </w:tabs>
        <w:ind w:left="140" w:firstLine="1080"/>
      </w:pPr>
      <w:rPr>
        <w:rFonts w:ascii="Courier New" w:eastAsia="ヒラギノ角ゴ Pro W3" w:hAnsi="Courier New" w:hint="default"/>
        <w:color w:val="000000"/>
        <w:position w:val="0"/>
        <w:sz w:val="22"/>
      </w:rPr>
    </w:lvl>
    <w:lvl w:ilvl="2">
      <w:start w:val="1"/>
      <w:numFmt w:val="bullet"/>
      <w:lvlText w:val=""/>
      <w:lvlJc w:val="left"/>
      <w:pPr>
        <w:tabs>
          <w:tab w:val="num" w:pos="140"/>
        </w:tabs>
        <w:ind w:left="140" w:firstLine="1800"/>
      </w:pPr>
      <w:rPr>
        <w:rFonts w:ascii="Wingdings" w:eastAsia="ヒラギノ角ゴ Pro W3" w:hAnsi="Wingdings" w:hint="default"/>
        <w:color w:val="000000"/>
        <w:position w:val="0"/>
        <w:sz w:val="22"/>
      </w:rPr>
    </w:lvl>
    <w:lvl w:ilvl="3">
      <w:start w:val="1"/>
      <w:numFmt w:val="bullet"/>
      <w:lvlText w:val="·"/>
      <w:lvlJc w:val="left"/>
      <w:pPr>
        <w:tabs>
          <w:tab w:val="num" w:pos="140"/>
        </w:tabs>
        <w:ind w:left="140" w:firstLine="2520"/>
      </w:pPr>
      <w:rPr>
        <w:rFonts w:ascii="Lucida Grande" w:eastAsia="ヒラギノ角ゴ Pro W3" w:hAnsi="Symbol" w:hint="default"/>
        <w:color w:val="000000"/>
        <w:position w:val="0"/>
        <w:sz w:val="22"/>
      </w:rPr>
    </w:lvl>
    <w:lvl w:ilvl="4">
      <w:start w:val="1"/>
      <w:numFmt w:val="bullet"/>
      <w:lvlText w:val="o"/>
      <w:lvlJc w:val="left"/>
      <w:pPr>
        <w:tabs>
          <w:tab w:val="num" w:pos="140"/>
        </w:tabs>
        <w:ind w:left="140" w:firstLine="3240"/>
      </w:pPr>
      <w:rPr>
        <w:rFonts w:ascii="Courier New" w:eastAsia="ヒラギノ角ゴ Pro W3" w:hAnsi="Courier New" w:hint="default"/>
        <w:color w:val="000000"/>
        <w:position w:val="0"/>
        <w:sz w:val="22"/>
      </w:rPr>
    </w:lvl>
    <w:lvl w:ilvl="5">
      <w:start w:val="1"/>
      <w:numFmt w:val="bullet"/>
      <w:lvlText w:val=""/>
      <w:lvlJc w:val="left"/>
      <w:pPr>
        <w:tabs>
          <w:tab w:val="num" w:pos="140"/>
        </w:tabs>
        <w:ind w:left="140" w:firstLine="3960"/>
      </w:pPr>
      <w:rPr>
        <w:rFonts w:ascii="Wingdings" w:eastAsia="ヒラギノ角ゴ Pro W3" w:hAnsi="Wingdings" w:hint="default"/>
        <w:color w:val="000000"/>
        <w:position w:val="0"/>
        <w:sz w:val="22"/>
      </w:rPr>
    </w:lvl>
    <w:lvl w:ilvl="6">
      <w:start w:val="1"/>
      <w:numFmt w:val="bullet"/>
      <w:lvlText w:val="·"/>
      <w:lvlJc w:val="left"/>
      <w:pPr>
        <w:tabs>
          <w:tab w:val="num" w:pos="140"/>
        </w:tabs>
        <w:ind w:left="140" w:firstLine="4680"/>
      </w:pPr>
      <w:rPr>
        <w:rFonts w:ascii="Lucida Grande" w:eastAsia="ヒラギノ角ゴ Pro W3" w:hAnsi="Symbol" w:hint="default"/>
        <w:color w:val="000000"/>
        <w:position w:val="0"/>
        <w:sz w:val="22"/>
      </w:rPr>
    </w:lvl>
    <w:lvl w:ilvl="7">
      <w:start w:val="1"/>
      <w:numFmt w:val="bullet"/>
      <w:lvlText w:val="o"/>
      <w:lvlJc w:val="left"/>
      <w:pPr>
        <w:tabs>
          <w:tab w:val="num" w:pos="140"/>
        </w:tabs>
        <w:ind w:left="140" w:firstLine="5400"/>
      </w:pPr>
      <w:rPr>
        <w:rFonts w:ascii="Courier New" w:eastAsia="ヒラギノ角ゴ Pro W3" w:hAnsi="Courier New" w:hint="default"/>
        <w:color w:val="000000"/>
        <w:position w:val="0"/>
        <w:sz w:val="22"/>
      </w:rPr>
    </w:lvl>
    <w:lvl w:ilvl="8">
      <w:start w:val="1"/>
      <w:numFmt w:val="bullet"/>
      <w:lvlText w:val=""/>
      <w:lvlJc w:val="left"/>
      <w:pPr>
        <w:tabs>
          <w:tab w:val="num" w:pos="140"/>
        </w:tabs>
        <w:ind w:left="140" w:firstLine="6120"/>
      </w:pPr>
      <w:rPr>
        <w:rFonts w:ascii="Wingdings" w:eastAsia="ヒラギノ角ゴ Pro W3" w:hAnsi="Wingdings" w:hint="default"/>
        <w:color w:val="000000"/>
        <w:position w:val="0"/>
        <w:sz w:val="22"/>
      </w:rPr>
    </w:lvl>
  </w:abstractNum>
  <w:abstractNum w:abstractNumId="9">
    <w:nsid w:val="00000019"/>
    <w:multiLevelType w:val="multilevel"/>
    <w:tmpl w:val="894EE88B"/>
    <w:lvl w:ilvl="0">
      <w:start w:val="1"/>
      <w:numFmt w:val="bullet"/>
      <w:lvlText w:val="-"/>
      <w:lvlJc w:val="left"/>
      <w:pPr>
        <w:tabs>
          <w:tab w:val="num" w:pos="-218"/>
        </w:tabs>
        <w:ind w:left="-218" w:firstLine="360"/>
      </w:pPr>
      <w:rPr>
        <w:rFonts w:hint="default"/>
        <w:color w:val="000000"/>
        <w:position w:val="0"/>
        <w:sz w:val="22"/>
      </w:rPr>
    </w:lvl>
    <w:lvl w:ilvl="1">
      <w:start w:val="1"/>
      <w:numFmt w:val="bullet"/>
      <w:lvlText w:val="o"/>
      <w:lvlJc w:val="left"/>
      <w:pPr>
        <w:tabs>
          <w:tab w:val="num" w:pos="-218"/>
        </w:tabs>
        <w:ind w:left="-218" w:firstLine="1080"/>
      </w:pPr>
      <w:rPr>
        <w:rFonts w:ascii="Courier New" w:eastAsia="ヒラギノ角ゴ Pro W3" w:hAnsi="Courier New" w:hint="default"/>
        <w:color w:val="000000"/>
        <w:position w:val="0"/>
        <w:sz w:val="22"/>
      </w:rPr>
    </w:lvl>
    <w:lvl w:ilvl="2">
      <w:start w:val="1"/>
      <w:numFmt w:val="bullet"/>
      <w:lvlText w:val=""/>
      <w:lvlJc w:val="left"/>
      <w:pPr>
        <w:tabs>
          <w:tab w:val="num" w:pos="-218"/>
        </w:tabs>
        <w:ind w:left="-218" w:firstLine="1800"/>
      </w:pPr>
      <w:rPr>
        <w:rFonts w:ascii="Wingdings" w:eastAsia="ヒラギノ角ゴ Pro W3" w:hAnsi="Wingdings" w:hint="default"/>
        <w:color w:val="000000"/>
        <w:position w:val="0"/>
        <w:sz w:val="22"/>
      </w:rPr>
    </w:lvl>
    <w:lvl w:ilvl="3">
      <w:start w:val="1"/>
      <w:numFmt w:val="bullet"/>
      <w:lvlText w:val="•"/>
      <w:lvlJc w:val="left"/>
      <w:pPr>
        <w:tabs>
          <w:tab w:val="num" w:pos="-218"/>
        </w:tabs>
        <w:ind w:left="-218" w:firstLine="2520"/>
      </w:pPr>
      <w:rPr>
        <w:rFonts w:ascii="Lucida Grande" w:eastAsia="ヒラギノ角ゴ Pro W3" w:hAnsi="Symbol" w:hint="default"/>
        <w:color w:val="000000"/>
        <w:position w:val="0"/>
        <w:sz w:val="22"/>
      </w:rPr>
    </w:lvl>
    <w:lvl w:ilvl="4">
      <w:start w:val="1"/>
      <w:numFmt w:val="bullet"/>
      <w:lvlText w:val="o"/>
      <w:lvlJc w:val="left"/>
      <w:pPr>
        <w:tabs>
          <w:tab w:val="num" w:pos="-218"/>
        </w:tabs>
        <w:ind w:left="-218" w:firstLine="3240"/>
      </w:pPr>
      <w:rPr>
        <w:rFonts w:ascii="Courier New" w:eastAsia="ヒラギノ角ゴ Pro W3" w:hAnsi="Courier New" w:hint="default"/>
        <w:color w:val="000000"/>
        <w:position w:val="0"/>
        <w:sz w:val="22"/>
      </w:rPr>
    </w:lvl>
    <w:lvl w:ilvl="5">
      <w:start w:val="1"/>
      <w:numFmt w:val="bullet"/>
      <w:lvlText w:val=""/>
      <w:lvlJc w:val="left"/>
      <w:pPr>
        <w:tabs>
          <w:tab w:val="num" w:pos="-218"/>
        </w:tabs>
        <w:ind w:left="-218" w:firstLine="3960"/>
      </w:pPr>
      <w:rPr>
        <w:rFonts w:ascii="Wingdings" w:eastAsia="ヒラギノ角ゴ Pro W3" w:hAnsi="Wingdings" w:hint="default"/>
        <w:color w:val="000000"/>
        <w:position w:val="0"/>
        <w:sz w:val="22"/>
      </w:rPr>
    </w:lvl>
    <w:lvl w:ilvl="6">
      <w:start w:val="1"/>
      <w:numFmt w:val="bullet"/>
      <w:lvlText w:val="•"/>
      <w:lvlJc w:val="left"/>
      <w:pPr>
        <w:tabs>
          <w:tab w:val="num" w:pos="-218"/>
        </w:tabs>
        <w:ind w:left="-218" w:firstLine="4680"/>
      </w:pPr>
      <w:rPr>
        <w:rFonts w:ascii="Lucida Grande" w:eastAsia="ヒラギノ角ゴ Pro W3" w:hAnsi="Symbol" w:hint="default"/>
        <w:color w:val="000000"/>
        <w:position w:val="0"/>
        <w:sz w:val="22"/>
      </w:rPr>
    </w:lvl>
    <w:lvl w:ilvl="7">
      <w:start w:val="1"/>
      <w:numFmt w:val="bullet"/>
      <w:lvlText w:val="o"/>
      <w:lvlJc w:val="left"/>
      <w:pPr>
        <w:tabs>
          <w:tab w:val="num" w:pos="-218"/>
        </w:tabs>
        <w:ind w:left="-218" w:firstLine="5400"/>
      </w:pPr>
      <w:rPr>
        <w:rFonts w:ascii="Courier New" w:eastAsia="ヒラギノ角ゴ Pro W3" w:hAnsi="Courier New" w:hint="default"/>
        <w:color w:val="000000"/>
        <w:position w:val="0"/>
        <w:sz w:val="22"/>
      </w:rPr>
    </w:lvl>
    <w:lvl w:ilvl="8">
      <w:start w:val="1"/>
      <w:numFmt w:val="bullet"/>
      <w:lvlText w:val=""/>
      <w:lvlJc w:val="left"/>
      <w:pPr>
        <w:tabs>
          <w:tab w:val="num" w:pos="-218"/>
        </w:tabs>
        <w:ind w:left="-218" w:firstLine="6120"/>
      </w:pPr>
      <w:rPr>
        <w:rFonts w:ascii="Wingdings" w:eastAsia="ヒラギノ角ゴ Pro W3" w:hAnsi="Wingdings" w:hint="default"/>
        <w:color w:val="000000"/>
        <w:position w:val="0"/>
        <w:sz w:val="22"/>
      </w:rPr>
    </w:lvl>
  </w:abstractNum>
  <w:abstractNum w:abstractNumId="10">
    <w:nsid w:val="0210566B"/>
    <w:multiLevelType w:val="hybridMultilevel"/>
    <w:tmpl w:val="0D560542"/>
    <w:lvl w:ilvl="0" w:tplc="3538F31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A60773"/>
    <w:multiLevelType w:val="singleLevel"/>
    <w:tmpl w:val="DBDAB3C2"/>
    <w:lvl w:ilvl="0">
      <w:start w:val="1"/>
      <w:numFmt w:val="decimal"/>
      <w:lvlText w:val="%1."/>
      <w:legacy w:legacy="1" w:legacySpace="0" w:legacyIndent="0"/>
      <w:lvlJc w:val="left"/>
      <w:rPr>
        <w:rFonts w:ascii="Calibri" w:hAnsi="Calibri" w:hint="default"/>
      </w:rPr>
    </w:lvl>
  </w:abstractNum>
  <w:abstractNum w:abstractNumId="12">
    <w:nsid w:val="070B6E03"/>
    <w:multiLevelType w:val="hybridMultilevel"/>
    <w:tmpl w:val="73F29A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082D4F0D"/>
    <w:multiLevelType w:val="multilevel"/>
    <w:tmpl w:val="D37845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2E63D89"/>
    <w:multiLevelType w:val="multilevel"/>
    <w:tmpl w:val="C6621A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84844A9"/>
    <w:multiLevelType w:val="multilevel"/>
    <w:tmpl w:val="D37845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A88143D"/>
    <w:multiLevelType w:val="multilevel"/>
    <w:tmpl w:val="D37845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D6200A6"/>
    <w:multiLevelType w:val="multilevel"/>
    <w:tmpl w:val="D37845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E612610"/>
    <w:multiLevelType w:val="multilevel"/>
    <w:tmpl w:val="D37845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E780ECA"/>
    <w:multiLevelType w:val="multilevel"/>
    <w:tmpl w:val="D37845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9B12C66"/>
    <w:multiLevelType w:val="multilevel"/>
    <w:tmpl w:val="D37845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DD27B46"/>
    <w:multiLevelType w:val="multilevel"/>
    <w:tmpl w:val="E36094FA"/>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2">
    <w:nsid w:val="361C08C1"/>
    <w:multiLevelType w:val="hybridMultilevel"/>
    <w:tmpl w:val="F75C1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4D5515"/>
    <w:multiLevelType w:val="hybridMultilevel"/>
    <w:tmpl w:val="80D0423A"/>
    <w:lvl w:ilvl="0" w:tplc="4EA46A38">
      <w:numFmt w:val="bullet"/>
      <w:lvlText w:val="-"/>
      <w:lvlJc w:val="left"/>
      <w:pPr>
        <w:ind w:left="720" w:hanging="360"/>
      </w:pPr>
      <w:rPr>
        <w:rFonts w:ascii="Arial" w:eastAsia="Arial Unicode MS"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5644EF6"/>
    <w:multiLevelType w:val="multilevel"/>
    <w:tmpl w:val="15966410"/>
    <w:styleLink w:val="List0"/>
    <w:lvl w:ilvl="0">
      <w:start w:val="57"/>
      <w:numFmt w:val="decimal"/>
      <w:lvlText w:val="%1."/>
      <w:lvlJc w:val="left"/>
      <w:pPr>
        <w:tabs>
          <w:tab w:val="num" w:pos="720"/>
        </w:tabs>
        <w:ind w:left="720" w:hanging="360"/>
      </w:pPr>
      <w:rPr>
        <w:rFonts w:ascii="Times New Roman" w:eastAsia="Times New Roman" w:hAnsi="Times New Roman" w:cs="Times New Roman"/>
        <w:position w:val="0"/>
      </w:rPr>
    </w:lvl>
    <w:lvl w:ilvl="1">
      <w:start w:val="1"/>
      <w:numFmt w:val="lowerLetter"/>
      <w:lvlText w:val="%2."/>
      <w:lvlJc w:val="left"/>
      <w:pPr>
        <w:tabs>
          <w:tab w:val="num" w:pos="1410"/>
        </w:tabs>
        <w:ind w:left="1410" w:hanging="330"/>
      </w:pPr>
      <w:rPr>
        <w:rFonts w:ascii="Times New Roman" w:eastAsia="Times New Roman" w:hAnsi="Times New Roman" w:cs="Times New Roman"/>
        <w:position w:val="0"/>
      </w:rPr>
    </w:lvl>
    <w:lvl w:ilvl="2">
      <w:start w:val="1"/>
      <w:numFmt w:val="lowerRoman"/>
      <w:lvlText w:val="%3."/>
      <w:lvlJc w:val="left"/>
      <w:pPr>
        <w:tabs>
          <w:tab w:val="num" w:pos="2135"/>
        </w:tabs>
        <w:ind w:left="2135" w:hanging="271"/>
      </w:pPr>
      <w:rPr>
        <w:rFonts w:ascii="Times New Roman" w:eastAsia="Times New Roman" w:hAnsi="Times New Roman" w:cs="Times New Roman"/>
        <w:position w:val="0"/>
      </w:rPr>
    </w:lvl>
    <w:lvl w:ilvl="3">
      <w:start w:val="1"/>
      <w:numFmt w:val="decimal"/>
      <w:lvlText w:val="%4."/>
      <w:lvlJc w:val="left"/>
      <w:pPr>
        <w:tabs>
          <w:tab w:val="num" w:pos="2850"/>
        </w:tabs>
        <w:ind w:left="2850" w:hanging="330"/>
      </w:pPr>
      <w:rPr>
        <w:rFonts w:ascii="Times New Roman" w:eastAsia="Times New Roman" w:hAnsi="Times New Roman" w:cs="Times New Roman"/>
        <w:position w:val="0"/>
      </w:rPr>
    </w:lvl>
    <w:lvl w:ilvl="4">
      <w:start w:val="1"/>
      <w:numFmt w:val="lowerLetter"/>
      <w:lvlText w:val="%5."/>
      <w:lvlJc w:val="left"/>
      <w:pPr>
        <w:tabs>
          <w:tab w:val="num" w:pos="3570"/>
        </w:tabs>
        <w:ind w:left="3570" w:hanging="330"/>
      </w:pPr>
      <w:rPr>
        <w:rFonts w:ascii="Times New Roman" w:eastAsia="Times New Roman" w:hAnsi="Times New Roman" w:cs="Times New Roman"/>
        <w:position w:val="0"/>
      </w:rPr>
    </w:lvl>
    <w:lvl w:ilvl="5">
      <w:start w:val="1"/>
      <w:numFmt w:val="lowerRoman"/>
      <w:lvlText w:val="%6."/>
      <w:lvlJc w:val="left"/>
      <w:pPr>
        <w:tabs>
          <w:tab w:val="num" w:pos="4295"/>
        </w:tabs>
        <w:ind w:left="4295" w:hanging="271"/>
      </w:pPr>
      <w:rPr>
        <w:rFonts w:ascii="Times New Roman" w:eastAsia="Times New Roman" w:hAnsi="Times New Roman" w:cs="Times New Roman"/>
        <w:position w:val="0"/>
      </w:rPr>
    </w:lvl>
    <w:lvl w:ilvl="6">
      <w:start w:val="1"/>
      <w:numFmt w:val="decimal"/>
      <w:lvlText w:val="%7."/>
      <w:lvlJc w:val="left"/>
      <w:pPr>
        <w:tabs>
          <w:tab w:val="num" w:pos="5010"/>
        </w:tabs>
        <w:ind w:left="5010" w:hanging="330"/>
      </w:pPr>
      <w:rPr>
        <w:rFonts w:ascii="Times New Roman" w:eastAsia="Times New Roman" w:hAnsi="Times New Roman" w:cs="Times New Roman"/>
        <w:position w:val="0"/>
      </w:rPr>
    </w:lvl>
    <w:lvl w:ilvl="7">
      <w:start w:val="1"/>
      <w:numFmt w:val="lowerLetter"/>
      <w:lvlText w:val="%8."/>
      <w:lvlJc w:val="left"/>
      <w:pPr>
        <w:tabs>
          <w:tab w:val="num" w:pos="5730"/>
        </w:tabs>
        <w:ind w:left="5730" w:hanging="330"/>
      </w:pPr>
      <w:rPr>
        <w:rFonts w:ascii="Times New Roman" w:eastAsia="Times New Roman" w:hAnsi="Times New Roman" w:cs="Times New Roman"/>
        <w:position w:val="0"/>
      </w:rPr>
    </w:lvl>
    <w:lvl w:ilvl="8">
      <w:start w:val="1"/>
      <w:numFmt w:val="lowerRoman"/>
      <w:lvlText w:val="%9."/>
      <w:lvlJc w:val="left"/>
      <w:pPr>
        <w:tabs>
          <w:tab w:val="num" w:pos="6455"/>
        </w:tabs>
        <w:ind w:left="6455" w:hanging="271"/>
      </w:pPr>
      <w:rPr>
        <w:rFonts w:ascii="Times New Roman" w:eastAsia="Times New Roman" w:hAnsi="Times New Roman" w:cs="Times New Roman"/>
        <w:position w:val="0"/>
      </w:rPr>
    </w:lvl>
  </w:abstractNum>
  <w:abstractNum w:abstractNumId="25">
    <w:nsid w:val="49C12C82"/>
    <w:multiLevelType w:val="multilevel"/>
    <w:tmpl w:val="D37845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CDD1170"/>
    <w:multiLevelType w:val="multilevel"/>
    <w:tmpl w:val="4D145246"/>
    <w:lvl w:ilvl="0">
      <w:start w:val="1"/>
      <w:numFmt w:val="decimal"/>
      <w:lvlText w:val="%1."/>
      <w:lvlJc w:val="left"/>
      <w:pPr>
        <w:tabs>
          <w:tab w:val="num" w:pos="660"/>
        </w:tabs>
        <w:ind w:left="660" w:hanging="300"/>
      </w:pPr>
      <w:rPr>
        <w:rFonts w:ascii="Arial" w:eastAsia="Arial" w:hAnsi="Arial" w:cs="Arial"/>
        <w:b/>
        <w:bCs/>
        <w:position w:val="0"/>
        <w:sz w:val="24"/>
        <w:szCs w:val="24"/>
        <w:u w:color="000000"/>
        <w:rtl w:val="0"/>
        <w:lang w:val="en-US"/>
      </w:rPr>
    </w:lvl>
    <w:lvl w:ilvl="1">
      <w:start w:val="1"/>
      <w:numFmt w:val="lowerLetter"/>
      <w:lvlText w:val="%2."/>
      <w:lvlJc w:val="left"/>
      <w:pPr>
        <w:tabs>
          <w:tab w:val="num" w:pos="1440"/>
        </w:tabs>
        <w:ind w:left="1440" w:hanging="360"/>
      </w:pPr>
      <w:rPr>
        <w:rFonts w:ascii="Arial" w:eastAsia="Arial" w:hAnsi="Arial" w:cs="Arial"/>
        <w:b/>
        <w:bCs/>
        <w:position w:val="0"/>
        <w:sz w:val="24"/>
        <w:szCs w:val="24"/>
        <w:u w:color="000000"/>
        <w:rtl w:val="0"/>
        <w:lang w:val="en-US"/>
      </w:rPr>
    </w:lvl>
    <w:lvl w:ilvl="2">
      <w:start w:val="1"/>
      <w:numFmt w:val="lowerRoman"/>
      <w:lvlText w:val="%3."/>
      <w:lvlJc w:val="left"/>
      <w:pPr>
        <w:tabs>
          <w:tab w:val="num" w:pos="2160"/>
        </w:tabs>
        <w:ind w:left="2160" w:hanging="296"/>
      </w:pPr>
      <w:rPr>
        <w:rFonts w:ascii="Arial" w:eastAsia="Arial" w:hAnsi="Arial" w:cs="Arial"/>
        <w:b/>
        <w:bCs/>
        <w:position w:val="0"/>
        <w:sz w:val="24"/>
        <w:szCs w:val="24"/>
        <w:u w:color="000000"/>
        <w:rtl w:val="0"/>
        <w:lang w:val="en-US"/>
      </w:rPr>
    </w:lvl>
    <w:lvl w:ilvl="3">
      <w:start w:val="1"/>
      <w:numFmt w:val="decimal"/>
      <w:lvlText w:val="%4."/>
      <w:lvlJc w:val="left"/>
      <w:pPr>
        <w:tabs>
          <w:tab w:val="num" w:pos="2880"/>
        </w:tabs>
        <w:ind w:left="2880" w:hanging="360"/>
      </w:pPr>
      <w:rPr>
        <w:rFonts w:ascii="Arial" w:eastAsia="Arial" w:hAnsi="Arial" w:cs="Arial"/>
        <w:b/>
        <w:bCs/>
        <w:position w:val="0"/>
        <w:sz w:val="24"/>
        <w:szCs w:val="24"/>
        <w:u w:color="000000"/>
        <w:rtl w:val="0"/>
        <w:lang w:val="en-US"/>
      </w:rPr>
    </w:lvl>
    <w:lvl w:ilvl="4">
      <w:start w:val="1"/>
      <w:numFmt w:val="lowerLetter"/>
      <w:lvlText w:val="%5."/>
      <w:lvlJc w:val="left"/>
      <w:pPr>
        <w:tabs>
          <w:tab w:val="num" w:pos="3600"/>
        </w:tabs>
        <w:ind w:left="3600" w:hanging="360"/>
      </w:pPr>
      <w:rPr>
        <w:rFonts w:ascii="Arial" w:eastAsia="Arial" w:hAnsi="Arial" w:cs="Arial"/>
        <w:b/>
        <w:bCs/>
        <w:position w:val="0"/>
        <w:sz w:val="24"/>
        <w:szCs w:val="24"/>
        <w:u w:color="000000"/>
        <w:rtl w:val="0"/>
        <w:lang w:val="en-US"/>
      </w:rPr>
    </w:lvl>
    <w:lvl w:ilvl="5">
      <w:start w:val="1"/>
      <w:numFmt w:val="lowerRoman"/>
      <w:lvlText w:val="%6."/>
      <w:lvlJc w:val="left"/>
      <w:pPr>
        <w:tabs>
          <w:tab w:val="num" w:pos="4320"/>
        </w:tabs>
        <w:ind w:left="4320" w:hanging="296"/>
      </w:pPr>
      <w:rPr>
        <w:rFonts w:ascii="Arial" w:eastAsia="Arial" w:hAnsi="Arial" w:cs="Arial"/>
        <w:b/>
        <w:bCs/>
        <w:position w:val="0"/>
        <w:sz w:val="24"/>
        <w:szCs w:val="24"/>
        <w:u w:color="000000"/>
        <w:rtl w:val="0"/>
        <w:lang w:val="en-US"/>
      </w:rPr>
    </w:lvl>
    <w:lvl w:ilvl="6">
      <w:start w:val="1"/>
      <w:numFmt w:val="decimal"/>
      <w:lvlText w:val="%7."/>
      <w:lvlJc w:val="left"/>
      <w:pPr>
        <w:tabs>
          <w:tab w:val="num" w:pos="5040"/>
        </w:tabs>
        <w:ind w:left="5040" w:hanging="360"/>
      </w:pPr>
      <w:rPr>
        <w:rFonts w:ascii="Arial" w:eastAsia="Arial" w:hAnsi="Arial" w:cs="Arial"/>
        <w:b/>
        <w:bCs/>
        <w:position w:val="0"/>
        <w:sz w:val="24"/>
        <w:szCs w:val="24"/>
        <w:u w:color="000000"/>
        <w:rtl w:val="0"/>
        <w:lang w:val="en-US"/>
      </w:rPr>
    </w:lvl>
    <w:lvl w:ilvl="7">
      <w:start w:val="1"/>
      <w:numFmt w:val="lowerLetter"/>
      <w:lvlText w:val="%8."/>
      <w:lvlJc w:val="left"/>
      <w:pPr>
        <w:tabs>
          <w:tab w:val="num" w:pos="5760"/>
        </w:tabs>
        <w:ind w:left="5760" w:hanging="360"/>
      </w:pPr>
      <w:rPr>
        <w:rFonts w:ascii="Arial" w:eastAsia="Arial" w:hAnsi="Arial" w:cs="Arial"/>
        <w:b/>
        <w:bCs/>
        <w:position w:val="0"/>
        <w:sz w:val="24"/>
        <w:szCs w:val="24"/>
        <w:u w:color="000000"/>
        <w:rtl w:val="0"/>
        <w:lang w:val="en-US"/>
      </w:rPr>
    </w:lvl>
    <w:lvl w:ilvl="8">
      <w:start w:val="1"/>
      <w:numFmt w:val="lowerRoman"/>
      <w:lvlText w:val="%9."/>
      <w:lvlJc w:val="left"/>
      <w:pPr>
        <w:tabs>
          <w:tab w:val="num" w:pos="6480"/>
        </w:tabs>
        <w:ind w:left="6480" w:hanging="296"/>
      </w:pPr>
      <w:rPr>
        <w:rFonts w:ascii="Arial" w:eastAsia="Arial" w:hAnsi="Arial" w:cs="Arial"/>
        <w:b/>
        <w:bCs/>
        <w:position w:val="0"/>
        <w:sz w:val="24"/>
        <w:szCs w:val="24"/>
        <w:u w:color="000000"/>
        <w:rtl w:val="0"/>
        <w:lang w:val="en-US"/>
      </w:rPr>
    </w:lvl>
  </w:abstractNum>
  <w:abstractNum w:abstractNumId="27">
    <w:nsid w:val="567478D0"/>
    <w:multiLevelType w:val="multilevel"/>
    <w:tmpl w:val="3DF2FA8C"/>
    <w:styleLink w:val="List1"/>
    <w:lvl w:ilvl="0">
      <w:start w:val="53"/>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28">
    <w:nsid w:val="58C308ED"/>
    <w:multiLevelType w:val="multilevel"/>
    <w:tmpl w:val="D37845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A3710BF"/>
    <w:multiLevelType w:val="multilevel"/>
    <w:tmpl w:val="D37845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5AE7515"/>
    <w:multiLevelType w:val="hybridMultilevel"/>
    <w:tmpl w:val="127ECE94"/>
    <w:lvl w:ilvl="0" w:tplc="BA8ADD4A">
      <w:numFmt w:val="bullet"/>
      <w:lvlText w:val=""/>
      <w:lvlJc w:val="left"/>
      <w:pPr>
        <w:ind w:left="720" w:hanging="360"/>
      </w:pPr>
      <w:rPr>
        <w:rFonts w:ascii="Wingdings" w:eastAsiaTheme="minorEastAsia"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2"/>
  </w:num>
  <w:num w:numId="4">
    <w:abstractNumId w:val="4"/>
  </w:num>
  <w:num w:numId="5">
    <w:abstractNumId w:val="21"/>
  </w:num>
  <w:num w:numId="6">
    <w:abstractNumId w:val="30"/>
  </w:num>
  <w:num w:numId="7">
    <w:abstractNumId w:val="1"/>
    <w:lvlOverride w:ilvl="0">
      <w:lvl w:ilvl="0">
        <w:numFmt w:val="bullet"/>
        <w:lvlText w:val=""/>
        <w:legacy w:legacy="1" w:legacySpace="0" w:legacyIndent="0"/>
        <w:lvlJc w:val="left"/>
        <w:rPr>
          <w:rFonts w:ascii="Symbol" w:hAnsi="Symbol" w:hint="default"/>
        </w:rPr>
      </w:lvl>
    </w:lvlOverride>
  </w:num>
  <w:num w:numId="8">
    <w:abstractNumId w:val="13"/>
    <w:lvlOverride w:ilvl="1">
      <w:startOverride w:val="7"/>
    </w:lvlOverride>
  </w:num>
  <w:num w:numId="9">
    <w:abstractNumId w:val="17"/>
  </w:num>
  <w:num w:numId="10">
    <w:abstractNumId w:val="26"/>
  </w:num>
  <w:num w:numId="11">
    <w:abstractNumId w:val="25"/>
  </w:num>
  <w:num w:numId="12">
    <w:abstractNumId w:val="7"/>
  </w:num>
  <w:num w:numId="13">
    <w:abstractNumId w:val="14"/>
  </w:num>
  <w:num w:numId="14">
    <w:abstractNumId w:val="2"/>
  </w:num>
  <w:num w:numId="15">
    <w:abstractNumId w:val="13"/>
    <w:lvlOverride w:ilvl="1">
      <w:startOverride w:val="16"/>
    </w:lvlOverride>
  </w:num>
  <w:num w:numId="16">
    <w:abstractNumId w:val="28"/>
  </w:num>
  <w:num w:numId="17">
    <w:abstractNumId w:val="13"/>
    <w:lvlOverride w:ilvl="1">
      <w:startOverride w:val="31"/>
    </w:lvlOverride>
  </w:num>
  <w:num w:numId="18">
    <w:abstractNumId w:val="13"/>
    <w:lvlOverride w:ilvl="1">
      <w:startOverride w:val="33"/>
    </w:lvlOverride>
  </w:num>
  <w:num w:numId="19">
    <w:abstractNumId w:val="23"/>
  </w:num>
  <w:num w:numId="20">
    <w:abstractNumId w:val="11"/>
  </w:num>
  <w:num w:numId="21">
    <w:abstractNumId w:val="13"/>
    <w:lvlOverride w:ilvl="1">
      <w:startOverride w:val="44"/>
    </w:lvlOverride>
  </w:num>
  <w:num w:numId="22">
    <w:abstractNumId w:val="27"/>
  </w:num>
  <w:num w:numId="23">
    <w:abstractNumId w:val="13"/>
    <w:lvlOverride w:ilvl="1">
      <w:startOverride w:val="53"/>
    </w:lvlOverride>
  </w:num>
  <w:num w:numId="24">
    <w:abstractNumId w:val="18"/>
  </w:num>
  <w:num w:numId="25">
    <w:abstractNumId w:val="13"/>
    <w:lvlOverride w:ilvl="1">
      <w:startOverride w:val="58"/>
    </w:lvlOverride>
  </w:num>
  <w:num w:numId="26">
    <w:abstractNumId w:val="20"/>
  </w:num>
  <w:num w:numId="27">
    <w:abstractNumId w:val="13"/>
    <w:lvlOverride w:ilvl="1">
      <w:startOverride w:val="61"/>
    </w:lvlOverride>
  </w:num>
  <w:num w:numId="28">
    <w:abstractNumId w:val="15"/>
  </w:num>
  <w:num w:numId="29">
    <w:abstractNumId w:val="24"/>
  </w:num>
  <w:num w:numId="30">
    <w:abstractNumId w:val="22"/>
  </w:num>
  <w:num w:numId="31">
    <w:abstractNumId w:val="10"/>
  </w:num>
  <w:num w:numId="32">
    <w:abstractNumId w:val="5"/>
  </w:num>
  <w:num w:numId="33">
    <w:abstractNumId w:val="6"/>
  </w:num>
  <w:num w:numId="34">
    <w:abstractNumId w:val="8"/>
  </w:num>
  <w:num w:numId="35">
    <w:abstractNumId w:val="13"/>
    <w:lvlOverride w:ilvl="1">
      <w:startOverride w:val="68"/>
    </w:lvlOverride>
  </w:num>
  <w:num w:numId="36">
    <w:abstractNumId w:val="19"/>
  </w:num>
  <w:num w:numId="37">
    <w:abstractNumId w:val="13"/>
    <w:lvlOverride w:ilvl="1">
      <w:startOverride w:val="70"/>
    </w:lvlOverride>
  </w:num>
  <w:num w:numId="38">
    <w:abstractNumId w:val="16"/>
  </w:num>
  <w:num w:numId="39">
    <w:abstractNumId w:val="13"/>
    <w:lvlOverride w:ilvl="1">
      <w:startOverride w:val="74"/>
    </w:lvlOverride>
  </w:num>
  <w:num w:numId="40">
    <w:abstractNumId w:val="29"/>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23F"/>
    <w:rsid w:val="00082470"/>
    <w:rsid w:val="00093709"/>
    <w:rsid w:val="00095C8B"/>
    <w:rsid w:val="001929FA"/>
    <w:rsid w:val="002A7B07"/>
    <w:rsid w:val="002F1F09"/>
    <w:rsid w:val="003069E6"/>
    <w:rsid w:val="003C0CBD"/>
    <w:rsid w:val="004E21B5"/>
    <w:rsid w:val="00570B91"/>
    <w:rsid w:val="005B6392"/>
    <w:rsid w:val="006211D8"/>
    <w:rsid w:val="006958D9"/>
    <w:rsid w:val="006B4AE0"/>
    <w:rsid w:val="006E5244"/>
    <w:rsid w:val="00763604"/>
    <w:rsid w:val="007D423F"/>
    <w:rsid w:val="0080222D"/>
    <w:rsid w:val="008144A1"/>
    <w:rsid w:val="0088411C"/>
    <w:rsid w:val="008B2EA3"/>
    <w:rsid w:val="008D15FA"/>
    <w:rsid w:val="008D63D2"/>
    <w:rsid w:val="008E4092"/>
    <w:rsid w:val="008F12C1"/>
    <w:rsid w:val="009543B0"/>
    <w:rsid w:val="00AF1675"/>
    <w:rsid w:val="00B0465D"/>
    <w:rsid w:val="00B41C52"/>
    <w:rsid w:val="00B5700D"/>
    <w:rsid w:val="00BC570D"/>
    <w:rsid w:val="00BF3567"/>
    <w:rsid w:val="00C47AAD"/>
    <w:rsid w:val="00C8552D"/>
    <w:rsid w:val="00CF164E"/>
    <w:rsid w:val="00DD618F"/>
    <w:rsid w:val="00E701FF"/>
    <w:rsid w:val="00E772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704685-7C16-4201-A1FF-213B304A0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F09"/>
    <w:rPr>
      <w:rFonts w:eastAsiaTheme="minorEastAsia"/>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423F"/>
    <w:pPr>
      <w:spacing w:after="0" w:line="240" w:lineRule="auto"/>
    </w:pPr>
  </w:style>
  <w:style w:type="paragraph" w:customStyle="1" w:styleId="NoteLevel1">
    <w:name w:val="Note Level 1"/>
    <w:basedOn w:val="Normal"/>
    <w:uiPriority w:val="99"/>
    <w:unhideWhenUsed/>
    <w:rsid w:val="007D423F"/>
    <w:pPr>
      <w:keepNext/>
      <w:numPr>
        <w:numId w:val="1"/>
      </w:numPr>
      <w:spacing w:after="0" w:line="240" w:lineRule="auto"/>
      <w:contextualSpacing/>
      <w:outlineLvl w:val="0"/>
    </w:pPr>
    <w:rPr>
      <w:rFonts w:ascii="Verdana" w:hAnsi="Verdana"/>
      <w:sz w:val="24"/>
      <w:szCs w:val="24"/>
      <w:lang w:val="en-US"/>
    </w:rPr>
  </w:style>
  <w:style w:type="paragraph" w:customStyle="1" w:styleId="NoteLevel2">
    <w:name w:val="Note Level 2"/>
    <w:basedOn w:val="Normal"/>
    <w:uiPriority w:val="99"/>
    <w:unhideWhenUsed/>
    <w:rsid w:val="007D423F"/>
    <w:pPr>
      <w:keepNext/>
      <w:numPr>
        <w:ilvl w:val="1"/>
        <w:numId w:val="1"/>
      </w:numPr>
      <w:spacing w:after="0" w:line="240" w:lineRule="auto"/>
      <w:contextualSpacing/>
      <w:outlineLvl w:val="1"/>
    </w:pPr>
    <w:rPr>
      <w:rFonts w:ascii="Verdana" w:hAnsi="Verdana"/>
      <w:sz w:val="24"/>
      <w:szCs w:val="24"/>
      <w:lang w:val="en-US"/>
    </w:rPr>
  </w:style>
  <w:style w:type="paragraph" w:customStyle="1" w:styleId="NoteLevel3">
    <w:name w:val="Note Level 3"/>
    <w:basedOn w:val="Normal"/>
    <w:uiPriority w:val="99"/>
    <w:unhideWhenUsed/>
    <w:rsid w:val="007D423F"/>
    <w:pPr>
      <w:keepNext/>
      <w:numPr>
        <w:ilvl w:val="2"/>
        <w:numId w:val="1"/>
      </w:numPr>
      <w:spacing w:after="0" w:line="240" w:lineRule="auto"/>
      <w:contextualSpacing/>
      <w:outlineLvl w:val="2"/>
    </w:pPr>
    <w:rPr>
      <w:rFonts w:ascii="Verdana" w:hAnsi="Verdana"/>
      <w:sz w:val="24"/>
      <w:szCs w:val="24"/>
      <w:lang w:val="en-US"/>
    </w:rPr>
  </w:style>
  <w:style w:type="paragraph" w:customStyle="1" w:styleId="NoteLevel4">
    <w:name w:val="Note Level 4"/>
    <w:basedOn w:val="Normal"/>
    <w:uiPriority w:val="99"/>
    <w:unhideWhenUsed/>
    <w:rsid w:val="007D423F"/>
    <w:pPr>
      <w:keepNext/>
      <w:numPr>
        <w:ilvl w:val="3"/>
        <w:numId w:val="1"/>
      </w:numPr>
      <w:spacing w:after="0" w:line="240" w:lineRule="auto"/>
      <w:contextualSpacing/>
      <w:outlineLvl w:val="3"/>
    </w:pPr>
    <w:rPr>
      <w:rFonts w:ascii="Verdana" w:hAnsi="Verdana"/>
      <w:sz w:val="24"/>
      <w:szCs w:val="24"/>
      <w:lang w:val="en-US"/>
    </w:rPr>
  </w:style>
  <w:style w:type="paragraph" w:customStyle="1" w:styleId="NoteLevel5">
    <w:name w:val="Note Level 5"/>
    <w:basedOn w:val="Normal"/>
    <w:uiPriority w:val="99"/>
    <w:semiHidden/>
    <w:unhideWhenUsed/>
    <w:rsid w:val="007D423F"/>
    <w:pPr>
      <w:keepNext/>
      <w:numPr>
        <w:ilvl w:val="4"/>
        <w:numId w:val="1"/>
      </w:numPr>
      <w:spacing w:after="0" w:line="240" w:lineRule="auto"/>
      <w:contextualSpacing/>
      <w:outlineLvl w:val="4"/>
    </w:pPr>
    <w:rPr>
      <w:rFonts w:ascii="Verdana" w:hAnsi="Verdana"/>
      <w:sz w:val="24"/>
      <w:szCs w:val="24"/>
      <w:lang w:val="en-US"/>
    </w:rPr>
  </w:style>
  <w:style w:type="paragraph" w:customStyle="1" w:styleId="NoteLevel6">
    <w:name w:val="Note Level 6"/>
    <w:basedOn w:val="Normal"/>
    <w:uiPriority w:val="99"/>
    <w:semiHidden/>
    <w:unhideWhenUsed/>
    <w:rsid w:val="007D423F"/>
    <w:pPr>
      <w:keepNext/>
      <w:numPr>
        <w:ilvl w:val="5"/>
        <w:numId w:val="1"/>
      </w:numPr>
      <w:spacing w:after="0" w:line="240" w:lineRule="auto"/>
      <w:contextualSpacing/>
      <w:outlineLvl w:val="5"/>
    </w:pPr>
    <w:rPr>
      <w:rFonts w:ascii="Verdana" w:hAnsi="Verdana"/>
      <w:sz w:val="24"/>
      <w:szCs w:val="24"/>
      <w:lang w:val="en-US"/>
    </w:rPr>
  </w:style>
  <w:style w:type="paragraph" w:customStyle="1" w:styleId="NoteLevel7">
    <w:name w:val="Note Level 7"/>
    <w:basedOn w:val="Normal"/>
    <w:uiPriority w:val="99"/>
    <w:semiHidden/>
    <w:unhideWhenUsed/>
    <w:rsid w:val="007D423F"/>
    <w:pPr>
      <w:keepNext/>
      <w:numPr>
        <w:ilvl w:val="6"/>
        <w:numId w:val="1"/>
      </w:numPr>
      <w:spacing w:after="0" w:line="240" w:lineRule="auto"/>
      <w:contextualSpacing/>
      <w:outlineLvl w:val="6"/>
    </w:pPr>
    <w:rPr>
      <w:rFonts w:ascii="Verdana" w:hAnsi="Verdana"/>
      <w:sz w:val="24"/>
      <w:szCs w:val="24"/>
      <w:lang w:val="en-US"/>
    </w:rPr>
  </w:style>
  <w:style w:type="paragraph" w:customStyle="1" w:styleId="NoteLevel8">
    <w:name w:val="Note Level 8"/>
    <w:basedOn w:val="Normal"/>
    <w:uiPriority w:val="99"/>
    <w:semiHidden/>
    <w:unhideWhenUsed/>
    <w:rsid w:val="007D423F"/>
    <w:pPr>
      <w:keepNext/>
      <w:numPr>
        <w:ilvl w:val="7"/>
        <w:numId w:val="1"/>
      </w:numPr>
      <w:spacing w:after="0" w:line="240" w:lineRule="auto"/>
      <w:contextualSpacing/>
      <w:outlineLvl w:val="7"/>
    </w:pPr>
    <w:rPr>
      <w:rFonts w:ascii="Verdana" w:hAnsi="Verdana"/>
      <w:sz w:val="24"/>
      <w:szCs w:val="24"/>
      <w:lang w:val="en-US"/>
    </w:rPr>
  </w:style>
  <w:style w:type="paragraph" w:customStyle="1" w:styleId="NoteLevel9">
    <w:name w:val="Note Level 9"/>
    <w:basedOn w:val="Normal"/>
    <w:uiPriority w:val="99"/>
    <w:semiHidden/>
    <w:unhideWhenUsed/>
    <w:rsid w:val="007D423F"/>
    <w:pPr>
      <w:keepNext/>
      <w:numPr>
        <w:ilvl w:val="8"/>
        <w:numId w:val="1"/>
      </w:numPr>
      <w:spacing w:after="0" w:line="240" w:lineRule="auto"/>
      <w:contextualSpacing/>
      <w:outlineLvl w:val="8"/>
    </w:pPr>
    <w:rPr>
      <w:rFonts w:ascii="Verdana" w:hAnsi="Verdana"/>
      <w:sz w:val="24"/>
      <w:szCs w:val="24"/>
      <w:lang w:val="en-US"/>
    </w:rPr>
  </w:style>
  <w:style w:type="character" w:customStyle="1" w:styleId="apple-converted-space">
    <w:name w:val="apple-converted-space"/>
    <w:basedOn w:val="DefaultParagraphFont"/>
    <w:rsid w:val="007D423F"/>
  </w:style>
  <w:style w:type="paragraph" w:styleId="ListParagraph">
    <w:name w:val="List Paragraph"/>
    <w:qFormat/>
    <w:rsid w:val="007D423F"/>
    <w:pPr>
      <w:ind w:left="720"/>
    </w:pPr>
    <w:rPr>
      <w:rFonts w:ascii="Calibri" w:eastAsia="ヒラギノ角ゴ Pro W3" w:hAnsi="Calibri" w:cs="Times New Roman"/>
      <w:color w:val="000000"/>
      <w:szCs w:val="20"/>
      <w:lang w:val="en-GB" w:eastAsia="en-CA"/>
    </w:rPr>
  </w:style>
  <w:style w:type="paragraph" w:styleId="NormalWeb">
    <w:name w:val="Normal (Web)"/>
    <w:basedOn w:val="Normal"/>
    <w:uiPriority w:val="99"/>
    <w:unhideWhenUsed/>
    <w:rsid w:val="00B57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6958D9"/>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en-CA"/>
    </w:rPr>
  </w:style>
  <w:style w:type="character" w:customStyle="1" w:styleId="Hyperlink0">
    <w:name w:val="Hyperlink.0"/>
    <w:basedOn w:val="DefaultParagraphFont"/>
    <w:rsid w:val="006958D9"/>
    <w:rPr>
      <w:color w:val="000000"/>
    </w:rPr>
  </w:style>
  <w:style w:type="paragraph" w:customStyle="1" w:styleId="Body">
    <w:name w:val="Body"/>
    <w:rsid w:val="006958D9"/>
    <w:pPr>
      <w:spacing w:after="0" w:line="240" w:lineRule="auto"/>
    </w:pPr>
    <w:rPr>
      <w:rFonts w:ascii="Helvetica" w:eastAsia="ヒラギノ角ゴ Pro W3" w:hAnsi="Helvetica" w:cs="Times New Roman"/>
      <w:color w:val="000000"/>
      <w:sz w:val="24"/>
      <w:szCs w:val="20"/>
      <w:lang w:val="en-US" w:eastAsia="en-CA"/>
    </w:rPr>
  </w:style>
  <w:style w:type="character" w:customStyle="1" w:styleId="Hyperlink2">
    <w:name w:val="Hyperlink.2"/>
    <w:basedOn w:val="DefaultParagraphFont"/>
    <w:rsid w:val="00BC570D"/>
    <w:rPr>
      <w:color w:val="070707"/>
    </w:rPr>
  </w:style>
  <w:style w:type="character" w:customStyle="1" w:styleId="Hyperlink1">
    <w:name w:val="Hyperlink.1"/>
    <w:basedOn w:val="DefaultParagraphFont"/>
    <w:rsid w:val="00BC570D"/>
    <w:rPr>
      <w:color w:val="020202"/>
    </w:rPr>
  </w:style>
  <w:style w:type="numbering" w:customStyle="1" w:styleId="List1">
    <w:name w:val="List 1"/>
    <w:basedOn w:val="NoList"/>
    <w:rsid w:val="0080222D"/>
    <w:pPr>
      <w:numPr>
        <w:numId w:val="22"/>
      </w:numPr>
    </w:pPr>
  </w:style>
  <w:style w:type="numbering" w:customStyle="1" w:styleId="List0">
    <w:name w:val="List 0"/>
    <w:basedOn w:val="NoList"/>
    <w:rsid w:val="008144A1"/>
    <w:pPr>
      <w:numPr>
        <w:numId w:val="29"/>
      </w:numPr>
    </w:pPr>
  </w:style>
  <w:style w:type="numbering" w:customStyle="1" w:styleId="Bullet">
    <w:name w:val="Bullet"/>
    <w:rsid w:val="001929FA"/>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07023">
      <w:bodyDiv w:val="1"/>
      <w:marLeft w:val="0"/>
      <w:marRight w:val="0"/>
      <w:marTop w:val="0"/>
      <w:marBottom w:val="0"/>
      <w:divBdr>
        <w:top w:val="none" w:sz="0" w:space="0" w:color="auto"/>
        <w:left w:val="none" w:sz="0" w:space="0" w:color="auto"/>
        <w:bottom w:val="none" w:sz="0" w:space="0" w:color="auto"/>
        <w:right w:val="none" w:sz="0" w:space="0" w:color="auto"/>
      </w:divBdr>
    </w:div>
    <w:div w:id="147281982">
      <w:bodyDiv w:val="1"/>
      <w:marLeft w:val="0"/>
      <w:marRight w:val="0"/>
      <w:marTop w:val="0"/>
      <w:marBottom w:val="0"/>
      <w:divBdr>
        <w:top w:val="none" w:sz="0" w:space="0" w:color="auto"/>
        <w:left w:val="none" w:sz="0" w:space="0" w:color="auto"/>
        <w:bottom w:val="none" w:sz="0" w:space="0" w:color="auto"/>
        <w:right w:val="none" w:sz="0" w:space="0" w:color="auto"/>
      </w:divBdr>
    </w:div>
    <w:div w:id="207497859">
      <w:bodyDiv w:val="1"/>
      <w:marLeft w:val="0"/>
      <w:marRight w:val="0"/>
      <w:marTop w:val="0"/>
      <w:marBottom w:val="0"/>
      <w:divBdr>
        <w:top w:val="none" w:sz="0" w:space="0" w:color="auto"/>
        <w:left w:val="none" w:sz="0" w:space="0" w:color="auto"/>
        <w:bottom w:val="none" w:sz="0" w:space="0" w:color="auto"/>
        <w:right w:val="none" w:sz="0" w:space="0" w:color="auto"/>
      </w:divBdr>
    </w:div>
    <w:div w:id="306011342">
      <w:bodyDiv w:val="1"/>
      <w:marLeft w:val="0"/>
      <w:marRight w:val="0"/>
      <w:marTop w:val="0"/>
      <w:marBottom w:val="0"/>
      <w:divBdr>
        <w:top w:val="none" w:sz="0" w:space="0" w:color="auto"/>
        <w:left w:val="none" w:sz="0" w:space="0" w:color="auto"/>
        <w:bottom w:val="none" w:sz="0" w:space="0" w:color="auto"/>
        <w:right w:val="none" w:sz="0" w:space="0" w:color="auto"/>
      </w:divBdr>
    </w:div>
    <w:div w:id="607616455">
      <w:bodyDiv w:val="1"/>
      <w:marLeft w:val="0"/>
      <w:marRight w:val="0"/>
      <w:marTop w:val="0"/>
      <w:marBottom w:val="0"/>
      <w:divBdr>
        <w:top w:val="none" w:sz="0" w:space="0" w:color="auto"/>
        <w:left w:val="none" w:sz="0" w:space="0" w:color="auto"/>
        <w:bottom w:val="none" w:sz="0" w:space="0" w:color="auto"/>
        <w:right w:val="none" w:sz="0" w:space="0" w:color="auto"/>
      </w:divBdr>
    </w:div>
    <w:div w:id="716903716">
      <w:bodyDiv w:val="1"/>
      <w:marLeft w:val="0"/>
      <w:marRight w:val="0"/>
      <w:marTop w:val="0"/>
      <w:marBottom w:val="0"/>
      <w:divBdr>
        <w:top w:val="none" w:sz="0" w:space="0" w:color="auto"/>
        <w:left w:val="none" w:sz="0" w:space="0" w:color="auto"/>
        <w:bottom w:val="none" w:sz="0" w:space="0" w:color="auto"/>
        <w:right w:val="none" w:sz="0" w:space="0" w:color="auto"/>
      </w:divBdr>
    </w:div>
    <w:div w:id="1223753813">
      <w:bodyDiv w:val="1"/>
      <w:marLeft w:val="0"/>
      <w:marRight w:val="0"/>
      <w:marTop w:val="0"/>
      <w:marBottom w:val="0"/>
      <w:divBdr>
        <w:top w:val="none" w:sz="0" w:space="0" w:color="auto"/>
        <w:left w:val="none" w:sz="0" w:space="0" w:color="auto"/>
        <w:bottom w:val="none" w:sz="0" w:space="0" w:color="auto"/>
        <w:right w:val="none" w:sz="0" w:space="0" w:color="auto"/>
      </w:divBdr>
    </w:div>
    <w:div w:id="1286540941">
      <w:bodyDiv w:val="1"/>
      <w:marLeft w:val="0"/>
      <w:marRight w:val="0"/>
      <w:marTop w:val="0"/>
      <w:marBottom w:val="0"/>
      <w:divBdr>
        <w:top w:val="none" w:sz="0" w:space="0" w:color="auto"/>
        <w:left w:val="none" w:sz="0" w:space="0" w:color="auto"/>
        <w:bottom w:val="none" w:sz="0" w:space="0" w:color="auto"/>
        <w:right w:val="none" w:sz="0" w:space="0" w:color="auto"/>
      </w:divBdr>
      <w:divsChild>
        <w:div w:id="1899977446">
          <w:marLeft w:val="0"/>
          <w:marRight w:val="0"/>
          <w:marTop w:val="0"/>
          <w:marBottom w:val="0"/>
          <w:divBdr>
            <w:top w:val="none" w:sz="0" w:space="0" w:color="auto"/>
            <w:left w:val="none" w:sz="0" w:space="0" w:color="auto"/>
            <w:bottom w:val="none" w:sz="0" w:space="0" w:color="auto"/>
            <w:right w:val="none" w:sz="0" w:space="0" w:color="auto"/>
          </w:divBdr>
          <w:divsChild>
            <w:div w:id="18360703">
              <w:marLeft w:val="0"/>
              <w:marRight w:val="0"/>
              <w:marTop w:val="0"/>
              <w:marBottom w:val="0"/>
              <w:divBdr>
                <w:top w:val="none" w:sz="0" w:space="0" w:color="auto"/>
                <w:left w:val="none" w:sz="0" w:space="0" w:color="auto"/>
                <w:bottom w:val="none" w:sz="0" w:space="0" w:color="auto"/>
                <w:right w:val="none" w:sz="0" w:space="0" w:color="auto"/>
              </w:divBdr>
              <w:divsChild>
                <w:div w:id="931860692">
                  <w:marLeft w:val="428"/>
                  <w:marRight w:val="0"/>
                  <w:marTop w:val="0"/>
                  <w:marBottom w:val="0"/>
                  <w:divBdr>
                    <w:top w:val="none" w:sz="0" w:space="0" w:color="auto"/>
                    <w:left w:val="none" w:sz="0" w:space="0" w:color="auto"/>
                    <w:bottom w:val="none" w:sz="0" w:space="0" w:color="auto"/>
                    <w:right w:val="none" w:sz="0" w:space="0" w:color="auto"/>
                  </w:divBdr>
                </w:div>
                <w:div w:id="1385369901">
                  <w:marLeft w:val="0"/>
                  <w:marRight w:val="0"/>
                  <w:marTop w:val="215"/>
                  <w:marBottom w:val="0"/>
                  <w:divBdr>
                    <w:top w:val="none" w:sz="0" w:space="0" w:color="auto"/>
                    <w:left w:val="none" w:sz="0" w:space="0" w:color="auto"/>
                    <w:bottom w:val="none" w:sz="0" w:space="0" w:color="auto"/>
                    <w:right w:val="none" w:sz="0" w:space="0" w:color="auto"/>
                  </w:divBdr>
                </w:div>
              </w:divsChild>
            </w:div>
          </w:divsChild>
        </w:div>
      </w:divsChild>
    </w:div>
    <w:div w:id="1451123746">
      <w:bodyDiv w:val="1"/>
      <w:marLeft w:val="0"/>
      <w:marRight w:val="0"/>
      <w:marTop w:val="0"/>
      <w:marBottom w:val="0"/>
      <w:divBdr>
        <w:top w:val="none" w:sz="0" w:space="0" w:color="auto"/>
        <w:left w:val="none" w:sz="0" w:space="0" w:color="auto"/>
        <w:bottom w:val="none" w:sz="0" w:space="0" w:color="auto"/>
        <w:right w:val="none" w:sz="0" w:space="0" w:color="auto"/>
      </w:divBdr>
    </w:div>
    <w:div w:id="170436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Inflation" TargetMode="External"/><Relationship Id="rId13" Type="http://schemas.openxmlformats.org/officeDocument/2006/relationships/hyperlink" Target="http://en.wikipedia.org/wiki/South_African_Indian_Congress" TargetMode="External"/><Relationship Id="rId18" Type="http://schemas.openxmlformats.org/officeDocument/2006/relationships/hyperlink" Target="http://en.wikipedia.org/wiki/Hausa_people" TargetMode="External"/><Relationship Id="rId26" Type="http://schemas.openxmlformats.org/officeDocument/2006/relationships/hyperlink" Target="http://www.merriam-webster.com/dictionary/protection"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en.wikipedia.org/wiki/Fulani_War" TargetMode="External"/><Relationship Id="rId34" Type="http://schemas.openxmlformats.org/officeDocument/2006/relationships/hyperlink" Target="http://en.wikipedia.org/wiki/Brahmin" TargetMode="External"/><Relationship Id="rId7" Type="http://schemas.openxmlformats.org/officeDocument/2006/relationships/hyperlink" Target="http://en.wikipedia.org/wiki/Timeline_of_Brazilian_economic_stabilization_plans" TargetMode="External"/><Relationship Id="rId12" Type="http://schemas.openxmlformats.org/officeDocument/2006/relationships/hyperlink" Target="http://en.wikipedia.org/wiki/African_National_Congress" TargetMode="External"/><Relationship Id="rId17" Type="http://schemas.openxmlformats.org/officeDocument/2006/relationships/hyperlink" Target="http://en.wikipedia.org/wiki/Egalitarian" TargetMode="External"/><Relationship Id="rId25" Type="http://schemas.openxmlformats.org/officeDocument/2006/relationships/hyperlink" Target="http://en.wikipedia.org/wiki/Ethnic_groups_in_Africa" TargetMode="External"/><Relationship Id="rId33" Type="http://schemas.openxmlformats.org/officeDocument/2006/relationships/hyperlink" Target="http://en.wikipedia.org/wiki/Hindu_society"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n.wikipedia.org/wiki/Agriculture" TargetMode="External"/><Relationship Id="rId20" Type="http://schemas.openxmlformats.org/officeDocument/2006/relationships/hyperlink" Target="http://en.wikipedia.org/wiki/West_Africa" TargetMode="External"/><Relationship Id="rId29" Type="http://schemas.openxmlformats.org/officeDocument/2006/relationships/hyperlink" Target="http://en.wikipedia.org/wiki/Mineral" TargetMode="External"/><Relationship Id="rId1" Type="http://schemas.openxmlformats.org/officeDocument/2006/relationships/numbering" Target="numbering.xml"/><Relationship Id="rId6" Type="http://schemas.openxmlformats.org/officeDocument/2006/relationships/hyperlink" Target="http://en.wikipedia.org/wiki/Real_vs._nominal_in_economics" TargetMode="External"/><Relationship Id="rId11" Type="http://schemas.openxmlformats.org/officeDocument/2006/relationships/hyperlink" Target="http://en.wikipedia.org/wiki/Congress_Alliance" TargetMode="External"/><Relationship Id="rId24" Type="http://schemas.openxmlformats.org/officeDocument/2006/relationships/hyperlink" Target="http://en.wikipedia.org/wiki/Igboid_languages" TargetMode="External"/><Relationship Id="rId32" Type="http://schemas.openxmlformats.org/officeDocument/2006/relationships/hyperlink" Target="http://en.wikipedia.org/wiki/Social_class" TargetMode="External"/><Relationship Id="rId37" Type="http://schemas.openxmlformats.org/officeDocument/2006/relationships/hyperlink" Target="http://en.wikipedia.org/wiki/Shudra" TargetMode="External"/><Relationship Id="rId5" Type="http://schemas.openxmlformats.org/officeDocument/2006/relationships/hyperlink" Target="http://en.wikipedia.org/wiki/Currency" TargetMode="External"/><Relationship Id="rId15" Type="http://schemas.openxmlformats.org/officeDocument/2006/relationships/hyperlink" Target="http://en.wikipedia.org/wiki/China" TargetMode="External"/><Relationship Id="rId23" Type="http://schemas.openxmlformats.org/officeDocument/2006/relationships/hyperlink" Target="http://en.wikipedia.org/wiki/Igbo_language" TargetMode="External"/><Relationship Id="rId28" Type="http://schemas.openxmlformats.org/officeDocument/2006/relationships/hyperlink" Target="http://en.wikipedia.org/wiki/Natural_resource" TargetMode="External"/><Relationship Id="rId36" Type="http://schemas.openxmlformats.org/officeDocument/2006/relationships/hyperlink" Target="http://en.wikipedia.org/wiki/Vaishya" TargetMode="External"/><Relationship Id="rId10" Type="http://schemas.openxmlformats.org/officeDocument/2006/relationships/hyperlink" Target="http://en.wikipedia.org/wiki/Brazilian_real" TargetMode="External"/><Relationship Id="rId19" Type="http://schemas.openxmlformats.org/officeDocument/2006/relationships/hyperlink" Target="http://en.wikipedia.org/wiki/Fula_people" TargetMode="External"/><Relationship Id="rId31" Type="http://schemas.openxmlformats.org/officeDocument/2006/relationships/hyperlink" Target="http://en.wikipedia.org/wiki/Economic_growth" TargetMode="External"/><Relationship Id="rId4" Type="http://schemas.openxmlformats.org/officeDocument/2006/relationships/webSettings" Target="webSettings.xml"/><Relationship Id="rId9" Type="http://schemas.openxmlformats.org/officeDocument/2006/relationships/hyperlink" Target="http://en.wikipedia.org/wiki/Unidade_Real_de_Valor" TargetMode="External"/><Relationship Id="rId14" Type="http://schemas.openxmlformats.org/officeDocument/2006/relationships/hyperlink" Target="http://en.wikipedia.org/wiki/South_African_Congress_of_Democrats" TargetMode="External"/><Relationship Id="rId22" Type="http://schemas.openxmlformats.org/officeDocument/2006/relationships/hyperlink" Target="http://en.wikipedia.org/wiki/Nigeria" TargetMode="External"/><Relationship Id="rId27" Type="http://schemas.openxmlformats.org/officeDocument/2006/relationships/hyperlink" Target="http://en.wikipedia.org/wiki/Paradox" TargetMode="External"/><Relationship Id="rId30" Type="http://schemas.openxmlformats.org/officeDocument/2006/relationships/hyperlink" Target="http://en.wikipedia.org/wiki/Fuel" TargetMode="External"/><Relationship Id="rId35" Type="http://schemas.openxmlformats.org/officeDocument/2006/relationships/hyperlink" Target="http://en.wikipedia.org/wiki/Kshatri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43</Pages>
  <Words>15404</Words>
  <Characters>87803</Characters>
  <Application>Microsoft Office Word</Application>
  <DocSecurity>0</DocSecurity>
  <Lines>731</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 Cheesecake</dc:creator>
  <cp:keywords/>
  <dc:description/>
  <cp:lastModifiedBy>Green Cheesecake</cp:lastModifiedBy>
  <cp:revision>17</cp:revision>
  <dcterms:created xsi:type="dcterms:W3CDTF">2015-04-12T18:52:00Z</dcterms:created>
  <dcterms:modified xsi:type="dcterms:W3CDTF">2015-04-13T03:00:00Z</dcterms:modified>
</cp:coreProperties>
</file>