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61AB5" w14:textId="77777777" w:rsidR="000556CD" w:rsidRDefault="000556CD">
      <w:pPr>
        <w:spacing w:before="76"/>
        <w:ind w:left="3365" w:right="3389"/>
        <w:jc w:val="center"/>
        <w:rPr>
          <w:b/>
          <w:sz w:val="24"/>
          <w:szCs w:val="24"/>
        </w:rPr>
      </w:pPr>
      <w:bookmarkStart w:id="0" w:name="_GoBack"/>
      <w:bookmarkEnd w:id="0"/>
    </w:p>
    <w:p w14:paraId="6A1B7256" w14:textId="77777777" w:rsidR="00335BA7" w:rsidRDefault="00C95946">
      <w:pPr>
        <w:spacing w:before="76"/>
        <w:ind w:left="3365" w:right="3389"/>
        <w:jc w:val="center"/>
        <w:rPr>
          <w:sz w:val="24"/>
          <w:szCs w:val="24"/>
        </w:rPr>
      </w:pPr>
      <w:r>
        <w:rPr>
          <w:b/>
          <w:sz w:val="24"/>
          <w:szCs w:val="24"/>
        </w:rPr>
        <w:t>Ca</w:t>
      </w:r>
      <w:r>
        <w:rPr>
          <w:b/>
          <w:spacing w:val="-1"/>
          <w:sz w:val="24"/>
          <w:szCs w:val="24"/>
        </w:rPr>
        <w:t>r</w:t>
      </w:r>
      <w:r>
        <w:rPr>
          <w:b/>
          <w:sz w:val="24"/>
          <w:szCs w:val="24"/>
        </w:rPr>
        <w:t>le</w:t>
      </w:r>
      <w:r>
        <w:rPr>
          <w:b/>
          <w:spacing w:val="-1"/>
          <w:sz w:val="24"/>
          <w:szCs w:val="24"/>
        </w:rPr>
        <w:t>t</w:t>
      </w:r>
      <w:r>
        <w:rPr>
          <w:b/>
          <w:sz w:val="24"/>
          <w:szCs w:val="24"/>
        </w:rPr>
        <w:t>on</w:t>
      </w:r>
      <w:r>
        <w:rPr>
          <w:b/>
          <w:spacing w:val="1"/>
          <w:sz w:val="24"/>
          <w:szCs w:val="24"/>
        </w:rPr>
        <w:t xml:space="preserve"> </w:t>
      </w:r>
      <w:r>
        <w:rPr>
          <w:b/>
          <w:sz w:val="24"/>
          <w:szCs w:val="24"/>
        </w:rPr>
        <w:t>Un</w:t>
      </w:r>
      <w:r>
        <w:rPr>
          <w:b/>
          <w:spacing w:val="1"/>
          <w:sz w:val="24"/>
          <w:szCs w:val="24"/>
        </w:rPr>
        <w:t>i</w:t>
      </w:r>
      <w:r>
        <w:rPr>
          <w:b/>
          <w:sz w:val="24"/>
          <w:szCs w:val="24"/>
        </w:rPr>
        <w:t>v</w:t>
      </w:r>
      <w:r>
        <w:rPr>
          <w:b/>
          <w:spacing w:val="-1"/>
          <w:sz w:val="24"/>
          <w:szCs w:val="24"/>
        </w:rPr>
        <w:t>er</w:t>
      </w:r>
      <w:r>
        <w:rPr>
          <w:b/>
          <w:sz w:val="24"/>
          <w:szCs w:val="24"/>
        </w:rPr>
        <w:t>sity</w:t>
      </w:r>
    </w:p>
    <w:p w14:paraId="39FE2C41" w14:textId="77777777" w:rsidR="00335BA7" w:rsidRDefault="00C95946">
      <w:pPr>
        <w:ind w:left="1749" w:right="1772"/>
        <w:jc w:val="center"/>
        <w:rPr>
          <w:sz w:val="24"/>
          <w:szCs w:val="24"/>
        </w:rPr>
      </w:pPr>
      <w:r>
        <w:rPr>
          <w:b/>
          <w:sz w:val="24"/>
          <w:szCs w:val="24"/>
        </w:rPr>
        <w:t>D</w:t>
      </w:r>
      <w:r>
        <w:rPr>
          <w:b/>
          <w:spacing w:val="-1"/>
          <w:sz w:val="24"/>
          <w:szCs w:val="24"/>
        </w:rPr>
        <w:t>e</w:t>
      </w:r>
      <w:r>
        <w:rPr>
          <w:b/>
          <w:spacing w:val="1"/>
          <w:sz w:val="24"/>
          <w:szCs w:val="24"/>
        </w:rPr>
        <w:t>p</w:t>
      </w:r>
      <w:r>
        <w:rPr>
          <w:b/>
          <w:sz w:val="24"/>
          <w:szCs w:val="24"/>
        </w:rPr>
        <w:t>a</w:t>
      </w:r>
      <w:r>
        <w:rPr>
          <w:b/>
          <w:spacing w:val="-1"/>
          <w:sz w:val="24"/>
          <w:szCs w:val="24"/>
        </w:rPr>
        <w:t>r</w:t>
      </w:r>
      <w:r>
        <w:rPr>
          <w:b/>
          <w:spacing w:val="1"/>
          <w:sz w:val="24"/>
          <w:szCs w:val="24"/>
        </w:rPr>
        <w:t>t</w:t>
      </w:r>
      <w:r>
        <w:rPr>
          <w:b/>
          <w:spacing w:val="-1"/>
          <w:sz w:val="24"/>
          <w:szCs w:val="24"/>
        </w:rPr>
        <w:t>me</w:t>
      </w:r>
      <w:r>
        <w:rPr>
          <w:b/>
          <w:spacing w:val="1"/>
          <w:sz w:val="24"/>
          <w:szCs w:val="24"/>
        </w:rPr>
        <w:t>n</w:t>
      </w:r>
      <w:r>
        <w:rPr>
          <w:b/>
          <w:sz w:val="24"/>
          <w:szCs w:val="24"/>
        </w:rPr>
        <w:t>t of</w:t>
      </w:r>
      <w:r>
        <w:rPr>
          <w:b/>
          <w:spacing w:val="1"/>
          <w:sz w:val="24"/>
          <w:szCs w:val="24"/>
        </w:rPr>
        <w:t xml:space="preserve"> S</w:t>
      </w:r>
      <w:r>
        <w:rPr>
          <w:b/>
          <w:sz w:val="24"/>
          <w:szCs w:val="24"/>
        </w:rPr>
        <w:t>yst</w:t>
      </w:r>
      <w:r>
        <w:rPr>
          <w:b/>
          <w:spacing w:val="-1"/>
          <w:sz w:val="24"/>
          <w:szCs w:val="24"/>
        </w:rPr>
        <w:t>e</w:t>
      </w:r>
      <w:r>
        <w:rPr>
          <w:b/>
          <w:spacing w:val="-3"/>
          <w:sz w:val="24"/>
          <w:szCs w:val="24"/>
        </w:rPr>
        <w:t>m</w:t>
      </w:r>
      <w:r>
        <w:rPr>
          <w:b/>
          <w:sz w:val="24"/>
          <w:szCs w:val="24"/>
        </w:rPr>
        <w:t>s</w:t>
      </w:r>
      <w:r>
        <w:rPr>
          <w:b/>
          <w:spacing w:val="2"/>
          <w:sz w:val="24"/>
          <w:szCs w:val="24"/>
        </w:rPr>
        <w:t xml:space="preserve"> </w:t>
      </w:r>
      <w:r>
        <w:rPr>
          <w:b/>
          <w:sz w:val="24"/>
          <w:szCs w:val="24"/>
        </w:rPr>
        <w:t>a</w:t>
      </w:r>
      <w:r>
        <w:rPr>
          <w:b/>
          <w:spacing w:val="1"/>
          <w:sz w:val="24"/>
          <w:szCs w:val="24"/>
        </w:rPr>
        <w:t>n</w:t>
      </w:r>
      <w:r>
        <w:rPr>
          <w:b/>
          <w:sz w:val="24"/>
          <w:szCs w:val="24"/>
        </w:rPr>
        <w:t>d</w:t>
      </w:r>
      <w:r>
        <w:rPr>
          <w:b/>
          <w:spacing w:val="1"/>
          <w:sz w:val="24"/>
          <w:szCs w:val="24"/>
        </w:rPr>
        <w:t xml:space="preserve"> </w:t>
      </w:r>
      <w:r>
        <w:rPr>
          <w:b/>
          <w:sz w:val="24"/>
          <w:szCs w:val="24"/>
        </w:rPr>
        <w:t>Co</w:t>
      </w:r>
      <w:r>
        <w:rPr>
          <w:b/>
          <w:spacing w:val="-4"/>
          <w:sz w:val="24"/>
          <w:szCs w:val="24"/>
        </w:rPr>
        <w:t>m</w:t>
      </w:r>
      <w:r>
        <w:rPr>
          <w:b/>
          <w:spacing w:val="1"/>
          <w:sz w:val="24"/>
          <w:szCs w:val="24"/>
        </w:rPr>
        <w:t>pu</w:t>
      </w:r>
      <w:r>
        <w:rPr>
          <w:b/>
          <w:sz w:val="24"/>
          <w:szCs w:val="24"/>
        </w:rPr>
        <w:t>t</w:t>
      </w:r>
      <w:r>
        <w:rPr>
          <w:b/>
          <w:spacing w:val="-2"/>
          <w:sz w:val="24"/>
          <w:szCs w:val="24"/>
        </w:rPr>
        <w:t>e</w:t>
      </w:r>
      <w:r>
        <w:rPr>
          <w:b/>
          <w:sz w:val="24"/>
          <w:szCs w:val="24"/>
        </w:rPr>
        <w:t>r</w:t>
      </w:r>
      <w:r>
        <w:rPr>
          <w:b/>
          <w:spacing w:val="-1"/>
          <w:sz w:val="24"/>
          <w:szCs w:val="24"/>
        </w:rPr>
        <w:t xml:space="preserve"> </w:t>
      </w:r>
      <w:r>
        <w:rPr>
          <w:b/>
          <w:sz w:val="24"/>
          <w:szCs w:val="24"/>
        </w:rPr>
        <w:t>E</w:t>
      </w:r>
      <w:r>
        <w:rPr>
          <w:b/>
          <w:spacing w:val="1"/>
          <w:sz w:val="24"/>
          <w:szCs w:val="24"/>
        </w:rPr>
        <w:t>n</w:t>
      </w:r>
      <w:r>
        <w:rPr>
          <w:b/>
          <w:sz w:val="24"/>
          <w:szCs w:val="24"/>
        </w:rPr>
        <w:t>gi</w:t>
      </w:r>
      <w:r>
        <w:rPr>
          <w:b/>
          <w:spacing w:val="1"/>
          <w:sz w:val="24"/>
          <w:szCs w:val="24"/>
        </w:rPr>
        <w:t>n</w:t>
      </w:r>
      <w:r>
        <w:rPr>
          <w:b/>
          <w:spacing w:val="-1"/>
          <w:sz w:val="24"/>
          <w:szCs w:val="24"/>
        </w:rPr>
        <w:t>e</w:t>
      </w:r>
      <w:r>
        <w:rPr>
          <w:b/>
          <w:spacing w:val="1"/>
          <w:sz w:val="24"/>
          <w:szCs w:val="24"/>
        </w:rPr>
        <w:t>e</w:t>
      </w:r>
      <w:r>
        <w:rPr>
          <w:b/>
          <w:spacing w:val="-1"/>
          <w:sz w:val="24"/>
          <w:szCs w:val="24"/>
        </w:rPr>
        <w:t>r</w:t>
      </w:r>
      <w:r>
        <w:rPr>
          <w:b/>
          <w:sz w:val="24"/>
          <w:szCs w:val="24"/>
        </w:rPr>
        <w:t>i</w:t>
      </w:r>
      <w:r>
        <w:rPr>
          <w:b/>
          <w:spacing w:val="1"/>
          <w:sz w:val="24"/>
          <w:szCs w:val="24"/>
        </w:rPr>
        <w:t>n</w:t>
      </w:r>
      <w:r>
        <w:rPr>
          <w:b/>
          <w:sz w:val="24"/>
          <w:szCs w:val="24"/>
        </w:rPr>
        <w:t>g</w:t>
      </w:r>
    </w:p>
    <w:p w14:paraId="66F47960" w14:textId="77777777" w:rsidR="00335BA7" w:rsidRDefault="00C95946">
      <w:pPr>
        <w:ind w:left="2379" w:right="2399"/>
        <w:jc w:val="center"/>
        <w:rPr>
          <w:sz w:val="24"/>
          <w:szCs w:val="24"/>
        </w:rPr>
      </w:pPr>
      <w:r>
        <w:rPr>
          <w:b/>
          <w:spacing w:val="1"/>
          <w:sz w:val="24"/>
          <w:szCs w:val="24"/>
        </w:rPr>
        <w:t>S</w:t>
      </w:r>
      <w:r>
        <w:rPr>
          <w:b/>
          <w:sz w:val="24"/>
          <w:szCs w:val="24"/>
        </w:rPr>
        <w:t>Y</w:t>
      </w:r>
      <w:r>
        <w:rPr>
          <w:b/>
          <w:spacing w:val="1"/>
          <w:sz w:val="24"/>
          <w:szCs w:val="24"/>
        </w:rPr>
        <w:t>S</w:t>
      </w:r>
      <w:r>
        <w:rPr>
          <w:b/>
          <w:sz w:val="24"/>
          <w:szCs w:val="24"/>
        </w:rPr>
        <w:t>C</w:t>
      </w:r>
      <w:r>
        <w:rPr>
          <w:b/>
          <w:spacing w:val="-1"/>
          <w:sz w:val="24"/>
          <w:szCs w:val="24"/>
        </w:rPr>
        <w:t>-</w:t>
      </w:r>
      <w:r>
        <w:rPr>
          <w:b/>
          <w:sz w:val="24"/>
          <w:szCs w:val="24"/>
        </w:rPr>
        <w:t>2003 Assig</w:t>
      </w:r>
      <w:r>
        <w:rPr>
          <w:b/>
          <w:spacing w:val="1"/>
          <w:sz w:val="24"/>
          <w:szCs w:val="24"/>
        </w:rPr>
        <w:t>n</w:t>
      </w:r>
      <w:r>
        <w:rPr>
          <w:b/>
          <w:spacing w:val="-3"/>
          <w:sz w:val="24"/>
          <w:szCs w:val="24"/>
        </w:rPr>
        <w:t>m</w:t>
      </w:r>
      <w:r>
        <w:rPr>
          <w:b/>
          <w:spacing w:val="-1"/>
          <w:sz w:val="24"/>
          <w:szCs w:val="24"/>
        </w:rPr>
        <w:t>e</w:t>
      </w:r>
      <w:r>
        <w:rPr>
          <w:b/>
          <w:spacing w:val="1"/>
          <w:sz w:val="24"/>
          <w:szCs w:val="24"/>
        </w:rPr>
        <w:t>n</w:t>
      </w:r>
      <w:r>
        <w:rPr>
          <w:b/>
          <w:sz w:val="24"/>
          <w:szCs w:val="24"/>
        </w:rPr>
        <w:t>t</w:t>
      </w:r>
      <w:r>
        <w:rPr>
          <w:b/>
          <w:spacing w:val="1"/>
          <w:sz w:val="24"/>
          <w:szCs w:val="24"/>
        </w:rPr>
        <w:t xml:space="preserve"> </w:t>
      </w:r>
      <w:r>
        <w:rPr>
          <w:b/>
          <w:sz w:val="24"/>
          <w:szCs w:val="24"/>
        </w:rPr>
        <w:t>1, Wi</w:t>
      </w:r>
      <w:r>
        <w:rPr>
          <w:b/>
          <w:spacing w:val="1"/>
          <w:sz w:val="24"/>
          <w:szCs w:val="24"/>
        </w:rPr>
        <w:t>n</w:t>
      </w:r>
      <w:r>
        <w:rPr>
          <w:b/>
          <w:sz w:val="24"/>
          <w:szCs w:val="24"/>
        </w:rPr>
        <w:t>t</w:t>
      </w:r>
      <w:r>
        <w:rPr>
          <w:b/>
          <w:spacing w:val="-2"/>
          <w:sz w:val="24"/>
          <w:szCs w:val="24"/>
        </w:rPr>
        <w:t>e</w:t>
      </w:r>
      <w:r>
        <w:rPr>
          <w:b/>
          <w:sz w:val="24"/>
          <w:szCs w:val="24"/>
        </w:rPr>
        <w:t>r</w:t>
      </w:r>
      <w:r>
        <w:rPr>
          <w:b/>
          <w:spacing w:val="-1"/>
          <w:sz w:val="24"/>
          <w:szCs w:val="24"/>
        </w:rPr>
        <w:t xml:space="preserve"> </w:t>
      </w:r>
      <w:r>
        <w:rPr>
          <w:b/>
          <w:sz w:val="24"/>
          <w:szCs w:val="24"/>
        </w:rPr>
        <w:t>2</w:t>
      </w:r>
      <w:r>
        <w:rPr>
          <w:b/>
          <w:spacing w:val="1"/>
          <w:sz w:val="24"/>
          <w:szCs w:val="24"/>
        </w:rPr>
        <w:t>0</w:t>
      </w:r>
      <w:r>
        <w:rPr>
          <w:b/>
          <w:sz w:val="24"/>
          <w:szCs w:val="24"/>
        </w:rPr>
        <w:t>16</w:t>
      </w:r>
    </w:p>
    <w:p w14:paraId="4BE147D1" w14:textId="77777777" w:rsidR="00335BA7" w:rsidRDefault="00335BA7">
      <w:pPr>
        <w:spacing w:before="16" w:line="260" w:lineRule="exact"/>
        <w:rPr>
          <w:sz w:val="26"/>
          <w:szCs w:val="26"/>
        </w:rPr>
      </w:pPr>
    </w:p>
    <w:p w14:paraId="6905B64D" w14:textId="3A401ECE" w:rsidR="00335BA7" w:rsidRDefault="00C95946" w:rsidP="001715AA">
      <w:pPr>
        <w:spacing w:line="260" w:lineRule="exact"/>
        <w:ind w:right="120"/>
        <w:jc w:val="right"/>
        <w:rPr>
          <w:sz w:val="24"/>
          <w:szCs w:val="24"/>
        </w:rPr>
      </w:pPr>
      <w:r>
        <w:rPr>
          <w:b/>
          <w:spacing w:val="-1"/>
          <w:position w:val="-1"/>
          <w:sz w:val="24"/>
          <w:szCs w:val="24"/>
        </w:rPr>
        <w:t>M</w:t>
      </w:r>
      <w:r>
        <w:rPr>
          <w:b/>
          <w:position w:val="-1"/>
          <w:sz w:val="24"/>
          <w:szCs w:val="24"/>
        </w:rPr>
        <w:t>a</w:t>
      </w:r>
      <w:r>
        <w:rPr>
          <w:b/>
          <w:spacing w:val="-1"/>
          <w:position w:val="-1"/>
          <w:sz w:val="24"/>
          <w:szCs w:val="24"/>
        </w:rPr>
        <w:t>r</w:t>
      </w:r>
      <w:r>
        <w:rPr>
          <w:b/>
          <w:position w:val="-1"/>
          <w:sz w:val="24"/>
          <w:szCs w:val="24"/>
        </w:rPr>
        <w:t>k</w:t>
      </w:r>
      <w:r>
        <w:rPr>
          <w:b/>
          <w:spacing w:val="1"/>
          <w:position w:val="-1"/>
          <w:sz w:val="24"/>
          <w:szCs w:val="24"/>
        </w:rPr>
        <w:t xml:space="preserve"> </w:t>
      </w:r>
      <w:r>
        <w:rPr>
          <w:b/>
          <w:position w:val="-1"/>
          <w:sz w:val="24"/>
          <w:szCs w:val="24"/>
        </w:rPr>
        <w:t xml:space="preserve">: </w:t>
      </w:r>
      <w:r>
        <w:rPr>
          <w:b/>
          <w:position w:val="-1"/>
          <w:sz w:val="24"/>
          <w:szCs w:val="24"/>
          <w:u w:val="single" w:color="000000"/>
        </w:rPr>
        <w:t xml:space="preserve">          </w:t>
      </w:r>
      <w:r>
        <w:rPr>
          <w:b/>
          <w:spacing w:val="-1"/>
          <w:position w:val="-1"/>
          <w:sz w:val="24"/>
          <w:szCs w:val="24"/>
        </w:rPr>
        <w:t xml:space="preserve"> </w:t>
      </w:r>
      <w:r>
        <w:rPr>
          <w:b/>
          <w:position w:val="-1"/>
          <w:sz w:val="24"/>
          <w:szCs w:val="24"/>
        </w:rPr>
        <w:t>/</w:t>
      </w:r>
      <w:r>
        <w:rPr>
          <w:b/>
          <w:spacing w:val="1"/>
          <w:position w:val="-1"/>
          <w:sz w:val="24"/>
          <w:szCs w:val="24"/>
        </w:rPr>
        <w:t xml:space="preserve"> </w:t>
      </w:r>
      <w:r>
        <w:rPr>
          <w:b/>
          <w:position w:val="-1"/>
          <w:sz w:val="24"/>
          <w:szCs w:val="24"/>
        </w:rPr>
        <w:t>26</w:t>
      </w:r>
    </w:p>
    <w:p w14:paraId="48EA86EC" w14:textId="77777777" w:rsidR="001715AA" w:rsidRDefault="001715AA" w:rsidP="001715AA">
      <w:pPr>
        <w:spacing w:line="260" w:lineRule="exact"/>
        <w:ind w:right="120"/>
        <w:jc w:val="center"/>
        <w:rPr>
          <w:sz w:val="24"/>
          <w:szCs w:val="24"/>
        </w:rPr>
      </w:pPr>
    </w:p>
    <w:p w14:paraId="6846ED83" w14:textId="11D24554" w:rsidR="001715AA" w:rsidRPr="001715AA" w:rsidRDefault="001715AA" w:rsidP="00353392">
      <w:pPr>
        <w:spacing w:line="260" w:lineRule="exact"/>
        <w:ind w:right="120"/>
        <w:jc w:val="right"/>
        <w:rPr>
          <w:sz w:val="24"/>
          <w:szCs w:val="24"/>
        </w:rPr>
        <w:sectPr w:rsidR="001715AA" w:rsidRPr="001715AA">
          <w:footerReference w:type="default" r:id="rId7"/>
          <w:pgSz w:w="12240" w:h="15840"/>
          <w:pgMar w:top="1360" w:right="1680" w:bottom="280" w:left="1700" w:header="0" w:footer="726" w:gutter="0"/>
          <w:pgNumType w:start="1"/>
          <w:cols w:space="720"/>
        </w:sectPr>
      </w:pPr>
      <w:r>
        <w:rPr>
          <w:b/>
          <w:sz w:val="24"/>
          <w:szCs w:val="24"/>
        </w:rPr>
        <w:t xml:space="preserve">Name : </w:t>
      </w:r>
    </w:p>
    <w:p w14:paraId="04492E8F" w14:textId="77777777" w:rsidR="001715AA" w:rsidRDefault="001715AA" w:rsidP="001715AA">
      <w:pPr>
        <w:spacing w:before="29" w:line="260" w:lineRule="exact"/>
        <w:ind w:right="-56"/>
        <w:rPr>
          <w:sz w:val="24"/>
          <w:szCs w:val="24"/>
        </w:rPr>
      </w:pPr>
    </w:p>
    <w:p w14:paraId="0BE6B3F5" w14:textId="4ABA6E06" w:rsidR="00335BA7" w:rsidRDefault="00C95946">
      <w:pPr>
        <w:tabs>
          <w:tab w:val="left" w:pos="3200"/>
        </w:tabs>
        <w:spacing w:before="29" w:line="260" w:lineRule="exact"/>
        <w:sectPr w:rsidR="00335BA7">
          <w:type w:val="continuous"/>
          <w:pgSz w:w="12240" w:h="15840"/>
          <w:pgMar w:top="1360" w:right="1680" w:bottom="280" w:left="1700" w:header="720" w:footer="720" w:gutter="0"/>
          <w:cols w:num="2" w:space="720" w:equalWidth="0">
            <w:col w:w="838" w:space="4303"/>
            <w:col w:w="3719"/>
          </w:cols>
        </w:sectPr>
      </w:pPr>
      <w:r>
        <w:br w:type="column"/>
      </w:r>
      <w:r>
        <w:rPr>
          <w:b/>
          <w:position w:val="-1"/>
          <w:sz w:val="24"/>
          <w:szCs w:val="24"/>
        </w:rPr>
        <w:lastRenderedPageBreak/>
        <w:t>Nu</w:t>
      </w:r>
      <w:r>
        <w:rPr>
          <w:b/>
          <w:spacing w:val="-3"/>
          <w:position w:val="-1"/>
          <w:sz w:val="24"/>
          <w:szCs w:val="24"/>
        </w:rPr>
        <w:t>m</w:t>
      </w:r>
      <w:r>
        <w:rPr>
          <w:b/>
          <w:spacing w:val="1"/>
          <w:position w:val="-1"/>
          <w:sz w:val="24"/>
          <w:szCs w:val="24"/>
        </w:rPr>
        <w:t>be</w:t>
      </w:r>
      <w:r>
        <w:rPr>
          <w:b/>
          <w:position w:val="-1"/>
          <w:sz w:val="24"/>
          <w:szCs w:val="24"/>
        </w:rPr>
        <w:t>r</w:t>
      </w:r>
      <w:r>
        <w:rPr>
          <w:b/>
          <w:spacing w:val="-10"/>
          <w:position w:val="-1"/>
          <w:sz w:val="24"/>
          <w:szCs w:val="24"/>
        </w:rPr>
        <w:t xml:space="preserve"> </w:t>
      </w:r>
      <w:r>
        <w:rPr>
          <w:w w:val="99"/>
          <w:position w:val="-1"/>
        </w:rPr>
        <w:t>:</w:t>
      </w:r>
      <w:r>
        <w:rPr>
          <w:position w:val="-1"/>
          <w:u w:val="single" w:color="000000"/>
        </w:rPr>
        <w:tab/>
      </w:r>
    </w:p>
    <w:p w14:paraId="2C9278D3" w14:textId="77777777" w:rsidR="00335BA7" w:rsidRDefault="00335BA7">
      <w:pPr>
        <w:spacing w:before="2" w:line="200" w:lineRule="exact"/>
      </w:pPr>
    </w:p>
    <w:p w14:paraId="0A3200AF" w14:textId="77777777" w:rsidR="00335BA7" w:rsidRDefault="00C95946">
      <w:pPr>
        <w:spacing w:before="29"/>
        <w:ind w:left="100"/>
        <w:rPr>
          <w:sz w:val="24"/>
          <w:szCs w:val="24"/>
        </w:rPr>
      </w:pPr>
      <w:r>
        <w:rPr>
          <w:spacing w:val="1"/>
          <w:sz w:val="24"/>
          <w:szCs w:val="24"/>
        </w:rPr>
        <w:t>P</w:t>
      </w:r>
      <w:r>
        <w:rPr>
          <w:sz w:val="24"/>
          <w:szCs w:val="24"/>
        </w:rPr>
        <w:t>rint the</w:t>
      </w:r>
      <w:r>
        <w:rPr>
          <w:spacing w:val="-1"/>
          <w:sz w:val="24"/>
          <w:szCs w:val="24"/>
        </w:rPr>
        <w:t xml:space="preserve"> a</w:t>
      </w:r>
      <w:r>
        <w:rPr>
          <w:sz w:val="24"/>
          <w:szCs w:val="24"/>
        </w:rPr>
        <w:t>ss</w:t>
      </w:r>
      <w:r>
        <w:rPr>
          <w:spacing w:val="1"/>
          <w:sz w:val="24"/>
          <w:szCs w:val="24"/>
        </w:rPr>
        <w:t>i</w:t>
      </w:r>
      <w:r>
        <w:rPr>
          <w:spacing w:val="-2"/>
          <w:sz w:val="24"/>
          <w:szCs w:val="24"/>
        </w:rPr>
        <w:t>g</w:t>
      </w:r>
      <w:r>
        <w:rPr>
          <w:sz w:val="24"/>
          <w:szCs w:val="24"/>
        </w:rPr>
        <w:t>nment. Comp</w:t>
      </w:r>
      <w:r>
        <w:rPr>
          <w:spacing w:val="1"/>
          <w:sz w:val="24"/>
          <w:szCs w:val="24"/>
        </w:rPr>
        <w:t>l</w:t>
      </w:r>
      <w:r>
        <w:rPr>
          <w:spacing w:val="-1"/>
          <w:sz w:val="24"/>
          <w:szCs w:val="24"/>
        </w:rPr>
        <w:t>e</w:t>
      </w:r>
      <w:r>
        <w:rPr>
          <w:sz w:val="24"/>
          <w:szCs w:val="24"/>
        </w:rPr>
        <w:t>te. Sub</w:t>
      </w:r>
      <w:r>
        <w:rPr>
          <w:spacing w:val="1"/>
          <w:sz w:val="24"/>
          <w:szCs w:val="24"/>
        </w:rPr>
        <w:t>m</w:t>
      </w:r>
      <w:r>
        <w:rPr>
          <w:sz w:val="24"/>
          <w:szCs w:val="24"/>
        </w:rPr>
        <w:t>it</w:t>
      </w:r>
      <w:r>
        <w:rPr>
          <w:spacing w:val="1"/>
          <w:sz w:val="24"/>
          <w:szCs w:val="24"/>
        </w:rPr>
        <w:t xml:space="preserve"> </w:t>
      </w:r>
      <w:r>
        <w:rPr>
          <w:sz w:val="24"/>
          <w:szCs w:val="24"/>
        </w:rPr>
        <w:t>the p</w:t>
      </w:r>
      <w:r>
        <w:rPr>
          <w:spacing w:val="-1"/>
          <w:sz w:val="24"/>
          <w:szCs w:val="24"/>
        </w:rPr>
        <w:t>a</w:t>
      </w:r>
      <w:r>
        <w:rPr>
          <w:sz w:val="24"/>
          <w:szCs w:val="24"/>
        </w:rPr>
        <w:t>p</w:t>
      </w:r>
      <w:r>
        <w:rPr>
          <w:spacing w:val="-1"/>
          <w:sz w:val="24"/>
          <w:szCs w:val="24"/>
        </w:rPr>
        <w:t>e</w:t>
      </w:r>
      <w:r>
        <w:rPr>
          <w:sz w:val="24"/>
          <w:szCs w:val="24"/>
        </w:rPr>
        <w:t>r in the</w:t>
      </w:r>
      <w:r>
        <w:rPr>
          <w:spacing w:val="-1"/>
          <w:sz w:val="24"/>
          <w:szCs w:val="24"/>
        </w:rPr>
        <w:t xml:space="preserve"> </w:t>
      </w:r>
      <w:r>
        <w:rPr>
          <w:sz w:val="24"/>
          <w:szCs w:val="24"/>
        </w:rPr>
        <w:t>lock</w:t>
      </w:r>
      <w:r>
        <w:rPr>
          <w:spacing w:val="-1"/>
          <w:sz w:val="24"/>
          <w:szCs w:val="24"/>
        </w:rPr>
        <w:t>e</w:t>
      </w:r>
      <w:r>
        <w:rPr>
          <w:sz w:val="24"/>
          <w:szCs w:val="24"/>
        </w:rPr>
        <w:t>d bo</w:t>
      </w:r>
      <w:r>
        <w:rPr>
          <w:spacing w:val="2"/>
          <w:sz w:val="24"/>
          <w:szCs w:val="24"/>
        </w:rPr>
        <w:t>x</w:t>
      </w:r>
      <w:r>
        <w:rPr>
          <w:spacing w:val="-1"/>
          <w:sz w:val="24"/>
          <w:szCs w:val="24"/>
        </w:rPr>
        <w:t>e</w:t>
      </w:r>
      <w:r>
        <w:rPr>
          <w:sz w:val="24"/>
          <w:szCs w:val="24"/>
        </w:rPr>
        <w:t>s outs</w:t>
      </w:r>
      <w:r>
        <w:rPr>
          <w:spacing w:val="-2"/>
          <w:sz w:val="24"/>
          <w:szCs w:val="24"/>
        </w:rPr>
        <w:t>i</w:t>
      </w:r>
      <w:r>
        <w:rPr>
          <w:sz w:val="24"/>
          <w:szCs w:val="24"/>
        </w:rPr>
        <w:t>de</w:t>
      </w:r>
      <w:r>
        <w:rPr>
          <w:spacing w:val="-1"/>
          <w:sz w:val="24"/>
          <w:szCs w:val="24"/>
        </w:rPr>
        <w:t xml:space="preserve"> </w:t>
      </w:r>
      <w:r>
        <w:rPr>
          <w:sz w:val="24"/>
          <w:szCs w:val="24"/>
        </w:rPr>
        <w:t>ME4499.</w:t>
      </w:r>
    </w:p>
    <w:p w14:paraId="3B50FEBC" w14:textId="77777777" w:rsidR="00335BA7" w:rsidRDefault="00335BA7">
      <w:pPr>
        <w:spacing w:before="16" w:line="260" w:lineRule="exact"/>
        <w:rPr>
          <w:sz w:val="26"/>
          <w:szCs w:val="26"/>
        </w:rPr>
      </w:pPr>
    </w:p>
    <w:p w14:paraId="2D493EE0" w14:textId="77777777" w:rsidR="00335BA7" w:rsidRDefault="00C95946">
      <w:pPr>
        <w:ind w:left="100"/>
        <w:rPr>
          <w:sz w:val="24"/>
          <w:szCs w:val="24"/>
        </w:rPr>
      </w:pPr>
      <w:r>
        <w:rPr>
          <w:b/>
          <w:sz w:val="24"/>
          <w:szCs w:val="24"/>
        </w:rPr>
        <w:t>Q</w:t>
      </w:r>
      <w:r>
        <w:rPr>
          <w:b/>
          <w:spacing w:val="1"/>
          <w:sz w:val="24"/>
          <w:szCs w:val="24"/>
        </w:rPr>
        <w:t>u</w:t>
      </w:r>
      <w:r>
        <w:rPr>
          <w:b/>
          <w:spacing w:val="-1"/>
          <w:sz w:val="24"/>
          <w:szCs w:val="24"/>
        </w:rPr>
        <w:t>e</w:t>
      </w:r>
      <w:r>
        <w:rPr>
          <w:b/>
          <w:sz w:val="24"/>
          <w:szCs w:val="24"/>
        </w:rPr>
        <w:t>stion</w:t>
      </w:r>
      <w:r>
        <w:rPr>
          <w:b/>
          <w:spacing w:val="1"/>
          <w:sz w:val="24"/>
          <w:szCs w:val="24"/>
        </w:rPr>
        <w:t xml:space="preserve"> </w:t>
      </w:r>
      <w:r>
        <w:rPr>
          <w:b/>
          <w:sz w:val="24"/>
          <w:szCs w:val="24"/>
        </w:rPr>
        <w:t xml:space="preserve">1 </w:t>
      </w:r>
      <w:r>
        <w:rPr>
          <w:spacing w:val="2"/>
          <w:sz w:val="24"/>
          <w:szCs w:val="24"/>
        </w:rPr>
        <w:t>[</w:t>
      </w:r>
      <w:r>
        <w:rPr>
          <w:sz w:val="24"/>
          <w:szCs w:val="24"/>
        </w:rPr>
        <w:t>11 ma</w:t>
      </w:r>
      <w:r>
        <w:rPr>
          <w:spacing w:val="-1"/>
          <w:sz w:val="24"/>
          <w:szCs w:val="24"/>
        </w:rPr>
        <w:t>r</w:t>
      </w:r>
      <w:r>
        <w:rPr>
          <w:sz w:val="24"/>
          <w:szCs w:val="24"/>
        </w:rPr>
        <w:t>k</w:t>
      </w:r>
      <w:r>
        <w:rPr>
          <w:spacing w:val="-2"/>
          <w:sz w:val="24"/>
          <w:szCs w:val="24"/>
        </w:rPr>
        <w:t>s</w:t>
      </w:r>
      <w:r>
        <w:rPr>
          <w:sz w:val="24"/>
          <w:szCs w:val="24"/>
        </w:rPr>
        <w:t>]</w:t>
      </w:r>
      <w:r>
        <w:rPr>
          <w:spacing w:val="2"/>
          <w:sz w:val="24"/>
          <w:szCs w:val="24"/>
        </w:rPr>
        <w:t xml:space="preserve"> </w:t>
      </w:r>
      <w:r>
        <w:rPr>
          <w:sz w:val="24"/>
          <w:szCs w:val="24"/>
        </w:rPr>
        <w:t>T</w:t>
      </w:r>
      <w:r>
        <w:rPr>
          <w:spacing w:val="-1"/>
          <w:sz w:val="24"/>
          <w:szCs w:val="24"/>
        </w:rPr>
        <w:t>ec</w:t>
      </w:r>
      <w:r>
        <w:rPr>
          <w:sz w:val="24"/>
          <w:szCs w:val="24"/>
        </w:rPr>
        <w:t>hnic</w:t>
      </w:r>
      <w:r>
        <w:rPr>
          <w:spacing w:val="-1"/>
          <w:sz w:val="24"/>
          <w:szCs w:val="24"/>
        </w:rPr>
        <w:t>a</w:t>
      </w:r>
      <w:r>
        <w:rPr>
          <w:sz w:val="24"/>
          <w:szCs w:val="24"/>
        </w:rPr>
        <w:t xml:space="preserve">l </w:t>
      </w:r>
      <w:r>
        <w:rPr>
          <w:spacing w:val="1"/>
          <w:sz w:val="24"/>
          <w:szCs w:val="24"/>
        </w:rPr>
        <w:t>Re</w:t>
      </w:r>
      <w:r>
        <w:rPr>
          <w:spacing w:val="-1"/>
          <w:sz w:val="24"/>
          <w:szCs w:val="24"/>
        </w:rPr>
        <w:t>a</w:t>
      </w:r>
      <w:r>
        <w:rPr>
          <w:sz w:val="24"/>
          <w:szCs w:val="24"/>
        </w:rPr>
        <w:t>ding</w:t>
      </w:r>
      <w:r>
        <w:rPr>
          <w:spacing w:val="-2"/>
          <w:sz w:val="24"/>
          <w:szCs w:val="24"/>
        </w:rPr>
        <w:t xml:space="preserve"> </w:t>
      </w:r>
      <w:r>
        <w:rPr>
          <w:sz w:val="24"/>
          <w:szCs w:val="24"/>
        </w:rPr>
        <w:t>on t</w:t>
      </w:r>
      <w:r>
        <w:rPr>
          <w:spacing w:val="3"/>
          <w:sz w:val="24"/>
          <w:szCs w:val="24"/>
        </w:rPr>
        <w:t>h</w:t>
      </w:r>
      <w:r>
        <w:rPr>
          <w:sz w:val="24"/>
          <w:szCs w:val="24"/>
        </w:rPr>
        <w:t>e</w:t>
      </w:r>
      <w:r>
        <w:rPr>
          <w:spacing w:val="1"/>
          <w:sz w:val="24"/>
          <w:szCs w:val="24"/>
        </w:rPr>
        <w:t xml:space="preserve"> </w:t>
      </w:r>
      <w:r>
        <w:rPr>
          <w:sz w:val="24"/>
          <w:szCs w:val="24"/>
        </w:rPr>
        <w:t>HC12</w:t>
      </w:r>
    </w:p>
    <w:p w14:paraId="6DFDE346" w14:textId="77777777" w:rsidR="00335BA7" w:rsidRDefault="00335BA7">
      <w:pPr>
        <w:spacing w:before="10" w:line="220" w:lineRule="exact"/>
        <w:rPr>
          <w:sz w:val="22"/>
          <w:szCs w:val="22"/>
        </w:rPr>
      </w:pPr>
    </w:p>
    <w:p w14:paraId="4004F4B5" w14:textId="77777777" w:rsidR="00335BA7" w:rsidRDefault="00C95946">
      <w:pPr>
        <w:ind w:left="100" w:right="804"/>
        <w:rPr>
          <w:sz w:val="24"/>
          <w:szCs w:val="24"/>
        </w:rPr>
      </w:pPr>
      <w:r>
        <w:rPr>
          <w:sz w:val="24"/>
          <w:szCs w:val="24"/>
        </w:rPr>
        <w:t>R</w:t>
      </w:r>
      <w:r>
        <w:rPr>
          <w:spacing w:val="-1"/>
          <w:sz w:val="24"/>
          <w:szCs w:val="24"/>
        </w:rPr>
        <w:t>ea</w:t>
      </w:r>
      <w:r>
        <w:rPr>
          <w:sz w:val="24"/>
          <w:szCs w:val="24"/>
        </w:rPr>
        <w:t>d the bo</w:t>
      </w:r>
      <w:r>
        <w:rPr>
          <w:spacing w:val="-1"/>
          <w:sz w:val="24"/>
          <w:szCs w:val="24"/>
        </w:rPr>
        <w:t>a</w:t>
      </w:r>
      <w:r>
        <w:rPr>
          <w:sz w:val="24"/>
          <w:szCs w:val="24"/>
        </w:rPr>
        <w:t>r</w:t>
      </w:r>
      <w:r>
        <w:rPr>
          <w:spacing w:val="1"/>
          <w:sz w:val="24"/>
          <w:szCs w:val="24"/>
        </w:rPr>
        <w:t>d</w:t>
      </w:r>
      <w:r>
        <w:rPr>
          <w:sz w:val="24"/>
          <w:szCs w:val="24"/>
        </w:rPr>
        <w:t>’s do</w:t>
      </w:r>
      <w:r>
        <w:rPr>
          <w:spacing w:val="-1"/>
          <w:sz w:val="24"/>
          <w:szCs w:val="24"/>
        </w:rPr>
        <w:t>c</w:t>
      </w:r>
      <w:r>
        <w:rPr>
          <w:sz w:val="24"/>
          <w:szCs w:val="24"/>
        </w:rPr>
        <w:t>um</w:t>
      </w:r>
      <w:r>
        <w:rPr>
          <w:spacing w:val="2"/>
          <w:sz w:val="24"/>
          <w:szCs w:val="24"/>
        </w:rPr>
        <w:t>e</w:t>
      </w:r>
      <w:r>
        <w:rPr>
          <w:sz w:val="24"/>
          <w:szCs w:val="24"/>
        </w:rPr>
        <w:t>ntatio</w:t>
      </w:r>
      <w:r>
        <w:rPr>
          <w:spacing w:val="2"/>
          <w:sz w:val="24"/>
          <w:szCs w:val="24"/>
        </w:rPr>
        <w:t>n</w:t>
      </w:r>
      <w:r>
        <w:rPr>
          <w:sz w:val="24"/>
          <w:szCs w:val="24"/>
        </w:rPr>
        <w:t>. The</w:t>
      </w:r>
      <w:r>
        <w:rPr>
          <w:spacing w:val="-1"/>
          <w:sz w:val="24"/>
          <w:szCs w:val="24"/>
        </w:rPr>
        <w:t xml:space="preserve"> c</w:t>
      </w:r>
      <w:r>
        <w:rPr>
          <w:sz w:val="24"/>
          <w:szCs w:val="24"/>
        </w:rPr>
        <w:t>omp</w:t>
      </w:r>
      <w:r>
        <w:rPr>
          <w:spacing w:val="1"/>
          <w:sz w:val="24"/>
          <w:szCs w:val="24"/>
        </w:rPr>
        <w:t>l</w:t>
      </w:r>
      <w:r>
        <w:rPr>
          <w:spacing w:val="-1"/>
          <w:sz w:val="24"/>
          <w:szCs w:val="24"/>
        </w:rPr>
        <w:t>e</w:t>
      </w:r>
      <w:r>
        <w:rPr>
          <w:sz w:val="24"/>
          <w:szCs w:val="24"/>
        </w:rPr>
        <w:t>te m</w:t>
      </w:r>
      <w:r>
        <w:rPr>
          <w:spacing w:val="1"/>
          <w:sz w:val="24"/>
          <w:szCs w:val="24"/>
        </w:rPr>
        <w:t>a</w:t>
      </w:r>
      <w:r>
        <w:rPr>
          <w:sz w:val="24"/>
          <w:szCs w:val="24"/>
        </w:rPr>
        <w:t>nu</w:t>
      </w:r>
      <w:r>
        <w:rPr>
          <w:spacing w:val="-1"/>
          <w:sz w:val="24"/>
          <w:szCs w:val="24"/>
        </w:rPr>
        <w:t>a</w:t>
      </w:r>
      <w:r>
        <w:rPr>
          <w:sz w:val="24"/>
          <w:szCs w:val="24"/>
        </w:rPr>
        <w:t xml:space="preserve">l </w:t>
      </w:r>
      <w:r>
        <w:rPr>
          <w:spacing w:val="1"/>
          <w:sz w:val="24"/>
          <w:szCs w:val="24"/>
        </w:rPr>
        <w:t>i</w:t>
      </w:r>
      <w:r>
        <w:rPr>
          <w:sz w:val="24"/>
          <w:szCs w:val="24"/>
        </w:rPr>
        <w:t xml:space="preserve">s in </w:t>
      </w:r>
      <w:r>
        <w:rPr>
          <w:spacing w:val="1"/>
          <w:sz w:val="24"/>
          <w:szCs w:val="24"/>
        </w:rPr>
        <w:t>t</w:t>
      </w:r>
      <w:r>
        <w:rPr>
          <w:sz w:val="24"/>
          <w:szCs w:val="24"/>
        </w:rPr>
        <w:t>he</w:t>
      </w:r>
      <w:r>
        <w:rPr>
          <w:spacing w:val="-1"/>
          <w:sz w:val="24"/>
          <w:szCs w:val="24"/>
        </w:rPr>
        <w:t xml:space="preserve"> </w:t>
      </w:r>
      <w:r>
        <w:rPr>
          <w:sz w:val="24"/>
          <w:szCs w:val="24"/>
        </w:rPr>
        <w:t>Course</w:t>
      </w:r>
      <w:r>
        <w:rPr>
          <w:spacing w:val="-1"/>
          <w:sz w:val="24"/>
          <w:szCs w:val="24"/>
        </w:rPr>
        <w:t xml:space="preserve"> </w:t>
      </w:r>
      <w:r>
        <w:rPr>
          <w:sz w:val="24"/>
          <w:szCs w:val="24"/>
        </w:rPr>
        <w:t>R</w:t>
      </w:r>
      <w:r>
        <w:rPr>
          <w:spacing w:val="-1"/>
          <w:sz w:val="24"/>
          <w:szCs w:val="24"/>
        </w:rPr>
        <w:t>e</w:t>
      </w:r>
      <w:r>
        <w:rPr>
          <w:sz w:val="24"/>
          <w:szCs w:val="24"/>
        </w:rPr>
        <w:t>sour</w:t>
      </w:r>
      <w:r>
        <w:rPr>
          <w:spacing w:val="-1"/>
          <w:sz w:val="24"/>
          <w:szCs w:val="24"/>
        </w:rPr>
        <w:t>ce</w:t>
      </w:r>
      <w:r>
        <w:rPr>
          <w:sz w:val="24"/>
          <w:szCs w:val="24"/>
        </w:rPr>
        <w:t>s dir</w:t>
      </w:r>
      <w:r>
        <w:rPr>
          <w:spacing w:val="-1"/>
          <w:sz w:val="24"/>
          <w:szCs w:val="24"/>
        </w:rPr>
        <w:t>ec</w:t>
      </w:r>
      <w:r>
        <w:rPr>
          <w:sz w:val="24"/>
          <w:szCs w:val="24"/>
        </w:rPr>
        <w:t>to</w:t>
      </w:r>
      <w:r>
        <w:rPr>
          <w:spacing w:val="4"/>
          <w:sz w:val="24"/>
          <w:szCs w:val="24"/>
        </w:rPr>
        <w:t>r</w:t>
      </w:r>
      <w:r>
        <w:rPr>
          <w:spacing w:val="-5"/>
          <w:sz w:val="24"/>
          <w:szCs w:val="24"/>
        </w:rPr>
        <w:t>y</w:t>
      </w:r>
      <w:r>
        <w:rPr>
          <w:sz w:val="24"/>
          <w:szCs w:val="24"/>
        </w:rPr>
        <w:t>.</w:t>
      </w:r>
    </w:p>
    <w:p w14:paraId="192C9C66" w14:textId="77777777" w:rsidR="00335BA7" w:rsidRDefault="00C95946">
      <w:pPr>
        <w:spacing w:before="2"/>
        <w:ind w:left="460"/>
        <w:rPr>
          <w:sz w:val="24"/>
          <w:szCs w:val="24"/>
        </w:rPr>
      </w:pPr>
      <w:r>
        <w:rPr>
          <w:rFonts w:ascii="Symbol" w:eastAsia="Symbol" w:hAnsi="Symbol" w:cs="Symbol"/>
          <w:sz w:val="24"/>
          <w:szCs w:val="24"/>
        </w:rPr>
        <w:t></w:t>
      </w:r>
      <w:r>
        <w:rPr>
          <w:sz w:val="24"/>
          <w:szCs w:val="24"/>
        </w:rPr>
        <w:t xml:space="preserve">   </w:t>
      </w:r>
      <w:r>
        <w:rPr>
          <w:spacing w:val="10"/>
          <w:sz w:val="24"/>
          <w:szCs w:val="24"/>
        </w:rPr>
        <w:t xml:space="preserve"> </w:t>
      </w:r>
      <w:r>
        <w:rPr>
          <w:sz w:val="24"/>
          <w:szCs w:val="24"/>
        </w:rPr>
        <w:t>Un</w:t>
      </w:r>
      <w:r>
        <w:rPr>
          <w:spacing w:val="1"/>
          <w:sz w:val="24"/>
          <w:szCs w:val="24"/>
        </w:rPr>
        <w:t>z</w:t>
      </w:r>
      <w:r>
        <w:rPr>
          <w:sz w:val="24"/>
          <w:szCs w:val="24"/>
        </w:rPr>
        <w:t>ip 9</w:t>
      </w:r>
      <w:r>
        <w:rPr>
          <w:spacing w:val="1"/>
          <w:sz w:val="24"/>
          <w:szCs w:val="24"/>
        </w:rPr>
        <w:t>S</w:t>
      </w:r>
      <w:r>
        <w:rPr>
          <w:sz w:val="24"/>
          <w:szCs w:val="24"/>
        </w:rPr>
        <w:t>12DP256B</w:t>
      </w:r>
      <w:r>
        <w:rPr>
          <w:spacing w:val="-1"/>
          <w:sz w:val="24"/>
          <w:szCs w:val="24"/>
        </w:rPr>
        <w:t>-</w:t>
      </w:r>
      <w:r>
        <w:rPr>
          <w:sz w:val="24"/>
          <w:szCs w:val="24"/>
        </w:rPr>
        <w:t>Z</w:t>
      </w:r>
      <w:r>
        <w:rPr>
          <w:spacing w:val="-3"/>
          <w:sz w:val="24"/>
          <w:szCs w:val="24"/>
        </w:rPr>
        <w:t>I</w:t>
      </w:r>
      <w:r>
        <w:rPr>
          <w:spacing w:val="3"/>
          <w:sz w:val="24"/>
          <w:szCs w:val="24"/>
        </w:rPr>
        <w:t>P</w:t>
      </w:r>
      <w:r>
        <w:rPr>
          <w:sz w:val="24"/>
          <w:szCs w:val="24"/>
        </w:rPr>
        <w:t>.</w:t>
      </w:r>
      <w:r>
        <w:rPr>
          <w:spacing w:val="1"/>
          <w:sz w:val="24"/>
          <w:szCs w:val="24"/>
        </w:rPr>
        <w:t>zi</w:t>
      </w:r>
      <w:r>
        <w:rPr>
          <w:sz w:val="24"/>
          <w:szCs w:val="24"/>
        </w:rPr>
        <w:t>p</w:t>
      </w:r>
    </w:p>
    <w:p w14:paraId="5F78A3F5" w14:textId="77777777" w:rsidR="00335BA7" w:rsidRDefault="00C95946">
      <w:pPr>
        <w:spacing w:line="280" w:lineRule="exact"/>
        <w:ind w:left="422" w:right="4117"/>
        <w:jc w:val="center"/>
        <w:rPr>
          <w:sz w:val="24"/>
          <w:szCs w:val="24"/>
        </w:rPr>
      </w:pPr>
      <w:r>
        <w:rPr>
          <w:rFonts w:ascii="Symbol" w:eastAsia="Symbol" w:hAnsi="Symbol" w:cs="Symbol"/>
          <w:position w:val="-1"/>
          <w:sz w:val="24"/>
          <w:szCs w:val="24"/>
        </w:rPr>
        <w:t></w:t>
      </w:r>
      <w:r>
        <w:rPr>
          <w:position w:val="-1"/>
          <w:sz w:val="24"/>
          <w:szCs w:val="24"/>
        </w:rPr>
        <w:t xml:space="preserve">   </w:t>
      </w:r>
      <w:r>
        <w:rPr>
          <w:spacing w:val="10"/>
          <w:position w:val="-1"/>
          <w:sz w:val="24"/>
          <w:szCs w:val="24"/>
        </w:rPr>
        <w:t xml:space="preserve"> </w:t>
      </w:r>
      <w:r>
        <w:rPr>
          <w:position w:val="-1"/>
          <w:sz w:val="24"/>
          <w:szCs w:val="24"/>
        </w:rPr>
        <w:t>Op</w:t>
      </w:r>
      <w:r>
        <w:rPr>
          <w:spacing w:val="-1"/>
          <w:position w:val="-1"/>
          <w:sz w:val="24"/>
          <w:szCs w:val="24"/>
        </w:rPr>
        <w:t>e</w:t>
      </w:r>
      <w:r>
        <w:rPr>
          <w:position w:val="-1"/>
          <w:sz w:val="24"/>
          <w:szCs w:val="24"/>
        </w:rPr>
        <w:t xml:space="preserve">n the </w:t>
      </w:r>
      <w:r>
        <w:rPr>
          <w:spacing w:val="-1"/>
          <w:position w:val="-1"/>
          <w:sz w:val="24"/>
          <w:szCs w:val="24"/>
        </w:rPr>
        <w:t>f</w:t>
      </w:r>
      <w:r>
        <w:rPr>
          <w:position w:val="-1"/>
          <w:sz w:val="24"/>
          <w:szCs w:val="24"/>
        </w:rPr>
        <w:t>i</w:t>
      </w:r>
      <w:r>
        <w:rPr>
          <w:spacing w:val="1"/>
          <w:position w:val="-1"/>
          <w:sz w:val="24"/>
          <w:szCs w:val="24"/>
        </w:rPr>
        <w:t>l</w:t>
      </w:r>
      <w:r>
        <w:rPr>
          <w:position w:val="-1"/>
          <w:sz w:val="24"/>
          <w:szCs w:val="24"/>
        </w:rPr>
        <w:t xml:space="preserve">e </w:t>
      </w:r>
      <w:r>
        <w:rPr>
          <w:b/>
          <w:color w:val="4F81BC"/>
          <w:position w:val="-1"/>
          <w:sz w:val="24"/>
          <w:szCs w:val="24"/>
        </w:rPr>
        <w:t>9</w:t>
      </w:r>
      <w:r>
        <w:rPr>
          <w:b/>
          <w:color w:val="4F81BC"/>
          <w:spacing w:val="1"/>
          <w:position w:val="-1"/>
          <w:sz w:val="24"/>
          <w:szCs w:val="24"/>
        </w:rPr>
        <w:t>S</w:t>
      </w:r>
      <w:r>
        <w:rPr>
          <w:b/>
          <w:color w:val="4F81BC"/>
          <w:position w:val="-1"/>
          <w:sz w:val="24"/>
          <w:szCs w:val="24"/>
        </w:rPr>
        <w:t>12</w:t>
      </w:r>
      <w:r>
        <w:rPr>
          <w:b/>
          <w:color w:val="4F81BC"/>
          <w:spacing w:val="2"/>
          <w:position w:val="-1"/>
          <w:sz w:val="24"/>
          <w:szCs w:val="24"/>
        </w:rPr>
        <w:t>D</w:t>
      </w:r>
      <w:r>
        <w:rPr>
          <w:b/>
          <w:color w:val="4F81BC"/>
          <w:spacing w:val="-3"/>
          <w:position w:val="-1"/>
          <w:sz w:val="24"/>
          <w:szCs w:val="24"/>
        </w:rPr>
        <w:t>P</w:t>
      </w:r>
      <w:r>
        <w:rPr>
          <w:b/>
          <w:color w:val="4F81BC"/>
          <w:position w:val="-1"/>
          <w:sz w:val="24"/>
          <w:szCs w:val="24"/>
        </w:rPr>
        <w:t>2</w:t>
      </w:r>
      <w:r>
        <w:rPr>
          <w:b/>
          <w:color w:val="4F81BC"/>
          <w:spacing w:val="2"/>
          <w:position w:val="-1"/>
          <w:sz w:val="24"/>
          <w:szCs w:val="24"/>
        </w:rPr>
        <w:t>5</w:t>
      </w:r>
      <w:r>
        <w:rPr>
          <w:b/>
          <w:color w:val="4F81BC"/>
          <w:position w:val="-1"/>
          <w:sz w:val="24"/>
          <w:szCs w:val="24"/>
        </w:rPr>
        <w:t>6BD</w:t>
      </w:r>
      <w:r>
        <w:rPr>
          <w:b/>
          <w:color w:val="4F81BC"/>
          <w:spacing w:val="-2"/>
          <w:position w:val="-1"/>
          <w:sz w:val="24"/>
          <w:szCs w:val="24"/>
        </w:rPr>
        <w:t>G</w:t>
      </w:r>
      <w:r>
        <w:rPr>
          <w:b/>
          <w:color w:val="4F81BC"/>
          <w:position w:val="-1"/>
          <w:sz w:val="24"/>
          <w:szCs w:val="24"/>
        </w:rPr>
        <w:t>V2</w:t>
      </w:r>
      <w:r>
        <w:rPr>
          <w:b/>
          <w:color w:val="4F81BC"/>
          <w:spacing w:val="2"/>
          <w:position w:val="-1"/>
          <w:sz w:val="24"/>
          <w:szCs w:val="24"/>
        </w:rPr>
        <w:t>.</w:t>
      </w:r>
      <w:r>
        <w:rPr>
          <w:b/>
          <w:color w:val="4F81BC"/>
          <w:spacing w:val="-3"/>
          <w:position w:val="-1"/>
          <w:sz w:val="24"/>
          <w:szCs w:val="24"/>
        </w:rPr>
        <w:t>P</w:t>
      </w:r>
      <w:r>
        <w:rPr>
          <w:b/>
          <w:color w:val="4F81BC"/>
          <w:spacing w:val="2"/>
          <w:position w:val="-1"/>
          <w:sz w:val="24"/>
          <w:szCs w:val="24"/>
        </w:rPr>
        <w:t>D</w:t>
      </w:r>
      <w:r>
        <w:rPr>
          <w:b/>
          <w:color w:val="4F81BC"/>
          <w:spacing w:val="-1"/>
          <w:position w:val="-1"/>
          <w:sz w:val="24"/>
          <w:szCs w:val="24"/>
        </w:rPr>
        <w:t>F</w:t>
      </w:r>
      <w:r>
        <w:rPr>
          <w:color w:val="000000"/>
          <w:position w:val="-1"/>
          <w:sz w:val="24"/>
          <w:szCs w:val="24"/>
        </w:rPr>
        <w:t>.</w:t>
      </w:r>
    </w:p>
    <w:p w14:paraId="3236E2F8" w14:textId="77777777" w:rsidR="00335BA7" w:rsidRDefault="00335BA7">
      <w:pPr>
        <w:spacing w:before="13" w:line="260" w:lineRule="exact"/>
        <w:rPr>
          <w:sz w:val="26"/>
          <w:szCs w:val="26"/>
        </w:rPr>
      </w:pPr>
    </w:p>
    <w:p w14:paraId="7EAE0C52" w14:textId="77777777" w:rsidR="00335BA7" w:rsidRDefault="00C95946">
      <w:pPr>
        <w:ind w:left="100"/>
        <w:rPr>
          <w:sz w:val="24"/>
          <w:szCs w:val="24"/>
        </w:rPr>
      </w:pPr>
      <w:r>
        <w:rPr>
          <w:spacing w:val="-2"/>
          <w:sz w:val="24"/>
          <w:szCs w:val="24"/>
        </w:rPr>
        <w:t>B</w:t>
      </w:r>
      <w:r>
        <w:rPr>
          <w:spacing w:val="-1"/>
          <w:sz w:val="24"/>
          <w:szCs w:val="24"/>
        </w:rPr>
        <w:t>a</w:t>
      </w:r>
      <w:r>
        <w:rPr>
          <w:sz w:val="24"/>
          <w:szCs w:val="24"/>
        </w:rPr>
        <w:t>s</w:t>
      </w:r>
      <w:r>
        <w:rPr>
          <w:spacing w:val="-1"/>
          <w:sz w:val="24"/>
          <w:szCs w:val="24"/>
        </w:rPr>
        <w:t>e</w:t>
      </w:r>
      <w:r>
        <w:rPr>
          <w:sz w:val="24"/>
          <w:szCs w:val="24"/>
        </w:rPr>
        <w:t>d on t</w:t>
      </w:r>
      <w:r>
        <w:rPr>
          <w:spacing w:val="3"/>
          <w:sz w:val="24"/>
          <w:szCs w:val="24"/>
        </w:rPr>
        <w:t>h</w:t>
      </w:r>
      <w:r>
        <w:rPr>
          <w:sz w:val="24"/>
          <w:szCs w:val="24"/>
        </w:rPr>
        <w:t>e</w:t>
      </w:r>
      <w:r>
        <w:rPr>
          <w:spacing w:val="-1"/>
          <w:sz w:val="24"/>
          <w:szCs w:val="24"/>
        </w:rPr>
        <w:t xml:space="preserve"> </w:t>
      </w:r>
      <w:r>
        <w:rPr>
          <w:sz w:val="24"/>
          <w:szCs w:val="24"/>
        </w:rPr>
        <w:t>info</w:t>
      </w:r>
      <w:r>
        <w:rPr>
          <w:spacing w:val="-1"/>
          <w:sz w:val="24"/>
          <w:szCs w:val="24"/>
        </w:rPr>
        <w:t>r</w:t>
      </w:r>
      <w:r>
        <w:rPr>
          <w:sz w:val="24"/>
          <w:szCs w:val="24"/>
        </w:rPr>
        <w:t>mation</w:t>
      </w:r>
      <w:r>
        <w:rPr>
          <w:spacing w:val="4"/>
          <w:sz w:val="24"/>
          <w:szCs w:val="24"/>
        </w:rPr>
        <w:t xml:space="preserve"> </w:t>
      </w:r>
      <w:r>
        <w:rPr>
          <w:sz w:val="24"/>
          <w:szCs w:val="24"/>
        </w:rPr>
        <w:t>found</w:t>
      </w:r>
      <w:r>
        <w:rPr>
          <w:spacing w:val="-1"/>
          <w:sz w:val="24"/>
          <w:szCs w:val="24"/>
        </w:rPr>
        <w:t xml:space="preserve"> </w:t>
      </w:r>
      <w:r>
        <w:rPr>
          <w:sz w:val="24"/>
          <w:szCs w:val="24"/>
        </w:rPr>
        <w:t xml:space="preserve">in </w:t>
      </w:r>
      <w:r>
        <w:rPr>
          <w:spacing w:val="1"/>
          <w:sz w:val="24"/>
          <w:szCs w:val="24"/>
        </w:rPr>
        <w:t>t</w:t>
      </w:r>
      <w:r>
        <w:rPr>
          <w:sz w:val="24"/>
          <w:szCs w:val="24"/>
        </w:rPr>
        <w:t>h</w:t>
      </w:r>
      <w:r>
        <w:rPr>
          <w:spacing w:val="-1"/>
          <w:sz w:val="24"/>
          <w:szCs w:val="24"/>
        </w:rPr>
        <w:t>a</w:t>
      </w:r>
      <w:r>
        <w:rPr>
          <w:sz w:val="24"/>
          <w:szCs w:val="24"/>
        </w:rPr>
        <w:t xml:space="preserve">t </w:t>
      </w:r>
      <w:r>
        <w:rPr>
          <w:spacing w:val="1"/>
          <w:sz w:val="24"/>
          <w:szCs w:val="24"/>
        </w:rPr>
        <w:t>m</w:t>
      </w:r>
      <w:r>
        <w:rPr>
          <w:spacing w:val="-1"/>
          <w:sz w:val="24"/>
          <w:szCs w:val="24"/>
        </w:rPr>
        <w:t>a</w:t>
      </w:r>
      <w:r>
        <w:rPr>
          <w:sz w:val="24"/>
          <w:szCs w:val="24"/>
        </w:rPr>
        <w:t>nu</w:t>
      </w:r>
      <w:r>
        <w:rPr>
          <w:spacing w:val="-1"/>
          <w:sz w:val="24"/>
          <w:szCs w:val="24"/>
        </w:rPr>
        <w:t>a</w:t>
      </w:r>
      <w:r>
        <w:rPr>
          <w:sz w:val="24"/>
          <w:szCs w:val="24"/>
        </w:rPr>
        <w:t>l, a</w:t>
      </w:r>
      <w:r>
        <w:rPr>
          <w:spacing w:val="2"/>
          <w:sz w:val="24"/>
          <w:szCs w:val="24"/>
        </w:rPr>
        <w:t>n</w:t>
      </w:r>
      <w:r>
        <w:rPr>
          <w:sz w:val="24"/>
          <w:szCs w:val="24"/>
        </w:rPr>
        <w:t>sw</w:t>
      </w:r>
      <w:r>
        <w:rPr>
          <w:spacing w:val="-1"/>
          <w:sz w:val="24"/>
          <w:szCs w:val="24"/>
        </w:rPr>
        <w:t>e</w:t>
      </w:r>
      <w:r>
        <w:rPr>
          <w:sz w:val="24"/>
          <w:szCs w:val="24"/>
        </w:rPr>
        <w:t>r the</w:t>
      </w:r>
      <w:r>
        <w:rPr>
          <w:spacing w:val="-1"/>
          <w:sz w:val="24"/>
          <w:szCs w:val="24"/>
        </w:rPr>
        <w:t xml:space="preserve"> f</w:t>
      </w:r>
      <w:r>
        <w:rPr>
          <w:sz w:val="24"/>
          <w:szCs w:val="24"/>
        </w:rPr>
        <w:t>ol</w:t>
      </w:r>
      <w:r>
        <w:rPr>
          <w:spacing w:val="1"/>
          <w:sz w:val="24"/>
          <w:szCs w:val="24"/>
        </w:rPr>
        <w:t>l</w:t>
      </w:r>
      <w:r>
        <w:rPr>
          <w:sz w:val="24"/>
          <w:szCs w:val="24"/>
        </w:rPr>
        <w:t>owi</w:t>
      </w:r>
      <w:r>
        <w:rPr>
          <w:spacing w:val="2"/>
          <w:sz w:val="24"/>
          <w:szCs w:val="24"/>
        </w:rPr>
        <w:t>n</w:t>
      </w:r>
      <w:r>
        <w:rPr>
          <w:sz w:val="24"/>
          <w:szCs w:val="24"/>
        </w:rPr>
        <w:t>g</w:t>
      </w:r>
      <w:r>
        <w:rPr>
          <w:spacing w:val="-2"/>
          <w:sz w:val="24"/>
          <w:szCs w:val="24"/>
        </w:rPr>
        <w:t xml:space="preserve"> </w:t>
      </w:r>
      <w:r>
        <w:rPr>
          <w:sz w:val="24"/>
          <w:szCs w:val="24"/>
        </w:rPr>
        <w:t>qu</w:t>
      </w:r>
      <w:r>
        <w:rPr>
          <w:spacing w:val="-1"/>
          <w:sz w:val="24"/>
          <w:szCs w:val="24"/>
        </w:rPr>
        <w:t>e</w:t>
      </w:r>
      <w:r>
        <w:rPr>
          <w:sz w:val="24"/>
          <w:szCs w:val="24"/>
        </w:rPr>
        <w:t>st</w:t>
      </w:r>
      <w:r>
        <w:rPr>
          <w:spacing w:val="3"/>
          <w:sz w:val="24"/>
          <w:szCs w:val="24"/>
        </w:rPr>
        <w:t>i</w:t>
      </w:r>
      <w:r>
        <w:rPr>
          <w:sz w:val="24"/>
          <w:szCs w:val="24"/>
        </w:rPr>
        <w:t>ons:</w:t>
      </w:r>
    </w:p>
    <w:p w14:paraId="761BA9E2" w14:textId="77777777" w:rsidR="00335BA7" w:rsidRDefault="00335BA7">
      <w:pPr>
        <w:spacing w:before="16" w:line="260" w:lineRule="exact"/>
        <w:rPr>
          <w:sz w:val="26"/>
          <w:szCs w:val="26"/>
        </w:rPr>
      </w:pPr>
    </w:p>
    <w:p w14:paraId="1E514C4C" w14:textId="0EB64A5F" w:rsidR="00335BA7" w:rsidRPr="005E1035" w:rsidRDefault="00C95946" w:rsidP="005E1035">
      <w:pPr>
        <w:pStyle w:val="ListParagraph"/>
        <w:numPr>
          <w:ilvl w:val="0"/>
          <w:numId w:val="2"/>
        </w:numPr>
        <w:rPr>
          <w:sz w:val="24"/>
          <w:szCs w:val="24"/>
        </w:rPr>
      </w:pPr>
      <w:r w:rsidRPr="005E1035">
        <w:rPr>
          <w:spacing w:val="1"/>
          <w:sz w:val="24"/>
          <w:szCs w:val="24"/>
        </w:rPr>
        <w:t>[</w:t>
      </w:r>
      <w:r w:rsidRPr="005E1035">
        <w:rPr>
          <w:sz w:val="24"/>
          <w:szCs w:val="24"/>
        </w:rPr>
        <w:t xml:space="preserve">1 </w:t>
      </w:r>
      <w:proofErr w:type="gramStart"/>
      <w:r w:rsidRPr="005E1035">
        <w:rPr>
          <w:sz w:val="24"/>
          <w:szCs w:val="24"/>
        </w:rPr>
        <w:t>ma</w:t>
      </w:r>
      <w:r w:rsidRPr="005E1035">
        <w:rPr>
          <w:spacing w:val="-1"/>
          <w:sz w:val="24"/>
          <w:szCs w:val="24"/>
        </w:rPr>
        <w:t>r</w:t>
      </w:r>
      <w:r w:rsidRPr="005E1035">
        <w:rPr>
          <w:sz w:val="24"/>
          <w:szCs w:val="24"/>
        </w:rPr>
        <w:t>k]</w:t>
      </w:r>
      <w:r w:rsidRPr="005E1035">
        <w:rPr>
          <w:spacing w:val="1"/>
          <w:sz w:val="24"/>
          <w:szCs w:val="24"/>
        </w:rPr>
        <w:t>W</w:t>
      </w:r>
      <w:r w:rsidRPr="005E1035">
        <w:rPr>
          <w:sz w:val="24"/>
          <w:szCs w:val="24"/>
        </w:rPr>
        <w:t>h</w:t>
      </w:r>
      <w:r w:rsidRPr="005E1035">
        <w:rPr>
          <w:spacing w:val="-1"/>
          <w:sz w:val="24"/>
          <w:szCs w:val="24"/>
        </w:rPr>
        <w:t>a</w:t>
      </w:r>
      <w:r w:rsidRPr="005E1035">
        <w:rPr>
          <w:sz w:val="24"/>
          <w:szCs w:val="24"/>
        </w:rPr>
        <w:t>t</w:t>
      </w:r>
      <w:proofErr w:type="gramEnd"/>
      <w:r w:rsidRPr="005E1035">
        <w:rPr>
          <w:spacing w:val="1"/>
          <w:sz w:val="24"/>
          <w:szCs w:val="24"/>
        </w:rPr>
        <w:t xml:space="preserve"> </w:t>
      </w:r>
      <w:r w:rsidRPr="005E1035">
        <w:rPr>
          <w:sz w:val="24"/>
          <w:szCs w:val="24"/>
        </w:rPr>
        <w:t xml:space="preserve">is </w:t>
      </w:r>
      <w:r w:rsidRPr="005E1035">
        <w:rPr>
          <w:spacing w:val="1"/>
          <w:sz w:val="24"/>
          <w:szCs w:val="24"/>
        </w:rPr>
        <w:t>t</w:t>
      </w:r>
      <w:r w:rsidRPr="005E1035">
        <w:rPr>
          <w:sz w:val="24"/>
          <w:szCs w:val="24"/>
        </w:rPr>
        <w:t>he</w:t>
      </w:r>
      <w:r w:rsidRPr="005E1035">
        <w:rPr>
          <w:spacing w:val="-1"/>
          <w:sz w:val="24"/>
          <w:szCs w:val="24"/>
        </w:rPr>
        <w:t xml:space="preserve"> </w:t>
      </w:r>
      <w:r w:rsidRPr="005E1035">
        <w:rPr>
          <w:sz w:val="24"/>
          <w:szCs w:val="24"/>
        </w:rPr>
        <w:t>n</w:t>
      </w:r>
      <w:r w:rsidRPr="005E1035">
        <w:rPr>
          <w:spacing w:val="-1"/>
          <w:sz w:val="24"/>
          <w:szCs w:val="24"/>
        </w:rPr>
        <w:t>a</w:t>
      </w:r>
      <w:r w:rsidRPr="005E1035">
        <w:rPr>
          <w:sz w:val="24"/>
          <w:szCs w:val="24"/>
        </w:rPr>
        <w:t>me of</w:t>
      </w:r>
      <w:r w:rsidRPr="005E1035">
        <w:rPr>
          <w:spacing w:val="-1"/>
          <w:sz w:val="24"/>
          <w:szCs w:val="24"/>
        </w:rPr>
        <w:t xml:space="preserve"> </w:t>
      </w:r>
      <w:r w:rsidRPr="005E1035">
        <w:rPr>
          <w:sz w:val="24"/>
          <w:szCs w:val="24"/>
        </w:rPr>
        <w:t>the m</w:t>
      </w:r>
      <w:r w:rsidRPr="005E1035">
        <w:rPr>
          <w:spacing w:val="-1"/>
          <w:sz w:val="24"/>
          <w:szCs w:val="24"/>
        </w:rPr>
        <w:t>a</w:t>
      </w:r>
      <w:r w:rsidRPr="005E1035">
        <w:rPr>
          <w:sz w:val="24"/>
          <w:szCs w:val="24"/>
        </w:rPr>
        <w:t>nu</w:t>
      </w:r>
      <w:r w:rsidRPr="005E1035">
        <w:rPr>
          <w:spacing w:val="-1"/>
          <w:sz w:val="24"/>
          <w:szCs w:val="24"/>
        </w:rPr>
        <w:t>a</w:t>
      </w:r>
      <w:r w:rsidRPr="005E1035">
        <w:rPr>
          <w:sz w:val="24"/>
          <w:szCs w:val="24"/>
        </w:rPr>
        <w:t>l?</w:t>
      </w:r>
    </w:p>
    <w:p w14:paraId="2C4C84F8" w14:textId="1D37A029" w:rsidR="005E1035" w:rsidRPr="005E1035" w:rsidRDefault="005E1035" w:rsidP="005E1035">
      <w:pPr>
        <w:pStyle w:val="ListParagraph"/>
        <w:numPr>
          <w:ilvl w:val="0"/>
          <w:numId w:val="3"/>
        </w:numPr>
        <w:rPr>
          <w:sz w:val="24"/>
          <w:szCs w:val="24"/>
        </w:rPr>
      </w:pPr>
      <w:r>
        <w:rPr>
          <w:sz w:val="24"/>
          <w:szCs w:val="24"/>
        </w:rPr>
        <w:t>MC9S12DP256B Device User Guide V02.14</w:t>
      </w:r>
    </w:p>
    <w:p w14:paraId="2FE8C991" w14:textId="77777777" w:rsidR="00335BA7" w:rsidRDefault="00335BA7">
      <w:pPr>
        <w:spacing w:before="16" w:line="260" w:lineRule="exact"/>
        <w:rPr>
          <w:sz w:val="26"/>
          <w:szCs w:val="26"/>
        </w:rPr>
      </w:pPr>
    </w:p>
    <w:p w14:paraId="10897DDF" w14:textId="77777777" w:rsidR="00335BA7" w:rsidRDefault="00C95946">
      <w:pPr>
        <w:ind w:left="100"/>
        <w:rPr>
          <w:sz w:val="24"/>
          <w:szCs w:val="24"/>
        </w:rPr>
      </w:pPr>
      <w:proofErr w:type="gramStart"/>
      <w:r>
        <w:rPr>
          <w:sz w:val="24"/>
          <w:szCs w:val="24"/>
        </w:rPr>
        <w:t xml:space="preserve">b) </w:t>
      </w:r>
      <w:r>
        <w:rPr>
          <w:spacing w:val="40"/>
          <w:sz w:val="24"/>
          <w:szCs w:val="24"/>
        </w:rPr>
        <w:t xml:space="preserve"> </w:t>
      </w:r>
      <w:r>
        <w:rPr>
          <w:spacing w:val="1"/>
          <w:sz w:val="24"/>
          <w:szCs w:val="24"/>
        </w:rPr>
        <w:t>[</w:t>
      </w:r>
      <w:proofErr w:type="gramEnd"/>
      <w:r>
        <w:rPr>
          <w:sz w:val="24"/>
          <w:szCs w:val="24"/>
        </w:rPr>
        <w:t>1 ma</w:t>
      </w:r>
      <w:r>
        <w:rPr>
          <w:spacing w:val="-1"/>
          <w:sz w:val="24"/>
          <w:szCs w:val="24"/>
        </w:rPr>
        <w:t>r</w:t>
      </w:r>
      <w:r>
        <w:rPr>
          <w:sz w:val="24"/>
          <w:szCs w:val="24"/>
        </w:rPr>
        <w:t>k]</w:t>
      </w:r>
      <w:r>
        <w:rPr>
          <w:spacing w:val="-1"/>
          <w:sz w:val="24"/>
          <w:szCs w:val="24"/>
        </w:rPr>
        <w:t xml:space="preserve"> </w:t>
      </w:r>
      <w:r>
        <w:rPr>
          <w:spacing w:val="1"/>
          <w:sz w:val="24"/>
          <w:szCs w:val="24"/>
        </w:rPr>
        <w:t>W</w:t>
      </w:r>
      <w:r>
        <w:rPr>
          <w:sz w:val="24"/>
          <w:szCs w:val="24"/>
        </w:rPr>
        <w:t>h</w:t>
      </w:r>
      <w:r>
        <w:rPr>
          <w:spacing w:val="-1"/>
          <w:sz w:val="24"/>
          <w:szCs w:val="24"/>
        </w:rPr>
        <w:t>a</w:t>
      </w:r>
      <w:r>
        <w:rPr>
          <w:sz w:val="24"/>
          <w:szCs w:val="24"/>
        </w:rPr>
        <w:t>t ch</w:t>
      </w:r>
      <w:r>
        <w:rPr>
          <w:spacing w:val="-1"/>
          <w:sz w:val="24"/>
          <w:szCs w:val="24"/>
        </w:rPr>
        <w:t>a</w:t>
      </w:r>
      <w:r>
        <w:rPr>
          <w:sz w:val="24"/>
          <w:szCs w:val="24"/>
        </w:rPr>
        <w:t>pter</w:t>
      </w:r>
      <w:r>
        <w:rPr>
          <w:spacing w:val="-1"/>
          <w:sz w:val="24"/>
          <w:szCs w:val="24"/>
        </w:rPr>
        <w:t xml:space="preserve"> </w:t>
      </w:r>
      <w:r>
        <w:rPr>
          <w:spacing w:val="2"/>
          <w:sz w:val="24"/>
          <w:szCs w:val="24"/>
        </w:rPr>
        <w:t>d</w:t>
      </w:r>
      <w:r>
        <w:rPr>
          <w:sz w:val="24"/>
          <w:szCs w:val="24"/>
        </w:rPr>
        <w:t>o</w:t>
      </w:r>
      <w:r>
        <w:rPr>
          <w:spacing w:val="2"/>
          <w:sz w:val="24"/>
          <w:szCs w:val="24"/>
        </w:rPr>
        <w:t xml:space="preserve"> </w:t>
      </w:r>
      <w:r>
        <w:rPr>
          <w:spacing w:val="-5"/>
          <w:sz w:val="24"/>
          <w:szCs w:val="24"/>
        </w:rPr>
        <w:t>y</w:t>
      </w:r>
      <w:r>
        <w:rPr>
          <w:sz w:val="24"/>
          <w:szCs w:val="24"/>
        </w:rPr>
        <w:t>ou find the</w:t>
      </w:r>
      <w:r>
        <w:rPr>
          <w:spacing w:val="1"/>
          <w:sz w:val="24"/>
          <w:szCs w:val="24"/>
        </w:rPr>
        <w:t xml:space="preserve"> </w:t>
      </w:r>
      <w:r>
        <w:rPr>
          <w:sz w:val="24"/>
          <w:szCs w:val="24"/>
        </w:rPr>
        <w:t>following top</w:t>
      </w:r>
      <w:r>
        <w:rPr>
          <w:spacing w:val="1"/>
          <w:sz w:val="24"/>
          <w:szCs w:val="24"/>
        </w:rPr>
        <w:t>i</w:t>
      </w:r>
      <w:r>
        <w:rPr>
          <w:spacing w:val="-1"/>
          <w:sz w:val="24"/>
          <w:szCs w:val="24"/>
        </w:rPr>
        <w:t>c</w:t>
      </w:r>
      <w:r>
        <w:rPr>
          <w:sz w:val="24"/>
          <w:szCs w:val="24"/>
        </w:rPr>
        <w:t>s i</w:t>
      </w:r>
      <w:r>
        <w:rPr>
          <w:spacing w:val="-2"/>
          <w:sz w:val="24"/>
          <w:szCs w:val="24"/>
        </w:rPr>
        <w:t>n</w:t>
      </w:r>
      <w:r>
        <w:rPr>
          <w:sz w:val="24"/>
          <w:szCs w:val="24"/>
        </w:rPr>
        <w:t>?</w:t>
      </w:r>
    </w:p>
    <w:p w14:paraId="05AE7E5A" w14:textId="77777777" w:rsidR="00335BA7" w:rsidRDefault="00C95946">
      <w:pPr>
        <w:ind w:left="1180"/>
        <w:rPr>
          <w:sz w:val="24"/>
          <w:szCs w:val="24"/>
        </w:rPr>
      </w:pPr>
      <w:r>
        <w:rPr>
          <w:rFonts w:ascii="Courier New" w:eastAsia="Courier New" w:hAnsi="Courier New" w:cs="Courier New"/>
          <w:sz w:val="24"/>
          <w:szCs w:val="24"/>
        </w:rPr>
        <w:t>o</w:t>
      </w:r>
      <w:r>
        <w:rPr>
          <w:rFonts w:ascii="Courier New" w:eastAsia="Courier New" w:hAnsi="Courier New" w:cs="Courier New"/>
          <w:spacing w:val="72"/>
          <w:sz w:val="24"/>
          <w:szCs w:val="24"/>
        </w:rPr>
        <w:t xml:space="preserve"> </w:t>
      </w:r>
      <w:r>
        <w:rPr>
          <w:spacing w:val="-3"/>
          <w:sz w:val="24"/>
          <w:szCs w:val="24"/>
        </w:rPr>
        <w:t>I</w:t>
      </w:r>
      <w:r>
        <w:rPr>
          <w:sz w:val="24"/>
          <w:szCs w:val="24"/>
        </w:rPr>
        <w:t>nt</w:t>
      </w:r>
      <w:r>
        <w:rPr>
          <w:spacing w:val="2"/>
          <w:sz w:val="24"/>
          <w:szCs w:val="24"/>
        </w:rPr>
        <w:t>e</w:t>
      </w:r>
      <w:r>
        <w:rPr>
          <w:sz w:val="24"/>
          <w:szCs w:val="24"/>
        </w:rPr>
        <w:t>r</w:t>
      </w:r>
      <w:r>
        <w:rPr>
          <w:spacing w:val="-1"/>
          <w:sz w:val="24"/>
          <w:szCs w:val="24"/>
        </w:rPr>
        <w:t>r</w:t>
      </w:r>
      <w:r>
        <w:rPr>
          <w:sz w:val="24"/>
          <w:szCs w:val="24"/>
        </w:rPr>
        <w:t>upts</w:t>
      </w:r>
    </w:p>
    <w:p w14:paraId="404277C8" w14:textId="737AFA20" w:rsidR="00E63BBB" w:rsidRPr="00E63BBB" w:rsidRDefault="00CD6AA5" w:rsidP="00E63BBB">
      <w:pPr>
        <w:pStyle w:val="ListParagraph"/>
        <w:numPr>
          <w:ilvl w:val="2"/>
          <w:numId w:val="3"/>
        </w:numPr>
        <w:rPr>
          <w:sz w:val="24"/>
          <w:szCs w:val="24"/>
        </w:rPr>
      </w:pPr>
      <w:r>
        <w:rPr>
          <w:sz w:val="24"/>
          <w:szCs w:val="24"/>
        </w:rPr>
        <w:t>Section 5 Resets an</w:t>
      </w:r>
      <w:r w:rsidR="00E63BBB">
        <w:rPr>
          <w:sz w:val="24"/>
          <w:szCs w:val="24"/>
        </w:rPr>
        <w:t>d Interrupts</w:t>
      </w:r>
    </w:p>
    <w:p w14:paraId="1231E7DD" w14:textId="77777777" w:rsidR="00335BA7" w:rsidRDefault="00C95946">
      <w:pPr>
        <w:spacing w:line="260" w:lineRule="exact"/>
        <w:ind w:left="1180"/>
        <w:rPr>
          <w:position w:val="2"/>
          <w:sz w:val="24"/>
          <w:szCs w:val="24"/>
        </w:rPr>
      </w:pPr>
      <w:r>
        <w:rPr>
          <w:rFonts w:ascii="Courier New" w:eastAsia="Courier New" w:hAnsi="Courier New" w:cs="Courier New"/>
          <w:position w:val="2"/>
          <w:sz w:val="24"/>
          <w:szCs w:val="24"/>
        </w:rPr>
        <w:t>o</w:t>
      </w:r>
      <w:r>
        <w:rPr>
          <w:rFonts w:ascii="Courier New" w:eastAsia="Courier New" w:hAnsi="Courier New" w:cs="Courier New"/>
          <w:spacing w:val="72"/>
          <w:position w:val="2"/>
          <w:sz w:val="24"/>
          <w:szCs w:val="24"/>
        </w:rPr>
        <w:t xml:space="preserve"> </w:t>
      </w:r>
      <w:r>
        <w:rPr>
          <w:position w:val="2"/>
          <w:sz w:val="24"/>
          <w:szCs w:val="24"/>
        </w:rPr>
        <w:t>An</w:t>
      </w:r>
      <w:r>
        <w:rPr>
          <w:spacing w:val="-1"/>
          <w:position w:val="2"/>
          <w:sz w:val="24"/>
          <w:szCs w:val="24"/>
        </w:rPr>
        <w:t>a</w:t>
      </w:r>
      <w:r>
        <w:rPr>
          <w:position w:val="2"/>
          <w:sz w:val="24"/>
          <w:szCs w:val="24"/>
        </w:rPr>
        <w:t>lo</w:t>
      </w:r>
      <w:r>
        <w:rPr>
          <w:spacing w:val="1"/>
          <w:position w:val="2"/>
          <w:sz w:val="24"/>
          <w:szCs w:val="24"/>
        </w:rPr>
        <w:t>g</w:t>
      </w:r>
      <w:r>
        <w:rPr>
          <w:spacing w:val="-1"/>
          <w:position w:val="2"/>
          <w:sz w:val="24"/>
          <w:szCs w:val="24"/>
        </w:rPr>
        <w:t>-</w:t>
      </w:r>
      <w:r>
        <w:rPr>
          <w:position w:val="2"/>
          <w:sz w:val="24"/>
          <w:szCs w:val="24"/>
        </w:rPr>
        <w:t>D</w:t>
      </w:r>
      <w:r>
        <w:rPr>
          <w:spacing w:val="2"/>
          <w:position w:val="2"/>
          <w:sz w:val="24"/>
          <w:szCs w:val="24"/>
        </w:rPr>
        <w:t>i</w:t>
      </w:r>
      <w:r>
        <w:rPr>
          <w:spacing w:val="-2"/>
          <w:position w:val="2"/>
          <w:sz w:val="24"/>
          <w:szCs w:val="24"/>
        </w:rPr>
        <w:t>g</w:t>
      </w:r>
      <w:r>
        <w:rPr>
          <w:position w:val="2"/>
          <w:sz w:val="24"/>
          <w:szCs w:val="24"/>
        </w:rPr>
        <w:t>i</w:t>
      </w:r>
      <w:r>
        <w:rPr>
          <w:spacing w:val="1"/>
          <w:position w:val="2"/>
          <w:sz w:val="24"/>
          <w:szCs w:val="24"/>
        </w:rPr>
        <w:t>t</w:t>
      </w:r>
      <w:r>
        <w:rPr>
          <w:spacing w:val="-1"/>
          <w:position w:val="2"/>
          <w:sz w:val="24"/>
          <w:szCs w:val="24"/>
        </w:rPr>
        <w:t>a</w:t>
      </w:r>
      <w:r>
        <w:rPr>
          <w:position w:val="2"/>
          <w:sz w:val="24"/>
          <w:szCs w:val="24"/>
        </w:rPr>
        <w:t xml:space="preserve">l </w:t>
      </w:r>
      <w:r>
        <w:rPr>
          <w:spacing w:val="1"/>
          <w:position w:val="2"/>
          <w:sz w:val="24"/>
          <w:szCs w:val="24"/>
        </w:rPr>
        <w:t>C</w:t>
      </w:r>
      <w:r>
        <w:rPr>
          <w:position w:val="2"/>
          <w:sz w:val="24"/>
          <w:szCs w:val="24"/>
        </w:rPr>
        <w:t>onv</w:t>
      </w:r>
      <w:r>
        <w:rPr>
          <w:spacing w:val="-1"/>
          <w:position w:val="2"/>
          <w:sz w:val="24"/>
          <w:szCs w:val="24"/>
        </w:rPr>
        <w:t>e</w:t>
      </w:r>
      <w:r>
        <w:rPr>
          <w:position w:val="2"/>
          <w:sz w:val="24"/>
          <w:szCs w:val="24"/>
        </w:rPr>
        <w:t>rt</w:t>
      </w:r>
      <w:r>
        <w:rPr>
          <w:spacing w:val="1"/>
          <w:position w:val="2"/>
          <w:sz w:val="24"/>
          <w:szCs w:val="24"/>
        </w:rPr>
        <w:t>e</w:t>
      </w:r>
      <w:r>
        <w:rPr>
          <w:position w:val="2"/>
          <w:sz w:val="24"/>
          <w:szCs w:val="24"/>
        </w:rPr>
        <w:t>rs</w:t>
      </w:r>
    </w:p>
    <w:p w14:paraId="5AE27302" w14:textId="73D58FB6" w:rsidR="008171AD" w:rsidRPr="008171AD" w:rsidRDefault="008171AD" w:rsidP="008171AD">
      <w:pPr>
        <w:pStyle w:val="ListParagraph"/>
        <w:numPr>
          <w:ilvl w:val="2"/>
          <w:numId w:val="3"/>
        </w:numPr>
        <w:spacing w:line="260" w:lineRule="exact"/>
        <w:rPr>
          <w:sz w:val="24"/>
          <w:szCs w:val="24"/>
        </w:rPr>
      </w:pPr>
      <w:r>
        <w:rPr>
          <w:sz w:val="24"/>
          <w:szCs w:val="24"/>
        </w:rPr>
        <w:t>Section 9 Analog to Digital Converter(ATD) Block Description</w:t>
      </w:r>
    </w:p>
    <w:p w14:paraId="1F98C05C" w14:textId="77777777" w:rsidR="00335BA7" w:rsidRDefault="00C95946">
      <w:pPr>
        <w:spacing w:line="260" w:lineRule="exact"/>
        <w:ind w:left="1180"/>
        <w:rPr>
          <w:position w:val="2"/>
          <w:sz w:val="24"/>
          <w:szCs w:val="24"/>
        </w:rPr>
      </w:pPr>
      <w:r>
        <w:rPr>
          <w:rFonts w:ascii="Courier New" w:eastAsia="Courier New" w:hAnsi="Courier New" w:cs="Courier New"/>
          <w:position w:val="2"/>
          <w:sz w:val="24"/>
          <w:szCs w:val="24"/>
        </w:rPr>
        <w:t>o</w:t>
      </w:r>
      <w:r>
        <w:rPr>
          <w:rFonts w:ascii="Courier New" w:eastAsia="Courier New" w:hAnsi="Courier New" w:cs="Courier New"/>
          <w:spacing w:val="72"/>
          <w:position w:val="2"/>
          <w:sz w:val="24"/>
          <w:szCs w:val="24"/>
        </w:rPr>
        <w:t xml:space="preserve"> </w:t>
      </w:r>
      <w:r>
        <w:rPr>
          <w:spacing w:val="1"/>
          <w:position w:val="2"/>
          <w:sz w:val="24"/>
          <w:szCs w:val="24"/>
        </w:rPr>
        <w:t>P</w:t>
      </w:r>
      <w:r>
        <w:rPr>
          <w:position w:val="2"/>
          <w:sz w:val="24"/>
          <w:szCs w:val="24"/>
        </w:rPr>
        <w:t>uls</w:t>
      </w:r>
      <w:r>
        <w:rPr>
          <w:spacing w:val="1"/>
          <w:position w:val="2"/>
          <w:sz w:val="24"/>
          <w:szCs w:val="24"/>
        </w:rPr>
        <w:t>e</w:t>
      </w:r>
      <w:r>
        <w:rPr>
          <w:spacing w:val="-1"/>
          <w:position w:val="2"/>
          <w:sz w:val="24"/>
          <w:szCs w:val="24"/>
        </w:rPr>
        <w:t>-</w:t>
      </w:r>
      <w:r>
        <w:rPr>
          <w:spacing w:val="1"/>
          <w:position w:val="2"/>
          <w:sz w:val="24"/>
          <w:szCs w:val="24"/>
        </w:rPr>
        <w:t>W</w:t>
      </w:r>
      <w:r>
        <w:rPr>
          <w:position w:val="2"/>
          <w:sz w:val="24"/>
          <w:szCs w:val="24"/>
        </w:rPr>
        <w:t>id</w:t>
      </w:r>
      <w:r>
        <w:rPr>
          <w:spacing w:val="1"/>
          <w:position w:val="2"/>
          <w:sz w:val="24"/>
          <w:szCs w:val="24"/>
        </w:rPr>
        <w:t>t</w:t>
      </w:r>
      <w:r>
        <w:rPr>
          <w:position w:val="2"/>
          <w:sz w:val="24"/>
          <w:szCs w:val="24"/>
        </w:rPr>
        <w:t>h Modul</w:t>
      </w:r>
      <w:r>
        <w:rPr>
          <w:spacing w:val="-1"/>
          <w:position w:val="2"/>
          <w:sz w:val="24"/>
          <w:szCs w:val="24"/>
        </w:rPr>
        <w:t>a</w:t>
      </w:r>
      <w:r>
        <w:rPr>
          <w:position w:val="2"/>
          <w:sz w:val="24"/>
          <w:szCs w:val="24"/>
        </w:rPr>
        <w:t>t</w:t>
      </w:r>
      <w:r>
        <w:rPr>
          <w:spacing w:val="1"/>
          <w:position w:val="2"/>
          <w:sz w:val="24"/>
          <w:szCs w:val="24"/>
        </w:rPr>
        <w:t>i</w:t>
      </w:r>
      <w:r>
        <w:rPr>
          <w:position w:val="2"/>
          <w:sz w:val="24"/>
          <w:szCs w:val="24"/>
        </w:rPr>
        <w:t>on</w:t>
      </w:r>
    </w:p>
    <w:p w14:paraId="1CA786E1" w14:textId="756FEECF" w:rsidR="001B07A3" w:rsidRPr="001B07A3" w:rsidRDefault="001B07A3" w:rsidP="001B07A3">
      <w:pPr>
        <w:pStyle w:val="ListParagraph"/>
        <w:numPr>
          <w:ilvl w:val="2"/>
          <w:numId w:val="3"/>
        </w:numPr>
        <w:spacing w:line="260" w:lineRule="exact"/>
        <w:rPr>
          <w:sz w:val="24"/>
          <w:szCs w:val="24"/>
        </w:rPr>
      </w:pPr>
      <w:r>
        <w:rPr>
          <w:sz w:val="24"/>
          <w:szCs w:val="24"/>
        </w:rPr>
        <w:t>Section 14 Pulse Width Modulator (PWM) Block Description</w:t>
      </w:r>
    </w:p>
    <w:p w14:paraId="4218504E" w14:textId="77777777" w:rsidR="00335BA7" w:rsidRDefault="00335BA7">
      <w:pPr>
        <w:spacing w:before="16" w:line="240" w:lineRule="exact"/>
        <w:rPr>
          <w:sz w:val="24"/>
          <w:szCs w:val="24"/>
        </w:rPr>
      </w:pPr>
    </w:p>
    <w:p w14:paraId="6001409B" w14:textId="20B8EFC8" w:rsidR="00335BA7" w:rsidRDefault="00C95946" w:rsidP="006A1361">
      <w:pPr>
        <w:pStyle w:val="ListParagraph"/>
        <w:numPr>
          <w:ilvl w:val="0"/>
          <w:numId w:val="4"/>
        </w:numPr>
        <w:ind w:right="262"/>
        <w:rPr>
          <w:sz w:val="24"/>
          <w:szCs w:val="24"/>
        </w:rPr>
      </w:pPr>
      <w:r w:rsidRPr="00EC5089">
        <w:rPr>
          <w:spacing w:val="2"/>
          <w:sz w:val="24"/>
          <w:szCs w:val="24"/>
        </w:rPr>
        <w:t>[</w:t>
      </w:r>
      <w:r w:rsidRPr="00EC5089">
        <w:rPr>
          <w:sz w:val="24"/>
          <w:szCs w:val="24"/>
        </w:rPr>
        <w:t>2 ma</w:t>
      </w:r>
      <w:r w:rsidRPr="00EC5089">
        <w:rPr>
          <w:spacing w:val="-1"/>
          <w:sz w:val="24"/>
          <w:szCs w:val="24"/>
        </w:rPr>
        <w:t>r</w:t>
      </w:r>
      <w:r w:rsidRPr="00EC5089">
        <w:rPr>
          <w:sz w:val="24"/>
          <w:szCs w:val="24"/>
        </w:rPr>
        <w:t>ks]</w:t>
      </w:r>
      <w:r w:rsidRPr="00EC5089">
        <w:rPr>
          <w:spacing w:val="2"/>
          <w:sz w:val="24"/>
          <w:szCs w:val="24"/>
        </w:rPr>
        <w:t xml:space="preserve"> </w:t>
      </w:r>
      <w:r w:rsidRPr="00EC5089">
        <w:rPr>
          <w:spacing w:val="-1"/>
          <w:sz w:val="24"/>
          <w:szCs w:val="24"/>
        </w:rPr>
        <w:t>F</w:t>
      </w:r>
      <w:r w:rsidRPr="00EC5089">
        <w:rPr>
          <w:sz w:val="24"/>
          <w:szCs w:val="24"/>
        </w:rPr>
        <w:t xml:space="preserve">rom the </w:t>
      </w:r>
      <w:r w:rsidRPr="00EC5089">
        <w:rPr>
          <w:spacing w:val="-1"/>
          <w:sz w:val="24"/>
          <w:szCs w:val="24"/>
        </w:rPr>
        <w:t>De</w:t>
      </w:r>
      <w:r w:rsidRPr="00EC5089">
        <w:rPr>
          <w:sz w:val="24"/>
          <w:szCs w:val="24"/>
        </w:rPr>
        <w:t>vice</w:t>
      </w:r>
      <w:r w:rsidRPr="00EC5089">
        <w:rPr>
          <w:spacing w:val="-1"/>
          <w:sz w:val="24"/>
          <w:szCs w:val="24"/>
        </w:rPr>
        <w:t xml:space="preserve"> </w:t>
      </w:r>
      <w:r w:rsidRPr="00EC5089">
        <w:rPr>
          <w:sz w:val="24"/>
          <w:szCs w:val="24"/>
        </w:rPr>
        <w:t>Memo</w:t>
      </w:r>
      <w:r w:rsidRPr="00EC5089">
        <w:rPr>
          <w:spacing w:val="4"/>
          <w:sz w:val="24"/>
          <w:szCs w:val="24"/>
        </w:rPr>
        <w:t>r</w:t>
      </w:r>
      <w:r w:rsidRPr="00EC5089">
        <w:rPr>
          <w:sz w:val="24"/>
          <w:szCs w:val="24"/>
        </w:rPr>
        <w:t>y</w:t>
      </w:r>
      <w:r w:rsidRPr="00EC5089">
        <w:rPr>
          <w:spacing w:val="-5"/>
          <w:sz w:val="24"/>
          <w:szCs w:val="24"/>
        </w:rPr>
        <w:t xml:space="preserve"> </w:t>
      </w:r>
      <w:r w:rsidRPr="00EC5089">
        <w:rPr>
          <w:spacing w:val="2"/>
          <w:sz w:val="24"/>
          <w:szCs w:val="24"/>
        </w:rPr>
        <w:t>M</w:t>
      </w:r>
      <w:r w:rsidRPr="00EC5089">
        <w:rPr>
          <w:spacing w:val="-1"/>
          <w:sz w:val="24"/>
          <w:szCs w:val="24"/>
        </w:rPr>
        <w:t>a</w:t>
      </w:r>
      <w:r w:rsidRPr="00EC5089">
        <w:rPr>
          <w:sz w:val="24"/>
          <w:szCs w:val="24"/>
        </w:rPr>
        <w:t>p, wh</w:t>
      </w:r>
      <w:r w:rsidRPr="00EC5089">
        <w:rPr>
          <w:spacing w:val="-1"/>
          <w:sz w:val="24"/>
          <w:szCs w:val="24"/>
        </w:rPr>
        <w:t>e</w:t>
      </w:r>
      <w:r w:rsidRPr="00EC5089">
        <w:rPr>
          <w:spacing w:val="1"/>
          <w:sz w:val="24"/>
          <w:szCs w:val="24"/>
        </w:rPr>
        <w:t>r</w:t>
      </w:r>
      <w:r w:rsidRPr="00EC5089">
        <w:rPr>
          <w:sz w:val="24"/>
          <w:szCs w:val="24"/>
        </w:rPr>
        <w:t>e</w:t>
      </w:r>
      <w:r w:rsidRPr="00EC5089">
        <w:rPr>
          <w:spacing w:val="-1"/>
          <w:sz w:val="24"/>
          <w:szCs w:val="24"/>
        </w:rPr>
        <w:t xml:space="preserve"> </w:t>
      </w:r>
      <w:r w:rsidRPr="00EC5089">
        <w:rPr>
          <w:spacing w:val="3"/>
          <w:sz w:val="24"/>
          <w:szCs w:val="24"/>
        </w:rPr>
        <w:t>i</w:t>
      </w:r>
      <w:r w:rsidRPr="00EC5089">
        <w:rPr>
          <w:sz w:val="24"/>
          <w:szCs w:val="24"/>
        </w:rPr>
        <w:t>s the RAM lo</w:t>
      </w:r>
      <w:r w:rsidRPr="00EC5089">
        <w:rPr>
          <w:spacing w:val="-1"/>
          <w:sz w:val="24"/>
          <w:szCs w:val="24"/>
        </w:rPr>
        <w:t>ca</w:t>
      </w:r>
      <w:r w:rsidRPr="00EC5089">
        <w:rPr>
          <w:sz w:val="24"/>
          <w:szCs w:val="24"/>
        </w:rPr>
        <w:t xml:space="preserve">ted </w:t>
      </w:r>
      <w:r w:rsidRPr="00EC5089">
        <w:rPr>
          <w:spacing w:val="-1"/>
          <w:sz w:val="24"/>
          <w:szCs w:val="24"/>
        </w:rPr>
        <w:t>a</w:t>
      </w:r>
      <w:r w:rsidRPr="00EC5089">
        <w:rPr>
          <w:sz w:val="24"/>
          <w:szCs w:val="24"/>
        </w:rPr>
        <w:t xml:space="preserve">nd </w:t>
      </w:r>
      <w:r w:rsidRPr="00EC5089">
        <w:rPr>
          <w:spacing w:val="2"/>
          <w:sz w:val="24"/>
          <w:szCs w:val="24"/>
        </w:rPr>
        <w:t>h</w:t>
      </w:r>
      <w:r w:rsidRPr="00EC5089">
        <w:rPr>
          <w:sz w:val="24"/>
          <w:szCs w:val="24"/>
        </w:rPr>
        <w:t>ow mu</w:t>
      </w:r>
      <w:r w:rsidRPr="00EC5089">
        <w:rPr>
          <w:spacing w:val="-1"/>
          <w:sz w:val="24"/>
          <w:szCs w:val="24"/>
        </w:rPr>
        <w:t>c</w:t>
      </w:r>
      <w:r w:rsidRPr="00EC5089">
        <w:rPr>
          <w:sz w:val="24"/>
          <w:szCs w:val="24"/>
        </w:rPr>
        <w:t xml:space="preserve">h is </w:t>
      </w:r>
      <w:r w:rsidRPr="00EC5089">
        <w:rPr>
          <w:spacing w:val="1"/>
          <w:sz w:val="24"/>
          <w:szCs w:val="24"/>
        </w:rPr>
        <w:t>t</w:t>
      </w:r>
      <w:r w:rsidRPr="00EC5089">
        <w:rPr>
          <w:sz w:val="24"/>
          <w:szCs w:val="24"/>
        </w:rPr>
        <w:t>h</w:t>
      </w:r>
      <w:r w:rsidRPr="00EC5089">
        <w:rPr>
          <w:spacing w:val="-1"/>
          <w:sz w:val="24"/>
          <w:szCs w:val="24"/>
        </w:rPr>
        <w:t>e</w:t>
      </w:r>
      <w:r w:rsidRPr="00EC5089">
        <w:rPr>
          <w:sz w:val="24"/>
          <w:szCs w:val="24"/>
        </w:rPr>
        <w:t>r</w:t>
      </w:r>
      <w:r w:rsidRPr="00EC5089">
        <w:rPr>
          <w:spacing w:val="-2"/>
          <w:sz w:val="24"/>
          <w:szCs w:val="24"/>
        </w:rPr>
        <w:t>e</w:t>
      </w:r>
      <w:r w:rsidRPr="00EC5089">
        <w:rPr>
          <w:sz w:val="24"/>
          <w:szCs w:val="24"/>
        </w:rPr>
        <w:t>?</w:t>
      </w:r>
    </w:p>
    <w:p w14:paraId="71D397DB" w14:textId="2D07BF50" w:rsidR="006A1361" w:rsidRDefault="00887392" w:rsidP="006A1361">
      <w:pPr>
        <w:pStyle w:val="ListParagraph"/>
        <w:numPr>
          <w:ilvl w:val="0"/>
          <w:numId w:val="3"/>
        </w:numPr>
        <w:ind w:right="262"/>
        <w:rPr>
          <w:sz w:val="24"/>
          <w:szCs w:val="24"/>
        </w:rPr>
      </w:pPr>
      <w:r>
        <w:rPr>
          <w:sz w:val="24"/>
          <w:szCs w:val="24"/>
        </w:rPr>
        <w:t>The RAM array is located from address $1000-$3FFF</w:t>
      </w:r>
    </w:p>
    <w:p w14:paraId="26A52759" w14:textId="69834D06" w:rsidR="00645FDA" w:rsidRPr="00D638A4" w:rsidRDefault="00645FDA" w:rsidP="00D638A4">
      <w:pPr>
        <w:pStyle w:val="ListParagraph"/>
        <w:numPr>
          <w:ilvl w:val="0"/>
          <w:numId w:val="3"/>
        </w:numPr>
        <w:ind w:right="262"/>
        <w:rPr>
          <w:sz w:val="24"/>
          <w:szCs w:val="24"/>
        </w:rPr>
      </w:pPr>
      <w:r>
        <w:rPr>
          <w:sz w:val="24"/>
          <w:szCs w:val="24"/>
        </w:rPr>
        <w:t xml:space="preserve">This means that there are </w:t>
      </w:r>
      <w:r w:rsidRPr="00645FDA">
        <w:rPr>
          <w:sz w:val="24"/>
          <w:szCs w:val="24"/>
        </w:rPr>
        <w:t>12287</w:t>
      </w:r>
      <w:r>
        <w:rPr>
          <w:sz w:val="24"/>
          <w:szCs w:val="24"/>
        </w:rPr>
        <w:t xml:space="preserve"> unique addresses reserved from RAM functionalit</w:t>
      </w:r>
      <w:r w:rsidR="006A0B23">
        <w:rPr>
          <w:sz w:val="24"/>
          <w:szCs w:val="24"/>
        </w:rPr>
        <w:t>y</w:t>
      </w:r>
    </w:p>
    <w:p w14:paraId="2B18750B" w14:textId="77777777" w:rsidR="00335BA7" w:rsidRDefault="00335BA7">
      <w:pPr>
        <w:spacing w:line="200" w:lineRule="exact"/>
      </w:pPr>
    </w:p>
    <w:p w14:paraId="644EEEB3" w14:textId="77777777" w:rsidR="00335BA7" w:rsidRDefault="00C95946">
      <w:pPr>
        <w:ind w:left="100"/>
        <w:rPr>
          <w:sz w:val="24"/>
          <w:szCs w:val="24"/>
        </w:rPr>
      </w:pPr>
      <w:proofErr w:type="gramStart"/>
      <w:r>
        <w:rPr>
          <w:sz w:val="24"/>
          <w:szCs w:val="24"/>
        </w:rPr>
        <w:t xml:space="preserve">d) </w:t>
      </w:r>
      <w:r>
        <w:rPr>
          <w:spacing w:val="40"/>
          <w:sz w:val="24"/>
          <w:szCs w:val="24"/>
        </w:rPr>
        <w:t xml:space="preserve"> </w:t>
      </w:r>
      <w:r>
        <w:rPr>
          <w:spacing w:val="1"/>
          <w:sz w:val="24"/>
          <w:szCs w:val="24"/>
        </w:rPr>
        <w:t>[</w:t>
      </w:r>
      <w:proofErr w:type="gramEnd"/>
      <w:r>
        <w:rPr>
          <w:sz w:val="24"/>
          <w:szCs w:val="24"/>
        </w:rPr>
        <w:t>3 ma</w:t>
      </w:r>
      <w:r>
        <w:rPr>
          <w:spacing w:val="-1"/>
          <w:sz w:val="24"/>
          <w:szCs w:val="24"/>
        </w:rPr>
        <w:t>r</w:t>
      </w:r>
      <w:r>
        <w:rPr>
          <w:sz w:val="24"/>
          <w:szCs w:val="24"/>
        </w:rPr>
        <w:t>ks]</w:t>
      </w:r>
      <w:r>
        <w:rPr>
          <w:spacing w:val="2"/>
          <w:sz w:val="24"/>
          <w:szCs w:val="24"/>
        </w:rPr>
        <w:t xml:space="preserve"> </w:t>
      </w:r>
      <w:r>
        <w:rPr>
          <w:spacing w:val="-1"/>
          <w:sz w:val="24"/>
          <w:szCs w:val="24"/>
        </w:rPr>
        <w:t>F</w:t>
      </w:r>
      <w:r>
        <w:rPr>
          <w:sz w:val="24"/>
          <w:szCs w:val="24"/>
        </w:rPr>
        <w:t xml:space="preserve">rom the </w:t>
      </w:r>
      <w:r>
        <w:rPr>
          <w:spacing w:val="-1"/>
          <w:sz w:val="24"/>
          <w:szCs w:val="24"/>
        </w:rPr>
        <w:t>H</w:t>
      </w:r>
      <w:r>
        <w:rPr>
          <w:sz w:val="24"/>
          <w:szCs w:val="24"/>
        </w:rPr>
        <w:t>C</w:t>
      </w:r>
      <w:r>
        <w:rPr>
          <w:spacing w:val="-1"/>
          <w:sz w:val="24"/>
          <w:szCs w:val="24"/>
        </w:rPr>
        <w:t>S</w:t>
      </w:r>
      <w:r>
        <w:rPr>
          <w:sz w:val="24"/>
          <w:szCs w:val="24"/>
        </w:rPr>
        <w:t>12 Core</w:t>
      </w:r>
      <w:r>
        <w:rPr>
          <w:spacing w:val="-2"/>
          <w:sz w:val="24"/>
          <w:szCs w:val="24"/>
        </w:rPr>
        <w:t xml:space="preserve"> B</w:t>
      </w:r>
      <w:r>
        <w:rPr>
          <w:sz w:val="24"/>
          <w:szCs w:val="24"/>
        </w:rPr>
        <w:t>lock</w:t>
      </w:r>
      <w:r>
        <w:rPr>
          <w:spacing w:val="2"/>
          <w:sz w:val="24"/>
          <w:szCs w:val="24"/>
        </w:rPr>
        <w:t xml:space="preserve"> </w:t>
      </w:r>
      <w:r>
        <w:rPr>
          <w:sz w:val="24"/>
          <w:szCs w:val="24"/>
        </w:rPr>
        <w:t>D</w:t>
      </w:r>
      <w:r>
        <w:rPr>
          <w:spacing w:val="-1"/>
          <w:sz w:val="24"/>
          <w:szCs w:val="24"/>
        </w:rPr>
        <w:t>e</w:t>
      </w:r>
      <w:r>
        <w:rPr>
          <w:sz w:val="24"/>
          <w:szCs w:val="24"/>
        </w:rPr>
        <w:t>s</w:t>
      </w:r>
      <w:r>
        <w:rPr>
          <w:spacing w:val="1"/>
          <w:sz w:val="24"/>
          <w:szCs w:val="24"/>
        </w:rPr>
        <w:t>c</w:t>
      </w:r>
      <w:r>
        <w:rPr>
          <w:sz w:val="24"/>
          <w:szCs w:val="24"/>
        </w:rPr>
        <w:t>ription,</w:t>
      </w:r>
    </w:p>
    <w:p w14:paraId="432842B6" w14:textId="77777777" w:rsidR="00335BA7" w:rsidRDefault="00C95946">
      <w:pPr>
        <w:ind w:left="1180"/>
        <w:rPr>
          <w:sz w:val="24"/>
          <w:szCs w:val="24"/>
        </w:rPr>
      </w:pPr>
      <w:r>
        <w:rPr>
          <w:rFonts w:ascii="Courier New" w:eastAsia="Courier New" w:hAnsi="Courier New" w:cs="Courier New"/>
          <w:sz w:val="24"/>
          <w:szCs w:val="24"/>
        </w:rPr>
        <w:t>o</w:t>
      </w:r>
      <w:r>
        <w:rPr>
          <w:rFonts w:ascii="Courier New" w:eastAsia="Courier New" w:hAnsi="Courier New" w:cs="Courier New"/>
          <w:spacing w:val="72"/>
          <w:sz w:val="24"/>
          <w:szCs w:val="24"/>
        </w:rPr>
        <w:t xml:space="preserve"> </w:t>
      </w:r>
      <w:r>
        <w:rPr>
          <w:sz w:val="24"/>
          <w:szCs w:val="24"/>
        </w:rPr>
        <w:t>How</w:t>
      </w:r>
      <w:r>
        <w:rPr>
          <w:spacing w:val="-1"/>
          <w:sz w:val="24"/>
          <w:szCs w:val="24"/>
        </w:rPr>
        <w:t xml:space="preserve"> </w:t>
      </w:r>
      <w:r>
        <w:rPr>
          <w:sz w:val="24"/>
          <w:szCs w:val="24"/>
        </w:rPr>
        <w:t>ma</w:t>
      </w:r>
      <w:r>
        <w:rPr>
          <w:spacing w:val="4"/>
          <w:sz w:val="24"/>
          <w:szCs w:val="24"/>
        </w:rPr>
        <w:t>n</w:t>
      </w:r>
      <w:r>
        <w:rPr>
          <w:sz w:val="24"/>
          <w:szCs w:val="24"/>
        </w:rPr>
        <w:t>y</w:t>
      </w:r>
      <w:r>
        <w:rPr>
          <w:spacing w:val="-5"/>
          <w:sz w:val="24"/>
          <w:szCs w:val="24"/>
        </w:rPr>
        <w:t xml:space="preserve"> </w:t>
      </w:r>
      <w:r>
        <w:rPr>
          <w:sz w:val="24"/>
          <w:szCs w:val="24"/>
        </w:rPr>
        <w:t xml:space="preserve">A/D </w:t>
      </w:r>
      <w:r>
        <w:rPr>
          <w:spacing w:val="-1"/>
          <w:sz w:val="24"/>
          <w:szCs w:val="24"/>
        </w:rPr>
        <w:t>c</w:t>
      </w:r>
      <w:r>
        <w:rPr>
          <w:sz w:val="24"/>
          <w:szCs w:val="24"/>
        </w:rPr>
        <w:t>on</w:t>
      </w:r>
      <w:r>
        <w:rPr>
          <w:spacing w:val="2"/>
          <w:sz w:val="24"/>
          <w:szCs w:val="24"/>
        </w:rPr>
        <w:t>v</w:t>
      </w:r>
      <w:r>
        <w:rPr>
          <w:spacing w:val="-1"/>
          <w:sz w:val="24"/>
          <w:szCs w:val="24"/>
        </w:rPr>
        <w:t>e</w:t>
      </w:r>
      <w:r>
        <w:rPr>
          <w:sz w:val="24"/>
          <w:szCs w:val="24"/>
        </w:rPr>
        <w:t>rt</w:t>
      </w:r>
      <w:r>
        <w:rPr>
          <w:spacing w:val="1"/>
          <w:sz w:val="24"/>
          <w:szCs w:val="24"/>
        </w:rPr>
        <w:t>e</w:t>
      </w:r>
      <w:r>
        <w:rPr>
          <w:sz w:val="24"/>
          <w:szCs w:val="24"/>
        </w:rPr>
        <w:t xml:space="preserve">rs </w:t>
      </w:r>
      <w:r>
        <w:rPr>
          <w:spacing w:val="-1"/>
          <w:sz w:val="24"/>
          <w:szCs w:val="24"/>
        </w:rPr>
        <w:t>a</w:t>
      </w:r>
      <w:r>
        <w:rPr>
          <w:sz w:val="24"/>
          <w:szCs w:val="24"/>
        </w:rPr>
        <w:t>re</w:t>
      </w:r>
      <w:r>
        <w:rPr>
          <w:spacing w:val="-2"/>
          <w:sz w:val="24"/>
          <w:szCs w:val="24"/>
        </w:rPr>
        <w:t xml:space="preserve"> </w:t>
      </w:r>
      <w:r>
        <w:rPr>
          <w:spacing w:val="2"/>
          <w:sz w:val="24"/>
          <w:szCs w:val="24"/>
        </w:rPr>
        <w:t>p</w:t>
      </w:r>
      <w:r>
        <w:rPr>
          <w:sz w:val="24"/>
          <w:szCs w:val="24"/>
        </w:rPr>
        <w:t>r</w:t>
      </w:r>
      <w:r>
        <w:rPr>
          <w:spacing w:val="-2"/>
          <w:sz w:val="24"/>
          <w:szCs w:val="24"/>
        </w:rPr>
        <w:t>e</w:t>
      </w:r>
      <w:r>
        <w:rPr>
          <w:sz w:val="24"/>
          <w:szCs w:val="24"/>
        </w:rPr>
        <w:t>s</w:t>
      </w:r>
      <w:r>
        <w:rPr>
          <w:spacing w:val="-1"/>
          <w:sz w:val="24"/>
          <w:szCs w:val="24"/>
        </w:rPr>
        <w:t>e</w:t>
      </w:r>
      <w:r>
        <w:rPr>
          <w:sz w:val="24"/>
          <w:szCs w:val="24"/>
        </w:rPr>
        <w:t>nt?</w:t>
      </w:r>
    </w:p>
    <w:p w14:paraId="2D58BEC5" w14:textId="63271330" w:rsidR="007730A0" w:rsidRPr="007730A0" w:rsidRDefault="007730A0" w:rsidP="007730A0">
      <w:pPr>
        <w:pStyle w:val="ListParagraph"/>
        <w:numPr>
          <w:ilvl w:val="0"/>
          <w:numId w:val="6"/>
        </w:numPr>
        <w:rPr>
          <w:sz w:val="24"/>
          <w:szCs w:val="24"/>
        </w:rPr>
      </w:pPr>
      <w:r>
        <w:rPr>
          <w:sz w:val="24"/>
          <w:szCs w:val="24"/>
        </w:rPr>
        <w:t>2</w:t>
      </w:r>
    </w:p>
    <w:p w14:paraId="7A94195B" w14:textId="77777777" w:rsidR="00335BA7" w:rsidRDefault="00C95946">
      <w:pPr>
        <w:spacing w:line="260" w:lineRule="exact"/>
        <w:ind w:left="1180"/>
        <w:rPr>
          <w:position w:val="2"/>
          <w:sz w:val="24"/>
          <w:szCs w:val="24"/>
        </w:rPr>
      </w:pPr>
      <w:r>
        <w:rPr>
          <w:rFonts w:ascii="Courier New" w:eastAsia="Courier New" w:hAnsi="Courier New" w:cs="Courier New"/>
          <w:position w:val="2"/>
          <w:sz w:val="24"/>
          <w:szCs w:val="24"/>
        </w:rPr>
        <w:t>o</w:t>
      </w:r>
      <w:r>
        <w:rPr>
          <w:rFonts w:ascii="Courier New" w:eastAsia="Courier New" w:hAnsi="Courier New" w:cs="Courier New"/>
          <w:spacing w:val="72"/>
          <w:position w:val="2"/>
          <w:sz w:val="24"/>
          <w:szCs w:val="24"/>
        </w:rPr>
        <w:t xml:space="preserve"> </w:t>
      </w:r>
      <w:r>
        <w:rPr>
          <w:position w:val="2"/>
          <w:sz w:val="24"/>
          <w:szCs w:val="24"/>
        </w:rPr>
        <w:t>How</w:t>
      </w:r>
      <w:r>
        <w:rPr>
          <w:spacing w:val="-1"/>
          <w:position w:val="2"/>
          <w:sz w:val="24"/>
          <w:szCs w:val="24"/>
        </w:rPr>
        <w:t xml:space="preserve"> </w:t>
      </w:r>
      <w:r>
        <w:rPr>
          <w:position w:val="2"/>
          <w:sz w:val="24"/>
          <w:szCs w:val="24"/>
        </w:rPr>
        <w:t>ma</w:t>
      </w:r>
      <w:r>
        <w:rPr>
          <w:spacing w:val="4"/>
          <w:position w:val="2"/>
          <w:sz w:val="24"/>
          <w:szCs w:val="24"/>
        </w:rPr>
        <w:t>n</w:t>
      </w:r>
      <w:r>
        <w:rPr>
          <w:position w:val="2"/>
          <w:sz w:val="24"/>
          <w:szCs w:val="24"/>
        </w:rPr>
        <w:t>y</w:t>
      </w:r>
      <w:r>
        <w:rPr>
          <w:spacing w:val="-5"/>
          <w:position w:val="2"/>
          <w:sz w:val="24"/>
          <w:szCs w:val="24"/>
        </w:rPr>
        <w:t xml:space="preserve"> </w:t>
      </w:r>
      <w:r>
        <w:rPr>
          <w:spacing w:val="1"/>
          <w:position w:val="2"/>
          <w:sz w:val="24"/>
          <w:szCs w:val="24"/>
        </w:rPr>
        <w:t>S</w:t>
      </w:r>
      <w:r>
        <w:rPr>
          <w:spacing w:val="-1"/>
          <w:position w:val="2"/>
          <w:sz w:val="24"/>
          <w:szCs w:val="24"/>
        </w:rPr>
        <w:t>e</w:t>
      </w:r>
      <w:r>
        <w:rPr>
          <w:position w:val="2"/>
          <w:sz w:val="24"/>
          <w:szCs w:val="24"/>
        </w:rPr>
        <w:t>ri</w:t>
      </w:r>
      <w:r>
        <w:rPr>
          <w:spacing w:val="-1"/>
          <w:position w:val="2"/>
          <w:sz w:val="24"/>
          <w:szCs w:val="24"/>
        </w:rPr>
        <w:t>a</w:t>
      </w:r>
      <w:r>
        <w:rPr>
          <w:position w:val="2"/>
          <w:sz w:val="24"/>
          <w:szCs w:val="24"/>
        </w:rPr>
        <w:t xml:space="preserve">l </w:t>
      </w:r>
      <w:r>
        <w:rPr>
          <w:spacing w:val="1"/>
          <w:position w:val="2"/>
          <w:sz w:val="24"/>
          <w:szCs w:val="24"/>
        </w:rPr>
        <w:t>C</w:t>
      </w:r>
      <w:r>
        <w:rPr>
          <w:position w:val="2"/>
          <w:sz w:val="24"/>
          <w:szCs w:val="24"/>
        </w:rPr>
        <w:t>om</w:t>
      </w:r>
      <w:r>
        <w:rPr>
          <w:spacing w:val="1"/>
          <w:position w:val="2"/>
          <w:sz w:val="24"/>
          <w:szCs w:val="24"/>
        </w:rPr>
        <w:t>m</w:t>
      </w:r>
      <w:r>
        <w:rPr>
          <w:position w:val="2"/>
          <w:sz w:val="24"/>
          <w:szCs w:val="24"/>
        </w:rPr>
        <w:t>unic</w:t>
      </w:r>
      <w:r>
        <w:rPr>
          <w:spacing w:val="-1"/>
          <w:position w:val="2"/>
          <w:sz w:val="24"/>
          <w:szCs w:val="24"/>
        </w:rPr>
        <w:t>a</w:t>
      </w:r>
      <w:r>
        <w:rPr>
          <w:position w:val="2"/>
          <w:sz w:val="24"/>
          <w:szCs w:val="24"/>
        </w:rPr>
        <w:t>t</w:t>
      </w:r>
      <w:r>
        <w:rPr>
          <w:spacing w:val="1"/>
          <w:position w:val="2"/>
          <w:sz w:val="24"/>
          <w:szCs w:val="24"/>
        </w:rPr>
        <w:t>i</w:t>
      </w:r>
      <w:r>
        <w:rPr>
          <w:position w:val="2"/>
          <w:sz w:val="24"/>
          <w:szCs w:val="24"/>
        </w:rPr>
        <w:t>on</w:t>
      </w:r>
      <w:r>
        <w:rPr>
          <w:spacing w:val="2"/>
          <w:position w:val="2"/>
          <w:sz w:val="24"/>
          <w:szCs w:val="24"/>
        </w:rPr>
        <w:t xml:space="preserve"> </w:t>
      </w:r>
      <w:r>
        <w:rPr>
          <w:spacing w:val="-6"/>
          <w:position w:val="2"/>
          <w:sz w:val="24"/>
          <w:szCs w:val="24"/>
        </w:rPr>
        <w:t>I</w:t>
      </w:r>
      <w:r>
        <w:rPr>
          <w:position w:val="2"/>
          <w:sz w:val="24"/>
          <w:szCs w:val="24"/>
        </w:rPr>
        <w:t>n</w:t>
      </w:r>
      <w:r>
        <w:rPr>
          <w:spacing w:val="3"/>
          <w:position w:val="2"/>
          <w:sz w:val="24"/>
          <w:szCs w:val="24"/>
        </w:rPr>
        <w:t>t</w:t>
      </w:r>
      <w:r>
        <w:rPr>
          <w:spacing w:val="-1"/>
          <w:position w:val="2"/>
          <w:sz w:val="24"/>
          <w:szCs w:val="24"/>
        </w:rPr>
        <w:t>e</w:t>
      </w:r>
      <w:r>
        <w:rPr>
          <w:position w:val="2"/>
          <w:sz w:val="24"/>
          <w:szCs w:val="24"/>
        </w:rPr>
        <w:t>r</w:t>
      </w:r>
      <w:r>
        <w:rPr>
          <w:spacing w:val="1"/>
          <w:position w:val="2"/>
          <w:sz w:val="24"/>
          <w:szCs w:val="24"/>
        </w:rPr>
        <w:t>f</w:t>
      </w:r>
      <w:r>
        <w:rPr>
          <w:spacing w:val="-1"/>
          <w:position w:val="2"/>
          <w:sz w:val="24"/>
          <w:szCs w:val="24"/>
        </w:rPr>
        <w:t>ac</w:t>
      </w:r>
      <w:r>
        <w:rPr>
          <w:position w:val="2"/>
          <w:sz w:val="24"/>
          <w:szCs w:val="24"/>
        </w:rPr>
        <w:t>e</w:t>
      </w:r>
      <w:r>
        <w:rPr>
          <w:spacing w:val="-1"/>
          <w:position w:val="2"/>
          <w:sz w:val="24"/>
          <w:szCs w:val="24"/>
        </w:rPr>
        <w:t xml:space="preserve"> </w:t>
      </w:r>
      <w:r>
        <w:rPr>
          <w:position w:val="2"/>
          <w:sz w:val="24"/>
          <w:szCs w:val="24"/>
        </w:rPr>
        <w:t>C</w:t>
      </w:r>
      <w:r>
        <w:rPr>
          <w:spacing w:val="2"/>
          <w:position w:val="2"/>
          <w:sz w:val="24"/>
          <w:szCs w:val="24"/>
        </w:rPr>
        <w:t>h</w:t>
      </w:r>
      <w:r>
        <w:rPr>
          <w:spacing w:val="-1"/>
          <w:position w:val="2"/>
          <w:sz w:val="24"/>
          <w:szCs w:val="24"/>
        </w:rPr>
        <w:t>a</w:t>
      </w:r>
      <w:r>
        <w:rPr>
          <w:spacing w:val="2"/>
          <w:position w:val="2"/>
          <w:sz w:val="24"/>
          <w:szCs w:val="24"/>
        </w:rPr>
        <w:t>n</w:t>
      </w:r>
      <w:r>
        <w:rPr>
          <w:position w:val="2"/>
          <w:sz w:val="24"/>
          <w:szCs w:val="24"/>
        </w:rPr>
        <w:t>n</w:t>
      </w:r>
      <w:r>
        <w:rPr>
          <w:spacing w:val="-1"/>
          <w:position w:val="2"/>
          <w:sz w:val="24"/>
          <w:szCs w:val="24"/>
        </w:rPr>
        <w:t>e</w:t>
      </w:r>
      <w:r>
        <w:rPr>
          <w:position w:val="2"/>
          <w:sz w:val="24"/>
          <w:szCs w:val="24"/>
        </w:rPr>
        <w:t>ls a</w:t>
      </w:r>
      <w:r>
        <w:rPr>
          <w:spacing w:val="-1"/>
          <w:position w:val="2"/>
          <w:sz w:val="24"/>
          <w:szCs w:val="24"/>
        </w:rPr>
        <w:t>r</w:t>
      </w:r>
      <w:r>
        <w:rPr>
          <w:position w:val="2"/>
          <w:sz w:val="24"/>
          <w:szCs w:val="24"/>
        </w:rPr>
        <w:t>e</w:t>
      </w:r>
      <w:r>
        <w:rPr>
          <w:spacing w:val="-1"/>
          <w:position w:val="2"/>
          <w:sz w:val="24"/>
          <w:szCs w:val="24"/>
        </w:rPr>
        <w:t xml:space="preserve"> </w:t>
      </w:r>
      <w:r>
        <w:rPr>
          <w:position w:val="2"/>
          <w:sz w:val="24"/>
          <w:szCs w:val="24"/>
        </w:rPr>
        <w:t>p</w:t>
      </w:r>
      <w:r>
        <w:rPr>
          <w:spacing w:val="1"/>
          <w:position w:val="2"/>
          <w:sz w:val="24"/>
          <w:szCs w:val="24"/>
        </w:rPr>
        <w:t>r</w:t>
      </w:r>
      <w:r>
        <w:rPr>
          <w:spacing w:val="4"/>
          <w:position w:val="2"/>
          <w:sz w:val="24"/>
          <w:szCs w:val="24"/>
        </w:rPr>
        <w:t>e</w:t>
      </w:r>
      <w:r>
        <w:rPr>
          <w:position w:val="2"/>
          <w:sz w:val="24"/>
          <w:szCs w:val="24"/>
        </w:rPr>
        <w:t>s</w:t>
      </w:r>
      <w:r>
        <w:rPr>
          <w:spacing w:val="-1"/>
          <w:position w:val="2"/>
          <w:sz w:val="24"/>
          <w:szCs w:val="24"/>
        </w:rPr>
        <w:t>e</w:t>
      </w:r>
      <w:r>
        <w:rPr>
          <w:position w:val="2"/>
          <w:sz w:val="24"/>
          <w:szCs w:val="24"/>
        </w:rPr>
        <w:t>nt?</w:t>
      </w:r>
    </w:p>
    <w:p w14:paraId="6D17F7AB" w14:textId="627F2CD4" w:rsidR="007730A0" w:rsidRPr="007730A0" w:rsidRDefault="007730A0" w:rsidP="007730A0">
      <w:pPr>
        <w:pStyle w:val="ListParagraph"/>
        <w:numPr>
          <w:ilvl w:val="0"/>
          <w:numId w:val="6"/>
        </w:numPr>
        <w:spacing w:line="260" w:lineRule="exact"/>
        <w:rPr>
          <w:sz w:val="24"/>
          <w:szCs w:val="24"/>
        </w:rPr>
      </w:pPr>
      <w:r>
        <w:rPr>
          <w:sz w:val="24"/>
          <w:szCs w:val="24"/>
        </w:rPr>
        <w:t>2</w:t>
      </w:r>
    </w:p>
    <w:p w14:paraId="1E9D9EB6" w14:textId="77777777" w:rsidR="00335BA7" w:rsidRDefault="00C95946">
      <w:pPr>
        <w:spacing w:line="260" w:lineRule="exact"/>
        <w:ind w:left="1180"/>
        <w:rPr>
          <w:position w:val="2"/>
          <w:sz w:val="24"/>
          <w:szCs w:val="24"/>
        </w:rPr>
      </w:pPr>
      <w:r>
        <w:rPr>
          <w:rFonts w:ascii="Courier New" w:eastAsia="Courier New" w:hAnsi="Courier New" w:cs="Courier New"/>
          <w:position w:val="2"/>
          <w:sz w:val="24"/>
          <w:szCs w:val="24"/>
        </w:rPr>
        <w:t>o</w:t>
      </w:r>
      <w:r>
        <w:rPr>
          <w:rFonts w:ascii="Courier New" w:eastAsia="Courier New" w:hAnsi="Courier New" w:cs="Courier New"/>
          <w:spacing w:val="72"/>
          <w:position w:val="2"/>
          <w:sz w:val="24"/>
          <w:szCs w:val="24"/>
        </w:rPr>
        <w:t xml:space="preserve"> </w:t>
      </w:r>
      <w:r>
        <w:rPr>
          <w:position w:val="2"/>
          <w:sz w:val="24"/>
          <w:szCs w:val="24"/>
        </w:rPr>
        <w:t>How</w:t>
      </w:r>
      <w:r>
        <w:rPr>
          <w:spacing w:val="-1"/>
          <w:position w:val="2"/>
          <w:sz w:val="24"/>
          <w:szCs w:val="24"/>
        </w:rPr>
        <w:t xml:space="preserve"> </w:t>
      </w:r>
      <w:r>
        <w:rPr>
          <w:position w:val="2"/>
          <w:sz w:val="24"/>
          <w:szCs w:val="24"/>
        </w:rPr>
        <w:t>ma</w:t>
      </w:r>
      <w:r>
        <w:rPr>
          <w:spacing w:val="4"/>
          <w:position w:val="2"/>
          <w:sz w:val="24"/>
          <w:szCs w:val="24"/>
        </w:rPr>
        <w:t>n</w:t>
      </w:r>
      <w:r>
        <w:rPr>
          <w:position w:val="2"/>
          <w:sz w:val="24"/>
          <w:szCs w:val="24"/>
        </w:rPr>
        <w:t>y</w:t>
      </w:r>
      <w:r>
        <w:rPr>
          <w:spacing w:val="-5"/>
          <w:position w:val="2"/>
          <w:sz w:val="24"/>
          <w:szCs w:val="24"/>
        </w:rPr>
        <w:t xml:space="preserve"> </w:t>
      </w:r>
      <w:r>
        <w:rPr>
          <w:spacing w:val="1"/>
          <w:position w:val="2"/>
          <w:sz w:val="24"/>
          <w:szCs w:val="24"/>
        </w:rPr>
        <w:t>S</w:t>
      </w:r>
      <w:r>
        <w:rPr>
          <w:spacing w:val="-1"/>
          <w:position w:val="2"/>
          <w:sz w:val="24"/>
          <w:szCs w:val="24"/>
        </w:rPr>
        <w:t>e</w:t>
      </w:r>
      <w:r>
        <w:rPr>
          <w:position w:val="2"/>
          <w:sz w:val="24"/>
          <w:szCs w:val="24"/>
        </w:rPr>
        <w:t>ri</w:t>
      </w:r>
      <w:r>
        <w:rPr>
          <w:spacing w:val="-1"/>
          <w:position w:val="2"/>
          <w:sz w:val="24"/>
          <w:szCs w:val="24"/>
        </w:rPr>
        <w:t>a</w:t>
      </w:r>
      <w:r>
        <w:rPr>
          <w:position w:val="2"/>
          <w:sz w:val="24"/>
          <w:szCs w:val="24"/>
        </w:rPr>
        <w:t xml:space="preserve">l </w:t>
      </w:r>
      <w:r>
        <w:rPr>
          <w:spacing w:val="1"/>
          <w:position w:val="2"/>
          <w:sz w:val="24"/>
          <w:szCs w:val="24"/>
        </w:rPr>
        <w:t>P</w:t>
      </w:r>
      <w:r>
        <w:rPr>
          <w:spacing w:val="-1"/>
          <w:position w:val="2"/>
          <w:sz w:val="24"/>
          <w:szCs w:val="24"/>
        </w:rPr>
        <w:t>e</w:t>
      </w:r>
      <w:r>
        <w:rPr>
          <w:position w:val="2"/>
          <w:sz w:val="24"/>
          <w:szCs w:val="24"/>
        </w:rPr>
        <w:t>rip</w:t>
      </w:r>
      <w:r>
        <w:rPr>
          <w:spacing w:val="2"/>
          <w:position w:val="2"/>
          <w:sz w:val="24"/>
          <w:szCs w:val="24"/>
        </w:rPr>
        <w:t>h</w:t>
      </w:r>
      <w:r>
        <w:rPr>
          <w:spacing w:val="-1"/>
          <w:position w:val="2"/>
          <w:sz w:val="24"/>
          <w:szCs w:val="24"/>
        </w:rPr>
        <w:t>e</w:t>
      </w:r>
      <w:r>
        <w:rPr>
          <w:position w:val="2"/>
          <w:sz w:val="24"/>
          <w:szCs w:val="24"/>
        </w:rPr>
        <w:t>r</w:t>
      </w:r>
      <w:r>
        <w:rPr>
          <w:spacing w:val="-2"/>
          <w:position w:val="2"/>
          <w:sz w:val="24"/>
          <w:szCs w:val="24"/>
        </w:rPr>
        <w:t>a</w:t>
      </w:r>
      <w:r>
        <w:rPr>
          <w:position w:val="2"/>
          <w:sz w:val="24"/>
          <w:szCs w:val="24"/>
        </w:rPr>
        <w:t>l</w:t>
      </w:r>
      <w:r>
        <w:rPr>
          <w:spacing w:val="3"/>
          <w:position w:val="2"/>
          <w:sz w:val="24"/>
          <w:szCs w:val="24"/>
        </w:rPr>
        <w:t xml:space="preserve"> </w:t>
      </w:r>
      <w:r>
        <w:rPr>
          <w:spacing w:val="-3"/>
          <w:position w:val="2"/>
          <w:sz w:val="24"/>
          <w:szCs w:val="24"/>
        </w:rPr>
        <w:t>I</w:t>
      </w:r>
      <w:r>
        <w:rPr>
          <w:position w:val="2"/>
          <w:sz w:val="24"/>
          <w:szCs w:val="24"/>
        </w:rPr>
        <w:t>nt</w:t>
      </w:r>
      <w:r>
        <w:rPr>
          <w:spacing w:val="2"/>
          <w:position w:val="2"/>
          <w:sz w:val="24"/>
          <w:szCs w:val="24"/>
        </w:rPr>
        <w:t>e</w:t>
      </w:r>
      <w:r>
        <w:rPr>
          <w:position w:val="2"/>
          <w:sz w:val="24"/>
          <w:szCs w:val="24"/>
        </w:rPr>
        <w:t>r</w:t>
      </w:r>
      <w:r>
        <w:rPr>
          <w:spacing w:val="-1"/>
          <w:position w:val="2"/>
          <w:sz w:val="24"/>
          <w:szCs w:val="24"/>
        </w:rPr>
        <w:t>f</w:t>
      </w:r>
      <w:r>
        <w:rPr>
          <w:spacing w:val="1"/>
          <w:position w:val="2"/>
          <w:sz w:val="24"/>
          <w:szCs w:val="24"/>
        </w:rPr>
        <w:t>a</w:t>
      </w:r>
      <w:r>
        <w:rPr>
          <w:spacing w:val="-1"/>
          <w:position w:val="2"/>
          <w:sz w:val="24"/>
          <w:szCs w:val="24"/>
        </w:rPr>
        <w:t>c</w:t>
      </w:r>
      <w:r>
        <w:rPr>
          <w:position w:val="2"/>
          <w:sz w:val="24"/>
          <w:szCs w:val="24"/>
        </w:rPr>
        <w:t>e</w:t>
      </w:r>
      <w:r>
        <w:rPr>
          <w:spacing w:val="-1"/>
          <w:position w:val="2"/>
          <w:sz w:val="24"/>
          <w:szCs w:val="24"/>
        </w:rPr>
        <w:t xml:space="preserve"> </w:t>
      </w:r>
      <w:r>
        <w:rPr>
          <w:position w:val="2"/>
          <w:sz w:val="24"/>
          <w:szCs w:val="24"/>
        </w:rPr>
        <w:t>Ch</w:t>
      </w:r>
      <w:r>
        <w:rPr>
          <w:spacing w:val="-1"/>
          <w:position w:val="2"/>
          <w:sz w:val="24"/>
          <w:szCs w:val="24"/>
        </w:rPr>
        <w:t>a</w:t>
      </w:r>
      <w:r>
        <w:rPr>
          <w:position w:val="2"/>
          <w:sz w:val="24"/>
          <w:szCs w:val="24"/>
        </w:rPr>
        <w:t>n</w:t>
      </w:r>
      <w:r>
        <w:rPr>
          <w:spacing w:val="2"/>
          <w:position w:val="2"/>
          <w:sz w:val="24"/>
          <w:szCs w:val="24"/>
        </w:rPr>
        <w:t>n</w:t>
      </w:r>
      <w:r>
        <w:rPr>
          <w:spacing w:val="-1"/>
          <w:position w:val="2"/>
          <w:sz w:val="24"/>
          <w:szCs w:val="24"/>
        </w:rPr>
        <w:t>e</w:t>
      </w:r>
      <w:r>
        <w:rPr>
          <w:position w:val="2"/>
          <w:sz w:val="24"/>
          <w:szCs w:val="24"/>
        </w:rPr>
        <w:t xml:space="preserve">ls </w:t>
      </w:r>
      <w:r>
        <w:rPr>
          <w:spacing w:val="2"/>
          <w:position w:val="2"/>
          <w:sz w:val="24"/>
          <w:szCs w:val="24"/>
        </w:rPr>
        <w:t>a</w:t>
      </w:r>
      <w:r>
        <w:rPr>
          <w:position w:val="2"/>
          <w:sz w:val="24"/>
          <w:szCs w:val="24"/>
        </w:rPr>
        <w:t>re</w:t>
      </w:r>
      <w:r>
        <w:rPr>
          <w:spacing w:val="-2"/>
          <w:position w:val="2"/>
          <w:sz w:val="24"/>
          <w:szCs w:val="24"/>
        </w:rPr>
        <w:t xml:space="preserve"> </w:t>
      </w:r>
      <w:r>
        <w:rPr>
          <w:position w:val="2"/>
          <w:sz w:val="24"/>
          <w:szCs w:val="24"/>
        </w:rPr>
        <w:t>pr</w:t>
      </w:r>
      <w:r>
        <w:rPr>
          <w:spacing w:val="-2"/>
          <w:position w:val="2"/>
          <w:sz w:val="24"/>
          <w:szCs w:val="24"/>
        </w:rPr>
        <w:t>e</w:t>
      </w:r>
      <w:r>
        <w:rPr>
          <w:spacing w:val="2"/>
          <w:position w:val="2"/>
          <w:sz w:val="24"/>
          <w:szCs w:val="24"/>
        </w:rPr>
        <w:t>s</w:t>
      </w:r>
      <w:r>
        <w:rPr>
          <w:spacing w:val="-1"/>
          <w:position w:val="2"/>
          <w:sz w:val="24"/>
          <w:szCs w:val="24"/>
        </w:rPr>
        <w:t>e</w:t>
      </w:r>
      <w:r>
        <w:rPr>
          <w:position w:val="2"/>
          <w:sz w:val="24"/>
          <w:szCs w:val="24"/>
        </w:rPr>
        <w:t>nt?</w:t>
      </w:r>
    </w:p>
    <w:p w14:paraId="43E7A56B" w14:textId="53A981A6" w:rsidR="007730A0" w:rsidRPr="007730A0" w:rsidRDefault="007730A0" w:rsidP="007730A0">
      <w:pPr>
        <w:pStyle w:val="ListParagraph"/>
        <w:numPr>
          <w:ilvl w:val="0"/>
          <w:numId w:val="6"/>
        </w:numPr>
        <w:spacing w:line="260" w:lineRule="exact"/>
        <w:rPr>
          <w:sz w:val="24"/>
          <w:szCs w:val="24"/>
        </w:rPr>
      </w:pPr>
      <w:r>
        <w:rPr>
          <w:sz w:val="24"/>
          <w:szCs w:val="24"/>
        </w:rPr>
        <w:t>3</w:t>
      </w:r>
    </w:p>
    <w:p w14:paraId="1FDE8044" w14:textId="77777777" w:rsidR="00335BA7" w:rsidRDefault="00335BA7">
      <w:pPr>
        <w:spacing w:before="2" w:line="120" w:lineRule="exact"/>
        <w:rPr>
          <w:sz w:val="13"/>
          <w:szCs w:val="13"/>
        </w:rPr>
      </w:pPr>
    </w:p>
    <w:p w14:paraId="35EB6381" w14:textId="77777777" w:rsidR="00335BA7" w:rsidRDefault="00335BA7">
      <w:pPr>
        <w:spacing w:line="200" w:lineRule="exact"/>
      </w:pPr>
    </w:p>
    <w:p w14:paraId="22552B8D" w14:textId="77777777" w:rsidR="00335BA7" w:rsidRDefault="00335BA7">
      <w:pPr>
        <w:spacing w:line="200" w:lineRule="exact"/>
      </w:pPr>
    </w:p>
    <w:p w14:paraId="387471FA" w14:textId="77777777" w:rsidR="00335BA7" w:rsidRDefault="00C95946">
      <w:pPr>
        <w:ind w:left="460" w:right="154" w:hanging="360"/>
        <w:rPr>
          <w:sz w:val="24"/>
          <w:szCs w:val="24"/>
        </w:rPr>
      </w:pPr>
      <w:proofErr w:type="gramStart"/>
      <w:r>
        <w:rPr>
          <w:spacing w:val="-1"/>
          <w:sz w:val="24"/>
          <w:szCs w:val="24"/>
        </w:rPr>
        <w:lastRenderedPageBreak/>
        <w:t>e</w:t>
      </w:r>
      <w:r>
        <w:rPr>
          <w:sz w:val="24"/>
          <w:szCs w:val="24"/>
        </w:rPr>
        <w:t xml:space="preserve">) </w:t>
      </w:r>
      <w:r>
        <w:rPr>
          <w:spacing w:val="54"/>
          <w:sz w:val="24"/>
          <w:szCs w:val="24"/>
        </w:rPr>
        <w:t xml:space="preserve"> </w:t>
      </w:r>
      <w:r>
        <w:rPr>
          <w:spacing w:val="2"/>
          <w:sz w:val="24"/>
          <w:szCs w:val="24"/>
        </w:rPr>
        <w:t>[</w:t>
      </w:r>
      <w:proofErr w:type="gramEnd"/>
      <w:r>
        <w:rPr>
          <w:sz w:val="24"/>
          <w:szCs w:val="24"/>
        </w:rPr>
        <w:t>4</w:t>
      </w:r>
      <w:r>
        <w:rPr>
          <w:spacing w:val="60"/>
          <w:sz w:val="24"/>
          <w:szCs w:val="24"/>
        </w:rPr>
        <w:t xml:space="preserve"> </w:t>
      </w:r>
      <w:r>
        <w:rPr>
          <w:sz w:val="24"/>
          <w:szCs w:val="24"/>
        </w:rPr>
        <w:t>ma</w:t>
      </w:r>
      <w:r>
        <w:rPr>
          <w:spacing w:val="-1"/>
          <w:sz w:val="24"/>
          <w:szCs w:val="24"/>
        </w:rPr>
        <w:t>r</w:t>
      </w:r>
      <w:r>
        <w:rPr>
          <w:sz w:val="24"/>
          <w:szCs w:val="24"/>
        </w:rPr>
        <w:t xml:space="preserve">ks] </w:t>
      </w:r>
      <w:r>
        <w:rPr>
          <w:spacing w:val="1"/>
          <w:sz w:val="24"/>
          <w:szCs w:val="24"/>
        </w:rPr>
        <w:t>W</w:t>
      </w:r>
      <w:r>
        <w:rPr>
          <w:sz w:val="24"/>
          <w:szCs w:val="24"/>
        </w:rPr>
        <w:t>h</w:t>
      </w:r>
      <w:r>
        <w:rPr>
          <w:spacing w:val="-1"/>
          <w:sz w:val="24"/>
          <w:szCs w:val="24"/>
        </w:rPr>
        <w:t>a</w:t>
      </w:r>
      <w:r>
        <w:rPr>
          <w:sz w:val="24"/>
          <w:szCs w:val="24"/>
        </w:rPr>
        <w:t>t s</w:t>
      </w:r>
      <w:r>
        <w:rPr>
          <w:spacing w:val="1"/>
          <w:sz w:val="24"/>
          <w:szCs w:val="24"/>
        </w:rPr>
        <w:t>i</w:t>
      </w:r>
      <w:r>
        <w:rPr>
          <w:spacing w:val="-1"/>
          <w:sz w:val="24"/>
          <w:szCs w:val="24"/>
        </w:rPr>
        <w:t>g</w:t>
      </w:r>
      <w:r>
        <w:rPr>
          <w:sz w:val="24"/>
          <w:szCs w:val="24"/>
        </w:rPr>
        <w:t>n</w:t>
      </w:r>
      <w:r>
        <w:rPr>
          <w:spacing w:val="-1"/>
          <w:sz w:val="24"/>
          <w:szCs w:val="24"/>
        </w:rPr>
        <w:t>a</w:t>
      </w:r>
      <w:r>
        <w:rPr>
          <w:sz w:val="24"/>
          <w:szCs w:val="24"/>
        </w:rPr>
        <w:t>ls a</w:t>
      </w:r>
      <w:r>
        <w:rPr>
          <w:spacing w:val="-1"/>
          <w:sz w:val="24"/>
          <w:szCs w:val="24"/>
        </w:rPr>
        <w:t>r</w:t>
      </w:r>
      <w:r>
        <w:rPr>
          <w:sz w:val="24"/>
          <w:szCs w:val="24"/>
        </w:rPr>
        <w:t>e</w:t>
      </w:r>
      <w:r>
        <w:rPr>
          <w:spacing w:val="-1"/>
          <w:sz w:val="24"/>
          <w:szCs w:val="24"/>
        </w:rPr>
        <w:t xml:space="preserve"> </w:t>
      </w:r>
      <w:r>
        <w:rPr>
          <w:sz w:val="24"/>
          <w:szCs w:val="24"/>
        </w:rPr>
        <w:t xml:space="preserve">on </w:t>
      </w:r>
      <w:r>
        <w:rPr>
          <w:spacing w:val="1"/>
          <w:sz w:val="24"/>
          <w:szCs w:val="24"/>
        </w:rPr>
        <w:t>P</w:t>
      </w:r>
      <w:r>
        <w:rPr>
          <w:sz w:val="24"/>
          <w:szCs w:val="24"/>
        </w:rPr>
        <w:t>in 1</w:t>
      </w:r>
      <w:r>
        <w:rPr>
          <w:spacing w:val="1"/>
          <w:sz w:val="24"/>
          <w:szCs w:val="24"/>
        </w:rPr>
        <w:t xml:space="preserve"> </w:t>
      </w:r>
      <w:r>
        <w:rPr>
          <w:sz w:val="24"/>
          <w:szCs w:val="24"/>
        </w:rPr>
        <w:t>on the MC9</w:t>
      </w:r>
      <w:r>
        <w:rPr>
          <w:spacing w:val="1"/>
          <w:sz w:val="24"/>
          <w:szCs w:val="24"/>
        </w:rPr>
        <w:t>S</w:t>
      </w:r>
      <w:r>
        <w:rPr>
          <w:sz w:val="24"/>
          <w:szCs w:val="24"/>
        </w:rPr>
        <w:t>12DP25</w:t>
      </w:r>
      <w:r>
        <w:rPr>
          <w:spacing w:val="-2"/>
          <w:sz w:val="24"/>
          <w:szCs w:val="24"/>
        </w:rPr>
        <w:t>6</w:t>
      </w:r>
      <w:r>
        <w:rPr>
          <w:sz w:val="24"/>
          <w:szCs w:val="24"/>
        </w:rPr>
        <w:t xml:space="preserve">? </w:t>
      </w:r>
      <w:r>
        <w:rPr>
          <w:spacing w:val="1"/>
          <w:sz w:val="24"/>
          <w:szCs w:val="24"/>
        </w:rPr>
        <w:t xml:space="preserve"> W</w:t>
      </w:r>
      <w:r>
        <w:rPr>
          <w:sz w:val="24"/>
          <w:szCs w:val="24"/>
        </w:rPr>
        <w:t>h</w:t>
      </w:r>
      <w:r>
        <w:rPr>
          <w:spacing w:val="-1"/>
          <w:sz w:val="24"/>
          <w:szCs w:val="24"/>
        </w:rPr>
        <w:t>a</w:t>
      </w:r>
      <w:r>
        <w:rPr>
          <w:sz w:val="24"/>
          <w:szCs w:val="24"/>
        </w:rPr>
        <w:t>t does it me</w:t>
      </w:r>
      <w:r>
        <w:rPr>
          <w:spacing w:val="-1"/>
          <w:sz w:val="24"/>
          <w:szCs w:val="24"/>
        </w:rPr>
        <w:t>a</w:t>
      </w:r>
      <w:r>
        <w:rPr>
          <w:sz w:val="24"/>
          <w:szCs w:val="24"/>
        </w:rPr>
        <w:t>n to h</w:t>
      </w:r>
      <w:r>
        <w:rPr>
          <w:spacing w:val="-1"/>
          <w:sz w:val="24"/>
          <w:szCs w:val="24"/>
        </w:rPr>
        <w:t>a</w:t>
      </w:r>
      <w:r>
        <w:rPr>
          <w:sz w:val="24"/>
          <w:szCs w:val="24"/>
        </w:rPr>
        <w:t>ve</w:t>
      </w:r>
      <w:r>
        <w:rPr>
          <w:spacing w:val="-1"/>
          <w:sz w:val="24"/>
          <w:szCs w:val="24"/>
        </w:rPr>
        <w:t xml:space="preserve"> </w:t>
      </w:r>
      <w:r>
        <w:rPr>
          <w:spacing w:val="1"/>
          <w:sz w:val="24"/>
          <w:szCs w:val="24"/>
        </w:rPr>
        <w:t>P</w:t>
      </w:r>
      <w:r>
        <w:rPr>
          <w:sz w:val="24"/>
          <w:szCs w:val="24"/>
        </w:rPr>
        <w:t>in 57 asso</w:t>
      </w:r>
      <w:r>
        <w:rPr>
          <w:spacing w:val="-1"/>
          <w:sz w:val="24"/>
          <w:szCs w:val="24"/>
        </w:rPr>
        <w:t>c</w:t>
      </w:r>
      <w:r>
        <w:rPr>
          <w:sz w:val="24"/>
          <w:szCs w:val="24"/>
        </w:rPr>
        <w:t>iat</w:t>
      </w:r>
      <w:r>
        <w:rPr>
          <w:spacing w:val="-1"/>
          <w:sz w:val="24"/>
          <w:szCs w:val="24"/>
        </w:rPr>
        <w:t>e</w:t>
      </w:r>
      <w:r>
        <w:rPr>
          <w:sz w:val="24"/>
          <w:szCs w:val="24"/>
        </w:rPr>
        <w:t xml:space="preserve">d </w:t>
      </w:r>
      <w:r>
        <w:rPr>
          <w:spacing w:val="2"/>
          <w:sz w:val="24"/>
          <w:szCs w:val="24"/>
        </w:rPr>
        <w:t>w</w:t>
      </w:r>
      <w:r>
        <w:rPr>
          <w:sz w:val="24"/>
          <w:szCs w:val="24"/>
        </w:rPr>
        <w:t>i</w:t>
      </w:r>
      <w:r>
        <w:rPr>
          <w:spacing w:val="1"/>
          <w:sz w:val="24"/>
          <w:szCs w:val="24"/>
        </w:rPr>
        <w:t>t</w:t>
      </w:r>
      <w:r>
        <w:rPr>
          <w:sz w:val="24"/>
          <w:szCs w:val="24"/>
        </w:rPr>
        <w:t>h more</w:t>
      </w:r>
      <w:r>
        <w:rPr>
          <w:spacing w:val="-1"/>
          <w:sz w:val="24"/>
          <w:szCs w:val="24"/>
        </w:rPr>
        <w:t xml:space="preserve"> </w:t>
      </w:r>
      <w:r>
        <w:rPr>
          <w:sz w:val="24"/>
          <w:szCs w:val="24"/>
        </w:rPr>
        <w:t>than one</w:t>
      </w:r>
      <w:r>
        <w:rPr>
          <w:spacing w:val="-1"/>
          <w:sz w:val="24"/>
          <w:szCs w:val="24"/>
        </w:rPr>
        <w:t xml:space="preserve"> </w:t>
      </w:r>
      <w:r>
        <w:rPr>
          <w:sz w:val="24"/>
          <w:szCs w:val="24"/>
        </w:rPr>
        <w:t>si</w:t>
      </w:r>
      <w:r>
        <w:rPr>
          <w:spacing w:val="-2"/>
          <w:sz w:val="24"/>
          <w:szCs w:val="24"/>
        </w:rPr>
        <w:t>g</w:t>
      </w:r>
      <w:r>
        <w:rPr>
          <w:spacing w:val="2"/>
          <w:sz w:val="24"/>
          <w:szCs w:val="24"/>
        </w:rPr>
        <w:t>n</w:t>
      </w:r>
      <w:r>
        <w:rPr>
          <w:spacing w:val="-1"/>
          <w:sz w:val="24"/>
          <w:szCs w:val="24"/>
        </w:rPr>
        <w:t>a</w:t>
      </w:r>
      <w:r>
        <w:rPr>
          <w:sz w:val="24"/>
          <w:szCs w:val="24"/>
        </w:rPr>
        <w:t>l?</w:t>
      </w:r>
      <w:r>
        <w:rPr>
          <w:spacing w:val="2"/>
          <w:sz w:val="24"/>
          <w:szCs w:val="24"/>
        </w:rPr>
        <w:t xml:space="preserve"> </w:t>
      </w:r>
      <w:r>
        <w:rPr>
          <w:spacing w:val="-1"/>
          <w:sz w:val="24"/>
          <w:szCs w:val="24"/>
        </w:rPr>
        <w:t>(</w:t>
      </w:r>
      <w:r>
        <w:rPr>
          <w:sz w:val="24"/>
          <w:szCs w:val="24"/>
        </w:rPr>
        <w:t>How</w:t>
      </w:r>
      <w:r>
        <w:rPr>
          <w:spacing w:val="-1"/>
          <w:sz w:val="24"/>
          <w:szCs w:val="24"/>
        </w:rPr>
        <w:t xml:space="preserve"> </w:t>
      </w:r>
      <w:r>
        <w:rPr>
          <w:spacing w:val="1"/>
          <w:sz w:val="24"/>
          <w:szCs w:val="24"/>
        </w:rPr>
        <w:t>c</w:t>
      </w:r>
      <w:r>
        <w:rPr>
          <w:spacing w:val="-1"/>
          <w:sz w:val="24"/>
          <w:szCs w:val="24"/>
        </w:rPr>
        <w:t>a</w:t>
      </w:r>
      <w:r>
        <w:rPr>
          <w:sz w:val="24"/>
          <w:szCs w:val="24"/>
        </w:rPr>
        <w:t>n more</w:t>
      </w:r>
      <w:r>
        <w:rPr>
          <w:spacing w:val="-1"/>
          <w:sz w:val="24"/>
          <w:szCs w:val="24"/>
        </w:rPr>
        <w:t xml:space="preserve"> </w:t>
      </w:r>
      <w:r>
        <w:rPr>
          <w:sz w:val="24"/>
          <w:szCs w:val="24"/>
        </w:rPr>
        <w:t>than o</w:t>
      </w:r>
      <w:r>
        <w:rPr>
          <w:spacing w:val="2"/>
          <w:sz w:val="24"/>
          <w:szCs w:val="24"/>
        </w:rPr>
        <w:t>n</w:t>
      </w:r>
      <w:r>
        <w:rPr>
          <w:sz w:val="24"/>
          <w:szCs w:val="24"/>
        </w:rPr>
        <w:t>e</w:t>
      </w:r>
      <w:r>
        <w:rPr>
          <w:spacing w:val="1"/>
          <w:sz w:val="24"/>
          <w:szCs w:val="24"/>
        </w:rPr>
        <w:t xml:space="preserve"> </w:t>
      </w:r>
      <w:r>
        <w:rPr>
          <w:sz w:val="24"/>
          <w:szCs w:val="24"/>
        </w:rPr>
        <w:t>si</w:t>
      </w:r>
      <w:r>
        <w:rPr>
          <w:spacing w:val="-2"/>
          <w:sz w:val="24"/>
          <w:szCs w:val="24"/>
        </w:rPr>
        <w:t>g</w:t>
      </w:r>
      <w:r>
        <w:rPr>
          <w:sz w:val="24"/>
          <w:szCs w:val="24"/>
        </w:rPr>
        <w:t>n</w:t>
      </w:r>
      <w:r>
        <w:rPr>
          <w:spacing w:val="3"/>
          <w:sz w:val="24"/>
          <w:szCs w:val="24"/>
        </w:rPr>
        <w:t>a</w:t>
      </w:r>
      <w:r>
        <w:rPr>
          <w:sz w:val="24"/>
          <w:szCs w:val="24"/>
        </w:rPr>
        <w:t>l be on one</w:t>
      </w:r>
      <w:r>
        <w:rPr>
          <w:spacing w:val="-1"/>
          <w:sz w:val="24"/>
          <w:szCs w:val="24"/>
        </w:rPr>
        <w:t xml:space="preserve"> </w:t>
      </w:r>
      <w:r>
        <w:rPr>
          <w:sz w:val="24"/>
          <w:szCs w:val="24"/>
        </w:rPr>
        <w:t>pin</w:t>
      </w:r>
      <w:r>
        <w:rPr>
          <w:spacing w:val="4"/>
          <w:sz w:val="24"/>
          <w:szCs w:val="24"/>
        </w:rPr>
        <w:t>?</w:t>
      </w:r>
      <w:r>
        <w:rPr>
          <w:sz w:val="24"/>
          <w:szCs w:val="24"/>
        </w:rPr>
        <w:t xml:space="preserve">). </w:t>
      </w:r>
      <w:r>
        <w:rPr>
          <w:spacing w:val="-1"/>
          <w:sz w:val="24"/>
          <w:szCs w:val="24"/>
        </w:rPr>
        <w:t>O</w:t>
      </w:r>
      <w:r>
        <w:rPr>
          <w:sz w:val="24"/>
          <w:szCs w:val="24"/>
        </w:rPr>
        <w:t>n wh</w:t>
      </w:r>
      <w:r>
        <w:rPr>
          <w:spacing w:val="-1"/>
          <w:sz w:val="24"/>
          <w:szCs w:val="24"/>
        </w:rPr>
        <w:t>a</w:t>
      </w:r>
      <w:r>
        <w:rPr>
          <w:sz w:val="24"/>
          <w:szCs w:val="24"/>
        </w:rPr>
        <w:t>t p</w:t>
      </w:r>
      <w:r>
        <w:rPr>
          <w:spacing w:val="-1"/>
          <w:sz w:val="24"/>
          <w:szCs w:val="24"/>
        </w:rPr>
        <w:t>i</w:t>
      </w:r>
      <w:r>
        <w:rPr>
          <w:sz w:val="24"/>
          <w:szCs w:val="24"/>
        </w:rPr>
        <w:t>n</w:t>
      </w:r>
      <w:r>
        <w:rPr>
          <w:spacing w:val="1"/>
          <w:sz w:val="24"/>
          <w:szCs w:val="24"/>
        </w:rPr>
        <w:t xml:space="preserve"> </w:t>
      </w:r>
      <w:r>
        <w:rPr>
          <w:sz w:val="24"/>
          <w:szCs w:val="24"/>
        </w:rPr>
        <w:t xml:space="preserve">is </w:t>
      </w:r>
      <w:r>
        <w:rPr>
          <w:spacing w:val="1"/>
          <w:sz w:val="24"/>
          <w:szCs w:val="24"/>
        </w:rPr>
        <w:t>t</w:t>
      </w:r>
      <w:r>
        <w:rPr>
          <w:sz w:val="24"/>
          <w:szCs w:val="24"/>
        </w:rPr>
        <w:t>he</w:t>
      </w:r>
      <w:r>
        <w:rPr>
          <w:spacing w:val="-1"/>
          <w:sz w:val="24"/>
          <w:szCs w:val="24"/>
        </w:rPr>
        <w:t xml:space="preserve"> </w:t>
      </w:r>
      <w:r>
        <w:rPr>
          <w:sz w:val="24"/>
          <w:szCs w:val="24"/>
        </w:rPr>
        <w:t>si</w:t>
      </w:r>
      <w:r>
        <w:rPr>
          <w:spacing w:val="-2"/>
          <w:sz w:val="24"/>
          <w:szCs w:val="24"/>
        </w:rPr>
        <w:t>g</w:t>
      </w:r>
      <w:r>
        <w:rPr>
          <w:sz w:val="24"/>
          <w:szCs w:val="24"/>
        </w:rPr>
        <w:t>n</w:t>
      </w:r>
      <w:r>
        <w:rPr>
          <w:spacing w:val="-1"/>
          <w:sz w:val="24"/>
          <w:szCs w:val="24"/>
        </w:rPr>
        <w:t>a</w:t>
      </w:r>
      <w:r>
        <w:rPr>
          <w:sz w:val="24"/>
          <w:szCs w:val="24"/>
        </w:rPr>
        <w:t>l no</w:t>
      </w:r>
      <w:r>
        <w:rPr>
          <w:spacing w:val="1"/>
          <w:sz w:val="24"/>
          <w:szCs w:val="24"/>
        </w:rPr>
        <w:t>n</w:t>
      </w:r>
      <w:r>
        <w:rPr>
          <w:spacing w:val="-1"/>
          <w:sz w:val="24"/>
          <w:szCs w:val="24"/>
        </w:rPr>
        <w:t>-</w:t>
      </w:r>
      <w:proofErr w:type="spellStart"/>
      <w:r>
        <w:rPr>
          <w:sz w:val="24"/>
          <w:szCs w:val="24"/>
        </w:rPr>
        <w:t>mas</w:t>
      </w:r>
      <w:r>
        <w:rPr>
          <w:spacing w:val="2"/>
          <w:sz w:val="24"/>
          <w:szCs w:val="24"/>
        </w:rPr>
        <w:t>k</w:t>
      </w:r>
      <w:r>
        <w:rPr>
          <w:spacing w:val="1"/>
          <w:sz w:val="24"/>
          <w:szCs w:val="24"/>
        </w:rPr>
        <w:t>a</w:t>
      </w:r>
      <w:r>
        <w:rPr>
          <w:sz w:val="24"/>
          <w:szCs w:val="24"/>
        </w:rPr>
        <w:t>ble</w:t>
      </w:r>
      <w:proofErr w:type="spellEnd"/>
      <w:r>
        <w:rPr>
          <w:spacing w:val="2"/>
          <w:sz w:val="24"/>
          <w:szCs w:val="24"/>
        </w:rPr>
        <w:t xml:space="preserve"> </w:t>
      </w:r>
      <w:r>
        <w:rPr>
          <w:spacing w:val="-6"/>
          <w:sz w:val="24"/>
          <w:szCs w:val="24"/>
          <w:u w:val="single" w:color="000000"/>
        </w:rPr>
        <w:t>I</w:t>
      </w:r>
      <w:r>
        <w:rPr>
          <w:sz w:val="24"/>
          <w:szCs w:val="24"/>
          <w:u w:val="single" w:color="000000"/>
        </w:rPr>
        <w:t>n</w:t>
      </w:r>
      <w:r>
        <w:rPr>
          <w:spacing w:val="3"/>
          <w:sz w:val="24"/>
          <w:szCs w:val="24"/>
          <w:u w:val="single" w:color="000000"/>
        </w:rPr>
        <w:t>t</w:t>
      </w:r>
      <w:r>
        <w:rPr>
          <w:spacing w:val="-1"/>
          <w:sz w:val="24"/>
          <w:szCs w:val="24"/>
          <w:u w:val="single" w:color="000000"/>
        </w:rPr>
        <w:t>e</w:t>
      </w:r>
      <w:r>
        <w:rPr>
          <w:sz w:val="24"/>
          <w:szCs w:val="24"/>
          <w:u w:val="single" w:color="000000"/>
        </w:rPr>
        <w:t>r</w:t>
      </w:r>
      <w:r>
        <w:rPr>
          <w:spacing w:val="-1"/>
          <w:sz w:val="24"/>
          <w:szCs w:val="24"/>
        </w:rPr>
        <w:t>r</w:t>
      </w:r>
      <w:r>
        <w:rPr>
          <w:sz w:val="24"/>
          <w:szCs w:val="24"/>
        </w:rPr>
        <w:t xml:space="preserve">upt </w:t>
      </w:r>
      <w:r>
        <w:rPr>
          <w:spacing w:val="2"/>
          <w:sz w:val="24"/>
          <w:szCs w:val="24"/>
        </w:rPr>
        <w:t>(X</w:t>
      </w:r>
      <w:r>
        <w:rPr>
          <w:spacing w:val="-3"/>
          <w:sz w:val="24"/>
          <w:szCs w:val="24"/>
        </w:rPr>
        <w:t>I</w:t>
      </w:r>
      <w:r>
        <w:rPr>
          <w:sz w:val="24"/>
          <w:szCs w:val="24"/>
        </w:rPr>
        <w:t>RQ</w:t>
      </w:r>
      <w:r>
        <w:rPr>
          <w:spacing w:val="-1"/>
          <w:sz w:val="24"/>
          <w:szCs w:val="24"/>
        </w:rPr>
        <w:t>)</w:t>
      </w:r>
      <w:r>
        <w:rPr>
          <w:sz w:val="24"/>
          <w:szCs w:val="24"/>
        </w:rPr>
        <w:t>?</w:t>
      </w:r>
      <w:r>
        <w:rPr>
          <w:spacing w:val="4"/>
          <w:sz w:val="24"/>
          <w:szCs w:val="24"/>
        </w:rPr>
        <w:t xml:space="preserve"> </w:t>
      </w:r>
      <w:r>
        <w:rPr>
          <w:spacing w:val="-1"/>
          <w:sz w:val="24"/>
          <w:szCs w:val="24"/>
        </w:rPr>
        <w:t>W</w:t>
      </w:r>
      <w:r>
        <w:rPr>
          <w:sz w:val="24"/>
          <w:szCs w:val="24"/>
        </w:rPr>
        <w:t>h</w:t>
      </w:r>
      <w:r>
        <w:rPr>
          <w:spacing w:val="-1"/>
          <w:sz w:val="24"/>
          <w:szCs w:val="24"/>
        </w:rPr>
        <w:t>a</w:t>
      </w:r>
      <w:r>
        <w:rPr>
          <w:sz w:val="24"/>
          <w:szCs w:val="24"/>
        </w:rPr>
        <w:t>t does it me</w:t>
      </w:r>
      <w:r>
        <w:rPr>
          <w:spacing w:val="-1"/>
          <w:sz w:val="24"/>
          <w:szCs w:val="24"/>
        </w:rPr>
        <w:t>a</w:t>
      </w:r>
      <w:r>
        <w:rPr>
          <w:sz w:val="24"/>
          <w:szCs w:val="24"/>
        </w:rPr>
        <w:t>n wh</w:t>
      </w:r>
      <w:r>
        <w:rPr>
          <w:spacing w:val="-1"/>
          <w:sz w:val="24"/>
          <w:szCs w:val="24"/>
        </w:rPr>
        <w:t>e</w:t>
      </w:r>
      <w:r>
        <w:rPr>
          <w:sz w:val="24"/>
          <w:szCs w:val="24"/>
        </w:rPr>
        <w:t>n</w:t>
      </w:r>
      <w:r>
        <w:rPr>
          <w:spacing w:val="2"/>
          <w:sz w:val="24"/>
          <w:szCs w:val="24"/>
        </w:rPr>
        <w:t xml:space="preserve"> </w:t>
      </w:r>
      <w:r>
        <w:rPr>
          <w:sz w:val="24"/>
          <w:szCs w:val="24"/>
        </w:rPr>
        <w:t>a</w:t>
      </w:r>
      <w:r>
        <w:rPr>
          <w:spacing w:val="-1"/>
          <w:sz w:val="24"/>
          <w:szCs w:val="24"/>
        </w:rPr>
        <w:t xml:space="preserve"> </w:t>
      </w:r>
      <w:r>
        <w:rPr>
          <w:sz w:val="24"/>
          <w:szCs w:val="24"/>
        </w:rPr>
        <w:t>si</w:t>
      </w:r>
      <w:r>
        <w:rPr>
          <w:spacing w:val="-2"/>
          <w:sz w:val="24"/>
          <w:szCs w:val="24"/>
        </w:rPr>
        <w:t>g</w:t>
      </w:r>
      <w:r>
        <w:rPr>
          <w:spacing w:val="2"/>
          <w:sz w:val="24"/>
          <w:szCs w:val="24"/>
        </w:rPr>
        <w:t>n</w:t>
      </w:r>
      <w:r>
        <w:rPr>
          <w:spacing w:val="-1"/>
          <w:sz w:val="24"/>
          <w:szCs w:val="24"/>
        </w:rPr>
        <w:t>a</w:t>
      </w:r>
      <w:r>
        <w:rPr>
          <w:sz w:val="24"/>
          <w:szCs w:val="24"/>
        </w:rPr>
        <w:t>l na</w:t>
      </w:r>
      <w:r>
        <w:rPr>
          <w:spacing w:val="2"/>
          <w:sz w:val="24"/>
          <w:szCs w:val="24"/>
        </w:rPr>
        <w:t>m</w:t>
      </w:r>
      <w:r>
        <w:rPr>
          <w:sz w:val="24"/>
          <w:szCs w:val="24"/>
        </w:rPr>
        <w:t>e</w:t>
      </w:r>
      <w:r>
        <w:rPr>
          <w:spacing w:val="-1"/>
          <w:sz w:val="24"/>
          <w:szCs w:val="24"/>
        </w:rPr>
        <w:t xml:space="preserve"> </w:t>
      </w:r>
      <w:r>
        <w:rPr>
          <w:sz w:val="24"/>
          <w:szCs w:val="24"/>
        </w:rPr>
        <w:t>is “b</w:t>
      </w:r>
      <w:r>
        <w:rPr>
          <w:spacing w:val="-1"/>
          <w:sz w:val="24"/>
          <w:szCs w:val="24"/>
        </w:rPr>
        <w:t>a</w:t>
      </w:r>
      <w:r>
        <w:rPr>
          <w:sz w:val="24"/>
          <w:szCs w:val="24"/>
        </w:rPr>
        <w:t>r</w:t>
      </w:r>
      <w:r>
        <w:rPr>
          <w:spacing w:val="1"/>
          <w:sz w:val="24"/>
          <w:szCs w:val="24"/>
        </w:rPr>
        <w:t>r</w:t>
      </w:r>
      <w:r>
        <w:rPr>
          <w:spacing w:val="-1"/>
          <w:sz w:val="24"/>
          <w:szCs w:val="24"/>
        </w:rPr>
        <w:t>e</w:t>
      </w:r>
      <w:r>
        <w:rPr>
          <w:sz w:val="24"/>
          <w:szCs w:val="24"/>
        </w:rPr>
        <w:t>d”</w:t>
      </w:r>
      <w:r>
        <w:rPr>
          <w:spacing w:val="1"/>
          <w:sz w:val="24"/>
          <w:szCs w:val="24"/>
        </w:rPr>
        <w:t xml:space="preserve"> </w:t>
      </w:r>
      <w:r>
        <w:rPr>
          <w:sz w:val="24"/>
          <w:szCs w:val="24"/>
        </w:rPr>
        <w:t>(</w:t>
      </w:r>
      <w:r>
        <w:rPr>
          <w:spacing w:val="-1"/>
          <w:sz w:val="24"/>
          <w:szCs w:val="24"/>
        </w:rPr>
        <w:t>E</w:t>
      </w:r>
      <w:r>
        <w:rPr>
          <w:spacing w:val="2"/>
          <w:sz w:val="24"/>
          <w:szCs w:val="24"/>
        </w:rPr>
        <w:t>x</w:t>
      </w:r>
      <w:r>
        <w:rPr>
          <w:spacing w:val="-1"/>
          <w:sz w:val="24"/>
          <w:szCs w:val="24"/>
        </w:rPr>
        <w:t>a</w:t>
      </w:r>
      <w:r>
        <w:rPr>
          <w:sz w:val="24"/>
          <w:szCs w:val="24"/>
        </w:rPr>
        <w:t>mp</w:t>
      </w:r>
      <w:r>
        <w:rPr>
          <w:spacing w:val="1"/>
          <w:sz w:val="24"/>
          <w:szCs w:val="24"/>
        </w:rPr>
        <w:t>l</w:t>
      </w:r>
      <w:r>
        <w:rPr>
          <w:spacing w:val="-1"/>
          <w:sz w:val="24"/>
          <w:szCs w:val="24"/>
        </w:rPr>
        <w:t>e</w:t>
      </w:r>
      <w:r>
        <w:rPr>
          <w:sz w:val="24"/>
          <w:szCs w:val="24"/>
        </w:rPr>
        <w:t>:</w:t>
      </w:r>
      <w:r>
        <w:rPr>
          <w:spacing w:val="3"/>
          <w:sz w:val="24"/>
          <w:szCs w:val="24"/>
        </w:rPr>
        <w:t xml:space="preserve"> </w:t>
      </w:r>
      <w:r>
        <w:rPr>
          <w:spacing w:val="-3"/>
          <w:sz w:val="24"/>
          <w:szCs w:val="24"/>
        </w:rPr>
        <w:t>I</w:t>
      </w:r>
      <w:r>
        <w:rPr>
          <w:sz w:val="24"/>
          <w:szCs w:val="24"/>
        </w:rPr>
        <w:t xml:space="preserve">t </w:t>
      </w:r>
      <w:r>
        <w:rPr>
          <w:spacing w:val="1"/>
          <w:sz w:val="24"/>
          <w:szCs w:val="24"/>
        </w:rPr>
        <w:t>i</w:t>
      </w:r>
      <w:r>
        <w:rPr>
          <w:sz w:val="24"/>
          <w:szCs w:val="24"/>
        </w:rPr>
        <w:t>s</w:t>
      </w:r>
      <w:r>
        <w:rPr>
          <w:spacing w:val="3"/>
          <w:sz w:val="24"/>
          <w:szCs w:val="24"/>
        </w:rPr>
        <w:t xml:space="preserve"> </w:t>
      </w:r>
      <w:r>
        <w:rPr>
          <w:spacing w:val="2"/>
          <w:sz w:val="24"/>
          <w:szCs w:val="24"/>
        </w:rPr>
        <w:t>X</w:t>
      </w:r>
      <w:r>
        <w:rPr>
          <w:spacing w:val="-6"/>
          <w:sz w:val="24"/>
          <w:szCs w:val="24"/>
        </w:rPr>
        <w:t>I</w:t>
      </w:r>
      <w:r>
        <w:rPr>
          <w:sz w:val="24"/>
          <w:szCs w:val="24"/>
        </w:rPr>
        <w:t xml:space="preserve">RQ, not </w:t>
      </w:r>
      <w:r>
        <w:rPr>
          <w:spacing w:val="2"/>
          <w:sz w:val="24"/>
          <w:szCs w:val="24"/>
        </w:rPr>
        <w:t>X</w:t>
      </w:r>
      <w:r>
        <w:rPr>
          <w:spacing w:val="-3"/>
          <w:sz w:val="24"/>
          <w:szCs w:val="24"/>
        </w:rPr>
        <w:t>I</w:t>
      </w:r>
      <w:r>
        <w:rPr>
          <w:sz w:val="24"/>
          <w:szCs w:val="24"/>
        </w:rPr>
        <w:t>R</w:t>
      </w:r>
      <w:r>
        <w:rPr>
          <w:spacing w:val="2"/>
          <w:sz w:val="24"/>
          <w:szCs w:val="24"/>
        </w:rPr>
        <w:t>Q</w:t>
      </w:r>
      <w:r>
        <w:rPr>
          <w:sz w:val="24"/>
          <w:szCs w:val="24"/>
        </w:rPr>
        <w:t>)?</w:t>
      </w:r>
    </w:p>
    <w:p w14:paraId="49D80BF9" w14:textId="77777777" w:rsidR="00941B9B" w:rsidRDefault="00941B9B">
      <w:pPr>
        <w:ind w:left="460" w:right="154" w:hanging="360"/>
        <w:rPr>
          <w:sz w:val="24"/>
          <w:szCs w:val="24"/>
        </w:rPr>
      </w:pPr>
    </w:p>
    <w:p w14:paraId="00502195" w14:textId="77777777" w:rsidR="00941B9B" w:rsidRDefault="00941B9B">
      <w:pPr>
        <w:ind w:left="460" w:right="154" w:hanging="360"/>
        <w:rPr>
          <w:sz w:val="24"/>
          <w:szCs w:val="24"/>
        </w:rPr>
      </w:pPr>
    </w:p>
    <w:p w14:paraId="1D25079B" w14:textId="46F05FEE" w:rsidR="00941B9B" w:rsidRDefault="004F4031" w:rsidP="00D609C3">
      <w:pPr>
        <w:rPr>
          <w:sz w:val="24"/>
          <w:szCs w:val="24"/>
        </w:rPr>
        <w:sectPr w:rsidR="00941B9B">
          <w:type w:val="continuous"/>
          <w:pgSz w:w="12240" w:h="15840"/>
          <w:pgMar w:top="1360" w:right="1680" w:bottom="280" w:left="1700" w:header="720" w:footer="720" w:gutter="0"/>
          <w:cols w:space="720"/>
        </w:sectPr>
      </w:pPr>
      <w:r>
        <w:rPr>
          <w:sz w:val="24"/>
          <w:szCs w:val="24"/>
        </w:rPr>
        <w:t xml:space="preserve">The signals on Pin 1 on the </w:t>
      </w:r>
      <w:r w:rsidR="00F7320A">
        <w:rPr>
          <w:sz w:val="24"/>
          <w:szCs w:val="24"/>
        </w:rPr>
        <w:t>MC9S12DP256 are SS1</w:t>
      </w:r>
      <w:r w:rsidR="00E356C7">
        <w:rPr>
          <w:sz w:val="24"/>
          <w:szCs w:val="24"/>
        </w:rPr>
        <w:t>(Barred)</w:t>
      </w:r>
      <w:r w:rsidR="00F7320A">
        <w:rPr>
          <w:sz w:val="24"/>
          <w:szCs w:val="24"/>
        </w:rPr>
        <w:t>/PWM3/KWP3/PP3</w:t>
      </w:r>
      <w:r w:rsidR="00B3779D">
        <w:rPr>
          <w:sz w:val="24"/>
          <w:szCs w:val="24"/>
        </w:rPr>
        <w:t xml:space="preserve">. Pin 57 is associated with multiple </w:t>
      </w:r>
      <w:proofErr w:type="gramStart"/>
      <w:r w:rsidR="00B3779D">
        <w:rPr>
          <w:sz w:val="24"/>
          <w:szCs w:val="24"/>
        </w:rPr>
        <w:t>signals ,</w:t>
      </w:r>
      <w:proofErr w:type="gramEnd"/>
      <w:r w:rsidR="00B3779D">
        <w:rPr>
          <w:sz w:val="24"/>
          <w:szCs w:val="24"/>
        </w:rPr>
        <w:t xml:space="preserve"> PA0/ADDR8/DATA8, as these correspond to general purpose input or output pins. In the MCU expanded mode of operation, these pins are utilized of multiplexed external address and data bus.</w:t>
      </w:r>
      <w:r w:rsidR="00246A0D">
        <w:rPr>
          <w:sz w:val="24"/>
          <w:szCs w:val="24"/>
        </w:rPr>
        <w:t xml:space="preserve"> If the signal is high the pin corresponds to SS1 and if the signal is low, the pin corresponds to PWM3/KWP3/PP3</w:t>
      </w:r>
      <w:r w:rsidR="00A20A88">
        <w:rPr>
          <w:sz w:val="24"/>
          <w:szCs w:val="24"/>
        </w:rPr>
        <w:t>.</w:t>
      </w:r>
      <w:r w:rsidR="002B6562">
        <w:rPr>
          <w:sz w:val="24"/>
          <w:szCs w:val="24"/>
        </w:rPr>
        <w:t xml:space="preserve"> The non-</w:t>
      </w:r>
      <w:proofErr w:type="spellStart"/>
      <w:r w:rsidR="002B6562">
        <w:rPr>
          <w:sz w:val="24"/>
          <w:szCs w:val="24"/>
        </w:rPr>
        <w:t>maskable</w:t>
      </w:r>
      <w:proofErr w:type="spellEnd"/>
      <w:r w:rsidR="002B6562">
        <w:rPr>
          <w:sz w:val="24"/>
          <w:szCs w:val="24"/>
        </w:rPr>
        <w:t xml:space="preserve"> Interrupt (XIRQ) </w:t>
      </w:r>
      <w:r w:rsidR="007A4545">
        <w:rPr>
          <w:sz w:val="24"/>
          <w:szCs w:val="24"/>
        </w:rPr>
        <w:t>is located on pin 56. The fact that XIRQ is barred means that when the signal is high or in state 1, the pin corresponds to an interrupt pin whereas when the signal is low the pin corresponds to PE0.</w:t>
      </w:r>
    </w:p>
    <w:p w14:paraId="66454EAC" w14:textId="77777777" w:rsidR="00335BA7" w:rsidRDefault="00C95946">
      <w:pPr>
        <w:spacing w:before="72"/>
        <w:ind w:left="100"/>
        <w:rPr>
          <w:sz w:val="24"/>
          <w:szCs w:val="24"/>
        </w:rPr>
      </w:pPr>
      <w:r>
        <w:rPr>
          <w:b/>
          <w:sz w:val="24"/>
          <w:szCs w:val="24"/>
        </w:rPr>
        <w:lastRenderedPageBreak/>
        <w:t>Q</w:t>
      </w:r>
      <w:r>
        <w:rPr>
          <w:b/>
          <w:spacing w:val="1"/>
          <w:sz w:val="24"/>
          <w:szCs w:val="24"/>
        </w:rPr>
        <w:t>u</w:t>
      </w:r>
      <w:r>
        <w:rPr>
          <w:b/>
          <w:spacing w:val="-1"/>
          <w:sz w:val="24"/>
          <w:szCs w:val="24"/>
        </w:rPr>
        <w:t>e</w:t>
      </w:r>
      <w:r>
        <w:rPr>
          <w:b/>
          <w:sz w:val="24"/>
          <w:szCs w:val="24"/>
        </w:rPr>
        <w:t>stion</w:t>
      </w:r>
      <w:r>
        <w:rPr>
          <w:b/>
          <w:spacing w:val="1"/>
          <w:sz w:val="24"/>
          <w:szCs w:val="24"/>
        </w:rPr>
        <w:t xml:space="preserve"> </w:t>
      </w:r>
      <w:r>
        <w:rPr>
          <w:b/>
          <w:sz w:val="24"/>
          <w:szCs w:val="24"/>
        </w:rPr>
        <w:t xml:space="preserve">2 </w:t>
      </w:r>
      <w:r>
        <w:rPr>
          <w:spacing w:val="2"/>
          <w:sz w:val="24"/>
          <w:szCs w:val="24"/>
        </w:rPr>
        <w:t>[</w:t>
      </w:r>
      <w:r>
        <w:rPr>
          <w:sz w:val="24"/>
          <w:szCs w:val="24"/>
        </w:rPr>
        <w:t>15 ma</w:t>
      </w:r>
      <w:r>
        <w:rPr>
          <w:spacing w:val="-1"/>
          <w:sz w:val="24"/>
          <w:szCs w:val="24"/>
        </w:rPr>
        <w:t>r</w:t>
      </w:r>
      <w:r>
        <w:rPr>
          <w:sz w:val="24"/>
          <w:szCs w:val="24"/>
        </w:rPr>
        <w:t>k</w:t>
      </w:r>
      <w:r>
        <w:rPr>
          <w:spacing w:val="-2"/>
          <w:sz w:val="24"/>
          <w:szCs w:val="24"/>
        </w:rPr>
        <w:t>s</w:t>
      </w:r>
      <w:r>
        <w:rPr>
          <w:sz w:val="24"/>
          <w:szCs w:val="24"/>
        </w:rPr>
        <w:t>]</w:t>
      </w:r>
      <w:r>
        <w:rPr>
          <w:spacing w:val="1"/>
          <w:sz w:val="24"/>
          <w:szCs w:val="24"/>
        </w:rPr>
        <w:t xml:space="preserve"> </w:t>
      </w:r>
      <w:r>
        <w:rPr>
          <w:sz w:val="24"/>
          <w:szCs w:val="24"/>
        </w:rPr>
        <w:t>T</w:t>
      </w:r>
      <w:r>
        <w:rPr>
          <w:spacing w:val="-1"/>
          <w:sz w:val="24"/>
          <w:szCs w:val="24"/>
        </w:rPr>
        <w:t>ec</w:t>
      </w:r>
      <w:r>
        <w:rPr>
          <w:sz w:val="24"/>
          <w:szCs w:val="24"/>
        </w:rPr>
        <w:t>hnic</w:t>
      </w:r>
      <w:r>
        <w:rPr>
          <w:spacing w:val="-1"/>
          <w:sz w:val="24"/>
          <w:szCs w:val="24"/>
        </w:rPr>
        <w:t>a</w:t>
      </w:r>
      <w:r>
        <w:rPr>
          <w:sz w:val="24"/>
          <w:szCs w:val="24"/>
        </w:rPr>
        <w:t xml:space="preserve">l </w:t>
      </w:r>
      <w:r>
        <w:rPr>
          <w:spacing w:val="1"/>
          <w:sz w:val="24"/>
          <w:szCs w:val="24"/>
        </w:rPr>
        <w:t>Re</w:t>
      </w:r>
      <w:r>
        <w:rPr>
          <w:spacing w:val="-1"/>
          <w:sz w:val="24"/>
          <w:szCs w:val="24"/>
        </w:rPr>
        <w:t>a</w:t>
      </w:r>
      <w:r>
        <w:rPr>
          <w:sz w:val="24"/>
          <w:szCs w:val="24"/>
        </w:rPr>
        <w:t xml:space="preserve">ding </w:t>
      </w:r>
      <w:r>
        <w:rPr>
          <w:spacing w:val="-1"/>
          <w:sz w:val="24"/>
          <w:szCs w:val="24"/>
        </w:rPr>
        <w:t>a</w:t>
      </w:r>
      <w:r>
        <w:rPr>
          <w:sz w:val="24"/>
          <w:szCs w:val="24"/>
        </w:rPr>
        <w:t>nd</w:t>
      </w:r>
      <w:r>
        <w:rPr>
          <w:spacing w:val="2"/>
          <w:sz w:val="24"/>
          <w:szCs w:val="24"/>
        </w:rPr>
        <w:t xml:space="preserve"> </w:t>
      </w:r>
      <w:r>
        <w:rPr>
          <w:spacing w:val="-3"/>
          <w:sz w:val="24"/>
          <w:szCs w:val="24"/>
        </w:rPr>
        <w:t>I</w:t>
      </w:r>
      <w:r>
        <w:rPr>
          <w:sz w:val="24"/>
          <w:szCs w:val="24"/>
        </w:rPr>
        <w:t>n</w:t>
      </w:r>
      <w:r>
        <w:rPr>
          <w:spacing w:val="2"/>
          <w:sz w:val="24"/>
          <w:szCs w:val="24"/>
        </w:rPr>
        <w:t>s</w:t>
      </w:r>
      <w:r>
        <w:rPr>
          <w:sz w:val="24"/>
          <w:szCs w:val="24"/>
        </w:rPr>
        <w:t>tru</w:t>
      </w:r>
      <w:r>
        <w:rPr>
          <w:spacing w:val="-1"/>
          <w:sz w:val="24"/>
          <w:szCs w:val="24"/>
        </w:rPr>
        <w:t>c</w:t>
      </w:r>
      <w:r>
        <w:rPr>
          <w:sz w:val="24"/>
          <w:szCs w:val="24"/>
        </w:rPr>
        <w:t>t</w:t>
      </w:r>
      <w:r>
        <w:rPr>
          <w:spacing w:val="1"/>
          <w:sz w:val="24"/>
          <w:szCs w:val="24"/>
        </w:rPr>
        <w:t>i</w:t>
      </w:r>
      <w:r>
        <w:rPr>
          <w:sz w:val="24"/>
          <w:szCs w:val="24"/>
        </w:rPr>
        <w:t>on En</w:t>
      </w:r>
      <w:r>
        <w:rPr>
          <w:spacing w:val="-1"/>
          <w:sz w:val="24"/>
          <w:szCs w:val="24"/>
        </w:rPr>
        <w:t>c</w:t>
      </w:r>
      <w:r>
        <w:rPr>
          <w:sz w:val="24"/>
          <w:szCs w:val="24"/>
        </w:rPr>
        <w:t>oding</w:t>
      </w:r>
    </w:p>
    <w:p w14:paraId="0BE807EF" w14:textId="77777777" w:rsidR="00335BA7" w:rsidRDefault="00335BA7">
      <w:pPr>
        <w:spacing w:before="11" w:line="220" w:lineRule="exact"/>
        <w:rPr>
          <w:sz w:val="22"/>
          <w:szCs w:val="22"/>
        </w:rPr>
      </w:pPr>
    </w:p>
    <w:p w14:paraId="5F85216E" w14:textId="77777777" w:rsidR="00335BA7" w:rsidRDefault="00C95946">
      <w:pPr>
        <w:ind w:left="160"/>
        <w:rPr>
          <w:sz w:val="24"/>
          <w:szCs w:val="24"/>
        </w:rPr>
      </w:pPr>
      <w:r>
        <w:rPr>
          <w:sz w:val="24"/>
          <w:szCs w:val="24"/>
        </w:rPr>
        <w:t>Using</w:t>
      </w:r>
      <w:r>
        <w:rPr>
          <w:spacing w:val="-2"/>
          <w:sz w:val="24"/>
          <w:szCs w:val="24"/>
        </w:rPr>
        <w:t xml:space="preserve"> </w:t>
      </w:r>
      <w:proofErr w:type="gramStart"/>
      <w:r>
        <w:rPr>
          <w:sz w:val="24"/>
          <w:szCs w:val="24"/>
        </w:rPr>
        <w:t>Ap</w:t>
      </w:r>
      <w:r>
        <w:rPr>
          <w:spacing w:val="2"/>
          <w:sz w:val="24"/>
          <w:szCs w:val="24"/>
        </w:rPr>
        <w:t>p</w:t>
      </w:r>
      <w:r>
        <w:rPr>
          <w:spacing w:val="-1"/>
          <w:sz w:val="24"/>
          <w:szCs w:val="24"/>
        </w:rPr>
        <w:t>e</w:t>
      </w:r>
      <w:r>
        <w:rPr>
          <w:sz w:val="24"/>
          <w:szCs w:val="24"/>
        </w:rPr>
        <w:t>ndix</w:t>
      </w:r>
      <w:proofErr w:type="gramEnd"/>
      <w:r>
        <w:rPr>
          <w:spacing w:val="3"/>
          <w:sz w:val="24"/>
          <w:szCs w:val="24"/>
        </w:rPr>
        <w:t xml:space="preserve"> </w:t>
      </w:r>
      <w:r>
        <w:rPr>
          <w:sz w:val="24"/>
          <w:szCs w:val="24"/>
        </w:rPr>
        <w:t>A in t</w:t>
      </w:r>
      <w:r>
        <w:rPr>
          <w:spacing w:val="-2"/>
          <w:sz w:val="24"/>
          <w:szCs w:val="24"/>
        </w:rPr>
        <w:t>h</w:t>
      </w:r>
      <w:r>
        <w:rPr>
          <w:sz w:val="24"/>
          <w:szCs w:val="24"/>
        </w:rPr>
        <w:t>e</w:t>
      </w:r>
      <w:r>
        <w:rPr>
          <w:spacing w:val="-1"/>
          <w:sz w:val="24"/>
          <w:szCs w:val="24"/>
        </w:rPr>
        <w:t xml:space="preserve"> </w:t>
      </w:r>
      <w:r>
        <w:rPr>
          <w:sz w:val="24"/>
          <w:szCs w:val="24"/>
        </w:rPr>
        <w:t>te</w:t>
      </w:r>
      <w:r>
        <w:rPr>
          <w:spacing w:val="2"/>
          <w:sz w:val="24"/>
          <w:szCs w:val="24"/>
        </w:rPr>
        <w:t>x</w:t>
      </w:r>
      <w:r>
        <w:rPr>
          <w:sz w:val="24"/>
          <w:szCs w:val="24"/>
        </w:rPr>
        <w:t>tbook</w:t>
      </w:r>
      <w:r>
        <w:rPr>
          <w:spacing w:val="2"/>
          <w:sz w:val="24"/>
          <w:szCs w:val="24"/>
        </w:rPr>
        <w:t xml:space="preserve"> </w:t>
      </w:r>
      <w:r>
        <w:rPr>
          <w:sz w:val="24"/>
          <w:szCs w:val="24"/>
        </w:rPr>
        <w:t>or</w:t>
      </w:r>
      <w:r>
        <w:rPr>
          <w:spacing w:val="-1"/>
          <w:sz w:val="24"/>
          <w:szCs w:val="24"/>
        </w:rPr>
        <w:t xml:space="preserve"> </w:t>
      </w:r>
      <w:r>
        <w:rPr>
          <w:sz w:val="24"/>
          <w:szCs w:val="24"/>
        </w:rPr>
        <w:t xml:space="preserve">the online </w:t>
      </w:r>
      <w:r>
        <w:rPr>
          <w:spacing w:val="-1"/>
          <w:sz w:val="24"/>
          <w:szCs w:val="24"/>
        </w:rPr>
        <w:t>re</w:t>
      </w:r>
      <w:r>
        <w:rPr>
          <w:sz w:val="24"/>
          <w:szCs w:val="24"/>
        </w:rPr>
        <w:t>sour</w:t>
      </w:r>
      <w:r>
        <w:rPr>
          <w:spacing w:val="-1"/>
          <w:sz w:val="24"/>
          <w:szCs w:val="24"/>
        </w:rPr>
        <w:t>c</w:t>
      </w:r>
      <w:r>
        <w:rPr>
          <w:sz w:val="24"/>
          <w:szCs w:val="24"/>
        </w:rPr>
        <w:t>e</w:t>
      </w:r>
    </w:p>
    <w:p w14:paraId="11606F5A" w14:textId="77777777" w:rsidR="00335BA7" w:rsidRDefault="00E170A6">
      <w:pPr>
        <w:spacing w:before="1"/>
        <w:ind w:left="100"/>
      </w:pPr>
      <w:hyperlink r:id="rId8">
        <w:r w:rsidR="00C95946">
          <w:rPr>
            <w:color w:val="0000FF"/>
            <w:spacing w:val="-1"/>
            <w:w w:val="99"/>
            <w:u w:val="single" w:color="0000FF"/>
          </w:rPr>
          <w:t>h</w:t>
        </w:r>
        <w:r w:rsidR="00C95946">
          <w:rPr>
            <w:color w:val="0000FF"/>
            <w:w w:val="99"/>
            <w:u w:val="single" w:color="0000FF"/>
          </w:rPr>
          <w:t>tt</w:t>
        </w:r>
        <w:r w:rsidR="00C95946">
          <w:rPr>
            <w:color w:val="0000FF"/>
            <w:spacing w:val="1"/>
            <w:w w:val="99"/>
            <w:u w:val="single" w:color="0000FF"/>
          </w:rPr>
          <w:t>p</w:t>
        </w:r>
        <w:r w:rsidR="00C95946">
          <w:rPr>
            <w:color w:val="0000FF"/>
            <w:w w:val="99"/>
            <w:u w:val="single" w:color="0000FF"/>
          </w:rPr>
          <w:t>:/</w:t>
        </w:r>
        <w:r w:rsidR="00C95946">
          <w:rPr>
            <w:color w:val="0000FF"/>
            <w:spacing w:val="2"/>
            <w:w w:val="99"/>
            <w:u w:val="single" w:color="0000FF"/>
          </w:rPr>
          <w:t>/</w:t>
        </w:r>
        <w:r w:rsidR="00C95946">
          <w:rPr>
            <w:color w:val="0000FF"/>
            <w:w w:val="99"/>
            <w:u w:val="single" w:color="0000FF"/>
          </w:rPr>
          <w:t>ww</w:t>
        </w:r>
        <w:r w:rsidR="00C95946">
          <w:rPr>
            <w:color w:val="0000FF"/>
            <w:spacing w:val="-2"/>
            <w:w w:val="99"/>
            <w:u w:val="single" w:color="0000FF"/>
          </w:rPr>
          <w:t>w</w:t>
        </w:r>
        <w:r w:rsidR="00C95946">
          <w:rPr>
            <w:color w:val="0000FF"/>
            <w:spacing w:val="3"/>
            <w:w w:val="99"/>
            <w:u w:val="single" w:color="0000FF"/>
          </w:rPr>
          <w:t>.</w:t>
        </w:r>
        <w:r w:rsidR="00C95946">
          <w:rPr>
            <w:color w:val="0000FF"/>
            <w:spacing w:val="-2"/>
            <w:w w:val="99"/>
            <w:u w:val="single" w:color="0000FF"/>
          </w:rPr>
          <w:t>f</w:t>
        </w:r>
        <w:r w:rsidR="00C95946">
          <w:rPr>
            <w:color w:val="0000FF"/>
            <w:spacing w:val="1"/>
            <w:w w:val="99"/>
            <w:u w:val="single" w:color="0000FF"/>
          </w:rPr>
          <w:t>r</w:t>
        </w:r>
        <w:r w:rsidR="00C95946">
          <w:rPr>
            <w:color w:val="0000FF"/>
            <w:w w:val="99"/>
            <w:u w:val="single" w:color="0000FF"/>
          </w:rPr>
          <w:t>e</w:t>
        </w:r>
        <w:r w:rsidR="00C95946">
          <w:rPr>
            <w:color w:val="0000FF"/>
            <w:spacing w:val="1"/>
            <w:w w:val="99"/>
            <w:u w:val="single" w:color="0000FF"/>
          </w:rPr>
          <w:t>e</w:t>
        </w:r>
        <w:r w:rsidR="00C95946">
          <w:rPr>
            <w:color w:val="0000FF"/>
            <w:spacing w:val="-1"/>
            <w:w w:val="99"/>
            <w:u w:val="single" w:color="0000FF"/>
          </w:rPr>
          <w:t>s</w:t>
        </w:r>
        <w:r w:rsidR="00C95946">
          <w:rPr>
            <w:color w:val="0000FF"/>
            <w:w w:val="99"/>
            <w:u w:val="single" w:color="0000FF"/>
          </w:rPr>
          <w:t>c</w:t>
        </w:r>
        <w:r w:rsidR="00C95946">
          <w:rPr>
            <w:color w:val="0000FF"/>
            <w:spacing w:val="3"/>
            <w:w w:val="99"/>
            <w:u w:val="single" w:color="0000FF"/>
          </w:rPr>
          <w:t>a</w:t>
        </w:r>
        <w:r w:rsidR="00C95946">
          <w:rPr>
            <w:color w:val="0000FF"/>
            <w:w w:val="99"/>
            <w:u w:val="single" w:color="0000FF"/>
          </w:rPr>
          <w:t>le</w:t>
        </w:r>
        <w:r w:rsidR="00C95946">
          <w:rPr>
            <w:color w:val="0000FF"/>
            <w:spacing w:val="1"/>
            <w:w w:val="99"/>
            <w:u w:val="single" w:color="0000FF"/>
          </w:rPr>
          <w:t>.</w:t>
        </w:r>
        <w:r w:rsidR="00C95946">
          <w:rPr>
            <w:color w:val="0000FF"/>
            <w:w w:val="99"/>
            <w:u w:val="single" w:color="0000FF"/>
          </w:rPr>
          <w:t>c</w:t>
        </w:r>
        <w:r w:rsidR="00C95946">
          <w:rPr>
            <w:color w:val="0000FF"/>
            <w:spacing w:val="4"/>
            <w:w w:val="99"/>
            <w:u w:val="single" w:color="0000FF"/>
          </w:rPr>
          <w:t>o</w:t>
        </w:r>
        <w:r w:rsidR="00C95946">
          <w:rPr>
            <w:color w:val="0000FF"/>
            <w:spacing w:val="-4"/>
            <w:w w:val="99"/>
            <w:u w:val="single" w:color="0000FF"/>
          </w:rPr>
          <w:t>m</w:t>
        </w:r>
        <w:r w:rsidR="00C95946">
          <w:rPr>
            <w:color w:val="0000FF"/>
            <w:spacing w:val="2"/>
            <w:w w:val="99"/>
            <w:u w:val="single" w:color="0000FF"/>
          </w:rPr>
          <w:t>/</w:t>
        </w:r>
        <w:r w:rsidR="00C95946">
          <w:rPr>
            <w:color w:val="0000FF"/>
            <w:spacing w:val="-2"/>
            <w:w w:val="99"/>
            <w:u w:val="single" w:color="0000FF"/>
          </w:rPr>
          <w:t>f</w:t>
        </w:r>
        <w:r w:rsidR="00C95946">
          <w:rPr>
            <w:color w:val="0000FF"/>
            <w:w w:val="99"/>
            <w:u w:val="single" w:color="0000FF"/>
          </w:rPr>
          <w:t>il</w:t>
        </w:r>
        <w:r w:rsidR="00C95946">
          <w:rPr>
            <w:color w:val="0000FF"/>
            <w:spacing w:val="2"/>
            <w:w w:val="99"/>
            <w:u w:val="single" w:color="0000FF"/>
          </w:rPr>
          <w:t>e</w:t>
        </w:r>
        <w:r w:rsidR="00C95946">
          <w:rPr>
            <w:color w:val="0000FF"/>
            <w:spacing w:val="-1"/>
            <w:w w:val="99"/>
            <w:u w:val="single" w:color="0000FF"/>
          </w:rPr>
          <w:t>s</w:t>
        </w:r>
        <w:r w:rsidR="00C95946">
          <w:rPr>
            <w:color w:val="0000FF"/>
            <w:spacing w:val="2"/>
            <w:w w:val="99"/>
            <w:u w:val="single" w:color="0000FF"/>
          </w:rPr>
          <w:t>/</w:t>
        </w:r>
        <w:r w:rsidR="00C95946">
          <w:rPr>
            <w:color w:val="0000FF"/>
            <w:spacing w:val="-1"/>
            <w:w w:val="99"/>
            <w:u w:val="single" w:color="0000FF"/>
          </w:rPr>
          <w:t>m</w:t>
        </w:r>
        <w:r w:rsidR="00C95946">
          <w:rPr>
            <w:color w:val="0000FF"/>
            <w:w w:val="99"/>
            <w:u w:val="single" w:color="0000FF"/>
          </w:rPr>
          <w:t>ic</w:t>
        </w:r>
        <w:r w:rsidR="00C95946">
          <w:rPr>
            <w:color w:val="0000FF"/>
            <w:spacing w:val="1"/>
            <w:w w:val="99"/>
            <w:u w:val="single" w:color="0000FF"/>
          </w:rPr>
          <w:t>ro</w:t>
        </w:r>
        <w:r w:rsidR="00C95946">
          <w:rPr>
            <w:color w:val="0000FF"/>
            <w:w w:val="99"/>
            <w:u w:val="single" w:color="0000FF"/>
          </w:rPr>
          <w:t>c</w:t>
        </w:r>
        <w:r w:rsidR="00C95946">
          <w:rPr>
            <w:color w:val="0000FF"/>
            <w:spacing w:val="1"/>
            <w:w w:val="99"/>
            <w:u w:val="single" w:color="0000FF"/>
          </w:rPr>
          <w:t>o</w:t>
        </w:r>
        <w:r w:rsidR="00C95946">
          <w:rPr>
            <w:color w:val="0000FF"/>
            <w:spacing w:val="-1"/>
            <w:w w:val="99"/>
            <w:u w:val="single" w:color="0000FF"/>
          </w:rPr>
          <w:t>n</w:t>
        </w:r>
        <w:r w:rsidR="00C95946">
          <w:rPr>
            <w:color w:val="0000FF"/>
            <w:w w:val="99"/>
            <w:u w:val="single" w:color="0000FF"/>
          </w:rPr>
          <w:t>tr</w:t>
        </w:r>
        <w:r w:rsidR="00C95946">
          <w:rPr>
            <w:color w:val="0000FF"/>
            <w:spacing w:val="1"/>
            <w:w w:val="99"/>
            <w:u w:val="single" w:color="0000FF"/>
          </w:rPr>
          <w:t>o</w:t>
        </w:r>
        <w:r w:rsidR="00C95946">
          <w:rPr>
            <w:color w:val="0000FF"/>
            <w:w w:val="99"/>
            <w:u w:val="single" w:color="0000FF"/>
          </w:rPr>
          <w:t>lle</w:t>
        </w:r>
        <w:r w:rsidR="00C95946">
          <w:rPr>
            <w:color w:val="0000FF"/>
            <w:spacing w:val="1"/>
            <w:w w:val="99"/>
            <w:u w:val="single" w:color="0000FF"/>
          </w:rPr>
          <w:t>r</w:t>
        </w:r>
        <w:r w:rsidR="00C95946">
          <w:rPr>
            <w:color w:val="0000FF"/>
            <w:spacing w:val="-1"/>
            <w:w w:val="99"/>
            <w:u w:val="single" w:color="0000FF"/>
          </w:rPr>
          <w:t>s</w:t>
        </w:r>
        <w:r w:rsidR="00C95946">
          <w:rPr>
            <w:color w:val="0000FF"/>
            <w:w w:val="99"/>
            <w:u w:val="single" w:color="0000FF"/>
          </w:rPr>
          <w:t>/</w:t>
        </w:r>
        <w:r w:rsidR="00C95946">
          <w:rPr>
            <w:color w:val="0000FF"/>
            <w:spacing w:val="1"/>
            <w:w w:val="99"/>
            <w:u w:val="single" w:color="0000FF"/>
          </w:rPr>
          <w:t>do</w:t>
        </w:r>
        <w:r w:rsidR="00C95946">
          <w:rPr>
            <w:color w:val="0000FF"/>
            <w:w w:val="99"/>
            <w:u w:val="single" w:color="0000FF"/>
          </w:rPr>
          <w:t>c/</w:t>
        </w:r>
        <w:r w:rsidR="00C95946">
          <w:rPr>
            <w:color w:val="0000FF"/>
            <w:spacing w:val="1"/>
            <w:w w:val="99"/>
            <w:u w:val="single" w:color="0000FF"/>
          </w:rPr>
          <w:t>r</w:t>
        </w:r>
        <w:r w:rsidR="00C95946">
          <w:rPr>
            <w:color w:val="0000FF"/>
            <w:w w:val="99"/>
            <w:u w:val="single" w:color="0000FF"/>
          </w:rPr>
          <w:t>e</w:t>
        </w:r>
        <w:r w:rsidR="00C95946">
          <w:rPr>
            <w:color w:val="0000FF"/>
            <w:spacing w:val="-1"/>
            <w:w w:val="99"/>
            <w:u w:val="single" w:color="0000FF"/>
          </w:rPr>
          <w:t>f</w:t>
        </w:r>
        <w:r w:rsidR="00C95946">
          <w:rPr>
            <w:color w:val="0000FF"/>
            <w:spacing w:val="3"/>
            <w:w w:val="99"/>
            <w:u w:val="single" w:color="0000FF"/>
          </w:rPr>
          <w:t>_</w:t>
        </w:r>
        <w:r w:rsidR="00C95946">
          <w:rPr>
            <w:color w:val="0000FF"/>
            <w:spacing w:val="-4"/>
            <w:w w:val="99"/>
            <w:u w:val="single" w:color="0000FF"/>
          </w:rPr>
          <w:t>m</w:t>
        </w:r>
        <w:r w:rsidR="00C95946">
          <w:rPr>
            <w:color w:val="0000FF"/>
            <w:spacing w:val="3"/>
            <w:w w:val="99"/>
            <w:u w:val="single" w:color="0000FF"/>
          </w:rPr>
          <w:t>a</w:t>
        </w:r>
        <w:r w:rsidR="00C95946">
          <w:rPr>
            <w:color w:val="0000FF"/>
            <w:spacing w:val="-1"/>
            <w:w w:val="99"/>
            <w:u w:val="single" w:color="0000FF"/>
          </w:rPr>
          <w:t>nu</w:t>
        </w:r>
        <w:r w:rsidR="00C95946">
          <w:rPr>
            <w:color w:val="0000FF"/>
            <w:w w:val="99"/>
            <w:u w:val="single" w:color="0000FF"/>
          </w:rPr>
          <w:t>a</w:t>
        </w:r>
        <w:r w:rsidR="00C95946">
          <w:rPr>
            <w:color w:val="0000FF"/>
            <w:spacing w:val="2"/>
            <w:w w:val="99"/>
            <w:u w:val="single" w:color="0000FF"/>
          </w:rPr>
          <w:t>l</w:t>
        </w:r>
        <w:r w:rsidR="00C95946">
          <w:rPr>
            <w:color w:val="0000FF"/>
            <w:w w:val="99"/>
            <w:u w:val="single" w:color="0000FF"/>
          </w:rPr>
          <w:t>/</w:t>
        </w:r>
        <w:r w:rsidR="00C95946">
          <w:rPr>
            <w:color w:val="0000FF"/>
            <w:spacing w:val="-1"/>
            <w:w w:val="99"/>
            <w:u w:val="single" w:color="0000FF"/>
          </w:rPr>
          <w:t>C</w:t>
        </w:r>
        <w:r w:rsidR="00C95946">
          <w:rPr>
            <w:color w:val="0000FF"/>
            <w:spacing w:val="2"/>
            <w:w w:val="99"/>
            <w:u w:val="single" w:color="0000FF"/>
          </w:rPr>
          <w:t>P</w:t>
        </w:r>
        <w:r w:rsidR="00C95946">
          <w:rPr>
            <w:color w:val="0000FF"/>
            <w:w w:val="99"/>
            <w:u w:val="single" w:color="0000FF"/>
          </w:rPr>
          <w:t>U</w:t>
        </w:r>
        <w:r w:rsidR="00C95946">
          <w:rPr>
            <w:color w:val="0000FF"/>
            <w:spacing w:val="1"/>
            <w:w w:val="99"/>
            <w:u w:val="single" w:color="0000FF"/>
          </w:rPr>
          <w:t>12</w:t>
        </w:r>
        <w:r w:rsidR="00C95946">
          <w:rPr>
            <w:color w:val="0000FF"/>
            <w:spacing w:val="-1"/>
            <w:w w:val="99"/>
            <w:u w:val="single" w:color="0000FF"/>
          </w:rPr>
          <w:t>R</w:t>
        </w:r>
        <w:r w:rsidR="00C95946">
          <w:rPr>
            <w:color w:val="0000FF"/>
            <w:w w:val="99"/>
            <w:u w:val="single" w:color="0000FF"/>
          </w:rPr>
          <w:t>G</w:t>
        </w:r>
        <w:r w:rsidR="00C95946">
          <w:rPr>
            <w:color w:val="0000FF"/>
            <w:spacing w:val="1"/>
            <w:w w:val="99"/>
            <w:u w:val="single" w:color="0000FF"/>
          </w:rPr>
          <w:t>.pd</w:t>
        </w:r>
        <w:r w:rsidR="00C95946">
          <w:rPr>
            <w:color w:val="0000FF"/>
            <w:w w:val="99"/>
            <w:u w:val="single" w:color="0000FF"/>
          </w:rPr>
          <w:t>f</w:t>
        </w:r>
        <w:r w:rsidR="00C95946">
          <w:rPr>
            <w:color w:val="0000FF"/>
            <w:spacing w:val="7"/>
            <w:w w:val="99"/>
          </w:rPr>
          <w:t xml:space="preserve"> </w:t>
        </w:r>
        <w:r w:rsidR="00C95946">
          <w:rPr>
            <w:color w:val="000000"/>
            <w:spacing w:val="1"/>
          </w:rPr>
          <w:t>(</w:t>
        </w:r>
      </w:hyperlink>
      <w:r w:rsidR="00C95946">
        <w:rPr>
          <w:color w:val="000000"/>
        </w:rPr>
        <w:t>G</w:t>
      </w:r>
      <w:r w:rsidR="00C95946">
        <w:rPr>
          <w:color w:val="000000"/>
          <w:spacing w:val="1"/>
        </w:rPr>
        <w:t>oo</w:t>
      </w:r>
      <w:r w:rsidR="00C95946">
        <w:rPr>
          <w:color w:val="000000"/>
          <w:spacing w:val="-1"/>
        </w:rPr>
        <w:t>g</w:t>
      </w:r>
      <w:r w:rsidR="00C95946">
        <w:rPr>
          <w:color w:val="000000"/>
        </w:rPr>
        <w:t>le:</w:t>
      </w:r>
      <w:r w:rsidR="00C95946">
        <w:rPr>
          <w:color w:val="000000"/>
          <w:spacing w:val="-4"/>
        </w:rPr>
        <w:t xml:space="preserve"> </w:t>
      </w:r>
      <w:proofErr w:type="spellStart"/>
      <w:r w:rsidR="00C95946">
        <w:rPr>
          <w:color w:val="000000"/>
        </w:rPr>
        <w:t>Fr</w:t>
      </w:r>
      <w:r w:rsidR="00C95946">
        <w:rPr>
          <w:color w:val="000000"/>
          <w:spacing w:val="1"/>
        </w:rPr>
        <w:t>e</w:t>
      </w:r>
      <w:r w:rsidR="00C95946">
        <w:rPr>
          <w:color w:val="000000"/>
        </w:rPr>
        <w:t>escale</w:t>
      </w:r>
      <w:proofErr w:type="spellEnd"/>
      <w:r w:rsidR="00C95946">
        <w:rPr>
          <w:color w:val="000000"/>
          <w:spacing w:val="-7"/>
        </w:rPr>
        <w:t xml:space="preserve"> </w:t>
      </w:r>
      <w:r w:rsidR="00C95946">
        <w:rPr>
          <w:color w:val="000000"/>
        </w:rPr>
        <w:t>H</w:t>
      </w:r>
      <w:r w:rsidR="00C95946">
        <w:rPr>
          <w:color w:val="000000"/>
          <w:spacing w:val="-1"/>
        </w:rPr>
        <w:t>C</w:t>
      </w:r>
      <w:r w:rsidR="00C95946">
        <w:rPr>
          <w:color w:val="000000"/>
          <w:spacing w:val="1"/>
        </w:rPr>
        <w:t>1</w:t>
      </w:r>
      <w:r w:rsidR="00C95946">
        <w:rPr>
          <w:color w:val="000000"/>
        </w:rPr>
        <w:t>2</w:t>
      </w:r>
    </w:p>
    <w:p w14:paraId="3B9C82DF" w14:textId="77777777" w:rsidR="00335BA7" w:rsidRDefault="00C95946">
      <w:pPr>
        <w:spacing w:line="260" w:lineRule="exact"/>
        <w:ind w:left="100"/>
        <w:rPr>
          <w:sz w:val="24"/>
          <w:szCs w:val="24"/>
        </w:rPr>
      </w:pPr>
      <w:r>
        <w:rPr>
          <w:spacing w:val="1"/>
        </w:rPr>
        <w:t>I</w:t>
      </w:r>
      <w:r>
        <w:rPr>
          <w:spacing w:val="-1"/>
        </w:rPr>
        <w:t>ns</w:t>
      </w:r>
      <w:r>
        <w:t>tr</w:t>
      </w:r>
      <w:r>
        <w:rPr>
          <w:spacing w:val="-1"/>
        </w:rPr>
        <w:t>u</w:t>
      </w:r>
      <w:r>
        <w:rPr>
          <w:spacing w:val="3"/>
        </w:rPr>
        <w:t>c</w:t>
      </w:r>
      <w:r>
        <w:t>ti</w:t>
      </w:r>
      <w:r>
        <w:rPr>
          <w:spacing w:val="1"/>
        </w:rPr>
        <w:t>o</w:t>
      </w:r>
      <w:r>
        <w:t>n</w:t>
      </w:r>
      <w:r>
        <w:rPr>
          <w:spacing w:val="-10"/>
        </w:rPr>
        <w:t xml:space="preserve"> </w:t>
      </w:r>
      <w:r>
        <w:t>Set</w:t>
      </w:r>
      <w:r>
        <w:rPr>
          <w:spacing w:val="-1"/>
        </w:rPr>
        <w:t xml:space="preserve"> R</w:t>
      </w:r>
      <w:r>
        <w:rPr>
          <w:spacing w:val="3"/>
        </w:rPr>
        <w:t>e</w:t>
      </w:r>
      <w:r>
        <w:rPr>
          <w:spacing w:val="-2"/>
        </w:rPr>
        <w:t>f</w:t>
      </w:r>
      <w:r>
        <w:t>e</w:t>
      </w:r>
      <w:r>
        <w:rPr>
          <w:spacing w:val="1"/>
        </w:rPr>
        <w:t>r</w:t>
      </w:r>
      <w:r>
        <w:t>e</w:t>
      </w:r>
      <w:r>
        <w:rPr>
          <w:spacing w:val="-1"/>
        </w:rPr>
        <w:t>n</w:t>
      </w:r>
      <w:r>
        <w:t>c</w:t>
      </w:r>
      <w:r>
        <w:rPr>
          <w:spacing w:val="1"/>
        </w:rPr>
        <w:t>e</w:t>
      </w:r>
      <w:r>
        <w:rPr>
          <w:spacing w:val="3"/>
        </w:rPr>
        <w:t>)</w:t>
      </w:r>
      <w:r>
        <w:rPr>
          <w:sz w:val="24"/>
          <w:szCs w:val="24"/>
        </w:rPr>
        <w:t>,</w:t>
      </w:r>
      <w:r>
        <w:rPr>
          <w:spacing w:val="-9"/>
          <w:sz w:val="24"/>
          <w:szCs w:val="24"/>
        </w:rPr>
        <w:t xml:space="preserve"> </w:t>
      </w:r>
      <w:r>
        <w:rPr>
          <w:spacing w:val="-1"/>
          <w:sz w:val="24"/>
          <w:szCs w:val="24"/>
        </w:rPr>
        <w:t>a</w:t>
      </w:r>
      <w:r>
        <w:rPr>
          <w:spacing w:val="2"/>
          <w:sz w:val="24"/>
          <w:szCs w:val="24"/>
        </w:rPr>
        <w:t>n</w:t>
      </w:r>
      <w:r>
        <w:rPr>
          <w:sz w:val="24"/>
          <w:szCs w:val="24"/>
        </w:rPr>
        <w:t>sw</w:t>
      </w:r>
      <w:r>
        <w:rPr>
          <w:spacing w:val="-1"/>
          <w:sz w:val="24"/>
          <w:szCs w:val="24"/>
        </w:rPr>
        <w:t>e</w:t>
      </w:r>
      <w:r>
        <w:rPr>
          <w:sz w:val="24"/>
          <w:szCs w:val="24"/>
        </w:rPr>
        <w:t>r the</w:t>
      </w:r>
      <w:r>
        <w:rPr>
          <w:spacing w:val="-1"/>
          <w:sz w:val="24"/>
          <w:szCs w:val="24"/>
        </w:rPr>
        <w:t xml:space="preserve"> f</w:t>
      </w:r>
      <w:r>
        <w:rPr>
          <w:sz w:val="24"/>
          <w:szCs w:val="24"/>
        </w:rPr>
        <w:t>o</w:t>
      </w:r>
      <w:r>
        <w:rPr>
          <w:spacing w:val="1"/>
          <w:sz w:val="24"/>
          <w:szCs w:val="24"/>
        </w:rPr>
        <w:t>l</w:t>
      </w:r>
      <w:r>
        <w:rPr>
          <w:sz w:val="24"/>
          <w:szCs w:val="24"/>
        </w:rPr>
        <w:t>lowi</w:t>
      </w:r>
      <w:r>
        <w:rPr>
          <w:spacing w:val="3"/>
          <w:sz w:val="24"/>
          <w:szCs w:val="24"/>
        </w:rPr>
        <w:t>n</w:t>
      </w:r>
      <w:r>
        <w:rPr>
          <w:sz w:val="24"/>
          <w:szCs w:val="24"/>
        </w:rPr>
        <w:t>g</w:t>
      </w:r>
      <w:r>
        <w:rPr>
          <w:spacing w:val="-2"/>
          <w:sz w:val="24"/>
          <w:szCs w:val="24"/>
        </w:rPr>
        <w:t xml:space="preserve"> </w:t>
      </w:r>
      <w:r>
        <w:rPr>
          <w:sz w:val="24"/>
          <w:szCs w:val="24"/>
        </w:rPr>
        <w:t>qu</w:t>
      </w:r>
      <w:r>
        <w:rPr>
          <w:spacing w:val="-1"/>
          <w:sz w:val="24"/>
          <w:szCs w:val="24"/>
        </w:rPr>
        <w:t>e</w:t>
      </w:r>
      <w:r>
        <w:rPr>
          <w:sz w:val="24"/>
          <w:szCs w:val="24"/>
        </w:rPr>
        <w:t>st</w:t>
      </w:r>
      <w:r>
        <w:rPr>
          <w:spacing w:val="3"/>
          <w:sz w:val="24"/>
          <w:szCs w:val="24"/>
        </w:rPr>
        <w:t>i</w:t>
      </w:r>
      <w:r>
        <w:rPr>
          <w:sz w:val="24"/>
          <w:szCs w:val="24"/>
        </w:rPr>
        <w:t xml:space="preserve">ons </w:t>
      </w:r>
      <w:r>
        <w:rPr>
          <w:spacing w:val="-1"/>
          <w:sz w:val="24"/>
          <w:szCs w:val="24"/>
        </w:rPr>
        <w:t>a</w:t>
      </w:r>
      <w:r>
        <w:rPr>
          <w:sz w:val="24"/>
          <w:szCs w:val="24"/>
        </w:rPr>
        <w:t xml:space="preserve">bout </w:t>
      </w:r>
      <w:r>
        <w:rPr>
          <w:spacing w:val="1"/>
          <w:sz w:val="24"/>
          <w:szCs w:val="24"/>
        </w:rPr>
        <w:t>i</w:t>
      </w:r>
      <w:r>
        <w:rPr>
          <w:sz w:val="24"/>
          <w:szCs w:val="24"/>
        </w:rPr>
        <w:t>nstru</w:t>
      </w:r>
      <w:r>
        <w:rPr>
          <w:spacing w:val="-1"/>
          <w:sz w:val="24"/>
          <w:szCs w:val="24"/>
        </w:rPr>
        <w:t>c</w:t>
      </w:r>
      <w:r>
        <w:rPr>
          <w:sz w:val="24"/>
          <w:szCs w:val="24"/>
        </w:rPr>
        <w:t>t</w:t>
      </w:r>
      <w:r>
        <w:rPr>
          <w:spacing w:val="1"/>
          <w:sz w:val="24"/>
          <w:szCs w:val="24"/>
        </w:rPr>
        <w:t>i</w:t>
      </w:r>
      <w:r>
        <w:rPr>
          <w:sz w:val="24"/>
          <w:szCs w:val="24"/>
        </w:rPr>
        <w:t xml:space="preserve">on </w:t>
      </w:r>
      <w:r>
        <w:rPr>
          <w:spacing w:val="-1"/>
          <w:sz w:val="24"/>
          <w:szCs w:val="24"/>
        </w:rPr>
        <w:t>e</w:t>
      </w:r>
      <w:r>
        <w:rPr>
          <w:sz w:val="24"/>
          <w:szCs w:val="24"/>
        </w:rPr>
        <w:t>n</w:t>
      </w:r>
      <w:r>
        <w:rPr>
          <w:spacing w:val="1"/>
          <w:sz w:val="24"/>
          <w:szCs w:val="24"/>
        </w:rPr>
        <w:t>c</w:t>
      </w:r>
      <w:r>
        <w:rPr>
          <w:sz w:val="24"/>
          <w:szCs w:val="24"/>
        </w:rPr>
        <w:t>odin</w:t>
      </w:r>
      <w:r>
        <w:rPr>
          <w:spacing w:val="-2"/>
          <w:sz w:val="24"/>
          <w:szCs w:val="24"/>
        </w:rPr>
        <w:t>g</w:t>
      </w:r>
      <w:r>
        <w:rPr>
          <w:sz w:val="24"/>
          <w:szCs w:val="24"/>
        </w:rPr>
        <w:t>.</w:t>
      </w:r>
    </w:p>
    <w:p w14:paraId="7E55812C" w14:textId="77777777" w:rsidR="00335BA7" w:rsidRDefault="00335BA7">
      <w:pPr>
        <w:spacing w:before="16" w:line="260" w:lineRule="exact"/>
        <w:rPr>
          <w:sz w:val="26"/>
          <w:szCs w:val="26"/>
        </w:rPr>
      </w:pPr>
    </w:p>
    <w:p w14:paraId="66C8EAB9" w14:textId="5AA25965" w:rsidR="00335BA7" w:rsidRPr="00017B81" w:rsidRDefault="00C95946" w:rsidP="00017B81">
      <w:pPr>
        <w:pStyle w:val="ListParagraph"/>
        <w:numPr>
          <w:ilvl w:val="0"/>
          <w:numId w:val="7"/>
        </w:numPr>
        <w:ind w:right="475"/>
        <w:rPr>
          <w:sz w:val="24"/>
          <w:szCs w:val="24"/>
        </w:rPr>
      </w:pPr>
      <w:r w:rsidRPr="00017B81">
        <w:rPr>
          <w:spacing w:val="1"/>
          <w:sz w:val="24"/>
          <w:szCs w:val="24"/>
        </w:rPr>
        <w:t>[</w:t>
      </w:r>
      <w:r w:rsidRPr="00017B81">
        <w:rPr>
          <w:sz w:val="24"/>
          <w:szCs w:val="24"/>
        </w:rPr>
        <w:t>2 ma</w:t>
      </w:r>
      <w:r w:rsidRPr="00017B81">
        <w:rPr>
          <w:spacing w:val="-1"/>
          <w:sz w:val="24"/>
          <w:szCs w:val="24"/>
        </w:rPr>
        <w:t>r</w:t>
      </w:r>
      <w:r w:rsidRPr="00017B81">
        <w:rPr>
          <w:sz w:val="24"/>
          <w:szCs w:val="24"/>
        </w:rPr>
        <w:t>ks]</w:t>
      </w:r>
      <w:r w:rsidRPr="00017B81">
        <w:rPr>
          <w:spacing w:val="2"/>
          <w:sz w:val="24"/>
          <w:szCs w:val="24"/>
        </w:rPr>
        <w:t xml:space="preserve"> </w:t>
      </w:r>
      <w:r w:rsidRPr="00017B81">
        <w:rPr>
          <w:spacing w:val="-6"/>
          <w:sz w:val="24"/>
          <w:szCs w:val="24"/>
        </w:rPr>
        <w:t>I</w:t>
      </w:r>
      <w:r w:rsidRPr="00017B81">
        <w:rPr>
          <w:sz w:val="24"/>
          <w:szCs w:val="24"/>
        </w:rPr>
        <w:t>n t</w:t>
      </w:r>
      <w:r w:rsidRPr="00017B81">
        <w:rPr>
          <w:spacing w:val="3"/>
          <w:sz w:val="24"/>
          <w:szCs w:val="24"/>
        </w:rPr>
        <w:t>h</w:t>
      </w:r>
      <w:r w:rsidRPr="00017B81">
        <w:rPr>
          <w:sz w:val="24"/>
          <w:szCs w:val="24"/>
        </w:rPr>
        <w:t>e</w:t>
      </w:r>
      <w:r w:rsidRPr="00017B81">
        <w:rPr>
          <w:spacing w:val="-1"/>
          <w:sz w:val="24"/>
          <w:szCs w:val="24"/>
        </w:rPr>
        <w:t xml:space="preserve"> c</w:t>
      </w:r>
      <w:r w:rsidRPr="00017B81">
        <w:rPr>
          <w:sz w:val="24"/>
          <w:szCs w:val="24"/>
        </w:rPr>
        <w:t>ondi</w:t>
      </w:r>
      <w:r w:rsidRPr="00017B81">
        <w:rPr>
          <w:spacing w:val="1"/>
          <w:sz w:val="24"/>
          <w:szCs w:val="24"/>
        </w:rPr>
        <w:t>t</w:t>
      </w:r>
      <w:r w:rsidRPr="00017B81">
        <w:rPr>
          <w:sz w:val="24"/>
          <w:szCs w:val="24"/>
        </w:rPr>
        <w:t>ion code</w:t>
      </w:r>
      <w:r w:rsidRPr="00017B81">
        <w:rPr>
          <w:spacing w:val="-1"/>
          <w:sz w:val="24"/>
          <w:szCs w:val="24"/>
        </w:rPr>
        <w:t xml:space="preserve"> r</w:t>
      </w:r>
      <w:r w:rsidRPr="00017B81">
        <w:rPr>
          <w:spacing w:val="1"/>
          <w:sz w:val="24"/>
          <w:szCs w:val="24"/>
        </w:rPr>
        <w:t>e</w:t>
      </w:r>
      <w:r w:rsidRPr="00017B81">
        <w:rPr>
          <w:spacing w:val="-2"/>
          <w:sz w:val="24"/>
          <w:szCs w:val="24"/>
        </w:rPr>
        <w:t>g</w:t>
      </w:r>
      <w:r w:rsidRPr="00017B81">
        <w:rPr>
          <w:sz w:val="24"/>
          <w:szCs w:val="24"/>
        </w:rPr>
        <w:t>is</w:t>
      </w:r>
      <w:r w:rsidRPr="00017B81">
        <w:rPr>
          <w:spacing w:val="1"/>
          <w:sz w:val="24"/>
          <w:szCs w:val="24"/>
        </w:rPr>
        <w:t>te</w:t>
      </w:r>
      <w:r w:rsidRPr="00017B81">
        <w:rPr>
          <w:sz w:val="24"/>
          <w:szCs w:val="24"/>
        </w:rPr>
        <w:t xml:space="preserve">r, </w:t>
      </w:r>
      <w:r w:rsidRPr="00017B81">
        <w:rPr>
          <w:spacing w:val="-1"/>
          <w:sz w:val="24"/>
          <w:szCs w:val="24"/>
        </w:rPr>
        <w:t>w</w:t>
      </w:r>
      <w:r w:rsidRPr="00017B81">
        <w:rPr>
          <w:sz w:val="24"/>
          <w:szCs w:val="24"/>
        </w:rPr>
        <w:t>h</w:t>
      </w:r>
      <w:r w:rsidRPr="00017B81">
        <w:rPr>
          <w:spacing w:val="-1"/>
          <w:sz w:val="24"/>
          <w:szCs w:val="24"/>
        </w:rPr>
        <w:t>a</w:t>
      </w:r>
      <w:r w:rsidRPr="00017B81">
        <w:rPr>
          <w:sz w:val="24"/>
          <w:szCs w:val="24"/>
        </w:rPr>
        <w:t xml:space="preserve">t </w:t>
      </w:r>
      <w:r w:rsidRPr="00017B81">
        <w:rPr>
          <w:spacing w:val="1"/>
          <w:sz w:val="24"/>
          <w:szCs w:val="24"/>
        </w:rPr>
        <w:t>i</w:t>
      </w:r>
      <w:r w:rsidRPr="00017B81">
        <w:rPr>
          <w:sz w:val="24"/>
          <w:szCs w:val="24"/>
        </w:rPr>
        <w:t xml:space="preserve">s </w:t>
      </w:r>
      <w:r w:rsidRPr="00017B81">
        <w:rPr>
          <w:spacing w:val="3"/>
          <w:sz w:val="24"/>
          <w:szCs w:val="24"/>
        </w:rPr>
        <w:t>t</w:t>
      </w:r>
      <w:r w:rsidRPr="00017B81">
        <w:rPr>
          <w:sz w:val="24"/>
          <w:szCs w:val="24"/>
        </w:rPr>
        <w:t>he</w:t>
      </w:r>
      <w:r w:rsidRPr="00017B81">
        <w:rPr>
          <w:spacing w:val="-1"/>
          <w:sz w:val="24"/>
          <w:szCs w:val="24"/>
        </w:rPr>
        <w:t xml:space="preserve"> </w:t>
      </w:r>
      <w:r w:rsidRPr="00017B81">
        <w:rPr>
          <w:sz w:val="24"/>
          <w:szCs w:val="24"/>
        </w:rPr>
        <w:t xml:space="preserve">H </w:t>
      </w:r>
      <w:r w:rsidRPr="00017B81">
        <w:rPr>
          <w:spacing w:val="-1"/>
          <w:sz w:val="24"/>
          <w:szCs w:val="24"/>
        </w:rPr>
        <w:t>f</w:t>
      </w:r>
      <w:r w:rsidRPr="00017B81">
        <w:rPr>
          <w:sz w:val="24"/>
          <w:szCs w:val="24"/>
        </w:rPr>
        <w:t>l</w:t>
      </w:r>
      <w:r w:rsidRPr="00017B81">
        <w:rPr>
          <w:spacing w:val="2"/>
          <w:sz w:val="24"/>
          <w:szCs w:val="24"/>
        </w:rPr>
        <w:t>a</w:t>
      </w:r>
      <w:r w:rsidRPr="00017B81">
        <w:rPr>
          <w:sz w:val="24"/>
          <w:szCs w:val="24"/>
        </w:rPr>
        <w:t>g</w:t>
      </w:r>
      <w:r w:rsidRPr="00017B81">
        <w:rPr>
          <w:spacing w:val="-2"/>
          <w:sz w:val="24"/>
          <w:szCs w:val="24"/>
        </w:rPr>
        <w:t xml:space="preserve"> </w:t>
      </w:r>
      <w:r w:rsidRPr="00017B81">
        <w:rPr>
          <w:spacing w:val="1"/>
          <w:sz w:val="24"/>
          <w:szCs w:val="24"/>
        </w:rPr>
        <w:t>c</w:t>
      </w:r>
      <w:r w:rsidRPr="00017B81">
        <w:rPr>
          <w:spacing w:val="-1"/>
          <w:sz w:val="24"/>
          <w:szCs w:val="24"/>
        </w:rPr>
        <w:t>a</w:t>
      </w:r>
      <w:r w:rsidRPr="00017B81">
        <w:rPr>
          <w:sz w:val="24"/>
          <w:szCs w:val="24"/>
        </w:rPr>
        <w:t>l</w:t>
      </w:r>
      <w:r w:rsidRPr="00017B81">
        <w:rPr>
          <w:spacing w:val="1"/>
          <w:sz w:val="24"/>
          <w:szCs w:val="24"/>
        </w:rPr>
        <w:t>l</w:t>
      </w:r>
      <w:r w:rsidRPr="00017B81">
        <w:rPr>
          <w:spacing w:val="-1"/>
          <w:sz w:val="24"/>
          <w:szCs w:val="24"/>
        </w:rPr>
        <w:t>e</w:t>
      </w:r>
      <w:r w:rsidRPr="00017B81">
        <w:rPr>
          <w:sz w:val="24"/>
          <w:szCs w:val="24"/>
        </w:rPr>
        <w:t xml:space="preserve">d </w:t>
      </w:r>
      <w:r w:rsidRPr="00017B81">
        <w:rPr>
          <w:spacing w:val="-1"/>
          <w:sz w:val="24"/>
          <w:szCs w:val="24"/>
        </w:rPr>
        <w:t>a</w:t>
      </w:r>
      <w:r w:rsidRPr="00017B81">
        <w:rPr>
          <w:sz w:val="24"/>
          <w:szCs w:val="24"/>
        </w:rPr>
        <w:t>nd w</w:t>
      </w:r>
      <w:r w:rsidRPr="00017B81">
        <w:rPr>
          <w:spacing w:val="2"/>
          <w:sz w:val="24"/>
          <w:szCs w:val="24"/>
        </w:rPr>
        <w:t>h</w:t>
      </w:r>
      <w:r w:rsidRPr="00017B81">
        <w:rPr>
          <w:spacing w:val="1"/>
          <w:sz w:val="24"/>
          <w:szCs w:val="24"/>
        </w:rPr>
        <w:t>a</w:t>
      </w:r>
      <w:r w:rsidRPr="00017B81">
        <w:rPr>
          <w:sz w:val="24"/>
          <w:szCs w:val="24"/>
        </w:rPr>
        <w:t>t does it d</w:t>
      </w:r>
      <w:r w:rsidRPr="00017B81">
        <w:rPr>
          <w:spacing w:val="-2"/>
          <w:sz w:val="24"/>
          <w:szCs w:val="24"/>
        </w:rPr>
        <w:t>o</w:t>
      </w:r>
      <w:r w:rsidRPr="00017B81">
        <w:rPr>
          <w:sz w:val="24"/>
          <w:szCs w:val="24"/>
        </w:rPr>
        <w:t>?</w:t>
      </w:r>
    </w:p>
    <w:p w14:paraId="44E19C04" w14:textId="45609B7C" w:rsidR="00335BA7" w:rsidRDefault="00017B81" w:rsidP="00017B81">
      <w:pPr>
        <w:pStyle w:val="ListParagraph"/>
        <w:numPr>
          <w:ilvl w:val="0"/>
          <w:numId w:val="6"/>
        </w:numPr>
        <w:ind w:right="475"/>
        <w:rPr>
          <w:sz w:val="24"/>
          <w:szCs w:val="24"/>
        </w:rPr>
      </w:pPr>
      <w:r>
        <w:rPr>
          <w:sz w:val="24"/>
          <w:szCs w:val="24"/>
        </w:rPr>
        <w:t>Half-</w:t>
      </w:r>
      <w:proofErr w:type="gramStart"/>
      <w:r>
        <w:rPr>
          <w:sz w:val="24"/>
          <w:szCs w:val="24"/>
        </w:rPr>
        <w:t>Carry(</w:t>
      </w:r>
      <w:proofErr w:type="gramEnd"/>
      <w:r>
        <w:rPr>
          <w:sz w:val="24"/>
          <w:szCs w:val="24"/>
        </w:rPr>
        <w:t>Used in BCD arithmetic)</w:t>
      </w:r>
    </w:p>
    <w:p w14:paraId="05B899E1" w14:textId="0EFA4ED0" w:rsidR="00451533" w:rsidRPr="00017B81" w:rsidRDefault="00451533" w:rsidP="00017B81">
      <w:pPr>
        <w:pStyle w:val="ListParagraph"/>
        <w:numPr>
          <w:ilvl w:val="0"/>
          <w:numId w:val="6"/>
        </w:numPr>
        <w:ind w:right="475"/>
        <w:rPr>
          <w:sz w:val="24"/>
          <w:szCs w:val="24"/>
        </w:rPr>
      </w:pPr>
      <w:r>
        <w:rPr>
          <w:sz w:val="24"/>
          <w:szCs w:val="24"/>
        </w:rPr>
        <w:t>Indicated when a carry or borrow has occurred out of the 4 least significant bit of the accumulator</w:t>
      </w:r>
    </w:p>
    <w:p w14:paraId="1E2B1302" w14:textId="77777777" w:rsidR="00335BA7" w:rsidRDefault="00335BA7">
      <w:pPr>
        <w:spacing w:line="200" w:lineRule="exact"/>
      </w:pPr>
    </w:p>
    <w:p w14:paraId="4F650EE3" w14:textId="637CAD4D" w:rsidR="00335BA7" w:rsidRPr="00F408A3" w:rsidRDefault="00C95946" w:rsidP="00F408A3">
      <w:pPr>
        <w:pStyle w:val="ListParagraph"/>
        <w:numPr>
          <w:ilvl w:val="0"/>
          <w:numId w:val="7"/>
        </w:numPr>
        <w:ind w:right="266"/>
        <w:rPr>
          <w:sz w:val="24"/>
          <w:szCs w:val="24"/>
        </w:rPr>
      </w:pPr>
      <w:r w:rsidRPr="00F408A3">
        <w:rPr>
          <w:spacing w:val="1"/>
          <w:sz w:val="24"/>
          <w:szCs w:val="24"/>
        </w:rPr>
        <w:t>[</w:t>
      </w:r>
      <w:r w:rsidRPr="00F408A3">
        <w:rPr>
          <w:sz w:val="24"/>
          <w:szCs w:val="24"/>
        </w:rPr>
        <w:t>3 ma</w:t>
      </w:r>
      <w:r w:rsidRPr="00F408A3">
        <w:rPr>
          <w:spacing w:val="-1"/>
          <w:sz w:val="24"/>
          <w:szCs w:val="24"/>
        </w:rPr>
        <w:t>r</w:t>
      </w:r>
      <w:r w:rsidRPr="00F408A3">
        <w:rPr>
          <w:sz w:val="24"/>
          <w:szCs w:val="24"/>
        </w:rPr>
        <w:t>ks]</w:t>
      </w:r>
      <w:r w:rsidRPr="00F408A3">
        <w:rPr>
          <w:spacing w:val="2"/>
          <w:sz w:val="24"/>
          <w:szCs w:val="24"/>
        </w:rPr>
        <w:t xml:space="preserve"> </w:t>
      </w:r>
      <w:r w:rsidRPr="00F408A3">
        <w:rPr>
          <w:i/>
          <w:sz w:val="24"/>
          <w:szCs w:val="24"/>
        </w:rPr>
        <w:t>oprx</w:t>
      </w:r>
      <w:r w:rsidRPr="00F408A3">
        <w:rPr>
          <w:i/>
          <w:spacing w:val="-1"/>
          <w:sz w:val="24"/>
          <w:szCs w:val="24"/>
        </w:rPr>
        <w:t>1</w:t>
      </w:r>
      <w:r w:rsidRPr="00F408A3">
        <w:rPr>
          <w:i/>
          <w:sz w:val="24"/>
          <w:szCs w:val="24"/>
        </w:rPr>
        <w:t xml:space="preserve">6 </w:t>
      </w:r>
      <w:r w:rsidRPr="00F408A3">
        <w:rPr>
          <w:sz w:val="24"/>
          <w:szCs w:val="24"/>
        </w:rPr>
        <w:t>is a no</w:t>
      </w:r>
      <w:r w:rsidRPr="00F408A3">
        <w:rPr>
          <w:spacing w:val="-2"/>
          <w:sz w:val="24"/>
          <w:szCs w:val="24"/>
        </w:rPr>
        <w:t>t</w:t>
      </w:r>
      <w:r w:rsidRPr="00F408A3">
        <w:rPr>
          <w:spacing w:val="-1"/>
          <w:sz w:val="24"/>
          <w:szCs w:val="24"/>
        </w:rPr>
        <w:t>a</w:t>
      </w:r>
      <w:r w:rsidRPr="00F408A3">
        <w:rPr>
          <w:sz w:val="24"/>
          <w:szCs w:val="24"/>
        </w:rPr>
        <w:t>t</w:t>
      </w:r>
      <w:r w:rsidRPr="00F408A3">
        <w:rPr>
          <w:spacing w:val="1"/>
          <w:sz w:val="24"/>
          <w:szCs w:val="24"/>
        </w:rPr>
        <w:t>i</w:t>
      </w:r>
      <w:r w:rsidRPr="00F408A3">
        <w:rPr>
          <w:sz w:val="24"/>
          <w:szCs w:val="24"/>
        </w:rPr>
        <w:t>on us</w:t>
      </w:r>
      <w:r w:rsidRPr="00F408A3">
        <w:rPr>
          <w:spacing w:val="-1"/>
          <w:sz w:val="24"/>
          <w:szCs w:val="24"/>
        </w:rPr>
        <w:t>e</w:t>
      </w:r>
      <w:r w:rsidRPr="00F408A3">
        <w:rPr>
          <w:sz w:val="24"/>
          <w:szCs w:val="24"/>
        </w:rPr>
        <w:t xml:space="preserve">d in </w:t>
      </w:r>
      <w:r w:rsidRPr="00F408A3">
        <w:rPr>
          <w:spacing w:val="1"/>
          <w:sz w:val="24"/>
          <w:szCs w:val="24"/>
        </w:rPr>
        <w:t>t</w:t>
      </w:r>
      <w:r w:rsidRPr="00F408A3">
        <w:rPr>
          <w:sz w:val="24"/>
          <w:szCs w:val="24"/>
        </w:rPr>
        <w:t>he</w:t>
      </w:r>
      <w:r w:rsidRPr="00F408A3">
        <w:rPr>
          <w:spacing w:val="1"/>
          <w:sz w:val="24"/>
          <w:szCs w:val="24"/>
        </w:rPr>
        <w:t xml:space="preserve"> </w:t>
      </w:r>
      <w:r w:rsidRPr="00F408A3">
        <w:rPr>
          <w:spacing w:val="-3"/>
          <w:sz w:val="24"/>
          <w:szCs w:val="24"/>
        </w:rPr>
        <w:t>I</w:t>
      </w:r>
      <w:r w:rsidRPr="00F408A3">
        <w:rPr>
          <w:sz w:val="24"/>
          <w:szCs w:val="24"/>
        </w:rPr>
        <w:t>nstru</w:t>
      </w:r>
      <w:r w:rsidRPr="00F408A3">
        <w:rPr>
          <w:spacing w:val="-1"/>
          <w:sz w:val="24"/>
          <w:szCs w:val="24"/>
        </w:rPr>
        <w:t>c</w:t>
      </w:r>
      <w:r w:rsidRPr="00F408A3">
        <w:rPr>
          <w:sz w:val="24"/>
          <w:szCs w:val="24"/>
        </w:rPr>
        <w:t>t</w:t>
      </w:r>
      <w:r w:rsidRPr="00F408A3">
        <w:rPr>
          <w:spacing w:val="3"/>
          <w:sz w:val="24"/>
          <w:szCs w:val="24"/>
        </w:rPr>
        <w:t>i</w:t>
      </w:r>
      <w:r w:rsidRPr="00F408A3">
        <w:rPr>
          <w:sz w:val="24"/>
          <w:szCs w:val="24"/>
        </w:rPr>
        <w:t xml:space="preserve">on </w:t>
      </w:r>
      <w:r w:rsidRPr="00F408A3">
        <w:rPr>
          <w:spacing w:val="1"/>
          <w:sz w:val="24"/>
          <w:szCs w:val="24"/>
        </w:rPr>
        <w:t>S</w:t>
      </w:r>
      <w:r w:rsidRPr="00F408A3">
        <w:rPr>
          <w:spacing w:val="-1"/>
          <w:sz w:val="24"/>
          <w:szCs w:val="24"/>
        </w:rPr>
        <w:t>e</w:t>
      </w:r>
      <w:r w:rsidRPr="00F408A3">
        <w:rPr>
          <w:sz w:val="24"/>
          <w:szCs w:val="24"/>
        </w:rPr>
        <w:t xml:space="preserve">t Notation. </w:t>
      </w:r>
      <w:r w:rsidRPr="00F408A3">
        <w:rPr>
          <w:spacing w:val="2"/>
          <w:sz w:val="24"/>
          <w:szCs w:val="24"/>
        </w:rPr>
        <w:t>W</w:t>
      </w:r>
      <w:r w:rsidRPr="00F408A3">
        <w:rPr>
          <w:sz w:val="24"/>
          <w:szCs w:val="24"/>
        </w:rPr>
        <w:t>h</w:t>
      </w:r>
      <w:r w:rsidRPr="00F408A3">
        <w:rPr>
          <w:spacing w:val="-1"/>
          <w:sz w:val="24"/>
          <w:szCs w:val="24"/>
        </w:rPr>
        <w:t>a</w:t>
      </w:r>
      <w:r w:rsidRPr="00F408A3">
        <w:rPr>
          <w:sz w:val="24"/>
          <w:szCs w:val="24"/>
        </w:rPr>
        <w:t>t add</w:t>
      </w:r>
      <w:r w:rsidRPr="00F408A3">
        <w:rPr>
          <w:spacing w:val="-1"/>
          <w:sz w:val="24"/>
          <w:szCs w:val="24"/>
        </w:rPr>
        <w:t>re</w:t>
      </w:r>
      <w:r w:rsidRPr="00F408A3">
        <w:rPr>
          <w:sz w:val="24"/>
          <w:szCs w:val="24"/>
        </w:rPr>
        <w:t>ss</w:t>
      </w:r>
      <w:r w:rsidRPr="00F408A3">
        <w:rPr>
          <w:spacing w:val="1"/>
          <w:sz w:val="24"/>
          <w:szCs w:val="24"/>
        </w:rPr>
        <w:t>i</w:t>
      </w:r>
      <w:r w:rsidRPr="00F408A3">
        <w:rPr>
          <w:sz w:val="24"/>
          <w:szCs w:val="24"/>
        </w:rPr>
        <w:t>ng mode</w:t>
      </w:r>
      <w:r w:rsidRPr="00F408A3">
        <w:rPr>
          <w:spacing w:val="-1"/>
          <w:sz w:val="24"/>
          <w:szCs w:val="24"/>
        </w:rPr>
        <w:t>(</w:t>
      </w:r>
      <w:r w:rsidRPr="00F408A3">
        <w:rPr>
          <w:sz w:val="24"/>
          <w:szCs w:val="24"/>
        </w:rPr>
        <w:t>s) is it used i</w:t>
      </w:r>
      <w:r w:rsidRPr="00F408A3">
        <w:rPr>
          <w:spacing w:val="-2"/>
          <w:sz w:val="24"/>
          <w:szCs w:val="24"/>
        </w:rPr>
        <w:t>n</w:t>
      </w:r>
      <w:r w:rsidRPr="00F408A3">
        <w:rPr>
          <w:sz w:val="24"/>
          <w:szCs w:val="24"/>
        </w:rPr>
        <w:t>?</w:t>
      </w:r>
      <w:r w:rsidRPr="00F408A3">
        <w:rPr>
          <w:spacing w:val="6"/>
          <w:sz w:val="24"/>
          <w:szCs w:val="24"/>
        </w:rPr>
        <w:t xml:space="preserve"> </w:t>
      </w:r>
      <w:r w:rsidRPr="00F408A3">
        <w:rPr>
          <w:spacing w:val="-6"/>
          <w:sz w:val="24"/>
          <w:szCs w:val="24"/>
        </w:rPr>
        <w:t>I</w:t>
      </w:r>
      <w:r w:rsidRPr="00F408A3">
        <w:rPr>
          <w:sz w:val="24"/>
          <w:szCs w:val="24"/>
        </w:rPr>
        <w:t>s the</w:t>
      </w:r>
      <w:r w:rsidRPr="00F408A3">
        <w:rPr>
          <w:spacing w:val="1"/>
          <w:sz w:val="24"/>
          <w:szCs w:val="24"/>
        </w:rPr>
        <w:t xml:space="preserve"> </w:t>
      </w:r>
      <w:r w:rsidRPr="00F408A3">
        <w:rPr>
          <w:sz w:val="24"/>
          <w:szCs w:val="24"/>
        </w:rPr>
        <w:t>qu</w:t>
      </w:r>
      <w:r w:rsidRPr="00F408A3">
        <w:rPr>
          <w:spacing w:val="-1"/>
          <w:sz w:val="24"/>
          <w:szCs w:val="24"/>
        </w:rPr>
        <w:t>a</w:t>
      </w:r>
      <w:r w:rsidRPr="00F408A3">
        <w:rPr>
          <w:sz w:val="24"/>
          <w:szCs w:val="24"/>
        </w:rPr>
        <w:t>nt</w:t>
      </w:r>
      <w:r w:rsidRPr="00F408A3">
        <w:rPr>
          <w:spacing w:val="1"/>
          <w:sz w:val="24"/>
          <w:szCs w:val="24"/>
        </w:rPr>
        <w:t>i</w:t>
      </w:r>
      <w:r w:rsidRPr="00F408A3">
        <w:rPr>
          <w:spacing w:val="3"/>
          <w:sz w:val="24"/>
          <w:szCs w:val="24"/>
        </w:rPr>
        <w:t>t</w:t>
      </w:r>
      <w:r w:rsidRPr="00F408A3">
        <w:rPr>
          <w:sz w:val="24"/>
          <w:szCs w:val="24"/>
        </w:rPr>
        <w:t>y</w:t>
      </w:r>
      <w:r w:rsidRPr="00F408A3">
        <w:rPr>
          <w:spacing w:val="-5"/>
          <w:sz w:val="24"/>
          <w:szCs w:val="24"/>
        </w:rPr>
        <w:t xml:space="preserve"> </w:t>
      </w:r>
      <w:r w:rsidRPr="00F408A3">
        <w:rPr>
          <w:sz w:val="24"/>
          <w:szCs w:val="24"/>
        </w:rPr>
        <w:t>that it</w:t>
      </w:r>
      <w:r w:rsidRPr="00F408A3">
        <w:rPr>
          <w:spacing w:val="1"/>
          <w:sz w:val="24"/>
          <w:szCs w:val="24"/>
        </w:rPr>
        <w:t xml:space="preserve"> </w:t>
      </w:r>
      <w:r w:rsidRPr="00F408A3">
        <w:rPr>
          <w:spacing w:val="-1"/>
          <w:sz w:val="24"/>
          <w:szCs w:val="24"/>
        </w:rPr>
        <w:t>re</w:t>
      </w:r>
      <w:r w:rsidRPr="00F408A3">
        <w:rPr>
          <w:spacing w:val="2"/>
          <w:sz w:val="24"/>
          <w:szCs w:val="24"/>
        </w:rPr>
        <w:t>p</w:t>
      </w:r>
      <w:r w:rsidRPr="00F408A3">
        <w:rPr>
          <w:sz w:val="24"/>
          <w:szCs w:val="24"/>
        </w:rPr>
        <w:t>r</w:t>
      </w:r>
      <w:r w:rsidRPr="00F408A3">
        <w:rPr>
          <w:spacing w:val="-2"/>
          <w:sz w:val="24"/>
          <w:szCs w:val="24"/>
        </w:rPr>
        <w:t>e</w:t>
      </w:r>
      <w:r w:rsidRPr="00F408A3">
        <w:rPr>
          <w:sz w:val="24"/>
          <w:szCs w:val="24"/>
        </w:rPr>
        <w:t>s</w:t>
      </w:r>
      <w:r w:rsidRPr="00F408A3">
        <w:rPr>
          <w:spacing w:val="1"/>
          <w:sz w:val="24"/>
          <w:szCs w:val="24"/>
        </w:rPr>
        <w:t>e</w:t>
      </w:r>
      <w:r w:rsidRPr="00F408A3">
        <w:rPr>
          <w:sz w:val="24"/>
          <w:szCs w:val="24"/>
        </w:rPr>
        <w:t xml:space="preserve">nts </w:t>
      </w:r>
      <w:r w:rsidRPr="00F408A3">
        <w:rPr>
          <w:spacing w:val="1"/>
          <w:sz w:val="24"/>
          <w:szCs w:val="24"/>
        </w:rPr>
        <w:t>s</w:t>
      </w:r>
      <w:r w:rsidRPr="00F408A3">
        <w:rPr>
          <w:sz w:val="24"/>
          <w:szCs w:val="24"/>
        </w:rPr>
        <w:t>i</w:t>
      </w:r>
      <w:r w:rsidRPr="00F408A3">
        <w:rPr>
          <w:spacing w:val="-2"/>
          <w:sz w:val="24"/>
          <w:szCs w:val="24"/>
        </w:rPr>
        <w:t>g</w:t>
      </w:r>
      <w:r w:rsidRPr="00F408A3">
        <w:rPr>
          <w:sz w:val="24"/>
          <w:szCs w:val="24"/>
        </w:rPr>
        <w:t>n</w:t>
      </w:r>
      <w:r w:rsidRPr="00F408A3">
        <w:rPr>
          <w:spacing w:val="-1"/>
          <w:sz w:val="24"/>
          <w:szCs w:val="24"/>
        </w:rPr>
        <w:t>e</w:t>
      </w:r>
      <w:r w:rsidRPr="00F408A3">
        <w:rPr>
          <w:sz w:val="24"/>
          <w:szCs w:val="24"/>
        </w:rPr>
        <w:t xml:space="preserve">d or </w:t>
      </w:r>
      <w:r w:rsidRPr="00F408A3">
        <w:rPr>
          <w:spacing w:val="-1"/>
          <w:sz w:val="24"/>
          <w:szCs w:val="24"/>
        </w:rPr>
        <w:t>u</w:t>
      </w:r>
      <w:r w:rsidRPr="00F408A3">
        <w:rPr>
          <w:sz w:val="24"/>
          <w:szCs w:val="24"/>
        </w:rPr>
        <w:t>ns</w:t>
      </w:r>
      <w:r w:rsidRPr="00F408A3">
        <w:rPr>
          <w:spacing w:val="3"/>
          <w:sz w:val="24"/>
          <w:szCs w:val="24"/>
        </w:rPr>
        <w:t>i</w:t>
      </w:r>
      <w:r w:rsidRPr="00F408A3">
        <w:rPr>
          <w:spacing w:val="-2"/>
          <w:sz w:val="24"/>
          <w:szCs w:val="24"/>
        </w:rPr>
        <w:t>g</w:t>
      </w:r>
      <w:r w:rsidRPr="00F408A3">
        <w:rPr>
          <w:sz w:val="24"/>
          <w:szCs w:val="24"/>
        </w:rPr>
        <w:t>n</w:t>
      </w:r>
      <w:r w:rsidRPr="00F408A3">
        <w:rPr>
          <w:spacing w:val="-1"/>
          <w:sz w:val="24"/>
          <w:szCs w:val="24"/>
        </w:rPr>
        <w:t>e</w:t>
      </w:r>
      <w:r w:rsidRPr="00F408A3">
        <w:rPr>
          <w:sz w:val="24"/>
          <w:szCs w:val="24"/>
        </w:rPr>
        <w:t>d?</w:t>
      </w:r>
    </w:p>
    <w:p w14:paraId="24942C85" w14:textId="2EBFBA0A" w:rsidR="00F408A3" w:rsidRDefault="0029340C" w:rsidP="00F408A3">
      <w:pPr>
        <w:pStyle w:val="ListParagraph"/>
        <w:numPr>
          <w:ilvl w:val="0"/>
          <w:numId w:val="9"/>
        </w:numPr>
        <w:ind w:right="266"/>
        <w:rPr>
          <w:sz w:val="24"/>
          <w:szCs w:val="24"/>
        </w:rPr>
      </w:pPr>
      <w:r>
        <w:rPr>
          <w:i/>
          <w:sz w:val="24"/>
          <w:szCs w:val="24"/>
        </w:rPr>
        <w:t>oprx</w:t>
      </w:r>
      <w:r w:rsidR="006D0FDD">
        <w:rPr>
          <w:i/>
          <w:sz w:val="24"/>
          <w:szCs w:val="24"/>
        </w:rPr>
        <w:t>16</w:t>
      </w:r>
      <w:r>
        <w:rPr>
          <w:i/>
          <w:sz w:val="24"/>
          <w:szCs w:val="24"/>
        </w:rPr>
        <w:t xml:space="preserve"> </w:t>
      </w:r>
      <w:r>
        <w:rPr>
          <w:sz w:val="24"/>
          <w:szCs w:val="24"/>
        </w:rPr>
        <w:t>is used in the E</w:t>
      </w:r>
      <w:r w:rsidR="00316E99">
        <w:rPr>
          <w:sz w:val="24"/>
          <w:szCs w:val="24"/>
        </w:rPr>
        <w:t xml:space="preserve">xtended(EXT) and </w:t>
      </w:r>
      <w:r w:rsidR="00CC105B">
        <w:rPr>
          <w:sz w:val="24"/>
          <w:szCs w:val="24"/>
        </w:rPr>
        <w:t xml:space="preserve">Indexed </w:t>
      </w:r>
      <w:r w:rsidR="005A4796">
        <w:rPr>
          <w:sz w:val="24"/>
          <w:szCs w:val="24"/>
        </w:rPr>
        <w:t>(</w:t>
      </w:r>
      <w:r w:rsidR="00371E59">
        <w:rPr>
          <w:sz w:val="24"/>
          <w:szCs w:val="24"/>
        </w:rPr>
        <w:t>IDX2</w:t>
      </w:r>
      <w:r w:rsidR="005A4796">
        <w:rPr>
          <w:sz w:val="24"/>
          <w:szCs w:val="24"/>
        </w:rPr>
        <w:t>) addressing modes</w:t>
      </w:r>
    </w:p>
    <w:p w14:paraId="35D78C44" w14:textId="5707145E" w:rsidR="00691B29" w:rsidRPr="00F408A3" w:rsidRDefault="00691B29" w:rsidP="00F408A3">
      <w:pPr>
        <w:pStyle w:val="ListParagraph"/>
        <w:numPr>
          <w:ilvl w:val="0"/>
          <w:numId w:val="9"/>
        </w:numPr>
        <w:ind w:right="266"/>
        <w:rPr>
          <w:sz w:val="24"/>
          <w:szCs w:val="24"/>
        </w:rPr>
      </w:pPr>
      <w:r>
        <w:rPr>
          <w:i/>
          <w:sz w:val="24"/>
          <w:szCs w:val="24"/>
        </w:rPr>
        <w:t xml:space="preserve">oprx16 </w:t>
      </w:r>
      <w:r>
        <w:rPr>
          <w:sz w:val="24"/>
          <w:szCs w:val="24"/>
        </w:rPr>
        <w:t>represents any</w:t>
      </w:r>
      <w:r w:rsidR="003F3DC1">
        <w:rPr>
          <w:sz w:val="24"/>
          <w:szCs w:val="24"/>
        </w:rPr>
        <w:t xml:space="preserve"> signed</w:t>
      </w:r>
      <w:r>
        <w:rPr>
          <w:sz w:val="24"/>
          <w:szCs w:val="24"/>
        </w:rPr>
        <w:t xml:space="preserve"> integer in the range -32,768…65,535 </w:t>
      </w:r>
    </w:p>
    <w:p w14:paraId="72F8EF48" w14:textId="77777777" w:rsidR="00335BA7" w:rsidRDefault="00335BA7">
      <w:pPr>
        <w:spacing w:line="200" w:lineRule="exact"/>
      </w:pPr>
    </w:p>
    <w:p w14:paraId="576E3D84" w14:textId="1EEC5015" w:rsidR="00335BA7" w:rsidRPr="00491D60" w:rsidRDefault="00C95946" w:rsidP="00491D60">
      <w:pPr>
        <w:pStyle w:val="ListParagraph"/>
        <w:numPr>
          <w:ilvl w:val="0"/>
          <w:numId w:val="7"/>
        </w:numPr>
        <w:rPr>
          <w:sz w:val="24"/>
          <w:szCs w:val="24"/>
        </w:rPr>
      </w:pPr>
      <w:r w:rsidRPr="00491D60">
        <w:rPr>
          <w:spacing w:val="1"/>
          <w:sz w:val="24"/>
          <w:szCs w:val="24"/>
        </w:rPr>
        <w:t>[</w:t>
      </w:r>
      <w:r w:rsidRPr="00491D60">
        <w:rPr>
          <w:sz w:val="24"/>
          <w:szCs w:val="24"/>
        </w:rPr>
        <w:t>3 ma</w:t>
      </w:r>
      <w:r w:rsidRPr="00491D60">
        <w:rPr>
          <w:spacing w:val="-1"/>
          <w:sz w:val="24"/>
          <w:szCs w:val="24"/>
        </w:rPr>
        <w:t>r</w:t>
      </w:r>
      <w:r w:rsidRPr="00491D60">
        <w:rPr>
          <w:sz w:val="24"/>
          <w:szCs w:val="24"/>
        </w:rPr>
        <w:t>ks]</w:t>
      </w:r>
      <w:r w:rsidRPr="00491D60">
        <w:rPr>
          <w:spacing w:val="2"/>
          <w:sz w:val="24"/>
          <w:szCs w:val="24"/>
        </w:rPr>
        <w:t xml:space="preserve"> </w:t>
      </w:r>
      <w:r w:rsidRPr="00491D60">
        <w:rPr>
          <w:sz w:val="24"/>
          <w:szCs w:val="24"/>
        </w:rPr>
        <w:t>D</w:t>
      </w:r>
      <w:r w:rsidRPr="00491D60">
        <w:rPr>
          <w:spacing w:val="-1"/>
          <w:sz w:val="24"/>
          <w:szCs w:val="24"/>
        </w:rPr>
        <w:t>e</w:t>
      </w:r>
      <w:r w:rsidRPr="00491D60">
        <w:rPr>
          <w:sz w:val="24"/>
          <w:szCs w:val="24"/>
        </w:rPr>
        <w:t>s</w:t>
      </w:r>
      <w:r w:rsidRPr="00491D60">
        <w:rPr>
          <w:spacing w:val="-1"/>
          <w:sz w:val="24"/>
          <w:szCs w:val="24"/>
        </w:rPr>
        <w:t>c</w:t>
      </w:r>
      <w:r w:rsidRPr="00491D60">
        <w:rPr>
          <w:sz w:val="24"/>
          <w:szCs w:val="24"/>
        </w:rPr>
        <w:t>ribe</w:t>
      </w:r>
      <w:r w:rsidRPr="00491D60">
        <w:rPr>
          <w:spacing w:val="-1"/>
          <w:sz w:val="24"/>
          <w:szCs w:val="24"/>
        </w:rPr>
        <w:t xml:space="preserve"> </w:t>
      </w:r>
      <w:r w:rsidRPr="00491D60">
        <w:rPr>
          <w:sz w:val="24"/>
          <w:szCs w:val="24"/>
        </w:rPr>
        <w:t xml:space="preserve">the </w:t>
      </w:r>
      <w:r w:rsidRPr="00491D60">
        <w:rPr>
          <w:spacing w:val="-1"/>
          <w:sz w:val="24"/>
          <w:szCs w:val="24"/>
        </w:rPr>
        <w:t>e</w:t>
      </w:r>
      <w:r w:rsidRPr="00491D60">
        <w:rPr>
          <w:spacing w:val="1"/>
          <w:sz w:val="24"/>
          <w:szCs w:val="24"/>
        </w:rPr>
        <w:t>f</w:t>
      </w:r>
      <w:r w:rsidRPr="00491D60">
        <w:rPr>
          <w:sz w:val="24"/>
          <w:szCs w:val="24"/>
        </w:rPr>
        <w:t>f</w:t>
      </w:r>
      <w:r w:rsidRPr="00491D60">
        <w:rPr>
          <w:spacing w:val="-2"/>
          <w:sz w:val="24"/>
          <w:szCs w:val="24"/>
        </w:rPr>
        <w:t>e</w:t>
      </w:r>
      <w:r w:rsidRPr="00491D60">
        <w:rPr>
          <w:spacing w:val="-1"/>
          <w:sz w:val="24"/>
          <w:szCs w:val="24"/>
        </w:rPr>
        <w:t>c</w:t>
      </w:r>
      <w:r w:rsidRPr="00491D60">
        <w:rPr>
          <w:sz w:val="24"/>
          <w:szCs w:val="24"/>
        </w:rPr>
        <w:t>t of the</w:t>
      </w:r>
      <w:r w:rsidRPr="00491D60">
        <w:rPr>
          <w:spacing w:val="1"/>
          <w:sz w:val="24"/>
          <w:szCs w:val="24"/>
        </w:rPr>
        <w:t xml:space="preserve"> </w:t>
      </w:r>
      <w:r w:rsidRPr="00491D60">
        <w:rPr>
          <w:sz w:val="24"/>
          <w:szCs w:val="24"/>
        </w:rPr>
        <w:t>A</w:t>
      </w:r>
      <w:r w:rsidRPr="00491D60">
        <w:rPr>
          <w:spacing w:val="-1"/>
          <w:sz w:val="24"/>
          <w:szCs w:val="24"/>
        </w:rPr>
        <w:t>D</w:t>
      </w:r>
      <w:r w:rsidRPr="00491D60">
        <w:rPr>
          <w:sz w:val="24"/>
          <w:szCs w:val="24"/>
        </w:rPr>
        <w:t>CA instruct</w:t>
      </w:r>
      <w:r w:rsidRPr="00491D60">
        <w:rPr>
          <w:spacing w:val="1"/>
          <w:sz w:val="24"/>
          <w:szCs w:val="24"/>
        </w:rPr>
        <w:t>i</w:t>
      </w:r>
      <w:r w:rsidRPr="00491D60">
        <w:rPr>
          <w:sz w:val="24"/>
          <w:szCs w:val="24"/>
        </w:rPr>
        <w:t xml:space="preserve">on on the </w:t>
      </w:r>
      <w:r w:rsidRPr="00491D60">
        <w:rPr>
          <w:spacing w:val="-1"/>
          <w:sz w:val="24"/>
          <w:szCs w:val="24"/>
        </w:rPr>
        <w:t>f</w:t>
      </w:r>
      <w:r w:rsidRPr="00491D60">
        <w:rPr>
          <w:sz w:val="24"/>
          <w:szCs w:val="24"/>
        </w:rPr>
        <w:t>la</w:t>
      </w:r>
      <w:r w:rsidRPr="00491D60">
        <w:rPr>
          <w:spacing w:val="-3"/>
          <w:sz w:val="24"/>
          <w:szCs w:val="24"/>
        </w:rPr>
        <w:t>g</w:t>
      </w:r>
      <w:r w:rsidRPr="00491D60">
        <w:rPr>
          <w:sz w:val="24"/>
          <w:szCs w:val="24"/>
        </w:rPr>
        <w:t>s.</w:t>
      </w:r>
    </w:p>
    <w:p w14:paraId="6B1EFD67" w14:textId="74493884" w:rsidR="00491D60" w:rsidRDefault="007C0395" w:rsidP="00491D60">
      <w:pPr>
        <w:pStyle w:val="ListParagraph"/>
        <w:numPr>
          <w:ilvl w:val="0"/>
          <w:numId w:val="10"/>
        </w:numPr>
        <w:rPr>
          <w:sz w:val="24"/>
          <w:szCs w:val="24"/>
        </w:rPr>
      </w:pPr>
      <w:r>
        <w:rPr>
          <w:sz w:val="24"/>
          <w:szCs w:val="24"/>
        </w:rPr>
        <w:t>ADCA (Add with Carry to A) is modeled by (A) + (M) + C = A</w:t>
      </w:r>
    </w:p>
    <w:p w14:paraId="185DA918" w14:textId="2254E3E4" w:rsidR="00022BEF" w:rsidRDefault="00495F31" w:rsidP="00491D60">
      <w:pPr>
        <w:pStyle w:val="ListParagraph"/>
        <w:numPr>
          <w:ilvl w:val="0"/>
          <w:numId w:val="10"/>
        </w:numPr>
        <w:rPr>
          <w:sz w:val="24"/>
          <w:szCs w:val="24"/>
        </w:rPr>
      </w:pPr>
      <w:r>
        <w:rPr>
          <w:sz w:val="24"/>
          <w:szCs w:val="24"/>
        </w:rPr>
        <w:t xml:space="preserve">Should the carry flag be set to 1 when the operation </w:t>
      </w:r>
      <w:r w:rsidR="004E71E3">
        <w:rPr>
          <w:sz w:val="24"/>
          <w:szCs w:val="24"/>
        </w:rPr>
        <w:t xml:space="preserve">is </w:t>
      </w:r>
      <w:r w:rsidR="00B13A17">
        <w:rPr>
          <w:sz w:val="24"/>
          <w:szCs w:val="24"/>
        </w:rPr>
        <w:t>executed, 1 is added to the su</w:t>
      </w:r>
      <w:r w:rsidR="009848B4">
        <w:rPr>
          <w:sz w:val="24"/>
          <w:szCs w:val="24"/>
        </w:rPr>
        <w:t>m of (M)</w:t>
      </w:r>
      <w:r w:rsidR="00EE3761">
        <w:rPr>
          <w:sz w:val="24"/>
          <w:szCs w:val="24"/>
        </w:rPr>
        <w:t xml:space="preserve"> and A</w:t>
      </w:r>
    </w:p>
    <w:p w14:paraId="18A0EE06" w14:textId="43F4842A" w:rsidR="00855326" w:rsidRPr="00491D60" w:rsidRDefault="00855326" w:rsidP="00491D60">
      <w:pPr>
        <w:pStyle w:val="ListParagraph"/>
        <w:numPr>
          <w:ilvl w:val="0"/>
          <w:numId w:val="10"/>
        </w:numPr>
        <w:rPr>
          <w:sz w:val="24"/>
          <w:szCs w:val="24"/>
        </w:rPr>
      </w:pPr>
      <w:r>
        <w:rPr>
          <w:sz w:val="24"/>
          <w:szCs w:val="24"/>
        </w:rPr>
        <w:t>The carry flag is then set to 0</w:t>
      </w:r>
    </w:p>
    <w:p w14:paraId="3B3AD369" w14:textId="77777777" w:rsidR="00335BA7" w:rsidRDefault="00335BA7">
      <w:pPr>
        <w:spacing w:line="200" w:lineRule="exact"/>
      </w:pPr>
    </w:p>
    <w:p w14:paraId="5ACD308B" w14:textId="77777777" w:rsidR="00335BA7" w:rsidRDefault="00335BA7">
      <w:pPr>
        <w:spacing w:line="200" w:lineRule="exact"/>
      </w:pPr>
    </w:p>
    <w:p w14:paraId="0CCC36B1" w14:textId="77777777" w:rsidR="00335BA7" w:rsidRDefault="00C95946">
      <w:pPr>
        <w:tabs>
          <w:tab w:val="left" w:pos="520"/>
        </w:tabs>
        <w:ind w:left="460" w:right="282" w:hanging="360"/>
        <w:rPr>
          <w:sz w:val="24"/>
          <w:szCs w:val="24"/>
        </w:rPr>
      </w:pPr>
      <w:r>
        <w:rPr>
          <w:sz w:val="24"/>
          <w:szCs w:val="24"/>
        </w:rPr>
        <w:t>d)</w:t>
      </w:r>
      <w:r>
        <w:rPr>
          <w:sz w:val="24"/>
          <w:szCs w:val="24"/>
        </w:rPr>
        <w:tab/>
      </w:r>
      <w:r>
        <w:rPr>
          <w:sz w:val="24"/>
          <w:szCs w:val="24"/>
        </w:rPr>
        <w:tab/>
      </w:r>
      <w:r>
        <w:rPr>
          <w:spacing w:val="1"/>
          <w:sz w:val="24"/>
          <w:szCs w:val="24"/>
        </w:rPr>
        <w:t>[</w:t>
      </w:r>
      <w:r>
        <w:rPr>
          <w:sz w:val="24"/>
          <w:szCs w:val="24"/>
        </w:rPr>
        <w:t>7 ma</w:t>
      </w:r>
      <w:r>
        <w:rPr>
          <w:spacing w:val="-1"/>
          <w:sz w:val="24"/>
          <w:szCs w:val="24"/>
        </w:rPr>
        <w:t>r</w:t>
      </w:r>
      <w:r>
        <w:rPr>
          <w:sz w:val="24"/>
          <w:szCs w:val="24"/>
        </w:rPr>
        <w:t>ks]</w:t>
      </w:r>
      <w:r>
        <w:rPr>
          <w:spacing w:val="2"/>
          <w:sz w:val="24"/>
          <w:szCs w:val="24"/>
        </w:rPr>
        <w:t xml:space="preserve"> </w:t>
      </w:r>
      <w:r>
        <w:rPr>
          <w:spacing w:val="-1"/>
          <w:sz w:val="24"/>
          <w:szCs w:val="24"/>
        </w:rPr>
        <w:t>F</w:t>
      </w:r>
      <w:r>
        <w:rPr>
          <w:sz w:val="24"/>
          <w:szCs w:val="24"/>
        </w:rPr>
        <w:t>or</w:t>
      </w:r>
      <w:r>
        <w:rPr>
          <w:spacing w:val="-1"/>
          <w:sz w:val="24"/>
          <w:szCs w:val="24"/>
        </w:rPr>
        <w:t xml:space="preserve"> </w:t>
      </w:r>
      <w:r>
        <w:rPr>
          <w:sz w:val="24"/>
          <w:szCs w:val="24"/>
        </w:rPr>
        <w:t>the p</w:t>
      </w:r>
      <w:r>
        <w:rPr>
          <w:spacing w:val="-1"/>
          <w:sz w:val="24"/>
          <w:szCs w:val="24"/>
        </w:rPr>
        <w:t>r</w:t>
      </w:r>
      <w:r>
        <w:rPr>
          <w:sz w:val="24"/>
          <w:szCs w:val="24"/>
        </w:rPr>
        <w:t>ogram below, use</w:t>
      </w:r>
      <w:r>
        <w:rPr>
          <w:spacing w:val="-1"/>
          <w:sz w:val="24"/>
          <w:szCs w:val="24"/>
        </w:rPr>
        <w:t xml:space="preserve"> </w:t>
      </w:r>
      <w:r>
        <w:rPr>
          <w:sz w:val="24"/>
          <w:szCs w:val="24"/>
        </w:rPr>
        <w:t>the</w:t>
      </w:r>
      <w:r>
        <w:rPr>
          <w:spacing w:val="2"/>
          <w:sz w:val="24"/>
          <w:szCs w:val="24"/>
        </w:rPr>
        <w:t xml:space="preserve"> </w:t>
      </w:r>
      <w:r>
        <w:rPr>
          <w:spacing w:val="-3"/>
          <w:sz w:val="24"/>
          <w:szCs w:val="24"/>
        </w:rPr>
        <w:t>I</w:t>
      </w:r>
      <w:r>
        <w:rPr>
          <w:sz w:val="24"/>
          <w:szCs w:val="24"/>
        </w:rPr>
        <w:t>nstru</w:t>
      </w:r>
      <w:r>
        <w:rPr>
          <w:spacing w:val="-1"/>
          <w:sz w:val="24"/>
          <w:szCs w:val="24"/>
        </w:rPr>
        <w:t>c</w:t>
      </w:r>
      <w:r>
        <w:rPr>
          <w:spacing w:val="3"/>
          <w:sz w:val="24"/>
          <w:szCs w:val="24"/>
        </w:rPr>
        <w:t>t</w:t>
      </w:r>
      <w:r>
        <w:rPr>
          <w:sz w:val="24"/>
          <w:szCs w:val="24"/>
        </w:rPr>
        <w:t xml:space="preserve">ion </w:t>
      </w:r>
      <w:r>
        <w:rPr>
          <w:spacing w:val="1"/>
          <w:sz w:val="24"/>
          <w:szCs w:val="24"/>
        </w:rPr>
        <w:t>S</w:t>
      </w:r>
      <w:r>
        <w:rPr>
          <w:spacing w:val="-1"/>
          <w:sz w:val="24"/>
          <w:szCs w:val="24"/>
        </w:rPr>
        <w:t>e</w:t>
      </w:r>
      <w:r>
        <w:rPr>
          <w:sz w:val="24"/>
          <w:szCs w:val="24"/>
        </w:rPr>
        <w:t xml:space="preserve">t </w:t>
      </w:r>
      <w:r>
        <w:rPr>
          <w:spacing w:val="1"/>
          <w:sz w:val="24"/>
          <w:szCs w:val="24"/>
        </w:rPr>
        <w:t>R</w:t>
      </w:r>
      <w:r>
        <w:rPr>
          <w:spacing w:val="-1"/>
          <w:sz w:val="24"/>
          <w:szCs w:val="24"/>
        </w:rPr>
        <w:t>e</w:t>
      </w:r>
      <w:r>
        <w:rPr>
          <w:sz w:val="24"/>
          <w:szCs w:val="24"/>
        </w:rPr>
        <w:t>f</w:t>
      </w:r>
      <w:r>
        <w:rPr>
          <w:spacing w:val="-2"/>
          <w:sz w:val="24"/>
          <w:szCs w:val="24"/>
        </w:rPr>
        <w:t>e</w:t>
      </w:r>
      <w:r>
        <w:rPr>
          <w:sz w:val="24"/>
          <w:szCs w:val="24"/>
        </w:rPr>
        <w:t>r</w:t>
      </w:r>
      <w:r>
        <w:rPr>
          <w:spacing w:val="-2"/>
          <w:sz w:val="24"/>
          <w:szCs w:val="24"/>
        </w:rPr>
        <w:t>e</w:t>
      </w:r>
      <w:r>
        <w:rPr>
          <w:sz w:val="24"/>
          <w:szCs w:val="24"/>
        </w:rPr>
        <w:t>n</w:t>
      </w:r>
      <w:r>
        <w:rPr>
          <w:spacing w:val="1"/>
          <w:sz w:val="24"/>
          <w:szCs w:val="24"/>
        </w:rPr>
        <w:t>c</w:t>
      </w:r>
      <w:r>
        <w:rPr>
          <w:sz w:val="24"/>
          <w:szCs w:val="24"/>
        </w:rPr>
        <w:t>e</w:t>
      </w:r>
      <w:r>
        <w:rPr>
          <w:spacing w:val="-1"/>
          <w:sz w:val="24"/>
          <w:szCs w:val="24"/>
        </w:rPr>
        <w:t xml:space="preserve"> </w:t>
      </w:r>
      <w:r>
        <w:rPr>
          <w:sz w:val="24"/>
          <w:szCs w:val="24"/>
        </w:rPr>
        <w:t xml:space="preserve">to </w:t>
      </w:r>
      <w:r>
        <w:rPr>
          <w:spacing w:val="3"/>
          <w:sz w:val="24"/>
          <w:szCs w:val="24"/>
        </w:rPr>
        <w:t>w</w:t>
      </w:r>
      <w:r>
        <w:rPr>
          <w:sz w:val="24"/>
          <w:szCs w:val="24"/>
        </w:rPr>
        <w:t>ri</w:t>
      </w:r>
      <w:r>
        <w:rPr>
          <w:spacing w:val="2"/>
          <w:sz w:val="24"/>
          <w:szCs w:val="24"/>
        </w:rPr>
        <w:t>t</w:t>
      </w:r>
      <w:r>
        <w:rPr>
          <w:sz w:val="24"/>
          <w:szCs w:val="24"/>
        </w:rPr>
        <w:t>e</w:t>
      </w:r>
      <w:r>
        <w:rPr>
          <w:spacing w:val="-1"/>
          <w:sz w:val="24"/>
          <w:szCs w:val="24"/>
        </w:rPr>
        <w:t xml:space="preserve"> </w:t>
      </w:r>
      <w:r>
        <w:rPr>
          <w:sz w:val="24"/>
          <w:szCs w:val="24"/>
        </w:rPr>
        <w:t xml:space="preserve">the </w:t>
      </w:r>
      <w:r>
        <w:rPr>
          <w:color w:val="4F81BC"/>
          <w:sz w:val="24"/>
          <w:szCs w:val="24"/>
        </w:rPr>
        <w:t>ma</w:t>
      </w:r>
      <w:r>
        <w:rPr>
          <w:color w:val="4F81BC"/>
          <w:spacing w:val="-1"/>
          <w:sz w:val="24"/>
          <w:szCs w:val="24"/>
        </w:rPr>
        <w:t>c</w:t>
      </w:r>
      <w:r>
        <w:rPr>
          <w:color w:val="4F81BC"/>
          <w:sz w:val="24"/>
          <w:szCs w:val="24"/>
        </w:rPr>
        <w:t>hine instru</w:t>
      </w:r>
      <w:r>
        <w:rPr>
          <w:color w:val="4F81BC"/>
          <w:spacing w:val="-2"/>
          <w:sz w:val="24"/>
          <w:szCs w:val="24"/>
        </w:rPr>
        <w:t>c</w:t>
      </w:r>
      <w:r>
        <w:rPr>
          <w:color w:val="4F81BC"/>
          <w:sz w:val="24"/>
          <w:szCs w:val="24"/>
        </w:rPr>
        <w:t>t</w:t>
      </w:r>
      <w:r>
        <w:rPr>
          <w:color w:val="4F81BC"/>
          <w:spacing w:val="1"/>
          <w:sz w:val="24"/>
          <w:szCs w:val="24"/>
        </w:rPr>
        <w:t>i</w:t>
      </w:r>
      <w:r>
        <w:rPr>
          <w:color w:val="4F81BC"/>
          <w:sz w:val="24"/>
          <w:szCs w:val="24"/>
        </w:rPr>
        <w:t>o</w:t>
      </w:r>
      <w:r>
        <w:rPr>
          <w:color w:val="4F81BC"/>
          <w:spacing w:val="1"/>
          <w:sz w:val="24"/>
          <w:szCs w:val="24"/>
        </w:rPr>
        <w:t>n</w:t>
      </w:r>
      <w:r>
        <w:rPr>
          <w:color w:val="000000"/>
          <w:sz w:val="24"/>
          <w:szCs w:val="24"/>
        </w:rPr>
        <w:t>s co</w:t>
      </w:r>
      <w:r>
        <w:rPr>
          <w:color w:val="000000"/>
          <w:spacing w:val="-1"/>
          <w:sz w:val="24"/>
          <w:szCs w:val="24"/>
        </w:rPr>
        <w:t>r</w:t>
      </w:r>
      <w:r>
        <w:rPr>
          <w:color w:val="000000"/>
          <w:spacing w:val="1"/>
          <w:sz w:val="24"/>
          <w:szCs w:val="24"/>
        </w:rPr>
        <w:t>r</w:t>
      </w:r>
      <w:r>
        <w:rPr>
          <w:color w:val="000000"/>
          <w:spacing w:val="-1"/>
          <w:sz w:val="24"/>
          <w:szCs w:val="24"/>
        </w:rPr>
        <w:t>e</w:t>
      </w:r>
      <w:r>
        <w:rPr>
          <w:color w:val="000000"/>
          <w:sz w:val="24"/>
          <w:szCs w:val="24"/>
        </w:rPr>
        <w:t>sponding</w:t>
      </w:r>
      <w:r>
        <w:rPr>
          <w:color w:val="000000"/>
          <w:spacing w:val="-2"/>
          <w:sz w:val="24"/>
          <w:szCs w:val="24"/>
        </w:rPr>
        <w:t xml:space="preserve"> </w:t>
      </w:r>
      <w:r>
        <w:rPr>
          <w:color w:val="000000"/>
          <w:sz w:val="24"/>
          <w:szCs w:val="24"/>
        </w:rPr>
        <w:t xml:space="preserve">to </w:t>
      </w:r>
      <w:r>
        <w:rPr>
          <w:color w:val="000000"/>
          <w:spacing w:val="1"/>
          <w:sz w:val="24"/>
          <w:szCs w:val="24"/>
        </w:rPr>
        <w:t>t</w:t>
      </w:r>
      <w:r>
        <w:rPr>
          <w:color w:val="000000"/>
          <w:sz w:val="24"/>
          <w:szCs w:val="24"/>
        </w:rPr>
        <w:t>he</w:t>
      </w:r>
      <w:r>
        <w:rPr>
          <w:color w:val="000000"/>
          <w:spacing w:val="1"/>
          <w:sz w:val="24"/>
          <w:szCs w:val="24"/>
        </w:rPr>
        <w:t xml:space="preserve"> </w:t>
      </w:r>
      <w:r>
        <w:rPr>
          <w:color w:val="000000"/>
          <w:spacing w:val="-2"/>
          <w:sz w:val="24"/>
          <w:szCs w:val="24"/>
        </w:rPr>
        <w:t>g</w:t>
      </w:r>
      <w:r>
        <w:rPr>
          <w:color w:val="000000"/>
          <w:sz w:val="24"/>
          <w:szCs w:val="24"/>
        </w:rPr>
        <w:t>iven</w:t>
      </w:r>
      <w:r>
        <w:rPr>
          <w:color w:val="000000"/>
          <w:spacing w:val="2"/>
          <w:sz w:val="24"/>
          <w:szCs w:val="24"/>
        </w:rPr>
        <w:t xml:space="preserve"> </w:t>
      </w:r>
      <w:r>
        <w:rPr>
          <w:color w:val="000000"/>
          <w:spacing w:val="-1"/>
          <w:sz w:val="24"/>
          <w:szCs w:val="24"/>
        </w:rPr>
        <w:t>a</w:t>
      </w:r>
      <w:r>
        <w:rPr>
          <w:color w:val="000000"/>
          <w:spacing w:val="2"/>
          <w:sz w:val="24"/>
          <w:szCs w:val="24"/>
        </w:rPr>
        <w:t>s</w:t>
      </w:r>
      <w:r>
        <w:rPr>
          <w:color w:val="000000"/>
          <w:sz w:val="24"/>
          <w:szCs w:val="24"/>
        </w:rPr>
        <w:t>s</w:t>
      </w:r>
      <w:r>
        <w:rPr>
          <w:color w:val="000000"/>
          <w:spacing w:val="-1"/>
          <w:sz w:val="24"/>
          <w:szCs w:val="24"/>
        </w:rPr>
        <w:t>e</w:t>
      </w:r>
      <w:r>
        <w:rPr>
          <w:color w:val="000000"/>
          <w:sz w:val="24"/>
          <w:szCs w:val="24"/>
        </w:rPr>
        <w:t>mb</w:t>
      </w:r>
      <w:r>
        <w:rPr>
          <w:color w:val="000000"/>
          <w:spacing w:val="5"/>
          <w:sz w:val="24"/>
          <w:szCs w:val="24"/>
        </w:rPr>
        <w:t>l</w:t>
      </w:r>
      <w:r>
        <w:rPr>
          <w:color w:val="000000"/>
          <w:sz w:val="24"/>
          <w:szCs w:val="24"/>
        </w:rPr>
        <w:t>y</w:t>
      </w:r>
      <w:r>
        <w:rPr>
          <w:color w:val="000000"/>
          <w:spacing w:val="-5"/>
          <w:sz w:val="24"/>
          <w:szCs w:val="24"/>
        </w:rPr>
        <w:t xml:space="preserve"> </w:t>
      </w:r>
      <w:r>
        <w:rPr>
          <w:color w:val="000000"/>
          <w:sz w:val="24"/>
          <w:szCs w:val="24"/>
        </w:rPr>
        <w:t>ins</w:t>
      </w:r>
      <w:r>
        <w:rPr>
          <w:color w:val="000000"/>
          <w:spacing w:val="1"/>
          <w:sz w:val="24"/>
          <w:szCs w:val="24"/>
        </w:rPr>
        <w:t>t</w:t>
      </w:r>
      <w:r>
        <w:rPr>
          <w:color w:val="000000"/>
          <w:sz w:val="24"/>
          <w:szCs w:val="24"/>
        </w:rPr>
        <w:t>ru</w:t>
      </w:r>
      <w:r>
        <w:rPr>
          <w:color w:val="000000"/>
          <w:spacing w:val="-2"/>
          <w:sz w:val="24"/>
          <w:szCs w:val="24"/>
        </w:rPr>
        <w:t>c</w:t>
      </w:r>
      <w:r>
        <w:rPr>
          <w:color w:val="000000"/>
          <w:sz w:val="24"/>
          <w:szCs w:val="24"/>
        </w:rPr>
        <w:t>t</w:t>
      </w:r>
      <w:r>
        <w:rPr>
          <w:color w:val="000000"/>
          <w:spacing w:val="1"/>
          <w:sz w:val="24"/>
          <w:szCs w:val="24"/>
        </w:rPr>
        <w:t>i</w:t>
      </w:r>
      <w:r>
        <w:rPr>
          <w:color w:val="000000"/>
          <w:sz w:val="24"/>
          <w:szCs w:val="24"/>
        </w:rPr>
        <w:t xml:space="preserve">ons. </w:t>
      </w:r>
      <w:r>
        <w:rPr>
          <w:color w:val="000000"/>
          <w:spacing w:val="1"/>
          <w:sz w:val="24"/>
          <w:szCs w:val="24"/>
        </w:rPr>
        <w:t xml:space="preserve"> </w:t>
      </w:r>
      <w:r>
        <w:rPr>
          <w:color w:val="000000"/>
          <w:spacing w:val="-1"/>
          <w:sz w:val="24"/>
          <w:szCs w:val="24"/>
        </w:rPr>
        <w:t>F</w:t>
      </w:r>
      <w:r>
        <w:rPr>
          <w:color w:val="000000"/>
          <w:spacing w:val="2"/>
          <w:sz w:val="24"/>
          <w:szCs w:val="24"/>
        </w:rPr>
        <w:t>o</w:t>
      </w:r>
      <w:r>
        <w:rPr>
          <w:color w:val="000000"/>
          <w:sz w:val="24"/>
          <w:szCs w:val="24"/>
        </w:rPr>
        <w:t>r</w:t>
      </w:r>
      <w:r>
        <w:rPr>
          <w:color w:val="000000"/>
          <w:spacing w:val="1"/>
          <w:sz w:val="24"/>
          <w:szCs w:val="24"/>
        </w:rPr>
        <w:t xml:space="preserve"> </w:t>
      </w:r>
      <w:r>
        <w:rPr>
          <w:color w:val="000000"/>
          <w:sz w:val="24"/>
          <w:szCs w:val="24"/>
        </w:rPr>
        <w:t xml:space="preserve">the </w:t>
      </w:r>
      <w:proofErr w:type="spellStart"/>
      <w:r>
        <w:rPr>
          <w:i/>
          <w:color w:val="000000"/>
          <w:spacing w:val="-1"/>
          <w:sz w:val="24"/>
          <w:szCs w:val="24"/>
        </w:rPr>
        <w:t>xb</w:t>
      </w:r>
      <w:proofErr w:type="spellEnd"/>
      <w:r>
        <w:rPr>
          <w:i/>
          <w:color w:val="000000"/>
          <w:spacing w:val="-1"/>
          <w:sz w:val="24"/>
          <w:szCs w:val="24"/>
        </w:rPr>
        <w:t xml:space="preserve"> </w:t>
      </w:r>
      <w:r>
        <w:rPr>
          <w:color w:val="000000"/>
          <w:spacing w:val="2"/>
          <w:sz w:val="24"/>
          <w:szCs w:val="24"/>
        </w:rPr>
        <w:t>b</w:t>
      </w:r>
      <w:r>
        <w:rPr>
          <w:color w:val="000000"/>
          <w:spacing w:val="-5"/>
          <w:sz w:val="24"/>
          <w:szCs w:val="24"/>
        </w:rPr>
        <w:t>y</w:t>
      </w:r>
      <w:r>
        <w:rPr>
          <w:color w:val="000000"/>
          <w:sz w:val="24"/>
          <w:szCs w:val="24"/>
        </w:rPr>
        <w:t>te,</w:t>
      </w:r>
      <w:r>
        <w:rPr>
          <w:color w:val="000000"/>
          <w:spacing w:val="4"/>
          <w:sz w:val="24"/>
          <w:szCs w:val="24"/>
        </w:rPr>
        <w:t xml:space="preserve"> </w:t>
      </w:r>
      <w:r>
        <w:rPr>
          <w:color w:val="000000"/>
          <w:spacing w:val="-5"/>
          <w:sz w:val="24"/>
          <w:szCs w:val="24"/>
        </w:rPr>
        <w:t>y</w:t>
      </w:r>
      <w:r>
        <w:rPr>
          <w:color w:val="000000"/>
          <w:sz w:val="24"/>
          <w:szCs w:val="24"/>
        </w:rPr>
        <w:t>ou will</w:t>
      </w:r>
      <w:r>
        <w:rPr>
          <w:color w:val="000000"/>
          <w:spacing w:val="1"/>
          <w:sz w:val="24"/>
          <w:szCs w:val="24"/>
        </w:rPr>
        <w:t xml:space="preserve"> </w:t>
      </w:r>
      <w:r>
        <w:rPr>
          <w:color w:val="000000"/>
          <w:sz w:val="24"/>
          <w:szCs w:val="24"/>
        </w:rPr>
        <w:t>n</w:t>
      </w:r>
      <w:r>
        <w:rPr>
          <w:color w:val="000000"/>
          <w:spacing w:val="1"/>
          <w:sz w:val="24"/>
          <w:szCs w:val="24"/>
        </w:rPr>
        <w:t>e</w:t>
      </w:r>
      <w:r>
        <w:rPr>
          <w:color w:val="000000"/>
          <w:spacing w:val="-1"/>
          <w:sz w:val="24"/>
          <w:szCs w:val="24"/>
        </w:rPr>
        <w:t>e</w:t>
      </w:r>
      <w:r>
        <w:rPr>
          <w:color w:val="000000"/>
          <w:sz w:val="24"/>
          <w:szCs w:val="24"/>
        </w:rPr>
        <w:t>d T</w:t>
      </w:r>
      <w:r>
        <w:rPr>
          <w:color w:val="000000"/>
          <w:spacing w:val="-1"/>
          <w:sz w:val="24"/>
          <w:szCs w:val="24"/>
        </w:rPr>
        <w:t>a</w:t>
      </w:r>
      <w:r>
        <w:rPr>
          <w:color w:val="000000"/>
          <w:sz w:val="24"/>
          <w:szCs w:val="24"/>
        </w:rPr>
        <w:t>ble</w:t>
      </w:r>
      <w:r>
        <w:rPr>
          <w:color w:val="000000"/>
          <w:spacing w:val="2"/>
          <w:sz w:val="24"/>
          <w:szCs w:val="24"/>
        </w:rPr>
        <w:t xml:space="preserve"> </w:t>
      </w:r>
      <w:r>
        <w:rPr>
          <w:color w:val="000000"/>
          <w:sz w:val="24"/>
          <w:szCs w:val="24"/>
        </w:rPr>
        <w:t xml:space="preserve">1.3 in </w:t>
      </w:r>
      <w:r>
        <w:rPr>
          <w:color w:val="000000"/>
          <w:spacing w:val="1"/>
          <w:sz w:val="24"/>
          <w:szCs w:val="24"/>
        </w:rPr>
        <w:t>t</w:t>
      </w:r>
      <w:r>
        <w:rPr>
          <w:color w:val="000000"/>
          <w:sz w:val="24"/>
          <w:szCs w:val="24"/>
        </w:rPr>
        <w:t>he</w:t>
      </w:r>
      <w:r>
        <w:rPr>
          <w:color w:val="000000"/>
          <w:spacing w:val="-1"/>
          <w:sz w:val="24"/>
          <w:szCs w:val="24"/>
        </w:rPr>
        <w:t xml:space="preserve"> </w:t>
      </w:r>
      <w:r>
        <w:rPr>
          <w:color w:val="000000"/>
          <w:sz w:val="24"/>
          <w:szCs w:val="24"/>
        </w:rPr>
        <w:t>te</w:t>
      </w:r>
      <w:r>
        <w:rPr>
          <w:color w:val="000000"/>
          <w:spacing w:val="2"/>
          <w:sz w:val="24"/>
          <w:szCs w:val="24"/>
        </w:rPr>
        <w:t>x</w:t>
      </w:r>
      <w:r>
        <w:rPr>
          <w:color w:val="000000"/>
          <w:sz w:val="24"/>
          <w:szCs w:val="24"/>
        </w:rPr>
        <w:t>tbook or T</w:t>
      </w:r>
      <w:r>
        <w:rPr>
          <w:color w:val="000000"/>
          <w:spacing w:val="-1"/>
          <w:sz w:val="24"/>
          <w:szCs w:val="24"/>
        </w:rPr>
        <w:t>a</w:t>
      </w:r>
      <w:r>
        <w:rPr>
          <w:color w:val="000000"/>
          <w:sz w:val="24"/>
          <w:szCs w:val="24"/>
        </w:rPr>
        <w:t xml:space="preserve">ble 2 online </w:t>
      </w:r>
      <w:r>
        <w:rPr>
          <w:color w:val="000000"/>
          <w:spacing w:val="1"/>
          <w:sz w:val="24"/>
          <w:szCs w:val="24"/>
        </w:rPr>
        <w:t>(</w:t>
      </w:r>
      <w:r>
        <w:rPr>
          <w:color w:val="000000"/>
          <w:spacing w:val="-3"/>
          <w:sz w:val="24"/>
          <w:szCs w:val="24"/>
        </w:rPr>
        <w:t>I</w:t>
      </w:r>
      <w:r>
        <w:rPr>
          <w:color w:val="000000"/>
          <w:sz w:val="24"/>
          <w:szCs w:val="24"/>
        </w:rPr>
        <w:t>nd</w:t>
      </w:r>
      <w:r>
        <w:rPr>
          <w:color w:val="000000"/>
          <w:spacing w:val="-1"/>
          <w:sz w:val="24"/>
          <w:szCs w:val="24"/>
        </w:rPr>
        <w:t>e</w:t>
      </w:r>
      <w:r>
        <w:rPr>
          <w:color w:val="000000"/>
          <w:spacing w:val="2"/>
          <w:sz w:val="24"/>
          <w:szCs w:val="24"/>
        </w:rPr>
        <w:t>x</w:t>
      </w:r>
      <w:r>
        <w:rPr>
          <w:color w:val="000000"/>
          <w:spacing w:val="-1"/>
          <w:sz w:val="24"/>
          <w:szCs w:val="24"/>
        </w:rPr>
        <w:t>e</w:t>
      </w:r>
      <w:r>
        <w:rPr>
          <w:color w:val="000000"/>
          <w:sz w:val="24"/>
          <w:szCs w:val="24"/>
        </w:rPr>
        <w:t>d A</w:t>
      </w:r>
      <w:r>
        <w:rPr>
          <w:color w:val="000000"/>
          <w:spacing w:val="2"/>
          <w:sz w:val="24"/>
          <w:szCs w:val="24"/>
        </w:rPr>
        <w:t>d</w:t>
      </w:r>
      <w:r>
        <w:rPr>
          <w:color w:val="000000"/>
          <w:sz w:val="24"/>
          <w:szCs w:val="24"/>
        </w:rPr>
        <w:t>d</w:t>
      </w:r>
      <w:r>
        <w:rPr>
          <w:color w:val="000000"/>
          <w:spacing w:val="-1"/>
          <w:sz w:val="24"/>
          <w:szCs w:val="24"/>
        </w:rPr>
        <w:t>re</w:t>
      </w:r>
      <w:r>
        <w:rPr>
          <w:color w:val="000000"/>
          <w:sz w:val="24"/>
          <w:szCs w:val="24"/>
        </w:rPr>
        <w:t>ss</w:t>
      </w:r>
      <w:r>
        <w:rPr>
          <w:color w:val="000000"/>
          <w:spacing w:val="1"/>
          <w:sz w:val="24"/>
          <w:szCs w:val="24"/>
        </w:rPr>
        <w:t>i</w:t>
      </w:r>
      <w:r>
        <w:rPr>
          <w:color w:val="000000"/>
          <w:sz w:val="24"/>
          <w:szCs w:val="24"/>
        </w:rPr>
        <w:t>ng Mode Summa</w:t>
      </w:r>
      <w:r>
        <w:rPr>
          <w:color w:val="000000"/>
          <w:spacing w:val="1"/>
          <w:sz w:val="24"/>
          <w:szCs w:val="24"/>
        </w:rPr>
        <w:t>r</w:t>
      </w:r>
      <w:r>
        <w:rPr>
          <w:color w:val="000000"/>
          <w:spacing w:val="-5"/>
          <w:sz w:val="24"/>
          <w:szCs w:val="24"/>
        </w:rPr>
        <w:t>y</w:t>
      </w:r>
      <w:r>
        <w:rPr>
          <w:color w:val="000000"/>
          <w:sz w:val="24"/>
          <w:szCs w:val="24"/>
        </w:rPr>
        <w:t>)</w:t>
      </w:r>
    </w:p>
    <w:p w14:paraId="115AD0E3" w14:textId="77777777" w:rsidR="00335BA7" w:rsidRDefault="00335BA7">
      <w:pPr>
        <w:spacing w:before="16" w:line="260" w:lineRule="exact"/>
        <w:rPr>
          <w:sz w:val="26"/>
          <w:szCs w:val="26"/>
        </w:rPr>
      </w:pPr>
    </w:p>
    <w:p w14:paraId="640C4ADC" w14:textId="77777777" w:rsidR="00335BA7" w:rsidRDefault="00C95946">
      <w:pPr>
        <w:ind w:left="460" w:right="171"/>
        <w:rPr>
          <w:sz w:val="24"/>
          <w:szCs w:val="24"/>
        </w:rPr>
      </w:pPr>
      <w:r>
        <w:rPr>
          <w:sz w:val="24"/>
          <w:szCs w:val="24"/>
        </w:rPr>
        <w:t>The</w:t>
      </w:r>
      <w:r>
        <w:rPr>
          <w:spacing w:val="-1"/>
          <w:sz w:val="24"/>
          <w:szCs w:val="24"/>
        </w:rPr>
        <w:t xml:space="preserve"> </w:t>
      </w:r>
      <w:r>
        <w:rPr>
          <w:sz w:val="24"/>
          <w:szCs w:val="24"/>
        </w:rPr>
        <w:t>pr</w:t>
      </w:r>
      <w:r>
        <w:rPr>
          <w:spacing w:val="1"/>
          <w:sz w:val="24"/>
          <w:szCs w:val="24"/>
        </w:rPr>
        <w:t>o</w:t>
      </w:r>
      <w:r>
        <w:rPr>
          <w:spacing w:val="-2"/>
          <w:sz w:val="24"/>
          <w:szCs w:val="24"/>
        </w:rPr>
        <w:t>g</w:t>
      </w:r>
      <w:r>
        <w:rPr>
          <w:sz w:val="24"/>
          <w:szCs w:val="24"/>
        </w:rPr>
        <w:t>r</w:t>
      </w:r>
      <w:r>
        <w:rPr>
          <w:spacing w:val="-2"/>
          <w:sz w:val="24"/>
          <w:szCs w:val="24"/>
        </w:rPr>
        <w:t>a</w:t>
      </w:r>
      <w:r>
        <w:rPr>
          <w:sz w:val="24"/>
          <w:szCs w:val="24"/>
        </w:rPr>
        <w:t>m</w:t>
      </w:r>
      <w:r>
        <w:rPr>
          <w:spacing w:val="1"/>
          <w:sz w:val="24"/>
          <w:szCs w:val="24"/>
        </w:rPr>
        <w:t xml:space="preserve"> </w:t>
      </w:r>
      <w:r>
        <w:rPr>
          <w:sz w:val="24"/>
          <w:szCs w:val="24"/>
        </w:rPr>
        <w:t>i</w:t>
      </w:r>
      <w:r>
        <w:rPr>
          <w:spacing w:val="1"/>
          <w:sz w:val="24"/>
          <w:szCs w:val="24"/>
        </w:rPr>
        <w:t>t</w:t>
      </w:r>
      <w:r>
        <w:rPr>
          <w:sz w:val="24"/>
          <w:szCs w:val="24"/>
        </w:rPr>
        <w:t>s</w:t>
      </w:r>
      <w:r>
        <w:rPr>
          <w:spacing w:val="-1"/>
          <w:sz w:val="24"/>
          <w:szCs w:val="24"/>
        </w:rPr>
        <w:t>e</w:t>
      </w:r>
      <w:r>
        <w:rPr>
          <w:sz w:val="24"/>
          <w:szCs w:val="24"/>
        </w:rPr>
        <w:t xml:space="preserve">lf is a </w:t>
      </w:r>
      <w:r>
        <w:rPr>
          <w:spacing w:val="2"/>
          <w:sz w:val="24"/>
          <w:szCs w:val="24"/>
        </w:rPr>
        <w:t>b</w:t>
      </w:r>
      <w:r>
        <w:rPr>
          <w:spacing w:val="-1"/>
          <w:sz w:val="24"/>
          <w:szCs w:val="24"/>
        </w:rPr>
        <w:t>a</w:t>
      </w:r>
      <w:r>
        <w:rPr>
          <w:sz w:val="24"/>
          <w:szCs w:val="24"/>
        </w:rPr>
        <w:t>sic</w:t>
      </w:r>
      <w:r>
        <w:rPr>
          <w:spacing w:val="1"/>
          <w:sz w:val="24"/>
          <w:szCs w:val="24"/>
        </w:rPr>
        <w:t xml:space="preserve"> </w:t>
      </w:r>
      <w:r>
        <w:rPr>
          <w:spacing w:val="-1"/>
          <w:sz w:val="24"/>
          <w:szCs w:val="24"/>
        </w:rPr>
        <w:t>e</w:t>
      </w:r>
      <w:r>
        <w:rPr>
          <w:spacing w:val="2"/>
          <w:sz w:val="24"/>
          <w:szCs w:val="24"/>
        </w:rPr>
        <w:t>x</w:t>
      </w:r>
      <w:r>
        <w:rPr>
          <w:spacing w:val="-1"/>
          <w:sz w:val="24"/>
          <w:szCs w:val="24"/>
        </w:rPr>
        <w:t>e</w:t>
      </w:r>
      <w:r>
        <w:rPr>
          <w:sz w:val="24"/>
          <w:szCs w:val="24"/>
        </w:rPr>
        <w:t>r</w:t>
      </w:r>
      <w:r>
        <w:rPr>
          <w:spacing w:val="-2"/>
          <w:sz w:val="24"/>
          <w:szCs w:val="24"/>
        </w:rPr>
        <w:t>c</w:t>
      </w:r>
      <w:r>
        <w:rPr>
          <w:sz w:val="24"/>
          <w:szCs w:val="24"/>
        </w:rPr>
        <w:t>ise in b</w:t>
      </w:r>
      <w:r>
        <w:rPr>
          <w:spacing w:val="3"/>
          <w:sz w:val="24"/>
          <w:szCs w:val="24"/>
        </w:rPr>
        <w:t>i</w:t>
      </w:r>
      <w:r>
        <w:rPr>
          <w:sz w:val="24"/>
          <w:szCs w:val="24"/>
        </w:rPr>
        <w:t>g</w:t>
      </w:r>
      <w:r>
        <w:rPr>
          <w:spacing w:val="-2"/>
          <w:sz w:val="24"/>
          <w:szCs w:val="24"/>
        </w:rPr>
        <w:t xml:space="preserve"> </w:t>
      </w:r>
      <w:r>
        <w:rPr>
          <w:spacing w:val="-1"/>
          <w:sz w:val="24"/>
          <w:szCs w:val="24"/>
        </w:rPr>
        <w:t>e</w:t>
      </w:r>
      <w:r>
        <w:rPr>
          <w:sz w:val="24"/>
          <w:szCs w:val="24"/>
        </w:rPr>
        <w:t>ndi</w:t>
      </w:r>
      <w:r>
        <w:rPr>
          <w:spacing w:val="2"/>
          <w:sz w:val="24"/>
          <w:szCs w:val="24"/>
        </w:rPr>
        <w:t>a</w:t>
      </w:r>
      <w:r>
        <w:rPr>
          <w:sz w:val="24"/>
          <w:szCs w:val="24"/>
        </w:rPr>
        <w:t>n, w</w:t>
      </w:r>
      <w:r>
        <w:rPr>
          <w:spacing w:val="-1"/>
          <w:sz w:val="24"/>
          <w:szCs w:val="24"/>
        </w:rPr>
        <w:t>r</w:t>
      </w:r>
      <w:r>
        <w:rPr>
          <w:sz w:val="24"/>
          <w:szCs w:val="24"/>
        </w:rPr>
        <w:t>i</w:t>
      </w:r>
      <w:r>
        <w:rPr>
          <w:spacing w:val="1"/>
          <w:sz w:val="24"/>
          <w:szCs w:val="24"/>
        </w:rPr>
        <w:t>t</w:t>
      </w:r>
      <w:r>
        <w:rPr>
          <w:sz w:val="24"/>
          <w:szCs w:val="24"/>
        </w:rPr>
        <w:t>ing</w:t>
      </w:r>
      <w:r>
        <w:rPr>
          <w:spacing w:val="-2"/>
          <w:sz w:val="24"/>
          <w:szCs w:val="24"/>
        </w:rPr>
        <w:t xml:space="preserve"> </w:t>
      </w:r>
      <w:r>
        <w:rPr>
          <w:sz w:val="24"/>
          <w:szCs w:val="24"/>
        </w:rPr>
        <w:t>the</w:t>
      </w:r>
      <w:r>
        <w:rPr>
          <w:spacing w:val="1"/>
          <w:sz w:val="24"/>
          <w:szCs w:val="24"/>
        </w:rPr>
        <w:t xml:space="preserve"> </w:t>
      </w:r>
      <w:r>
        <w:rPr>
          <w:sz w:val="24"/>
          <w:szCs w:val="24"/>
        </w:rPr>
        <w:t>ind</w:t>
      </w:r>
      <w:r>
        <w:rPr>
          <w:spacing w:val="1"/>
          <w:sz w:val="24"/>
          <w:szCs w:val="24"/>
        </w:rPr>
        <w:t>i</w:t>
      </w:r>
      <w:r>
        <w:rPr>
          <w:sz w:val="24"/>
          <w:szCs w:val="24"/>
        </w:rPr>
        <w:t>vidual</w:t>
      </w:r>
      <w:r>
        <w:rPr>
          <w:spacing w:val="3"/>
          <w:sz w:val="24"/>
          <w:szCs w:val="24"/>
        </w:rPr>
        <w:t xml:space="preserve"> </w:t>
      </w:r>
      <w:r>
        <w:rPr>
          <w:b/>
          <w:spacing w:val="1"/>
          <w:sz w:val="24"/>
          <w:szCs w:val="24"/>
        </w:rPr>
        <w:t>b</w:t>
      </w:r>
      <w:r>
        <w:rPr>
          <w:b/>
          <w:sz w:val="24"/>
          <w:szCs w:val="24"/>
        </w:rPr>
        <w:t>y</w:t>
      </w:r>
      <w:r>
        <w:rPr>
          <w:b/>
          <w:spacing w:val="-1"/>
          <w:sz w:val="24"/>
          <w:szCs w:val="24"/>
        </w:rPr>
        <w:t>te</w:t>
      </w:r>
      <w:r>
        <w:rPr>
          <w:b/>
          <w:sz w:val="24"/>
          <w:szCs w:val="24"/>
        </w:rPr>
        <w:t xml:space="preserve">s </w:t>
      </w:r>
      <w:r>
        <w:rPr>
          <w:sz w:val="24"/>
          <w:szCs w:val="24"/>
        </w:rPr>
        <w:t xml:space="preserve">$1E </w:t>
      </w:r>
      <w:r>
        <w:rPr>
          <w:spacing w:val="-1"/>
          <w:sz w:val="24"/>
          <w:szCs w:val="24"/>
        </w:rPr>
        <w:t>a</w:t>
      </w:r>
      <w:r>
        <w:rPr>
          <w:sz w:val="24"/>
          <w:szCs w:val="24"/>
        </w:rPr>
        <w:t xml:space="preserve">nd $78 to </w:t>
      </w:r>
      <w:r>
        <w:rPr>
          <w:spacing w:val="1"/>
          <w:sz w:val="24"/>
          <w:szCs w:val="24"/>
        </w:rPr>
        <w:t>m</w:t>
      </w:r>
      <w:r>
        <w:rPr>
          <w:spacing w:val="-1"/>
          <w:sz w:val="24"/>
          <w:szCs w:val="24"/>
        </w:rPr>
        <w:t>e</w:t>
      </w:r>
      <w:r>
        <w:rPr>
          <w:sz w:val="24"/>
          <w:szCs w:val="24"/>
        </w:rPr>
        <w:t>mo</w:t>
      </w:r>
      <w:r>
        <w:rPr>
          <w:spacing w:val="2"/>
          <w:sz w:val="24"/>
          <w:szCs w:val="24"/>
        </w:rPr>
        <w:t>r</w:t>
      </w:r>
      <w:r>
        <w:rPr>
          <w:sz w:val="24"/>
          <w:szCs w:val="24"/>
        </w:rPr>
        <w:t>y</w:t>
      </w:r>
      <w:r>
        <w:rPr>
          <w:spacing w:val="-3"/>
          <w:sz w:val="24"/>
          <w:szCs w:val="24"/>
        </w:rPr>
        <w:t xml:space="preserve"> </w:t>
      </w:r>
      <w:r>
        <w:rPr>
          <w:spacing w:val="-1"/>
          <w:sz w:val="24"/>
          <w:szCs w:val="24"/>
        </w:rPr>
        <w:t>a</w:t>
      </w:r>
      <w:r>
        <w:rPr>
          <w:sz w:val="24"/>
          <w:szCs w:val="24"/>
        </w:rPr>
        <w:t>dd</w:t>
      </w:r>
      <w:r>
        <w:rPr>
          <w:spacing w:val="1"/>
          <w:sz w:val="24"/>
          <w:szCs w:val="24"/>
        </w:rPr>
        <w:t>r</w:t>
      </w:r>
      <w:r>
        <w:rPr>
          <w:spacing w:val="-1"/>
          <w:sz w:val="24"/>
          <w:szCs w:val="24"/>
        </w:rPr>
        <w:t>e</w:t>
      </w:r>
      <w:r>
        <w:rPr>
          <w:sz w:val="24"/>
          <w:szCs w:val="24"/>
        </w:rPr>
        <w:t>sses</w:t>
      </w:r>
      <w:r>
        <w:rPr>
          <w:spacing w:val="1"/>
          <w:sz w:val="24"/>
          <w:szCs w:val="24"/>
        </w:rPr>
        <w:t xml:space="preserve"> </w:t>
      </w:r>
      <w:r>
        <w:rPr>
          <w:i/>
          <w:sz w:val="24"/>
          <w:szCs w:val="24"/>
        </w:rPr>
        <w:t xml:space="preserve">n </w:t>
      </w:r>
      <w:r>
        <w:rPr>
          <w:spacing w:val="-1"/>
          <w:sz w:val="24"/>
          <w:szCs w:val="24"/>
        </w:rPr>
        <w:t>a</w:t>
      </w:r>
      <w:r>
        <w:rPr>
          <w:sz w:val="24"/>
          <w:szCs w:val="24"/>
        </w:rPr>
        <w:t xml:space="preserve">nd </w:t>
      </w:r>
      <w:r>
        <w:rPr>
          <w:i/>
          <w:sz w:val="24"/>
          <w:szCs w:val="24"/>
        </w:rPr>
        <w:t>n</w:t>
      </w:r>
      <w:r>
        <w:rPr>
          <w:i/>
          <w:spacing w:val="-1"/>
          <w:sz w:val="24"/>
          <w:szCs w:val="24"/>
        </w:rPr>
        <w:t>+</w:t>
      </w:r>
      <w:r>
        <w:rPr>
          <w:i/>
          <w:sz w:val="24"/>
          <w:szCs w:val="24"/>
        </w:rPr>
        <w:t>1</w:t>
      </w:r>
      <w:r>
        <w:rPr>
          <w:sz w:val="24"/>
          <w:szCs w:val="24"/>
        </w:rPr>
        <w:t>,</w:t>
      </w:r>
      <w:r>
        <w:rPr>
          <w:spacing w:val="2"/>
          <w:sz w:val="24"/>
          <w:szCs w:val="24"/>
        </w:rPr>
        <w:t xml:space="preserve"> </w:t>
      </w:r>
      <w:r>
        <w:rPr>
          <w:sz w:val="24"/>
          <w:szCs w:val="24"/>
        </w:rPr>
        <w:t>r</w:t>
      </w:r>
      <w:r>
        <w:rPr>
          <w:spacing w:val="-2"/>
          <w:sz w:val="24"/>
          <w:szCs w:val="24"/>
        </w:rPr>
        <w:t>e</w:t>
      </w:r>
      <w:r>
        <w:rPr>
          <w:sz w:val="24"/>
          <w:szCs w:val="24"/>
        </w:rPr>
        <w:t>sp</w:t>
      </w:r>
      <w:r>
        <w:rPr>
          <w:spacing w:val="1"/>
          <w:sz w:val="24"/>
          <w:szCs w:val="24"/>
        </w:rPr>
        <w:t>e</w:t>
      </w:r>
      <w:r>
        <w:rPr>
          <w:spacing w:val="-1"/>
          <w:sz w:val="24"/>
          <w:szCs w:val="24"/>
        </w:rPr>
        <w:t>c</w:t>
      </w:r>
      <w:r>
        <w:rPr>
          <w:sz w:val="24"/>
          <w:szCs w:val="24"/>
        </w:rPr>
        <w:t>t</w:t>
      </w:r>
      <w:r>
        <w:rPr>
          <w:spacing w:val="1"/>
          <w:sz w:val="24"/>
          <w:szCs w:val="24"/>
        </w:rPr>
        <w:t>i</w:t>
      </w:r>
      <w:r>
        <w:rPr>
          <w:sz w:val="24"/>
          <w:szCs w:val="24"/>
        </w:rPr>
        <w:t>v</w:t>
      </w:r>
      <w:r>
        <w:rPr>
          <w:spacing w:val="-1"/>
          <w:sz w:val="24"/>
          <w:szCs w:val="24"/>
        </w:rPr>
        <w:t>e</w:t>
      </w:r>
      <w:r>
        <w:rPr>
          <w:spacing w:val="3"/>
          <w:sz w:val="24"/>
          <w:szCs w:val="24"/>
        </w:rPr>
        <w:t>l</w:t>
      </w:r>
      <w:r>
        <w:rPr>
          <w:spacing w:val="-4"/>
          <w:sz w:val="24"/>
          <w:szCs w:val="24"/>
        </w:rPr>
        <w:t>y</w:t>
      </w:r>
      <w:r>
        <w:rPr>
          <w:sz w:val="24"/>
          <w:szCs w:val="24"/>
        </w:rPr>
        <w:t>,</w:t>
      </w:r>
      <w:r>
        <w:rPr>
          <w:spacing w:val="2"/>
          <w:sz w:val="24"/>
          <w:szCs w:val="24"/>
        </w:rPr>
        <w:t xml:space="preserve"> </w:t>
      </w:r>
      <w:r>
        <w:rPr>
          <w:spacing w:val="-1"/>
          <w:sz w:val="24"/>
          <w:szCs w:val="24"/>
        </w:rPr>
        <w:t>a</w:t>
      </w:r>
      <w:r>
        <w:rPr>
          <w:sz w:val="24"/>
          <w:szCs w:val="24"/>
        </w:rPr>
        <w:t xml:space="preserve">nd then </w:t>
      </w:r>
      <w:r>
        <w:rPr>
          <w:spacing w:val="-1"/>
          <w:sz w:val="24"/>
          <w:szCs w:val="24"/>
        </w:rPr>
        <w:t>r</w:t>
      </w:r>
      <w:r>
        <w:rPr>
          <w:spacing w:val="1"/>
          <w:sz w:val="24"/>
          <w:szCs w:val="24"/>
        </w:rPr>
        <w:t>e</w:t>
      </w:r>
      <w:r>
        <w:rPr>
          <w:spacing w:val="-1"/>
          <w:sz w:val="24"/>
          <w:szCs w:val="24"/>
        </w:rPr>
        <w:t>a</w:t>
      </w:r>
      <w:r>
        <w:rPr>
          <w:sz w:val="24"/>
          <w:szCs w:val="24"/>
        </w:rPr>
        <w:t>di</w:t>
      </w:r>
      <w:r>
        <w:rPr>
          <w:spacing w:val="3"/>
          <w:sz w:val="24"/>
          <w:szCs w:val="24"/>
        </w:rPr>
        <w:t>n</w:t>
      </w:r>
      <w:r>
        <w:rPr>
          <w:sz w:val="24"/>
          <w:szCs w:val="24"/>
        </w:rPr>
        <w:t>g</w:t>
      </w:r>
      <w:r>
        <w:rPr>
          <w:spacing w:val="-2"/>
          <w:sz w:val="24"/>
          <w:szCs w:val="24"/>
        </w:rPr>
        <w:t xml:space="preserve"> </w:t>
      </w:r>
      <w:r>
        <w:rPr>
          <w:sz w:val="24"/>
          <w:szCs w:val="24"/>
        </w:rPr>
        <w:t>a</w:t>
      </w:r>
      <w:r>
        <w:rPr>
          <w:spacing w:val="3"/>
          <w:sz w:val="24"/>
          <w:szCs w:val="24"/>
        </w:rPr>
        <w:t xml:space="preserve"> </w:t>
      </w:r>
      <w:r>
        <w:rPr>
          <w:b/>
          <w:spacing w:val="2"/>
          <w:sz w:val="24"/>
          <w:szCs w:val="24"/>
        </w:rPr>
        <w:t>w</w:t>
      </w:r>
      <w:r>
        <w:rPr>
          <w:b/>
          <w:sz w:val="24"/>
          <w:szCs w:val="24"/>
        </w:rPr>
        <w:t>o</w:t>
      </w:r>
      <w:r>
        <w:rPr>
          <w:b/>
          <w:spacing w:val="-1"/>
          <w:sz w:val="24"/>
          <w:szCs w:val="24"/>
        </w:rPr>
        <w:t>r</w:t>
      </w:r>
      <w:r>
        <w:rPr>
          <w:b/>
          <w:sz w:val="24"/>
          <w:szCs w:val="24"/>
        </w:rPr>
        <w:t>d</w:t>
      </w:r>
      <w:r>
        <w:rPr>
          <w:b/>
          <w:spacing w:val="1"/>
          <w:sz w:val="24"/>
          <w:szCs w:val="24"/>
        </w:rPr>
        <w:t xml:space="preserve"> </w:t>
      </w:r>
      <w:r>
        <w:rPr>
          <w:sz w:val="24"/>
          <w:szCs w:val="24"/>
        </w:rPr>
        <w:t>f</w:t>
      </w:r>
      <w:r>
        <w:rPr>
          <w:spacing w:val="-1"/>
          <w:sz w:val="24"/>
          <w:szCs w:val="24"/>
        </w:rPr>
        <w:t>r</w:t>
      </w:r>
      <w:r>
        <w:rPr>
          <w:sz w:val="24"/>
          <w:szCs w:val="24"/>
        </w:rPr>
        <w:t xml:space="preserve">om </w:t>
      </w:r>
      <w:r>
        <w:rPr>
          <w:spacing w:val="-1"/>
          <w:sz w:val="24"/>
          <w:szCs w:val="24"/>
        </w:rPr>
        <w:t>a</w:t>
      </w:r>
      <w:r>
        <w:rPr>
          <w:sz w:val="24"/>
          <w:szCs w:val="24"/>
        </w:rPr>
        <w:t>ddr</w:t>
      </w:r>
      <w:r>
        <w:rPr>
          <w:spacing w:val="-2"/>
          <w:sz w:val="24"/>
          <w:szCs w:val="24"/>
        </w:rPr>
        <w:t>e</w:t>
      </w:r>
      <w:r>
        <w:rPr>
          <w:sz w:val="24"/>
          <w:szCs w:val="24"/>
        </w:rPr>
        <w:t xml:space="preserve">ss </w:t>
      </w:r>
      <w:r>
        <w:rPr>
          <w:i/>
          <w:sz w:val="24"/>
          <w:szCs w:val="24"/>
        </w:rPr>
        <w:t xml:space="preserve">n </w:t>
      </w:r>
      <w:r>
        <w:rPr>
          <w:sz w:val="24"/>
          <w:szCs w:val="24"/>
        </w:rPr>
        <w:t>in</w:t>
      </w:r>
      <w:r>
        <w:rPr>
          <w:spacing w:val="1"/>
          <w:sz w:val="24"/>
          <w:szCs w:val="24"/>
        </w:rPr>
        <w:t>t</w:t>
      </w:r>
      <w:r>
        <w:rPr>
          <w:sz w:val="24"/>
          <w:szCs w:val="24"/>
        </w:rPr>
        <w:t>o re</w:t>
      </w:r>
      <w:r>
        <w:rPr>
          <w:spacing w:val="-2"/>
          <w:sz w:val="24"/>
          <w:szCs w:val="24"/>
        </w:rPr>
        <w:t>g</w:t>
      </w:r>
      <w:r>
        <w:rPr>
          <w:sz w:val="24"/>
          <w:szCs w:val="24"/>
        </w:rPr>
        <w:t>is</w:t>
      </w:r>
      <w:r>
        <w:rPr>
          <w:spacing w:val="1"/>
          <w:sz w:val="24"/>
          <w:szCs w:val="24"/>
        </w:rPr>
        <w:t>t</w:t>
      </w:r>
      <w:r>
        <w:rPr>
          <w:spacing w:val="-1"/>
          <w:sz w:val="24"/>
          <w:szCs w:val="24"/>
        </w:rPr>
        <w:t>e</w:t>
      </w:r>
      <w:r>
        <w:rPr>
          <w:sz w:val="24"/>
          <w:szCs w:val="24"/>
        </w:rPr>
        <w:t>r</w:t>
      </w:r>
      <w:r>
        <w:rPr>
          <w:spacing w:val="1"/>
          <w:sz w:val="24"/>
          <w:szCs w:val="24"/>
        </w:rPr>
        <w:t xml:space="preserve"> </w:t>
      </w:r>
      <w:r>
        <w:rPr>
          <w:sz w:val="24"/>
          <w:szCs w:val="24"/>
        </w:rPr>
        <w:t xml:space="preserve">Y. </w:t>
      </w:r>
      <w:r>
        <w:rPr>
          <w:spacing w:val="2"/>
          <w:sz w:val="24"/>
          <w:szCs w:val="24"/>
        </w:rPr>
        <w:t xml:space="preserve"> </w:t>
      </w:r>
      <w:r>
        <w:rPr>
          <w:spacing w:val="-2"/>
          <w:sz w:val="24"/>
          <w:szCs w:val="24"/>
        </w:rPr>
        <w:t>B</w:t>
      </w:r>
      <w:r>
        <w:rPr>
          <w:spacing w:val="-1"/>
          <w:sz w:val="24"/>
          <w:szCs w:val="24"/>
        </w:rPr>
        <w:t>e</w:t>
      </w:r>
      <w:r>
        <w:rPr>
          <w:spacing w:val="1"/>
          <w:sz w:val="24"/>
          <w:szCs w:val="24"/>
        </w:rPr>
        <w:t>c</w:t>
      </w:r>
      <w:r>
        <w:rPr>
          <w:spacing w:val="-1"/>
          <w:sz w:val="24"/>
          <w:szCs w:val="24"/>
        </w:rPr>
        <w:t>a</w:t>
      </w:r>
      <w:r>
        <w:rPr>
          <w:sz w:val="24"/>
          <w:szCs w:val="24"/>
        </w:rPr>
        <w:t xml:space="preserve">use </w:t>
      </w:r>
      <w:r>
        <w:rPr>
          <w:spacing w:val="1"/>
          <w:sz w:val="24"/>
          <w:szCs w:val="24"/>
        </w:rPr>
        <w:t>w</w:t>
      </w:r>
      <w:r>
        <w:rPr>
          <w:sz w:val="24"/>
          <w:szCs w:val="24"/>
        </w:rPr>
        <w:t>e</w:t>
      </w:r>
      <w:r>
        <w:rPr>
          <w:spacing w:val="-1"/>
          <w:sz w:val="24"/>
          <w:szCs w:val="24"/>
        </w:rPr>
        <w:t xml:space="preserve"> </w:t>
      </w:r>
      <w:r>
        <w:rPr>
          <w:sz w:val="24"/>
          <w:szCs w:val="24"/>
        </w:rPr>
        <w:t>w</w:t>
      </w:r>
      <w:r>
        <w:rPr>
          <w:spacing w:val="-1"/>
          <w:sz w:val="24"/>
          <w:szCs w:val="24"/>
        </w:rPr>
        <w:t>a</w:t>
      </w:r>
      <w:r>
        <w:rPr>
          <w:sz w:val="24"/>
          <w:szCs w:val="24"/>
        </w:rPr>
        <w:t xml:space="preserve">nt </w:t>
      </w:r>
      <w:r>
        <w:rPr>
          <w:spacing w:val="1"/>
          <w:sz w:val="24"/>
          <w:szCs w:val="24"/>
        </w:rPr>
        <w:t>t</w:t>
      </w:r>
      <w:r>
        <w:rPr>
          <w:sz w:val="24"/>
          <w:szCs w:val="24"/>
        </w:rPr>
        <w:t>o run</w:t>
      </w:r>
      <w:r>
        <w:rPr>
          <w:spacing w:val="1"/>
          <w:sz w:val="24"/>
          <w:szCs w:val="24"/>
        </w:rPr>
        <w:t xml:space="preserve"> </w:t>
      </w:r>
      <w:r>
        <w:rPr>
          <w:sz w:val="24"/>
          <w:szCs w:val="24"/>
        </w:rPr>
        <w:t>th</w:t>
      </w:r>
      <w:r>
        <w:rPr>
          <w:spacing w:val="1"/>
          <w:sz w:val="24"/>
          <w:szCs w:val="24"/>
        </w:rPr>
        <w:t>i</w:t>
      </w:r>
      <w:r>
        <w:rPr>
          <w:sz w:val="24"/>
          <w:szCs w:val="24"/>
        </w:rPr>
        <w:t>s co</w:t>
      </w:r>
      <w:r>
        <w:rPr>
          <w:spacing w:val="-1"/>
          <w:sz w:val="24"/>
          <w:szCs w:val="24"/>
        </w:rPr>
        <w:t>d</w:t>
      </w:r>
      <w:r>
        <w:rPr>
          <w:sz w:val="24"/>
          <w:szCs w:val="24"/>
        </w:rPr>
        <w:t>e</w:t>
      </w:r>
      <w:r>
        <w:rPr>
          <w:spacing w:val="-1"/>
          <w:sz w:val="24"/>
          <w:szCs w:val="24"/>
        </w:rPr>
        <w:t xml:space="preserve"> </w:t>
      </w:r>
      <w:r>
        <w:rPr>
          <w:sz w:val="24"/>
          <w:szCs w:val="24"/>
        </w:rPr>
        <w:t>with d</w:t>
      </w:r>
      <w:r>
        <w:rPr>
          <w:spacing w:val="1"/>
          <w:sz w:val="24"/>
          <w:szCs w:val="24"/>
        </w:rPr>
        <w:t>i</w:t>
      </w:r>
      <w:r>
        <w:rPr>
          <w:sz w:val="24"/>
          <w:szCs w:val="24"/>
        </w:rPr>
        <w:t>f</w:t>
      </w:r>
      <w:r>
        <w:rPr>
          <w:spacing w:val="-1"/>
          <w:sz w:val="24"/>
          <w:szCs w:val="24"/>
        </w:rPr>
        <w:t>fe</w:t>
      </w:r>
      <w:r>
        <w:rPr>
          <w:spacing w:val="1"/>
          <w:sz w:val="24"/>
          <w:szCs w:val="24"/>
        </w:rPr>
        <w:t>r</w:t>
      </w:r>
      <w:r>
        <w:rPr>
          <w:spacing w:val="-1"/>
          <w:sz w:val="24"/>
          <w:szCs w:val="24"/>
        </w:rPr>
        <w:t>e</w:t>
      </w:r>
      <w:r>
        <w:rPr>
          <w:sz w:val="24"/>
          <w:szCs w:val="24"/>
        </w:rPr>
        <w:t>nt add</w:t>
      </w:r>
      <w:r>
        <w:rPr>
          <w:spacing w:val="-1"/>
          <w:sz w:val="24"/>
          <w:szCs w:val="24"/>
        </w:rPr>
        <w:t>re</w:t>
      </w:r>
      <w:r>
        <w:rPr>
          <w:sz w:val="24"/>
          <w:szCs w:val="24"/>
        </w:rPr>
        <w:t xml:space="preserve">sses, </w:t>
      </w:r>
      <w:r>
        <w:rPr>
          <w:spacing w:val="-5"/>
          <w:sz w:val="24"/>
          <w:szCs w:val="24"/>
        </w:rPr>
        <w:t>y</w:t>
      </w:r>
      <w:r>
        <w:rPr>
          <w:spacing w:val="2"/>
          <w:sz w:val="24"/>
          <w:szCs w:val="24"/>
        </w:rPr>
        <w:t>o</w:t>
      </w:r>
      <w:r>
        <w:rPr>
          <w:sz w:val="24"/>
          <w:szCs w:val="24"/>
        </w:rPr>
        <w:t>u h</w:t>
      </w:r>
      <w:r>
        <w:rPr>
          <w:spacing w:val="-1"/>
          <w:sz w:val="24"/>
          <w:szCs w:val="24"/>
        </w:rPr>
        <w:t>a</w:t>
      </w:r>
      <w:r>
        <w:rPr>
          <w:spacing w:val="2"/>
          <w:sz w:val="24"/>
          <w:szCs w:val="24"/>
        </w:rPr>
        <w:t>v</w:t>
      </w:r>
      <w:r>
        <w:rPr>
          <w:sz w:val="24"/>
          <w:szCs w:val="24"/>
        </w:rPr>
        <w:t>e</w:t>
      </w:r>
      <w:r>
        <w:rPr>
          <w:spacing w:val="-1"/>
          <w:sz w:val="24"/>
          <w:szCs w:val="24"/>
        </w:rPr>
        <w:t xml:space="preserve"> </w:t>
      </w:r>
      <w:r>
        <w:rPr>
          <w:sz w:val="24"/>
          <w:szCs w:val="24"/>
        </w:rPr>
        <w:t>used</w:t>
      </w:r>
      <w:r>
        <w:rPr>
          <w:spacing w:val="-1"/>
          <w:sz w:val="24"/>
          <w:szCs w:val="24"/>
        </w:rPr>
        <w:t xml:space="preserve"> </w:t>
      </w:r>
      <w:r>
        <w:rPr>
          <w:sz w:val="24"/>
          <w:szCs w:val="24"/>
        </w:rPr>
        <w:t>index</w:t>
      </w:r>
      <w:r>
        <w:rPr>
          <w:spacing w:val="2"/>
          <w:sz w:val="24"/>
          <w:szCs w:val="24"/>
        </w:rPr>
        <w:t xml:space="preserve"> </w:t>
      </w:r>
      <w:r>
        <w:rPr>
          <w:spacing w:val="-1"/>
          <w:sz w:val="24"/>
          <w:szCs w:val="24"/>
        </w:rPr>
        <w:t>a</w:t>
      </w:r>
      <w:r>
        <w:rPr>
          <w:sz w:val="24"/>
          <w:szCs w:val="24"/>
        </w:rPr>
        <w:t>dd</w:t>
      </w:r>
      <w:r>
        <w:rPr>
          <w:spacing w:val="1"/>
          <w:sz w:val="24"/>
          <w:szCs w:val="24"/>
        </w:rPr>
        <w:t>r</w:t>
      </w:r>
      <w:r>
        <w:rPr>
          <w:spacing w:val="-1"/>
          <w:sz w:val="24"/>
          <w:szCs w:val="24"/>
        </w:rPr>
        <w:t>e</w:t>
      </w:r>
      <w:r>
        <w:rPr>
          <w:sz w:val="24"/>
          <w:szCs w:val="24"/>
        </w:rPr>
        <w:t>ss</w:t>
      </w:r>
      <w:r>
        <w:rPr>
          <w:spacing w:val="1"/>
          <w:sz w:val="24"/>
          <w:szCs w:val="24"/>
        </w:rPr>
        <w:t>i</w:t>
      </w:r>
      <w:r>
        <w:rPr>
          <w:sz w:val="24"/>
          <w:szCs w:val="24"/>
        </w:rPr>
        <w:t>ng</w:t>
      </w:r>
      <w:r>
        <w:rPr>
          <w:spacing w:val="-2"/>
          <w:sz w:val="24"/>
          <w:szCs w:val="24"/>
        </w:rPr>
        <w:t xml:space="preserve"> </w:t>
      </w:r>
      <w:r>
        <w:rPr>
          <w:sz w:val="24"/>
          <w:szCs w:val="24"/>
        </w:rPr>
        <w:t xml:space="preserve">modes with </w:t>
      </w:r>
      <w:r>
        <w:rPr>
          <w:spacing w:val="2"/>
          <w:sz w:val="24"/>
          <w:szCs w:val="24"/>
        </w:rPr>
        <w:t>r</w:t>
      </w:r>
      <w:r>
        <w:rPr>
          <w:spacing w:val="1"/>
          <w:sz w:val="24"/>
          <w:szCs w:val="24"/>
        </w:rPr>
        <w:t>e</w:t>
      </w:r>
      <w:r>
        <w:rPr>
          <w:spacing w:val="-2"/>
          <w:sz w:val="24"/>
          <w:szCs w:val="24"/>
        </w:rPr>
        <w:t>g</w:t>
      </w:r>
      <w:r>
        <w:rPr>
          <w:sz w:val="24"/>
          <w:szCs w:val="24"/>
        </w:rPr>
        <w:t>is</w:t>
      </w:r>
      <w:r>
        <w:rPr>
          <w:spacing w:val="1"/>
          <w:sz w:val="24"/>
          <w:szCs w:val="24"/>
        </w:rPr>
        <w:t>t</w:t>
      </w:r>
      <w:r>
        <w:rPr>
          <w:spacing w:val="-1"/>
          <w:sz w:val="24"/>
          <w:szCs w:val="24"/>
        </w:rPr>
        <w:t>e</w:t>
      </w:r>
      <w:r>
        <w:rPr>
          <w:sz w:val="24"/>
          <w:szCs w:val="24"/>
        </w:rPr>
        <w:t>r X</w:t>
      </w:r>
      <w:r>
        <w:rPr>
          <w:spacing w:val="-1"/>
          <w:sz w:val="24"/>
          <w:szCs w:val="24"/>
        </w:rPr>
        <w:t xml:space="preserve"> </w:t>
      </w:r>
      <w:r>
        <w:rPr>
          <w:sz w:val="24"/>
          <w:szCs w:val="24"/>
        </w:rPr>
        <w:t>hold</w:t>
      </w:r>
      <w:r>
        <w:rPr>
          <w:spacing w:val="1"/>
          <w:sz w:val="24"/>
          <w:szCs w:val="24"/>
        </w:rPr>
        <w:t>i</w:t>
      </w:r>
      <w:r>
        <w:rPr>
          <w:spacing w:val="2"/>
          <w:sz w:val="24"/>
          <w:szCs w:val="24"/>
        </w:rPr>
        <w:t>n</w:t>
      </w:r>
      <w:r>
        <w:rPr>
          <w:sz w:val="24"/>
          <w:szCs w:val="24"/>
        </w:rPr>
        <w:t>g</w:t>
      </w:r>
      <w:r>
        <w:rPr>
          <w:spacing w:val="-2"/>
          <w:sz w:val="24"/>
          <w:szCs w:val="24"/>
        </w:rPr>
        <w:t xml:space="preserve"> </w:t>
      </w:r>
      <w:r>
        <w:rPr>
          <w:sz w:val="24"/>
          <w:szCs w:val="24"/>
        </w:rPr>
        <w:t>the</w:t>
      </w:r>
      <w:r>
        <w:rPr>
          <w:spacing w:val="4"/>
          <w:sz w:val="24"/>
          <w:szCs w:val="24"/>
        </w:rPr>
        <w:t xml:space="preserve"> </w:t>
      </w:r>
      <w:r>
        <w:rPr>
          <w:spacing w:val="-1"/>
          <w:sz w:val="24"/>
          <w:szCs w:val="24"/>
        </w:rPr>
        <w:t>a</w:t>
      </w:r>
      <w:r>
        <w:rPr>
          <w:sz w:val="24"/>
          <w:szCs w:val="24"/>
        </w:rPr>
        <w:t>dd</w:t>
      </w:r>
      <w:r>
        <w:rPr>
          <w:spacing w:val="1"/>
          <w:sz w:val="24"/>
          <w:szCs w:val="24"/>
        </w:rPr>
        <w:t>r</w:t>
      </w:r>
      <w:r>
        <w:rPr>
          <w:spacing w:val="-1"/>
          <w:sz w:val="24"/>
          <w:szCs w:val="24"/>
        </w:rPr>
        <w:t>e</w:t>
      </w:r>
      <w:r>
        <w:rPr>
          <w:sz w:val="24"/>
          <w:szCs w:val="24"/>
        </w:rPr>
        <w:t>ss</w:t>
      </w:r>
      <w:r>
        <w:rPr>
          <w:spacing w:val="3"/>
          <w:sz w:val="24"/>
          <w:szCs w:val="24"/>
        </w:rPr>
        <w:t xml:space="preserve"> </w:t>
      </w:r>
      <w:r>
        <w:rPr>
          <w:i/>
          <w:sz w:val="24"/>
          <w:szCs w:val="24"/>
        </w:rPr>
        <w:t>n</w:t>
      </w:r>
      <w:r>
        <w:rPr>
          <w:sz w:val="24"/>
          <w:szCs w:val="24"/>
        </w:rPr>
        <w:t>. Notice that X h</w:t>
      </w:r>
      <w:r>
        <w:rPr>
          <w:spacing w:val="-1"/>
          <w:sz w:val="24"/>
          <w:szCs w:val="24"/>
        </w:rPr>
        <w:t>a</w:t>
      </w:r>
      <w:r>
        <w:rPr>
          <w:sz w:val="24"/>
          <w:szCs w:val="24"/>
        </w:rPr>
        <w:t>s not b</w:t>
      </w:r>
      <w:r>
        <w:rPr>
          <w:spacing w:val="-1"/>
          <w:sz w:val="24"/>
          <w:szCs w:val="24"/>
        </w:rPr>
        <w:t>ee</w:t>
      </w:r>
      <w:r>
        <w:rPr>
          <w:sz w:val="24"/>
          <w:szCs w:val="24"/>
        </w:rPr>
        <w:t>n in</w:t>
      </w:r>
      <w:r>
        <w:rPr>
          <w:spacing w:val="1"/>
          <w:sz w:val="24"/>
          <w:szCs w:val="24"/>
        </w:rPr>
        <w:t>i</w:t>
      </w:r>
      <w:r>
        <w:rPr>
          <w:sz w:val="24"/>
          <w:szCs w:val="24"/>
        </w:rPr>
        <w:t>t</w:t>
      </w:r>
      <w:r>
        <w:rPr>
          <w:spacing w:val="1"/>
          <w:sz w:val="24"/>
          <w:szCs w:val="24"/>
        </w:rPr>
        <w:t>ia</w:t>
      </w:r>
      <w:r>
        <w:rPr>
          <w:sz w:val="24"/>
          <w:szCs w:val="24"/>
        </w:rPr>
        <w:t>l</w:t>
      </w:r>
      <w:r>
        <w:rPr>
          <w:spacing w:val="1"/>
          <w:sz w:val="24"/>
          <w:szCs w:val="24"/>
        </w:rPr>
        <w:t>iz</w:t>
      </w:r>
      <w:r>
        <w:rPr>
          <w:spacing w:val="-1"/>
          <w:sz w:val="24"/>
          <w:szCs w:val="24"/>
        </w:rPr>
        <w:t>e</w:t>
      </w:r>
      <w:r>
        <w:rPr>
          <w:sz w:val="24"/>
          <w:szCs w:val="24"/>
        </w:rPr>
        <w:t xml:space="preserve">d </w:t>
      </w:r>
      <w:r>
        <w:rPr>
          <w:spacing w:val="1"/>
          <w:sz w:val="24"/>
          <w:szCs w:val="24"/>
        </w:rPr>
        <w:t>(</w:t>
      </w:r>
      <w:r>
        <w:rPr>
          <w:spacing w:val="-5"/>
          <w:sz w:val="24"/>
          <w:szCs w:val="24"/>
        </w:rPr>
        <w:t>y</w:t>
      </w:r>
      <w:r>
        <w:rPr>
          <w:spacing w:val="-1"/>
          <w:sz w:val="24"/>
          <w:szCs w:val="24"/>
        </w:rPr>
        <w:t>e</w:t>
      </w:r>
      <w:r>
        <w:rPr>
          <w:sz w:val="24"/>
          <w:szCs w:val="24"/>
        </w:rPr>
        <w:t>t).</w:t>
      </w:r>
    </w:p>
    <w:p w14:paraId="7584039F" w14:textId="77777777" w:rsidR="00351397" w:rsidRDefault="00351397">
      <w:pPr>
        <w:spacing w:before="1" w:line="260" w:lineRule="exact"/>
        <w:rPr>
          <w:sz w:val="26"/>
          <w:szCs w:val="26"/>
        </w:rPr>
      </w:pPr>
      <w:r>
        <w:rPr>
          <w:sz w:val="26"/>
          <w:szCs w:val="26"/>
        </w:rPr>
        <w:tab/>
      </w:r>
      <w:r>
        <w:rPr>
          <w:sz w:val="26"/>
          <w:szCs w:val="26"/>
        </w:rPr>
        <w:tab/>
      </w:r>
    </w:p>
    <w:tbl>
      <w:tblPr>
        <w:tblStyle w:val="TableGrid"/>
        <w:tblW w:w="8850" w:type="dxa"/>
        <w:tblLook w:val="04A0" w:firstRow="1" w:lastRow="0" w:firstColumn="1" w:lastColumn="0" w:noHBand="0" w:noVBand="1"/>
      </w:tblPr>
      <w:tblGrid>
        <w:gridCol w:w="4425"/>
        <w:gridCol w:w="4425"/>
      </w:tblGrid>
      <w:tr w:rsidR="00C34C3E" w14:paraId="07D44BF0" w14:textId="77777777" w:rsidTr="00C34C3E">
        <w:tc>
          <w:tcPr>
            <w:tcW w:w="4425" w:type="dxa"/>
          </w:tcPr>
          <w:p w14:paraId="77E01FA0" w14:textId="083BA2D4" w:rsidR="00C34C3E" w:rsidRDefault="00C34C3E">
            <w:pPr>
              <w:spacing w:before="1" w:line="260" w:lineRule="exact"/>
              <w:rPr>
                <w:sz w:val="26"/>
                <w:szCs w:val="26"/>
              </w:rPr>
            </w:pPr>
            <w:r>
              <w:rPr>
                <w:sz w:val="26"/>
                <w:szCs w:val="26"/>
              </w:rPr>
              <w:t>Assembly Instructions</w:t>
            </w:r>
          </w:p>
        </w:tc>
        <w:tc>
          <w:tcPr>
            <w:tcW w:w="4425" w:type="dxa"/>
          </w:tcPr>
          <w:p w14:paraId="6C2A36A8" w14:textId="72E24F91" w:rsidR="00C34C3E" w:rsidRDefault="00C34C3E">
            <w:pPr>
              <w:spacing w:before="1" w:line="260" w:lineRule="exact"/>
              <w:rPr>
                <w:sz w:val="26"/>
                <w:szCs w:val="26"/>
              </w:rPr>
            </w:pPr>
            <w:r>
              <w:rPr>
                <w:sz w:val="26"/>
                <w:szCs w:val="26"/>
              </w:rPr>
              <w:t>Machine Instructions</w:t>
            </w:r>
          </w:p>
        </w:tc>
      </w:tr>
      <w:tr w:rsidR="00C34C3E" w14:paraId="04A5B51B" w14:textId="77777777" w:rsidTr="00C34C3E">
        <w:tc>
          <w:tcPr>
            <w:tcW w:w="4425" w:type="dxa"/>
          </w:tcPr>
          <w:p w14:paraId="017CA761" w14:textId="6F13627D" w:rsidR="00C34C3E" w:rsidRDefault="00C34C3E">
            <w:pPr>
              <w:spacing w:before="1" w:line="260" w:lineRule="exact"/>
              <w:rPr>
                <w:sz w:val="26"/>
                <w:szCs w:val="26"/>
              </w:rPr>
            </w:pPr>
            <w:r>
              <w:rPr>
                <w:sz w:val="26"/>
                <w:szCs w:val="26"/>
              </w:rPr>
              <w:t>LDAA #$1E</w:t>
            </w:r>
          </w:p>
        </w:tc>
        <w:tc>
          <w:tcPr>
            <w:tcW w:w="4425" w:type="dxa"/>
          </w:tcPr>
          <w:p w14:paraId="262DDFD9" w14:textId="3D06727A" w:rsidR="00C34C3E" w:rsidRDefault="00932628">
            <w:pPr>
              <w:spacing w:before="1" w:line="260" w:lineRule="exact"/>
              <w:rPr>
                <w:sz w:val="26"/>
                <w:szCs w:val="26"/>
              </w:rPr>
            </w:pPr>
            <w:r>
              <w:rPr>
                <w:sz w:val="26"/>
                <w:szCs w:val="26"/>
              </w:rPr>
              <w:t xml:space="preserve">86 </w:t>
            </w:r>
            <w:r w:rsidR="007F6BFE">
              <w:rPr>
                <w:sz w:val="26"/>
                <w:szCs w:val="26"/>
              </w:rPr>
              <w:t>1E</w:t>
            </w:r>
          </w:p>
        </w:tc>
      </w:tr>
      <w:tr w:rsidR="00C34C3E" w14:paraId="3796AC56" w14:textId="77777777" w:rsidTr="00C34C3E">
        <w:tc>
          <w:tcPr>
            <w:tcW w:w="4425" w:type="dxa"/>
          </w:tcPr>
          <w:p w14:paraId="6D993389" w14:textId="55B63624" w:rsidR="00C34C3E" w:rsidRDefault="00C34C3E">
            <w:pPr>
              <w:spacing w:before="1" w:line="260" w:lineRule="exact"/>
              <w:rPr>
                <w:sz w:val="26"/>
                <w:szCs w:val="26"/>
              </w:rPr>
            </w:pPr>
            <w:r>
              <w:rPr>
                <w:sz w:val="26"/>
                <w:szCs w:val="26"/>
              </w:rPr>
              <w:t>STAA 0,X</w:t>
            </w:r>
          </w:p>
        </w:tc>
        <w:tc>
          <w:tcPr>
            <w:tcW w:w="4425" w:type="dxa"/>
          </w:tcPr>
          <w:p w14:paraId="295B10FF" w14:textId="579AB2B1" w:rsidR="00C34C3E" w:rsidRDefault="002A5131" w:rsidP="0060689C">
            <w:pPr>
              <w:spacing w:before="1" w:line="260" w:lineRule="exact"/>
              <w:rPr>
                <w:sz w:val="26"/>
                <w:szCs w:val="26"/>
              </w:rPr>
            </w:pPr>
            <w:r>
              <w:rPr>
                <w:sz w:val="26"/>
                <w:szCs w:val="26"/>
              </w:rPr>
              <w:t xml:space="preserve">6A </w:t>
            </w:r>
            <w:r w:rsidR="0060689C">
              <w:rPr>
                <w:sz w:val="26"/>
                <w:szCs w:val="26"/>
              </w:rPr>
              <w:t>00</w:t>
            </w:r>
          </w:p>
        </w:tc>
      </w:tr>
      <w:tr w:rsidR="00C34C3E" w14:paraId="2A1B53CB" w14:textId="77777777" w:rsidTr="00C34C3E">
        <w:tc>
          <w:tcPr>
            <w:tcW w:w="4425" w:type="dxa"/>
          </w:tcPr>
          <w:p w14:paraId="329B0E2B" w14:textId="4A47F019" w:rsidR="00C34C3E" w:rsidRDefault="00C34C3E">
            <w:pPr>
              <w:spacing w:before="1" w:line="260" w:lineRule="exact"/>
              <w:rPr>
                <w:sz w:val="26"/>
                <w:szCs w:val="26"/>
              </w:rPr>
            </w:pPr>
            <w:r>
              <w:rPr>
                <w:sz w:val="26"/>
                <w:szCs w:val="26"/>
              </w:rPr>
              <w:t>LDAA #$78</w:t>
            </w:r>
          </w:p>
        </w:tc>
        <w:tc>
          <w:tcPr>
            <w:tcW w:w="4425" w:type="dxa"/>
          </w:tcPr>
          <w:p w14:paraId="017B57B9" w14:textId="46F1F5F1" w:rsidR="00C34C3E" w:rsidRDefault="00F30D70">
            <w:pPr>
              <w:spacing w:before="1" w:line="260" w:lineRule="exact"/>
              <w:rPr>
                <w:sz w:val="26"/>
                <w:szCs w:val="26"/>
              </w:rPr>
            </w:pPr>
            <w:r>
              <w:rPr>
                <w:sz w:val="26"/>
                <w:szCs w:val="26"/>
              </w:rPr>
              <w:t xml:space="preserve">86 </w:t>
            </w:r>
            <w:r w:rsidR="00097D2F">
              <w:rPr>
                <w:sz w:val="26"/>
                <w:szCs w:val="26"/>
              </w:rPr>
              <w:t>78</w:t>
            </w:r>
          </w:p>
        </w:tc>
      </w:tr>
      <w:tr w:rsidR="00C34C3E" w14:paraId="5032AFA9" w14:textId="77777777" w:rsidTr="00C34C3E">
        <w:tc>
          <w:tcPr>
            <w:tcW w:w="4425" w:type="dxa"/>
          </w:tcPr>
          <w:p w14:paraId="1BF06ABD" w14:textId="44D2D3EF" w:rsidR="00C34C3E" w:rsidRDefault="00C34C3E">
            <w:pPr>
              <w:spacing w:before="1" w:line="260" w:lineRule="exact"/>
              <w:rPr>
                <w:sz w:val="26"/>
                <w:szCs w:val="26"/>
              </w:rPr>
            </w:pPr>
            <w:r>
              <w:rPr>
                <w:sz w:val="26"/>
                <w:szCs w:val="26"/>
              </w:rPr>
              <w:t>STAA 1,X</w:t>
            </w:r>
          </w:p>
        </w:tc>
        <w:tc>
          <w:tcPr>
            <w:tcW w:w="4425" w:type="dxa"/>
          </w:tcPr>
          <w:p w14:paraId="713BA428" w14:textId="721D1B66" w:rsidR="00C34C3E" w:rsidRDefault="006D35D0" w:rsidP="0060689C">
            <w:pPr>
              <w:spacing w:before="1" w:line="260" w:lineRule="exact"/>
              <w:rPr>
                <w:sz w:val="26"/>
                <w:szCs w:val="26"/>
              </w:rPr>
            </w:pPr>
            <w:r>
              <w:rPr>
                <w:sz w:val="26"/>
                <w:szCs w:val="26"/>
              </w:rPr>
              <w:t xml:space="preserve">6A </w:t>
            </w:r>
            <w:r w:rsidR="0060689C">
              <w:rPr>
                <w:sz w:val="26"/>
                <w:szCs w:val="26"/>
              </w:rPr>
              <w:t>0</w:t>
            </w:r>
            <w:r w:rsidR="00077776">
              <w:rPr>
                <w:sz w:val="26"/>
                <w:szCs w:val="26"/>
              </w:rPr>
              <w:t>1</w:t>
            </w:r>
          </w:p>
        </w:tc>
      </w:tr>
      <w:tr w:rsidR="00C34C3E" w14:paraId="00D0421B" w14:textId="77777777" w:rsidTr="00C34C3E">
        <w:tc>
          <w:tcPr>
            <w:tcW w:w="4425" w:type="dxa"/>
          </w:tcPr>
          <w:p w14:paraId="0D0FFA77" w14:textId="37ABDC1A" w:rsidR="00C34C3E" w:rsidRDefault="0095176C">
            <w:pPr>
              <w:spacing w:before="1" w:line="260" w:lineRule="exact"/>
              <w:rPr>
                <w:sz w:val="26"/>
                <w:szCs w:val="26"/>
              </w:rPr>
            </w:pPr>
            <w:r>
              <w:rPr>
                <w:sz w:val="26"/>
                <w:szCs w:val="26"/>
              </w:rPr>
              <w:t>LDY 0,X</w:t>
            </w:r>
          </w:p>
        </w:tc>
        <w:tc>
          <w:tcPr>
            <w:tcW w:w="4425" w:type="dxa"/>
          </w:tcPr>
          <w:p w14:paraId="3908681E" w14:textId="61B49108" w:rsidR="00C34C3E" w:rsidRDefault="00DE721E" w:rsidP="0060689C">
            <w:pPr>
              <w:spacing w:before="1" w:line="260" w:lineRule="exact"/>
              <w:rPr>
                <w:sz w:val="26"/>
                <w:szCs w:val="26"/>
              </w:rPr>
            </w:pPr>
            <w:r>
              <w:rPr>
                <w:sz w:val="26"/>
                <w:szCs w:val="26"/>
              </w:rPr>
              <w:t xml:space="preserve">ED </w:t>
            </w:r>
            <w:r w:rsidR="0060689C">
              <w:rPr>
                <w:sz w:val="26"/>
                <w:szCs w:val="26"/>
              </w:rPr>
              <w:t>00</w:t>
            </w:r>
          </w:p>
        </w:tc>
      </w:tr>
    </w:tbl>
    <w:p w14:paraId="7D373CFB" w14:textId="565427B4" w:rsidR="00351397" w:rsidRDefault="00351397">
      <w:pPr>
        <w:spacing w:before="1" w:line="260" w:lineRule="exact"/>
        <w:rPr>
          <w:sz w:val="26"/>
          <w:szCs w:val="26"/>
        </w:rPr>
      </w:pPr>
    </w:p>
    <w:p w14:paraId="24FFFD83" w14:textId="77777777" w:rsidR="00335BA7" w:rsidRDefault="00C95946">
      <w:pPr>
        <w:ind w:left="460" w:right="290" w:hanging="360"/>
        <w:rPr>
          <w:sz w:val="24"/>
          <w:szCs w:val="24"/>
        </w:rPr>
      </w:pPr>
      <w:proofErr w:type="gramStart"/>
      <w:r>
        <w:rPr>
          <w:spacing w:val="-1"/>
          <w:sz w:val="24"/>
          <w:szCs w:val="24"/>
        </w:rPr>
        <w:t>e</w:t>
      </w:r>
      <w:r>
        <w:rPr>
          <w:sz w:val="24"/>
          <w:szCs w:val="24"/>
        </w:rPr>
        <w:t xml:space="preserve">) </w:t>
      </w:r>
      <w:r>
        <w:rPr>
          <w:spacing w:val="54"/>
          <w:sz w:val="24"/>
          <w:szCs w:val="24"/>
        </w:rPr>
        <w:t xml:space="preserve"> </w:t>
      </w:r>
      <w:r>
        <w:rPr>
          <w:spacing w:val="2"/>
          <w:sz w:val="24"/>
          <w:szCs w:val="24"/>
        </w:rPr>
        <w:t>[</w:t>
      </w:r>
      <w:proofErr w:type="gramEnd"/>
      <w:r>
        <w:rPr>
          <w:sz w:val="24"/>
          <w:szCs w:val="24"/>
        </w:rPr>
        <w:t>0 ma</w:t>
      </w:r>
      <w:r>
        <w:rPr>
          <w:spacing w:val="-1"/>
          <w:sz w:val="24"/>
          <w:szCs w:val="24"/>
        </w:rPr>
        <w:t>r</w:t>
      </w:r>
      <w:r>
        <w:rPr>
          <w:sz w:val="24"/>
          <w:szCs w:val="24"/>
        </w:rPr>
        <w:t>k]</w:t>
      </w:r>
      <w:r>
        <w:rPr>
          <w:spacing w:val="1"/>
          <w:sz w:val="24"/>
          <w:szCs w:val="24"/>
        </w:rPr>
        <w:t xml:space="preserve"> S</w:t>
      </w:r>
      <w:r>
        <w:rPr>
          <w:sz w:val="24"/>
          <w:szCs w:val="24"/>
        </w:rPr>
        <w:t>ta</w:t>
      </w:r>
      <w:r>
        <w:rPr>
          <w:spacing w:val="-1"/>
          <w:sz w:val="24"/>
          <w:szCs w:val="24"/>
        </w:rPr>
        <w:t>r</w:t>
      </w:r>
      <w:r>
        <w:rPr>
          <w:sz w:val="24"/>
          <w:szCs w:val="24"/>
        </w:rPr>
        <w:t xml:space="preserve">t </w:t>
      </w:r>
      <w:r>
        <w:rPr>
          <w:spacing w:val="1"/>
          <w:sz w:val="24"/>
          <w:szCs w:val="24"/>
        </w:rPr>
        <w:t>t</w:t>
      </w:r>
      <w:r>
        <w:rPr>
          <w:sz w:val="24"/>
          <w:szCs w:val="24"/>
        </w:rPr>
        <w:t>he</w:t>
      </w:r>
      <w:r>
        <w:rPr>
          <w:spacing w:val="-1"/>
          <w:sz w:val="24"/>
          <w:szCs w:val="24"/>
        </w:rPr>
        <w:t xml:space="preserve"> </w:t>
      </w:r>
      <w:r>
        <w:rPr>
          <w:sz w:val="24"/>
          <w:szCs w:val="24"/>
        </w:rPr>
        <w:t>si</w:t>
      </w:r>
      <w:r>
        <w:rPr>
          <w:spacing w:val="1"/>
          <w:sz w:val="24"/>
          <w:szCs w:val="24"/>
        </w:rPr>
        <w:t>m</w:t>
      </w:r>
      <w:r>
        <w:rPr>
          <w:spacing w:val="-2"/>
          <w:sz w:val="24"/>
          <w:szCs w:val="24"/>
        </w:rPr>
        <w:t>u</w:t>
      </w:r>
      <w:r>
        <w:rPr>
          <w:sz w:val="24"/>
          <w:szCs w:val="24"/>
        </w:rPr>
        <w:t>lator.</w:t>
      </w:r>
      <w:r>
        <w:rPr>
          <w:spacing w:val="1"/>
          <w:sz w:val="24"/>
          <w:szCs w:val="24"/>
        </w:rPr>
        <w:t xml:space="preserve"> </w:t>
      </w:r>
      <w:r>
        <w:rPr>
          <w:sz w:val="24"/>
          <w:szCs w:val="24"/>
        </w:rPr>
        <w:t>Using</w:t>
      </w:r>
      <w:r>
        <w:rPr>
          <w:spacing w:val="-2"/>
          <w:sz w:val="24"/>
          <w:szCs w:val="24"/>
        </w:rPr>
        <w:t xml:space="preserve"> </w:t>
      </w:r>
      <w:r>
        <w:rPr>
          <w:sz w:val="24"/>
          <w:szCs w:val="24"/>
        </w:rPr>
        <w:t>the m</w:t>
      </w:r>
      <w:r>
        <w:rPr>
          <w:spacing w:val="-1"/>
          <w:sz w:val="24"/>
          <w:szCs w:val="24"/>
        </w:rPr>
        <w:t>e</w:t>
      </w:r>
      <w:r>
        <w:rPr>
          <w:sz w:val="24"/>
          <w:szCs w:val="24"/>
        </w:rPr>
        <w:t>mo</w:t>
      </w:r>
      <w:r>
        <w:rPr>
          <w:spacing w:val="4"/>
          <w:sz w:val="24"/>
          <w:szCs w:val="24"/>
        </w:rPr>
        <w:t>r</w:t>
      </w:r>
      <w:r>
        <w:rPr>
          <w:sz w:val="24"/>
          <w:szCs w:val="24"/>
        </w:rPr>
        <w:t>y</w:t>
      </w:r>
      <w:r>
        <w:rPr>
          <w:spacing w:val="-3"/>
          <w:sz w:val="24"/>
          <w:szCs w:val="24"/>
        </w:rPr>
        <w:t xml:space="preserve"> </w:t>
      </w:r>
      <w:r>
        <w:rPr>
          <w:spacing w:val="2"/>
          <w:sz w:val="24"/>
          <w:szCs w:val="24"/>
        </w:rPr>
        <w:t>w</w:t>
      </w:r>
      <w:r>
        <w:rPr>
          <w:sz w:val="24"/>
          <w:szCs w:val="24"/>
        </w:rPr>
        <w:t>indow, st</w:t>
      </w:r>
      <w:r>
        <w:rPr>
          <w:spacing w:val="-1"/>
          <w:sz w:val="24"/>
          <w:szCs w:val="24"/>
        </w:rPr>
        <w:t>a</w:t>
      </w:r>
      <w:r>
        <w:rPr>
          <w:sz w:val="24"/>
          <w:szCs w:val="24"/>
        </w:rPr>
        <w:t>rting</w:t>
      </w:r>
      <w:r>
        <w:rPr>
          <w:spacing w:val="-2"/>
          <w:sz w:val="24"/>
          <w:szCs w:val="24"/>
        </w:rPr>
        <w:t xml:space="preserve"> </w:t>
      </w:r>
      <w:r>
        <w:rPr>
          <w:spacing w:val="-1"/>
          <w:sz w:val="24"/>
          <w:szCs w:val="24"/>
        </w:rPr>
        <w:t>a</w:t>
      </w:r>
      <w:r>
        <w:rPr>
          <w:sz w:val="24"/>
          <w:szCs w:val="24"/>
        </w:rPr>
        <w:t>t</w:t>
      </w:r>
      <w:r>
        <w:rPr>
          <w:spacing w:val="3"/>
          <w:sz w:val="24"/>
          <w:szCs w:val="24"/>
        </w:rPr>
        <w:t xml:space="preserve"> </w:t>
      </w:r>
      <w:r>
        <w:rPr>
          <w:spacing w:val="-1"/>
          <w:sz w:val="24"/>
          <w:szCs w:val="24"/>
        </w:rPr>
        <w:t>a</w:t>
      </w:r>
      <w:r>
        <w:rPr>
          <w:sz w:val="24"/>
          <w:szCs w:val="24"/>
        </w:rPr>
        <w:t>ddr</w:t>
      </w:r>
      <w:r>
        <w:rPr>
          <w:spacing w:val="-2"/>
          <w:sz w:val="24"/>
          <w:szCs w:val="24"/>
        </w:rPr>
        <w:t>e</w:t>
      </w:r>
      <w:r>
        <w:rPr>
          <w:sz w:val="24"/>
          <w:szCs w:val="24"/>
        </w:rPr>
        <w:t>ss</w:t>
      </w:r>
      <w:r>
        <w:rPr>
          <w:spacing w:val="3"/>
          <w:sz w:val="24"/>
          <w:szCs w:val="24"/>
        </w:rPr>
        <w:t xml:space="preserve"> </w:t>
      </w:r>
      <w:r>
        <w:rPr>
          <w:sz w:val="24"/>
          <w:szCs w:val="24"/>
        </w:rPr>
        <w:t xml:space="preserve">$4000, </w:t>
      </w:r>
      <w:r>
        <w:rPr>
          <w:spacing w:val="-1"/>
          <w:sz w:val="24"/>
          <w:szCs w:val="24"/>
        </w:rPr>
        <w:t>“</w:t>
      </w:r>
      <w:r>
        <w:rPr>
          <w:sz w:val="24"/>
          <w:szCs w:val="24"/>
        </w:rPr>
        <w:t>load</w:t>
      </w:r>
      <w:r>
        <w:rPr>
          <w:spacing w:val="4"/>
          <w:sz w:val="24"/>
          <w:szCs w:val="24"/>
        </w:rPr>
        <w:t xml:space="preserve"> </w:t>
      </w:r>
      <w:r>
        <w:rPr>
          <w:spacing w:val="-5"/>
          <w:sz w:val="24"/>
          <w:szCs w:val="24"/>
        </w:rPr>
        <w:t>y</w:t>
      </w:r>
      <w:r>
        <w:rPr>
          <w:sz w:val="24"/>
          <w:szCs w:val="24"/>
        </w:rPr>
        <w:t xml:space="preserve">our </w:t>
      </w:r>
      <w:r>
        <w:rPr>
          <w:spacing w:val="-2"/>
          <w:sz w:val="24"/>
          <w:szCs w:val="24"/>
        </w:rPr>
        <w:t>c</w:t>
      </w:r>
      <w:r>
        <w:rPr>
          <w:sz w:val="24"/>
          <w:szCs w:val="24"/>
        </w:rPr>
        <w:t>o</w:t>
      </w:r>
      <w:r>
        <w:rPr>
          <w:spacing w:val="2"/>
          <w:sz w:val="24"/>
          <w:szCs w:val="24"/>
        </w:rPr>
        <w:t>d</w:t>
      </w:r>
      <w:r>
        <w:rPr>
          <w:spacing w:val="-1"/>
          <w:sz w:val="24"/>
          <w:szCs w:val="24"/>
        </w:rPr>
        <w:t>e</w:t>
      </w:r>
      <w:r>
        <w:rPr>
          <w:sz w:val="24"/>
          <w:szCs w:val="24"/>
        </w:rPr>
        <w:t>”</w:t>
      </w:r>
      <w:r>
        <w:rPr>
          <w:spacing w:val="-1"/>
          <w:sz w:val="24"/>
          <w:szCs w:val="24"/>
        </w:rPr>
        <w:t xml:space="preserve"> </w:t>
      </w:r>
      <w:r>
        <w:rPr>
          <w:sz w:val="24"/>
          <w:szCs w:val="24"/>
        </w:rPr>
        <w:t>in</w:t>
      </w:r>
      <w:r>
        <w:rPr>
          <w:spacing w:val="1"/>
          <w:sz w:val="24"/>
          <w:szCs w:val="24"/>
        </w:rPr>
        <w:t>t</w:t>
      </w:r>
      <w:r>
        <w:rPr>
          <w:sz w:val="24"/>
          <w:szCs w:val="24"/>
        </w:rPr>
        <w:t>o m</w:t>
      </w:r>
      <w:r>
        <w:rPr>
          <w:spacing w:val="2"/>
          <w:sz w:val="24"/>
          <w:szCs w:val="24"/>
        </w:rPr>
        <w:t>e</w:t>
      </w:r>
      <w:r>
        <w:rPr>
          <w:sz w:val="24"/>
          <w:szCs w:val="24"/>
        </w:rPr>
        <w:t>mo</w:t>
      </w:r>
      <w:r>
        <w:rPr>
          <w:spacing w:val="2"/>
          <w:sz w:val="24"/>
          <w:szCs w:val="24"/>
        </w:rPr>
        <w:t>r</w:t>
      </w:r>
      <w:r>
        <w:rPr>
          <w:sz w:val="24"/>
          <w:szCs w:val="24"/>
        </w:rPr>
        <w:t>y</w:t>
      </w:r>
      <w:r>
        <w:rPr>
          <w:spacing w:val="-5"/>
          <w:sz w:val="24"/>
          <w:szCs w:val="24"/>
        </w:rPr>
        <w:t xml:space="preserve"> </w:t>
      </w:r>
      <w:r>
        <w:rPr>
          <w:spacing w:val="5"/>
          <w:sz w:val="24"/>
          <w:szCs w:val="24"/>
        </w:rPr>
        <w:t>b</w:t>
      </w:r>
      <w:r>
        <w:rPr>
          <w:sz w:val="24"/>
          <w:szCs w:val="24"/>
        </w:rPr>
        <w:t>y</w:t>
      </w:r>
      <w:r>
        <w:rPr>
          <w:spacing w:val="-5"/>
          <w:sz w:val="24"/>
          <w:szCs w:val="24"/>
        </w:rPr>
        <w:t xml:space="preserve"> </w:t>
      </w:r>
      <w:r>
        <w:rPr>
          <w:spacing w:val="5"/>
          <w:sz w:val="24"/>
          <w:szCs w:val="24"/>
        </w:rPr>
        <w:t>t</w:t>
      </w:r>
      <w:r>
        <w:rPr>
          <w:spacing w:val="-5"/>
          <w:sz w:val="24"/>
          <w:szCs w:val="24"/>
        </w:rPr>
        <w:t>y</w:t>
      </w:r>
      <w:r>
        <w:rPr>
          <w:sz w:val="24"/>
          <w:szCs w:val="24"/>
        </w:rPr>
        <w:t>pi</w:t>
      </w:r>
      <w:r>
        <w:rPr>
          <w:spacing w:val="3"/>
          <w:sz w:val="24"/>
          <w:szCs w:val="24"/>
        </w:rPr>
        <w:t>n</w:t>
      </w:r>
      <w:r>
        <w:rPr>
          <w:sz w:val="24"/>
          <w:szCs w:val="24"/>
        </w:rPr>
        <w:t>g</w:t>
      </w:r>
      <w:r>
        <w:rPr>
          <w:spacing w:val="-2"/>
          <w:sz w:val="24"/>
          <w:szCs w:val="24"/>
        </w:rPr>
        <w:t xml:space="preserve"> </w:t>
      </w:r>
      <w:r>
        <w:rPr>
          <w:sz w:val="24"/>
          <w:szCs w:val="24"/>
        </w:rPr>
        <w:t>the num</w:t>
      </w:r>
      <w:r>
        <w:rPr>
          <w:spacing w:val="2"/>
          <w:sz w:val="24"/>
          <w:szCs w:val="24"/>
        </w:rPr>
        <w:t>b</w:t>
      </w:r>
      <w:r>
        <w:rPr>
          <w:spacing w:val="-1"/>
          <w:sz w:val="24"/>
          <w:szCs w:val="24"/>
        </w:rPr>
        <w:t>e</w:t>
      </w:r>
      <w:r>
        <w:rPr>
          <w:sz w:val="24"/>
          <w:szCs w:val="24"/>
        </w:rPr>
        <w:t xml:space="preserve">rs into </w:t>
      </w:r>
      <w:r>
        <w:rPr>
          <w:spacing w:val="1"/>
          <w:sz w:val="24"/>
          <w:szCs w:val="24"/>
        </w:rPr>
        <w:t>t</w:t>
      </w:r>
      <w:r>
        <w:rPr>
          <w:sz w:val="24"/>
          <w:szCs w:val="24"/>
        </w:rPr>
        <w:t>he</w:t>
      </w:r>
      <w:r>
        <w:rPr>
          <w:spacing w:val="-1"/>
          <w:sz w:val="24"/>
          <w:szCs w:val="24"/>
        </w:rPr>
        <w:t xml:space="preserve"> </w:t>
      </w:r>
      <w:r>
        <w:rPr>
          <w:sz w:val="24"/>
          <w:szCs w:val="24"/>
        </w:rPr>
        <w:t>pro</w:t>
      </w:r>
      <w:r>
        <w:rPr>
          <w:spacing w:val="-1"/>
          <w:sz w:val="24"/>
          <w:szCs w:val="24"/>
        </w:rPr>
        <w:t>pe</w:t>
      </w:r>
      <w:r>
        <w:rPr>
          <w:sz w:val="24"/>
          <w:szCs w:val="24"/>
        </w:rPr>
        <w:t>r l</w:t>
      </w:r>
      <w:r>
        <w:rPr>
          <w:spacing w:val="2"/>
          <w:sz w:val="24"/>
          <w:szCs w:val="24"/>
        </w:rPr>
        <w:t>o</w:t>
      </w:r>
      <w:r>
        <w:rPr>
          <w:spacing w:val="-1"/>
          <w:sz w:val="24"/>
          <w:szCs w:val="24"/>
        </w:rPr>
        <w:t>ca</w:t>
      </w:r>
      <w:r>
        <w:rPr>
          <w:sz w:val="24"/>
          <w:szCs w:val="24"/>
        </w:rPr>
        <w:t>t</w:t>
      </w:r>
      <w:r>
        <w:rPr>
          <w:spacing w:val="3"/>
          <w:sz w:val="24"/>
          <w:szCs w:val="24"/>
        </w:rPr>
        <w:t>i</w:t>
      </w:r>
      <w:r>
        <w:rPr>
          <w:sz w:val="24"/>
          <w:szCs w:val="24"/>
        </w:rPr>
        <w:t>on.</w:t>
      </w:r>
      <w:r>
        <w:rPr>
          <w:spacing w:val="4"/>
          <w:sz w:val="24"/>
          <w:szCs w:val="24"/>
        </w:rPr>
        <w:t xml:space="preserve"> </w:t>
      </w:r>
      <w:r>
        <w:rPr>
          <w:sz w:val="24"/>
          <w:szCs w:val="24"/>
        </w:rPr>
        <w:t>Th</w:t>
      </w:r>
      <w:r>
        <w:rPr>
          <w:spacing w:val="-1"/>
          <w:sz w:val="24"/>
          <w:szCs w:val="24"/>
        </w:rPr>
        <w:t>e</w:t>
      </w:r>
      <w:r>
        <w:rPr>
          <w:sz w:val="24"/>
          <w:szCs w:val="24"/>
        </w:rPr>
        <w:t>n op</w:t>
      </w:r>
      <w:r>
        <w:rPr>
          <w:spacing w:val="-1"/>
          <w:sz w:val="24"/>
          <w:szCs w:val="24"/>
        </w:rPr>
        <w:t>e</w:t>
      </w:r>
      <w:r>
        <w:rPr>
          <w:sz w:val="24"/>
          <w:szCs w:val="24"/>
        </w:rPr>
        <w:t xml:space="preserve">n the </w:t>
      </w:r>
      <w:r>
        <w:rPr>
          <w:spacing w:val="-1"/>
          <w:sz w:val="24"/>
          <w:szCs w:val="24"/>
        </w:rPr>
        <w:t>c</w:t>
      </w:r>
      <w:r>
        <w:rPr>
          <w:sz w:val="24"/>
          <w:szCs w:val="24"/>
        </w:rPr>
        <w:t>ode</w:t>
      </w:r>
      <w:r>
        <w:rPr>
          <w:spacing w:val="1"/>
          <w:sz w:val="24"/>
          <w:szCs w:val="24"/>
        </w:rPr>
        <w:t xml:space="preserve"> </w:t>
      </w:r>
      <w:r>
        <w:rPr>
          <w:sz w:val="24"/>
          <w:szCs w:val="24"/>
        </w:rPr>
        <w:t>window to v</w:t>
      </w:r>
      <w:r>
        <w:rPr>
          <w:spacing w:val="-1"/>
          <w:sz w:val="24"/>
          <w:szCs w:val="24"/>
        </w:rPr>
        <w:t>e</w:t>
      </w:r>
      <w:r>
        <w:rPr>
          <w:sz w:val="24"/>
          <w:szCs w:val="24"/>
        </w:rPr>
        <w:t>ri</w:t>
      </w:r>
      <w:r>
        <w:rPr>
          <w:spacing w:val="4"/>
          <w:sz w:val="24"/>
          <w:szCs w:val="24"/>
        </w:rPr>
        <w:t>f</w:t>
      </w:r>
      <w:r>
        <w:rPr>
          <w:sz w:val="24"/>
          <w:szCs w:val="24"/>
        </w:rPr>
        <w:t xml:space="preserve">y </w:t>
      </w:r>
      <w:r>
        <w:rPr>
          <w:spacing w:val="-5"/>
          <w:sz w:val="24"/>
          <w:szCs w:val="24"/>
        </w:rPr>
        <w:t>y</w:t>
      </w:r>
      <w:r>
        <w:rPr>
          <w:sz w:val="24"/>
          <w:szCs w:val="24"/>
        </w:rPr>
        <w:t>our en</w:t>
      </w:r>
      <w:r>
        <w:rPr>
          <w:spacing w:val="-1"/>
          <w:sz w:val="24"/>
          <w:szCs w:val="24"/>
        </w:rPr>
        <w:t>c</w:t>
      </w:r>
      <w:r>
        <w:rPr>
          <w:sz w:val="24"/>
          <w:szCs w:val="24"/>
        </w:rPr>
        <w:t>odi</w:t>
      </w:r>
      <w:r>
        <w:rPr>
          <w:spacing w:val="3"/>
          <w:sz w:val="24"/>
          <w:szCs w:val="24"/>
        </w:rPr>
        <w:t>n</w:t>
      </w:r>
      <w:r>
        <w:rPr>
          <w:sz w:val="24"/>
          <w:szCs w:val="24"/>
        </w:rPr>
        <w:t>g</w:t>
      </w:r>
      <w:r>
        <w:rPr>
          <w:spacing w:val="-2"/>
          <w:sz w:val="24"/>
          <w:szCs w:val="24"/>
        </w:rPr>
        <w:t xml:space="preserve"> </w:t>
      </w:r>
      <w:r>
        <w:rPr>
          <w:sz w:val="24"/>
          <w:szCs w:val="24"/>
        </w:rPr>
        <w:t>is co</w:t>
      </w:r>
      <w:r>
        <w:rPr>
          <w:spacing w:val="-1"/>
          <w:sz w:val="24"/>
          <w:szCs w:val="24"/>
        </w:rPr>
        <w:t>r</w:t>
      </w:r>
      <w:r>
        <w:rPr>
          <w:sz w:val="24"/>
          <w:szCs w:val="24"/>
        </w:rPr>
        <w:t>re</w:t>
      </w:r>
      <w:r>
        <w:rPr>
          <w:spacing w:val="-1"/>
          <w:sz w:val="24"/>
          <w:szCs w:val="24"/>
        </w:rPr>
        <w:t>c</w:t>
      </w:r>
      <w:r>
        <w:rPr>
          <w:sz w:val="24"/>
          <w:szCs w:val="24"/>
        </w:rPr>
        <w:t>t:</w:t>
      </w:r>
      <w:r>
        <w:rPr>
          <w:spacing w:val="1"/>
          <w:sz w:val="24"/>
          <w:szCs w:val="24"/>
        </w:rPr>
        <w:t xml:space="preserve"> </w:t>
      </w:r>
      <w:r>
        <w:rPr>
          <w:sz w:val="24"/>
          <w:szCs w:val="24"/>
        </w:rPr>
        <w:t>You should see</w:t>
      </w:r>
      <w:r>
        <w:rPr>
          <w:spacing w:val="-1"/>
          <w:sz w:val="24"/>
          <w:szCs w:val="24"/>
        </w:rPr>
        <w:t xml:space="preserve"> </w:t>
      </w:r>
      <w:r>
        <w:rPr>
          <w:spacing w:val="3"/>
          <w:sz w:val="24"/>
          <w:szCs w:val="24"/>
        </w:rPr>
        <w:t>t</w:t>
      </w:r>
      <w:r>
        <w:rPr>
          <w:sz w:val="24"/>
          <w:szCs w:val="24"/>
        </w:rPr>
        <w:t>he</w:t>
      </w:r>
      <w:r>
        <w:rPr>
          <w:spacing w:val="-1"/>
          <w:sz w:val="24"/>
          <w:szCs w:val="24"/>
        </w:rPr>
        <w:t xml:space="preserve"> e</w:t>
      </w:r>
      <w:r>
        <w:rPr>
          <w:spacing w:val="2"/>
          <w:sz w:val="24"/>
          <w:szCs w:val="24"/>
        </w:rPr>
        <w:t>x</w:t>
      </w:r>
      <w:r>
        <w:rPr>
          <w:spacing w:val="-1"/>
          <w:sz w:val="24"/>
          <w:szCs w:val="24"/>
        </w:rPr>
        <w:t>ac</w:t>
      </w:r>
      <w:r>
        <w:rPr>
          <w:sz w:val="24"/>
          <w:szCs w:val="24"/>
        </w:rPr>
        <w:t>t s</w:t>
      </w:r>
      <w:r>
        <w:rPr>
          <w:spacing w:val="-1"/>
          <w:sz w:val="24"/>
          <w:szCs w:val="24"/>
        </w:rPr>
        <w:t>a</w:t>
      </w:r>
      <w:r>
        <w:rPr>
          <w:sz w:val="24"/>
          <w:szCs w:val="24"/>
        </w:rPr>
        <w:t>me instru</w:t>
      </w:r>
      <w:r>
        <w:rPr>
          <w:spacing w:val="-2"/>
          <w:sz w:val="24"/>
          <w:szCs w:val="24"/>
        </w:rPr>
        <w:t>c</w:t>
      </w:r>
      <w:r>
        <w:rPr>
          <w:sz w:val="24"/>
          <w:szCs w:val="24"/>
        </w:rPr>
        <w:t>t</w:t>
      </w:r>
      <w:r>
        <w:rPr>
          <w:spacing w:val="1"/>
          <w:sz w:val="24"/>
          <w:szCs w:val="24"/>
        </w:rPr>
        <w:t>i</w:t>
      </w:r>
      <w:r>
        <w:rPr>
          <w:sz w:val="24"/>
          <w:szCs w:val="24"/>
        </w:rPr>
        <w:t xml:space="preserve">ons </w:t>
      </w:r>
      <w:r>
        <w:rPr>
          <w:spacing w:val="-1"/>
          <w:sz w:val="24"/>
          <w:szCs w:val="24"/>
        </w:rPr>
        <w:t>a</w:t>
      </w:r>
      <w:r>
        <w:rPr>
          <w:sz w:val="24"/>
          <w:szCs w:val="24"/>
        </w:rPr>
        <w:t>s ab</w:t>
      </w:r>
      <w:r>
        <w:rPr>
          <w:spacing w:val="1"/>
          <w:sz w:val="24"/>
          <w:szCs w:val="24"/>
        </w:rPr>
        <w:t>o</w:t>
      </w:r>
      <w:r>
        <w:rPr>
          <w:sz w:val="24"/>
          <w:szCs w:val="24"/>
        </w:rPr>
        <w:t>ve</w:t>
      </w:r>
      <w:r>
        <w:rPr>
          <w:spacing w:val="-1"/>
          <w:sz w:val="24"/>
          <w:szCs w:val="24"/>
        </w:rPr>
        <w:t xml:space="preserve"> a</w:t>
      </w:r>
      <w:r>
        <w:rPr>
          <w:sz w:val="24"/>
          <w:szCs w:val="24"/>
        </w:rPr>
        <w:t>t add</w:t>
      </w:r>
      <w:r>
        <w:rPr>
          <w:spacing w:val="1"/>
          <w:sz w:val="24"/>
          <w:szCs w:val="24"/>
        </w:rPr>
        <w:t>r</w:t>
      </w:r>
      <w:r>
        <w:rPr>
          <w:spacing w:val="-1"/>
          <w:sz w:val="24"/>
          <w:szCs w:val="24"/>
        </w:rPr>
        <w:t>e</w:t>
      </w:r>
      <w:r>
        <w:rPr>
          <w:sz w:val="24"/>
          <w:szCs w:val="24"/>
        </w:rPr>
        <w:t>ss $4000.</w:t>
      </w:r>
    </w:p>
    <w:p w14:paraId="0BAD62A2" w14:textId="77777777" w:rsidR="00335BA7" w:rsidRDefault="00335BA7">
      <w:pPr>
        <w:spacing w:before="16" w:line="260" w:lineRule="exact"/>
        <w:rPr>
          <w:sz w:val="26"/>
          <w:szCs w:val="26"/>
        </w:rPr>
      </w:pPr>
    </w:p>
    <w:p w14:paraId="284AADE5" w14:textId="77777777" w:rsidR="002D0A36" w:rsidRDefault="002D0A36">
      <w:pPr>
        <w:ind w:left="100"/>
        <w:rPr>
          <w:spacing w:val="-1"/>
          <w:sz w:val="24"/>
          <w:szCs w:val="24"/>
        </w:rPr>
      </w:pPr>
    </w:p>
    <w:p w14:paraId="53FDF797" w14:textId="77777777" w:rsidR="002D0A36" w:rsidRDefault="002D0A36">
      <w:pPr>
        <w:ind w:left="100"/>
        <w:rPr>
          <w:spacing w:val="-1"/>
          <w:sz w:val="24"/>
          <w:szCs w:val="24"/>
        </w:rPr>
      </w:pPr>
    </w:p>
    <w:p w14:paraId="51104E0C" w14:textId="77777777" w:rsidR="002D0A36" w:rsidRDefault="002D0A36">
      <w:pPr>
        <w:ind w:left="100"/>
        <w:rPr>
          <w:spacing w:val="-1"/>
          <w:sz w:val="24"/>
          <w:szCs w:val="24"/>
        </w:rPr>
      </w:pPr>
    </w:p>
    <w:p w14:paraId="15ADA4BD" w14:textId="77777777" w:rsidR="00335BA7" w:rsidRDefault="00C95946">
      <w:pPr>
        <w:ind w:left="100"/>
        <w:rPr>
          <w:sz w:val="24"/>
          <w:szCs w:val="24"/>
        </w:rPr>
      </w:pPr>
      <w:r>
        <w:rPr>
          <w:spacing w:val="-1"/>
          <w:sz w:val="24"/>
          <w:szCs w:val="24"/>
        </w:rPr>
        <w:lastRenderedPageBreak/>
        <w:t>f</w:t>
      </w:r>
      <w:r>
        <w:rPr>
          <w:sz w:val="24"/>
          <w:szCs w:val="24"/>
        </w:rPr>
        <w:t>)</w:t>
      </w:r>
      <w:proofErr w:type="gramStart"/>
      <w:r>
        <w:rPr>
          <w:sz w:val="24"/>
          <w:szCs w:val="24"/>
        </w:rPr>
        <w:t xml:space="preserve">  </w:t>
      </w:r>
      <w:r>
        <w:rPr>
          <w:spacing w:val="21"/>
          <w:sz w:val="24"/>
          <w:szCs w:val="24"/>
        </w:rPr>
        <w:t xml:space="preserve"> </w:t>
      </w:r>
      <w:r>
        <w:rPr>
          <w:spacing w:val="1"/>
          <w:sz w:val="24"/>
          <w:szCs w:val="24"/>
        </w:rPr>
        <w:t>[</w:t>
      </w:r>
      <w:proofErr w:type="gramEnd"/>
      <w:r>
        <w:rPr>
          <w:sz w:val="24"/>
          <w:szCs w:val="24"/>
        </w:rPr>
        <w:t>1 ma</w:t>
      </w:r>
      <w:r>
        <w:rPr>
          <w:spacing w:val="-1"/>
          <w:sz w:val="24"/>
          <w:szCs w:val="24"/>
        </w:rPr>
        <w:t>r</w:t>
      </w:r>
      <w:r>
        <w:rPr>
          <w:sz w:val="24"/>
          <w:szCs w:val="24"/>
        </w:rPr>
        <w:t>k]</w:t>
      </w:r>
      <w:r>
        <w:rPr>
          <w:spacing w:val="2"/>
          <w:sz w:val="24"/>
          <w:szCs w:val="24"/>
        </w:rPr>
        <w:t xml:space="preserve"> </w:t>
      </w:r>
      <w:r>
        <w:rPr>
          <w:b/>
          <w:spacing w:val="1"/>
          <w:sz w:val="24"/>
          <w:szCs w:val="24"/>
        </w:rPr>
        <w:t>S</w:t>
      </w:r>
      <w:r>
        <w:rPr>
          <w:b/>
          <w:spacing w:val="-1"/>
          <w:sz w:val="24"/>
          <w:szCs w:val="24"/>
        </w:rPr>
        <w:t>e</w:t>
      </w:r>
      <w:r>
        <w:rPr>
          <w:b/>
          <w:sz w:val="24"/>
          <w:szCs w:val="24"/>
        </w:rPr>
        <w:t xml:space="preserve">t </w:t>
      </w:r>
      <w:r>
        <w:rPr>
          <w:b/>
          <w:spacing w:val="-3"/>
          <w:sz w:val="24"/>
          <w:szCs w:val="24"/>
        </w:rPr>
        <w:t>P</w:t>
      </w:r>
      <w:r>
        <w:rPr>
          <w:b/>
          <w:sz w:val="24"/>
          <w:szCs w:val="24"/>
        </w:rPr>
        <w:t>C=$4000</w:t>
      </w:r>
      <w:r>
        <w:rPr>
          <w:b/>
          <w:spacing w:val="2"/>
          <w:sz w:val="24"/>
          <w:szCs w:val="24"/>
        </w:rPr>
        <w:t xml:space="preserve"> </w:t>
      </w:r>
      <w:r>
        <w:rPr>
          <w:b/>
          <w:sz w:val="24"/>
          <w:szCs w:val="24"/>
        </w:rPr>
        <w:t>a</w:t>
      </w:r>
      <w:r>
        <w:rPr>
          <w:b/>
          <w:spacing w:val="1"/>
          <w:sz w:val="24"/>
          <w:szCs w:val="24"/>
        </w:rPr>
        <w:t>n</w:t>
      </w:r>
      <w:r>
        <w:rPr>
          <w:b/>
          <w:sz w:val="24"/>
          <w:szCs w:val="24"/>
        </w:rPr>
        <w:t>d</w:t>
      </w:r>
      <w:r>
        <w:rPr>
          <w:b/>
          <w:spacing w:val="1"/>
          <w:sz w:val="24"/>
          <w:szCs w:val="24"/>
        </w:rPr>
        <w:t xml:space="preserve"> </w:t>
      </w:r>
      <w:r>
        <w:rPr>
          <w:b/>
          <w:sz w:val="24"/>
          <w:szCs w:val="24"/>
        </w:rPr>
        <w:t xml:space="preserve">X </w:t>
      </w:r>
      <w:r>
        <w:rPr>
          <w:b/>
          <w:spacing w:val="-1"/>
          <w:sz w:val="24"/>
          <w:szCs w:val="24"/>
        </w:rPr>
        <w:t>t</w:t>
      </w:r>
      <w:r>
        <w:rPr>
          <w:b/>
          <w:sz w:val="24"/>
          <w:szCs w:val="24"/>
        </w:rPr>
        <w:t>o $80</w:t>
      </w:r>
      <w:r>
        <w:rPr>
          <w:b/>
          <w:spacing w:val="2"/>
          <w:sz w:val="24"/>
          <w:szCs w:val="24"/>
        </w:rPr>
        <w:t>0</w:t>
      </w:r>
      <w:r>
        <w:rPr>
          <w:sz w:val="24"/>
          <w:szCs w:val="24"/>
        </w:rPr>
        <w:t xml:space="preserve">. </w:t>
      </w:r>
      <w:r>
        <w:rPr>
          <w:spacing w:val="1"/>
          <w:sz w:val="24"/>
          <w:szCs w:val="24"/>
        </w:rPr>
        <w:t>S</w:t>
      </w:r>
      <w:r>
        <w:rPr>
          <w:spacing w:val="-1"/>
          <w:sz w:val="24"/>
          <w:szCs w:val="24"/>
        </w:rPr>
        <w:t>e</w:t>
      </w:r>
      <w:r>
        <w:rPr>
          <w:sz w:val="24"/>
          <w:szCs w:val="24"/>
        </w:rPr>
        <w:t xml:space="preserve">t </w:t>
      </w:r>
      <w:r>
        <w:rPr>
          <w:spacing w:val="1"/>
          <w:sz w:val="24"/>
          <w:szCs w:val="24"/>
        </w:rPr>
        <w:t>t</w:t>
      </w:r>
      <w:r>
        <w:rPr>
          <w:sz w:val="24"/>
          <w:szCs w:val="24"/>
        </w:rPr>
        <w:t>he</w:t>
      </w:r>
      <w:r>
        <w:rPr>
          <w:spacing w:val="-1"/>
          <w:sz w:val="24"/>
          <w:szCs w:val="24"/>
        </w:rPr>
        <w:t xml:space="preserve"> </w:t>
      </w:r>
      <w:r>
        <w:rPr>
          <w:sz w:val="24"/>
          <w:szCs w:val="24"/>
        </w:rPr>
        <w:t>memo</w:t>
      </w:r>
      <w:r>
        <w:rPr>
          <w:spacing w:val="1"/>
          <w:sz w:val="24"/>
          <w:szCs w:val="24"/>
        </w:rPr>
        <w:t>r</w:t>
      </w:r>
      <w:r>
        <w:rPr>
          <w:sz w:val="24"/>
          <w:szCs w:val="24"/>
        </w:rPr>
        <w:t>y</w:t>
      </w:r>
      <w:r>
        <w:rPr>
          <w:spacing w:val="-3"/>
          <w:sz w:val="24"/>
          <w:szCs w:val="24"/>
        </w:rPr>
        <w:t xml:space="preserve"> </w:t>
      </w:r>
      <w:r>
        <w:rPr>
          <w:sz w:val="24"/>
          <w:szCs w:val="24"/>
        </w:rPr>
        <w:t>window to displ</w:t>
      </w:r>
      <w:r>
        <w:rPr>
          <w:spacing w:val="2"/>
          <w:sz w:val="24"/>
          <w:szCs w:val="24"/>
        </w:rPr>
        <w:t>a</w:t>
      </w:r>
      <w:r>
        <w:rPr>
          <w:sz w:val="24"/>
          <w:szCs w:val="24"/>
        </w:rPr>
        <w:t>y</w:t>
      </w:r>
      <w:r>
        <w:rPr>
          <w:spacing w:val="-2"/>
          <w:sz w:val="24"/>
          <w:szCs w:val="24"/>
        </w:rPr>
        <w:t xml:space="preserve"> </w:t>
      </w:r>
      <w:r>
        <w:rPr>
          <w:spacing w:val="-1"/>
          <w:sz w:val="24"/>
          <w:szCs w:val="24"/>
        </w:rPr>
        <w:t>a</w:t>
      </w:r>
      <w:r>
        <w:rPr>
          <w:sz w:val="24"/>
          <w:szCs w:val="24"/>
        </w:rPr>
        <w:t>ddr</w:t>
      </w:r>
      <w:r>
        <w:rPr>
          <w:spacing w:val="-2"/>
          <w:sz w:val="24"/>
          <w:szCs w:val="24"/>
        </w:rPr>
        <w:t>e</w:t>
      </w:r>
      <w:r>
        <w:rPr>
          <w:sz w:val="24"/>
          <w:szCs w:val="24"/>
        </w:rPr>
        <w:t>ss</w:t>
      </w:r>
    </w:p>
    <w:p w14:paraId="4195AFDE" w14:textId="77777777" w:rsidR="00335BA7" w:rsidRDefault="00C95946">
      <w:pPr>
        <w:ind w:left="460" w:right="118"/>
        <w:rPr>
          <w:sz w:val="24"/>
          <w:szCs w:val="24"/>
        </w:rPr>
      </w:pPr>
      <w:r>
        <w:rPr>
          <w:sz w:val="24"/>
          <w:szCs w:val="24"/>
        </w:rPr>
        <w:t xml:space="preserve">$800. </w:t>
      </w:r>
      <w:r>
        <w:rPr>
          <w:b/>
          <w:spacing w:val="1"/>
          <w:sz w:val="24"/>
          <w:szCs w:val="24"/>
          <w:u w:val="thick" w:color="000000"/>
        </w:rPr>
        <w:t>S</w:t>
      </w:r>
      <w:r>
        <w:rPr>
          <w:b/>
          <w:sz w:val="24"/>
          <w:szCs w:val="24"/>
          <w:u w:val="thick" w:color="000000"/>
        </w:rPr>
        <w:t>t</w:t>
      </w:r>
      <w:r>
        <w:rPr>
          <w:b/>
          <w:spacing w:val="-2"/>
          <w:sz w:val="24"/>
          <w:szCs w:val="24"/>
          <w:u w:val="thick" w:color="000000"/>
        </w:rPr>
        <w:t>e</w:t>
      </w:r>
      <w:r>
        <w:rPr>
          <w:b/>
          <w:sz w:val="24"/>
          <w:szCs w:val="24"/>
          <w:u w:val="thick" w:color="000000"/>
        </w:rPr>
        <w:t>p</w:t>
      </w:r>
      <w:r>
        <w:rPr>
          <w:b/>
          <w:spacing w:val="1"/>
          <w:sz w:val="24"/>
          <w:szCs w:val="24"/>
        </w:rPr>
        <w:t xml:space="preserve"> </w:t>
      </w:r>
      <w:r>
        <w:rPr>
          <w:sz w:val="24"/>
          <w:szCs w:val="24"/>
        </w:rPr>
        <w:t>throu</w:t>
      </w:r>
      <w:r>
        <w:rPr>
          <w:spacing w:val="-3"/>
          <w:sz w:val="24"/>
          <w:szCs w:val="24"/>
        </w:rPr>
        <w:t>g</w:t>
      </w:r>
      <w:r>
        <w:rPr>
          <w:sz w:val="24"/>
          <w:szCs w:val="24"/>
        </w:rPr>
        <w:t>h</w:t>
      </w:r>
      <w:r>
        <w:rPr>
          <w:spacing w:val="5"/>
          <w:sz w:val="24"/>
          <w:szCs w:val="24"/>
        </w:rPr>
        <w:t xml:space="preserve"> </w:t>
      </w:r>
      <w:r>
        <w:rPr>
          <w:spacing w:val="-5"/>
          <w:sz w:val="24"/>
          <w:szCs w:val="24"/>
        </w:rPr>
        <w:t>y</w:t>
      </w:r>
      <w:r>
        <w:rPr>
          <w:sz w:val="24"/>
          <w:szCs w:val="24"/>
        </w:rPr>
        <w:t>our</w:t>
      </w:r>
      <w:r>
        <w:rPr>
          <w:spacing w:val="1"/>
          <w:sz w:val="24"/>
          <w:szCs w:val="24"/>
        </w:rPr>
        <w:t xml:space="preserve"> </w:t>
      </w:r>
      <w:r>
        <w:rPr>
          <w:spacing w:val="-1"/>
          <w:sz w:val="24"/>
          <w:szCs w:val="24"/>
        </w:rPr>
        <w:t>c</w:t>
      </w:r>
      <w:r>
        <w:rPr>
          <w:sz w:val="24"/>
          <w:szCs w:val="24"/>
        </w:rPr>
        <w:t>ode</w:t>
      </w:r>
      <w:r>
        <w:rPr>
          <w:spacing w:val="-1"/>
          <w:sz w:val="24"/>
          <w:szCs w:val="24"/>
        </w:rPr>
        <w:t xml:space="preserve"> (</w:t>
      </w:r>
      <w:r>
        <w:rPr>
          <w:sz w:val="24"/>
          <w:szCs w:val="24"/>
        </w:rPr>
        <w:t xml:space="preserve">do </w:t>
      </w:r>
      <w:r>
        <w:rPr>
          <w:spacing w:val="2"/>
          <w:sz w:val="24"/>
          <w:szCs w:val="24"/>
        </w:rPr>
        <w:t>N</w:t>
      </w:r>
      <w:r>
        <w:rPr>
          <w:sz w:val="24"/>
          <w:szCs w:val="24"/>
        </w:rPr>
        <w:t xml:space="preserve">OT </w:t>
      </w:r>
      <w:r>
        <w:rPr>
          <w:spacing w:val="-1"/>
          <w:sz w:val="24"/>
          <w:szCs w:val="24"/>
        </w:rPr>
        <w:t>r</w:t>
      </w:r>
      <w:r>
        <w:rPr>
          <w:sz w:val="24"/>
          <w:szCs w:val="24"/>
        </w:rPr>
        <w:t xml:space="preserve">un). </w:t>
      </w:r>
      <w:r>
        <w:rPr>
          <w:spacing w:val="-1"/>
          <w:sz w:val="24"/>
          <w:szCs w:val="24"/>
        </w:rPr>
        <w:t>U</w:t>
      </w:r>
      <w:r>
        <w:rPr>
          <w:sz w:val="24"/>
          <w:szCs w:val="24"/>
        </w:rPr>
        <w:t>p</w:t>
      </w:r>
      <w:r>
        <w:rPr>
          <w:spacing w:val="2"/>
          <w:sz w:val="24"/>
          <w:szCs w:val="24"/>
        </w:rPr>
        <w:t>o</w:t>
      </w:r>
      <w:r>
        <w:rPr>
          <w:sz w:val="24"/>
          <w:szCs w:val="24"/>
        </w:rPr>
        <w:t xml:space="preserve">n </w:t>
      </w:r>
      <w:r>
        <w:rPr>
          <w:spacing w:val="-1"/>
          <w:sz w:val="24"/>
          <w:szCs w:val="24"/>
        </w:rPr>
        <w:t>c</w:t>
      </w:r>
      <w:r>
        <w:rPr>
          <w:sz w:val="24"/>
          <w:szCs w:val="24"/>
        </w:rPr>
        <w:t>omp</w:t>
      </w:r>
      <w:r>
        <w:rPr>
          <w:spacing w:val="1"/>
          <w:sz w:val="24"/>
          <w:szCs w:val="24"/>
        </w:rPr>
        <w:t>l</w:t>
      </w:r>
      <w:r>
        <w:rPr>
          <w:spacing w:val="-1"/>
          <w:sz w:val="24"/>
          <w:szCs w:val="24"/>
        </w:rPr>
        <w:t>e</w:t>
      </w:r>
      <w:r>
        <w:rPr>
          <w:sz w:val="24"/>
          <w:szCs w:val="24"/>
        </w:rPr>
        <w:t>t</w:t>
      </w:r>
      <w:r>
        <w:rPr>
          <w:spacing w:val="1"/>
          <w:sz w:val="24"/>
          <w:szCs w:val="24"/>
        </w:rPr>
        <w:t>i</w:t>
      </w:r>
      <w:r>
        <w:rPr>
          <w:sz w:val="24"/>
          <w:szCs w:val="24"/>
        </w:rPr>
        <w:t>on, wh</w:t>
      </w:r>
      <w:r>
        <w:rPr>
          <w:spacing w:val="-1"/>
          <w:sz w:val="24"/>
          <w:szCs w:val="24"/>
        </w:rPr>
        <w:t>a</w:t>
      </w:r>
      <w:r>
        <w:rPr>
          <w:sz w:val="24"/>
          <w:szCs w:val="24"/>
        </w:rPr>
        <w:t xml:space="preserve">t </w:t>
      </w:r>
      <w:r>
        <w:rPr>
          <w:spacing w:val="1"/>
          <w:sz w:val="24"/>
          <w:szCs w:val="24"/>
        </w:rPr>
        <w:t>i</w:t>
      </w:r>
      <w:r>
        <w:rPr>
          <w:sz w:val="24"/>
          <w:szCs w:val="24"/>
        </w:rPr>
        <w:t xml:space="preserve">s the </w:t>
      </w:r>
      <w:r>
        <w:rPr>
          <w:spacing w:val="-1"/>
          <w:sz w:val="24"/>
          <w:szCs w:val="24"/>
        </w:rPr>
        <w:t>c</w:t>
      </w:r>
      <w:r>
        <w:rPr>
          <w:sz w:val="24"/>
          <w:szCs w:val="24"/>
        </w:rPr>
        <w:t>ontent of re</w:t>
      </w:r>
      <w:r>
        <w:rPr>
          <w:spacing w:val="-2"/>
          <w:sz w:val="24"/>
          <w:szCs w:val="24"/>
        </w:rPr>
        <w:t>g</w:t>
      </w:r>
      <w:r>
        <w:rPr>
          <w:sz w:val="24"/>
          <w:szCs w:val="24"/>
        </w:rPr>
        <w:t>is</w:t>
      </w:r>
      <w:r>
        <w:rPr>
          <w:spacing w:val="1"/>
          <w:sz w:val="24"/>
          <w:szCs w:val="24"/>
        </w:rPr>
        <w:t>t</w:t>
      </w:r>
      <w:r>
        <w:rPr>
          <w:spacing w:val="-1"/>
          <w:sz w:val="24"/>
          <w:szCs w:val="24"/>
        </w:rPr>
        <w:t>e</w:t>
      </w:r>
      <w:r>
        <w:rPr>
          <w:sz w:val="24"/>
          <w:szCs w:val="24"/>
        </w:rPr>
        <w:t xml:space="preserve">r </w:t>
      </w:r>
      <w:r>
        <w:rPr>
          <w:spacing w:val="-1"/>
          <w:sz w:val="24"/>
          <w:szCs w:val="24"/>
        </w:rPr>
        <w:t>Y</w:t>
      </w:r>
      <w:r>
        <w:rPr>
          <w:sz w:val="24"/>
          <w:szCs w:val="24"/>
        </w:rPr>
        <w:t>?</w:t>
      </w:r>
    </w:p>
    <w:p w14:paraId="798EF54D" w14:textId="77777777" w:rsidR="002D0A36" w:rsidRDefault="002D0A36">
      <w:pPr>
        <w:ind w:left="460" w:right="118"/>
        <w:rPr>
          <w:sz w:val="24"/>
          <w:szCs w:val="24"/>
        </w:rPr>
      </w:pPr>
    </w:p>
    <w:p w14:paraId="6EE02171" w14:textId="657C1BA4" w:rsidR="002D0A36" w:rsidRPr="00D77D17" w:rsidRDefault="00A01C99" w:rsidP="00D77D17">
      <w:pPr>
        <w:pStyle w:val="ListParagraph"/>
        <w:numPr>
          <w:ilvl w:val="0"/>
          <w:numId w:val="13"/>
        </w:numPr>
        <w:ind w:right="118"/>
        <w:rPr>
          <w:sz w:val="24"/>
          <w:szCs w:val="24"/>
        </w:rPr>
        <w:sectPr w:rsidR="002D0A36" w:rsidRPr="00D77D17">
          <w:pgSz w:w="12240" w:h="15840"/>
          <w:pgMar w:top="1360" w:right="1680" w:bottom="280" w:left="1700" w:header="0" w:footer="726" w:gutter="0"/>
          <w:cols w:space="720"/>
        </w:sectPr>
      </w:pPr>
      <w:r>
        <w:rPr>
          <w:sz w:val="24"/>
          <w:szCs w:val="24"/>
        </w:rPr>
        <w:t xml:space="preserve">Y : </w:t>
      </w:r>
      <w:r w:rsidR="002D0A36">
        <w:rPr>
          <w:sz w:val="24"/>
          <w:szCs w:val="24"/>
        </w:rPr>
        <w:t>1e78</w:t>
      </w:r>
    </w:p>
    <w:p w14:paraId="61F75DA5" w14:textId="77777777" w:rsidR="00335BA7" w:rsidRDefault="00C95946" w:rsidP="00D77D17">
      <w:pPr>
        <w:spacing w:before="29"/>
        <w:ind w:right="569"/>
        <w:rPr>
          <w:sz w:val="24"/>
          <w:szCs w:val="24"/>
        </w:rPr>
      </w:pPr>
      <w:proofErr w:type="gramStart"/>
      <w:r>
        <w:rPr>
          <w:spacing w:val="-2"/>
          <w:sz w:val="24"/>
          <w:szCs w:val="24"/>
        </w:rPr>
        <w:lastRenderedPageBreak/>
        <w:t>g</w:t>
      </w:r>
      <w:r>
        <w:rPr>
          <w:sz w:val="24"/>
          <w:szCs w:val="24"/>
        </w:rPr>
        <w:t xml:space="preserve">) </w:t>
      </w:r>
      <w:r>
        <w:rPr>
          <w:spacing w:val="42"/>
          <w:sz w:val="24"/>
          <w:szCs w:val="24"/>
        </w:rPr>
        <w:t xml:space="preserve"> </w:t>
      </w:r>
      <w:r>
        <w:rPr>
          <w:spacing w:val="1"/>
          <w:sz w:val="24"/>
          <w:szCs w:val="24"/>
        </w:rPr>
        <w:t>[</w:t>
      </w:r>
      <w:proofErr w:type="gramEnd"/>
      <w:r>
        <w:rPr>
          <w:sz w:val="24"/>
          <w:szCs w:val="24"/>
        </w:rPr>
        <w:t>1 ma</w:t>
      </w:r>
      <w:r>
        <w:rPr>
          <w:spacing w:val="-1"/>
          <w:sz w:val="24"/>
          <w:szCs w:val="24"/>
        </w:rPr>
        <w:t>r</w:t>
      </w:r>
      <w:r>
        <w:rPr>
          <w:sz w:val="24"/>
          <w:szCs w:val="24"/>
        </w:rPr>
        <w:t>k]</w:t>
      </w:r>
      <w:r>
        <w:rPr>
          <w:spacing w:val="-1"/>
          <w:sz w:val="24"/>
          <w:szCs w:val="24"/>
        </w:rPr>
        <w:t xml:space="preserve"> </w:t>
      </w:r>
      <w:r>
        <w:rPr>
          <w:spacing w:val="1"/>
          <w:sz w:val="24"/>
          <w:szCs w:val="24"/>
        </w:rPr>
        <w:t>W</w:t>
      </w:r>
      <w:r>
        <w:rPr>
          <w:sz w:val="24"/>
          <w:szCs w:val="24"/>
        </w:rPr>
        <w:t>h</w:t>
      </w:r>
      <w:r>
        <w:rPr>
          <w:spacing w:val="-1"/>
          <w:sz w:val="24"/>
          <w:szCs w:val="24"/>
        </w:rPr>
        <w:t>a</w:t>
      </w:r>
      <w:r>
        <w:rPr>
          <w:sz w:val="24"/>
          <w:szCs w:val="24"/>
        </w:rPr>
        <w:t>t a</w:t>
      </w:r>
      <w:r>
        <w:rPr>
          <w:spacing w:val="-1"/>
          <w:sz w:val="24"/>
          <w:szCs w:val="24"/>
        </w:rPr>
        <w:t>r</w:t>
      </w:r>
      <w:r>
        <w:rPr>
          <w:sz w:val="24"/>
          <w:szCs w:val="24"/>
        </w:rPr>
        <w:t>e</w:t>
      </w:r>
      <w:r>
        <w:rPr>
          <w:spacing w:val="-1"/>
          <w:sz w:val="24"/>
          <w:szCs w:val="24"/>
        </w:rPr>
        <w:t xml:space="preserve"> </w:t>
      </w:r>
      <w:r>
        <w:rPr>
          <w:sz w:val="24"/>
          <w:szCs w:val="24"/>
        </w:rPr>
        <w:t xml:space="preserve">the </w:t>
      </w:r>
      <w:r>
        <w:rPr>
          <w:spacing w:val="-1"/>
          <w:sz w:val="24"/>
          <w:szCs w:val="24"/>
        </w:rPr>
        <w:t>c</w:t>
      </w:r>
      <w:r>
        <w:rPr>
          <w:spacing w:val="2"/>
          <w:sz w:val="24"/>
          <w:szCs w:val="24"/>
        </w:rPr>
        <w:t>o</w:t>
      </w:r>
      <w:r>
        <w:rPr>
          <w:sz w:val="24"/>
          <w:szCs w:val="24"/>
        </w:rPr>
        <w:t xml:space="preserve">ntents of </w:t>
      </w:r>
      <w:r>
        <w:rPr>
          <w:spacing w:val="-1"/>
          <w:sz w:val="24"/>
          <w:szCs w:val="24"/>
        </w:rPr>
        <w:t>a</w:t>
      </w:r>
      <w:r>
        <w:rPr>
          <w:sz w:val="24"/>
          <w:szCs w:val="24"/>
        </w:rPr>
        <w:t>ddr</w:t>
      </w:r>
      <w:r>
        <w:rPr>
          <w:spacing w:val="-2"/>
          <w:sz w:val="24"/>
          <w:szCs w:val="24"/>
        </w:rPr>
        <w:t>e</w:t>
      </w:r>
      <w:r>
        <w:rPr>
          <w:sz w:val="24"/>
          <w:szCs w:val="24"/>
        </w:rPr>
        <w:t>ss $800</w:t>
      </w:r>
      <w:r>
        <w:rPr>
          <w:spacing w:val="3"/>
          <w:sz w:val="24"/>
          <w:szCs w:val="24"/>
        </w:rPr>
        <w:t xml:space="preserve"> </w:t>
      </w:r>
      <w:r>
        <w:rPr>
          <w:spacing w:val="-1"/>
          <w:sz w:val="24"/>
          <w:szCs w:val="24"/>
        </w:rPr>
        <w:t>a</w:t>
      </w:r>
      <w:r>
        <w:rPr>
          <w:spacing w:val="2"/>
          <w:sz w:val="24"/>
          <w:szCs w:val="24"/>
        </w:rPr>
        <w:t>n</w:t>
      </w:r>
      <w:r>
        <w:rPr>
          <w:sz w:val="24"/>
          <w:szCs w:val="24"/>
        </w:rPr>
        <w:t>d $801</w:t>
      </w:r>
      <w:r>
        <w:rPr>
          <w:spacing w:val="-2"/>
          <w:sz w:val="24"/>
          <w:szCs w:val="24"/>
        </w:rPr>
        <w:t xml:space="preserve"> </w:t>
      </w:r>
      <w:r>
        <w:rPr>
          <w:sz w:val="24"/>
          <w:szCs w:val="24"/>
        </w:rPr>
        <w:t>?</w:t>
      </w:r>
      <w:r>
        <w:rPr>
          <w:spacing w:val="4"/>
          <w:sz w:val="24"/>
          <w:szCs w:val="24"/>
        </w:rPr>
        <w:t xml:space="preserve"> </w:t>
      </w:r>
      <w:r>
        <w:rPr>
          <w:sz w:val="24"/>
          <w:szCs w:val="24"/>
        </w:rPr>
        <w:t>Notice</w:t>
      </w:r>
      <w:r>
        <w:rPr>
          <w:spacing w:val="-1"/>
          <w:sz w:val="24"/>
          <w:szCs w:val="24"/>
        </w:rPr>
        <w:t xml:space="preserve"> </w:t>
      </w:r>
      <w:r>
        <w:rPr>
          <w:sz w:val="24"/>
          <w:szCs w:val="24"/>
        </w:rPr>
        <w:t>the big</w:t>
      </w:r>
      <w:r>
        <w:rPr>
          <w:spacing w:val="-2"/>
          <w:sz w:val="24"/>
          <w:szCs w:val="24"/>
        </w:rPr>
        <w:t xml:space="preserve"> </w:t>
      </w:r>
      <w:r>
        <w:rPr>
          <w:spacing w:val="1"/>
          <w:sz w:val="24"/>
          <w:szCs w:val="24"/>
        </w:rPr>
        <w:t>e</w:t>
      </w:r>
      <w:r>
        <w:rPr>
          <w:sz w:val="24"/>
          <w:szCs w:val="24"/>
        </w:rPr>
        <w:t xml:space="preserve">ndian </w:t>
      </w:r>
      <w:r>
        <w:rPr>
          <w:spacing w:val="-1"/>
          <w:sz w:val="24"/>
          <w:szCs w:val="24"/>
        </w:rPr>
        <w:t>f</w:t>
      </w:r>
      <w:r>
        <w:rPr>
          <w:sz w:val="24"/>
          <w:szCs w:val="24"/>
        </w:rPr>
        <w:t>orm</w:t>
      </w:r>
      <w:r>
        <w:rPr>
          <w:spacing w:val="-1"/>
          <w:sz w:val="24"/>
          <w:szCs w:val="24"/>
        </w:rPr>
        <w:t>a</w:t>
      </w:r>
      <w:r>
        <w:rPr>
          <w:sz w:val="24"/>
          <w:szCs w:val="24"/>
        </w:rPr>
        <w:t>t.</w:t>
      </w:r>
    </w:p>
    <w:p w14:paraId="69D07115" w14:textId="77777777" w:rsidR="00335BA7" w:rsidRDefault="00335BA7">
      <w:pPr>
        <w:spacing w:before="16" w:line="260" w:lineRule="exact"/>
        <w:rPr>
          <w:sz w:val="26"/>
          <w:szCs w:val="26"/>
        </w:rPr>
      </w:pPr>
    </w:p>
    <w:p w14:paraId="7C8F3347" w14:textId="67E1D729" w:rsidR="00335BA7" w:rsidRDefault="00C95946">
      <w:pPr>
        <w:ind w:left="782" w:right="3725"/>
        <w:jc w:val="center"/>
        <w:rPr>
          <w:sz w:val="24"/>
          <w:szCs w:val="24"/>
        </w:rPr>
      </w:pPr>
      <w:r>
        <w:rPr>
          <w:sz w:val="24"/>
          <w:szCs w:val="24"/>
        </w:rPr>
        <w:t xml:space="preserve">$800 = </w:t>
      </w:r>
      <w:r w:rsidR="003C7570">
        <w:rPr>
          <w:sz w:val="24"/>
          <w:szCs w:val="24"/>
        </w:rPr>
        <w:t>1e</w:t>
      </w:r>
      <w:r>
        <w:rPr>
          <w:sz w:val="24"/>
          <w:szCs w:val="24"/>
        </w:rPr>
        <w:t xml:space="preserve">             </w:t>
      </w:r>
      <w:r w:rsidR="00446000">
        <w:rPr>
          <w:sz w:val="24"/>
          <w:szCs w:val="24"/>
        </w:rPr>
        <w:t xml:space="preserve">  </w:t>
      </w:r>
      <w:r w:rsidR="003C7570">
        <w:rPr>
          <w:sz w:val="24"/>
          <w:szCs w:val="24"/>
        </w:rPr>
        <w:t xml:space="preserve">                         </w:t>
      </w:r>
      <w:r>
        <w:rPr>
          <w:sz w:val="24"/>
          <w:szCs w:val="24"/>
        </w:rPr>
        <w:t xml:space="preserve"> </w:t>
      </w:r>
      <w:r w:rsidR="003C7570">
        <w:rPr>
          <w:sz w:val="24"/>
          <w:szCs w:val="24"/>
        </w:rPr>
        <w:t>$801</w:t>
      </w:r>
      <w:r>
        <w:rPr>
          <w:sz w:val="24"/>
          <w:szCs w:val="24"/>
        </w:rPr>
        <w:t>=</w:t>
      </w:r>
      <w:r w:rsidR="003C7570">
        <w:rPr>
          <w:sz w:val="24"/>
          <w:szCs w:val="24"/>
        </w:rPr>
        <w:t xml:space="preserve"> 78</w:t>
      </w:r>
    </w:p>
    <w:p w14:paraId="1CAF2647" w14:textId="77777777" w:rsidR="00335BA7" w:rsidRDefault="00335BA7">
      <w:pPr>
        <w:spacing w:before="16" w:line="260" w:lineRule="exact"/>
        <w:rPr>
          <w:sz w:val="26"/>
          <w:szCs w:val="26"/>
        </w:rPr>
      </w:pPr>
    </w:p>
    <w:p w14:paraId="065C3276" w14:textId="77777777" w:rsidR="00335BA7" w:rsidRDefault="00C95946">
      <w:pPr>
        <w:ind w:left="100"/>
        <w:rPr>
          <w:sz w:val="24"/>
          <w:szCs w:val="24"/>
        </w:rPr>
      </w:pPr>
      <w:proofErr w:type="gramStart"/>
      <w:r>
        <w:rPr>
          <w:sz w:val="24"/>
          <w:szCs w:val="24"/>
        </w:rPr>
        <w:t xml:space="preserve">h) </w:t>
      </w:r>
      <w:r>
        <w:rPr>
          <w:spacing w:val="40"/>
          <w:sz w:val="24"/>
          <w:szCs w:val="24"/>
        </w:rPr>
        <w:t xml:space="preserve"> </w:t>
      </w:r>
      <w:r>
        <w:rPr>
          <w:spacing w:val="1"/>
          <w:sz w:val="24"/>
          <w:szCs w:val="24"/>
        </w:rPr>
        <w:t>[</w:t>
      </w:r>
      <w:proofErr w:type="gramEnd"/>
      <w:r>
        <w:rPr>
          <w:sz w:val="24"/>
          <w:szCs w:val="24"/>
        </w:rPr>
        <w:t>3 ma</w:t>
      </w:r>
      <w:r>
        <w:rPr>
          <w:spacing w:val="-1"/>
          <w:sz w:val="24"/>
          <w:szCs w:val="24"/>
        </w:rPr>
        <w:t>r</w:t>
      </w:r>
      <w:r>
        <w:rPr>
          <w:sz w:val="24"/>
          <w:szCs w:val="24"/>
        </w:rPr>
        <w:t>ks]</w:t>
      </w:r>
      <w:r>
        <w:rPr>
          <w:spacing w:val="2"/>
          <w:sz w:val="24"/>
          <w:szCs w:val="24"/>
        </w:rPr>
        <w:t xml:space="preserve"> </w:t>
      </w:r>
      <w:r>
        <w:rPr>
          <w:sz w:val="24"/>
          <w:szCs w:val="24"/>
        </w:rPr>
        <w:t>R</w:t>
      </w:r>
      <w:r>
        <w:rPr>
          <w:spacing w:val="-1"/>
          <w:sz w:val="24"/>
          <w:szCs w:val="24"/>
        </w:rPr>
        <w:t>e</w:t>
      </w:r>
      <w:r>
        <w:rPr>
          <w:sz w:val="24"/>
          <w:szCs w:val="24"/>
        </w:rPr>
        <w:t>s</w:t>
      </w:r>
      <w:r>
        <w:rPr>
          <w:spacing w:val="-1"/>
          <w:sz w:val="24"/>
          <w:szCs w:val="24"/>
        </w:rPr>
        <w:t>e</w:t>
      </w:r>
      <w:r>
        <w:rPr>
          <w:sz w:val="24"/>
          <w:szCs w:val="24"/>
        </w:rPr>
        <w:t xml:space="preserve">t </w:t>
      </w:r>
      <w:r>
        <w:rPr>
          <w:spacing w:val="1"/>
          <w:sz w:val="24"/>
          <w:szCs w:val="24"/>
        </w:rPr>
        <w:t>t</w:t>
      </w:r>
      <w:r>
        <w:rPr>
          <w:sz w:val="24"/>
          <w:szCs w:val="24"/>
        </w:rPr>
        <w:t>he</w:t>
      </w:r>
      <w:r>
        <w:rPr>
          <w:spacing w:val="-1"/>
          <w:sz w:val="24"/>
          <w:szCs w:val="24"/>
        </w:rPr>
        <w:t xml:space="preserve"> </w:t>
      </w:r>
      <w:r>
        <w:rPr>
          <w:sz w:val="24"/>
          <w:szCs w:val="24"/>
        </w:rPr>
        <w:t>si</w:t>
      </w:r>
      <w:r>
        <w:rPr>
          <w:spacing w:val="1"/>
          <w:sz w:val="24"/>
          <w:szCs w:val="24"/>
        </w:rPr>
        <w:t>m</w:t>
      </w:r>
      <w:r>
        <w:rPr>
          <w:spacing w:val="-2"/>
          <w:sz w:val="24"/>
          <w:szCs w:val="24"/>
        </w:rPr>
        <w:t>u</w:t>
      </w:r>
      <w:r>
        <w:rPr>
          <w:sz w:val="24"/>
          <w:szCs w:val="24"/>
        </w:rPr>
        <w:t>lator</w:t>
      </w:r>
      <w:r>
        <w:rPr>
          <w:spacing w:val="-1"/>
          <w:sz w:val="24"/>
          <w:szCs w:val="24"/>
        </w:rPr>
        <w:t xml:space="preserve"> </w:t>
      </w:r>
      <w:r>
        <w:rPr>
          <w:sz w:val="24"/>
          <w:szCs w:val="24"/>
        </w:rPr>
        <w:t>(</w:t>
      </w:r>
      <w:r>
        <w:rPr>
          <w:spacing w:val="-2"/>
          <w:sz w:val="24"/>
          <w:szCs w:val="24"/>
        </w:rPr>
        <w:t>F</w:t>
      </w:r>
      <w:r>
        <w:rPr>
          <w:sz w:val="24"/>
          <w:szCs w:val="24"/>
        </w:rPr>
        <w:t>i</w:t>
      </w:r>
      <w:r>
        <w:rPr>
          <w:spacing w:val="1"/>
          <w:sz w:val="24"/>
          <w:szCs w:val="24"/>
        </w:rPr>
        <w:t>le</w:t>
      </w:r>
      <w:r>
        <w:rPr>
          <w:spacing w:val="2"/>
          <w:sz w:val="24"/>
          <w:szCs w:val="24"/>
        </w:rPr>
        <w:t>-</w:t>
      </w:r>
      <w:r>
        <w:rPr>
          <w:spacing w:val="-1"/>
          <w:sz w:val="24"/>
          <w:szCs w:val="24"/>
        </w:rPr>
        <w:t>&gt;</w:t>
      </w:r>
      <w:r>
        <w:rPr>
          <w:sz w:val="24"/>
          <w:szCs w:val="24"/>
        </w:rPr>
        <w:t>R</w:t>
      </w:r>
      <w:r>
        <w:rPr>
          <w:spacing w:val="-1"/>
          <w:sz w:val="24"/>
          <w:szCs w:val="24"/>
        </w:rPr>
        <w:t>e</w:t>
      </w:r>
      <w:r>
        <w:rPr>
          <w:sz w:val="24"/>
          <w:szCs w:val="24"/>
        </w:rPr>
        <w:t>s</w:t>
      </w:r>
      <w:r>
        <w:rPr>
          <w:spacing w:val="-1"/>
          <w:sz w:val="24"/>
          <w:szCs w:val="24"/>
        </w:rPr>
        <w:t>e</w:t>
      </w:r>
      <w:r>
        <w:rPr>
          <w:sz w:val="24"/>
          <w:szCs w:val="24"/>
        </w:rPr>
        <w:t>t).</w:t>
      </w:r>
      <w:r>
        <w:rPr>
          <w:spacing w:val="2"/>
          <w:sz w:val="24"/>
          <w:szCs w:val="24"/>
        </w:rPr>
        <w:t xml:space="preserve"> </w:t>
      </w:r>
      <w:r>
        <w:rPr>
          <w:sz w:val="24"/>
          <w:szCs w:val="24"/>
        </w:rPr>
        <w:t>A</w:t>
      </w:r>
      <w:r>
        <w:rPr>
          <w:spacing w:val="-1"/>
          <w:sz w:val="24"/>
          <w:szCs w:val="24"/>
        </w:rPr>
        <w:t>r</w:t>
      </w:r>
      <w:r>
        <w:rPr>
          <w:sz w:val="24"/>
          <w:szCs w:val="24"/>
        </w:rPr>
        <w:t>e</w:t>
      </w:r>
      <w:r>
        <w:rPr>
          <w:spacing w:val="-1"/>
          <w:sz w:val="24"/>
          <w:szCs w:val="24"/>
        </w:rPr>
        <w:t xml:space="preserve"> </w:t>
      </w:r>
      <w:r>
        <w:rPr>
          <w:spacing w:val="3"/>
          <w:sz w:val="24"/>
          <w:szCs w:val="24"/>
        </w:rPr>
        <w:t>t</w:t>
      </w:r>
      <w:r>
        <w:rPr>
          <w:sz w:val="24"/>
          <w:szCs w:val="24"/>
        </w:rPr>
        <w:t>he</w:t>
      </w:r>
      <w:r>
        <w:rPr>
          <w:spacing w:val="-1"/>
          <w:sz w:val="24"/>
          <w:szCs w:val="24"/>
        </w:rPr>
        <w:t xml:space="preserve"> </w:t>
      </w:r>
      <w:r>
        <w:rPr>
          <w:sz w:val="24"/>
          <w:szCs w:val="24"/>
        </w:rPr>
        <w:t>d</w:t>
      </w:r>
      <w:r>
        <w:rPr>
          <w:spacing w:val="-1"/>
          <w:sz w:val="24"/>
          <w:szCs w:val="24"/>
        </w:rPr>
        <w:t>a</w:t>
      </w:r>
      <w:r>
        <w:rPr>
          <w:sz w:val="24"/>
          <w:szCs w:val="24"/>
        </w:rPr>
        <w:t>ta sti</w:t>
      </w:r>
      <w:r>
        <w:rPr>
          <w:spacing w:val="1"/>
          <w:sz w:val="24"/>
          <w:szCs w:val="24"/>
        </w:rPr>
        <w:t>l</w:t>
      </w:r>
      <w:r>
        <w:rPr>
          <w:sz w:val="24"/>
          <w:szCs w:val="24"/>
        </w:rPr>
        <w:t xml:space="preserve">l </w:t>
      </w:r>
      <w:r>
        <w:rPr>
          <w:spacing w:val="1"/>
          <w:sz w:val="24"/>
          <w:szCs w:val="24"/>
        </w:rPr>
        <w:t>t</w:t>
      </w:r>
      <w:r>
        <w:rPr>
          <w:sz w:val="24"/>
          <w:szCs w:val="24"/>
        </w:rPr>
        <w:t>h</w:t>
      </w:r>
      <w:r>
        <w:rPr>
          <w:spacing w:val="-1"/>
          <w:sz w:val="24"/>
          <w:szCs w:val="24"/>
        </w:rPr>
        <w:t>e</w:t>
      </w:r>
      <w:r>
        <w:rPr>
          <w:sz w:val="24"/>
          <w:szCs w:val="24"/>
        </w:rPr>
        <w:t>re (Cl</w:t>
      </w:r>
      <w:r>
        <w:rPr>
          <w:spacing w:val="1"/>
          <w:sz w:val="24"/>
          <w:szCs w:val="24"/>
        </w:rPr>
        <w:t>i</w:t>
      </w:r>
      <w:r>
        <w:rPr>
          <w:spacing w:val="-1"/>
          <w:sz w:val="24"/>
          <w:szCs w:val="24"/>
        </w:rPr>
        <w:t>c</w:t>
      </w:r>
      <w:r>
        <w:rPr>
          <w:sz w:val="24"/>
          <w:szCs w:val="24"/>
        </w:rPr>
        <w:t>k</w:t>
      </w:r>
      <w:r>
        <w:rPr>
          <w:spacing w:val="2"/>
          <w:sz w:val="24"/>
          <w:szCs w:val="24"/>
        </w:rPr>
        <w:t xml:space="preserve"> </w:t>
      </w:r>
      <w:r>
        <w:rPr>
          <w:sz w:val="24"/>
          <w:szCs w:val="24"/>
        </w:rPr>
        <w:t xml:space="preserve">on </w:t>
      </w:r>
      <w:proofErr w:type="gramStart"/>
      <w:r>
        <w:rPr>
          <w:sz w:val="24"/>
          <w:szCs w:val="24"/>
        </w:rPr>
        <w:t>the</w:t>
      </w:r>
      <w:proofErr w:type="gramEnd"/>
    </w:p>
    <w:p w14:paraId="2B6E01A3" w14:textId="4167ECCF" w:rsidR="00335BA7" w:rsidRDefault="00C95946" w:rsidP="00D50EA9">
      <w:pPr>
        <w:ind w:left="460"/>
        <w:rPr>
          <w:sz w:val="24"/>
          <w:szCs w:val="24"/>
        </w:rPr>
      </w:pPr>
      <w:r>
        <w:rPr>
          <w:spacing w:val="1"/>
          <w:sz w:val="24"/>
          <w:szCs w:val="24"/>
        </w:rPr>
        <w:t>S</w:t>
      </w:r>
      <w:r>
        <w:rPr>
          <w:sz w:val="24"/>
          <w:szCs w:val="24"/>
        </w:rPr>
        <w:t>H</w:t>
      </w:r>
      <w:r>
        <w:rPr>
          <w:spacing w:val="-1"/>
          <w:sz w:val="24"/>
          <w:szCs w:val="24"/>
        </w:rPr>
        <w:t>O</w:t>
      </w:r>
      <w:r>
        <w:rPr>
          <w:sz w:val="24"/>
          <w:szCs w:val="24"/>
        </w:rPr>
        <w:t>W</w:t>
      </w:r>
      <w:r>
        <w:rPr>
          <w:spacing w:val="1"/>
          <w:sz w:val="24"/>
          <w:szCs w:val="24"/>
        </w:rPr>
        <w:t xml:space="preserve"> </w:t>
      </w:r>
      <w:r>
        <w:rPr>
          <w:sz w:val="24"/>
          <w:szCs w:val="24"/>
        </w:rPr>
        <w:t>but</w:t>
      </w:r>
      <w:r>
        <w:rPr>
          <w:spacing w:val="1"/>
          <w:sz w:val="24"/>
          <w:szCs w:val="24"/>
        </w:rPr>
        <w:t>t</w:t>
      </w:r>
      <w:r>
        <w:rPr>
          <w:sz w:val="24"/>
          <w:szCs w:val="24"/>
        </w:rPr>
        <w:t>on to r</w:t>
      </w:r>
      <w:r>
        <w:rPr>
          <w:spacing w:val="-1"/>
          <w:sz w:val="24"/>
          <w:szCs w:val="24"/>
        </w:rPr>
        <w:t>e</w:t>
      </w:r>
      <w:r>
        <w:rPr>
          <w:sz w:val="24"/>
          <w:szCs w:val="24"/>
        </w:rPr>
        <w:t>f</w:t>
      </w:r>
      <w:r>
        <w:rPr>
          <w:spacing w:val="-1"/>
          <w:sz w:val="24"/>
          <w:szCs w:val="24"/>
        </w:rPr>
        <w:t>re</w:t>
      </w:r>
      <w:r>
        <w:rPr>
          <w:sz w:val="24"/>
          <w:szCs w:val="24"/>
        </w:rPr>
        <w:t>sh the</w:t>
      </w:r>
      <w:r>
        <w:rPr>
          <w:spacing w:val="-1"/>
          <w:sz w:val="24"/>
          <w:szCs w:val="24"/>
        </w:rPr>
        <w:t xml:space="preserve"> </w:t>
      </w:r>
      <w:r>
        <w:rPr>
          <w:sz w:val="24"/>
          <w:szCs w:val="24"/>
        </w:rPr>
        <w:t>memo</w:t>
      </w:r>
      <w:r>
        <w:rPr>
          <w:spacing w:val="1"/>
          <w:sz w:val="24"/>
          <w:szCs w:val="24"/>
        </w:rPr>
        <w:t>r</w:t>
      </w:r>
      <w:r>
        <w:rPr>
          <w:sz w:val="24"/>
          <w:szCs w:val="24"/>
        </w:rPr>
        <w:t>y</w:t>
      </w:r>
      <w:r>
        <w:rPr>
          <w:spacing w:val="-5"/>
          <w:sz w:val="24"/>
          <w:szCs w:val="24"/>
        </w:rPr>
        <w:t xml:space="preserve"> </w:t>
      </w:r>
      <w:r>
        <w:rPr>
          <w:sz w:val="24"/>
          <w:szCs w:val="24"/>
        </w:rPr>
        <w:t>disp</w:t>
      </w:r>
      <w:r>
        <w:rPr>
          <w:spacing w:val="1"/>
          <w:sz w:val="24"/>
          <w:szCs w:val="24"/>
        </w:rPr>
        <w:t>l</w:t>
      </w:r>
      <w:r>
        <w:rPr>
          <w:spacing w:val="4"/>
          <w:sz w:val="24"/>
          <w:szCs w:val="24"/>
        </w:rPr>
        <w:t>a</w:t>
      </w:r>
      <w:r>
        <w:rPr>
          <w:spacing w:val="-5"/>
          <w:sz w:val="24"/>
          <w:szCs w:val="24"/>
        </w:rPr>
        <w:t>y</w:t>
      </w:r>
      <w:r>
        <w:rPr>
          <w:spacing w:val="2"/>
          <w:sz w:val="24"/>
          <w:szCs w:val="24"/>
        </w:rPr>
        <w:t>)</w:t>
      </w:r>
      <w:r>
        <w:rPr>
          <w:sz w:val="24"/>
          <w:szCs w:val="24"/>
        </w:rPr>
        <w:t>?</w:t>
      </w:r>
      <w:r>
        <w:rPr>
          <w:spacing w:val="6"/>
          <w:sz w:val="24"/>
          <w:szCs w:val="24"/>
        </w:rPr>
        <w:t xml:space="preserve"> </w:t>
      </w:r>
      <w:r>
        <w:rPr>
          <w:spacing w:val="-6"/>
          <w:sz w:val="24"/>
          <w:szCs w:val="24"/>
        </w:rPr>
        <w:t>I</w:t>
      </w:r>
      <w:r>
        <w:rPr>
          <w:sz w:val="24"/>
          <w:szCs w:val="24"/>
        </w:rPr>
        <w:t xml:space="preserve">s </w:t>
      </w:r>
      <w:r>
        <w:rPr>
          <w:spacing w:val="3"/>
          <w:sz w:val="24"/>
          <w:szCs w:val="24"/>
        </w:rPr>
        <w:t>t</w:t>
      </w:r>
      <w:r>
        <w:rPr>
          <w:sz w:val="24"/>
          <w:szCs w:val="24"/>
        </w:rPr>
        <w:t>he</w:t>
      </w:r>
      <w:r>
        <w:rPr>
          <w:spacing w:val="-1"/>
          <w:sz w:val="24"/>
          <w:szCs w:val="24"/>
        </w:rPr>
        <w:t xml:space="preserve"> c</w:t>
      </w:r>
      <w:r>
        <w:rPr>
          <w:sz w:val="24"/>
          <w:szCs w:val="24"/>
        </w:rPr>
        <w:t>ode</w:t>
      </w:r>
      <w:r>
        <w:rPr>
          <w:spacing w:val="-1"/>
          <w:sz w:val="24"/>
          <w:szCs w:val="24"/>
        </w:rPr>
        <w:t xml:space="preserve"> </w:t>
      </w:r>
      <w:r>
        <w:rPr>
          <w:sz w:val="24"/>
          <w:szCs w:val="24"/>
        </w:rPr>
        <w:t>st</w:t>
      </w:r>
      <w:r>
        <w:rPr>
          <w:spacing w:val="1"/>
          <w:sz w:val="24"/>
          <w:szCs w:val="24"/>
        </w:rPr>
        <w:t>i</w:t>
      </w:r>
      <w:r>
        <w:rPr>
          <w:sz w:val="24"/>
          <w:szCs w:val="24"/>
        </w:rPr>
        <w:t>ll</w:t>
      </w:r>
      <w:r>
        <w:rPr>
          <w:spacing w:val="1"/>
          <w:sz w:val="24"/>
          <w:szCs w:val="24"/>
        </w:rPr>
        <w:t xml:space="preserve"> </w:t>
      </w:r>
      <w:r>
        <w:rPr>
          <w:sz w:val="24"/>
          <w:szCs w:val="24"/>
        </w:rPr>
        <w:t>the</w:t>
      </w:r>
      <w:r>
        <w:rPr>
          <w:spacing w:val="-1"/>
          <w:sz w:val="24"/>
          <w:szCs w:val="24"/>
        </w:rPr>
        <w:t>re</w:t>
      </w:r>
      <w:r>
        <w:rPr>
          <w:sz w:val="24"/>
          <w:szCs w:val="24"/>
        </w:rPr>
        <w:t>?</w:t>
      </w:r>
      <w:r>
        <w:rPr>
          <w:spacing w:val="6"/>
          <w:sz w:val="24"/>
          <w:szCs w:val="24"/>
        </w:rPr>
        <w:t xml:space="preserve"> </w:t>
      </w:r>
      <w:r>
        <w:rPr>
          <w:b/>
          <w:sz w:val="24"/>
          <w:szCs w:val="24"/>
        </w:rPr>
        <w:t>Ex</w:t>
      </w:r>
      <w:r>
        <w:rPr>
          <w:b/>
          <w:spacing w:val="1"/>
          <w:sz w:val="24"/>
          <w:szCs w:val="24"/>
        </w:rPr>
        <w:t>p</w:t>
      </w:r>
      <w:r>
        <w:rPr>
          <w:b/>
          <w:spacing w:val="-2"/>
          <w:sz w:val="24"/>
          <w:szCs w:val="24"/>
        </w:rPr>
        <w:t>l</w:t>
      </w:r>
      <w:r>
        <w:rPr>
          <w:b/>
          <w:sz w:val="24"/>
          <w:szCs w:val="24"/>
        </w:rPr>
        <w:t>ai</w:t>
      </w:r>
      <w:r>
        <w:rPr>
          <w:b/>
          <w:spacing w:val="2"/>
          <w:sz w:val="24"/>
          <w:szCs w:val="24"/>
        </w:rPr>
        <w:t>n</w:t>
      </w:r>
      <w:r w:rsidR="00D50EA9">
        <w:rPr>
          <w:sz w:val="24"/>
          <w:szCs w:val="24"/>
        </w:rPr>
        <w:t>.</w:t>
      </w:r>
    </w:p>
    <w:p w14:paraId="73709743" w14:textId="3F6FBD95" w:rsidR="00D50EA9" w:rsidRDefault="00D50EA9" w:rsidP="00D50EA9">
      <w:pPr>
        <w:pStyle w:val="ListParagraph"/>
        <w:numPr>
          <w:ilvl w:val="0"/>
          <w:numId w:val="13"/>
        </w:numPr>
        <w:rPr>
          <w:sz w:val="24"/>
          <w:szCs w:val="24"/>
        </w:rPr>
      </w:pPr>
      <w:r>
        <w:rPr>
          <w:sz w:val="24"/>
          <w:szCs w:val="24"/>
        </w:rPr>
        <w:t>The data is gone</w:t>
      </w:r>
      <w:r w:rsidR="00B05EBA">
        <w:rPr>
          <w:sz w:val="24"/>
          <w:szCs w:val="24"/>
        </w:rPr>
        <w:t xml:space="preserve"> at $800 as it is in RAM</w:t>
      </w:r>
    </w:p>
    <w:p w14:paraId="179B3AFA" w14:textId="160E43BE" w:rsidR="00D50EA9" w:rsidRDefault="00D50EA9" w:rsidP="00D50EA9">
      <w:pPr>
        <w:pStyle w:val="ListParagraph"/>
        <w:numPr>
          <w:ilvl w:val="0"/>
          <w:numId w:val="13"/>
        </w:numPr>
        <w:rPr>
          <w:sz w:val="24"/>
          <w:szCs w:val="24"/>
        </w:rPr>
      </w:pPr>
      <w:r>
        <w:rPr>
          <w:sz w:val="24"/>
          <w:szCs w:val="24"/>
        </w:rPr>
        <w:t>The code is still present</w:t>
      </w:r>
      <w:r w:rsidR="00BE4433">
        <w:rPr>
          <w:sz w:val="24"/>
          <w:szCs w:val="24"/>
        </w:rPr>
        <w:t xml:space="preserve"> at $4000 as it is loaded in ROM</w:t>
      </w:r>
    </w:p>
    <w:p w14:paraId="36418FF9" w14:textId="77777777" w:rsidR="00335BA7" w:rsidRDefault="00335BA7">
      <w:pPr>
        <w:spacing w:line="200" w:lineRule="exact"/>
      </w:pPr>
    </w:p>
    <w:p w14:paraId="0C3D216C" w14:textId="77777777" w:rsidR="00335BA7" w:rsidRDefault="00C95946">
      <w:pPr>
        <w:ind w:left="62" w:right="596"/>
        <w:jc w:val="center"/>
        <w:rPr>
          <w:sz w:val="24"/>
          <w:szCs w:val="24"/>
        </w:rPr>
      </w:pPr>
      <w:proofErr w:type="spellStart"/>
      <w:r>
        <w:rPr>
          <w:sz w:val="24"/>
          <w:szCs w:val="24"/>
        </w:rPr>
        <w:t>i</w:t>
      </w:r>
      <w:proofErr w:type="spellEnd"/>
      <w:r>
        <w:rPr>
          <w:sz w:val="24"/>
          <w:szCs w:val="24"/>
        </w:rPr>
        <w:t>)</w:t>
      </w:r>
      <w:proofErr w:type="gramStart"/>
      <w:r>
        <w:rPr>
          <w:sz w:val="24"/>
          <w:szCs w:val="24"/>
        </w:rPr>
        <w:t xml:space="preserve">  </w:t>
      </w:r>
      <w:r>
        <w:rPr>
          <w:spacing w:val="33"/>
          <w:sz w:val="24"/>
          <w:szCs w:val="24"/>
        </w:rPr>
        <w:t xml:space="preserve"> </w:t>
      </w:r>
      <w:r>
        <w:rPr>
          <w:spacing w:val="1"/>
          <w:sz w:val="24"/>
          <w:szCs w:val="24"/>
        </w:rPr>
        <w:t>[</w:t>
      </w:r>
      <w:proofErr w:type="gramEnd"/>
      <w:r>
        <w:rPr>
          <w:sz w:val="24"/>
          <w:szCs w:val="24"/>
        </w:rPr>
        <w:t>2 ma</w:t>
      </w:r>
      <w:r>
        <w:rPr>
          <w:spacing w:val="-1"/>
          <w:sz w:val="24"/>
          <w:szCs w:val="24"/>
        </w:rPr>
        <w:t>r</w:t>
      </w:r>
      <w:r>
        <w:rPr>
          <w:sz w:val="24"/>
          <w:szCs w:val="24"/>
        </w:rPr>
        <w:t>ks]</w:t>
      </w:r>
      <w:r>
        <w:rPr>
          <w:spacing w:val="2"/>
          <w:sz w:val="24"/>
          <w:szCs w:val="24"/>
        </w:rPr>
        <w:t xml:space="preserve"> </w:t>
      </w:r>
      <w:r>
        <w:rPr>
          <w:sz w:val="24"/>
          <w:szCs w:val="24"/>
        </w:rPr>
        <w:t>R</w:t>
      </w:r>
      <w:r>
        <w:rPr>
          <w:spacing w:val="-1"/>
          <w:sz w:val="24"/>
          <w:szCs w:val="24"/>
        </w:rPr>
        <w:t>e</w:t>
      </w:r>
      <w:r>
        <w:rPr>
          <w:sz w:val="24"/>
          <w:szCs w:val="24"/>
        </w:rPr>
        <w:t>p</w:t>
      </w:r>
      <w:r>
        <w:rPr>
          <w:spacing w:val="-1"/>
          <w:sz w:val="24"/>
          <w:szCs w:val="24"/>
        </w:rPr>
        <w:t>ea</w:t>
      </w:r>
      <w:r>
        <w:rPr>
          <w:sz w:val="24"/>
          <w:szCs w:val="24"/>
        </w:rPr>
        <w:t>t a</w:t>
      </w:r>
      <w:r>
        <w:rPr>
          <w:spacing w:val="-3"/>
          <w:sz w:val="24"/>
          <w:szCs w:val="24"/>
        </w:rPr>
        <w:t>g</w:t>
      </w:r>
      <w:r>
        <w:rPr>
          <w:spacing w:val="-1"/>
          <w:sz w:val="24"/>
          <w:szCs w:val="24"/>
        </w:rPr>
        <w:t>a</w:t>
      </w:r>
      <w:r>
        <w:rPr>
          <w:sz w:val="24"/>
          <w:szCs w:val="24"/>
        </w:rPr>
        <w:t>in</w:t>
      </w:r>
      <w:r>
        <w:rPr>
          <w:spacing w:val="3"/>
          <w:sz w:val="24"/>
          <w:szCs w:val="24"/>
        </w:rPr>
        <w:t xml:space="preserve"> </w:t>
      </w:r>
      <w:r>
        <w:rPr>
          <w:sz w:val="24"/>
          <w:szCs w:val="24"/>
        </w:rPr>
        <w:t>(</w:t>
      </w:r>
      <w:r>
        <w:rPr>
          <w:spacing w:val="1"/>
          <w:sz w:val="24"/>
          <w:szCs w:val="24"/>
        </w:rPr>
        <w:t>r</w:t>
      </w:r>
      <w:r>
        <w:rPr>
          <w:spacing w:val="-1"/>
          <w:sz w:val="24"/>
          <w:szCs w:val="24"/>
        </w:rPr>
        <w:t>e</w:t>
      </w:r>
      <w:r>
        <w:rPr>
          <w:sz w:val="24"/>
          <w:szCs w:val="24"/>
        </w:rPr>
        <w:t>s</w:t>
      </w:r>
      <w:r>
        <w:rPr>
          <w:spacing w:val="-1"/>
          <w:sz w:val="24"/>
          <w:szCs w:val="24"/>
        </w:rPr>
        <w:t>e</w:t>
      </w:r>
      <w:r>
        <w:rPr>
          <w:sz w:val="24"/>
          <w:szCs w:val="24"/>
        </w:rPr>
        <w:t xml:space="preserve">t </w:t>
      </w:r>
      <w:r>
        <w:rPr>
          <w:spacing w:val="1"/>
          <w:sz w:val="24"/>
          <w:szCs w:val="24"/>
        </w:rPr>
        <w:t>P</w:t>
      </w:r>
      <w:r>
        <w:rPr>
          <w:sz w:val="24"/>
          <w:szCs w:val="24"/>
        </w:rPr>
        <w:t>C</w:t>
      </w:r>
      <w:r>
        <w:rPr>
          <w:spacing w:val="-1"/>
          <w:sz w:val="24"/>
          <w:szCs w:val="24"/>
        </w:rPr>
        <w:t>=</w:t>
      </w:r>
      <w:r>
        <w:rPr>
          <w:sz w:val="24"/>
          <w:szCs w:val="24"/>
        </w:rPr>
        <w:t>$4000)</w:t>
      </w:r>
      <w:r>
        <w:rPr>
          <w:spacing w:val="-1"/>
          <w:sz w:val="24"/>
          <w:szCs w:val="24"/>
        </w:rPr>
        <w:t xml:space="preserve"> </w:t>
      </w:r>
      <w:r>
        <w:rPr>
          <w:sz w:val="24"/>
          <w:szCs w:val="24"/>
        </w:rPr>
        <w:t>but</w:t>
      </w:r>
      <w:r>
        <w:rPr>
          <w:spacing w:val="3"/>
          <w:sz w:val="24"/>
          <w:szCs w:val="24"/>
        </w:rPr>
        <w:t xml:space="preserve"> </w:t>
      </w:r>
      <w:r>
        <w:rPr>
          <w:b/>
          <w:sz w:val="24"/>
          <w:szCs w:val="24"/>
        </w:rPr>
        <w:t>s</w:t>
      </w:r>
      <w:r>
        <w:rPr>
          <w:b/>
          <w:spacing w:val="-1"/>
          <w:sz w:val="24"/>
          <w:szCs w:val="24"/>
        </w:rPr>
        <w:t>e</w:t>
      </w:r>
      <w:r>
        <w:rPr>
          <w:b/>
          <w:sz w:val="24"/>
          <w:szCs w:val="24"/>
        </w:rPr>
        <w:t>t</w:t>
      </w:r>
      <w:r>
        <w:rPr>
          <w:b/>
          <w:spacing w:val="1"/>
          <w:sz w:val="24"/>
          <w:szCs w:val="24"/>
        </w:rPr>
        <w:t xml:space="preserve"> </w:t>
      </w:r>
      <w:r>
        <w:rPr>
          <w:b/>
          <w:sz w:val="24"/>
          <w:szCs w:val="24"/>
        </w:rPr>
        <w:t xml:space="preserve">X </w:t>
      </w:r>
      <w:r>
        <w:rPr>
          <w:b/>
          <w:spacing w:val="-1"/>
          <w:sz w:val="24"/>
          <w:szCs w:val="24"/>
        </w:rPr>
        <w:t>t</w:t>
      </w:r>
      <w:r>
        <w:rPr>
          <w:b/>
          <w:sz w:val="24"/>
          <w:szCs w:val="24"/>
        </w:rPr>
        <w:t>o $1000</w:t>
      </w:r>
      <w:r>
        <w:rPr>
          <w:sz w:val="24"/>
          <w:szCs w:val="24"/>
        </w:rPr>
        <w:t xml:space="preserve">.  </w:t>
      </w:r>
      <w:r>
        <w:rPr>
          <w:spacing w:val="1"/>
          <w:sz w:val="24"/>
          <w:szCs w:val="24"/>
        </w:rPr>
        <w:t>S</w:t>
      </w:r>
      <w:r>
        <w:rPr>
          <w:sz w:val="24"/>
          <w:szCs w:val="24"/>
        </w:rPr>
        <w:t>tep th</w:t>
      </w:r>
      <w:r>
        <w:rPr>
          <w:spacing w:val="-1"/>
          <w:sz w:val="24"/>
          <w:szCs w:val="24"/>
        </w:rPr>
        <w:t>r</w:t>
      </w:r>
      <w:r>
        <w:rPr>
          <w:sz w:val="24"/>
          <w:szCs w:val="24"/>
        </w:rPr>
        <w:t>ough</w:t>
      </w:r>
      <w:r>
        <w:rPr>
          <w:spacing w:val="2"/>
          <w:sz w:val="24"/>
          <w:szCs w:val="24"/>
        </w:rPr>
        <w:t xml:space="preserve"> </w:t>
      </w:r>
      <w:r>
        <w:rPr>
          <w:spacing w:val="-5"/>
          <w:sz w:val="24"/>
          <w:szCs w:val="24"/>
        </w:rPr>
        <w:t>y</w:t>
      </w:r>
      <w:r>
        <w:rPr>
          <w:sz w:val="24"/>
          <w:szCs w:val="24"/>
        </w:rPr>
        <w:t>our</w:t>
      </w:r>
    </w:p>
    <w:p w14:paraId="2037D72C" w14:textId="77777777" w:rsidR="00335BA7" w:rsidRDefault="00C95946">
      <w:pPr>
        <w:ind w:left="460"/>
        <w:rPr>
          <w:sz w:val="24"/>
          <w:szCs w:val="24"/>
        </w:rPr>
      </w:pPr>
      <w:r>
        <w:rPr>
          <w:spacing w:val="-1"/>
          <w:sz w:val="24"/>
          <w:szCs w:val="24"/>
        </w:rPr>
        <w:t>c</w:t>
      </w:r>
      <w:r>
        <w:rPr>
          <w:sz w:val="24"/>
          <w:szCs w:val="24"/>
        </w:rPr>
        <w:t>ode</w:t>
      </w:r>
      <w:r>
        <w:rPr>
          <w:spacing w:val="-1"/>
          <w:sz w:val="24"/>
          <w:szCs w:val="24"/>
        </w:rPr>
        <w:t xml:space="preserve"> (</w:t>
      </w:r>
      <w:r>
        <w:rPr>
          <w:sz w:val="24"/>
          <w:szCs w:val="24"/>
        </w:rPr>
        <w:t xml:space="preserve">do </w:t>
      </w:r>
      <w:r>
        <w:rPr>
          <w:spacing w:val="2"/>
          <w:sz w:val="24"/>
          <w:szCs w:val="24"/>
        </w:rPr>
        <w:t>N</w:t>
      </w:r>
      <w:r>
        <w:rPr>
          <w:sz w:val="24"/>
          <w:szCs w:val="24"/>
        </w:rPr>
        <w:t xml:space="preserve">OT </w:t>
      </w:r>
      <w:r>
        <w:rPr>
          <w:spacing w:val="-1"/>
          <w:sz w:val="24"/>
          <w:szCs w:val="24"/>
        </w:rPr>
        <w:t>r</w:t>
      </w:r>
      <w:r>
        <w:rPr>
          <w:sz w:val="24"/>
          <w:szCs w:val="24"/>
        </w:rPr>
        <w:t xml:space="preserve">un). </w:t>
      </w:r>
      <w:r>
        <w:rPr>
          <w:spacing w:val="1"/>
          <w:sz w:val="24"/>
          <w:szCs w:val="24"/>
        </w:rPr>
        <w:t>W</w:t>
      </w:r>
      <w:r>
        <w:rPr>
          <w:sz w:val="24"/>
          <w:szCs w:val="24"/>
        </w:rPr>
        <w:t>h</w:t>
      </w:r>
      <w:r>
        <w:rPr>
          <w:spacing w:val="1"/>
          <w:sz w:val="24"/>
          <w:szCs w:val="24"/>
        </w:rPr>
        <w:t>a</w:t>
      </w:r>
      <w:r>
        <w:rPr>
          <w:sz w:val="24"/>
          <w:szCs w:val="24"/>
        </w:rPr>
        <w:t xml:space="preserve">t </w:t>
      </w:r>
      <w:r>
        <w:rPr>
          <w:spacing w:val="1"/>
          <w:sz w:val="24"/>
          <w:szCs w:val="24"/>
        </w:rPr>
        <w:t>i</w:t>
      </w:r>
      <w:r>
        <w:rPr>
          <w:sz w:val="24"/>
          <w:szCs w:val="24"/>
        </w:rPr>
        <w:t xml:space="preserve">s the </w:t>
      </w:r>
      <w:r>
        <w:rPr>
          <w:spacing w:val="-1"/>
          <w:sz w:val="24"/>
          <w:szCs w:val="24"/>
        </w:rPr>
        <w:t>c</w:t>
      </w:r>
      <w:r>
        <w:rPr>
          <w:sz w:val="24"/>
          <w:szCs w:val="24"/>
        </w:rPr>
        <w:t>ontent of</w:t>
      </w:r>
      <w:r>
        <w:rPr>
          <w:spacing w:val="-1"/>
          <w:sz w:val="24"/>
          <w:szCs w:val="24"/>
        </w:rPr>
        <w:t xml:space="preserve"> </w:t>
      </w:r>
      <w:r>
        <w:rPr>
          <w:sz w:val="24"/>
          <w:szCs w:val="24"/>
        </w:rPr>
        <w:t>Y this t</w:t>
      </w:r>
      <w:r>
        <w:rPr>
          <w:spacing w:val="1"/>
          <w:sz w:val="24"/>
          <w:szCs w:val="24"/>
        </w:rPr>
        <w:t>i</w:t>
      </w:r>
      <w:r>
        <w:rPr>
          <w:sz w:val="24"/>
          <w:szCs w:val="24"/>
        </w:rPr>
        <w:t>m</w:t>
      </w:r>
      <w:r>
        <w:rPr>
          <w:spacing w:val="-3"/>
          <w:sz w:val="24"/>
          <w:szCs w:val="24"/>
        </w:rPr>
        <w:t>e</w:t>
      </w:r>
      <w:r>
        <w:rPr>
          <w:sz w:val="24"/>
          <w:szCs w:val="24"/>
        </w:rPr>
        <w:t>?</w:t>
      </w:r>
      <w:r>
        <w:rPr>
          <w:spacing w:val="5"/>
          <w:sz w:val="24"/>
          <w:szCs w:val="24"/>
        </w:rPr>
        <w:t xml:space="preserve"> </w:t>
      </w:r>
      <w:r>
        <w:rPr>
          <w:b/>
          <w:sz w:val="24"/>
          <w:szCs w:val="24"/>
        </w:rPr>
        <w:t>Ex</w:t>
      </w:r>
      <w:r>
        <w:rPr>
          <w:b/>
          <w:spacing w:val="-1"/>
          <w:sz w:val="24"/>
          <w:szCs w:val="24"/>
        </w:rPr>
        <w:t>p</w:t>
      </w:r>
      <w:r>
        <w:rPr>
          <w:b/>
          <w:sz w:val="24"/>
          <w:szCs w:val="24"/>
        </w:rPr>
        <w:t>la</w:t>
      </w:r>
      <w:r>
        <w:rPr>
          <w:b/>
          <w:spacing w:val="1"/>
          <w:sz w:val="24"/>
          <w:szCs w:val="24"/>
        </w:rPr>
        <w:t>i</w:t>
      </w:r>
      <w:r>
        <w:rPr>
          <w:b/>
          <w:sz w:val="24"/>
          <w:szCs w:val="24"/>
        </w:rPr>
        <w:t>n</w:t>
      </w:r>
      <w:r>
        <w:rPr>
          <w:b/>
          <w:spacing w:val="2"/>
          <w:sz w:val="24"/>
          <w:szCs w:val="24"/>
        </w:rPr>
        <w:t xml:space="preserve"> </w:t>
      </w:r>
      <w:r>
        <w:rPr>
          <w:sz w:val="24"/>
          <w:szCs w:val="24"/>
        </w:rPr>
        <w:t>w</w:t>
      </w:r>
      <w:r>
        <w:rPr>
          <w:spacing w:val="2"/>
          <w:sz w:val="24"/>
          <w:szCs w:val="24"/>
        </w:rPr>
        <w:t>h</w:t>
      </w:r>
      <w:r>
        <w:rPr>
          <w:sz w:val="24"/>
          <w:szCs w:val="24"/>
        </w:rPr>
        <w:t>y</w:t>
      </w:r>
      <w:r>
        <w:rPr>
          <w:spacing w:val="-7"/>
          <w:sz w:val="24"/>
          <w:szCs w:val="24"/>
        </w:rPr>
        <w:t xml:space="preserve"> </w:t>
      </w:r>
      <w:r>
        <w:rPr>
          <w:sz w:val="24"/>
          <w:szCs w:val="24"/>
        </w:rPr>
        <w:t>the</w:t>
      </w:r>
      <w:r>
        <w:rPr>
          <w:spacing w:val="2"/>
          <w:sz w:val="24"/>
          <w:szCs w:val="24"/>
        </w:rPr>
        <w:t xml:space="preserve"> </w:t>
      </w:r>
      <w:r>
        <w:rPr>
          <w:spacing w:val="-1"/>
          <w:sz w:val="24"/>
          <w:szCs w:val="24"/>
        </w:rPr>
        <w:t>c</w:t>
      </w:r>
      <w:r>
        <w:rPr>
          <w:spacing w:val="2"/>
          <w:sz w:val="24"/>
          <w:szCs w:val="24"/>
        </w:rPr>
        <w:t>o</w:t>
      </w:r>
      <w:r>
        <w:rPr>
          <w:sz w:val="24"/>
          <w:szCs w:val="24"/>
        </w:rPr>
        <w:t>ntent of</w:t>
      </w:r>
      <w:r>
        <w:rPr>
          <w:spacing w:val="-1"/>
          <w:sz w:val="24"/>
          <w:szCs w:val="24"/>
        </w:rPr>
        <w:t xml:space="preserve"> </w:t>
      </w:r>
      <w:r>
        <w:rPr>
          <w:sz w:val="24"/>
          <w:szCs w:val="24"/>
        </w:rPr>
        <w:t>Y</w:t>
      </w:r>
    </w:p>
    <w:p w14:paraId="19466989" w14:textId="77777777" w:rsidR="00335BA7" w:rsidRDefault="00C95946">
      <w:pPr>
        <w:ind w:left="460"/>
        <w:rPr>
          <w:sz w:val="24"/>
          <w:szCs w:val="24"/>
        </w:rPr>
      </w:pPr>
      <w:r>
        <w:rPr>
          <w:sz w:val="24"/>
          <w:szCs w:val="24"/>
        </w:rPr>
        <w:t>is d</w:t>
      </w:r>
      <w:r>
        <w:rPr>
          <w:spacing w:val="1"/>
          <w:sz w:val="24"/>
          <w:szCs w:val="24"/>
        </w:rPr>
        <w:t>i</w:t>
      </w:r>
      <w:r>
        <w:rPr>
          <w:sz w:val="24"/>
          <w:szCs w:val="24"/>
        </w:rPr>
        <w:t>f</w:t>
      </w:r>
      <w:r>
        <w:rPr>
          <w:spacing w:val="-1"/>
          <w:sz w:val="24"/>
          <w:szCs w:val="24"/>
        </w:rPr>
        <w:t>fe</w:t>
      </w:r>
      <w:r>
        <w:rPr>
          <w:sz w:val="24"/>
          <w:szCs w:val="24"/>
        </w:rPr>
        <w:t>r</w:t>
      </w:r>
      <w:r>
        <w:rPr>
          <w:spacing w:val="-2"/>
          <w:sz w:val="24"/>
          <w:szCs w:val="24"/>
        </w:rPr>
        <w:t>e</w:t>
      </w:r>
      <w:r>
        <w:rPr>
          <w:sz w:val="24"/>
          <w:szCs w:val="24"/>
        </w:rPr>
        <w:t>nt</w:t>
      </w:r>
      <w:r>
        <w:rPr>
          <w:spacing w:val="1"/>
          <w:sz w:val="24"/>
          <w:szCs w:val="24"/>
        </w:rPr>
        <w:t xml:space="preserve"> </w:t>
      </w:r>
      <w:r>
        <w:rPr>
          <w:sz w:val="24"/>
          <w:szCs w:val="24"/>
        </w:rPr>
        <w:t xml:space="preserve">than in the </w:t>
      </w:r>
      <w:r>
        <w:rPr>
          <w:spacing w:val="-1"/>
          <w:sz w:val="24"/>
          <w:szCs w:val="24"/>
        </w:rPr>
        <w:t>f</w:t>
      </w:r>
      <w:r>
        <w:rPr>
          <w:spacing w:val="3"/>
          <w:sz w:val="24"/>
          <w:szCs w:val="24"/>
        </w:rPr>
        <w:t>i</w:t>
      </w:r>
      <w:r>
        <w:rPr>
          <w:spacing w:val="1"/>
          <w:sz w:val="24"/>
          <w:szCs w:val="24"/>
        </w:rPr>
        <w:t>r</w:t>
      </w:r>
      <w:r>
        <w:rPr>
          <w:sz w:val="24"/>
          <w:szCs w:val="24"/>
        </w:rPr>
        <w:t xml:space="preserve">st run </w:t>
      </w:r>
      <w:r>
        <w:rPr>
          <w:spacing w:val="-1"/>
          <w:sz w:val="24"/>
          <w:szCs w:val="24"/>
        </w:rPr>
        <w:t>(</w:t>
      </w:r>
      <w:r>
        <w:rPr>
          <w:sz w:val="24"/>
          <w:szCs w:val="24"/>
        </w:rPr>
        <w:t>with X s</w:t>
      </w:r>
      <w:r>
        <w:rPr>
          <w:spacing w:val="-1"/>
          <w:sz w:val="24"/>
          <w:szCs w:val="24"/>
        </w:rPr>
        <w:t>e</w:t>
      </w:r>
      <w:r>
        <w:rPr>
          <w:sz w:val="24"/>
          <w:szCs w:val="24"/>
        </w:rPr>
        <w:t xml:space="preserve">t </w:t>
      </w:r>
      <w:r>
        <w:rPr>
          <w:spacing w:val="1"/>
          <w:sz w:val="24"/>
          <w:szCs w:val="24"/>
        </w:rPr>
        <w:t>t</w:t>
      </w:r>
      <w:r>
        <w:rPr>
          <w:sz w:val="24"/>
          <w:szCs w:val="24"/>
        </w:rPr>
        <w:t>o $800</w:t>
      </w:r>
      <w:r>
        <w:rPr>
          <w:spacing w:val="-1"/>
          <w:sz w:val="24"/>
          <w:szCs w:val="24"/>
        </w:rPr>
        <w:t>)</w:t>
      </w:r>
      <w:r>
        <w:rPr>
          <w:sz w:val="24"/>
          <w:szCs w:val="24"/>
        </w:rPr>
        <w:t>.</w:t>
      </w:r>
    </w:p>
    <w:p w14:paraId="1C5D85E2" w14:textId="77777777" w:rsidR="00F16B67" w:rsidRDefault="00F16B67">
      <w:pPr>
        <w:ind w:left="460"/>
        <w:rPr>
          <w:sz w:val="24"/>
          <w:szCs w:val="24"/>
        </w:rPr>
      </w:pPr>
    </w:p>
    <w:p w14:paraId="4AE5F7B5" w14:textId="57DE5861" w:rsidR="00F16B67" w:rsidRDefault="00F16B67" w:rsidP="00F16B67">
      <w:pPr>
        <w:pStyle w:val="ListParagraph"/>
        <w:numPr>
          <w:ilvl w:val="0"/>
          <w:numId w:val="14"/>
        </w:numPr>
        <w:rPr>
          <w:sz w:val="24"/>
          <w:szCs w:val="24"/>
        </w:rPr>
      </w:pPr>
      <w:proofErr w:type="gramStart"/>
      <w:r>
        <w:rPr>
          <w:sz w:val="24"/>
          <w:szCs w:val="24"/>
        </w:rPr>
        <w:t>Y :</w:t>
      </w:r>
      <w:proofErr w:type="gramEnd"/>
      <w:r>
        <w:rPr>
          <w:sz w:val="24"/>
          <w:szCs w:val="24"/>
        </w:rPr>
        <w:t xml:space="preserve"> </w:t>
      </w:r>
      <w:proofErr w:type="spellStart"/>
      <w:r>
        <w:rPr>
          <w:sz w:val="24"/>
          <w:szCs w:val="24"/>
        </w:rPr>
        <w:t>ffff</w:t>
      </w:r>
      <w:proofErr w:type="spellEnd"/>
    </w:p>
    <w:p w14:paraId="6BB34802" w14:textId="12BB8AEF" w:rsidR="00F16B67" w:rsidRPr="00F16B67" w:rsidRDefault="00F16B67" w:rsidP="00F16B67">
      <w:pPr>
        <w:pStyle w:val="ListParagraph"/>
        <w:numPr>
          <w:ilvl w:val="0"/>
          <w:numId w:val="14"/>
        </w:numPr>
        <w:rPr>
          <w:sz w:val="24"/>
          <w:szCs w:val="24"/>
        </w:rPr>
      </w:pPr>
      <w:r>
        <w:rPr>
          <w:sz w:val="24"/>
          <w:szCs w:val="24"/>
        </w:rPr>
        <w:t>The values of memory addresses $1000+</w:t>
      </w:r>
      <w:r w:rsidR="00E947D7">
        <w:rPr>
          <w:sz w:val="24"/>
          <w:szCs w:val="24"/>
        </w:rPr>
        <w:t xml:space="preserve"> are all </w:t>
      </w:r>
      <w:proofErr w:type="spellStart"/>
      <w:r w:rsidR="00E947D7">
        <w:rPr>
          <w:sz w:val="24"/>
          <w:szCs w:val="24"/>
        </w:rPr>
        <w:t>ff</w:t>
      </w:r>
      <w:proofErr w:type="spellEnd"/>
      <w:r w:rsidR="00E947D7">
        <w:rPr>
          <w:sz w:val="24"/>
          <w:szCs w:val="24"/>
        </w:rPr>
        <w:t xml:space="preserve"> therefore the program copies to Y, </w:t>
      </w:r>
      <w:proofErr w:type="spellStart"/>
      <w:r w:rsidR="00E947D7">
        <w:rPr>
          <w:sz w:val="24"/>
          <w:szCs w:val="24"/>
        </w:rPr>
        <w:t>ff</w:t>
      </w:r>
      <w:proofErr w:type="spellEnd"/>
      <w:r w:rsidR="00E947D7">
        <w:rPr>
          <w:sz w:val="24"/>
          <w:szCs w:val="24"/>
        </w:rPr>
        <w:t xml:space="preserve"> from $1000 and </w:t>
      </w:r>
      <w:proofErr w:type="spellStart"/>
      <w:r w:rsidR="00E947D7">
        <w:rPr>
          <w:sz w:val="24"/>
          <w:szCs w:val="24"/>
        </w:rPr>
        <w:t>ff</w:t>
      </w:r>
      <w:proofErr w:type="spellEnd"/>
      <w:r w:rsidR="00E947D7">
        <w:rPr>
          <w:sz w:val="24"/>
          <w:szCs w:val="24"/>
        </w:rPr>
        <w:t xml:space="preserve"> from $1001</w:t>
      </w:r>
    </w:p>
    <w:sectPr w:rsidR="00F16B67" w:rsidRPr="00F16B67">
      <w:pgSz w:w="12240" w:h="15840"/>
      <w:pgMar w:top="1480" w:right="1680" w:bottom="280" w:left="1700" w:header="0" w:footer="72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0105FA" w14:textId="77777777" w:rsidR="00E170A6" w:rsidRDefault="00E170A6">
      <w:r>
        <w:separator/>
      </w:r>
    </w:p>
  </w:endnote>
  <w:endnote w:type="continuationSeparator" w:id="0">
    <w:p w14:paraId="7D95328F" w14:textId="77777777" w:rsidR="00E170A6" w:rsidRDefault="00E1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B634A6A" w14:textId="77777777" w:rsidR="00335BA7" w:rsidRDefault="00E170A6">
    <w:pPr>
      <w:spacing w:line="200" w:lineRule="exact"/>
    </w:pPr>
    <w:r>
      <w:pict w14:anchorId="7F91F1B3">
        <v:shapetype id="_x0000_t202" coordsize="21600,21600" o:spt="202" path="m0,0l0,21600,21600,21600,21600,0xe">
          <v:stroke joinstyle="miter"/>
          <v:path gradientshapeok="t" o:connecttype="rect"/>
        </v:shapetype>
        <v:shape id="_x0000_s2049" type="#_x0000_t202" style="position:absolute;margin-left:515.05pt;margin-top:744.65pt;width:8.95pt;height:11.95pt;z-index:-251658752;mso-position-horizontal-relative:page;mso-position-vertical-relative:page" filled="f" stroked="f">
          <v:textbox style="mso-next-textbox:#_x0000_s2049" inset="0,0,0,0">
            <w:txbxContent>
              <w:p w14:paraId="1CF258E4" w14:textId="77777777" w:rsidR="00335BA7" w:rsidRDefault="00C95946">
                <w:pPr>
                  <w:spacing w:line="220" w:lineRule="exact"/>
                  <w:ind w:left="40"/>
                </w:pPr>
                <w:r>
                  <w:fldChar w:fldCharType="begin"/>
                </w:r>
                <w:r>
                  <w:instrText xml:space="preserve"> PAGE </w:instrText>
                </w:r>
                <w:r>
                  <w:fldChar w:fldCharType="separate"/>
                </w:r>
                <w:r w:rsidR="009447AE">
                  <w:rPr>
                    <w:noProof/>
                  </w:rPr>
                  <w:t>5</w:t>
                </w:r>
                <w:r>
                  <w:fldChar w:fldCharType="end"/>
                </w:r>
              </w:p>
            </w:txbxContent>
          </v:textbox>
          <w10:wrap anchorx="page" anchory="page"/>
        </v:shape>
      </w:pic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75F86" w14:textId="77777777" w:rsidR="00E170A6" w:rsidRDefault="00E170A6">
      <w:r>
        <w:separator/>
      </w:r>
    </w:p>
  </w:footnote>
  <w:footnote w:type="continuationSeparator" w:id="0">
    <w:p w14:paraId="3CBFA3AE" w14:textId="77777777" w:rsidR="00E170A6" w:rsidRDefault="00E170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F4C50"/>
    <w:multiLevelType w:val="hybridMultilevel"/>
    <w:tmpl w:val="0E44BD56"/>
    <w:lvl w:ilvl="0" w:tplc="48401806">
      <w:start w:val="1"/>
      <w:numFmt w:val="lowerLetter"/>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nsid w:val="051062FF"/>
    <w:multiLevelType w:val="hybridMultilevel"/>
    <w:tmpl w:val="4BA444AA"/>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2">
    <w:nsid w:val="214C09BA"/>
    <w:multiLevelType w:val="hybridMultilevel"/>
    <w:tmpl w:val="FD181EF2"/>
    <w:lvl w:ilvl="0" w:tplc="FE34B276">
      <w:start w:val="1"/>
      <w:numFmt w:val="lowerLetter"/>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nsid w:val="23F815F3"/>
    <w:multiLevelType w:val="hybridMultilevel"/>
    <w:tmpl w:val="BAE80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F63035"/>
    <w:multiLevelType w:val="multilevel"/>
    <w:tmpl w:val="2F622D6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nsid w:val="276F0A2F"/>
    <w:multiLevelType w:val="hybridMultilevel"/>
    <w:tmpl w:val="9926D6E6"/>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6">
    <w:nsid w:val="283375DE"/>
    <w:multiLevelType w:val="hybridMultilevel"/>
    <w:tmpl w:val="15FA98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A3E4494"/>
    <w:multiLevelType w:val="hybridMultilevel"/>
    <w:tmpl w:val="25D82CE4"/>
    <w:lvl w:ilvl="0" w:tplc="F718FC8C">
      <w:start w:val="3"/>
      <w:numFmt w:val="lowerLetter"/>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8">
    <w:nsid w:val="409A21EA"/>
    <w:multiLevelType w:val="hybridMultilevel"/>
    <w:tmpl w:val="7F52DC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F0B11C2"/>
    <w:multiLevelType w:val="hybridMultilevel"/>
    <w:tmpl w:val="C4265D56"/>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0">
    <w:nsid w:val="5F087DA0"/>
    <w:multiLevelType w:val="hybridMultilevel"/>
    <w:tmpl w:val="95E84E84"/>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1">
    <w:nsid w:val="735B4696"/>
    <w:multiLevelType w:val="hybridMultilevel"/>
    <w:tmpl w:val="6F741BB6"/>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2">
    <w:nsid w:val="7A00197B"/>
    <w:multiLevelType w:val="hybridMultilevel"/>
    <w:tmpl w:val="6A62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4E4EFD"/>
    <w:multiLevelType w:val="hybridMultilevel"/>
    <w:tmpl w:val="EB3CFA80"/>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num w:numId="1">
    <w:abstractNumId w:val="4"/>
  </w:num>
  <w:num w:numId="2">
    <w:abstractNumId w:val="0"/>
  </w:num>
  <w:num w:numId="3">
    <w:abstractNumId w:val="3"/>
  </w:num>
  <w:num w:numId="4">
    <w:abstractNumId w:val="7"/>
  </w:num>
  <w:num w:numId="5">
    <w:abstractNumId w:val="8"/>
  </w:num>
  <w:num w:numId="6">
    <w:abstractNumId w:val="6"/>
  </w:num>
  <w:num w:numId="7">
    <w:abstractNumId w:val="2"/>
  </w:num>
  <w:num w:numId="8">
    <w:abstractNumId w:val="12"/>
  </w:num>
  <w:num w:numId="9">
    <w:abstractNumId w:val="9"/>
  </w:num>
  <w:num w:numId="10">
    <w:abstractNumId w:val="1"/>
  </w:num>
  <w:num w:numId="11">
    <w:abstractNumId w:val="13"/>
  </w:num>
  <w:num w:numId="12">
    <w:abstractNumId w:val="5"/>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7"/>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BA7"/>
    <w:rsid w:val="00017B81"/>
    <w:rsid w:val="00022BEF"/>
    <w:rsid w:val="0003662B"/>
    <w:rsid w:val="000556CD"/>
    <w:rsid w:val="00077776"/>
    <w:rsid w:val="00097D2F"/>
    <w:rsid w:val="000D1600"/>
    <w:rsid w:val="00154380"/>
    <w:rsid w:val="001715AA"/>
    <w:rsid w:val="001A0C52"/>
    <w:rsid w:val="001A0CF9"/>
    <w:rsid w:val="001B07A3"/>
    <w:rsid w:val="00246A0D"/>
    <w:rsid w:val="0029333C"/>
    <w:rsid w:val="0029340C"/>
    <w:rsid w:val="002A5131"/>
    <w:rsid w:val="002B6562"/>
    <w:rsid w:val="002D0A36"/>
    <w:rsid w:val="002F7643"/>
    <w:rsid w:val="00316E99"/>
    <w:rsid w:val="00335BA7"/>
    <w:rsid w:val="00346281"/>
    <w:rsid w:val="00351397"/>
    <w:rsid w:val="00353392"/>
    <w:rsid w:val="00371E59"/>
    <w:rsid w:val="00374856"/>
    <w:rsid w:val="003C7570"/>
    <w:rsid w:val="003F3DC1"/>
    <w:rsid w:val="00402346"/>
    <w:rsid w:val="00446000"/>
    <w:rsid w:val="00451533"/>
    <w:rsid w:val="00461965"/>
    <w:rsid w:val="00463385"/>
    <w:rsid w:val="00491D60"/>
    <w:rsid w:val="00495F31"/>
    <w:rsid w:val="004E71E3"/>
    <w:rsid w:val="004F4031"/>
    <w:rsid w:val="004F679A"/>
    <w:rsid w:val="005A4796"/>
    <w:rsid w:val="005E1035"/>
    <w:rsid w:val="0060689C"/>
    <w:rsid w:val="00645FDA"/>
    <w:rsid w:val="00691B29"/>
    <w:rsid w:val="006A0B23"/>
    <w:rsid w:val="006A1361"/>
    <w:rsid w:val="006D0FDD"/>
    <w:rsid w:val="006D35D0"/>
    <w:rsid w:val="007730A0"/>
    <w:rsid w:val="007813C5"/>
    <w:rsid w:val="007A4545"/>
    <w:rsid w:val="007C0395"/>
    <w:rsid w:val="007E6EF0"/>
    <w:rsid w:val="007F6BFE"/>
    <w:rsid w:val="00801B28"/>
    <w:rsid w:val="008171AD"/>
    <w:rsid w:val="00855326"/>
    <w:rsid w:val="00861A69"/>
    <w:rsid w:val="00887392"/>
    <w:rsid w:val="00932628"/>
    <w:rsid w:val="00941B9B"/>
    <w:rsid w:val="009447AE"/>
    <w:rsid w:val="0095176C"/>
    <w:rsid w:val="0095417C"/>
    <w:rsid w:val="009848B4"/>
    <w:rsid w:val="009A2EA4"/>
    <w:rsid w:val="009C3759"/>
    <w:rsid w:val="009E63C7"/>
    <w:rsid w:val="00A01C99"/>
    <w:rsid w:val="00A02FF7"/>
    <w:rsid w:val="00A20A88"/>
    <w:rsid w:val="00AB5F96"/>
    <w:rsid w:val="00B03CA8"/>
    <w:rsid w:val="00B05EBA"/>
    <w:rsid w:val="00B13A17"/>
    <w:rsid w:val="00B3779D"/>
    <w:rsid w:val="00B43800"/>
    <w:rsid w:val="00B776B1"/>
    <w:rsid w:val="00BE4433"/>
    <w:rsid w:val="00C34C3E"/>
    <w:rsid w:val="00C43986"/>
    <w:rsid w:val="00C63646"/>
    <w:rsid w:val="00C76CDA"/>
    <w:rsid w:val="00C95946"/>
    <w:rsid w:val="00CB0460"/>
    <w:rsid w:val="00CB3122"/>
    <w:rsid w:val="00CC105B"/>
    <w:rsid w:val="00CD6AA5"/>
    <w:rsid w:val="00CF6ACC"/>
    <w:rsid w:val="00D038D7"/>
    <w:rsid w:val="00D50EA9"/>
    <w:rsid w:val="00D609C3"/>
    <w:rsid w:val="00D638A4"/>
    <w:rsid w:val="00D77D17"/>
    <w:rsid w:val="00DD19F5"/>
    <w:rsid w:val="00DE721E"/>
    <w:rsid w:val="00E07650"/>
    <w:rsid w:val="00E170A6"/>
    <w:rsid w:val="00E356C7"/>
    <w:rsid w:val="00E63BBB"/>
    <w:rsid w:val="00E81D10"/>
    <w:rsid w:val="00E947D7"/>
    <w:rsid w:val="00EB2DAC"/>
    <w:rsid w:val="00EC5089"/>
    <w:rsid w:val="00EE311C"/>
    <w:rsid w:val="00EE3761"/>
    <w:rsid w:val="00F16B67"/>
    <w:rsid w:val="00F30D70"/>
    <w:rsid w:val="00F408A3"/>
    <w:rsid w:val="00F7320A"/>
    <w:rsid w:val="00FA1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8679E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5E1035"/>
    <w:pPr>
      <w:ind w:left="720"/>
      <w:contextualSpacing/>
    </w:pPr>
  </w:style>
  <w:style w:type="table" w:styleId="TableGrid">
    <w:name w:val="Table Grid"/>
    <w:basedOn w:val="TableNormal"/>
    <w:uiPriority w:val="59"/>
    <w:rsid w:val="003513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18843">
      <w:bodyDiv w:val="1"/>
      <w:marLeft w:val="0"/>
      <w:marRight w:val="0"/>
      <w:marTop w:val="0"/>
      <w:marBottom w:val="0"/>
      <w:divBdr>
        <w:top w:val="none" w:sz="0" w:space="0" w:color="auto"/>
        <w:left w:val="none" w:sz="0" w:space="0" w:color="auto"/>
        <w:bottom w:val="none" w:sz="0" w:space="0" w:color="auto"/>
        <w:right w:val="none" w:sz="0" w:space="0" w:color="auto"/>
      </w:divBdr>
    </w:div>
    <w:div w:id="66146956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hyperlink" Target="http://www.freescale.com/files/microcontrollers/doc/ref_manual/CPU12RG.pdf"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824</Words>
  <Characters>4700</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2016-02-29T22:26:00Z</dcterms:created>
  <dcterms:modified xsi:type="dcterms:W3CDTF">2016-02-29T22:26:00Z</dcterms:modified>
</cp:coreProperties>
</file>