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797AF" w14:textId="2B38E1AC" w:rsidR="005B4FC6" w:rsidRDefault="005B4FC6" w:rsidP="003231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b/>
          <w:i/>
          <w:sz w:val="28"/>
          <w:szCs w:val="28"/>
        </w:rPr>
      </w:pPr>
      <w:r>
        <w:rPr>
          <w:rFonts w:ascii="Times" w:hAnsi="Times" w:cs="Times"/>
          <w:b/>
          <w:i/>
          <w:sz w:val="28"/>
          <w:szCs w:val="28"/>
        </w:rPr>
        <w:t>Religion 2310: Islam</w:t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r>
        <w:rPr>
          <w:rFonts w:ascii="Times" w:hAnsi="Times" w:cs="Times"/>
          <w:b/>
          <w:i/>
          <w:sz w:val="28"/>
          <w:szCs w:val="28"/>
        </w:rPr>
        <w:tab/>
      </w:r>
      <w:proofErr w:type="spellStart"/>
      <w:r>
        <w:rPr>
          <w:rFonts w:ascii="Times" w:hAnsi="Times" w:cs="Times"/>
          <w:b/>
          <w:i/>
          <w:sz w:val="28"/>
          <w:szCs w:val="28"/>
        </w:rPr>
        <w:t>A.Geissinger</w:t>
      </w:r>
      <w:proofErr w:type="spellEnd"/>
    </w:p>
    <w:p w14:paraId="40364665" w14:textId="532C877F" w:rsidR="005B4FC6" w:rsidRPr="005B4FC6" w:rsidRDefault="005B4FC6" w:rsidP="003231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b/>
          <w:i/>
          <w:sz w:val="28"/>
          <w:szCs w:val="28"/>
        </w:rPr>
      </w:pPr>
      <w:r>
        <w:rPr>
          <w:rFonts w:ascii="Times" w:hAnsi="Times" w:cs="Times"/>
          <w:b/>
          <w:i/>
          <w:sz w:val="28"/>
          <w:szCs w:val="28"/>
        </w:rPr>
        <w:tab/>
        <w:t>Fall 2015</w:t>
      </w:r>
      <w:bookmarkStart w:id="0" w:name="_GoBack"/>
      <w:bookmarkEnd w:id="0"/>
    </w:p>
    <w:p w14:paraId="04C2C821" w14:textId="77777777" w:rsidR="005B4FC6" w:rsidRDefault="005B4FC6" w:rsidP="003231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b/>
          <w:sz w:val="28"/>
          <w:szCs w:val="28"/>
          <w:u w:val="single"/>
        </w:rPr>
      </w:pPr>
    </w:p>
    <w:p w14:paraId="6D61EBB2" w14:textId="77777777" w:rsidR="003231C9" w:rsidRDefault="003231C9" w:rsidP="003231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b/>
          <w:sz w:val="28"/>
          <w:szCs w:val="28"/>
          <w:u w:val="single"/>
        </w:rPr>
      </w:pPr>
      <w:proofErr w:type="spellStart"/>
      <w:r>
        <w:rPr>
          <w:rFonts w:ascii="Times" w:hAnsi="Times" w:cs="Times"/>
          <w:b/>
          <w:sz w:val="28"/>
          <w:szCs w:val="28"/>
          <w:u w:val="single"/>
        </w:rPr>
        <w:t>Sayid</w:t>
      </w:r>
      <w:proofErr w:type="spellEnd"/>
      <w:r>
        <w:rPr>
          <w:rFonts w:ascii="Times" w:hAnsi="Times" w:cs="Times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" w:hAnsi="Times" w:cs="Times"/>
          <w:b/>
          <w:sz w:val="28"/>
          <w:szCs w:val="28"/>
          <w:u w:val="single"/>
        </w:rPr>
        <w:t>Qutb</w:t>
      </w:r>
      <w:proofErr w:type="spellEnd"/>
      <w:r>
        <w:rPr>
          <w:rFonts w:ascii="Times" w:hAnsi="Times" w:cs="Times"/>
          <w:b/>
          <w:sz w:val="28"/>
          <w:szCs w:val="28"/>
          <w:u w:val="single"/>
        </w:rPr>
        <w:t xml:space="preserve"> (d.1966):</w:t>
      </w:r>
    </w:p>
    <w:p w14:paraId="609C0C04" w14:textId="77777777" w:rsidR="003231C9" w:rsidRPr="003231C9" w:rsidRDefault="003231C9" w:rsidP="003231C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b/>
          <w:sz w:val="28"/>
          <w:szCs w:val="28"/>
          <w:u w:val="single"/>
        </w:rPr>
      </w:pPr>
    </w:p>
    <w:p w14:paraId="5D85E0AD" w14:textId="77777777" w:rsidR="003231C9" w:rsidRPr="003231C9" w:rsidRDefault="003231C9" w:rsidP="003231C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spokesperson for the </w:t>
      </w:r>
      <w:proofErr w:type="spellStart"/>
      <w:r>
        <w:rPr>
          <w:rFonts w:ascii="Times" w:hAnsi="Times" w:cs="Times"/>
          <w:sz w:val="28"/>
          <w:szCs w:val="28"/>
        </w:rPr>
        <w:t>muslim</w:t>
      </w:r>
      <w:proofErr w:type="spellEnd"/>
      <w:r>
        <w:rPr>
          <w:rFonts w:ascii="Times" w:hAnsi="Times" w:cs="Times"/>
          <w:sz w:val="28"/>
          <w:szCs w:val="28"/>
        </w:rPr>
        <w:t xml:space="preserve"> brotherhood</w:t>
      </w:r>
    </w:p>
    <w:p w14:paraId="740923E9" w14:textId="77777777" w:rsidR="003231C9" w:rsidRDefault="003231C9" w:rsidP="003231C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author: in the shade of the </w:t>
      </w:r>
      <w:proofErr w:type="spellStart"/>
      <w:r>
        <w:rPr>
          <w:rFonts w:ascii="Times" w:hAnsi="Times" w:cs="Times"/>
          <w:sz w:val="28"/>
          <w:szCs w:val="28"/>
        </w:rPr>
        <w:t>Quraan</w:t>
      </w:r>
      <w:proofErr w:type="spellEnd"/>
      <w:r>
        <w:rPr>
          <w:rFonts w:ascii="Times" w:hAnsi="Times" w:cs="Times"/>
          <w:sz w:val="28"/>
          <w:szCs w:val="28"/>
        </w:rPr>
        <w:t>, milestones</w:t>
      </w:r>
    </w:p>
    <w:p w14:paraId="1DB3A466" w14:textId="77777777" w:rsidR="003231C9" w:rsidRDefault="003231C9" w:rsidP="003231C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he plotted the assassination of </w:t>
      </w:r>
      <w:proofErr w:type="spellStart"/>
      <w:r>
        <w:rPr>
          <w:rFonts w:ascii="Times" w:hAnsi="Times" w:cs="Times"/>
          <w:sz w:val="28"/>
          <w:szCs w:val="28"/>
        </w:rPr>
        <w:t>Gamal</w:t>
      </w:r>
      <w:proofErr w:type="spellEnd"/>
      <w:r>
        <w:rPr>
          <w:rFonts w:ascii="Times" w:hAnsi="Times" w:cs="Times"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sz w:val="28"/>
          <w:szCs w:val="28"/>
        </w:rPr>
        <w:t>abdul</w:t>
      </w:r>
      <w:proofErr w:type="spellEnd"/>
      <w:r>
        <w:rPr>
          <w:rFonts w:ascii="Times" w:hAnsi="Times" w:cs="Times"/>
          <w:sz w:val="28"/>
          <w:szCs w:val="28"/>
        </w:rPr>
        <w:t xml:space="preserve"> Nasser (he was linked)</w:t>
      </w:r>
    </w:p>
    <w:p w14:paraId="0FB68F2F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699FC567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  <w:u w:val="single"/>
        </w:rPr>
        <w:t>Key Ideas: </w:t>
      </w:r>
    </w:p>
    <w:p w14:paraId="3164FDA0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0A62AA9C" w14:textId="77777777" w:rsidR="003231C9" w:rsidRDefault="003231C9" w:rsidP="003231C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He believed many </w:t>
      </w:r>
      <w:proofErr w:type="spellStart"/>
      <w:r>
        <w:rPr>
          <w:rFonts w:ascii="Times" w:hAnsi="Times" w:cs="Times"/>
          <w:sz w:val="28"/>
          <w:szCs w:val="28"/>
        </w:rPr>
        <w:t>muslim</w:t>
      </w:r>
      <w:proofErr w:type="spellEnd"/>
      <w:r>
        <w:rPr>
          <w:rFonts w:ascii="Times" w:hAnsi="Times" w:cs="Times"/>
          <w:sz w:val="28"/>
          <w:szCs w:val="28"/>
        </w:rPr>
        <w:t>(s) (communities) were ignorant (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Jahiliyas</w:t>
      </w:r>
      <w:proofErr w:type="spellEnd"/>
      <w:r>
        <w:rPr>
          <w:rFonts w:ascii="Times" w:hAnsi="Times" w:cs="Times"/>
          <w:sz w:val="28"/>
          <w:szCs w:val="28"/>
        </w:rPr>
        <w:t>) </w:t>
      </w:r>
    </w:p>
    <w:p w14:paraId="0637E117" w14:textId="77777777" w:rsidR="003231C9" w:rsidRDefault="003231C9" w:rsidP="003231C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only the Sharia can deliver true justice and freedom from oppression. political and economical decisions should be made thru the sharia</w:t>
      </w:r>
    </w:p>
    <w:p w14:paraId="28C2EE99" w14:textId="77777777" w:rsidR="003231C9" w:rsidRDefault="003231C9" w:rsidP="003231C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he believed in establishing an Islamic State ASAP. one has to fight in order to establish the state. </w:t>
      </w:r>
    </w:p>
    <w:p w14:paraId="594822BF" w14:textId="77777777" w:rsidR="003231C9" w:rsidRDefault="003231C9" w:rsidP="003231C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a vanguard of true believers should separate themselves from 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jahili</w:t>
      </w:r>
      <w:proofErr w:type="spellEnd"/>
      <w:r>
        <w:rPr>
          <w:rFonts w:ascii="Times" w:hAnsi="Times" w:cs="Times"/>
          <w:sz w:val="28"/>
          <w:szCs w:val="28"/>
        </w:rPr>
        <w:t xml:space="preserve"> society and (finally) fight to establish Gods law. </w:t>
      </w:r>
    </w:p>
    <w:p w14:paraId="3F69D7F2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5A8E4198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proofErr w:type="spellStart"/>
      <w:r>
        <w:rPr>
          <w:rFonts w:ascii="Times" w:hAnsi="Times" w:cs="Times"/>
          <w:b/>
          <w:bCs/>
          <w:sz w:val="28"/>
          <w:szCs w:val="28"/>
          <w:u w:val="single"/>
        </w:rPr>
        <w:t>Maulana</w:t>
      </w:r>
      <w:proofErr w:type="spellEnd"/>
      <w:r>
        <w:rPr>
          <w:rFonts w:ascii="Times" w:hAnsi="Times" w:cs="Times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  <w:u w:val="single"/>
        </w:rPr>
        <w:t>Mawdudi</w:t>
      </w:r>
      <w:proofErr w:type="spellEnd"/>
      <w:r>
        <w:rPr>
          <w:rFonts w:ascii="Times" w:hAnsi="Times" w:cs="Times"/>
          <w:b/>
          <w:bCs/>
          <w:sz w:val="28"/>
          <w:szCs w:val="28"/>
          <w:u w:val="single"/>
        </w:rPr>
        <w:t xml:space="preserve"> (d. 1979):</w:t>
      </w:r>
    </w:p>
    <w:p w14:paraId="1E774687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60D96881" w14:textId="77777777" w:rsidR="003231C9" w:rsidRDefault="003231C9" w:rsidP="003231C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founder of the </w:t>
      </w:r>
      <w:proofErr w:type="spellStart"/>
      <w:r>
        <w:rPr>
          <w:rFonts w:ascii="Times" w:hAnsi="Times" w:cs="Times"/>
          <w:sz w:val="28"/>
          <w:szCs w:val="28"/>
        </w:rPr>
        <w:t>Jamaat</w:t>
      </w:r>
      <w:proofErr w:type="spellEnd"/>
      <w:r>
        <w:rPr>
          <w:rFonts w:ascii="Times" w:hAnsi="Times" w:cs="Times"/>
          <w:sz w:val="28"/>
          <w:szCs w:val="28"/>
        </w:rPr>
        <w:t>-e-</w:t>
      </w:r>
      <w:proofErr w:type="spellStart"/>
      <w:r>
        <w:rPr>
          <w:rFonts w:ascii="Times" w:hAnsi="Times" w:cs="Times"/>
          <w:sz w:val="28"/>
          <w:szCs w:val="28"/>
        </w:rPr>
        <w:t>islami</w:t>
      </w:r>
      <w:proofErr w:type="spellEnd"/>
    </w:p>
    <w:p w14:paraId="0F8B174D" w14:textId="77777777" w:rsidR="003231C9" w:rsidRDefault="003231C9" w:rsidP="003231C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aimed to restore political power to </w:t>
      </w:r>
      <w:proofErr w:type="spellStart"/>
      <w:r>
        <w:rPr>
          <w:rFonts w:ascii="Times" w:hAnsi="Times" w:cs="Times"/>
          <w:sz w:val="28"/>
          <w:szCs w:val="28"/>
        </w:rPr>
        <w:t>muslims</w:t>
      </w:r>
      <w:proofErr w:type="spellEnd"/>
      <w:r>
        <w:rPr>
          <w:rFonts w:ascii="Times" w:hAnsi="Times" w:cs="Times"/>
          <w:sz w:val="28"/>
          <w:szCs w:val="28"/>
        </w:rPr>
        <w:t xml:space="preserve"> in India </w:t>
      </w:r>
    </w:p>
    <w:p w14:paraId="660990CE" w14:textId="77777777" w:rsidR="003231C9" w:rsidRDefault="003231C9" w:rsidP="003231C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He established </w:t>
      </w:r>
      <w:proofErr w:type="spellStart"/>
      <w:r>
        <w:rPr>
          <w:rFonts w:ascii="Times" w:hAnsi="Times" w:cs="Times"/>
          <w:sz w:val="28"/>
          <w:szCs w:val="28"/>
        </w:rPr>
        <w:t>islam</w:t>
      </w:r>
      <w:proofErr w:type="spellEnd"/>
      <w:r>
        <w:rPr>
          <w:rFonts w:ascii="Times" w:hAnsi="Times" w:cs="Times"/>
          <w:sz w:val="28"/>
          <w:szCs w:val="28"/>
        </w:rPr>
        <w:t xml:space="preserve"> as a social and political order, including am </w:t>
      </w:r>
      <w:proofErr w:type="spellStart"/>
      <w:r>
        <w:rPr>
          <w:rFonts w:ascii="Times" w:hAnsi="Times" w:cs="Times"/>
          <w:sz w:val="28"/>
          <w:szCs w:val="28"/>
        </w:rPr>
        <w:t>islamic</w:t>
      </w:r>
      <w:proofErr w:type="spellEnd"/>
      <w:r>
        <w:rPr>
          <w:rFonts w:ascii="Times" w:hAnsi="Times" w:cs="Times"/>
          <w:sz w:val="28"/>
          <w:szCs w:val="28"/>
        </w:rPr>
        <w:t xml:space="preserve"> state through democratic means. </w:t>
      </w:r>
    </w:p>
    <w:p w14:paraId="180512A5" w14:textId="77777777" w:rsidR="003231C9" w:rsidRDefault="003231C9" w:rsidP="003231C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he initially opposed the idea of creating a separate state for </w:t>
      </w:r>
      <w:proofErr w:type="spellStart"/>
      <w:r>
        <w:rPr>
          <w:rFonts w:ascii="Times" w:hAnsi="Times" w:cs="Times"/>
          <w:sz w:val="28"/>
          <w:szCs w:val="28"/>
        </w:rPr>
        <w:t>muslims</w:t>
      </w:r>
      <w:proofErr w:type="spellEnd"/>
      <w:r>
        <w:rPr>
          <w:rFonts w:ascii="Times" w:hAnsi="Times" w:cs="Times"/>
          <w:sz w:val="28"/>
          <w:szCs w:val="28"/>
        </w:rPr>
        <w:t xml:space="preserve"> in Pakistan</w:t>
      </w:r>
    </w:p>
    <w:p w14:paraId="15A8F552" w14:textId="77777777" w:rsidR="003231C9" w:rsidRDefault="003231C9" w:rsidP="003231C9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he had an impact through his writings</w:t>
      </w:r>
    </w:p>
    <w:p w14:paraId="0DD8192B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364A39F3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  <w:u w:val="single"/>
        </w:rPr>
        <w:t>Ayatollah Khomeini (d. 1989):</w:t>
      </w:r>
    </w:p>
    <w:p w14:paraId="589DE303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3C1ACBB9" w14:textId="77777777" w:rsidR="003231C9" w:rsidRDefault="003231C9" w:rsidP="003231C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Iranian twelve Shia religious scholar</w:t>
      </w:r>
    </w:p>
    <w:p w14:paraId="6B0645AE" w14:textId="77777777" w:rsidR="003231C9" w:rsidRDefault="003231C9" w:rsidP="003231C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he formed the Islamic Republic of Iran</w:t>
      </w:r>
    </w:p>
    <w:p w14:paraId="6AAC1D5E" w14:textId="77777777" w:rsidR="003231C9" w:rsidRDefault="003231C9" w:rsidP="003231C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he called for the establishment of an Islamic State to be led by a jurist who is only responsible to God (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velayat</w:t>
      </w:r>
      <w:proofErr w:type="spellEnd"/>
      <w:r>
        <w:rPr>
          <w:rFonts w:ascii="Times" w:hAnsi="Times" w:cs="Times"/>
          <w:i/>
          <w:iCs/>
          <w:sz w:val="28"/>
          <w:szCs w:val="28"/>
        </w:rPr>
        <w:t>-e-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faqih</w:t>
      </w:r>
      <w:proofErr w:type="spellEnd"/>
      <w:r>
        <w:rPr>
          <w:rFonts w:ascii="Times" w:hAnsi="Times" w:cs="Times"/>
          <w:i/>
          <w:iCs/>
          <w:sz w:val="28"/>
          <w:szCs w:val="28"/>
        </w:rPr>
        <w:t>) </w:t>
      </w:r>
    </w:p>
    <w:p w14:paraId="67EF9469" w14:textId="77777777" w:rsidR="003231C9" w:rsidRDefault="003231C9" w:rsidP="003231C9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came to power in 1979 following the 1979 revolution involves in overthrowing the shah</w:t>
      </w:r>
    </w:p>
    <w:p w14:paraId="6D1D643F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1B9BB881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lastRenderedPageBreak/>
        <w:t>Political Islam and Islamists Today:</w:t>
      </w:r>
    </w:p>
    <w:p w14:paraId="4001EAD4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249AA92C" w14:textId="77777777" w:rsidR="003231C9" w:rsidRDefault="003231C9" w:rsidP="003231C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Continued focus on social and political issues</w:t>
      </w:r>
    </w:p>
    <w:p w14:paraId="5C58D4E0" w14:textId="77777777" w:rsidR="003231C9" w:rsidRDefault="003231C9" w:rsidP="003231C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ultimate aim is an Islamic State</w:t>
      </w:r>
    </w:p>
    <w:p w14:paraId="56EB71B0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21753E63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In search of (religious) answers to…:</w:t>
      </w:r>
    </w:p>
    <w:p w14:paraId="29E72073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22D4B65E" w14:textId="77777777" w:rsidR="003231C9" w:rsidRDefault="003231C9" w:rsidP="003231C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relevance of the religious tradition of Islam to the present day</w:t>
      </w:r>
    </w:p>
    <w:p w14:paraId="5564FEC7" w14:textId="77777777" w:rsidR="003231C9" w:rsidRDefault="003231C9" w:rsidP="003231C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Alienation</w:t>
      </w:r>
    </w:p>
    <w:p w14:paraId="1E8EEED6" w14:textId="77777777" w:rsidR="003231C9" w:rsidRDefault="003231C9" w:rsidP="003231C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political repression</w:t>
      </w:r>
    </w:p>
    <w:p w14:paraId="6C6D59B6" w14:textId="77777777" w:rsidR="003231C9" w:rsidRDefault="003231C9" w:rsidP="003231C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government corruption</w:t>
      </w:r>
    </w:p>
    <w:p w14:paraId="3A179061" w14:textId="77777777" w:rsidR="003231C9" w:rsidRDefault="003231C9" w:rsidP="003231C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continued </w:t>
      </w:r>
      <w:proofErr w:type="spellStart"/>
      <w:r>
        <w:rPr>
          <w:rFonts w:ascii="Times" w:hAnsi="Times" w:cs="Times"/>
          <w:sz w:val="28"/>
          <w:szCs w:val="28"/>
        </w:rPr>
        <w:t>dependancy</w:t>
      </w:r>
      <w:proofErr w:type="spellEnd"/>
    </w:p>
    <w:p w14:paraId="350ABD6B" w14:textId="77777777" w:rsidR="003231C9" w:rsidRDefault="003231C9" w:rsidP="003231C9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sizeable (and growing) social inequalities.</w:t>
      </w:r>
    </w:p>
    <w:p w14:paraId="78118616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5352007D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  <w:u w:val="single"/>
        </w:rPr>
        <w:t xml:space="preserve">Globalized </w:t>
      </w:r>
      <w:proofErr w:type="spellStart"/>
      <w:r>
        <w:rPr>
          <w:rFonts w:ascii="Times" w:hAnsi="Times" w:cs="Times"/>
          <w:b/>
          <w:bCs/>
          <w:sz w:val="28"/>
          <w:szCs w:val="28"/>
          <w:u w:val="single"/>
        </w:rPr>
        <w:t>Jihadism</w:t>
      </w:r>
      <w:proofErr w:type="spellEnd"/>
      <w:r>
        <w:rPr>
          <w:rFonts w:ascii="Times" w:hAnsi="Times" w:cs="Times"/>
          <w:b/>
          <w:bCs/>
          <w:sz w:val="28"/>
          <w:szCs w:val="28"/>
          <w:u w:val="single"/>
        </w:rPr>
        <w:t>:</w:t>
      </w:r>
    </w:p>
    <w:p w14:paraId="0BE9970D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1B5486D2" w14:textId="77777777" w:rsidR="003231C9" w:rsidRDefault="003231C9" w:rsidP="003231C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it originated in the Afghan war against the Soviet Invasion in 1979</w:t>
      </w:r>
    </w:p>
    <w:p w14:paraId="14C4E981" w14:textId="77777777" w:rsidR="003231C9" w:rsidRDefault="003231C9" w:rsidP="003231C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“Democratization” of the notion of Jihad</w:t>
      </w:r>
    </w:p>
    <w:p w14:paraId="613EAAB7" w14:textId="77777777" w:rsidR="003231C9" w:rsidRDefault="003231C9" w:rsidP="003231C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idealization of sacrifice, “death in the way of God"</w:t>
      </w:r>
    </w:p>
    <w:p w14:paraId="3C2818CE" w14:textId="77777777" w:rsidR="003231C9" w:rsidRDefault="003231C9" w:rsidP="003231C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amity and enmity</w:t>
      </w:r>
    </w:p>
    <w:p w14:paraId="694C6702" w14:textId="77777777" w:rsidR="003231C9" w:rsidRDefault="003231C9" w:rsidP="003231C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self </w:t>
      </w:r>
      <w:proofErr w:type="spellStart"/>
      <w:r>
        <w:rPr>
          <w:rFonts w:ascii="Times" w:hAnsi="Times" w:cs="Times"/>
          <w:sz w:val="28"/>
          <w:szCs w:val="28"/>
        </w:rPr>
        <w:t>mythologization</w:t>
      </w:r>
      <w:proofErr w:type="spellEnd"/>
      <w:r>
        <w:rPr>
          <w:rFonts w:ascii="Times" w:hAnsi="Times" w:cs="Times"/>
          <w:sz w:val="28"/>
          <w:szCs w:val="28"/>
        </w:rPr>
        <w:t> </w:t>
      </w:r>
    </w:p>
    <w:p w14:paraId="33189F34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52A061CF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“Democratizing” Jihad:</w:t>
      </w:r>
    </w:p>
    <w:p w14:paraId="6DD52CD2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26256056" w14:textId="77777777" w:rsidR="003231C9" w:rsidRDefault="003231C9" w:rsidP="003231C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one of the key obligations of every </w:t>
      </w:r>
      <w:proofErr w:type="spellStart"/>
      <w:r>
        <w:rPr>
          <w:rFonts w:ascii="Times" w:hAnsi="Times" w:cs="Times"/>
          <w:sz w:val="28"/>
          <w:szCs w:val="28"/>
        </w:rPr>
        <w:t>muslim</w:t>
      </w:r>
      <w:proofErr w:type="spellEnd"/>
      <w:r>
        <w:rPr>
          <w:rFonts w:ascii="Times" w:hAnsi="Times" w:cs="Times"/>
          <w:sz w:val="28"/>
          <w:szCs w:val="28"/>
        </w:rPr>
        <w:t>; the criterion to judge a person’s faith</w:t>
      </w:r>
    </w:p>
    <w:p w14:paraId="02ED9A63" w14:textId="77777777" w:rsidR="003231C9" w:rsidRDefault="003231C9" w:rsidP="003231C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an individual rather than a collective duty</w:t>
      </w:r>
    </w:p>
    <w:p w14:paraId="704884F4" w14:textId="77777777" w:rsidR="003231C9" w:rsidRDefault="003231C9" w:rsidP="003231C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individuals who neglect jihad are sinners</w:t>
      </w:r>
    </w:p>
    <w:p w14:paraId="29217F4D" w14:textId="77777777" w:rsidR="003231C9" w:rsidRDefault="003231C9" w:rsidP="003231C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individual </w:t>
      </w:r>
      <w:proofErr w:type="spellStart"/>
      <w:r>
        <w:rPr>
          <w:rFonts w:ascii="Times" w:hAnsi="Times" w:cs="Times"/>
          <w:sz w:val="28"/>
          <w:szCs w:val="28"/>
        </w:rPr>
        <w:t>muslims</w:t>
      </w:r>
      <w:proofErr w:type="spellEnd"/>
      <w:r>
        <w:rPr>
          <w:rFonts w:ascii="Times" w:hAnsi="Times" w:cs="Times"/>
          <w:sz w:val="28"/>
          <w:szCs w:val="28"/>
        </w:rPr>
        <w:t xml:space="preserve"> have the obligation to fight occupiers of </w:t>
      </w:r>
      <w:proofErr w:type="spellStart"/>
      <w:r>
        <w:rPr>
          <w:rFonts w:ascii="Times" w:hAnsi="Times" w:cs="Times"/>
          <w:sz w:val="28"/>
          <w:szCs w:val="28"/>
        </w:rPr>
        <w:t>muslim</w:t>
      </w:r>
      <w:proofErr w:type="spellEnd"/>
      <w:r>
        <w:rPr>
          <w:rFonts w:ascii="Times" w:hAnsi="Times" w:cs="Times"/>
          <w:sz w:val="28"/>
          <w:szCs w:val="28"/>
        </w:rPr>
        <w:t xml:space="preserve"> lands</w:t>
      </w:r>
    </w:p>
    <w:p w14:paraId="051D84B8" w14:textId="77777777" w:rsidR="003231C9" w:rsidRDefault="003231C9" w:rsidP="003231C9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international boundaries are irrelevant</w:t>
      </w:r>
    </w:p>
    <w:p w14:paraId="58792EDB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3C076140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Jihad according to classical Sunni Jurists:</w:t>
      </w:r>
    </w:p>
    <w:p w14:paraId="022A97FD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3715802E" w14:textId="77777777" w:rsidR="003231C9" w:rsidRDefault="003231C9" w:rsidP="003231C9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defensive jihad: 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fard</w:t>
      </w:r>
      <w:proofErr w:type="spellEnd"/>
      <w:r>
        <w:rPr>
          <w:rFonts w:ascii="Times" w:hAnsi="Times" w:cs="Times"/>
          <w:i/>
          <w:iCs/>
          <w:sz w:val="28"/>
          <w:szCs w:val="28"/>
        </w:rPr>
        <w:t> ‘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ayn</w:t>
      </w:r>
      <w:proofErr w:type="spellEnd"/>
    </w:p>
    <w:p w14:paraId="4EE33230" w14:textId="77777777" w:rsidR="003231C9" w:rsidRDefault="003231C9" w:rsidP="003231C9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in any other situation: </w:t>
      </w:r>
      <w:proofErr w:type="gramStart"/>
      <w:r>
        <w:rPr>
          <w:rFonts w:ascii="Times" w:hAnsi="Times" w:cs="Times"/>
          <w:sz w:val="28"/>
          <w:szCs w:val="28"/>
        </w:rPr>
        <w:t>cant</w:t>
      </w:r>
      <w:proofErr w:type="gramEnd"/>
      <w:r>
        <w:rPr>
          <w:rFonts w:ascii="Times" w:hAnsi="Times" w:cs="Times"/>
          <w:sz w:val="28"/>
          <w:szCs w:val="28"/>
        </w:rPr>
        <w:t xml:space="preserve"> be undertaken at individual discretion</w:t>
      </w:r>
    </w:p>
    <w:p w14:paraId="7D09453C" w14:textId="77777777" w:rsidR="003231C9" w:rsidRDefault="003231C9" w:rsidP="003231C9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concern with preventing civil war and insurrection (</w:t>
      </w:r>
      <w:proofErr w:type="spellStart"/>
      <w:r>
        <w:rPr>
          <w:rFonts w:ascii="Times" w:hAnsi="Times" w:cs="Times"/>
          <w:i/>
          <w:iCs/>
          <w:sz w:val="28"/>
          <w:szCs w:val="28"/>
        </w:rPr>
        <w:t>fitna</w:t>
      </w:r>
      <w:proofErr w:type="spellEnd"/>
      <w:r>
        <w:rPr>
          <w:rFonts w:ascii="Times" w:hAnsi="Times" w:cs="Times"/>
          <w:i/>
          <w:iCs/>
          <w:sz w:val="28"/>
          <w:szCs w:val="28"/>
        </w:rPr>
        <w:t>)</w:t>
      </w:r>
    </w:p>
    <w:p w14:paraId="67B1FAEB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i/>
          <w:iCs/>
          <w:sz w:val="28"/>
          <w:szCs w:val="28"/>
        </w:rPr>
      </w:pPr>
    </w:p>
    <w:p w14:paraId="31F3E768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proofErr w:type="spellStart"/>
      <w:r>
        <w:rPr>
          <w:rFonts w:ascii="Times" w:hAnsi="Times" w:cs="Times"/>
          <w:b/>
          <w:bCs/>
          <w:sz w:val="28"/>
          <w:szCs w:val="28"/>
        </w:rPr>
        <w:t>Sayyid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Qutb</w:t>
      </w:r>
      <w:proofErr w:type="spellEnd"/>
      <w:r>
        <w:rPr>
          <w:rFonts w:ascii="Times" w:hAnsi="Times" w:cs="Times"/>
          <w:b/>
          <w:bCs/>
          <w:sz w:val="28"/>
          <w:szCs w:val="28"/>
        </w:rPr>
        <w:t xml:space="preserve"> on Jihad:</w:t>
      </w:r>
    </w:p>
    <w:p w14:paraId="7501590B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4FC1FA26" w14:textId="77777777" w:rsidR="003231C9" w:rsidRDefault="003231C9" w:rsidP="003231C9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fight all who resist ruling by God’s law</w:t>
      </w:r>
    </w:p>
    <w:p w14:paraId="5FA66715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0DCD8452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Idealizing “death in the way of God”:</w:t>
      </w:r>
    </w:p>
    <w:p w14:paraId="205A02A7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3824715F" w14:textId="77777777" w:rsidR="003231C9" w:rsidRDefault="003231C9" w:rsidP="003231C9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sacrifice</w:t>
      </w:r>
    </w:p>
    <w:p w14:paraId="691E25E5" w14:textId="77777777" w:rsidR="003231C9" w:rsidRDefault="003231C9" w:rsidP="003231C9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martyrdom </w:t>
      </w:r>
    </w:p>
    <w:p w14:paraId="44A0C0F8" w14:textId="77777777" w:rsidR="003231C9" w:rsidRDefault="003231C9" w:rsidP="003231C9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powerful religious ideas that have been utilized by religious and secular movements alike</w:t>
      </w:r>
    </w:p>
    <w:p w14:paraId="6617D0D2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3AB2E341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Amity and Enmity:</w:t>
      </w:r>
    </w:p>
    <w:p w14:paraId="7BC4FBB8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4EF9AA25" w14:textId="77777777" w:rsidR="003231C9" w:rsidRDefault="003231C9" w:rsidP="003231C9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Love and hate for the sake of God/Islam</w:t>
      </w:r>
    </w:p>
    <w:p w14:paraId="5B012149" w14:textId="77777777" w:rsidR="003231C9" w:rsidRDefault="003231C9" w:rsidP="003231C9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Having friendly relations with </w:t>
      </w:r>
      <w:proofErr w:type="spellStart"/>
      <w:r>
        <w:rPr>
          <w:rFonts w:ascii="Times" w:hAnsi="Times" w:cs="Times"/>
          <w:sz w:val="28"/>
          <w:szCs w:val="28"/>
        </w:rPr>
        <w:t>muslims</w:t>
      </w:r>
      <w:proofErr w:type="spellEnd"/>
      <w:r>
        <w:rPr>
          <w:rFonts w:ascii="Times" w:hAnsi="Times" w:cs="Times"/>
          <w:sz w:val="28"/>
          <w:szCs w:val="28"/>
        </w:rPr>
        <w:t xml:space="preserve"> who agree with jihad views</w:t>
      </w:r>
    </w:p>
    <w:p w14:paraId="5566D12C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</w:p>
    <w:p w14:paraId="64737526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Self-</w:t>
      </w:r>
      <w:proofErr w:type="spellStart"/>
      <w:r>
        <w:rPr>
          <w:rFonts w:ascii="Times" w:hAnsi="Times" w:cs="Times"/>
          <w:b/>
          <w:bCs/>
          <w:sz w:val="28"/>
          <w:szCs w:val="28"/>
        </w:rPr>
        <w:t>Mythologization</w:t>
      </w:r>
      <w:proofErr w:type="spellEnd"/>
      <w:r>
        <w:rPr>
          <w:rFonts w:ascii="Times" w:hAnsi="Times" w:cs="Times"/>
          <w:b/>
          <w:bCs/>
          <w:sz w:val="28"/>
          <w:szCs w:val="28"/>
        </w:rPr>
        <w:t>: </w:t>
      </w:r>
    </w:p>
    <w:p w14:paraId="3C622FC9" w14:textId="77777777" w:rsidR="003231C9" w:rsidRDefault="003231C9" w:rsidP="003231C9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b/>
          <w:bCs/>
          <w:sz w:val="28"/>
          <w:szCs w:val="28"/>
        </w:rPr>
      </w:pPr>
    </w:p>
    <w:p w14:paraId="1DD00AF6" w14:textId="77777777" w:rsidR="003231C9" w:rsidRDefault="003231C9" w:rsidP="003231C9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miracle stories: visions of things before death, some people generate their own stories </w:t>
      </w:r>
    </w:p>
    <w:p w14:paraId="51414A25" w14:textId="77777777" w:rsidR="003231C9" w:rsidRDefault="003231C9" w:rsidP="003231C9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>the idea that jihad had defeated a superpower</w:t>
      </w:r>
    </w:p>
    <w:p w14:paraId="50C651EB" w14:textId="77777777" w:rsidR="003231C9" w:rsidRDefault="003231C9" w:rsidP="003231C9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an international </w:t>
      </w:r>
      <w:proofErr w:type="spellStart"/>
      <w:r>
        <w:rPr>
          <w:rFonts w:ascii="Times" w:hAnsi="Times" w:cs="Times"/>
          <w:sz w:val="28"/>
          <w:szCs w:val="28"/>
        </w:rPr>
        <w:t>umma</w:t>
      </w:r>
      <w:proofErr w:type="spellEnd"/>
      <w:r>
        <w:rPr>
          <w:rFonts w:ascii="Times" w:hAnsi="Times" w:cs="Times"/>
          <w:sz w:val="28"/>
          <w:szCs w:val="28"/>
        </w:rPr>
        <w:t> </w:t>
      </w:r>
    </w:p>
    <w:p w14:paraId="63419476" w14:textId="77777777" w:rsidR="003231C9" w:rsidRDefault="003231C9" w:rsidP="003231C9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hanging="720"/>
        <w:rPr>
          <w:rFonts w:ascii="Times" w:hAnsi="Times" w:cs="Times"/>
          <w:sz w:val="28"/>
          <w:szCs w:val="28"/>
        </w:rPr>
      </w:pPr>
      <w:r>
        <w:rPr>
          <w:rFonts w:ascii="Times" w:hAnsi="Times" w:cs="Times"/>
          <w:sz w:val="28"/>
          <w:szCs w:val="28"/>
        </w:rPr>
        <w:t xml:space="preserve">many people use twitter and other social websites to promote </w:t>
      </w:r>
      <w:proofErr w:type="spellStart"/>
      <w:r>
        <w:rPr>
          <w:rFonts w:ascii="Times" w:hAnsi="Times" w:cs="Times"/>
          <w:sz w:val="28"/>
          <w:szCs w:val="28"/>
        </w:rPr>
        <w:t>islam</w:t>
      </w:r>
      <w:proofErr w:type="spellEnd"/>
      <w:r>
        <w:rPr>
          <w:rFonts w:ascii="Times" w:hAnsi="Times" w:cs="Times"/>
          <w:sz w:val="28"/>
          <w:szCs w:val="28"/>
        </w:rPr>
        <w:t xml:space="preserve"> and some of its wonders</w:t>
      </w:r>
    </w:p>
    <w:p w14:paraId="65E968E1" w14:textId="77777777" w:rsidR="0089148D" w:rsidRDefault="0089148D"/>
    <w:sectPr w:rsidR="0089148D" w:rsidSect="00B375E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1C9"/>
    <w:rsid w:val="003231C9"/>
    <w:rsid w:val="005B4FC6"/>
    <w:rsid w:val="0089148D"/>
    <w:rsid w:val="00D6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B8141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451</Words>
  <Characters>2574</Characters>
  <Application>Microsoft Macintosh Word</Application>
  <DocSecurity>0</DocSecurity>
  <Lines>21</Lines>
  <Paragraphs>6</Paragraphs>
  <ScaleCrop>false</ScaleCrop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2015-12-04T17:22:00Z</dcterms:created>
  <dcterms:modified xsi:type="dcterms:W3CDTF">2015-12-04T17:28:00Z</dcterms:modified>
</cp:coreProperties>
</file>