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99" w:rsidRPr="00BD5D99" w:rsidRDefault="00BD5D99" w:rsidP="00BD5D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BC7186">
        <w:rPr>
          <w:rFonts w:ascii="Times New Roman" w:hAnsi="Times New Roman" w:cs="Times New Roman"/>
          <w:b/>
          <w:highlight w:val="yellow"/>
          <w:u w:val="single"/>
        </w:rPr>
        <w:t>Coming of the Modern Police Force – January 19</w:t>
      </w:r>
      <w:r w:rsidRPr="00BC7186">
        <w:rPr>
          <w:rFonts w:ascii="Times New Roman" w:hAnsi="Times New Roman" w:cs="Times New Roman"/>
          <w:b/>
          <w:highlight w:val="yellow"/>
          <w:u w:val="single"/>
          <w:vertAlign w:val="superscript"/>
        </w:rPr>
        <w:t>th</w:t>
      </w:r>
      <w:r w:rsidRPr="00BC7186">
        <w:rPr>
          <w:rFonts w:ascii="Times New Roman" w:hAnsi="Times New Roman" w:cs="Times New Roman"/>
          <w:b/>
          <w:highlight w:val="yellow"/>
          <w:u w:val="single"/>
        </w:rPr>
        <w:t xml:space="preserve"> 2015</w:t>
      </w:r>
    </w:p>
    <w:p w:rsid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i/>
        </w:rPr>
      </w:pPr>
      <w:r w:rsidRPr="00BD5D99">
        <w:rPr>
          <w:rFonts w:ascii="Times New Roman" w:hAnsi="Times New Roman" w:cs="Times New Roman"/>
          <w:b/>
          <w:i/>
        </w:rPr>
        <w:t>The Police of Liberalism </w:t>
      </w:r>
    </w:p>
    <w:p w:rsidR="00BD5D99" w:rsidRDefault="00BD5D99" w:rsidP="00BD5D9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liberty of the independent, economically, active, self-interested subject</w:t>
      </w:r>
    </w:p>
    <w:p w:rsidR="00BD5D99" w:rsidRPr="00BD5D99" w:rsidRDefault="00BD5D99" w:rsidP="00BD5D99">
      <w:pPr>
        <w:widowControl w:val="0"/>
        <w:numPr>
          <w:ilvl w:val="0"/>
          <w:numId w:val="1"/>
        </w:numPr>
        <w:tabs>
          <w:tab w:val="left" w:pos="220"/>
        </w:tabs>
        <w:autoSpaceDE w:val="0"/>
        <w:autoSpaceDN w:val="0"/>
        <w:adjustRightInd w:val="0"/>
        <w:ind w:left="284" w:hanging="284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From the rule of police to the rule of law; the stat</w:t>
      </w:r>
      <w:r>
        <w:rPr>
          <w:rFonts w:ascii="Times New Roman" w:hAnsi="Times New Roman" w:cs="Times New Roman"/>
        </w:rPr>
        <w:t xml:space="preserve">e was defined under the name of </w:t>
      </w:r>
      <w:r w:rsidRPr="00BD5D99">
        <w:rPr>
          <w:rFonts w:ascii="Times New Roman" w:hAnsi="Times New Roman" w:cs="Times New Roman"/>
        </w:rPr>
        <w:t>police ‘the police state’ -&gt; Liberal society followed the rule of law</w:t>
      </w:r>
    </w:p>
    <w:p w:rsidR="00BD5D99" w:rsidRPr="00BD5D99" w:rsidRDefault="00BD5D99" w:rsidP="00BD5D9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Market organizes itself: the invisible hand </w:t>
      </w:r>
    </w:p>
    <w:p w:rsidR="00BD5D99" w:rsidRPr="00BD5D99" w:rsidRDefault="00BD5D99" w:rsidP="00BD5D99">
      <w:pPr>
        <w:widowControl w:val="0"/>
        <w:numPr>
          <w:ilvl w:val="0"/>
          <w:numId w:val="1"/>
        </w:numPr>
        <w:tabs>
          <w:tab w:val="left" w:pos="220"/>
          <w:tab w:val="left" w:pos="284"/>
        </w:tabs>
        <w:autoSpaceDE w:val="0"/>
        <w:autoSpaceDN w:val="0"/>
        <w:adjustRightInd w:val="0"/>
        <w:ind w:left="709"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Freedom of contract; capitalism and the liberal ideol</w:t>
      </w:r>
      <w:r>
        <w:rPr>
          <w:rFonts w:ascii="Times New Roman" w:hAnsi="Times New Roman" w:cs="Times New Roman"/>
        </w:rPr>
        <w:t xml:space="preserve">ogy; contracts of work; free to </w:t>
      </w:r>
      <w:r w:rsidRPr="00BD5D99">
        <w:rPr>
          <w:rFonts w:ascii="Times New Roman" w:hAnsi="Times New Roman" w:cs="Times New Roman"/>
        </w:rPr>
        <w:t>choose their workplaces and living spaces </w:t>
      </w:r>
    </w:p>
    <w:p w:rsidR="00BD5D99" w:rsidRPr="00BD5D99" w:rsidRDefault="00BD5D99" w:rsidP="00BD5D9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Protection of interests rather than state’s intervention into trade </w:t>
      </w:r>
    </w:p>
    <w:p w:rsidR="00BD5D99" w:rsidRPr="00BD5D99" w:rsidRDefault="00BD5D99" w:rsidP="00BD5D9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'Freedom from’ -&gt; State intervention; free trade (economic side compared to social relations)</w:t>
      </w:r>
    </w:p>
    <w:p w:rsidR="00BD5D99" w:rsidRPr="00BD5D99" w:rsidRDefault="00BD5D99" w:rsidP="00BD5D9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Free trade: commerce makes liberty possible; liberty makes commerce possible </w:t>
      </w:r>
    </w:p>
    <w:p w:rsidR="00BD5D99" w:rsidRPr="00BD5D99" w:rsidRDefault="00BD5D99" w:rsidP="00BD5D99">
      <w:pPr>
        <w:widowControl w:val="0"/>
        <w:numPr>
          <w:ilvl w:val="0"/>
          <w:numId w:val="1"/>
        </w:numPr>
        <w:tabs>
          <w:tab w:val="left" w:pos="0"/>
          <w:tab w:val="left" w:pos="2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Protection of private property (police will be less concerned with the nations prosperity; more concerned with social aspects of the society; the working class and the poor, under the rule of law</w:t>
      </w: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Social Changes in the Late 18th</w:t>
      </w:r>
      <w:r w:rsidRPr="00BD5D99">
        <w:rPr>
          <w:rFonts w:ascii="Times New Roman" w:hAnsi="Times New Roman" w:cs="Times New Roman"/>
          <w:b/>
          <w:i/>
        </w:rPr>
        <w:t xml:space="preserve"> Century </w:t>
      </w:r>
    </w:p>
    <w:p w:rsidR="00BD5D99" w:rsidRPr="00BD5D99" w:rsidRDefault="00BD5D99" w:rsidP="00BD5D9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‘master</w:t>
      </w:r>
      <w:r>
        <w:rPr>
          <w:rFonts w:ascii="Times New Roman" w:hAnsi="Times New Roman" w:cs="Times New Roman"/>
        </w:rPr>
        <w:t>-</w:t>
      </w:r>
      <w:r w:rsidRPr="00BD5D99">
        <w:rPr>
          <w:rFonts w:ascii="Times New Roman" w:hAnsi="Times New Roman" w:cs="Times New Roman"/>
        </w:rPr>
        <w:t>less’ men and women - socially and morally regulate them with a landlord, now they are free people under the rule of law; they are coming to the cities and the ruling classes are concerned with their morals being effected -&gt; Seeking work, higher wages, reliable food supplies, realized rules of apprenticeship and better poor relief</w:t>
      </w:r>
    </w:p>
    <w:p w:rsidR="00BD5D99" w:rsidRPr="00BD5D99" w:rsidRDefault="00BD5D99" w:rsidP="00BD5D9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influx of ‘study vagabonds’ - homeless wanderers into the urban communities -&gt; Too wild and too many to be tamed by the customary methods of control; begging, loitering, stealing, picking pockets, prostitution </w:t>
      </w:r>
    </w:p>
    <w:p w:rsidR="00BD5D99" w:rsidRPr="00BD5D99" w:rsidRDefault="00BD5D99" w:rsidP="00BD5D9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emergence of an illegal underworld -&gt; Earning dishonest wages </w:t>
      </w: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i/>
        </w:rPr>
      </w:pPr>
      <w:r w:rsidRPr="00BD5D99">
        <w:rPr>
          <w:rFonts w:ascii="Times New Roman" w:hAnsi="Times New Roman" w:cs="Times New Roman"/>
          <w:b/>
          <w:i/>
        </w:rPr>
        <w:t>Ruling Class Response to the Changes</w:t>
      </w:r>
    </w:p>
    <w:p w:rsidR="00BD5D99" w:rsidRPr="00BD5D99" w:rsidRDefault="00BD5D99" w:rsidP="00BD5D99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 xml:space="preserve">The traditional concepts of the poor were replaced with the ‘new one’: from the ‘blessed of God’ and the ‘deserving of charity’ to ‘caterpillars </w:t>
      </w:r>
      <w:r>
        <w:rPr>
          <w:rFonts w:ascii="Times New Roman" w:hAnsi="Times New Roman" w:cs="Times New Roman"/>
        </w:rPr>
        <w:t>of the commonwealth’</w:t>
      </w:r>
      <w:r w:rsidRPr="00BD5D99">
        <w:rPr>
          <w:rFonts w:ascii="Times New Roman" w:hAnsi="Times New Roman" w:cs="Times New Roman"/>
        </w:rPr>
        <w:t xml:space="preserve">; discourse of the poor changed, they were seen as avoiding </w:t>
      </w:r>
      <w:proofErr w:type="spellStart"/>
      <w:r w:rsidRPr="00BD5D99">
        <w:rPr>
          <w:rFonts w:ascii="Times New Roman" w:hAnsi="Times New Roman" w:cs="Times New Roman"/>
        </w:rPr>
        <w:t>labour</w:t>
      </w:r>
      <w:proofErr w:type="spellEnd"/>
      <w:r w:rsidRPr="00BD5D99">
        <w:rPr>
          <w:rFonts w:ascii="Times New Roman" w:hAnsi="Times New Roman" w:cs="Times New Roman"/>
        </w:rPr>
        <w:t xml:space="preserve"> -&gt; Hard worker = good morals -&gt; A dangerous moral resonance (moralization); dividing the poor into two classes; the working ‘respectable’ poor and the unemployed unmoral poor </w:t>
      </w:r>
    </w:p>
    <w:p w:rsidR="00BD5D99" w:rsidRPr="00BD5D99" w:rsidRDefault="00BD5D99" w:rsidP="00BD5D99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Redefinition of the role of the state in controlling these populations: new legal notions were defined, new areas of legitimate state involvement were charted, first the tactic was restorative: forcing the rootless back to their roots -&gt; new punitive and corrective measures were invented; the tactic to heighten the visibility of the master</w:t>
      </w:r>
      <w:r>
        <w:rPr>
          <w:rFonts w:ascii="Times New Roman" w:hAnsi="Times New Roman" w:cs="Times New Roman"/>
        </w:rPr>
        <w:t>-</w:t>
      </w:r>
      <w:r w:rsidRPr="00BD5D99">
        <w:rPr>
          <w:rFonts w:ascii="Times New Roman" w:hAnsi="Times New Roman" w:cs="Times New Roman"/>
        </w:rPr>
        <w:t xml:space="preserve">less and the migrant; new laws made those outsiders visible and transparent; through enforced confinement in </w:t>
      </w:r>
      <w:proofErr w:type="spellStart"/>
      <w:r w:rsidRPr="00BD5D99">
        <w:rPr>
          <w:rFonts w:ascii="Times New Roman" w:hAnsi="Times New Roman" w:cs="Times New Roman"/>
        </w:rPr>
        <w:t>bridewells</w:t>
      </w:r>
      <w:proofErr w:type="spellEnd"/>
      <w:r w:rsidRPr="00BD5D99">
        <w:rPr>
          <w:rFonts w:ascii="Times New Roman" w:hAnsi="Times New Roman" w:cs="Times New Roman"/>
        </w:rPr>
        <w:t>, workhouses, poorhouses and hospitals; the state tried to shelter them and made them work; new regulations made vagrants more noticeable, marked, separated and isolated  </w:t>
      </w:r>
    </w:p>
    <w:p w:rsidR="00BD5D99" w:rsidRPr="00BD5D99" w:rsidRDefault="00BD5D99" w:rsidP="00BD5D99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Communal policing; special law enforcement agencies; private initiatives and commercial compromises </w:t>
      </w: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i/>
        </w:rPr>
      </w:pPr>
      <w:r w:rsidRPr="00BD5D99">
        <w:rPr>
          <w:rFonts w:ascii="Times New Roman" w:hAnsi="Times New Roman" w:cs="Times New Roman"/>
          <w:b/>
          <w:i/>
        </w:rPr>
        <w:lastRenderedPageBreak/>
        <w:t>Policing Before the Police and its Problems</w:t>
      </w:r>
    </w:p>
    <w:p w:rsidR="00BD5D99" w:rsidRPr="00BD5D99" w:rsidRDefault="00BD5D99" w:rsidP="00BD5D9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aim of making social, political and economic phenomena designed, predictable, and controllable</w:t>
      </w:r>
    </w:p>
    <w:p w:rsidR="00BD5D99" w:rsidRPr="00BD5D99" w:rsidRDefault="00BD5D99" w:rsidP="00BD5D9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Justices of the peace (JPs) responsible for maintaining law and order, and the direction of the local parish constables</w:t>
      </w:r>
    </w:p>
    <w:p w:rsidR="00BD5D99" w:rsidRPr="00BD5D99" w:rsidRDefault="00BD5D99" w:rsidP="00BD5D9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Householder parish constables - keeping peace in rotation </w:t>
      </w:r>
    </w:p>
    <w:p w:rsidR="00BD5D99" w:rsidRPr="00BD5D99" w:rsidRDefault="00BD5D99" w:rsidP="00BD5D9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Hired parish constables - the poorest became constable, bribe and corruption </w:t>
      </w:r>
    </w:p>
    <w:p w:rsidR="00BD5D99" w:rsidRPr="00BD5D99" w:rsidRDefault="00BD5D99" w:rsidP="00BD5D9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Parish constables were too irregular and too inconstant to make much difference</w:t>
      </w:r>
    </w:p>
    <w:p w:rsidR="00BD5D99" w:rsidRPr="00BD5D99" w:rsidRDefault="00BD5D99" w:rsidP="00BD5D9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power of the army was in its display, not in its disciplinary operations of surveillance </w:t>
      </w:r>
    </w:p>
    <w:p w:rsidR="00BD5D99" w:rsidRPr="00BD5D99" w:rsidRDefault="00BD5D99" w:rsidP="00BD5D9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Surveillance needed resources, skills and experts </w:t>
      </w:r>
    </w:p>
    <w:p w:rsidR="00BD5D99" w:rsidRPr="00BD5D99" w:rsidRDefault="00BD5D99" w:rsidP="00BD5D9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poor in need of training and civilization </w:t>
      </w:r>
    </w:p>
    <w:p w:rsidR="00BD5D99" w:rsidRPr="00BD5D99" w:rsidRDefault="00BD5D99" w:rsidP="00BD5D9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Concern for civilization - not simply a brea</w:t>
      </w:r>
      <w:r>
        <w:rPr>
          <w:rFonts w:ascii="Times New Roman" w:hAnsi="Times New Roman" w:cs="Times New Roman"/>
        </w:rPr>
        <w:t>k</w:t>
      </w:r>
      <w:r w:rsidRPr="00BD5D99">
        <w:rPr>
          <w:rFonts w:ascii="Times New Roman" w:hAnsi="Times New Roman" w:cs="Times New Roman"/>
        </w:rPr>
        <w:t xml:space="preserve">-up with the tradition, but </w:t>
      </w:r>
      <w:proofErr w:type="gramStart"/>
      <w:r w:rsidRPr="00BD5D99">
        <w:rPr>
          <w:rFonts w:ascii="Times New Roman" w:hAnsi="Times New Roman" w:cs="Times New Roman"/>
        </w:rPr>
        <w:t>a  new</w:t>
      </w:r>
      <w:proofErr w:type="gramEnd"/>
      <w:r w:rsidRPr="00BD5D99">
        <w:rPr>
          <w:rFonts w:ascii="Times New Roman" w:hAnsi="Times New Roman" w:cs="Times New Roman"/>
        </w:rPr>
        <w:t xml:space="preserve"> social order on legal regulations -&gt; Tried to ‘civilize the barbaric’ societies </w:t>
      </w: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i/>
        </w:rPr>
      </w:pPr>
      <w:r w:rsidRPr="00BD5D99">
        <w:rPr>
          <w:rFonts w:ascii="Times New Roman" w:hAnsi="Times New Roman" w:cs="Times New Roman"/>
          <w:b/>
          <w:i/>
        </w:rPr>
        <w:t>Bow Street Police - Fielding Brothers</w:t>
      </w:r>
    </w:p>
    <w:p w:rsidR="00BD5D99" w:rsidRPr="00BD5D99" w:rsidRDefault="00BD5D99" w:rsidP="00BD5D9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In 1749 Henry Fielding was appointed to the Bow street magistracy </w:t>
      </w:r>
    </w:p>
    <w:p w:rsidR="00BD5D99" w:rsidRPr="00BD5D99" w:rsidRDefault="00BD5D99" w:rsidP="00BD5D9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Established Bow street runners</w:t>
      </w:r>
    </w:p>
    <w:p w:rsidR="00BD5D99" w:rsidRPr="00BD5D99" w:rsidRDefault="00BD5D99" w:rsidP="00BD5D9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Foot patrol </w:t>
      </w:r>
    </w:p>
    <w:p w:rsidR="00BD5D99" w:rsidRPr="00BD5D99" w:rsidRDefault="00BD5D99" w:rsidP="00BD5D9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Paid detective</w:t>
      </w:r>
    </w:p>
    <w:p w:rsidR="00BD5D99" w:rsidRPr="00BD5D99" w:rsidRDefault="00BD5D99" w:rsidP="00BD5D9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Famous for results achieved </w:t>
      </w: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i/>
        </w:rPr>
      </w:pPr>
      <w:r w:rsidRPr="00BD5D99">
        <w:rPr>
          <w:rFonts w:ascii="Times New Roman" w:hAnsi="Times New Roman" w:cs="Times New Roman"/>
          <w:b/>
          <w:i/>
        </w:rPr>
        <w:t>Patrick Colquhoun (1745-1820)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A merchant and a magistrate, wrote on political economy, education, law, poverty, and poor relief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first major writer to use ‘police’ in a strict sense closely akin to modern usage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Freedom of opportunities &amp; choices -&gt; equal conditions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Refigured police as a technique of social control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Formulated preventative security measures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Discursive shift from social order to security and crime prevention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Linked poverty, idleness and crime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These could not be remedied by economic means alone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A correct system of policing needed to reach the roots of the problem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police should prevent poverty from collapsing into indigence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Police as ‘the art of conducting man to the maximum of happiness’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The police were to know the population as individual cases and to provide their administrative control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Surveillance was to be linear, preventative and categorical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Police function should co-exist with a wider moral and economic government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New technical and preventative operations were required to ensure; the 'blessings of true liberty’; the enjoyment of private property’ and ‘the preservation of public order’ </w:t>
      </w:r>
    </w:p>
    <w:p w:rsidR="00BD5D99" w:rsidRPr="00BD5D99" w:rsidRDefault="00BD5D99" w:rsidP="00BD5D9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Commerce and liberty -&gt; accumulation of capacity -&gt; free circulation </w:t>
      </w: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i/>
        </w:rPr>
      </w:pPr>
      <w:r w:rsidRPr="00BD5D99">
        <w:rPr>
          <w:rFonts w:ascii="Times New Roman" w:hAnsi="Times New Roman" w:cs="Times New Roman"/>
          <w:b/>
          <w:i/>
        </w:rPr>
        <w:t xml:space="preserve">Patrick </w:t>
      </w:r>
      <w:proofErr w:type="spellStart"/>
      <w:r w:rsidRPr="00BD5D99">
        <w:rPr>
          <w:rFonts w:ascii="Times New Roman" w:hAnsi="Times New Roman" w:cs="Times New Roman"/>
          <w:b/>
          <w:i/>
        </w:rPr>
        <w:t>Colquoun’s</w:t>
      </w:r>
      <w:proofErr w:type="spellEnd"/>
      <w:r w:rsidRPr="00BD5D99">
        <w:rPr>
          <w:rFonts w:ascii="Times New Roman" w:hAnsi="Times New Roman" w:cs="Times New Roman"/>
          <w:b/>
          <w:i/>
        </w:rPr>
        <w:t xml:space="preserve"> 'police machine' 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BD5D99">
        <w:rPr>
          <w:rFonts w:ascii="Times New Roman" w:hAnsi="Times New Roman" w:cs="Times New Roman"/>
        </w:rPr>
        <w:t xml:space="preserve"> central board of police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lastRenderedPageBreak/>
        <w:t>A ‘pauper police’ institution 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BD5D99">
        <w:rPr>
          <w:rFonts w:ascii="Times New Roman" w:hAnsi="Times New Roman" w:cs="Times New Roman"/>
        </w:rPr>
        <w:t>olice of the river Thames 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Paid professional police in every parish 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A registry of all lodging houses and their occupants 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A system of licenses for all traders 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A list of criminal offenders and offences 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Suggests a police newspaper: The police gazette; teaching from the newspaper about citizen obligations 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A centrally -organized intelligence service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A network of paid private informers </w:t>
      </w:r>
    </w:p>
    <w:p w:rsidR="00BD5D99" w:rsidRPr="00BD5D99" w:rsidRDefault="00BD5D99" w:rsidP="00BD5D9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To civilize, transform, and shape people </w:t>
      </w: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D5D99" w:rsidRPr="00BD5D99" w:rsidRDefault="00BD5D99" w:rsidP="00BD5D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i/>
        </w:rPr>
      </w:pPr>
      <w:r w:rsidRPr="00BD5D99">
        <w:rPr>
          <w:rFonts w:ascii="Times New Roman" w:hAnsi="Times New Roman" w:cs="Times New Roman"/>
          <w:b/>
          <w:i/>
        </w:rPr>
        <w:t>The Act of 1829 </w:t>
      </w:r>
    </w:p>
    <w:p w:rsidR="00BD5D99" w:rsidRPr="00BD5D99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lang w:val="en-CA"/>
        </w:rPr>
      </w:pPr>
      <w:r w:rsidRPr="00BD5D99">
        <w:rPr>
          <w:rFonts w:ascii="Times New Roman" w:hAnsi="Times New Roman" w:cs="Times New Roman"/>
          <w:lang w:val="en-CA"/>
        </w:rPr>
        <w:t>Introduced a centralized and unified system of police in England</w:t>
      </w:r>
    </w:p>
    <w:p w:rsidR="00BD5D99" w:rsidRPr="00BD5D99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lang w:val="en-CA"/>
        </w:rPr>
      </w:pPr>
      <w:r w:rsidRPr="00BD5D99">
        <w:rPr>
          <w:rFonts w:ascii="Times New Roman" w:hAnsi="Times New Roman" w:cs="Times New Roman"/>
          <w:lang w:val="en-CA"/>
        </w:rPr>
        <w:t xml:space="preserve">Ireland was used as a laboratory </w:t>
      </w:r>
    </w:p>
    <w:p w:rsidR="00BD5D99" w:rsidRPr="00BD5D99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lang w:val="en-CA"/>
        </w:rPr>
      </w:pPr>
      <w:r w:rsidRPr="00BD5D99">
        <w:rPr>
          <w:rFonts w:ascii="Times New Roman" w:hAnsi="Times New Roman" w:cs="Times New Roman"/>
          <w:lang w:val="en-CA"/>
        </w:rPr>
        <w:t xml:space="preserve">To create a professional, bureaucratically organized lever of urban discipline </w:t>
      </w:r>
    </w:p>
    <w:p w:rsidR="00BD5D99" w:rsidRPr="00BD5D99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lang w:val="en-CA"/>
        </w:rPr>
      </w:pPr>
      <w:r w:rsidRPr="00BD5D99">
        <w:rPr>
          <w:rFonts w:ascii="Times New Roman" w:hAnsi="Times New Roman" w:cs="Times New Roman"/>
          <w:lang w:val="en-CA"/>
        </w:rPr>
        <w:t>To permanently introduce the police into the hearth of working-class communities.</w:t>
      </w:r>
    </w:p>
    <w:p w:rsidR="00BD5D99" w:rsidRPr="00BD5D99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lang w:val="en-CA"/>
        </w:rPr>
      </w:pPr>
      <w:r w:rsidRPr="00BD5D99">
        <w:rPr>
          <w:rFonts w:ascii="Times New Roman" w:hAnsi="Times New Roman" w:cs="Times New Roman"/>
          <w:lang w:val="en-CA"/>
        </w:rPr>
        <w:t>To create a bureaucracy of official morality</w:t>
      </w:r>
    </w:p>
    <w:p w:rsidR="00BD5D99" w:rsidRPr="00BD5D99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  <w:lang w:val="en-CA"/>
        </w:rPr>
      </w:pPr>
      <w:r w:rsidRPr="00BD5D99">
        <w:rPr>
          <w:rFonts w:ascii="Times New Roman" w:hAnsi="Times New Roman" w:cs="Times New Roman"/>
          <w:lang w:val="en-CA"/>
        </w:rPr>
        <w:t>To avoid any suspicion that they were a military police, the police uniform had been carefully chosen</w:t>
      </w:r>
    </w:p>
    <w:p w:rsidR="00BD5D99" w:rsidRPr="00BD5D99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  <w:lang w:val="en-CA"/>
        </w:rPr>
        <w:t>The civilian character of the police was stressed; the importance of gaining the public’s trust were emphasized</w:t>
      </w:r>
    </w:p>
    <w:p w:rsidR="00BD5D99" w:rsidRPr="00BD5D99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  <w:lang w:val="en-CA"/>
        </w:rPr>
        <w:t>It was essential that the police win public acceptance</w:t>
      </w:r>
    </w:p>
    <w:p w:rsidR="00BD5D99" w:rsidRPr="00BD5D99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</w:t>
      </w:r>
      <w:r w:rsidRPr="00BD5D99">
        <w:rPr>
          <w:rFonts w:ascii="Times New Roman" w:hAnsi="Times New Roman" w:cs="Times New Roman"/>
          <w:lang w:val="en-CA"/>
        </w:rPr>
        <w:t>he selection of police personnel was important</w:t>
      </w:r>
    </w:p>
    <w:p w:rsidR="00BD5D99" w:rsidRPr="00BC7186" w:rsidRDefault="00BD5D99" w:rsidP="00BD5D9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 New Roman" w:hAnsi="Times New Roman" w:cs="Times New Roman"/>
        </w:rPr>
      </w:pPr>
      <w:r w:rsidRPr="00BD5D99">
        <w:rPr>
          <w:rFonts w:ascii="Times New Roman" w:hAnsi="Times New Roman" w:cs="Times New Roman"/>
        </w:rPr>
        <w:t>T</w:t>
      </w:r>
      <w:r w:rsidRPr="00BD5D99">
        <w:rPr>
          <w:rFonts w:ascii="Times New Roman" w:hAnsi="Times New Roman" w:cs="Times New Roman"/>
          <w:lang w:val="en-CA"/>
        </w:rPr>
        <w:t xml:space="preserve">he Bill also contained rules for the duties, powers, and discipline of the paid constables. </w:t>
      </w:r>
      <w:r w:rsidRPr="00BD5D99">
        <w:rPr>
          <w:rFonts w:ascii="Times New Roman" w:hAnsi="Times New Roman" w:cs="Times New Roman"/>
        </w:rPr>
        <w:t>(</w:t>
      </w:r>
      <w:proofErr w:type="gramStart"/>
      <w:r w:rsidRPr="00BD5D99">
        <w:rPr>
          <w:rFonts w:ascii="Times New Roman" w:hAnsi="Times New Roman" w:cs="Times New Roman"/>
        </w:rPr>
        <w:t>e</w:t>
      </w:r>
      <w:proofErr w:type="gramEnd"/>
      <w:r w:rsidRPr="00BD5D9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CA"/>
        </w:rPr>
        <w:t xml:space="preserve">x, </w:t>
      </w:r>
      <w:r w:rsidRPr="00BD5D99">
        <w:rPr>
          <w:rFonts w:ascii="Times New Roman" w:hAnsi="Times New Roman" w:cs="Times New Roman"/>
          <w:lang w:val="en-CA"/>
        </w:rPr>
        <w:t xml:space="preserve">no policeman on duty could go into a public house except in the pursuit of duty. </w:t>
      </w:r>
    </w:p>
    <w:p w:rsidR="00BC7186" w:rsidRPr="00BC7186" w:rsidRDefault="00BC7186" w:rsidP="00BC718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C7186" w:rsidRPr="00BC7186" w:rsidRDefault="00BC7186" w:rsidP="00BC7186">
      <w:pPr>
        <w:rPr>
          <w:rFonts w:ascii="Times New Roman" w:hAnsi="Times New Roman" w:cs="Times New Roman"/>
          <w:i/>
          <w:lang w:val="en-CA"/>
        </w:rPr>
      </w:pPr>
      <w:r w:rsidRPr="00BC7186">
        <w:rPr>
          <w:rFonts w:ascii="Times New Roman" w:hAnsi="Times New Roman" w:cs="Times New Roman"/>
          <w:b/>
          <w:bCs/>
          <w:i/>
        </w:rPr>
        <w:t>The Mission of New Police</w:t>
      </w:r>
    </w:p>
    <w:p w:rsidR="00000000" w:rsidRPr="00BC7186" w:rsidRDefault="00BC7186" w:rsidP="00BC7186">
      <w:pPr>
        <w:numPr>
          <w:ilvl w:val="0"/>
          <w:numId w:val="11"/>
        </w:numPr>
        <w:tabs>
          <w:tab w:val="clear" w:pos="360"/>
          <w:tab w:val="num" w:pos="720"/>
        </w:tabs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To detect and prevent crime</w:t>
      </w:r>
    </w:p>
    <w:p w:rsidR="00000000" w:rsidRPr="00BC7186" w:rsidRDefault="00BC7186" w:rsidP="00BC7186">
      <w:pPr>
        <w:numPr>
          <w:ilvl w:val="0"/>
          <w:numId w:val="11"/>
        </w:numPr>
        <w:tabs>
          <w:tab w:val="clear" w:pos="360"/>
          <w:tab w:val="num" w:pos="720"/>
        </w:tabs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To maintain a constant, unceasing pressure of surveillance upon all facets of life in working-class communities</w:t>
      </w:r>
    </w:p>
    <w:p w:rsidR="00000000" w:rsidRPr="00BC7186" w:rsidRDefault="00BC7186" w:rsidP="00BC7186">
      <w:pPr>
        <w:numPr>
          <w:ilvl w:val="0"/>
          <w:numId w:val="11"/>
        </w:numPr>
        <w:tabs>
          <w:tab w:val="clear" w:pos="360"/>
          <w:tab w:val="num" w:pos="720"/>
        </w:tabs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To report on political opinions and movements, trade-union activities, public houses and recreational life</w:t>
      </w:r>
    </w:p>
    <w:p w:rsidR="00000000" w:rsidRPr="00BC7186" w:rsidRDefault="00BC7186" w:rsidP="00BC7186">
      <w:pPr>
        <w:numPr>
          <w:ilvl w:val="0"/>
          <w:numId w:val="11"/>
        </w:numPr>
        <w:tabs>
          <w:tab w:val="clear" w:pos="360"/>
          <w:tab w:val="num" w:pos="720"/>
        </w:tabs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 xml:space="preserve">The police was a </w:t>
      </w:r>
      <w:r w:rsidRPr="00BC7186">
        <w:rPr>
          <w:rFonts w:ascii="Times New Roman" w:hAnsi="Times New Roman" w:cs="Times New Roman"/>
          <w:i/>
          <w:iCs/>
          <w:lang w:val="en-CA"/>
        </w:rPr>
        <w:t>political</w:t>
      </w:r>
      <w:r w:rsidRPr="00BC7186">
        <w:rPr>
          <w:rFonts w:ascii="Times New Roman" w:hAnsi="Times New Roman" w:cs="Times New Roman"/>
          <w:lang w:val="en-CA"/>
        </w:rPr>
        <w:t xml:space="preserve"> not a </w:t>
      </w:r>
      <w:r w:rsidRPr="00BC7186">
        <w:rPr>
          <w:rFonts w:ascii="Times New Roman" w:hAnsi="Times New Roman" w:cs="Times New Roman"/>
          <w:i/>
          <w:iCs/>
          <w:lang w:val="en-CA"/>
        </w:rPr>
        <w:t>protective</w:t>
      </w:r>
      <w:r w:rsidRPr="00BC7186">
        <w:rPr>
          <w:rFonts w:ascii="Times New Roman" w:hAnsi="Times New Roman" w:cs="Times New Roman"/>
          <w:lang w:val="en-CA"/>
        </w:rPr>
        <w:t xml:space="preserve"> force—why?</w:t>
      </w:r>
    </w:p>
    <w:p w:rsidR="00000000" w:rsidRPr="00BC7186" w:rsidRDefault="00BC7186" w:rsidP="00BC7186">
      <w:pPr>
        <w:numPr>
          <w:ilvl w:val="0"/>
          <w:numId w:val="11"/>
        </w:numPr>
        <w:tabs>
          <w:tab w:val="clear" w:pos="360"/>
          <w:tab w:val="num" w:pos="720"/>
        </w:tabs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I</w:t>
      </w:r>
      <w:r w:rsidRPr="00BC7186">
        <w:rPr>
          <w:rFonts w:ascii="Times New Roman" w:hAnsi="Times New Roman" w:cs="Times New Roman"/>
          <w:lang w:val="en-CA"/>
        </w:rPr>
        <w:t xml:space="preserve">ntervened </w:t>
      </w:r>
      <w:r w:rsidRPr="00BC7186">
        <w:rPr>
          <w:rFonts w:ascii="Times New Roman" w:hAnsi="Times New Roman" w:cs="Times New Roman"/>
          <w:lang w:val="en-CA"/>
        </w:rPr>
        <w:t>in neighbou</w:t>
      </w:r>
      <w:r w:rsidRPr="00BC7186">
        <w:rPr>
          <w:rFonts w:ascii="Times New Roman" w:hAnsi="Times New Roman" w:cs="Times New Roman"/>
          <w:lang w:val="en-CA"/>
        </w:rPr>
        <w:t>rhoods and recreational life to carry on political surveillance</w:t>
      </w:r>
    </w:p>
    <w:p w:rsidR="00000000" w:rsidRPr="00BC7186" w:rsidRDefault="00BC7186" w:rsidP="00BC7186">
      <w:pPr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M</w:t>
      </w:r>
      <w:r w:rsidRPr="00BC7186">
        <w:rPr>
          <w:rFonts w:ascii="Times New Roman" w:hAnsi="Times New Roman" w:cs="Times New Roman"/>
          <w:lang w:val="en-CA"/>
        </w:rPr>
        <w:t>onitored all phases of working-class life: trade-union activity, drinking, gambling, sports and political activity</w:t>
      </w:r>
    </w:p>
    <w:p w:rsidR="00000000" w:rsidRDefault="00BC7186" w:rsidP="00BC7186">
      <w:pPr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P</w:t>
      </w:r>
      <w:r w:rsidRPr="00BC7186">
        <w:rPr>
          <w:rFonts w:ascii="Times New Roman" w:hAnsi="Times New Roman" w:cs="Times New Roman"/>
          <w:lang w:val="en-CA"/>
        </w:rPr>
        <w:t>laced working-class neighbou</w:t>
      </w:r>
      <w:r w:rsidRPr="00BC7186">
        <w:rPr>
          <w:rFonts w:ascii="Times New Roman" w:hAnsi="Times New Roman" w:cs="Times New Roman"/>
          <w:lang w:val="en-CA"/>
        </w:rPr>
        <w:t>rhoods under a constant and multifaceted surveillance</w:t>
      </w:r>
    </w:p>
    <w:p w:rsidR="00BC7186" w:rsidRPr="00BC7186" w:rsidRDefault="00BC7186" w:rsidP="00BC7186">
      <w:pPr>
        <w:rPr>
          <w:rFonts w:ascii="Times New Roman" w:hAnsi="Times New Roman" w:cs="Times New Roman"/>
          <w:lang w:val="en-CA"/>
        </w:rPr>
      </w:pPr>
    </w:p>
    <w:p w:rsidR="00BC7186" w:rsidRPr="00BC7186" w:rsidRDefault="00BC7186" w:rsidP="00BC7186">
      <w:pPr>
        <w:rPr>
          <w:rFonts w:ascii="Times New Roman" w:hAnsi="Times New Roman" w:cs="Times New Roman"/>
          <w:i/>
          <w:lang w:val="en-CA"/>
        </w:rPr>
      </w:pPr>
      <w:r w:rsidRPr="00BC7186">
        <w:rPr>
          <w:rFonts w:ascii="Times New Roman" w:hAnsi="Times New Roman" w:cs="Times New Roman"/>
          <w:b/>
          <w:bCs/>
          <w:i/>
        </w:rPr>
        <w:t xml:space="preserve">Working-class Responses </w:t>
      </w:r>
    </w:p>
    <w:p w:rsidR="00000000" w:rsidRPr="00BC7186" w:rsidRDefault="00BC7186" w:rsidP="00BC7186">
      <w:pPr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Resistance was rooted in a number of fears:</w:t>
      </w:r>
    </w:p>
    <w:p w:rsidR="00000000" w:rsidRPr="00BC7186" w:rsidRDefault="00BC7186" w:rsidP="00BC7186">
      <w:pPr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The traditional fear of standing army</w:t>
      </w:r>
    </w:p>
    <w:p w:rsidR="00000000" w:rsidRPr="00BC7186" w:rsidRDefault="00BC7186" w:rsidP="00BC7186">
      <w:pPr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O</w:t>
      </w:r>
      <w:r w:rsidRPr="00BC7186">
        <w:rPr>
          <w:rFonts w:ascii="Times New Roman" w:hAnsi="Times New Roman" w:cs="Times New Roman"/>
          <w:lang w:val="en-CA"/>
        </w:rPr>
        <w:t xml:space="preserve">f the </w:t>
      </w:r>
      <w:r w:rsidRPr="00BC7186">
        <w:rPr>
          <w:rFonts w:ascii="Times New Roman" w:hAnsi="Times New Roman" w:cs="Times New Roman"/>
          <w:lang w:val="en-CA"/>
        </w:rPr>
        <w:t>political uses which might be made of such a force</w:t>
      </w:r>
    </w:p>
    <w:p w:rsidR="00000000" w:rsidRPr="00BC7186" w:rsidRDefault="00BC7186" w:rsidP="00BC7186">
      <w:pPr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O</w:t>
      </w:r>
      <w:r w:rsidRPr="00BC7186">
        <w:rPr>
          <w:rFonts w:ascii="Times New Roman" w:hAnsi="Times New Roman" w:cs="Times New Roman"/>
          <w:lang w:val="en-CA"/>
        </w:rPr>
        <w:t>f the effects of police intrusion upon daily neighbou</w:t>
      </w:r>
      <w:r w:rsidRPr="00BC7186">
        <w:rPr>
          <w:rFonts w:ascii="Times New Roman" w:hAnsi="Times New Roman" w:cs="Times New Roman"/>
          <w:lang w:val="en-CA"/>
        </w:rPr>
        <w:t>rhood life</w:t>
      </w:r>
    </w:p>
    <w:p w:rsidR="00000000" w:rsidRPr="00BC7186" w:rsidRDefault="00BC7186" w:rsidP="00BC7186">
      <w:pPr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M</w:t>
      </w:r>
      <w:r w:rsidRPr="00BC7186">
        <w:rPr>
          <w:rFonts w:ascii="Times New Roman" w:hAnsi="Times New Roman" w:cs="Times New Roman"/>
          <w:lang w:val="en-CA"/>
        </w:rPr>
        <w:t>ight intervene t</w:t>
      </w:r>
      <w:r w:rsidRPr="00BC7186">
        <w:rPr>
          <w:rFonts w:ascii="Times New Roman" w:hAnsi="Times New Roman" w:cs="Times New Roman"/>
          <w:lang w:val="en-CA"/>
        </w:rPr>
        <w:t>rade-union affairs and strikes.</w:t>
      </w:r>
    </w:p>
    <w:p w:rsidR="00BC7186" w:rsidRPr="00BC7186" w:rsidRDefault="00BC7186" w:rsidP="00BC7186">
      <w:pPr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lastRenderedPageBreak/>
        <w:t>W</w:t>
      </w:r>
      <w:r w:rsidRPr="00BC7186">
        <w:rPr>
          <w:rFonts w:ascii="Times New Roman" w:hAnsi="Times New Roman" w:cs="Times New Roman"/>
          <w:lang w:val="en-CA"/>
        </w:rPr>
        <w:t>ould become the guardians of capitalist economic development</w:t>
      </w:r>
    </w:p>
    <w:p w:rsidR="00BC7186" w:rsidRPr="00BC7186" w:rsidRDefault="00BC7186" w:rsidP="00BC7186">
      <w:pPr>
        <w:rPr>
          <w:rFonts w:ascii="Times New Roman" w:hAnsi="Times New Roman" w:cs="Times New Roman"/>
          <w:lang w:val="en-CA"/>
        </w:rPr>
      </w:pPr>
    </w:p>
    <w:p w:rsidR="00BC7186" w:rsidRPr="00BC7186" w:rsidRDefault="00BC7186" w:rsidP="00BC7186">
      <w:pPr>
        <w:rPr>
          <w:rFonts w:ascii="Times New Roman" w:hAnsi="Times New Roman" w:cs="Times New Roman"/>
          <w:i/>
          <w:lang w:val="en-CA"/>
        </w:rPr>
      </w:pPr>
      <w:r w:rsidRPr="00BC7186">
        <w:rPr>
          <w:rFonts w:ascii="Times New Roman" w:hAnsi="Times New Roman" w:cs="Times New Roman"/>
          <w:b/>
          <w:bCs/>
          <w:i/>
        </w:rPr>
        <w:t>Diverse Responses to the Police</w:t>
      </w:r>
    </w:p>
    <w:p w:rsidR="00000000" w:rsidRPr="00BC7186" w:rsidRDefault="00BC7186" w:rsidP="00BC7186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Radicals</w:t>
      </w:r>
    </w:p>
    <w:p w:rsidR="00000000" w:rsidRPr="00BC7186" w:rsidRDefault="00BC7186" w:rsidP="00BC7186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 xml:space="preserve">It constituted a break with the valuable English tradition of resistance to the concept of a standing army </w:t>
      </w:r>
    </w:p>
    <w:p w:rsidR="00000000" w:rsidRPr="00BC7186" w:rsidRDefault="00BC7186" w:rsidP="00BC7186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The rhetoric of “ancient rights and liberties.”</w:t>
      </w:r>
    </w:p>
    <w:p w:rsidR="00000000" w:rsidRPr="00BC7186" w:rsidRDefault="00BC7186" w:rsidP="00BC7186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Middle class people</w:t>
      </w:r>
    </w:p>
    <w:p w:rsidR="00000000" w:rsidRPr="00BC7186" w:rsidRDefault="00BC7186" w:rsidP="00BC7186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P</w:t>
      </w:r>
      <w:r w:rsidRPr="00BC7186">
        <w:rPr>
          <w:rFonts w:ascii="Times New Roman" w:hAnsi="Times New Roman" w:cs="Times New Roman"/>
          <w:lang w:val="en-CA"/>
        </w:rPr>
        <w:t>roblems of cos</w:t>
      </w:r>
      <w:r w:rsidRPr="00BC7186">
        <w:rPr>
          <w:rFonts w:ascii="Times New Roman" w:hAnsi="Times New Roman" w:cs="Times New Roman"/>
          <w:lang w:val="en-CA"/>
        </w:rPr>
        <w:t>t</w:t>
      </w:r>
    </w:p>
    <w:p w:rsidR="00000000" w:rsidRPr="00BC7186" w:rsidRDefault="00BC7186" w:rsidP="00BC7186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Farmers</w:t>
      </w:r>
    </w:p>
    <w:p w:rsidR="00000000" w:rsidRPr="00BC7186" w:rsidRDefault="00BC7186" w:rsidP="00BC7186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</w:t>
      </w:r>
      <w:r w:rsidRPr="00BC7186">
        <w:rPr>
          <w:rFonts w:ascii="Times New Roman" w:hAnsi="Times New Roman" w:cs="Times New Roman"/>
          <w:lang w:val="en-CA"/>
        </w:rPr>
        <w:t xml:space="preserve">he expense and use of it in the countryside </w:t>
      </w:r>
    </w:p>
    <w:p w:rsidR="00000000" w:rsidRPr="00BC7186" w:rsidRDefault="00BC7186" w:rsidP="00BC7186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 xml:space="preserve">Working </w:t>
      </w:r>
      <w:r w:rsidRPr="00BC7186">
        <w:rPr>
          <w:rFonts w:ascii="Times New Roman" w:hAnsi="Times New Roman" w:cs="Times New Roman"/>
          <w:lang w:val="en-CA"/>
        </w:rPr>
        <w:t>class radicals and Chartists</w:t>
      </w:r>
    </w:p>
    <w:p w:rsidR="00000000" w:rsidRPr="00BC7186" w:rsidRDefault="00BC7186" w:rsidP="00BC7186">
      <w:pPr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The state might employ them to break strikes, repress or spy on working-class politics</w:t>
      </w:r>
    </w:p>
    <w:p w:rsidR="00BC7186" w:rsidRPr="00BC7186" w:rsidRDefault="00BC7186" w:rsidP="00BC7186">
      <w:pPr>
        <w:rPr>
          <w:rFonts w:ascii="Times New Roman" w:hAnsi="Times New Roman" w:cs="Times New Roman"/>
          <w:lang w:val="en-CA"/>
        </w:rPr>
      </w:pPr>
    </w:p>
    <w:p w:rsidR="00BC7186" w:rsidRPr="00BC7186" w:rsidRDefault="00BC7186" w:rsidP="00BC7186">
      <w:pPr>
        <w:rPr>
          <w:rFonts w:ascii="Times New Roman" w:hAnsi="Times New Roman" w:cs="Times New Roman"/>
          <w:i/>
          <w:lang w:val="en-CA"/>
        </w:rPr>
      </w:pPr>
      <w:r w:rsidRPr="00BC7186">
        <w:rPr>
          <w:rFonts w:ascii="Times New Roman" w:hAnsi="Times New Roman" w:cs="Times New Roman"/>
          <w:b/>
          <w:bCs/>
          <w:i/>
          <w:lang w:val="en-CA"/>
        </w:rPr>
        <w:t xml:space="preserve">Anti-Police Riots of the 1840s </w:t>
      </w:r>
    </w:p>
    <w:p w:rsidR="00000000" w:rsidRPr="00BC7186" w:rsidRDefault="00BC7186" w:rsidP="00BC7186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</w:t>
      </w:r>
      <w:r w:rsidRPr="00BC7186">
        <w:rPr>
          <w:rFonts w:ascii="Times New Roman" w:hAnsi="Times New Roman" w:cs="Times New Roman"/>
          <w:lang w:val="en-CA"/>
        </w:rPr>
        <w:t>he police offended the lower classes in very concrete ways</w:t>
      </w:r>
    </w:p>
    <w:p w:rsidR="00000000" w:rsidRPr="00BC7186" w:rsidRDefault="00BC7186" w:rsidP="00BC7186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A</w:t>
      </w:r>
      <w:r w:rsidRPr="00BC7186">
        <w:rPr>
          <w:rFonts w:ascii="Times New Roman" w:hAnsi="Times New Roman" w:cs="Times New Roman"/>
          <w:lang w:val="en-CA"/>
        </w:rPr>
        <w:t xml:space="preserve"> closer monitoring of working-class drinking patter</w:t>
      </w:r>
      <w:r w:rsidRPr="00BC7186">
        <w:rPr>
          <w:rFonts w:ascii="Times New Roman" w:hAnsi="Times New Roman" w:cs="Times New Roman"/>
          <w:lang w:val="en-CA"/>
        </w:rPr>
        <w:t>ns, the openings and closing of pubs and beer houses, and an entirely novel and uncustomary surveillance of the entire range of popular leisure activities: drinking, brutal sports, foot-</w:t>
      </w:r>
      <w:r w:rsidRPr="00BC7186">
        <w:rPr>
          <w:rFonts w:ascii="Times New Roman" w:hAnsi="Times New Roman" w:cs="Times New Roman"/>
          <w:lang w:val="en-CA"/>
        </w:rPr>
        <w:t xml:space="preserve">racing, </w:t>
      </w:r>
      <w:r>
        <w:rPr>
          <w:rFonts w:ascii="Times New Roman" w:hAnsi="Times New Roman" w:cs="Times New Roman"/>
          <w:lang w:val="en-CA"/>
        </w:rPr>
        <w:t>fairs, feasts, and other fetes</w:t>
      </w:r>
    </w:p>
    <w:p w:rsidR="00000000" w:rsidRDefault="00BC7186" w:rsidP="00BC7186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U</w:t>
      </w:r>
      <w:r w:rsidRPr="00BC7186">
        <w:rPr>
          <w:rFonts w:ascii="Times New Roman" w:hAnsi="Times New Roman" w:cs="Times New Roman"/>
          <w:lang w:val="en-CA"/>
        </w:rPr>
        <w:t>nwelcome spectators of the urban neighbou</w:t>
      </w:r>
      <w:r>
        <w:rPr>
          <w:rFonts w:ascii="Times New Roman" w:hAnsi="Times New Roman" w:cs="Times New Roman"/>
          <w:lang w:val="en-CA"/>
        </w:rPr>
        <w:t>rhood life</w:t>
      </w:r>
    </w:p>
    <w:p w:rsidR="00000000" w:rsidRPr="00BC7186" w:rsidRDefault="00BC7186" w:rsidP="00BC7186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</w:t>
      </w:r>
      <w:r w:rsidRPr="00BC7186">
        <w:rPr>
          <w:lang w:val="en-CA"/>
        </w:rPr>
        <w:t>rolonged, extensive &amp; common (even daily)</w:t>
      </w:r>
    </w:p>
    <w:p w:rsidR="00000000" w:rsidRPr="00BC7186" w:rsidRDefault="00BC7186" w:rsidP="00BC7186">
      <w:pPr>
        <w:numPr>
          <w:ilvl w:val="0"/>
          <w:numId w:val="15"/>
        </w:numPr>
        <w:rPr>
          <w:lang w:val="en-CA"/>
        </w:rPr>
      </w:pPr>
      <w:r w:rsidRPr="00BC7186">
        <w:rPr>
          <w:lang w:val="en-CA"/>
        </w:rPr>
        <w:t xml:space="preserve">The </w:t>
      </w:r>
      <w:r w:rsidRPr="00BC7186">
        <w:rPr>
          <w:lang w:val="en-CA"/>
        </w:rPr>
        <w:t>purposes and objectives:</w:t>
      </w:r>
    </w:p>
    <w:p w:rsidR="00000000" w:rsidRPr="00BC7186" w:rsidRDefault="00BC7186" w:rsidP="00BC7186">
      <w:pPr>
        <w:numPr>
          <w:ilvl w:val="1"/>
          <w:numId w:val="15"/>
        </w:numPr>
        <w:rPr>
          <w:lang w:val="en-CA"/>
        </w:rPr>
      </w:pPr>
      <w:r w:rsidRPr="00BC7186">
        <w:rPr>
          <w:lang w:val="en-CA"/>
        </w:rPr>
        <w:t xml:space="preserve">General: </w:t>
      </w:r>
    </w:p>
    <w:p w:rsidR="00000000" w:rsidRPr="00BC7186" w:rsidRDefault="00BC7186" w:rsidP="00BC7186">
      <w:pPr>
        <w:numPr>
          <w:ilvl w:val="2"/>
          <w:numId w:val="15"/>
        </w:numPr>
        <w:rPr>
          <w:lang w:val="en-CA"/>
        </w:rPr>
      </w:pPr>
      <w:r w:rsidRPr="00BC7186">
        <w:rPr>
          <w:lang w:val="en-CA"/>
        </w:rPr>
        <w:t>To permanently drive the police out of the community by force.</w:t>
      </w:r>
    </w:p>
    <w:p w:rsidR="00000000" w:rsidRPr="00BC7186" w:rsidRDefault="00BC7186" w:rsidP="00BC7186">
      <w:pPr>
        <w:numPr>
          <w:ilvl w:val="1"/>
          <w:numId w:val="15"/>
        </w:numPr>
        <w:rPr>
          <w:lang w:val="en-CA"/>
        </w:rPr>
      </w:pPr>
      <w:r w:rsidRPr="00BC7186">
        <w:rPr>
          <w:lang w:val="en-CA"/>
        </w:rPr>
        <w:t xml:space="preserve">More limited: </w:t>
      </w:r>
    </w:p>
    <w:p w:rsidR="00000000" w:rsidRPr="00BC7186" w:rsidRDefault="00BC7186" w:rsidP="00BC7186">
      <w:pPr>
        <w:numPr>
          <w:ilvl w:val="2"/>
          <w:numId w:val="15"/>
        </w:numPr>
        <w:rPr>
          <w:lang w:val="en-CA"/>
        </w:rPr>
      </w:pPr>
      <w:r>
        <w:rPr>
          <w:lang w:val="en-CA"/>
        </w:rPr>
        <w:t>T</w:t>
      </w:r>
      <w:r w:rsidRPr="00BC7186">
        <w:rPr>
          <w:lang w:val="en-CA"/>
        </w:rPr>
        <w:t xml:space="preserve">o preserve popular recreations or customs, </w:t>
      </w:r>
    </w:p>
    <w:p w:rsidR="00000000" w:rsidRPr="00BC7186" w:rsidRDefault="00BC7186" w:rsidP="00BC7186">
      <w:pPr>
        <w:numPr>
          <w:ilvl w:val="2"/>
          <w:numId w:val="15"/>
        </w:numPr>
        <w:rPr>
          <w:lang w:val="en-CA"/>
        </w:rPr>
      </w:pPr>
      <w:r>
        <w:rPr>
          <w:lang w:val="en-CA"/>
        </w:rPr>
        <w:t>P</w:t>
      </w:r>
      <w:r w:rsidRPr="00BC7186">
        <w:rPr>
          <w:lang w:val="en-CA"/>
        </w:rPr>
        <w:t>revent i</w:t>
      </w:r>
      <w:r w:rsidRPr="00BC7186">
        <w:rPr>
          <w:lang w:val="en-CA"/>
        </w:rPr>
        <w:t>nterference in strikes,</w:t>
      </w:r>
    </w:p>
    <w:p w:rsidR="00000000" w:rsidRPr="00BC7186" w:rsidRDefault="00BC7186" w:rsidP="00BC7186">
      <w:pPr>
        <w:numPr>
          <w:ilvl w:val="2"/>
          <w:numId w:val="15"/>
        </w:numPr>
        <w:rPr>
          <w:lang w:val="en-CA"/>
        </w:rPr>
      </w:pPr>
      <w:r>
        <w:rPr>
          <w:lang w:val="en-CA"/>
        </w:rPr>
        <w:t>P</w:t>
      </w:r>
      <w:r w:rsidRPr="00BC7186">
        <w:rPr>
          <w:lang w:val="en-CA"/>
        </w:rPr>
        <w:t>rotect wanted individuals,</w:t>
      </w:r>
    </w:p>
    <w:p w:rsidR="00000000" w:rsidRPr="00BC7186" w:rsidRDefault="00BC7186" w:rsidP="00BC7186">
      <w:pPr>
        <w:numPr>
          <w:ilvl w:val="2"/>
          <w:numId w:val="15"/>
        </w:numPr>
        <w:rPr>
          <w:lang w:val="en-CA"/>
        </w:rPr>
      </w:pPr>
      <w:r>
        <w:rPr>
          <w:lang w:val="en-CA"/>
        </w:rPr>
        <w:t>P</w:t>
      </w:r>
      <w:r w:rsidRPr="00BC7186">
        <w:rPr>
          <w:lang w:val="en-CA"/>
        </w:rPr>
        <w:t xml:space="preserve">rotest police interference in political activities, </w:t>
      </w:r>
    </w:p>
    <w:p w:rsidR="00000000" w:rsidRPr="00BC7186" w:rsidRDefault="00BC7186" w:rsidP="00BC7186">
      <w:pPr>
        <w:numPr>
          <w:ilvl w:val="2"/>
          <w:numId w:val="15"/>
        </w:numPr>
        <w:rPr>
          <w:lang w:val="en-CA"/>
        </w:rPr>
      </w:pPr>
      <w:r>
        <w:rPr>
          <w:lang w:val="en-CA"/>
        </w:rPr>
        <w:t>P</w:t>
      </w:r>
      <w:r w:rsidRPr="00BC7186">
        <w:rPr>
          <w:lang w:val="en-CA"/>
        </w:rPr>
        <w:t>rotest against instances of police brutality</w:t>
      </w:r>
    </w:p>
    <w:p w:rsidR="00000000" w:rsidRPr="00BC7186" w:rsidRDefault="00BC7186" w:rsidP="00BC7186">
      <w:pPr>
        <w:numPr>
          <w:ilvl w:val="2"/>
          <w:numId w:val="15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R</w:t>
      </w:r>
      <w:r w:rsidRPr="00BC7186">
        <w:rPr>
          <w:rFonts w:ascii="Times New Roman" w:hAnsi="Times New Roman" w:cs="Times New Roman"/>
          <w:lang w:val="en-CA"/>
        </w:rPr>
        <w:t>escue arrested persons</w:t>
      </w:r>
    </w:p>
    <w:p w:rsidR="00BC7186" w:rsidRPr="00BC7186" w:rsidRDefault="00BC7186" w:rsidP="00BC7186">
      <w:pPr>
        <w:rPr>
          <w:rFonts w:ascii="Times New Roman" w:hAnsi="Times New Roman" w:cs="Times New Roman"/>
          <w:lang w:val="en-CA"/>
        </w:rPr>
      </w:pPr>
    </w:p>
    <w:p w:rsidR="00BC7186" w:rsidRPr="00BC7186" w:rsidRDefault="00BC7186" w:rsidP="00BC7186">
      <w:pPr>
        <w:rPr>
          <w:rFonts w:ascii="Times New Roman" w:hAnsi="Times New Roman" w:cs="Times New Roman"/>
          <w:i/>
          <w:lang w:val="en-CA"/>
        </w:rPr>
      </w:pPr>
      <w:r w:rsidRPr="00BC7186">
        <w:rPr>
          <w:rFonts w:ascii="Times New Roman" w:hAnsi="Times New Roman" w:cs="Times New Roman"/>
          <w:b/>
          <w:bCs/>
          <w:i/>
          <w:lang w:val="en-CA"/>
        </w:rPr>
        <w:t>The Police in the Late 19</w:t>
      </w:r>
      <w:r w:rsidRPr="00BC7186">
        <w:rPr>
          <w:rFonts w:ascii="Times New Roman" w:hAnsi="Times New Roman" w:cs="Times New Roman"/>
          <w:b/>
          <w:bCs/>
          <w:i/>
          <w:vertAlign w:val="superscript"/>
          <w:lang w:val="en-CA"/>
        </w:rPr>
        <w:t>th</w:t>
      </w:r>
      <w:r w:rsidRPr="00BC7186">
        <w:rPr>
          <w:rFonts w:ascii="Times New Roman" w:hAnsi="Times New Roman" w:cs="Times New Roman"/>
          <w:b/>
          <w:bCs/>
          <w:i/>
          <w:lang w:val="en-CA"/>
        </w:rPr>
        <w:t xml:space="preserve"> Century</w:t>
      </w:r>
    </w:p>
    <w:p w:rsidR="00000000" w:rsidRPr="00BC7186" w:rsidRDefault="00BC7186" w:rsidP="00BC7186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Anti-police violence did not disappear after the 1850s; became a typical component of the undercurrent of everyday life.</w:t>
      </w:r>
    </w:p>
    <w:p w:rsidR="00000000" w:rsidRPr="00BC7186" w:rsidRDefault="00BC7186" w:rsidP="00BC7186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The a</w:t>
      </w:r>
      <w:r w:rsidRPr="00BC7186">
        <w:rPr>
          <w:rFonts w:ascii="Times New Roman" w:hAnsi="Times New Roman" w:cs="Times New Roman"/>
          <w:lang w:val="en-CA"/>
        </w:rPr>
        <w:t>uthorities have never succeeded in obtaining the full moral assent of the community</w:t>
      </w:r>
    </w:p>
    <w:p w:rsidR="00000000" w:rsidRPr="00BC7186" w:rsidRDefault="00BC7186" w:rsidP="00BC7186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The poor struggled against it, within it and from time to time for it.</w:t>
      </w:r>
    </w:p>
    <w:p w:rsidR="00000000" w:rsidRPr="00BC7186" w:rsidRDefault="00BC7186" w:rsidP="00BC7186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BC7186">
        <w:rPr>
          <w:rFonts w:ascii="Times New Roman" w:hAnsi="Times New Roman" w:cs="Times New Roman"/>
          <w:lang w:val="en-CA"/>
        </w:rPr>
        <w:t>At the end of the century ‘policing by consent’ became a reality</w:t>
      </w:r>
    </w:p>
    <w:p w:rsidR="00557387" w:rsidRDefault="00557387"/>
    <w:sectPr w:rsidR="00557387" w:rsidSect="00BD5D99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EA8037C"/>
    <w:multiLevelType w:val="hybridMultilevel"/>
    <w:tmpl w:val="C0006FDE"/>
    <w:lvl w:ilvl="0" w:tplc="097AC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5E8D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76D0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C06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302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520E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58B9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2A50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EC7B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7366B72"/>
    <w:multiLevelType w:val="hybridMultilevel"/>
    <w:tmpl w:val="670A5300"/>
    <w:lvl w:ilvl="0" w:tplc="7D580F0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E9280F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358128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7AA3DB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03A446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49C8C4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D70A2C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738A59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54469E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>
    <w:nsid w:val="2AE84F3B"/>
    <w:multiLevelType w:val="hybridMultilevel"/>
    <w:tmpl w:val="81307A18"/>
    <w:lvl w:ilvl="0" w:tplc="8A58D7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0C6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85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86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C42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827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103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6E5E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403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DE31C93"/>
    <w:multiLevelType w:val="hybridMultilevel"/>
    <w:tmpl w:val="B2804EFC"/>
    <w:lvl w:ilvl="0" w:tplc="9D648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BAAACE">
      <w:start w:val="-1638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C27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267D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802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3486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DE6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3C3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AC33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F3D798E"/>
    <w:multiLevelType w:val="hybridMultilevel"/>
    <w:tmpl w:val="3D728CAA"/>
    <w:lvl w:ilvl="0" w:tplc="BE44C7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B813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8CB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C03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56A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783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8CB7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5CF4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381F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4BE151F"/>
    <w:multiLevelType w:val="hybridMultilevel"/>
    <w:tmpl w:val="D47AFC02"/>
    <w:lvl w:ilvl="0" w:tplc="A698A4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68F9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4284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CE96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8C61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621C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3E0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DC79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9600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4921B6B"/>
    <w:multiLevelType w:val="hybridMultilevel"/>
    <w:tmpl w:val="FAC26AAA"/>
    <w:lvl w:ilvl="0" w:tplc="7A7E9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E874CE">
      <w:start w:val="-1638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F546558">
      <w:start w:val="-16387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E686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88F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5692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8A8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30B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543C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8A96406"/>
    <w:multiLevelType w:val="hybridMultilevel"/>
    <w:tmpl w:val="0F16F9C2"/>
    <w:lvl w:ilvl="0" w:tplc="2BE8EC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FE79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AC679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40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02B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2809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E03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64D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D2E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C1046F6"/>
    <w:multiLevelType w:val="hybridMultilevel"/>
    <w:tmpl w:val="35F8C910"/>
    <w:lvl w:ilvl="0" w:tplc="13C24E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1C2BA4">
      <w:start w:val="-1638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4C0EF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2E22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1E6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9E3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F494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3CF9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C8AC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12"/>
  </w:num>
  <w:num w:numId="11">
    <w:abstractNumId w:val="9"/>
  </w:num>
  <w:num w:numId="12">
    <w:abstractNumId w:val="13"/>
  </w:num>
  <w:num w:numId="13">
    <w:abstractNumId w:val="11"/>
  </w:num>
  <w:num w:numId="14">
    <w:abstractNumId w:val="16"/>
  </w:num>
  <w:num w:numId="15">
    <w:abstractNumId w:val="15"/>
  </w:num>
  <w:num w:numId="16">
    <w:abstractNumId w:val="1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D99"/>
    <w:rsid w:val="00557387"/>
    <w:rsid w:val="00BC7186"/>
    <w:rsid w:val="00BD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1C20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48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30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758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6545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376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8233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228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4745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4610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1211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85956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316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0459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231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697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642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4922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8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000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845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162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40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6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1389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86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6944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376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52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4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054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1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7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2222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6850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2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192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837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4878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559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000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8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360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3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60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6411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8943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390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8063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271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29594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33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9494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1332</Words>
  <Characters>7597</Characters>
  <Application>Microsoft Macintosh Word</Application>
  <DocSecurity>0</DocSecurity>
  <Lines>63</Lines>
  <Paragraphs>17</Paragraphs>
  <ScaleCrop>false</ScaleCrop>
  <Company/>
  <LinksUpToDate>false</LinksUpToDate>
  <CharactersWithSpaces>8912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Dominica Kieczko</dc:creator>
  <cp:keywords/>
  <dc:description/>
  <cp:lastModifiedBy>Dominica Kieczko</cp:lastModifiedBy>
  <cp:revision>1</cp:revision>
  <cp:lastPrinted>2015-01-19T21:01:00Z</cp:lastPrinted>
  <dcterms:created xsi:type="dcterms:W3CDTF">2015-01-19T20:34:00Z</dcterms:created>
  <dcterms:modified xsi:type="dcterms:W3CDTF">2015-01-19T21:03:00Z</dcterms:modified>
</cp:coreProperties>
</file>