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6D252" w14:textId="77777777" w:rsidR="00F93ECC" w:rsidRPr="008502E8" w:rsidRDefault="00800F66" w:rsidP="00800F66">
      <w:pPr>
        <w:jc w:val="center"/>
        <w:rPr>
          <w:rFonts w:ascii="Times New Roman" w:hAnsi="Times New Roman"/>
          <w:b/>
          <w:sz w:val="22"/>
          <w:szCs w:val="22"/>
        </w:rPr>
      </w:pPr>
      <w:r w:rsidRPr="008502E8">
        <w:rPr>
          <w:rFonts w:ascii="Times New Roman" w:hAnsi="Times New Roman"/>
          <w:b/>
          <w:sz w:val="22"/>
          <w:szCs w:val="22"/>
          <w:highlight w:val="lightGray"/>
        </w:rPr>
        <w:t>Week # 1 Chapter 1</w:t>
      </w:r>
      <w:r w:rsidR="0087204D" w:rsidRPr="008502E8">
        <w:rPr>
          <w:rFonts w:ascii="Times New Roman" w:hAnsi="Times New Roman"/>
          <w:b/>
          <w:sz w:val="22"/>
          <w:szCs w:val="22"/>
          <w:highlight w:val="lightGray"/>
        </w:rPr>
        <w:t xml:space="preserve"> Operation Management</w:t>
      </w:r>
      <w:r w:rsidRPr="008502E8">
        <w:rPr>
          <w:rFonts w:ascii="Times New Roman" w:hAnsi="Times New Roman"/>
          <w:b/>
          <w:sz w:val="22"/>
          <w:szCs w:val="22"/>
          <w:highlight w:val="lightGray"/>
        </w:rPr>
        <w:t xml:space="preserve"> September 03, 2014</w:t>
      </w:r>
    </w:p>
    <w:p w14:paraId="0BBF8A7B" w14:textId="77777777" w:rsidR="00800F66" w:rsidRPr="008502E8" w:rsidRDefault="00800F66" w:rsidP="00800F66">
      <w:pPr>
        <w:ind w:left="284" w:hanging="142"/>
        <w:rPr>
          <w:rFonts w:ascii="Times New Roman" w:hAnsi="Times New Roman"/>
          <w:b/>
          <w:sz w:val="22"/>
          <w:szCs w:val="22"/>
        </w:rPr>
      </w:pPr>
    </w:p>
    <w:p w14:paraId="4E30395E" w14:textId="77777777" w:rsidR="00800F66" w:rsidRPr="008502E8" w:rsidRDefault="00800F66" w:rsidP="00800F66">
      <w:pPr>
        <w:rPr>
          <w:rFonts w:ascii="Times New Roman" w:hAnsi="Times New Roman"/>
          <w:b/>
          <w:sz w:val="22"/>
          <w:szCs w:val="22"/>
          <w:lang w:val="en-US"/>
        </w:rPr>
      </w:pPr>
      <w:r w:rsidRPr="008502E8">
        <w:rPr>
          <w:rFonts w:ascii="Times New Roman" w:hAnsi="Times New Roman"/>
          <w:b/>
          <w:sz w:val="22"/>
          <w:szCs w:val="22"/>
          <w:lang w:val="en-US"/>
        </w:rPr>
        <w:t>Operations Management</w:t>
      </w:r>
    </w:p>
    <w:p w14:paraId="2B15BD31" w14:textId="77777777" w:rsidR="00800F66" w:rsidRPr="008502E8" w:rsidRDefault="00800F66" w:rsidP="00800F66">
      <w:pPr>
        <w:numPr>
          <w:ilvl w:val="0"/>
          <w:numId w:val="1"/>
        </w:numPr>
        <w:rPr>
          <w:rFonts w:ascii="Times New Roman" w:hAnsi="Times New Roman"/>
          <w:sz w:val="22"/>
          <w:szCs w:val="22"/>
          <w:lang w:val="en-US"/>
        </w:rPr>
      </w:pPr>
      <w:r w:rsidRPr="008502E8">
        <w:rPr>
          <w:rFonts w:ascii="Times New Roman" w:hAnsi="Times New Roman"/>
          <w:sz w:val="22"/>
          <w:szCs w:val="22"/>
          <w:lang w:val="en-US"/>
        </w:rPr>
        <w:t>Management</w:t>
      </w:r>
    </w:p>
    <w:p w14:paraId="7C07C5CE" w14:textId="77777777" w:rsidR="00800F66" w:rsidRPr="008502E8" w:rsidRDefault="00800F66" w:rsidP="00800F66">
      <w:pPr>
        <w:numPr>
          <w:ilvl w:val="1"/>
          <w:numId w:val="1"/>
        </w:numPr>
        <w:rPr>
          <w:rFonts w:ascii="Times New Roman" w:hAnsi="Times New Roman"/>
          <w:sz w:val="22"/>
          <w:szCs w:val="22"/>
          <w:lang w:val="en-US"/>
        </w:rPr>
      </w:pPr>
      <w:r w:rsidRPr="008502E8">
        <w:rPr>
          <w:rFonts w:ascii="Times New Roman" w:hAnsi="Times New Roman"/>
          <w:sz w:val="22"/>
          <w:szCs w:val="22"/>
          <w:lang w:val="en-US"/>
        </w:rPr>
        <w:t xml:space="preserve">A </w:t>
      </w:r>
      <w:r w:rsidRPr="008502E8">
        <w:rPr>
          <w:rFonts w:ascii="Times New Roman" w:hAnsi="Times New Roman"/>
          <w:sz w:val="22"/>
          <w:szCs w:val="22"/>
          <w:u w:val="single"/>
          <w:lang w:val="en-US"/>
        </w:rPr>
        <w:t>process</w:t>
      </w:r>
      <w:r w:rsidRPr="008502E8">
        <w:rPr>
          <w:rFonts w:ascii="Times New Roman" w:hAnsi="Times New Roman"/>
          <w:sz w:val="22"/>
          <w:szCs w:val="22"/>
          <w:lang w:val="en-US"/>
        </w:rPr>
        <w:t xml:space="preserve"> by which objectives are achieved through the use of resources. Management almost always involves dealing with:</w:t>
      </w:r>
    </w:p>
    <w:p w14:paraId="513C7B34" w14:textId="77777777" w:rsidR="00800F66" w:rsidRPr="008502E8" w:rsidRDefault="00800F66" w:rsidP="00800F66">
      <w:pPr>
        <w:numPr>
          <w:ilvl w:val="2"/>
          <w:numId w:val="1"/>
        </w:numPr>
        <w:rPr>
          <w:rFonts w:ascii="Times New Roman" w:hAnsi="Times New Roman"/>
          <w:sz w:val="22"/>
          <w:szCs w:val="22"/>
          <w:lang w:val="en-US"/>
        </w:rPr>
      </w:pPr>
      <w:r w:rsidRPr="008502E8">
        <w:rPr>
          <w:rFonts w:ascii="Times New Roman" w:hAnsi="Times New Roman"/>
          <w:sz w:val="22"/>
          <w:szCs w:val="22"/>
          <w:lang w:val="en-US"/>
        </w:rPr>
        <w:t>Conflicting objectives</w:t>
      </w:r>
    </w:p>
    <w:p w14:paraId="184F4E0A" w14:textId="77777777" w:rsidR="00800F66" w:rsidRPr="008502E8" w:rsidRDefault="00800F66" w:rsidP="00800F66">
      <w:pPr>
        <w:numPr>
          <w:ilvl w:val="2"/>
          <w:numId w:val="1"/>
        </w:numPr>
        <w:rPr>
          <w:rFonts w:ascii="Times New Roman" w:hAnsi="Times New Roman"/>
          <w:sz w:val="22"/>
          <w:szCs w:val="22"/>
          <w:lang w:val="en-US"/>
        </w:rPr>
      </w:pPr>
      <w:r w:rsidRPr="008502E8">
        <w:rPr>
          <w:rFonts w:ascii="Times New Roman" w:hAnsi="Times New Roman"/>
          <w:sz w:val="22"/>
          <w:szCs w:val="22"/>
          <w:lang w:val="en-US"/>
        </w:rPr>
        <w:t>Limited resources</w:t>
      </w:r>
    </w:p>
    <w:p w14:paraId="3571886F" w14:textId="77777777" w:rsidR="00800F66" w:rsidRPr="008502E8" w:rsidRDefault="00800F66" w:rsidP="00800F66">
      <w:pPr>
        <w:numPr>
          <w:ilvl w:val="0"/>
          <w:numId w:val="1"/>
        </w:numPr>
        <w:rPr>
          <w:rFonts w:ascii="Times New Roman" w:hAnsi="Times New Roman"/>
          <w:sz w:val="22"/>
          <w:szCs w:val="22"/>
          <w:lang w:val="en-US"/>
        </w:rPr>
      </w:pPr>
      <w:r w:rsidRPr="008502E8">
        <w:rPr>
          <w:rFonts w:ascii="Times New Roman" w:hAnsi="Times New Roman"/>
          <w:sz w:val="22"/>
          <w:szCs w:val="22"/>
          <w:lang w:val="en-US"/>
        </w:rPr>
        <w:t>Operations</w:t>
      </w:r>
    </w:p>
    <w:p w14:paraId="5F8BEA02" w14:textId="77777777" w:rsidR="00800F66" w:rsidRPr="008502E8" w:rsidRDefault="00800F66" w:rsidP="00800F66">
      <w:pPr>
        <w:numPr>
          <w:ilvl w:val="1"/>
          <w:numId w:val="1"/>
        </w:numPr>
        <w:rPr>
          <w:rFonts w:ascii="Times New Roman" w:hAnsi="Times New Roman" w:cs="Times New Roman"/>
          <w:sz w:val="22"/>
          <w:szCs w:val="22"/>
          <w:lang w:val="en-US"/>
        </w:rPr>
      </w:pPr>
      <w:r w:rsidRPr="008502E8">
        <w:rPr>
          <w:rFonts w:ascii="Times New Roman" w:hAnsi="Times New Roman"/>
          <w:sz w:val="22"/>
          <w:szCs w:val="22"/>
          <w:lang w:val="en-US"/>
        </w:rPr>
        <w:t xml:space="preserve">Those activities within an organization that are directly related to providing goods or </w:t>
      </w:r>
      <w:r w:rsidRPr="008502E8">
        <w:rPr>
          <w:rFonts w:ascii="Times New Roman" w:hAnsi="Times New Roman" w:cs="Times New Roman"/>
          <w:sz w:val="22"/>
          <w:szCs w:val="22"/>
          <w:lang w:val="en-US"/>
        </w:rPr>
        <w:t>services to customers</w:t>
      </w:r>
    </w:p>
    <w:p w14:paraId="159D26D8" w14:textId="77777777" w:rsidR="0066584C" w:rsidRPr="008502E8" w:rsidRDefault="00800F66" w:rsidP="005C46B9">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OM- management of processes or systems that create goods and/or provide services</w:t>
      </w:r>
    </w:p>
    <w:p w14:paraId="48E7F752" w14:textId="77777777" w:rsidR="0066584C" w:rsidRPr="008502E8" w:rsidRDefault="0066584C" w:rsidP="005C46B9">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Used to improve efficiency </w:t>
      </w:r>
      <w:proofErr w:type="gramStart"/>
      <w:r w:rsidRPr="008502E8">
        <w:rPr>
          <w:rFonts w:ascii="Times New Roman" w:hAnsi="Times New Roman" w:cs="Times New Roman"/>
          <w:sz w:val="22"/>
          <w:szCs w:val="22"/>
          <w:lang w:val="en-US"/>
        </w:rPr>
        <w:t>( min</w:t>
      </w:r>
      <w:proofErr w:type="gramEnd"/>
      <w:r w:rsidRPr="008502E8">
        <w:rPr>
          <w:rFonts w:ascii="Times New Roman" w:hAnsi="Times New Roman" w:cs="Times New Roman"/>
          <w:sz w:val="22"/>
          <w:szCs w:val="22"/>
          <w:lang w:val="en-US"/>
        </w:rPr>
        <w:t xml:space="preserve"> cost and time ) and effectiveness (quality &amp; responsiveness)</w:t>
      </w:r>
    </w:p>
    <w:p w14:paraId="0607F03D" w14:textId="77777777" w:rsidR="00800F66" w:rsidRPr="008502E8" w:rsidRDefault="00800F66" w:rsidP="00800F66">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196" w:hanging="197"/>
        <w:rPr>
          <w:rFonts w:ascii="Times New Roman" w:hAnsi="Times New Roman" w:cs="Times New Roman"/>
          <w:sz w:val="22"/>
          <w:szCs w:val="22"/>
          <w:lang w:val="en-US"/>
        </w:rPr>
      </w:pPr>
      <w:r w:rsidRPr="008502E8">
        <w:rPr>
          <w:rFonts w:ascii="Times New Roman" w:hAnsi="Times New Roman" w:cs="Times New Roman"/>
          <w:b/>
          <w:sz w:val="22"/>
          <w:szCs w:val="22"/>
          <w:lang w:val="en-US"/>
        </w:rPr>
        <w:t>Why study operations management?</w:t>
      </w:r>
    </w:p>
    <w:p w14:paraId="799819C4" w14:textId="77777777" w:rsidR="00800F66" w:rsidRPr="008502E8" w:rsidRDefault="00800F66" w:rsidP="00800F66">
      <w:pPr>
        <w:pStyle w:val="ListParagraph"/>
        <w:widowControl w:val="0"/>
        <w:numPr>
          <w:ilvl w:val="0"/>
          <w:numId w:val="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09"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OM activities are at the core of all business organizations</w:t>
      </w:r>
    </w:p>
    <w:p w14:paraId="5B216A97" w14:textId="77777777" w:rsidR="00800F66" w:rsidRPr="008502E8" w:rsidRDefault="00800F66" w:rsidP="00800F66">
      <w:pPr>
        <w:pStyle w:val="ListParagraph"/>
        <w:widowControl w:val="0"/>
        <w:numPr>
          <w:ilvl w:val="0"/>
          <w:numId w:val="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09"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A large percentage of a company’s expenses occur in OM area (OM is such a costly part of any organization) </w:t>
      </w:r>
    </w:p>
    <w:p w14:paraId="2C02FC65" w14:textId="77777777" w:rsidR="00800F66" w:rsidRPr="008502E8" w:rsidRDefault="00800F66" w:rsidP="00800F66">
      <w:pPr>
        <w:pStyle w:val="ListParagraph"/>
        <w:widowControl w:val="0"/>
        <w:numPr>
          <w:ilvl w:val="0"/>
          <w:numId w:val="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09"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A large number of all jobs are in OM area (purchasing, quality, planning, scheduling, inventory, </w:t>
      </w:r>
      <w:proofErr w:type="spellStart"/>
      <w:r w:rsidRPr="008502E8">
        <w:rPr>
          <w:rFonts w:ascii="Times New Roman" w:hAnsi="Times New Roman" w:cs="Times New Roman"/>
          <w:sz w:val="22"/>
          <w:szCs w:val="22"/>
          <w:lang w:val="en-US"/>
        </w:rPr>
        <w:t>etc</w:t>
      </w:r>
      <w:proofErr w:type="spellEnd"/>
      <w:r w:rsidRPr="008502E8">
        <w:rPr>
          <w:rFonts w:ascii="Times New Roman" w:hAnsi="Times New Roman" w:cs="Times New Roman"/>
          <w:sz w:val="22"/>
          <w:szCs w:val="22"/>
          <w:lang w:val="en-US"/>
        </w:rPr>
        <w:t>)</w:t>
      </w:r>
    </w:p>
    <w:p w14:paraId="09998ADB" w14:textId="77777777" w:rsidR="00800F66" w:rsidRPr="008502E8" w:rsidRDefault="00800F66" w:rsidP="00800F66">
      <w:pPr>
        <w:pStyle w:val="ListParagraph"/>
        <w:widowControl w:val="0"/>
        <w:numPr>
          <w:ilvl w:val="0"/>
          <w:numId w:val="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09"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Activities in all other areas (finance, marketing) are interrelated with OM activities.</w:t>
      </w:r>
    </w:p>
    <w:p w14:paraId="6270B711" w14:textId="77777777" w:rsidR="00800F66" w:rsidRPr="008502E8" w:rsidRDefault="00800F66" w:rsidP="003C22ED">
      <w:pPr>
        <w:pStyle w:val="ListParagraph"/>
        <w:widowControl w:val="0"/>
        <w:numPr>
          <w:ilvl w:val="0"/>
          <w:numId w:val="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709"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We want (and need) to know how goods and services are produced in order to be able to produce them better</w:t>
      </w:r>
    </w:p>
    <w:p w14:paraId="192BFA45" w14:textId="77777777" w:rsidR="003C22ED" w:rsidRPr="008502E8" w:rsidRDefault="003C22ED" w:rsidP="003C22ED">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OM activities</w:t>
      </w:r>
    </w:p>
    <w:p w14:paraId="472CDC8B"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sectPr w:rsidR="003C22ED" w:rsidRPr="008502E8" w:rsidSect="00800F66">
          <w:pgSz w:w="12240" w:h="15840"/>
          <w:pgMar w:top="851" w:right="758" w:bottom="1440" w:left="1134" w:header="708" w:footer="708" w:gutter="0"/>
          <w:cols w:space="708"/>
          <w:docGrid w:linePitch="360"/>
        </w:sectPr>
      </w:pPr>
    </w:p>
    <w:p w14:paraId="1F15922C"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lastRenderedPageBreak/>
        <w:t>Forecasting</w:t>
      </w:r>
    </w:p>
    <w:p w14:paraId="19955503"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Capacity planning</w:t>
      </w:r>
    </w:p>
    <w:p w14:paraId="10EB2251"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Managing inventories</w:t>
      </w:r>
    </w:p>
    <w:p w14:paraId="2790492E"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lastRenderedPageBreak/>
        <w:t>Assuring quality</w:t>
      </w:r>
    </w:p>
    <w:p w14:paraId="655435B0"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Employee motivation</w:t>
      </w:r>
    </w:p>
    <w:p w14:paraId="6A9C81D1"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Location of facilities</w:t>
      </w:r>
    </w:p>
    <w:p w14:paraId="112D29D0" w14:textId="77777777" w:rsidR="003C22ED" w:rsidRPr="008502E8" w:rsidRDefault="003C22ED" w:rsidP="005C46B9">
      <w:pPr>
        <w:pStyle w:val="ListParagraph"/>
        <w:widowControl w:val="0"/>
        <w:numPr>
          <w:ilvl w:val="0"/>
          <w:numId w:val="16"/>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lastRenderedPageBreak/>
        <w:t>Buying materials</w:t>
      </w:r>
    </w:p>
    <w:p w14:paraId="0CA9BFD9" w14:textId="77777777" w:rsidR="003C22ED" w:rsidRPr="008502E8" w:rsidRDefault="003C22ED"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sectPr w:rsidR="003C22ED" w:rsidRPr="008502E8" w:rsidSect="003C22ED">
          <w:type w:val="continuous"/>
          <w:pgSz w:w="12240" w:h="15840"/>
          <w:pgMar w:top="851" w:right="758" w:bottom="1440" w:left="1134" w:header="708" w:footer="708" w:gutter="0"/>
          <w:cols w:num="3" w:space="708"/>
          <w:docGrid w:linePitch="360"/>
        </w:sectPr>
      </w:pPr>
    </w:p>
    <w:p w14:paraId="23716353" w14:textId="77777777" w:rsidR="008502E8" w:rsidRDefault="008502E8"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p>
    <w:p w14:paraId="67318C8B"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OM jobs</w:t>
      </w:r>
    </w:p>
    <w:p w14:paraId="72E9B0D8" w14:textId="77777777" w:rsidR="00800F66" w:rsidRPr="008502E8" w:rsidRDefault="00800F66" w:rsidP="00800F66">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61" w:hanging="262"/>
        <w:rPr>
          <w:rFonts w:ascii="Times New Roman" w:hAnsi="Times New Roman" w:cs="Times New Roman"/>
          <w:sz w:val="22"/>
          <w:szCs w:val="22"/>
          <w:lang w:val="en-US"/>
        </w:rPr>
        <w:sectPr w:rsidR="00800F66" w:rsidRPr="008502E8" w:rsidSect="003C22ED">
          <w:type w:val="continuous"/>
          <w:pgSz w:w="12240" w:h="15840"/>
          <w:pgMar w:top="851" w:right="758" w:bottom="1440" w:left="1134" w:header="708" w:footer="708" w:gutter="0"/>
          <w:cols w:space="708"/>
          <w:docGrid w:linePitch="360"/>
        </w:sectPr>
      </w:pPr>
    </w:p>
    <w:p w14:paraId="0A325472"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lastRenderedPageBreak/>
        <w:t>tech</w:t>
      </w:r>
      <w:proofErr w:type="gramEnd"/>
      <w:r w:rsidRPr="008502E8">
        <w:rPr>
          <w:rFonts w:ascii="Times New Roman" w:hAnsi="Times New Roman" w:cs="Times New Roman"/>
          <w:sz w:val="22"/>
          <w:szCs w:val="22"/>
          <w:lang w:val="en-US"/>
        </w:rPr>
        <w:t>/methods</w:t>
      </w:r>
    </w:p>
    <w:p w14:paraId="47DE4433"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space</w:t>
      </w:r>
      <w:proofErr w:type="gramEnd"/>
      <w:r w:rsidRPr="008502E8">
        <w:rPr>
          <w:rFonts w:ascii="Times New Roman" w:hAnsi="Times New Roman" w:cs="Times New Roman"/>
          <w:sz w:val="22"/>
          <w:szCs w:val="22"/>
          <w:lang w:val="en-US"/>
        </w:rPr>
        <w:t xml:space="preserve"> utilization</w:t>
      </w:r>
    </w:p>
    <w:p w14:paraId="34EB2781"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strategic</w:t>
      </w:r>
      <w:proofErr w:type="gramEnd"/>
      <w:r w:rsidRPr="008502E8">
        <w:rPr>
          <w:rFonts w:ascii="Times New Roman" w:hAnsi="Times New Roman" w:cs="Times New Roman"/>
          <w:sz w:val="22"/>
          <w:szCs w:val="22"/>
          <w:lang w:val="en-US"/>
        </w:rPr>
        <w:t xml:space="preserve"> issues</w:t>
      </w:r>
    </w:p>
    <w:p w14:paraId="3C574493"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response</w:t>
      </w:r>
      <w:proofErr w:type="gramEnd"/>
      <w:r w:rsidRPr="008502E8">
        <w:rPr>
          <w:rFonts w:ascii="Times New Roman" w:hAnsi="Times New Roman" w:cs="Times New Roman"/>
          <w:sz w:val="22"/>
          <w:szCs w:val="22"/>
          <w:lang w:val="en-US"/>
        </w:rPr>
        <w:t xml:space="preserve"> time</w:t>
      </w:r>
    </w:p>
    <w:p w14:paraId="7AEE8487"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people</w:t>
      </w:r>
      <w:proofErr w:type="gramEnd"/>
      <w:r w:rsidRPr="008502E8">
        <w:rPr>
          <w:rFonts w:ascii="Times New Roman" w:hAnsi="Times New Roman" w:cs="Times New Roman"/>
          <w:sz w:val="22"/>
          <w:szCs w:val="22"/>
          <w:lang w:val="en-US"/>
        </w:rPr>
        <w:t xml:space="preserve"> team development</w:t>
      </w:r>
    </w:p>
    <w:p w14:paraId="2B5F3A09" w14:textId="77777777" w:rsidR="00800F66" w:rsidRPr="008502E8" w:rsidRDefault="00800F66" w:rsidP="008502E8">
      <w:pPr>
        <w:widowControl w:val="0"/>
        <w:numPr>
          <w:ilvl w:val="0"/>
          <w:numId w:val="3"/>
        </w:numPr>
        <w:tabs>
          <w:tab w:val="left" w:pos="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 w:firstLine="23"/>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customer</w:t>
      </w:r>
      <w:proofErr w:type="gramEnd"/>
      <w:r w:rsidRPr="008502E8">
        <w:rPr>
          <w:rFonts w:ascii="Times New Roman" w:hAnsi="Times New Roman" w:cs="Times New Roman"/>
          <w:sz w:val="22"/>
          <w:szCs w:val="22"/>
          <w:lang w:val="en-US"/>
        </w:rPr>
        <w:t xml:space="preserve"> service</w:t>
      </w:r>
    </w:p>
    <w:p w14:paraId="7F424302" w14:textId="0D8C4F10" w:rsidR="00800F66" w:rsidRPr="008502E8" w:rsidRDefault="008502E8"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sectPr w:rsidR="00800F66" w:rsidRPr="008502E8" w:rsidSect="008502E8">
          <w:type w:val="continuous"/>
          <w:pgSz w:w="12240" w:h="15840"/>
          <w:pgMar w:top="851" w:right="758" w:bottom="1440" w:left="1134" w:header="708" w:footer="708" w:gutter="0"/>
          <w:cols w:space="142"/>
          <w:docGrid w:linePitch="360"/>
        </w:sectPr>
      </w:pPr>
      <w:r>
        <w:rPr>
          <w:rFonts w:ascii="Times New Roman" w:hAnsi="Times New Roman" w:cs="Times New Roman"/>
          <w:b/>
          <w:bCs/>
          <w:sz w:val="22"/>
          <w:szCs w:val="22"/>
          <w:lang w:val="en-US"/>
        </w:rPr>
        <w:br/>
      </w:r>
    </w:p>
    <w:p w14:paraId="2C119877"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lastRenderedPageBreak/>
        <w:t>Certifications</w:t>
      </w:r>
    </w:p>
    <w:p w14:paraId="3A12E712"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284" w:firstLine="0"/>
        <w:rPr>
          <w:rFonts w:ascii="Times New Roman" w:hAnsi="Times New Roman" w:cs="Times New Roman"/>
          <w:sz w:val="22"/>
          <w:szCs w:val="22"/>
          <w:lang w:val="en-US"/>
        </w:rPr>
        <w:sectPr w:rsidR="00800F66" w:rsidRPr="008502E8" w:rsidSect="00800F66">
          <w:type w:val="continuous"/>
          <w:pgSz w:w="12240" w:h="15840"/>
          <w:pgMar w:top="851" w:right="758" w:bottom="426" w:left="1134" w:header="708" w:footer="708" w:gutter="0"/>
          <w:cols w:space="708"/>
          <w:docGrid w:linePitch="360"/>
        </w:sectPr>
      </w:pPr>
    </w:p>
    <w:p w14:paraId="02376F37"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lastRenderedPageBreak/>
        <w:t>APICS (Association for Operations Management)</w:t>
      </w:r>
    </w:p>
    <w:p w14:paraId="23B24402"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t>Excellence Canada</w:t>
      </w:r>
    </w:p>
    <w:p w14:paraId="08E7CEF5"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t>Standards Council of Canada</w:t>
      </w:r>
    </w:p>
    <w:p w14:paraId="3FFB4965"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lastRenderedPageBreak/>
        <w:t>Institute for Supply Management (ISM)</w:t>
      </w:r>
    </w:p>
    <w:p w14:paraId="263B90F8"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t>Project Management Institute (PMI)</w:t>
      </w:r>
    </w:p>
    <w:p w14:paraId="56353570" w14:textId="77777777" w:rsidR="00800F66" w:rsidRPr="008502E8" w:rsidRDefault="00800F66" w:rsidP="00800F66">
      <w:pPr>
        <w:widowControl w:val="0"/>
        <w:numPr>
          <w:ilvl w:val="0"/>
          <w:numId w:val="4"/>
        </w:numPr>
        <w:tabs>
          <w:tab w:val="left" w:pos="2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426" w:hanging="142"/>
        <w:rPr>
          <w:rFonts w:ascii="Times New Roman" w:hAnsi="Times New Roman" w:cs="Times New Roman"/>
          <w:sz w:val="22"/>
          <w:szCs w:val="22"/>
          <w:lang w:val="en-US"/>
        </w:rPr>
      </w:pPr>
      <w:r w:rsidRPr="008502E8">
        <w:rPr>
          <w:rFonts w:ascii="Times New Roman" w:hAnsi="Times New Roman" w:cs="Times New Roman"/>
          <w:sz w:val="22"/>
          <w:szCs w:val="22"/>
          <w:lang w:val="en-US"/>
        </w:rPr>
        <w:t>Council of Supply Chain Management Professionals</w:t>
      </w:r>
    </w:p>
    <w:p w14:paraId="524FDE22"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sectPr w:rsidR="00800F66" w:rsidRPr="008502E8" w:rsidSect="00800F66">
          <w:type w:val="continuous"/>
          <w:pgSz w:w="12240" w:h="15840"/>
          <w:pgMar w:top="851" w:right="758" w:bottom="426" w:left="1134" w:header="708" w:footer="708" w:gutter="0"/>
          <w:cols w:num="2" w:space="142"/>
          <w:docGrid w:linePitch="360"/>
        </w:sectPr>
      </w:pPr>
    </w:p>
    <w:p w14:paraId="5D098D06" w14:textId="77777777" w:rsidR="0066584C" w:rsidRPr="008502E8" w:rsidRDefault="0066584C" w:rsidP="006658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lastRenderedPageBreak/>
        <w:t xml:space="preserve">Three basic functions </w:t>
      </w:r>
    </w:p>
    <w:p w14:paraId="527414BE" w14:textId="77777777" w:rsidR="0066584C" w:rsidRPr="008502E8" w:rsidRDefault="0066584C" w:rsidP="0066584C">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Operations: responsible for creation of goods and services</w:t>
      </w:r>
    </w:p>
    <w:p w14:paraId="4A4C96A3" w14:textId="77777777" w:rsidR="0066584C" w:rsidRPr="008502E8" w:rsidRDefault="0066584C" w:rsidP="0066584C">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Finance: responsible for provision of funds and economic analysis of investment proposals</w:t>
      </w:r>
    </w:p>
    <w:p w14:paraId="773BCE58" w14:textId="77777777" w:rsidR="0066584C" w:rsidRPr="008502E8" w:rsidRDefault="0066584C" w:rsidP="00800F66">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Marketing: responsible for promoting goods/services of the organization and for assessing customer wants and needs</w:t>
      </w:r>
    </w:p>
    <w:p w14:paraId="49CAE575" w14:textId="5C7E1EAF" w:rsidR="00253DD5" w:rsidRPr="008502E8" w:rsidRDefault="00253DD5" w:rsidP="008502E8">
      <w:pPr>
        <w:widowControl w:val="0"/>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1"/>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 </w:t>
      </w:r>
      <w:proofErr w:type="gramStart"/>
      <w:r w:rsidRPr="008502E8">
        <w:rPr>
          <w:rFonts w:ascii="Times New Roman" w:hAnsi="Times New Roman" w:cs="Times New Roman"/>
          <w:sz w:val="22"/>
          <w:szCs w:val="22"/>
          <w:lang w:val="en-US"/>
        </w:rPr>
        <w:t>perform</w:t>
      </w:r>
      <w:proofErr w:type="gramEnd"/>
      <w:r w:rsidRPr="008502E8">
        <w:rPr>
          <w:rFonts w:ascii="Times New Roman" w:hAnsi="Times New Roman" w:cs="Times New Roman"/>
          <w:sz w:val="22"/>
          <w:szCs w:val="22"/>
          <w:lang w:val="en-US"/>
        </w:rPr>
        <w:t xml:space="preserve"> different but related activities</w:t>
      </w:r>
    </w:p>
    <w:p w14:paraId="07D19DC3" w14:textId="77777777" w:rsidR="00253DD5" w:rsidRPr="008502E8" w:rsidRDefault="00253DD5"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Operation</w:t>
      </w:r>
    </w:p>
    <w:p w14:paraId="0F9DF6AB" w14:textId="77777777" w:rsidR="00253DD5" w:rsidRPr="008502E8" w:rsidRDefault="00253DD5" w:rsidP="005C46B9">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Operation functions performs all activities directly related to producing goods or services</w:t>
      </w:r>
    </w:p>
    <w:p w14:paraId="724F901E" w14:textId="61DCA1B6" w:rsidR="008502E8" w:rsidRPr="008502E8" w:rsidRDefault="00253DD5" w:rsidP="00253DD5">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Input </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Transformational/ conversion process </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 output</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 feedback </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 control (corrective action takes place)</w:t>
      </w:r>
    </w:p>
    <w:p w14:paraId="14596882" w14:textId="77777777" w:rsidR="00253DD5" w:rsidRPr="008502E8" w:rsidRDefault="00253DD5" w:rsidP="00253D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lastRenderedPageBreak/>
        <w:t xml:space="preserve">Finance </w:t>
      </w:r>
    </w:p>
    <w:p w14:paraId="450AF1D5" w14:textId="77777777" w:rsidR="00253DD5" w:rsidRPr="008502E8" w:rsidRDefault="00253DD5" w:rsidP="005C46B9">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 xml:space="preserve">Perform activities related to securing resources at </w:t>
      </w:r>
      <w:proofErr w:type="spellStart"/>
      <w:r w:rsidRPr="008502E8">
        <w:rPr>
          <w:rFonts w:ascii="Times New Roman" w:hAnsi="Times New Roman" w:cs="Times New Roman"/>
          <w:sz w:val="22"/>
          <w:szCs w:val="22"/>
          <w:lang w:val="en-US"/>
        </w:rPr>
        <w:t>favourable</w:t>
      </w:r>
      <w:proofErr w:type="spellEnd"/>
      <w:r w:rsidRPr="008502E8">
        <w:rPr>
          <w:rFonts w:ascii="Times New Roman" w:hAnsi="Times New Roman" w:cs="Times New Roman"/>
          <w:sz w:val="22"/>
          <w:szCs w:val="22"/>
          <w:lang w:val="en-US"/>
        </w:rPr>
        <w:t xml:space="preserve"> prices and allocating those resources throughout organization</w:t>
      </w:r>
    </w:p>
    <w:p w14:paraId="4FEC5178" w14:textId="77777777" w:rsidR="00253DD5" w:rsidRPr="008502E8" w:rsidRDefault="00253DD5" w:rsidP="005C46B9">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Finance and operation management exchange info and expertise such as:</w:t>
      </w:r>
    </w:p>
    <w:p w14:paraId="37FE414F" w14:textId="77777777" w:rsidR="00253DD5" w:rsidRPr="008502E8" w:rsidRDefault="00253DD5" w:rsidP="005C46B9">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Provision of funds </w:t>
      </w:r>
    </w:p>
    <w:p w14:paraId="301C4FF0" w14:textId="77777777" w:rsidR="00253DD5" w:rsidRPr="008502E8" w:rsidRDefault="00253DD5" w:rsidP="005C46B9">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 xml:space="preserve"> Economic analysis of investment proposals –</w:t>
      </w:r>
      <w:r w:rsidR="004F25C6" w:rsidRPr="008502E8">
        <w:rPr>
          <w:rFonts w:ascii="Times New Roman" w:hAnsi="Times New Roman" w:cs="Times New Roman"/>
          <w:sz w:val="22"/>
          <w:szCs w:val="22"/>
          <w:lang w:val="en-US"/>
        </w:rPr>
        <w:t xml:space="preserve"> evaluation of alternative investments in plant and equipment requires input from both operation and finance people</w:t>
      </w:r>
    </w:p>
    <w:p w14:paraId="493374AA" w14:textId="77777777" w:rsidR="004F25C6" w:rsidRPr="008502E8" w:rsidRDefault="004F25C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Marketing</w:t>
      </w:r>
    </w:p>
    <w:p w14:paraId="560F8CBA" w14:textId="77777777" w:rsidR="004F25C6" w:rsidRPr="008502E8" w:rsidRDefault="004F25C6" w:rsidP="005C46B9">
      <w:pPr>
        <w:pStyle w:val="ListParagraph"/>
        <w:widowControl w:val="0"/>
        <w:numPr>
          <w:ilvl w:val="0"/>
          <w:numId w:val="2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Assess customer wants and needs and communicate needs and feedback to operations people and product design people</w:t>
      </w:r>
    </w:p>
    <w:p w14:paraId="2D9695C9" w14:textId="77777777" w:rsidR="004F25C6" w:rsidRPr="008502E8" w:rsidRDefault="004F25C6" w:rsidP="005C46B9">
      <w:pPr>
        <w:pStyle w:val="ListParagraph"/>
        <w:widowControl w:val="0"/>
        <w:numPr>
          <w:ilvl w:val="0"/>
          <w:numId w:val="2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Marketing, operations, and finance must interface on product and processes design, forecasting, setting realistic schedule, quality and quantity decisions</w:t>
      </w:r>
    </w:p>
    <w:p w14:paraId="04FD0E2C" w14:textId="77777777" w:rsidR="004F25C6" w:rsidRPr="008502E8" w:rsidRDefault="004F25C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Other Functions (Operations)</w:t>
      </w:r>
    </w:p>
    <w:p w14:paraId="7B1572C4"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 xml:space="preserve">Accounting </w:t>
      </w:r>
    </w:p>
    <w:p w14:paraId="00E0BFAB"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i/>
          <w:sz w:val="22"/>
          <w:szCs w:val="22"/>
          <w:lang w:val="en-US"/>
        </w:rPr>
        <w:t xml:space="preserve">Management information system (MIS)- </w:t>
      </w:r>
      <w:proofErr w:type="gramStart"/>
      <w:r w:rsidRPr="008502E8">
        <w:rPr>
          <w:rFonts w:ascii="Times New Roman" w:hAnsi="Times New Roman" w:cs="Times New Roman"/>
          <w:sz w:val="22"/>
          <w:szCs w:val="22"/>
          <w:lang w:val="en-US"/>
        </w:rPr>
        <w:t>provide</w:t>
      </w:r>
      <w:proofErr w:type="gramEnd"/>
      <w:r w:rsidRPr="008502E8">
        <w:rPr>
          <w:rFonts w:ascii="Times New Roman" w:hAnsi="Times New Roman" w:cs="Times New Roman"/>
          <w:sz w:val="22"/>
          <w:szCs w:val="22"/>
          <w:lang w:val="en-US"/>
        </w:rPr>
        <w:t xml:space="preserve"> management with info; design systems</w:t>
      </w:r>
    </w:p>
    <w:p w14:paraId="4925BD57"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Purchasing</w:t>
      </w:r>
    </w:p>
    <w:p w14:paraId="47DD919E"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Personnel / Human Resources</w:t>
      </w:r>
    </w:p>
    <w:p w14:paraId="1A2825A1"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Manufacturing engineering</w:t>
      </w:r>
    </w:p>
    <w:p w14:paraId="1138530E"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Maintenance</w:t>
      </w:r>
    </w:p>
    <w:p w14:paraId="38D6F117"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Product design</w:t>
      </w:r>
    </w:p>
    <w:p w14:paraId="28EBD141" w14:textId="77777777" w:rsidR="004F25C6" w:rsidRPr="008502E8" w:rsidRDefault="004F25C6" w:rsidP="004F25C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i/>
          <w:sz w:val="22"/>
          <w:szCs w:val="22"/>
          <w:lang w:val="en-US"/>
        </w:rPr>
        <w:t>Logistics</w:t>
      </w:r>
      <w:r w:rsidR="00F77050" w:rsidRPr="008502E8">
        <w:rPr>
          <w:rFonts w:ascii="Times New Roman" w:hAnsi="Times New Roman" w:cs="Times New Roman"/>
          <w:sz w:val="22"/>
          <w:szCs w:val="22"/>
          <w:lang w:val="en-US"/>
        </w:rPr>
        <w:t>- transportation of raw material to plant, warehouses, retail outlet, final customer</w:t>
      </w:r>
    </w:p>
    <w:p w14:paraId="79C7728B"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New Challenges in OM</w:t>
      </w:r>
    </w:p>
    <w:p w14:paraId="738226B8"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sectPr w:rsidR="00800F66" w:rsidRPr="008502E8" w:rsidSect="008502E8">
          <w:type w:val="continuous"/>
          <w:pgSz w:w="12240" w:h="15840"/>
          <w:pgMar w:top="851" w:right="758" w:bottom="568" w:left="1134" w:header="708" w:footer="708" w:gutter="0"/>
          <w:cols w:space="708"/>
          <w:docGrid w:linePitch="360"/>
        </w:sectPr>
      </w:pPr>
    </w:p>
    <w:p w14:paraId="63145428"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From</w:t>
      </w:r>
    </w:p>
    <w:p w14:paraId="1DED715A"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Local or national focus</w:t>
      </w:r>
    </w:p>
    <w:p w14:paraId="392255F9"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Batch shipments</w:t>
      </w:r>
    </w:p>
    <w:p w14:paraId="754907D9"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Low bid purchasing</w:t>
      </w:r>
    </w:p>
    <w:p w14:paraId="0DBEFA3C"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Lengthy product development</w:t>
      </w:r>
    </w:p>
    <w:p w14:paraId="72928093"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Standard products</w:t>
      </w:r>
    </w:p>
    <w:p w14:paraId="795B6AC1" w14:textId="77777777" w:rsidR="00800F66" w:rsidRPr="008502E8" w:rsidRDefault="00800F66" w:rsidP="00800F66">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Job specialization</w:t>
      </w:r>
    </w:p>
    <w:p w14:paraId="431B68EC"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To</w:t>
      </w:r>
    </w:p>
    <w:p w14:paraId="0D94F47D"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Global focus</w:t>
      </w:r>
    </w:p>
    <w:p w14:paraId="26740F37"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JIT</w:t>
      </w:r>
    </w:p>
    <w:p w14:paraId="4D788679"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Supply chain partnering</w:t>
      </w:r>
    </w:p>
    <w:p w14:paraId="23CBB377"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Rapid product development alliances</w:t>
      </w:r>
    </w:p>
    <w:p w14:paraId="58B09819"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Mass customization</w:t>
      </w:r>
    </w:p>
    <w:p w14:paraId="09C7D5F2" w14:textId="77777777" w:rsidR="00800F66" w:rsidRPr="008502E8" w:rsidRDefault="00800F66" w:rsidP="00800F66">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Empowered employees, teams</w:t>
      </w:r>
    </w:p>
    <w:p w14:paraId="526756BE"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sectPr w:rsidR="00800F66" w:rsidRPr="008502E8" w:rsidSect="00800F66">
          <w:type w:val="continuous"/>
          <w:pgSz w:w="12240" w:h="15840"/>
          <w:pgMar w:top="851" w:right="760" w:bottom="454" w:left="1134" w:header="709" w:footer="709" w:gutter="0"/>
          <w:cols w:num="2" w:space="708"/>
          <w:docGrid w:linePitch="360"/>
        </w:sectPr>
      </w:pPr>
    </w:p>
    <w:p w14:paraId="617788D8" w14:textId="77777777" w:rsidR="00800F66" w:rsidRPr="008502E8" w:rsidRDefault="000A5AFD"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sz w:val="22"/>
          <w:szCs w:val="22"/>
          <w:lang w:val="en-US"/>
        </w:rPr>
        <w:t xml:space="preserve">- </w:t>
      </w:r>
      <w:r w:rsidR="00800F66" w:rsidRPr="008502E8">
        <w:rPr>
          <w:rFonts w:ascii="Times New Roman" w:hAnsi="Times New Roman" w:cs="Times New Roman"/>
          <w:sz w:val="22"/>
          <w:szCs w:val="22"/>
          <w:lang w:val="en-US"/>
        </w:rPr>
        <w:t>Service businesses make more money than manufacturing businesses</w:t>
      </w:r>
    </w:p>
    <w:p w14:paraId="41C9ADCC" w14:textId="77777777" w:rsidR="00800F66" w:rsidRPr="008502E8" w:rsidRDefault="000A5AFD"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 </w:t>
      </w:r>
      <w:r w:rsidR="00800F66" w:rsidRPr="008502E8">
        <w:rPr>
          <w:rFonts w:ascii="Times New Roman" w:hAnsi="Times New Roman" w:cs="Times New Roman"/>
          <w:sz w:val="22"/>
          <w:szCs w:val="22"/>
          <w:lang w:val="en-US"/>
        </w:rPr>
        <w:t xml:space="preserve">Prices are falling because of the </w:t>
      </w:r>
      <w:proofErr w:type="gramStart"/>
      <w:r w:rsidR="00800F66" w:rsidRPr="008502E8">
        <w:rPr>
          <w:rFonts w:ascii="Times New Roman" w:hAnsi="Times New Roman" w:cs="Times New Roman"/>
          <w:sz w:val="22"/>
          <w:szCs w:val="22"/>
          <w:lang w:val="en-US"/>
        </w:rPr>
        <w:t>internet</w:t>
      </w:r>
      <w:proofErr w:type="gramEnd"/>
    </w:p>
    <w:p w14:paraId="711D3117" w14:textId="77777777" w:rsidR="00F77050" w:rsidRPr="008502E8" w:rsidRDefault="000A5AFD" w:rsidP="00F770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 </w:t>
      </w:r>
      <w:r w:rsidR="00800F66" w:rsidRPr="008502E8">
        <w:rPr>
          <w:rFonts w:ascii="Times New Roman" w:hAnsi="Times New Roman" w:cs="Times New Roman"/>
          <w:sz w:val="22"/>
          <w:szCs w:val="22"/>
          <w:lang w:val="en-US"/>
        </w:rPr>
        <w:t>Employment opportunities are increasing in the service industry</w:t>
      </w:r>
    </w:p>
    <w:p w14:paraId="07F13239" w14:textId="77777777" w:rsidR="00F77050" w:rsidRPr="008502E8" w:rsidRDefault="00F77050" w:rsidP="00F770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w:hAnsi="Times" w:cs="Times"/>
          <w:b/>
          <w:sz w:val="22"/>
          <w:szCs w:val="22"/>
          <w:lang w:val="en-US"/>
        </w:rPr>
        <w:t>Production of goods and performance of services differ in:</w:t>
      </w:r>
    </w:p>
    <w:p w14:paraId="4B2079B7" w14:textId="77777777" w:rsidR="00F77050" w:rsidRPr="008502E8" w:rsidRDefault="00F77050" w:rsidP="00F77050">
      <w:pPr>
        <w:widowControl w:val="0"/>
        <w:autoSpaceDE w:val="0"/>
        <w:autoSpaceDN w:val="0"/>
        <w:adjustRightInd w:val="0"/>
        <w:spacing w:after="240"/>
        <w:rPr>
          <w:rFonts w:ascii="Times" w:hAnsi="Times" w:cs="Times"/>
          <w:b/>
          <w:bCs/>
          <w:sz w:val="22"/>
          <w:szCs w:val="22"/>
          <w:lang w:val="en-US"/>
        </w:rPr>
        <w:sectPr w:rsidR="00F77050" w:rsidRPr="008502E8" w:rsidSect="00800F66">
          <w:type w:val="continuous"/>
          <w:pgSz w:w="12240" w:h="15840"/>
          <w:pgMar w:top="851" w:right="758" w:bottom="426" w:left="1134" w:header="708" w:footer="708" w:gutter="0"/>
          <w:cols w:space="708"/>
          <w:docGrid w:linePitch="360"/>
        </w:sectPr>
      </w:pPr>
    </w:p>
    <w:p w14:paraId="37EA467C" w14:textId="77777777" w:rsidR="00F77050" w:rsidRPr="008502E8" w:rsidRDefault="00F77050" w:rsidP="008502E8">
      <w:pPr>
        <w:widowControl w:val="0"/>
        <w:autoSpaceDE w:val="0"/>
        <w:autoSpaceDN w:val="0"/>
        <w:adjustRightInd w:val="0"/>
        <w:rPr>
          <w:rFonts w:ascii="Times" w:hAnsi="Times" w:cs="Times"/>
          <w:sz w:val="22"/>
          <w:szCs w:val="22"/>
          <w:lang w:val="en-US"/>
        </w:rPr>
      </w:pPr>
      <w:r w:rsidRPr="008502E8">
        <w:rPr>
          <w:rFonts w:ascii="Times" w:hAnsi="Times" w:cs="Times"/>
          <w:b/>
          <w:bCs/>
          <w:sz w:val="22"/>
          <w:szCs w:val="22"/>
          <w:lang w:val="en-US"/>
        </w:rPr>
        <w:t xml:space="preserve">1. </w:t>
      </w:r>
      <w:r w:rsidRPr="008502E8">
        <w:rPr>
          <w:rFonts w:ascii="Times" w:hAnsi="Times" w:cs="Times"/>
          <w:sz w:val="22"/>
          <w:szCs w:val="22"/>
          <w:lang w:val="en-US"/>
        </w:rPr>
        <w:t xml:space="preserve">Customer contact, use of inventories, and demand variability </w:t>
      </w:r>
    </w:p>
    <w:p w14:paraId="319ED731" w14:textId="77777777" w:rsidR="00F77050" w:rsidRPr="008502E8" w:rsidRDefault="00F77050" w:rsidP="008502E8">
      <w:pPr>
        <w:widowControl w:val="0"/>
        <w:autoSpaceDE w:val="0"/>
        <w:autoSpaceDN w:val="0"/>
        <w:adjustRightInd w:val="0"/>
        <w:rPr>
          <w:rFonts w:ascii="Times" w:hAnsi="Times" w:cs="Times"/>
          <w:sz w:val="22"/>
          <w:szCs w:val="22"/>
          <w:lang w:val="en-US"/>
        </w:rPr>
      </w:pPr>
      <w:r w:rsidRPr="008502E8">
        <w:rPr>
          <w:rFonts w:ascii="Times" w:hAnsi="Times" w:cs="Times"/>
          <w:b/>
          <w:bCs/>
          <w:sz w:val="22"/>
          <w:szCs w:val="22"/>
          <w:lang w:val="en-US"/>
        </w:rPr>
        <w:t xml:space="preserve">2. </w:t>
      </w:r>
      <w:r w:rsidRPr="008502E8">
        <w:rPr>
          <w:rFonts w:ascii="Times" w:hAnsi="Times" w:cs="Times"/>
          <w:sz w:val="22"/>
          <w:szCs w:val="22"/>
          <w:lang w:val="en-US"/>
        </w:rPr>
        <w:t>Uniformity of input </w:t>
      </w:r>
    </w:p>
    <w:p w14:paraId="35B24BF7" w14:textId="77777777" w:rsidR="00F77050" w:rsidRPr="008502E8" w:rsidRDefault="00F77050" w:rsidP="008502E8">
      <w:pPr>
        <w:widowControl w:val="0"/>
        <w:autoSpaceDE w:val="0"/>
        <w:autoSpaceDN w:val="0"/>
        <w:adjustRightInd w:val="0"/>
        <w:rPr>
          <w:rFonts w:ascii="Times" w:hAnsi="Times" w:cs="Times"/>
          <w:sz w:val="22"/>
          <w:szCs w:val="22"/>
          <w:lang w:val="en-US"/>
        </w:rPr>
      </w:pPr>
      <w:r w:rsidRPr="008502E8">
        <w:rPr>
          <w:rFonts w:ascii="Times" w:hAnsi="Times" w:cs="Times"/>
          <w:b/>
          <w:bCs/>
          <w:sz w:val="22"/>
          <w:szCs w:val="22"/>
          <w:lang w:val="en-US"/>
        </w:rPr>
        <w:t xml:space="preserve">3. </w:t>
      </w:r>
      <w:proofErr w:type="spellStart"/>
      <w:r w:rsidRPr="008502E8">
        <w:rPr>
          <w:rFonts w:ascii="Times" w:hAnsi="Times" w:cs="Times"/>
          <w:sz w:val="22"/>
          <w:szCs w:val="22"/>
          <w:lang w:val="en-US"/>
        </w:rPr>
        <w:t>Labour</w:t>
      </w:r>
      <w:proofErr w:type="spellEnd"/>
      <w:r w:rsidRPr="008502E8">
        <w:rPr>
          <w:rFonts w:ascii="Times" w:hAnsi="Times" w:cs="Times"/>
          <w:sz w:val="22"/>
          <w:szCs w:val="22"/>
          <w:lang w:val="en-US"/>
        </w:rPr>
        <w:t xml:space="preserve"> content of jobs</w:t>
      </w:r>
    </w:p>
    <w:p w14:paraId="1419226B" w14:textId="77777777" w:rsidR="00F77050" w:rsidRPr="008502E8" w:rsidRDefault="00F77050" w:rsidP="008502E8">
      <w:pPr>
        <w:widowControl w:val="0"/>
        <w:autoSpaceDE w:val="0"/>
        <w:autoSpaceDN w:val="0"/>
        <w:adjustRightInd w:val="0"/>
        <w:rPr>
          <w:rFonts w:ascii="Times" w:hAnsi="Times" w:cs="Times"/>
          <w:sz w:val="22"/>
          <w:szCs w:val="22"/>
          <w:lang w:val="en-US"/>
        </w:rPr>
      </w:pPr>
      <w:r w:rsidRPr="008502E8">
        <w:rPr>
          <w:rFonts w:ascii="Times" w:hAnsi="Times" w:cs="Times"/>
          <w:sz w:val="22"/>
          <w:szCs w:val="22"/>
          <w:lang w:val="en-US"/>
        </w:rPr>
        <w:t> </w:t>
      </w:r>
      <w:r w:rsidRPr="008502E8">
        <w:rPr>
          <w:rFonts w:ascii="Times" w:hAnsi="Times" w:cs="Times"/>
          <w:b/>
          <w:bCs/>
          <w:sz w:val="22"/>
          <w:szCs w:val="22"/>
          <w:lang w:val="en-US"/>
        </w:rPr>
        <w:t xml:space="preserve">4. </w:t>
      </w:r>
      <w:r w:rsidRPr="008502E8">
        <w:rPr>
          <w:rFonts w:ascii="Times" w:hAnsi="Times" w:cs="Times"/>
          <w:sz w:val="22"/>
          <w:szCs w:val="22"/>
          <w:lang w:val="en-US"/>
        </w:rPr>
        <w:t>Uniformity of output</w:t>
      </w:r>
    </w:p>
    <w:p w14:paraId="234A14A0" w14:textId="77777777" w:rsidR="00F77050" w:rsidRPr="008502E8" w:rsidRDefault="00F77050" w:rsidP="008502E8">
      <w:pPr>
        <w:widowControl w:val="0"/>
        <w:autoSpaceDE w:val="0"/>
        <w:autoSpaceDN w:val="0"/>
        <w:adjustRightInd w:val="0"/>
        <w:rPr>
          <w:rFonts w:ascii="Times" w:hAnsi="Times" w:cs="Times"/>
          <w:sz w:val="22"/>
          <w:szCs w:val="22"/>
          <w:lang w:val="en-US"/>
        </w:rPr>
      </w:pPr>
      <w:r w:rsidRPr="008502E8">
        <w:rPr>
          <w:rFonts w:ascii="Times" w:hAnsi="Times" w:cs="Times"/>
          <w:b/>
          <w:bCs/>
          <w:sz w:val="22"/>
          <w:szCs w:val="22"/>
          <w:lang w:val="en-US"/>
        </w:rPr>
        <w:t xml:space="preserve">5. </w:t>
      </w:r>
      <w:r w:rsidRPr="008502E8">
        <w:rPr>
          <w:rFonts w:ascii="Times" w:hAnsi="Times" w:cs="Times"/>
          <w:sz w:val="22"/>
          <w:szCs w:val="22"/>
          <w:lang w:val="en-US"/>
        </w:rPr>
        <w:t>Measurement of productivity</w:t>
      </w:r>
    </w:p>
    <w:p w14:paraId="3E934A45" w14:textId="06F4D191" w:rsidR="00F77050" w:rsidRPr="008502E8" w:rsidRDefault="00F77050" w:rsidP="008502E8">
      <w:pPr>
        <w:widowControl w:val="0"/>
        <w:autoSpaceDE w:val="0"/>
        <w:autoSpaceDN w:val="0"/>
        <w:adjustRightInd w:val="0"/>
        <w:rPr>
          <w:rFonts w:ascii="Times" w:hAnsi="Times" w:cs="Times"/>
          <w:sz w:val="22"/>
          <w:szCs w:val="22"/>
          <w:lang w:val="en-US"/>
        </w:rPr>
        <w:sectPr w:rsidR="00F77050" w:rsidRPr="008502E8" w:rsidSect="00F77050">
          <w:type w:val="continuous"/>
          <w:pgSz w:w="12240" w:h="15840"/>
          <w:pgMar w:top="851" w:right="758" w:bottom="426" w:left="1134" w:header="708" w:footer="708" w:gutter="0"/>
          <w:cols w:num="2" w:space="708"/>
          <w:docGrid w:linePitch="360"/>
        </w:sectPr>
      </w:pPr>
      <w:r w:rsidRPr="008502E8">
        <w:rPr>
          <w:rFonts w:ascii="Times" w:hAnsi="Times" w:cs="Times"/>
          <w:sz w:val="22"/>
          <w:szCs w:val="22"/>
          <w:lang w:val="en-US"/>
        </w:rPr>
        <w:t xml:space="preserve"> </w:t>
      </w:r>
      <w:r w:rsidRPr="008502E8">
        <w:rPr>
          <w:rFonts w:ascii="Times" w:hAnsi="Times" w:cs="Times"/>
          <w:b/>
          <w:bCs/>
          <w:sz w:val="22"/>
          <w:szCs w:val="22"/>
          <w:lang w:val="en-US"/>
        </w:rPr>
        <w:t xml:space="preserve">6. </w:t>
      </w:r>
      <w:r w:rsidR="008502E8">
        <w:rPr>
          <w:rFonts w:ascii="Times" w:hAnsi="Times" w:cs="Times"/>
          <w:sz w:val="22"/>
          <w:szCs w:val="22"/>
          <w:lang w:val="en-US"/>
        </w:rPr>
        <w:t>Quality assurance</w:t>
      </w:r>
    </w:p>
    <w:p w14:paraId="7600C29C" w14:textId="77777777" w:rsidR="00F77050" w:rsidRPr="008502E8" w:rsidRDefault="00F77050"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p>
    <w:p w14:paraId="1636D256" w14:textId="77777777" w:rsidR="00CF3A14" w:rsidRPr="008502E8" w:rsidRDefault="00CF3A14"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Operation Managers and Decision Making</w:t>
      </w:r>
    </w:p>
    <w:p w14:paraId="502FE3DD" w14:textId="77777777" w:rsidR="00CF3A14" w:rsidRPr="008502E8" w:rsidRDefault="00CF3A14"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Models</w:t>
      </w:r>
    </w:p>
    <w:p w14:paraId="58457F15" w14:textId="77777777" w:rsidR="00CF3A14" w:rsidRPr="008502E8" w:rsidRDefault="00CF3A14" w:rsidP="005C46B9">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Ignore unimportant detail to concentrate on most important aspects of situation</w:t>
      </w:r>
    </w:p>
    <w:p w14:paraId="7D2934BF" w14:textId="77777777" w:rsidR="00CF3A14" w:rsidRPr="008502E8" w:rsidRDefault="00CF3A14" w:rsidP="005C46B9">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Increase opportunity to understand a problem and its solution</w:t>
      </w:r>
    </w:p>
    <w:p w14:paraId="30D987B6" w14:textId="77777777" w:rsidR="00CF3A14" w:rsidRPr="008502E8" w:rsidRDefault="00CF3A14" w:rsidP="005C46B9">
      <w:pPr>
        <w:pStyle w:val="ListParagraph"/>
        <w:widowControl w:val="0"/>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Each mode, try to learn</w:t>
      </w:r>
    </w:p>
    <w:p w14:paraId="24382291" w14:textId="77777777" w:rsidR="00CF3A14" w:rsidRPr="008502E8" w:rsidRDefault="00CF3A14" w:rsidP="005C46B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its</w:t>
      </w:r>
      <w:proofErr w:type="gramEnd"/>
      <w:r w:rsidRPr="008502E8">
        <w:rPr>
          <w:rFonts w:ascii="Times New Roman" w:hAnsi="Times New Roman" w:cs="Times New Roman"/>
          <w:sz w:val="22"/>
          <w:szCs w:val="22"/>
          <w:lang w:val="en-US"/>
        </w:rPr>
        <w:t xml:space="preserve"> purpose</w:t>
      </w:r>
    </w:p>
    <w:p w14:paraId="1892D92A" w14:textId="77777777" w:rsidR="00CF3A14" w:rsidRPr="008502E8" w:rsidRDefault="00CF3A14" w:rsidP="005C46B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how</w:t>
      </w:r>
      <w:proofErr w:type="gramEnd"/>
      <w:r w:rsidRPr="008502E8">
        <w:rPr>
          <w:rFonts w:ascii="Times New Roman" w:hAnsi="Times New Roman" w:cs="Times New Roman"/>
          <w:sz w:val="22"/>
          <w:szCs w:val="22"/>
          <w:lang w:val="en-US"/>
        </w:rPr>
        <w:t xml:space="preserve"> it is used to generate results</w:t>
      </w:r>
    </w:p>
    <w:p w14:paraId="54A1D47B" w14:textId="77777777" w:rsidR="00CF3A14" w:rsidRPr="008502E8" w:rsidRDefault="00CF3A14" w:rsidP="005C46B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how</w:t>
      </w:r>
      <w:proofErr w:type="gramEnd"/>
      <w:r w:rsidRPr="008502E8">
        <w:rPr>
          <w:rFonts w:ascii="Times New Roman" w:hAnsi="Times New Roman" w:cs="Times New Roman"/>
          <w:sz w:val="22"/>
          <w:szCs w:val="22"/>
          <w:lang w:val="en-US"/>
        </w:rPr>
        <w:t xml:space="preserve"> these results are interpreted and used</w:t>
      </w:r>
    </w:p>
    <w:p w14:paraId="5F6163AD" w14:textId="77777777" w:rsidR="00CF3A14" w:rsidRPr="008502E8" w:rsidRDefault="00CF3A14" w:rsidP="005C46B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what</w:t>
      </w:r>
      <w:proofErr w:type="gramEnd"/>
      <w:r w:rsidRPr="008502E8">
        <w:rPr>
          <w:rFonts w:ascii="Times New Roman" w:hAnsi="Times New Roman" w:cs="Times New Roman"/>
          <w:sz w:val="22"/>
          <w:szCs w:val="22"/>
          <w:lang w:val="en-US"/>
        </w:rPr>
        <w:t xml:space="preserve"> assumptions and limitation apply</w:t>
      </w:r>
    </w:p>
    <w:p w14:paraId="1ABFB01A" w14:textId="77777777" w:rsidR="008502E8" w:rsidRDefault="008502E8" w:rsidP="00CF3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p>
    <w:p w14:paraId="3639BA64" w14:textId="77777777" w:rsidR="00CF3A14" w:rsidRPr="008502E8" w:rsidRDefault="00CF3A14" w:rsidP="00CF3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Quantitative Approaches</w:t>
      </w:r>
    </w:p>
    <w:p w14:paraId="5FB0604C" w14:textId="77777777" w:rsidR="00CF3A14" w:rsidRPr="008502E8" w:rsidRDefault="00CF3A14" w:rsidP="005C46B9">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Attempt to obtain optimum solutions to mathematical models of managerial problems</w:t>
      </w:r>
    </w:p>
    <w:p w14:paraId="0C6B38E0" w14:textId="77777777" w:rsidR="00CF3A14" w:rsidRPr="008502E8" w:rsidRDefault="00CF3A14" w:rsidP="005C46B9">
      <w:pPr>
        <w:pStyle w:val="ListParagraph"/>
        <w:widowControl w:val="0"/>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Linear programming, queuing technique (analyzing situations), inventory techniques, project scheduling, forecasting techniques, statistical techniques</w:t>
      </w:r>
    </w:p>
    <w:p w14:paraId="0871A71F" w14:textId="77777777" w:rsidR="00CF3A14" w:rsidRPr="008502E8" w:rsidRDefault="00CF3A14" w:rsidP="00CF3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Analysis of Trade-offs</w:t>
      </w:r>
    </w:p>
    <w:p w14:paraId="0B24F727" w14:textId="77777777" w:rsidR="00CF3A14" w:rsidRPr="008502E8" w:rsidRDefault="00CF3A14" w:rsidP="005C46B9">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Ex: in deciding amount of inventory to stock, manager may take into account trade off between increased level of customer additional inventory would yield and increased costs required to stock inventory</w:t>
      </w:r>
    </w:p>
    <w:p w14:paraId="242A5110" w14:textId="77777777" w:rsidR="00CF3A14" w:rsidRPr="008502E8" w:rsidRDefault="00D826CA" w:rsidP="005C46B9">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In selecting piece of equipment a manager might evaluate merits of extra features relative to cost of it</w:t>
      </w:r>
    </w:p>
    <w:p w14:paraId="067487A4" w14:textId="77777777" w:rsidR="00D826CA" w:rsidRPr="008502E8" w:rsidRDefault="00D826CA" w:rsidP="005C46B9">
      <w:pPr>
        <w:pStyle w:val="ListParagraph"/>
        <w:widowControl w:val="0"/>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Overtime </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 increase output against higher cost of overtime</w:t>
      </w:r>
    </w:p>
    <w:p w14:paraId="3F84543A" w14:textId="77777777" w:rsidR="00D826CA" w:rsidRPr="008502E8" w:rsidRDefault="00D826CA" w:rsidP="00D826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System Approach</w:t>
      </w:r>
    </w:p>
    <w:p w14:paraId="52A01102" w14:textId="77777777" w:rsidR="00D826CA" w:rsidRPr="008502E8" w:rsidRDefault="00D826CA" w:rsidP="005C46B9">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sz w:val="22"/>
          <w:szCs w:val="22"/>
          <w:lang w:val="en-US"/>
        </w:rPr>
        <w:t>Essential whenever something is being designed, redesigned, implemented, improved, changed</w:t>
      </w:r>
    </w:p>
    <w:p w14:paraId="61B94EB2" w14:textId="77777777" w:rsidR="00D826CA" w:rsidRPr="008502E8" w:rsidRDefault="00D826CA" w:rsidP="00D826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i/>
          <w:sz w:val="22"/>
          <w:szCs w:val="22"/>
          <w:lang w:val="en-US"/>
        </w:rPr>
      </w:pPr>
      <w:r w:rsidRPr="008502E8">
        <w:rPr>
          <w:rFonts w:ascii="Times New Roman" w:hAnsi="Times New Roman" w:cs="Times New Roman"/>
          <w:i/>
          <w:sz w:val="22"/>
          <w:szCs w:val="22"/>
          <w:lang w:val="en-US"/>
        </w:rPr>
        <w:t>Establishing Priorities</w:t>
      </w:r>
    </w:p>
    <w:p w14:paraId="1D0CDBC2" w14:textId="77777777" w:rsidR="00D826CA" w:rsidRPr="008502E8" w:rsidRDefault="00D826CA" w:rsidP="005C46B9">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Recognizing most important elements allow managers to direct efforts to where they will do most good and avoid wasting time </w:t>
      </w:r>
      <w:r w:rsidRPr="008502E8">
        <w:rPr>
          <w:rFonts w:ascii="Times New Roman" w:hAnsi="Times New Roman" w:cs="Times New Roman"/>
          <w:sz w:val="22"/>
          <w:szCs w:val="22"/>
          <w:lang w:val="en-US"/>
        </w:rPr>
        <w:sym w:font="Wingdings" w:char="F0E0"/>
      </w:r>
      <w:r w:rsidRPr="008502E8">
        <w:rPr>
          <w:rFonts w:ascii="Times New Roman" w:hAnsi="Times New Roman" w:cs="Times New Roman"/>
          <w:sz w:val="22"/>
          <w:szCs w:val="22"/>
          <w:lang w:val="en-US"/>
        </w:rPr>
        <w:t xml:space="preserve"> </w:t>
      </w:r>
      <w:r w:rsidRPr="008502E8">
        <w:rPr>
          <w:rFonts w:ascii="Times New Roman" w:hAnsi="Times New Roman" w:cs="Times New Roman"/>
          <w:b/>
          <w:sz w:val="22"/>
          <w:szCs w:val="22"/>
          <w:lang w:val="en-US"/>
        </w:rPr>
        <w:t xml:space="preserve">Pareto phenomenon </w:t>
      </w:r>
    </w:p>
    <w:p w14:paraId="115753D5" w14:textId="77777777" w:rsidR="00D826CA" w:rsidRPr="008502E8" w:rsidRDefault="00D826CA" w:rsidP="005C46B9">
      <w:pPr>
        <w:pStyle w:val="ListParagraph"/>
        <w:widowControl w:val="0"/>
        <w:numPr>
          <w:ilvl w:val="1"/>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Some things are important for achieving an object and others things may not</w:t>
      </w:r>
    </w:p>
    <w:p w14:paraId="5E37C840" w14:textId="77777777" w:rsidR="00D826CA" w:rsidRPr="008502E8" w:rsidRDefault="00D826CA" w:rsidP="005C46B9">
      <w:pPr>
        <w:pStyle w:val="ListParagraph"/>
        <w:widowControl w:val="0"/>
        <w:numPr>
          <w:ilvl w:val="1"/>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Also know as </w:t>
      </w:r>
      <w:r w:rsidRPr="008502E8">
        <w:rPr>
          <w:rFonts w:ascii="Times New Roman" w:hAnsi="Times New Roman" w:cs="Times New Roman"/>
          <w:b/>
          <w:sz w:val="22"/>
          <w:szCs w:val="22"/>
          <w:lang w:val="en-US"/>
        </w:rPr>
        <w:t xml:space="preserve">80-20 rule </w:t>
      </w:r>
      <w:r w:rsidRPr="008502E8">
        <w:rPr>
          <w:rFonts w:ascii="Times New Roman" w:hAnsi="Times New Roman" w:cs="Times New Roman"/>
          <w:sz w:val="22"/>
          <w:szCs w:val="22"/>
          <w:lang w:val="en-US"/>
        </w:rPr>
        <w:t>– 20% of factors will impact 80% of result achieved</w:t>
      </w:r>
    </w:p>
    <w:p w14:paraId="1D0A3018"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sz w:val="22"/>
          <w:szCs w:val="22"/>
          <w:lang w:val="en-US"/>
        </w:rPr>
      </w:pPr>
      <w:r w:rsidRPr="008502E8">
        <w:rPr>
          <w:rFonts w:ascii="Times New Roman" w:hAnsi="Times New Roman" w:cs="Times New Roman"/>
          <w:b/>
          <w:sz w:val="22"/>
          <w:szCs w:val="22"/>
          <w:lang w:val="en-US"/>
        </w:rPr>
        <w:t>Ethical Issues</w:t>
      </w:r>
    </w:p>
    <w:p w14:paraId="2AE3D153"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sz w:val="22"/>
          <w:szCs w:val="22"/>
          <w:lang w:val="en-US"/>
        </w:rPr>
        <w:sectPr w:rsidR="00800F66" w:rsidRPr="008502E8" w:rsidSect="0079685A">
          <w:type w:val="continuous"/>
          <w:pgSz w:w="12240" w:h="15840"/>
          <w:pgMar w:top="426" w:right="758" w:bottom="426" w:left="1134" w:header="708" w:footer="708" w:gutter="0"/>
          <w:cols w:space="708"/>
          <w:docGrid w:linePitch="360"/>
        </w:sectPr>
      </w:pPr>
    </w:p>
    <w:p w14:paraId="00E2375F"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Hiring/ firing workers</w:t>
      </w:r>
    </w:p>
    <w:p w14:paraId="0172DF4E"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Community</w:t>
      </w:r>
    </w:p>
    <w:p w14:paraId="2EED51C2"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Environment</w:t>
      </w:r>
    </w:p>
    <w:p w14:paraId="61665B13"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Financial statements</w:t>
      </w:r>
    </w:p>
    <w:p w14:paraId="2EC0C00F"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Worker safety</w:t>
      </w:r>
    </w:p>
    <w:p w14:paraId="3394BAA5" w14:textId="77777777" w:rsidR="00800F66" w:rsidRPr="008502E8" w:rsidRDefault="00800F66" w:rsidP="00800F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pPr>
      <w:r w:rsidRPr="008502E8">
        <w:rPr>
          <w:rFonts w:ascii="Times New Roman" w:hAnsi="Times New Roman" w:cs="Times New Roman"/>
          <w:sz w:val="22"/>
          <w:szCs w:val="22"/>
          <w:lang w:val="en-US"/>
        </w:rPr>
        <w:t>Product safety</w:t>
      </w:r>
    </w:p>
    <w:p w14:paraId="1BD59CB2" w14:textId="5E4A5B51" w:rsidR="00800F66" w:rsidRPr="0079685A" w:rsidRDefault="00800F66" w:rsidP="000A5AFD">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firstLine="131"/>
        <w:rPr>
          <w:rFonts w:ascii="Times New Roman" w:hAnsi="Times New Roman" w:cs="Times New Roman"/>
          <w:sz w:val="22"/>
          <w:szCs w:val="22"/>
          <w:lang w:val="en-US"/>
        </w:rPr>
        <w:sectPr w:rsidR="00800F66" w:rsidRPr="0079685A" w:rsidSect="0079685A">
          <w:type w:val="continuous"/>
          <w:pgSz w:w="12240" w:h="15840"/>
          <w:pgMar w:top="851" w:right="758" w:bottom="426" w:left="1134" w:header="708" w:footer="708" w:gutter="0"/>
          <w:cols w:num="3" w:space="142"/>
          <w:docGrid w:linePitch="360"/>
        </w:sectPr>
      </w:pPr>
      <w:r w:rsidRPr="008502E8">
        <w:rPr>
          <w:rFonts w:ascii="Times New Roman" w:hAnsi="Times New Roman" w:cs="Times New Roman"/>
          <w:sz w:val="22"/>
          <w:szCs w:val="22"/>
          <w:lang w:val="en-US"/>
        </w:rPr>
        <w:t>Quality</w:t>
      </w:r>
    </w:p>
    <w:p w14:paraId="478E6431" w14:textId="77777777" w:rsidR="00CF5862" w:rsidRPr="008502E8" w:rsidRDefault="00CF5862"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Trend in Business</w:t>
      </w:r>
    </w:p>
    <w:p w14:paraId="3CA691EE" w14:textId="77777777" w:rsidR="00CF5862" w:rsidRPr="008502E8" w:rsidRDefault="00CF5862" w:rsidP="00CF5862">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Internet and e-commerce</w:t>
      </w:r>
    </w:p>
    <w:p w14:paraId="5D39210A" w14:textId="77777777" w:rsidR="00CF5862" w:rsidRPr="008502E8" w:rsidRDefault="00CF5862" w:rsidP="00CF5862">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Management technology</w:t>
      </w:r>
    </w:p>
    <w:p w14:paraId="73B564B5" w14:textId="77777777" w:rsidR="00CF5862" w:rsidRPr="008502E8" w:rsidRDefault="00CF5862" w:rsidP="00CF5862">
      <w:pPr>
        <w:pStyle w:val="ListParagraph"/>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Globalization</w:t>
      </w:r>
    </w:p>
    <w:p w14:paraId="49965E1A" w14:textId="481412C6" w:rsidR="00CF5862" w:rsidRPr="0079685A" w:rsidRDefault="000A5AFD" w:rsidP="0079685A">
      <w:pPr>
        <w:pStyle w:val="ListParagraph"/>
        <w:widowControl w:val="0"/>
        <w:numPr>
          <w:ilvl w:val="0"/>
          <w:numId w:val="10"/>
        </w:numPr>
        <w:tabs>
          <w:tab w:val="left" w:pos="567"/>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567" w:hanging="218"/>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Management of supply chains (</w:t>
      </w:r>
      <w:r w:rsidR="00CF5862" w:rsidRPr="008502E8">
        <w:rPr>
          <w:rFonts w:ascii="Times New Roman" w:hAnsi="Times New Roman" w:cs="Times New Roman"/>
          <w:bCs/>
          <w:sz w:val="22"/>
          <w:szCs w:val="22"/>
          <w:lang w:val="en-US"/>
        </w:rPr>
        <w:t>sequence of activities and organization</w:t>
      </w:r>
      <w:r w:rsidRPr="008502E8">
        <w:rPr>
          <w:rFonts w:ascii="Times New Roman" w:hAnsi="Times New Roman" w:cs="Times New Roman"/>
          <w:bCs/>
          <w:sz w:val="22"/>
          <w:szCs w:val="22"/>
          <w:lang w:val="en-US"/>
        </w:rPr>
        <w:t xml:space="preserve"> involved in producing an </w:t>
      </w:r>
      <w:r w:rsidR="00CF5862" w:rsidRPr="008502E8">
        <w:rPr>
          <w:rFonts w:ascii="Times New Roman" w:hAnsi="Times New Roman" w:cs="Times New Roman"/>
          <w:bCs/>
          <w:sz w:val="22"/>
          <w:szCs w:val="22"/>
          <w:lang w:val="en-US"/>
        </w:rPr>
        <w:t>delivering a good or service)</w:t>
      </w:r>
      <w:r w:rsidR="0079685A">
        <w:rPr>
          <w:rFonts w:ascii="Times New Roman" w:hAnsi="Times New Roman" w:cs="Times New Roman"/>
          <w:bCs/>
          <w:sz w:val="22"/>
          <w:szCs w:val="22"/>
          <w:lang w:val="en-US"/>
        </w:rPr>
        <w:t xml:space="preserve"> </w:t>
      </w:r>
      <w:r w:rsidR="0079685A" w:rsidRPr="0079685A">
        <w:rPr>
          <w:rFonts w:ascii="Times New Roman" w:hAnsi="Times New Roman" w:cs="Times New Roman"/>
          <w:bCs/>
          <w:sz w:val="22"/>
          <w:szCs w:val="22"/>
          <w:lang w:val="en-US"/>
        </w:rPr>
        <w:sym w:font="Wingdings" w:char="F0E0"/>
      </w:r>
      <w:r w:rsidR="0079685A">
        <w:rPr>
          <w:rFonts w:ascii="Times New Roman" w:hAnsi="Times New Roman" w:cs="Times New Roman"/>
          <w:bCs/>
          <w:sz w:val="22"/>
          <w:szCs w:val="22"/>
          <w:lang w:val="en-US"/>
        </w:rPr>
        <w:t xml:space="preserve"> </w:t>
      </w:r>
      <w:r w:rsidR="00CF5862" w:rsidRPr="0079685A">
        <w:rPr>
          <w:rFonts w:ascii="Times New Roman" w:hAnsi="Times New Roman" w:cs="Times New Roman"/>
          <w:bCs/>
          <w:sz w:val="22"/>
          <w:szCs w:val="22"/>
          <w:lang w:val="en-US"/>
        </w:rPr>
        <w:t>Outsourcing</w:t>
      </w:r>
    </w:p>
    <w:p w14:paraId="28A4FA7E"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rPr>
      </w:pPr>
      <w:r w:rsidRPr="008502E8">
        <w:rPr>
          <w:rFonts w:ascii="Times New Roman" w:hAnsi="Times New Roman" w:cs="Times New Roman"/>
          <w:b/>
          <w:bCs/>
          <w:sz w:val="22"/>
          <w:szCs w:val="22"/>
        </w:rPr>
        <w:t>Historical evolution of OM=-Additional Details</w:t>
      </w:r>
    </w:p>
    <w:p w14:paraId="5C2A6E97"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Earliest days</w:t>
      </w:r>
    </w:p>
    <w:p w14:paraId="010E676A" w14:textId="2BFC0DCA" w:rsidR="00D826CA" w:rsidRPr="0079685A"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Craft production (no economies of scale)</w:t>
      </w:r>
      <w:r w:rsidR="00D826CA" w:rsidRPr="008502E8">
        <w:rPr>
          <w:rFonts w:ascii="Times New Roman" w:hAnsi="Times New Roman" w:cs="Times New Roman"/>
          <w:bCs/>
          <w:sz w:val="22"/>
          <w:szCs w:val="22"/>
        </w:rPr>
        <w:t>- highly skilled worker use simple, flexible tools according to customer specification</w:t>
      </w:r>
      <w:r w:rsidRPr="008502E8">
        <w:rPr>
          <w:rFonts w:ascii="Times New Roman" w:hAnsi="Times New Roman" w:cs="Times New Roman"/>
          <w:bCs/>
          <w:sz w:val="22"/>
          <w:szCs w:val="22"/>
        </w:rPr>
        <w:t>, Mercantilism</w:t>
      </w:r>
    </w:p>
    <w:p w14:paraId="20A1F3B9"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Industrial revolution</w:t>
      </w:r>
    </w:p>
    <w:p w14:paraId="000FCC1D" w14:textId="77777777" w:rsidR="003415DE"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Interchangeable Parts (Eli Whitney, 1700)</w:t>
      </w:r>
    </w:p>
    <w:p w14:paraId="79163396" w14:textId="77777777" w:rsidR="00CF5862" w:rsidRPr="008502E8" w:rsidRDefault="003415DE" w:rsidP="003415DE">
      <w:pPr>
        <w:widowControl w:val="0"/>
        <w:numPr>
          <w:ilvl w:val="2"/>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 xml:space="preserve"> </w:t>
      </w:r>
      <w:proofErr w:type="gramStart"/>
      <w:r w:rsidRPr="008502E8">
        <w:rPr>
          <w:rFonts w:ascii="Times New Roman" w:hAnsi="Times New Roman" w:cs="Times New Roman"/>
          <w:bCs/>
          <w:sz w:val="22"/>
          <w:szCs w:val="22"/>
        </w:rPr>
        <w:t>parts</w:t>
      </w:r>
      <w:proofErr w:type="gramEnd"/>
      <w:r w:rsidRPr="008502E8">
        <w:rPr>
          <w:rFonts w:ascii="Times New Roman" w:hAnsi="Times New Roman" w:cs="Times New Roman"/>
          <w:bCs/>
          <w:sz w:val="22"/>
          <w:szCs w:val="22"/>
        </w:rPr>
        <w:t xml:space="preserve"> of product made to such precision that they do not have to be custom fitted</w:t>
      </w:r>
    </w:p>
    <w:p w14:paraId="63C5E8C8"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Division of Labour (Adam Smith, 1776)</w:t>
      </w:r>
    </w:p>
    <w:p w14:paraId="3A802416"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 xml:space="preserve">Scientific Management (Frederick Taylor, Frank and Lillian </w:t>
      </w:r>
      <w:proofErr w:type="spellStart"/>
      <w:r w:rsidRPr="008502E8">
        <w:rPr>
          <w:rFonts w:ascii="Times New Roman" w:hAnsi="Times New Roman" w:cs="Times New Roman"/>
          <w:bCs/>
          <w:sz w:val="22"/>
          <w:szCs w:val="22"/>
        </w:rPr>
        <w:t>Gilbreth</w:t>
      </w:r>
      <w:proofErr w:type="spellEnd"/>
      <w:r w:rsidRPr="008502E8">
        <w:rPr>
          <w:rFonts w:ascii="Times New Roman" w:hAnsi="Times New Roman" w:cs="Times New Roman"/>
          <w:bCs/>
          <w:sz w:val="22"/>
          <w:szCs w:val="22"/>
        </w:rPr>
        <w:t>, Henry Gantt, Henry Ford)</w:t>
      </w:r>
    </w:p>
    <w:p w14:paraId="60F53B41" w14:textId="77777777" w:rsidR="003415DE" w:rsidRPr="008502E8" w:rsidRDefault="003415DE" w:rsidP="003415DE">
      <w:pPr>
        <w:widowControl w:val="0"/>
        <w:numPr>
          <w:ilvl w:val="2"/>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Management should be responsible for planning, selecting and training workers</w:t>
      </w:r>
    </w:p>
    <w:p w14:paraId="3AEF0F98" w14:textId="77777777" w:rsidR="003415DE" w:rsidRPr="008502E8" w:rsidRDefault="003415DE" w:rsidP="003415DE">
      <w:pPr>
        <w:widowControl w:val="0"/>
        <w:numPr>
          <w:ilvl w:val="2"/>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 xml:space="preserve">Introduced </w:t>
      </w:r>
      <w:r w:rsidRPr="008502E8">
        <w:rPr>
          <w:rFonts w:ascii="Times New Roman" w:hAnsi="Times New Roman" w:cs="Times New Roman"/>
          <w:b/>
          <w:bCs/>
          <w:sz w:val="22"/>
          <w:szCs w:val="22"/>
        </w:rPr>
        <w:t xml:space="preserve">mass production </w:t>
      </w:r>
      <w:r w:rsidRPr="008502E8">
        <w:rPr>
          <w:rFonts w:ascii="Times New Roman" w:hAnsi="Times New Roman" w:cs="Times New Roman"/>
          <w:bCs/>
          <w:sz w:val="22"/>
          <w:szCs w:val="22"/>
        </w:rPr>
        <w:t>– specialized machine produce high volume of goods</w:t>
      </w:r>
    </w:p>
    <w:p w14:paraId="0036120A"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 xml:space="preserve">Human relations Movement </w:t>
      </w:r>
    </w:p>
    <w:p w14:paraId="355EB89D"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Improve Productivity (Elton Mayo)</w:t>
      </w:r>
    </w:p>
    <w:p w14:paraId="0DDD349C"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Motivational Theories (Abraham Maslow)</w:t>
      </w:r>
    </w:p>
    <w:p w14:paraId="7A37F0CD"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 xml:space="preserve">Employee Problem Solving (William </w:t>
      </w:r>
      <w:proofErr w:type="spellStart"/>
      <w:r w:rsidRPr="008502E8">
        <w:rPr>
          <w:rFonts w:ascii="Times New Roman" w:hAnsi="Times New Roman" w:cs="Times New Roman"/>
          <w:bCs/>
          <w:sz w:val="22"/>
          <w:szCs w:val="22"/>
        </w:rPr>
        <w:t>Ouchi</w:t>
      </w:r>
      <w:proofErr w:type="spellEnd"/>
      <w:r w:rsidRPr="008502E8">
        <w:rPr>
          <w:rFonts w:ascii="Times New Roman" w:hAnsi="Times New Roman" w:cs="Times New Roman"/>
          <w:bCs/>
          <w:sz w:val="22"/>
          <w:szCs w:val="22"/>
        </w:rPr>
        <w:t>)</w:t>
      </w:r>
    </w:p>
    <w:p w14:paraId="4F1DE826"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Decision Models and Computers</w:t>
      </w:r>
    </w:p>
    <w:p w14:paraId="495FE76D" w14:textId="77777777" w:rsidR="00CF5862" w:rsidRPr="008502E8" w:rsidRDefault="00CF5862" w:rsidP="00CF5862">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Management Science, EDI, ERP</w:t>
      </w:r>
    </w:p>
    <w:p w14:paraId="7F3E1078"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Japanese Manufacturers</w:t>
      </w:r>
    </w:p>
    <w:p w14:paraId="3616FB6E" w14:textId="2A8DFDCE" w:rsidR="00CF5862" w:rsidRPr="0079685A" w:rsidRDefault="00CF5862" w:rsidP="0079685A">
      <w:pPr>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rPr>
        <w:t>TQM revolution, lean production</w:t>
      </w:r>
    </w:p>
    <w:p w14:paraId="2AB874B1"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Industrial Revolution Late 1700s</w:t>
      </w:r>
    </w:p>
    <w:p w14:paraId="016179F4" w14:textId="77777777" w:rsidR="00CF5862" w:rsidRPr="008502E8" w:rsidRDefault="00CF5862" w:rsidP="005C46B9">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Replaced traditional craft methods</w:t>
      </w:r>
    </w:p>
    <w:p w14:paraId="13903C57" w14:textId="77777777" w:rsidR="00CF5862" w:rsidRPr="008502E8" w:rsidRDefault="00CF5862" w:rsidP="005C46B9">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Substituted machine power for labor</w:t>
      </w:r>
    </w:p>
    <w:p w14:paraId="1F67A003" w14:textId="77777777" w:rsidR="00CF5862" w:rsidRPr="008502E8" w:rsidRDefault="00CF5862" w:rsidP="005C46B9">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Major contributions:</w:t>
      </w:r>
    </w:p>
    <w:p w14:paraId="6572603A" w14:textId="77777777" w:rsidR="00CF5862" w:rsidRPr="008502E8" w:rsidRDefault="00CF5862" w:rsidP="005C46B9">
      <w:pPr>
        <w:widowControl w:val="0"/>
        <w:numPr>
          <w:ilvl w:val="1"/>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James Watt (1764): steam engine</w:t>
      </w:r>
    </w:p>
    <w:p w14:paraId="6FE27E0D" w14:textId="77777777" w:rsidR="00CF5862" w:rsidRPr="008502E8" w:rsidRDefault="00CF5862" w:rsidP="005C46B9">
      <w:pPr>
        <w:widowControl w:val="0"/>
        <w:numPr>
          <w:ilvl w:val="1"/>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Adam Smith (1776): division of labor</w:t>
      </w:r>
    </w:p>
    <w:p w14:paraId="34F79AE7" w14:textId="28D636B6" w:rsidR="00CF5862" w:rsidRPr="008502E8" w:rsidRDefault="00CF5862" w:rsidP="00CF5862">
      <w:pPr>
        <w:widowControl w:val="0"/>
        <w:numPr>
          <w:ilvl w:val="1"/>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Eli Whitney (1790): interchangeable parts</w:t>
      </w:r>
    </w:p>
    <w:p w14:paraId="19FE70CE"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Scientific Management Early 1900s</w:t>
      </w:r>
    </w:p>
    <w:p w14:paraId="513A3CFE" w14:textId="77777777" w:rsidR="00CF5862" w:rsidRPr="008502E8" w:rsidRDefault="00CF5862" w:rsidP="005C46B9">
      <w:pPr>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Separated ‘planning’ from ‘doing’</w:t>
      </w:r>
    </w:p>
    <w:p w14:paraId="4242B1EB" w14:textId="77777777" w:rsidR="00CF5862" w:rsidRPr="008502E8" w:rsidRDefault="00CF5862" w:rsidP="005C46B9">
      <w:pPr>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Management’s job was to discover worker’s physical limits through measurement, analysis &amp; observation</w:t>
      </w:r>
    </w:p>
    <w:p w14:paraId="13B04F74" w14:textId="77777777" w:rsidR="00CF5862" w:rsidRPr="008502E8" w:rsidRDefault="00CF5862" w:rsidP="005C46B9">
      <w:pPr>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Major contributors:</w:t>
      </w:r>
    </w:p>
    <w:p w14:paraId="6DE4C8C4" w14:textId="77777777" w:rsidR="00CF5862" w:rsidRPr="008502E8" w:rsidRDefault="00CF5862" w:rsidP="005C46B9">
      <w:pPr>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Fredrick Taylor: stopwatch time studies</w:t>
      </w:r>
    </w:p>
    <w:p w14:paraId="7CF6E6CF" w14:textId="77777777" w:rsidR="00CF5862" w:rsidRPr="008502E8" w:rsidRDefault="00CF5862" w:rsidP="005C46B9">
      <w:pPr>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Henry Ford: moving assembly line</w:t>
      </w:r>
    </w:p>
    <w:p w14:paraId="27018AB6"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Human Relations Movement 1930s to 1960s</w:t>
      </w:r>
    </w:p>
    <w:p w14:paraId="0133372C" w14:textId="77777777" w:rsidR="00CF5862" w:rsidRPr="008502E8" w:rsidRDefault="00CF5862" w:rsidP="005C46B9">
      <w:pPr>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Recognition that factors other than money contribute to worker productivity</w:t>
      </w:r>
    </w:p>
    <w:p w14:paraId="24D8384D" w14:textId="77777777" w:rsidR="00CF5862" w:rsidRPr="008502E8" w:rsidRDefault="00CF5862" w:rsidP="005C46B9">
      <w:pPr>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Major contributions:</w:t>
      </w:r>
    </w:p>
    <w:p w14:paraId="15F4A6FC" w14:textId="77777777" w:rsidR="00CF5862" w:rsidRPr="008502E8" w:rsidRDefault="00CF5862" w:rsidP="005C46B9">
      <w:pPr>
        <w:widowControl w:val="0"/>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Understanding of the </w:t>
      </w:r>
      <w:r w:rsidRPr="008502E8">
        <w:rPr>
          <w:rFonts w:ascii="Times New Roman" w:hAnsi="Times New Roman" w:cs="Times New Roman"/>
          <w:bCs/>
          <w:sz w:val="22"/>
          <w:szCs w:val="22"/>
          <w:u w:val="single"/>
          <w:lang w:val="en-US"/>
        </w:rPr>
        <w:t>Hawthorn effect</w:t>
      </w:r>
      <w:r w:rsidRPr="008502E8">
        <w:rPr>
          <w:rFonts w:ascii="Times New Roman" w:hAnsi="Times New Roman" w:cs="Times New Roman"/>
          <w:bCs/>
          <w:sz w:val="22"/>
          <w:szCs w:val="22"/>
          <w:lang w:val="en-US"/>
        </w:rPr>
        <w:t>:</w:t>
      </w:r>
    </w:p>
    <w:p w14:paraId="65B6DBB0" w14:textId="77777777" w:rsidR="00CF5862" w:rsidRPr="008502E8" w:rsidRDefault="00CF5862" w:rsidP="00CF58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1080"/>
        <w:rPr>
          <w:rFonts w:ascii="Times New Roman" w:hAnsi="Times New Roman" w:cs="Times New Roman"/>
          <w:bCs/>
          <w:sz w:val="22"/>
          <w:szCs w:val="22"/>
          <w:lang w:val="en-US"/>
        </w:rPr>
      </w:pPr>
      <w:r w:rsidRPr="008502E8">
        <w:rPr>
          <w:rFonts w:ascii="Times New Roman" w:hAnsi="Times New Roman" w:cs="Times New Roman"/>
          <w:bCs/>
          <w:sz w:val="22"/>
          <w:szCs w:val="22"/>
          <w:lang w:val="en-US"/>
        </w:rPr>
        <w:tab/>
      </w:r>
      <w:r w:rsidR="000A5AFD" w:rsidRPr="008502E8">
        <w:rPr>
          <w:rFonts w:ascii="Times New Roman" w:hAnsi="Times New Roman" w:cs="Times New Roman"/>
          <w:bCs/>
          <w:sz w:val="22"/>
          <w:szCs w:val="22"/>
          <w:lang w:val="en-US"/>
        </w:rPr>
        <w:t>W</w:t>
      </w:r>
      <w:r w:rsidRPr="008502E8">
        <w:rPr>
          <w:rFonts w:ascii="Times New Roman" w:hAnsi="Times New Roman" w:cs="Times New Roman"/>
          <w:bCs/>
          <w:sz w:val="22"/>
          <w:szCs w:val="22"/>
          <w:lang w:val="en-US"/>
        </w:rPr>
        <w:t>orkers responded to management’s attention regardless of environmental changes</w:t>
      </w:r>
    </w:p>
    <w:p w14:paraId="3CFD9DAA" w14:textId="0657F61D" w:rsidR="00211003" w:rsidRPr="0079685A" w:rsidRDefault="00CF5862" w:rsidP="000A5AFD">
      <w:pPr>
        <w:widowControl w:val="0"/>
        <w:numPr>
          <w:ilvl w:val="2"/>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Job enlargement</w:t>
      </w:r>
      <w:r w:rsidR="00EF4787" w:rsidRPr="008502E8">
        <w:rPr>
          <w:rFonts w:ascii="Times New Roman" w:hAnsi="Times New Roman" w:cs="Times New Roman"/>
          <w:bCs/>
          <w:sz w:val="22"/>
          <w:szCs w:val="22"/>
          <w:lang w:val="en-US"/>
        </w:rPr>
        <w:t xml:space="preserve"> &amp; </w:t>
      </w:r>
      <w:r w:rsidRPr="008502E8">
        <w:rPr>
          <w:rFonts w:ascii="Times New Roman" w:hAnsi="Times New Roman" w:cs="Times New Roman"/>
          <w:bCs/>
          <w:sz w:val="22"/>
          <w:szCs w:val="22"/>
          <w:lang w:val="en-US"/>
        </w:rPr>
        <w:t xml:space="preserve">Job enrichment </w:t>
      </w:r>
    </w:p>
    <w:p w14:paraId="0D78CC8D" w14:textId="77777777" w:rsidR="00CF5862"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 xml:space="preserve">Management Science </w:t>
      </w:r>
      <w:r w:rsidR="00CF5862" w:rsidRPr="008502E8">
        <w:rPr>
          <w:rFonts w:ascii="Times New Roman" w:hAnsi="Times New Roman" w:cs="Times New Roman"/>
          <w:b/>
          <w:bCs/>
          <w:sz w:val="22"/>
          <w:szCs w:val="22"/>
          <w:lang w:val="en-US"/>
        </w:rPr>
        <w:t>Mid-1900s</w:t>
      </w:r>
    </w:p>
    <w:p w14:paraId="6E4BF9FD" w14:textId="77777777" w:rsidR="00CF5862" w:rsidRPr="008502E8" w:rsidRDefault="00CF5862" w:rsidP="005C46B9">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Developed new quantitative techniques for common OM problems:</w:t>
      </w:r>
    </w:p>
    <w:p w14:paraId="73C244A9" w14:textId="77777777" w:rsidR="00CF5862" w:rsidRPr="008502E8" w:rsidRDefault="00CF5862" w:rsidP="005C46B9">
      <w:pPr>
        <w:widowControl w:val="0"/>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Major contributions include: inventory modeling, linear programming, project management, forecasting, statistical sampling, &amp; quality control techniques</w:t>
      </w:r>
    </w:p>
    <w:p w14:paraId="7ED0FB01" w14:textId="77777777" w:rsidR="00CF5862" w:rsidRPr="008502E8" w:rsidRDefault="00CF5862" w:rsidP="005C46B9">
      <w:pPr>
        <w:widowControl w:val="0"/>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 Played a large role in supporting American military operations during World War II</w:t>
      </w:r>
    </w:p>
    <w:p w14:paraId="323A600F" w14:textId="77777777" w:rsidR="000A5AFD"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Computer Age 1970s</w:t>
      </w:r>
    </w:p>
    <w:p w14:paraId="0483DB52"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Provided the tool necessary to support the widespread use of Management Science’s quantitative techniques – the ability to process huge amounts of data quickly &amp; relatively cheaply</w:t>
      </w:r>
    </w:p>
    <w:p w14:paraId="51819149"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Major contributions include the development of Material Requirements Planning (MRP) systems for production control</w:t>
      </w:r>
    </w:p>
    <w:p w14:paraId="72AF75B5" w14:textId="77777777" w:rsidR="000A5AFD"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Developments: 1980s Japanese Influence</w:t>
      </w:r>
    </w:p>
    <w:p w14:paraId="504398F0"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Just-In-Time (JIT):</w:t>
      </w:r>
    </w:p>
    <w:p w14:paraId="4C4F1683" w14:textId="77777777" w:rsidR="003415DE"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Techniques designed to achieve high-volume production using coordinated material flows, continuous improvement, &amp; elimination of waste</w:t>
      </w:r>
    </w:p>
    <w:p w14:paraId="111F8BF0" w14:textId="77777777" w:rsidR="003415DE" w:rsidRPr="008502E8" w:rsidRDefault="003415DE"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Lean production: system that uses minimal amount of resource to produce high volume HQ goods</w:t>
      </w:r>
    </w:p>
    <w:p w14:paraId="024842B2" w14:textId="77777777" w:rsidR="003415DE" w:rsidRPr="008502E8" w:rsidRDefault="003415DE"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Much more is expected of workers, greater responsibilities,</w:t>
      </w:r>
    </w:p>
    <w:p w14:paraId="2933453D"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Total Quality Management (TQM):</w:t>
      </w:r>
    </w:p>
    <w:p w14:paraId="2EF3ECD6"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Techniques designed to achieve high levels of product quality through shared responsibility &amp; by eliminating the root causes of product defects </w:t>
      </w:r>
    </w:p>
    <w:p w14:paraId="5ED196A5"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Business Process Reengineering:</w:t>
      </w:r>
    </w:p>
    <w:p w14:paraId="282BA693" w14:textId="5D4746F4" w:rsidR="00F03DF6" w:rsidRPr="008502E8" w:rsidRDefault="000A5AFD" w:rsidP="008502E8">
      <w:pPr>
        <w:widowControl w:val="0"/>
        <w:numPr>
          <w:ilvl w:val="1"/>
          <w:numId w:val="15"/>
        </w:numPr>
        <w:tabs>
          <w:tab w:val="clear" w:pos="1440"/>
          <w:tab w:val="left" w:pos="560"/>
          <w:tab w:val="num"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1080"/>
        <w:rPr>
          <w:rFonts w:ascii="Times New Roman" w:hAnsi="Times New Roman" w:cs="Times New Roman"/>
          <w:bCs/>
          <w:sz w:val="22"/>
          <w:szCs w:val="22"/>
          <w:lang w:val="en-US"/>
        </w:rPr>
      </w:pPr>
      <w:r w:rsidRPr="008502E8">
        <w:rPr>
          <w:rFonts w:ascii="Times New Roman" w:hAnsi="Times New Roman" w:cs="Times New Roman"/>
          <w:bCs/>
          <w:sz w:val="22"/>
          <w:szCs w:val="22"/>
          <w:lang w:val="en-US"/>
        </w:rPr>
        <w:t>‘Clean sheet’ redesign of work processes to increase efficiency, improve quality &amp; reduce costs</w:t>
      </w:r>
    </w:p>
    <w:tbl>
      <w:tblPr>
        <w:tblStyle w:val="TableGrid"/>
        <w:tblW w:w="5629" w:type="pct"/>
        <w:tblInd w:w="-684" w:type="dxa"/>
        <w:tblLook w:val="0000" w:firstRow="0" w:lastRow="0" w:firstColumn="0" w:lastColumn="0" w:noHBand="0" w:noVBand="0"/>
      </w:tblPr>
      <w:tblGrid>
        <w:gridCol w:w="1501"/>
        <w:gridCol w:w="2324"/>
        <w:gridCol w:w="3487"/>
        <w:gridCol w:w="4581"/>
      </w:tblGrid>
      <w:tr w:rsidR="0079685A" w:rsidRPr="008502E8" w14:paraId="37833F15" w14:textId="77777777" w:rsidTr="0079685A">
        <w:trPr>
          <w:trHeight w:val="1538"/>
        </w:trPr>
        <w:tc>
          <w:tcPr>
            <w:tcW w:w="631" w:type="pct"/>
          </w:tcPr>
          <w:p w14:paraId="2DA21BB0"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Description</w:t>
            </w:r>
          </w:p>
        </w:tc>
        <w:tc>
          <w:tcPr>
            <w:tcW w:w="977" w:type="pct"/>
          </w:tcPr>
          <w:p w14:paraId="3F0CF0F3"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High variety, customized output, with one or a few skilled workers responsible for an entire unit of output.</w:t>
            </w:r>
          </w:p>
        </w:tc>
        <w:tc>
          <w:tcPr>
            <w:tcW w:w="1466" w:type="pct"/>
          </w:tcPr>
          <w:p w14:paraId="6E847517"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 xml:space="preserve">High volume of standardized output, emphasis on volume. Capitalizes on division of </w:t>
            </w:r>
            <w:proofErr w:type="spellStart"/>
            <w:r w:rsidRPr="0079685A">
              <w:rPr>
                <w:rFonts w:ascii="Times" w:hAnsi="Times" w:cs="Futura"/>
                <w:sz w:val="20"/>
                <w:szCs w:val="20"/>
                <w:lang w:val="en-US"/>
              </w:rPr>
              <w:t>labour</w:t>
            </w:r>
            <w:proofErr w:type="spellEnd"/>
            <w:r w:rsidRPr="0079685A">
              <w:rPr>
                <w:rFonts w:ascii="Times" w:hAnsi="Times" w:cs="Futura"/>
                <w:sz w:val="20"/>
                <w:szCs w:val="20"/>
                <w:lang w:val="en-US"/>
              </w:rPr>
              <w:t>, specialized equipment, and interchangeable parts.</w:t>
            </w:r>
          </w:p>
        </w:tc>
        <w:tc>
          <w:tcPr>
            <w:tcW w:w="1926" w:type="pct"/>
          </w:tcPr>
          <w:p w14:paraId="6A8CD2E3" w14:textId="3A18DE4C" w:rsidR="0079685A" w:rsidRPr="0079685A" w:rsidRDefault="003415DE">
            <w:pPr>
              <w:widowControl w:val="0"/>
              <w:autoSpaceDE w:val="0"/>
              <w:autoSpaceDN w:val="0"/>
              <w:adjustRightInd w:val="0"/>
              <w:spacing w:after="240"/>
              <w:rPr>
                <w:rFonts w:ascii="Times" w:hAnsi="Times" w:cs="Futura"/>
                <w:sz w:val="20"/>
                <w:szCs w:val="20"/>
                <w:lang w:val="en-US"/>
              </w:rPr>
            </w:pPr>
            <w:r w:rsidRPr="0079685A">
              <w:rPr>
                <w:rFonts w:ascii="Times" w:hAnsi="Times" w:cs="Futura"/>
                <w:sz w:val="20"/>
                <w:szCs w:val="20"/>
                <w:lang w:val="en-US"/>
              </w:rPr>
              <w:t xml:space="preserve">Moderate to high volume of output, with more variety than mass production. Fewer mass production buffers such as extra workers, inventory, or time. Emphasis on quality. Employee involvement and teamwork are </w:t>
            </w:r>
            <w:proofErr w:type="spellStart"/>
            <w:r w:rsidRPr="0079685A">
              <w:rPr>
                <w:rFonts w:ascii="Times" w:hAnsi="Times" w:cs="Futura"/>
                <w:sz w:val="20"/>
                <w:szCs w:val="20"/>
                <w:lang w:val="en-US"/>
              </w:rPr>
              <w:t>impor</w:t>
            </w:r>
            <w:r w:rsidR="0079685A" w:rsidRPr="0079685A">
              <w:rPr>
                <w:rFonts w:ascii="Times" w:hAnsi="Times" w:cs="Futura"/>
                <w:sz w:val="20"/>
                <w:szCs w:val="20"/>
                <w:lang w:val="en-US"/>
              </w:rPr>
              <w:t>tantt</w:t>
            </w:r>
            <w:proofErr w:type="spellEnd"/>
          </w:p>
        </w:tc>
      </w:tr>
      <w:tr w:rsidR="0079685A" w:rsidRPr="008502E8" w14:paraId="3FD500C6" w14:textId="77777777" w:rsidTr="0079685A">
        <w:trPr>
          <w:trHeight w:val="1051"/>
        </w:trPr>
        <w:tc>
          <w:tcPr>
            <w:tcW w:w="631" w:type="pct"/>
          </w:tcPr>
          <w:p w14:paraId="4117E2B1"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Examples of Goods and Services</w:t>
            </w:r>
          </w:p>
        </w:tc>
        <w:tc>
          <w:tcPr>
            <w:tcW w:w="977" w:type="pct"/>
          </w:tcPr>
          <w:p w14:paraId="4C6086E1"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 xml:space="preserve">Home </w:t>
            </w:r>
            <w:proofErr w:type="spellStart"/>
            <w:r w:rsidRPr="0079685A">
              <w:rPr>
                <w:rFonts w:ascii="Times" w:hAnsi="Times" w:cs="Futura"/>
                <w:sz w:val="20"/>
                <w:szCs w:val="20"/>
                <w:lang w:val="en-US"/>
              </w:rPr>
              <w:t>remodelling</w:t>
            </w:r>
            <w:proofErr w:type="spellEnd"/>
            <w:r w:rsidRPr="0079685A">
              <w:rPr>
                <w:rFonts w:ascii="Times" w:hAnsi="Times" w:cs="Futura"/>
                <w:sz w:val="20"/>
                <w:szCs w:val="20"/>
                <w:lang w:val="en-US"/>
              </w:rPr>
              <w:t xml:space="preserve"> and landscaping, tailoring, portrait painting, diagnosis and treatment of injuries, surgery.</w:t>
            </w:r>
          </w:p>
        </w:tc>
        <w:tc>
          <w:tcPr>
            <w:tcW w:w="1466" w:type="pct"/>
          </w:tcPr>
          <w:p w14:paraId="2E2332C4"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Sugar, steel, movie theatres, airlines, hotels, mail sorting, paper.</w:t>
            </w:r>
          </w:p>
        </w:tc>
        <w:tc>
          <w:tcPr>
            <w:tcW w:w="1926" w:type="pct"/>
          </w:tcPr>
          <w:p w14:paraId="175F588E"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Automobiles and their components, electronics, logistics services, industrial equipment, batteries, furniture.</w:t>
            </w:r>
          </w:p>
        </w:tc>
      </w:tr>
      <w:tr w:rsidR="0079685A" w:rsidRPr="008502E8" w14:paraId="5DFA8EB2" w14:textId="77777777" w:rsidTr="0079685A">
        <w:trPr>
          <w:trHeight w:val="794"/>
        </w:trPr>
        <w:tc>
          <w:tcPr>
            <w:tcW w:w="631" w:type="pct"/>
          </w:tcPr>
          <w:p w14:paraId="698B86D1"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Advantages</w:t>
            </w:r>
          </w:p>
        </w:tc>
        <w:tc>
          <w:tcPr>
            <w:tcW w:w="977" w:type="pct"/>
          </w:tcPr>
          <w:p w14:paraId="28BFE66E"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Wide range of choice, output tailored to customer needs.</w:t>
            </w:r>
          </w:p>
        </w:tc>
        <w:tc>
          <w:tcPr>
            <w:tcW w:w="1466" w:type="pct"/>
          </w:tcPr>
          <w:p w14:paraId="64F7D004"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Low cost per unit, requires mostly low-skilled workers.</w:t>
            </w:r>
          </w:p>
        </w:tc>
        <w:tc>
          <w:tcPr>
            <w:tcW w:w="1926" w:type="pct"/>
          </w:tcPr>
          <w:p w14:paraId="11F4234A"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Flexibility, variety, high quality of goods.</w:t>
            </w:r>
          </w:p>
        </w:tc>
      </w:tr>
      <w:tr w:rsidR="0079685A" w:rsidRPr="008502E8" w14:paraId="632E3669" w14:textId="77777777" w:rsidTr="0079685A">
        <w:trPr>
          <w:trHeight w:val="595"/>
        </w:trPr>
        <w:tc>
          <w:tcPr>
            <w:tcW w:w="631" w:type="pct"/>
          </w:tcPr>
          <w:p w14:paraId="70412112"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Disadvantages</w:t>
            </w:r>
          </w:p>
        </w:tc>
        <w:tc>
          <w:tcPr>
            <w:tcW w:w="977" w:type="pct"/>
          </w:tcPr>
          <w:p w14:paraId="0D9EAAA6"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Slow, requires skilled workers, few economies of scale, high cost, and low standardization.</w:t>
            </w:r>
          </w:p>
        </w:tc>
        <w:tc>
          <w:tcPr>
            <w:tcW w:w="1466" w:type="pct"/>
          </w:tcPr>
          <w:p w14:paraId="1B056691"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Rigid system, difficult to accommodate changes in output volume, product design, or process design. Volume may be emphasized at the expense of quality.</w:t>
            </w:r>
          </w:p>
        </w:tc>
        <w:tc>
          <w:tcPr>
            <w:tcW w:w="1926" w:type="pct"/>
          </w:tcPr>
          <w:p w14:paraId="393C8E5C" w14:textId="77777777" w:rsidR="003415DE" w:rsidRPr="0079685A" w:rsidRDefault="003415DE">
            <w:pPr>
              <w:widowControl w:val="0"/>
              <w:autoSpaceDE w:val="0"/>
              <w:autoSpaceDN w:val="0"/>
              <w:adjustRightInd w:val="0"/>
              <w:spacing w:after="240"/>
              <w:rPr>
                <w:rFonts w:ascii="Times" w:hAnsi="Times" w:cs="Times"/>
                <w:sz w:val="20"/>
                <w:szCs w:val="20"/>
                <w:lang w:val="en-US"/>
              </w:rPr>
            </w:pPr>
            <w:r w:rsidRPr="0079685A">
              <w:rPr>
                <w:rFonts w:ascii="Times" w:hAnsi="Times" w:cs="Futura"/>
                <w:sz w:val="20"/>
                <w:szCs w:val="20"/>
                <w:lang w:val="en-US"/>
              </w:rPr>
              <w:t xml:space="preserve">No safety </w:t>
            </w:r>
            <w:proofErr w:type="gramStart"/>
            <w:r w:rsidRPr="0079685A">
              <w:rPr>
                <w:rFonts w:ascii="Times" w:hAnsi="Times" w:cs="Futura"/>
                <w:sz w:val="20"/>
                <w:szCs w:val="20"/>
                <w:lang w:val="en-US"/>
              </w:rPr>
              <w:t>nets to offset any system breakdowns, fewer opportunities for employee advancement, more worker stress, requires</w:t>
            </w:r>
            <w:proofErr w:type="gramEnd"/>
            <w:r w:rsidRPr="0079685A">
              <w:rPr>
                <w:rFonts w:ascii="Times" w:hAnsi="Times" w:cs="Futura"/>
                <w:sz w:val="20"/>
                <w:szCs w:val="20"/>
                <w:lang w:val="en-US"/>
              </w:rPr>
              <w:t xml:space="preserve"> higher-skilled workers than mass production.</w:t>
            </w:r>
          </w:p>
        </w:tc>
      </w:tr>
    </w:tbl>
    <w:p w14:paraId="7EEF41A1" w14:textId="77777777" w:rsidR="000A5AFD"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Developments: 1990s</w:t>
      </w:r>
    </w:p>
    <w:p w14:paraId="3BB5CA47" w14:textId="77777777" w:rsidR="000A5AFD" w:rsidRPr="008502E8" w:rsidRDefault="000A5AFD" w:rsidP="0079685A">
      <w:pPr>
        <w:widowControl w:val="0"/>
        <w:numPr>
          <w:ilvl w:val="0"/>
          <w:numId w:val="15"/>
        </w:numPr>
        <w:tabs>
          <w:tab w:val="clear" w:pos="720"/>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Flexibility:</w:t>
      </w:r>
    </w:p>
    <w:p w14:paraId="481DEB52" w14:textId="77777777" w:rsidR="000A5AFD" w:rsidRPr="008502E8" w:rsidRDefault="000A5AFD" w:rsidP="0079685A">
      <w:pPr>
        <w:widowControl w:val="0"/>
        <w:numPr>
          <w:ilvl w:val="1"/>
          <w:numId w:val="15"/>
        </w:numPr>
        <w:tabs>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Offer a greater variety of product choices on a mass scale (mass customization)</w:t>
      </w:r>
    </w:p>
    <w:p w14:paraId="3ED98759" w14:textId="77777777" w:rsidR="000A5AFD" w:rsidRPr="008502E8" w:rsidRDefault="000A5AFD" w:rsidP="0079685A">
      <w:pPr>
        <w:widowControl w:val="0"/>
        <w:numPr>
          <w:ilvl w:val="0"/>
          <w:numId w:val="15"/>
        </w:numPr>
        <w:tabs>
          <w:tab w:val="clear" w:pos="720"/>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Time-based competition:</w:t>
      </w:r>
    </w:p>
    <w:p w14:paraId="3A2A4403" w14:textId="77777777" w:rsidR="000A5AFD" w:rsidRPr="008502E8" w:rsidRDefault="000A5AFD" w:rsidP="0079685A">
      <w:pPr>
        <w:widowControl w:val="0"/>
        <w:numPr>
          <w:ilvl w:val="1"/>
          <w:numId w:val="15"/>
        </w:numPr>
        <w:tabs>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Developing new product designs &amp; delivering customer orders more quickly than</w:t>
      </w:r>
      <w:r w:rsidR="00EF4787" w:rsidRPr="008502E8">
        <w:rPr>
          <w:rFonts w:ascii="Times New Roman" w:hAnsi="Times New Roman" w:cs="Times New Roman"/>
          <w:bCs/>
          <w:sz w:val="22"/>
          <w:szCs w:val="22"/>
          <w:lang w:val="en-US"/>
        </w:rPr>
        <w:t xml:space="preserve"> </w:t>
      </w:r>
      <w:r w:rsidRPr="008502E8">
        <w:rPr>
          <w:rFonts w:ascii="Times New Roman" w:hAnsi="Times New Roman" w:cs="Times New Roman"/>
          <w:bCs/>
          <w:sz w:val="22"/>
          <w:szCs w:val="22"/>
          <w:lang w:val="en-US"/>
        </w:rPr>
        <w:t>competitors</w:t>
      </w:r>
    </w:p>
    <w:p w14:paraId="02800966" w14:textId="77777777" w:rsidR="000A5AFD" w:rsidRPr="008502E8" w:rsidRDefault="000A5AFD" w:rsidP="0079685A">
      <w:pPr>
        <w:widowControl w:val="0"/>
        <w:numPr>
          <w:ilvl w:val="0"/>
          <w:numId w:val="15"/>
        </w:numPr>
        <w:tabs>
          <w:tab w:val="clear" w:pos="720"/>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Supply Chain Management</w:t>
      </w:r>
    </w:p>
    <w:p w14:paraId="04F54D86" w14:textId="77777777" w:rsidR="000A5AFD" w:rsidRPr="008502E8" w:rsidRDefault="000A5AFD" w:rsidP="0079685A">
      <w:pPr>
        <w:widowControl w:val="0"/>
        <w:numPr>
          <w:ilvl w:val="1"/>
          <w:numId w:val="15"/>
        </w:numPr>
        <w:tabs>
          <w:tab w:val="num"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hanging="720"/>
        <w:rPr>
          <w:rFonts w:ascii="Times New Roman" w:hAnsi="Times New Roman" w:cs="Times New Roman"/>
          <w:bCs/>
          <w:sz w:val="22"/>
          <w:szCs w:val="22"/>
          <w:lang w:val="en-US"/>
        </w:rPr>
      </w:pPr>
      <w:r w:rsidRPr="008502E8">
        <w:rPr>
          <w:rFonts w:ascii="Times New Roman" w:hAnsi="Times New Roman" w:cs="Times New Roman"/>
          <w:bCs/>
          <w:sz w:val="22"/>
          <w:szCs w:val="22"/>
          <w:lang w:val="en-US"/>
        </w:rPr>
        <w:t>Cooperating with suppliers &amp; customers to reduce overall costs of the supply chain &amp; increase responsiveness to customers</w:t>
      </w:r>
    </w:p>
    <w:p w14:paraId="51ABBB63" w14:textId="77777777" w:rsidR="000A5AFD"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Developments: 1990s &amp; Onwards</w:t>
      </w:r>
    </w:p>
    <w:p w14:paraId="4440AE28"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Global competition:</w:t>
      </w:r>
    </w:p>
    <w:p w14:paraId="0065FFFD"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International trade agreements open new markets for expansion &amp; lower barriers to the entry of foreign competitors (e.g.: NAFTA &amp; GATT) </w:t>
      </w:r>
    </w:p>
    <w:p w14:paraId="641A3D03"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Creates the need for decision-making tools for facilit</w:t>
      </w:r>
      <w:r w:rsidR="00EF4787" w:rsidRPr="008502E8">
        <w:rPr>
          <w:rFonts w:ascii="Times New Roman" w:hAnsi="Times New Roman" w:cs="Times New Roman"/>
          <w:bCs/>
          <w:sz w:val="22"/>
          <w:szCs w:val="22"/>
          <w:lang w:val="en-US"/>
        </w:rPr>
        <w:t>y location, compliance with</w:t>
      </w:r>
      <w:r w:rsidRPr="008502E8">
        <w:rPr>
          <w:rFonts w:ascii="Times New Roman" w:hAnsi="Times New Roman" w:cs="Times New Roman"/>
          <w:bCs/>
          <w:sz w:val="22"/>
          <w:szCs w:val="22"/>
          <w:lang w:val="en-US"/>
        </w:rPr>
        <w:t xml:space="preserve"> local regulations, tailoring product offerings to local tastes, managing distribution networks, …</w:t>
      </w:r>
    </w:p>
    <w:p w14:paraId="5DA38D75"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Environmental issues:</w:t>
      </w:r>
    </w:p>
    <w:p w14:paraId="6676A2E9"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Pressure from consumers &amp; regulators to reduce, reuse &amp; recycle solid wastes &amp; discharges to air &amp; water</w:t>
      </w:r>
    </w:p>
    <w:p w14:paraId="7054A393" w14:textId="77777777" w:rsidR="000A5AFD" w:rsidRPr="008502E8" w:rsidRDefault="000A5AFD" w:rsidP="000A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Electronic Commerce</w:t>
      </w:r>
    </w:p>
    <w:p w14:paraId="7A1443EC" w14:textId="77777777" w:rsidR="000A5AFD"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Internet &amp; related technologies enable new methods of business transactions:</w:t>
      </w:r>
    </w:p>
    <w:p w14:paraId="767EA8F2"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E-tailing creates a new outlet for retail goods &amp; services with global access and 24-7 availability</w:t>
      </w:r>
    </w:p>
    <w:p w14:paraId="742441A0" w14:textId="77777777" w:rsidR="000A5AFD" w:rsidRPr="008502E8" w:rsidRDefault="000A5AFD" w:rsidP="005C46B9">
      <w:pPr>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Internet provides a cheap network for coordinating supply chain management information</w:t>
      </w:r>
    </w:p>
    <w:p w14:paraId="2DF67EC1" w14:textId="77777777" w:rsidR="00CF5862" w:rsidRPr="008502E8" w:rsidRDefault="000A5AFD" w:rsidP="005C46B9">
      <w:pPr>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Cs/>
          <w:sz w:val="22"/>
          <w:szCs w:val="22"/>
          <w:lang w:val="en-US"/>
        </w:rPr>
      </w:pPr>
      <w:r w:rsidRPr="008502E8">
        <w:rPr>
          <w:rFonts w:ascii="Times New Roman" w:hAnsi="Times New Roman" w:cs="Times New Roman"/>
          <w:bCs/>
          <w:sz w:val="22"/>
          <w:szCs w:val="22"/>
          <w:lang w:val="en-US"/>
        </w:rPr>
        <w:t>Developing influence of broadband &amp; wireless</w:t>
      </w:r>
    </w:p>
    <w:p w14:paraId="64696DAE" w14:textId="77777777" w:rsidR="00800F66" w:rsidRPr="008502E8" w:rsidRDefault="00800F66" w:rsidP="00800F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rPr>
          <w:rFonts w:ascii="Times New Roman" w:hAnsi="Times New Roman" w:cs="Times New Roman"/>
          <w:b/>
          <w:bCs/>
          <w:sz w:val="22"/>
          <w:szCs w:val="22"/>
          <w:lang w:val="en-US"/>
        </w:rPr>
      </w:pPr>
      <w:r w:rsidRPr="008502E8">
        <w:rPr>
          <w:rFonts w:ascii="Times New Roman" w:hAnsi="Times New Roman" w:cs="Times New Roman"/>
          <w:b/>
          <w:bCs/>
          <w:sz w:val="22"/>
          <w:szCs w:val="22"/>
          <w:lang w:val="en-US"/>
        </w:rPr>
        <w:t xml:space="preserve">Three basic functions </w:t>
      </w:r>
    </w:p>
    <w:p w14:paraId="3BA19590" w14:textId="77777777" w:rsidR="00800F66" w:rsidRPr="008502E8" w:rsidRDefault="00800F66" w:rsidP="00800F66">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Operations: responsible for creation of goods and services</w:t>
      </w:r>
    </w:p>
    <w:p w14:paraId="40F377A0" w14:textId="77777777" w:rsidR="00800F66" w:rsidRPr="008502E8" w:rsidRDefault="00800F66" w:rsidP="00800F66">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Finance: responsible for provision of funds and economic analysis of investment proposals</w:t>
      </w:r>
    </w:p>
    <w:p w14:paraId="12AC10B8" w14:textId="7B4E85EB" w:rsidR="00211003" w:rsidRPr="0079685A" w:rsidRDefault="00800F66" w:rsidP="0079685A">
      <w:pPr>
        <w:widowControl w:val="0"/>
        <w:numPr>
          <w:ilvl w:val="0"/>
          <w:numId w:val="5"/>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ind w:left="392" w:hanging="393"/>
        <w:rPr>
          <w:rFonts w:ascii="Times New Roman" w:hAnsi="Times New Roman" w:cs="Times New Roman"/>
          <w:sz w:val="22"/>
          <w:szCs w:val="22"/>
          <w:lang w:val="en-US"/>
        </w:rPr>
      </w:pPr>
      <w:r w:rsidRPr="008502E8">
        <w:rPr>
          <w:rFonts w:ascii="Times New Roman" w:hAnsi="Times New Roman" w:cs="Times New Roman"/>
          <w:sz w:val="22"/>
          <w:szCs w:val="22"/>
          <w:lang w:val="en-US"/>
        </w:rPr>
        <w:t>Marketing: responsible for promoting goods/services of the organization and for assessing customer wants and needs</w:t>
      </w:r>
    </w:p>
    <w:p w14:paraId="747ADBD3" w14:textId="77777777" w:rsidR="00800F66" w:rsidRPr="008502E8" w:rsidRDefault="00247756" w:rsidP="0000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15"/>
        <w:jc w:val="center"/>
        <w:rPr>
          <w:rFonts w:ascii="Times New Roman" w:hAnsi="Times New Roman" w:cs="Times New Roman"/>
          <w:b/>
          <w:sz w:val="22"/>
          <w:szCs w:val="22"/>
          <w:lang w:val="en-US"/>
        </w:rPr>
      </w:pPr>
      <w:r w:rsidRPr="008502E8">
        <w:rPr>
          <w:rFonts w:ascii="Times New Roman" w:hAnsi="Times New Roman" w:cs="Times New Roman"/>
          <w:b/>
          <w:sz w:val="22"/>
          <w:szCs w:val="22"/>
          <w:highlight w:val="lightGray"/>
          <w:lang w:val="en-US"/>
        </w:rPr>
        <w:t>Week # 2 Chapter 2 Productivity, Competitiveness, and Strategy</w:t>
      </w:r>
    </w:p>
    <w:p w14:paraId="0044F7DE" w14:textId="57E8314B" w:rsidR="001D5E9F" w:rsidRPr="008502E8" w:rsidRDefault="001D5E9F" w:rsidP="00247756">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color w:val="FF0000"/>
          <w:sz w:val="22"/>
          <w:szCs w:val="22"/>
          <w:lang w:val="en-US"/>
        </w:rPr>
      </w:pPr>
      <w:r w:rsidRPr="008502E8">
        <w:rPr>
          <w:rFonts w:ascii="Times New Roman" w:hAnsi="Times New Roman" w:cs="Times New Roman"/>
          <w:bCs/>
          <w:color w:val="FF0000"/>
          <w:sz w:val="22"/>
          <w:szCs w:val="22"/>
          <w:lang w:val="en-US"/>
        </w:rPr>
        <w:t>Average worker reaches 70% of productivity</w:t>
      </w:r>
    </w:p>
    <w:p w14:paraId="24DCB4D3"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 w:val="22"/>
          <w:szCs w:val="22"/>
          <w:lang w:val="en-US"/>
        </w:rPr>
      </w:pPr>
      <w:r w:rsidRPr="008502E8">
        <w:rPr>
          <w:rFonts w:ascii="Times New Roman" w:hAnsi="Times New Roman" w:cs="Times New Roman"/>
          <w:b/>
          <w:bCs/>
          <w:sz w:val="22"/>
          <w:szCs w:val="22"/>
          <w:lang w:val="en-US"/>
        </w:rPr>
        <w:t>Competitiveness</w:t>
      </w:r>
      <w:r w:rsidRPr="008502E8">
        <w:rPr>
          <w:rFonts w:ascii="Times New Roman" w:hAnsi="Times New Roman" w:cs="Times New Roman"/>
          <w:bCs/>
          <w:sz w:val="22"/>
          <w:szCs w:val="22"/>
          <w:lang w:val="en-US"/>
        </w:rPr>
        <w:t>:</w:t>
      </w:r>
    </w:p>
    <w:p w14:paraId="4211CF3B"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 w:val="22"/>
          <w:szCs w:val="22"/>
          <w:lang w:val="en-US"/>
        </w:rPr>
      </w:pPr>
      <w:r w:rsidRPr="008502E8">
        <w:rPr>
          <w:rFonts w:ascii="Times New Roman" w:hAnsi="Times New Roman" w:cs="Times New Roman"/>
          <w:bCs/>
          <w:sz w:val="22"/>
          <w:szCs w:val="22"/>
          <w:lang w:val="en-US"/>
        </w:rPr>
        <w:t>How effectively an organization meets the wants and needs of customers relative to others that offer similar goods or services</w:t>
      </w:r>
    </w:p>
    <w:p w14:paraId="4047D656"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 w:val="22"/>
          <w:szCs w:val="22"/>
          <w:lang w:val="en-US"/>
        </w:rPr>
      </w:pPr>
      <w:r w:rsidRPr="008502E8">
        <w:rPr>
          <w:rFonts w:ascii="Times New Roman" w:hAnsi="Times New Roman" w:cs="Times New Roman"/>
          <w:bCs/>
          <w:sz w:val="22"/>
          <w:szCs w:val="22"/>
          <w:lang w:val="en-US"/>
        </w:rPr>
        <w:t>Organizations compete through some combination of their marketing and operations functions</w:t>
      </w:r>
    </w:p>
    <w:p w14:paraId="1EF67B29" w14:textId="77777777" w:rsidR="00247756" w:rsidRPr="008502E8" w:rsidRDefault="00247756" w:rsidP="005C46B9">
      <w:pPr>
        <w:widowControl w:val="0"/>
        <w:numPr>
          <w:ilvl w:val="2"/>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 w:val="22"/>
          <w:szCs w:val="22"/>
          <w:lang w:val="en-US"/>
        </w:rPr>
      </w:pPr>
      <w:r w:rsidRPr="008502E8">
        <w:rPr>
          <w:rFonts w:ascii="Times New Roman" w:hAnsi="Times New Roman" w:cs="Times New Roman"/>
          <w:bCs/>
          <w:sz w:val="22"/>
          <w:szCs w:val="22"/>
          <w:lang w:val="en-US"/>
        </w:rPr>
        <w:t>What do customers want?</w:t>
      </w:r>
    </w:p>
    <w:p w14:paraId="70DF862B" w14:textId="77777777" w:rsidR="00247756" w:rsidRPr="008502E8" w:rsidRDefault="00247756" w:rsidP="005C46B9">
      <w:pPr>
        <w:widowControl w:val="0"/>
        <w:numPr>
          <w:ilvl w:val="2"/>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How can </w:t>
      </w:r>
      <w:proofErr w:type="gramStart"/>
      <w:r w:rsidRPr="008502E8">
        <w:rPr>
          <w:rFonts w:ascii="Times New Roman" w:hAnsi="Times New Roman" w:cs="Times New Roman"/>
          <w:bCs/>
          <w:sz w:val="22"/>
          <w:szCs w:val="22"/>
          <w:lang w:val="en-US"/>
        </w:rPr>
        <w:t>these customer</w:t>
      </w:r>
      <w:proofErr w:type="gramEnd"/>
      <w:r w:rsidRPr="008502E8">
        <w:rPr>
          <w:rFonts w:ascii="Times New Roman" w:hAnsi="Times New Roman" w:cs="Times New Roman"/>
          <w:bCs/>
          <w:sz w:val="22"/>
          <w:szCs w:val="22"/>
          <w:lang w:val="en-US"/>
        </w:rPr>
        <w:t xml:space="preserve"> needs best be satisfied?</w:t>
      </w:r>
    </w:p>
    <w:p w14:paraId="7EDAD4F3"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p>
    <w:p w14:paraId="2C286A49"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r w:rsidRPr="008502E8">
        <w:rPr>
          <w:rFonts w:ascii="Times New Roman" w:hAnsi="Times New Roman" w:cs="Times New Roman"/>
          <w:b/>
          <w:sz w:val="22"/>
          <w:szCs w:val="22"/>
          <w:lang w:val="en-US"/>
        </w:rPr>
        <w:t>Why Productivity Matters</w:t>
      </w:r>
    </w:p>
    <w:p w14:paraId="25823DAD"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p>
    <w:p w14:paraId="1084D072"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High productivity is linked to higher standards of living</w:t>
      </w:r>
    </w:p>
    <w:p w14:paraId="523D5A8A"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sidRPr="008502E8">
        <w:rPr>
          <w:rFonts w:ascii="Times New Roman" w:hAnsi="Times New Roman" w:cs="Times New Roman"/>
          <w:sz w:val="22"/>
          <w:szCs w:val="22"/>
          <w:lang w:val="en-US"/>
        </w:rPr>
        <w:t>As an economy replaces manufacturing jobs with lower productivity service jobs, it is more difficult to maintain high standards of living</w:t>
      </w:r>
    </w:p>
    <w:p w14:paraId="16C731A8"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Higher productivity relative to the competition leads to competitive advantage in the marketplace</w:t>
      </w:r>
    </w:p>
    <w:p w14:paraId="72C8C57B"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sidRPr="008502E8">
        <w:rPr>
          <w:rFonts w:ascii="Times New Roman" w:hAnsi="Times New Roman" w:cs="Times New Roman"/>
          <w:sz w:val="22"/>
          <w:szCs w:val="22"/>
          <w:lang w:val="en-US"/>
        </w:rPr>
        <w:t>Pricing and profit effects</w:t>
      </w:r>
    </w:p>
    <w:p w14:paraId="1B4CFC84"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For an industry, high relative productivity makes it less likely it will be supplanted by foreign industry</w:t>
      </w:r>
    </w:p>
    <w:p w14:paraId="73801F1A"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p>
    <w:p w14:paraId="15362FC5" w14:textId="2B12A374"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Productivity = Output</w:t>
      </w:r>
      <w:r w:rsidR="00B82830" w:rsidRPr="008502E8">
        <w:rPr>
          <w:rFonts w:ascii="Times New Roman" w:hAnsi="Times New Roman" w:cs="Times New Roman"/>
          <w:b/>
          <w:sz w:val="22"/>
          <w:szCs w:val="22"/>
          <w:lang w:val="en-US"/>
        </w:rPr>
        <w:t>s</w:t>
      </w:r>
      <w:r w:rsidRPr="008502E8">
        <w:rPr>
          <w:rFonts w:ascii="Times New Roman" w:hAnsi="Times New Roman" w:cs="Times New Roman"/>
          <w:b/>
          <w:sz w:val="22"/>
          <w:szCs w:val="22"/>
          <w:lang w:val="en-US"/>
        </w:rPr>
        <w:t>/Input</w:t>
      </w:r>
      <w:r w:rsidR="00B82830" w:rsidRPr="008502E8">
        <w:rPr>
          <w:rFonts w:ascii="Times New Roman" w:hAnsi="Times New Roman" w:cs="Times New Roman"/>
          <w:b/>
          <w:sz w:val="22"/>
          <w:szCs w:val="22"/>
          <w:lang w:val="en-US"/>
        </w:rPr>
        <w:t>s</w:t>
      </w:r>
    </w:p>
    <w:p w14:paraId="5AD34DD7" w14:textId="77777777" w:rsidR="00247756" w:rsidRPr="008502E8" w:rsidRDefault="00247756" w:rsidP="002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2"/>
          <w:szCs w:val="22"/>
          <w:lang w:val="en-US"/>
        </w:rPr>
      </w:pPr>
    </w:p>
    <w:p w14:paraId="775E1090"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Outputs = goods and/or services produced by the operations system (measured in units or $)</w:t>
      </w:r>
    </w:p>
    <w:p w14:paraId="6EAE4DE2"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Inputs</w:t>
      </w:r>
    </w:p>
    <w:p w14:paraId="2FEED4C2"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Single input/single factor (e.g., labor, materials, capital, time) </w:t>
      </w:r>
    </w:p>
    <w:p w14:paraId="7864E17A"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sidRPr="008502E8">
        <w:rPr>
          <w:rFonts w:ascii="Times New Roman" w:hAnsi="Times New Roman" w:cs="Times New Roman"/>
          <w:sz w:val="22"/>
          <w:szCs w:val="22"/>
          <w:lang w:val="en-US"/>
        </w:rPr>
        <w:t>Multiple input/multifactor (e.g., labor + materials, in $)</w:t>
      </w:r>
    </w:p>
    <w:p w14:paraId="512AFEB4" w14:textId="77777777" w:rsidR="00247756" w:rsidRPr="008502E8" w:rsidRDefault="00247756" w:rsidP="005C46B9">
      <w:pPr>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lang w:val="en-US"/>
        </w:rPr>
      </w:pPr>
      <w:r w:rsidRPr="008502E8">
        <w:rPr>
          <w:rFonts w:ascii="Times New Roman" w:hAnsi="Times New Roman" w:cs="Times New Roman"/>
          <w:sz w:val="22"/>
          <w:szCs w:val="22"/>
          <w:lang w:val="en-US"/>
        </w:rPr>
        <w:t>All inputs/total factor (total system productivity, in $)</w:t>
      </w:r>
    </w:p>
    <w:p w14:paraId="797A231E" w14:textId="77777777" w:rsidR="00247756" w:rsidRPr="008502E8" w:rsidRDefault="00247756" w:rsidP="005C46B9">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Total Outputs - Total Inputs = Value Added</w:t>
      </w:r>
    </w:p>
    <w:p w14:paraId="5DA22D08" w14:textId="77777777" w:rsidR="00247756" w:rsidRPr="008502E8" w:rsidRDefault="00247756" w:rsidP="00247756">
      <w:pPr>
        <w:rPr>
          <w:rFonts w:ascii="Times New Roman" w:hAnsi="Times New Roman" w:cs="Times New Roman"/>
          <w:sz w:val="22"/>
          <w:szCs w:val="22"/>
          <w:lang w:val="en-US"/>
        </w:rPr>
      </w:pPr>
    </w:p>
    <w:p w14:paraId="31A684EB" w14:textId="77777777" w:rsidR="00247756" w:rsidRPr="008502E8" w:rsidRDefault="00247756" w:rsidP="00247756">
      <w:pPr>
        <w:rPr>
          <w:rFonts w:ascii="Times New Roman" w:hAnsi="Times New Roman" w:cs="Times New Roman"/>
          <w:b/>
          <w:sz w:val="22"/>
          <w:szCs w:val="22"/>
          <w:lang w:val="en-US"/>
        </w:rPr>
      </w:pPr>
      <w:r w:rsidRPr="008502E8">
        <w:rPr>
          <w:rFonts w:ascii="Times New Roman" w:hAnsi="Times New Roman" w:cs="Times New Roman"/>
          <w:b/>
          <w:sz w:val="22"/>
          <w:szCs w:val="22"/>
          <w:lang w:val="en-US"/>
        </w:rPr>
        <w:t>About productivity</w:t>
      </w:r>
    </w:p>
    <w:p w14:paraId="5C45EC42" w14:textId="77777777" w:rsidR="00247756" w:rsidRPr="008502E8" w:rsidRDefault="00247756" w:rsidP="005C46B9">
      <w:pPr>
        <w:numPr>
          <w:ilvl w:val="0"/>
          <w:numId w:val="27"/>
        </w:numPr>
        <w:tabs>
          <w:tab w:val="clear" w:pos="1440"/>
          <w:tab w:val="left" w:pos="851"/>
        </w:tabs>
        <w:ind w:left="851" w:hanging="425"/>
        <w:rPr>
          <w:rFonts w:ascii="Times New Roman" w:hAnsi="Times New Roman" w:cs="Times New Roman"/>
          <w:sz w:val="22"/>
          <w:szCs w:val="22"/>
          <w:lang w:val="en-US"/>
        </w:rPr>
      </w:pPr>
      <w:r w:rsidRPr="008502E8">
        <w:rPr>
          <w:rFonts w:ascii="Times New Roman" w:hAnsi="Times New Roman" w:cs="Times New Roman"/>
          <w:sz w:val="22"/>
          <w:szCs w:val="22"/>
        </w:rPr>
        <w:t>Productivity growth is a key factor in a country’s standard of living.</w:t>
      </w:r>
    </w:p>
    <w:p w14:paraId="0185855C"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r w:rsidRPr="008502E8">
        <w:rPr>
          <w:rFonts w:ascii="Times New Roman" w:hAnsi="Times New Roman" w:cs="Times New Roman"/>
          <w:sz w:val="22"/>
          <w:szCs w:val="22"/>
        </w:rPr>
        <w:t>Labour productivity is still the main measure used to gauge the performance of individuals and plants.</w:t>
      </w:r>
    </w:p>
    <w:p w14:paraId="7A59C4AE" w14:textId="77777777" w:rsidR="00247756" w:rsidRPr="008502E8" w:rsidRDefault="00247756" w:rsidP="005C46B9">
      <w:pPr>
        <w:numPr>
          <w:ilvl w:val="0"/>
          <w:numId w:val="27"/>
        </w:numPr>
        <w:tabs>
          <w:tab w:val="clear" w:pos="1440"/>
          <w:tab w:val="left" w:pos="851"/>
        </w:tabs>
        <w:ind w:left="851" w:hanging="425"/>
        <w:rPr>
          <w:rFonts w:ascii="Times New Roman" w:hAnsi="Times New Roman" w:cs="Times New Roman"/>
          <w:sz w:val="22"/>
          <w:szCs w:val="22"/>
          <w:lang w:val="en-US"/>
        </w:rPr>
      </w:pPr>
      <w:r w:rsidRPr="008502E8">
        <w:rPr>
          <w:rFonts w:ascii="Times New Roman" w:hAnsi="Times New Roman" w:cs="Times New Roman"/>
          <w:sz w:val="22"/>
          <w:szCs w:val="22"/>
        </w:rPr>
        <w:t>Wage and price increases not accompanied by productivity increases tend to create inflationary pressure on economy.</w:t>
      </w:r>
    </w:p>
    <w:p w14:paraId="60DB3222" w14:textId="77777777" w:rsidR="00247756" w:rsidRPr="008502E8" w:rsidRDefault="00247756" w:rsidP="005C46B9">
      <w:pPr>
        <w:numPr>
          <w:ilvl w:val="0"/>
          <w:numId w:val="27"/>
        </w:numPr>
        <w:tabs>
          <w:tab w:val="clear" w:pos="1440"/>
          <w:tab w:val="left" w:pos="851"/>
        </w:tabs>
        <w:ind w:left="851" w:hanging="425"/>
        <w:rPr>
          <w:rFonts w:ascii="Times New Roman" w:hAnsi="Times New Roman" w:cs="Times New Roman"/>
          <w:sz w:val="22"/>
          <w:szCs w:val="22"/>
          <w:lang w:val="en-US"/>
        </w:rPr>
      </w:pPr>
      <w:r w:rsidRPr="008502E8">
        <w:rPr>
          <w:rFonts w:ascii="Times New Roman" w:hAnsi="Times New Roman" w:cs="Times New Roman"/>
          <w:sz w:val="22"/>
          <w:szCs w:val="22"/>
        </w:rPr>
        <w:t>Because of the large amount of trade with US, it is very important not to lose ground on productivity.</w:t>
      </w:r>
    </w:p>
    <w:p w14:paraId="541F2F85" w14:textId="77777777" w:rsidR="006F2490" w:rsidRPr="008502E8" w:rsidRDefault="006F2490" w:rsidP="006F2490">
      <w:pPr>
        <w:rPr>
          <w:rFonts w:ascii="Times New Roman" w:hAnsi="Times New Roman" w:cs="Times New Roman"/>
          <w:b/>
          <w:sz w:val="22"/>
          <w:szCs w:val="22"/>
          <w:lang w:val="en-US"/>
        </w:rPr>
      </w:pPr>
    </w:p>
    <w:p w14:paraId="4B6EF41B" w14:textId="77777777" w:rsidR="00247756" w:rsidRPr="008502E8" w:rsidRDefault="00247756" w:rsidP="006F2490">
      <w:pPr>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Productivity Paradox</w:t>
      </w:r>
    </w:p>
    <w:p w14:paraId="7A979422"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despite</w:t>
      </w:r>
      <w:proofErr w:type="gramEnd"/>
      <w:r w:rsidRPr="008502E8">
        <w:rPr>
          <w:rFonts w:ascii="Times New Roman" w:hAnsi="Times New Roman" w:cs="Times New Roman"/>
          <w:sz w:val="22"/>
          <w:szCs w:val="22"/>
          <w:lang w:val="en-US"/>
        </w:rPr>
        <w:t xml:space="preserve"> massive investment in computers, the rate of productivity growth is now lower than it was before computers were introduced...</w:t>
      </w:r>
      <w:r w:rsidRPr="008502E8">
        <w:rPr>
          <w:rFonts w:ascii="Times New Roman" w:hAnsi="Times New Roman" w:cs="Times New Roman"/>
          <w:i/>
          <w:iCs/>
          <w:sz w:val="22"/>
          <w:szCs w:val="22"/>
          <w:lang w:val="en-US"/>
        </w:rPr>
        <w:t>Why?</w:t>
      </w:r>
    </w:p>
    <w:p w14:paraId="241AE4DF" w14:textId="77777777" w:rsidR="00247756" w:rsidRPr="008502E8" w:rsidRDefault="00247756" w:rsidP="005C46B9">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possibly</w:t>
      </w:r>
      <w:proofErr w:type="gramEnd"/>
      <w:r w:rsidRPr="008502E8">
        <w:rPr>
          <w:rFonts w:ascii="Times New Roman" w:hAnsi="Times New Roman" w:cs="Times New Roman"/>
          <w:sz w:val="22"/>
          <w:szCs w:val="22"/>
          <w:lang w:val="en-US"/>
        </w:rPr>
        <w:t xml:space="preserve"> measures of productivity are not sensitive enough to detect growth in the area of services where most of the growth has occurred</w:t>
      </w:r>
    </w:p>
    <w:p w14:paraId="36CB170E" w14:textId="77777777" w:rsidR="00247756" w:rsidRPr="008502E8" w:rsidRDefault="00247756" w:rsidP="005C46B9">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perhaps</w:t>
      </w:r>
      <w:proofErr w:type="gramEnd"/>
      <w:r w:rsidRPr="008502E8">
        <w:rPr>
          <w:rFonts w:ascii="Times New Roman" w:hAnsi="Times New Roman" w:cs="Times New Roman"/>
          <w:sz w:val="22"/>
          <w:szCs w:val="22"/>
          <w:lang w:val="en-US"/>
        </w:rPr>
        <w:t xml:space="preserve"> gains in productivity are still building and may become apparent in the next few years</w:t>
      </w:r>
    </w:p>
    <w:p w14:paraId="17515F13" w14:textId="77CF70F1" w:rsidR="00211003" w:rsidRPr="0079685A" w:rsidRDefault="00247756" w:rsidP="006F2490">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perhaps</w:t>
      </w:r>
      <w:proofErr w:type="gramEnd"/>
      <w:r w:rsidRPr="008502E8">
        <w:rPr>
          <w:rFonts w:ascii="Times New Roman" w:hAnsi="Times New Roman" w:cs="Times New Roman"/>
          <w:sz w:val="22"/>
          <w:szCs w:val="22"/>
          <w:lang w:val="en-US"/>
        </w:rPr>
        <w:t xml:space="preserve"> information technology is not the boon to productivity that it was anticipated to be</w:t>
      </w:r>
    </w:p>
    <w:p w14:paraId="781582FD" w14:textId="77777777" w:rsidR="00247756" w:rsidRPr="008502E8" w:rsidRDefault="00247756" w:rsidP="006F2490">
      <w:pPr>
        <w:rPr>
          <w:rFonts w:ascii="Times New Roman" w:hAnsi="Times New Roman" w:cs="Times New Roman"/>
          <w:b/>
          <w:sz w:val="22"/>
          <w:szCs w:val="22"/>
          <w:lang w:val="en-US"/>
        </w:rPr>
      </w:pPr>
      <w:r w:rsidRPr="008502E8">
        <w:rPr>
          <w:rFonts w:ascii="Times New Roman" w:hAnsi="Times New Roman" w:cs="Times New Roman"/>
          <w:b/>
          <w:sz w:val="22"/>
          <w:szCs w:val="22"/>
          <w:lang w:val="en-US"/>
        </w:rPr>
        <w:t>Industry Productivity</w:t>
      </w:r>
    </w:p>
    <w:p w14:paraId="6C4F1DD1"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differences</w:t>
      </w:r>
      <w:proofErr w:type="gramEnd"/>
      <w:r w:rsidRPr="008502E8">
        <w:rPr>
          <w:rFonts w:ascii="Times New Roman" w:hAnsi="Times New Roman" w:cs="Times New Roman"/>
          <w:sz w:val="22"/>
          <w:szCs w:val="22"/>
          <w:lang w:val="en-US"/>
        </w:rPr>
        <w:t xml:space="preserve"> exist in the productivity between services and goods manufacturing sectors, with the services sector showing slower growth</w:t>
      </w:r>
    </w:p>
    <w:p w14:paraId="3237C925"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differences</w:t>
      </w:r>
      <w:proofErr w:type="gramEnd"/>
      <w:r w:rsidRPr="008502E8">
        <w:rPr>
          <w:rFonts w:ascii="Times New Roman" w:hAnsi="Times New Roman" w:cs="Times New Roman"/>
          <w:sz w:val="22"/>
          <w:szCs w:val="22"/>
          <w:lang w:val="en-US"/>
        </w:rPr>
        <w:t xml:space="preserve"> also exist within specific industries</w:t>
      </w:r>
    </w:p>
    <w:p w14:paraId="212C71C7"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agriculture</w:t>
      </w:r>
      <w:proofErr w:type="gramEnd"/>
      <w:r w:rsidRPr="008502E8">
        <w:rPr>
          <w:rFonts w:ascii="Times New Roman" w:hAnsi="Times New Roman" w:cs="Times New Roman"/>
          <w:sz w:val="22"/>
          <w:szCs w:val="22"/>
          <w:lang w:val="en-US"/>
        </w:rPr>
        <w:t xml:space="preserve"> is more productive internationally for Canada than steel or automobile production due to investment in technology and superior natural resources</w:t>
      </w:r>
    </w:p>
    <w:p w14:paraId="411590E5" w14:textId="77777777" w:rsidR="006F2490" w:rsidRPr="008502E8" w:rsidRDefault="006F2490" w:rsidP="006F2490">
      <w:pPr>
        <w:rPr>
          <w:rFonts w:ascii="Times New Roman" w:hAnsi="Times New Roman" w:cs="Times New Roman"/>
          <w:sz w:val="22"/>
          <w:szCs w:val="22"/>
          <w:lang w:val="en-US"/>
        </w:rPr>
      </w:pPr>
    </w:p>
    <w:p w14:paraId="73648478" w14:textId="77777777" w:rsidR="00247756" w:rsidRPr="008502E8" w:rsidRDefault="00247756" w:rsidP="006F2490">
      <w:pPr>
        <w:rPr>
          <w:rFonts w:ascii="Times New Roman" w:hAnsi="Times New Roman" w:cs="Times New Roman"/>
          <w:b/>
          <w:sz w:val="22"/>
          <w:szCs w:val="22"/>
          <w:lang w:val="en-US"/>
        </w:rPr>
      </w:pPr>
      <w:r w:rsidRPr="008502E8">
        <w:rPr>
          <w:rFonts w:ascii="Times New Roman" w:hAnsi="Times New Roman" w:cs="Times New Roman"/>
          <w:b/>
          <w:sz w:val="22"/>
          <w:szCs w:val="22"/>
          <w:lang w:val="en-US"/>
        </w:rPr>
        <w:t>Company Productivity</w:t>
      </w:r>
    </w:p>
    <w:p w14:paraId="723AE348"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a</w:t>
      </w:r>
      <w:proofErr w:type="gramEnd"/>
      <w:r w:rsidRPr="008502E8">
        <w:rPr>
          <w:rFonts w:ascii="Times New Roman" w:hAnsi="Times New Roman" w:cs="Times New Roman"/>
          <w:sz w:val="22"/>
          <w:szCs w:val="22"/>
          <w:lang w:val="en-US"/>
        </w:rPr>
        <w:t xml:space="preserve"> more productive company:</w:t>
      </w:r>
    </w:p>
    <w:p w14:paraId="582E2C61"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enjoys</w:t>
      </w:r>
      <w:proofErr w:type="gramEnd"/>
      <w:r w:rsidRPr="008502E8">
        <w:rPr>
          <w:rFonts w:ascii="Times New Roman" w:hAnsi="Times New Roman" w:cs="Times New Roman"/>
          <w:sz w:val="22"/>
          <w:szCs w:val="22"/>
          <w:lang w:val="en-US"/>
        </w:rPr>
        <w:t xml:space="preserve"> lower costs</w:t>
      </w:r>
    </w:p>
    <w:p w14:paraId="7E695C60"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can</w:t>
      </w:r>
      <w:proofErr w:type="gramEnd"/>
      <w:r w:rsidRPr="008502E8">
        <w:rPr>
          <w:rFonts w:ascii="Times New Roman" w:hAnsi="Times New Roman" w:cs="Times New Roman"/>
          <w:sz w:val="22"/>
          <w:szCs w:val="22"/>
          <w:lang w:val="en-US"/>
        </w:rPr>
        <w:t xml:space="preserve"> pass on savings in reduced prices</w:t>
      </w:r>
    </w:p>
    <w:p w14:paraId="2B09D898"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can</w:t>
      </w:r>
      <w:proofErr w:type="gramEnd"/>
      <w:r w:rsidRPr="008502E8">
        <w:rPr>
          <w:rFonts w:ascii="Times New Roman" w:hAnsi="Times New Roman" w:cs="Times New Roman"/>
          <w:sz w:val="22"/>
          <w:szCs w:val="22"/>
          <w:lang w:val="en-US"/>
        </w:rPr>
        <w:t xml:space="preserve"> obtain a competitive edge</w:t>
      </w:r>
    </w:p>
    <w:p w14:paraId="33C713AA"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enjoys</w:t>
      </w:r>
      <w:proofErr w:type="gramEnd"/>
      <w:r w:rsidRPr="008502E8">
        <w:rPr>
          <w:rFonts w:ascii="Times New Roman" w:hAnsi="Times New Roman" w:cs="Times New Roman"/>
          <w:sz w:val="22"/>
          <w:szCs w:val="22"/>
          <w:lang w:val="en-US"/>
        </w:rPr>
        <w:t xml:space="preserve"> better stock prices</w:t>
      </w:r>
    </w:p>
    <w:p w14:paraId="774A2F6E"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can</w:t>
      </w:r>
      <w:proofErr w:type="gramEnd"/>
      <w:r w:rsidRPr="008502E8">
        <w:rPr>
          <w:rFonts w:ascii="Times New Roman" w:hAnsi="Times New Roman" w:cs="Times New Roman"/>
          <w:sz w:val="22"/>
          <w:szCs w:val="22"/>
          <w:lang w:val="en-US"/>
        </w:rPr>
        <w:t xml:space="preserve"> offer employee profit-sharing plans based on productivity-improvement</w:t>
      </w:r>
    </w:p>
    <w:p w14:paraId="740A8485" w14:textId="77777777" w:rsidR="00247756" w:rsidRPr="008502E8" w:rsidRDefault="00247756" w:rsidP="005C46B9">
      <w:pPr>
        <w:numPr>
          <w:ilvl w:val="1"/>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can</w:t>
      </w:r>
      <w:proofErr w:type="gramEnd"/>
      <w:r w:rsidRPr="008502E8">
        <w:rPr>
          <w:rFonts w:ascii="Times New Roman" w:hAnsi="Times New Roman" w:cs="Times New Roman"/>
          <w:sz w:val="22"/>
          <w:szCs w:val="22"/>
          <w:lang w:val="en-US"/>
        </w:rPr>
        <w:t xml:space="preserve"> rely on productivity-planning to maintain a long-term market advantage</w:t>
      </w:r>
    </w:p>
    <w:p w14:paraId="528AE25E" w14:textId="77777777" w:rsidR="006F2490" w:rsidRPr="008502E8" w:rsidRDefault="006F2490" w:rsidP="006F2490">
      <w:pPr>
        <w:rPr>
          <w:rFonts w:ascii="Times New Roman" w:hAnsi="Times New Roman" w:cs="Times New Roman"/>
          <w:sz w:val="22"/>
          <w:szCs w:val="22"/>
          <w:lang w:val="en-US"/>
        </w:rPr>
      </w:pPr>
    </w:p>
    <w:p w14:paraId="351B1A53" w14:textId="77777777" w:rsidR="00247756" w:rsidRPr="008502E8" w:rsidRDefault="00247756" w:rsidP="006F2490">
      <w:pPr>
        <w:rPr>
          <w:rFonts w:ascii="Times New Roman" w:hAnsi="Times New Roman" w:cs="Times New Roman"/>
          <w:b/>
          <w:sz w:val="22"/>
          <w:szCs w:val="22"/>
          <w:lang w:val="en-US"/>
        </w:rPr>
      </w:pPr>
      <w:proofErr w:type="gramStart"/>
      <w:r w:rsidRPr="008502E8">
        <w:rPr>
          <w:rFonts w:ascii="Times New Roman" w:hAnsi="Times New Roman" w:cs="Times New Roman"/>
          <w:b/>
          <w:sz w:val="22"/>
          <w:szCs w:val="22"/>
          <w:lang w:val="en-US"/>
        </w:rPr>
        <w:t>Productivity, cont.</w:t>
      </w:r>
      <w:proofErr w:type="gramEnd"/>
    </w:p>
    <w:p w14:paraId="6BCDA463" w14:textId="77777777" w:rsidR="00247756" w:rsidRPr="008502E8" w:rsidRDefault="00247756" w:rsidP="005C46B9">
      <w:pPr>
        <w:numPr>
          <w:ilvl w:val="0"/>
          <w:numId w:val="27"/>
        </w:numPr>
        <w:tabs>
          <w:tab w:val="clear" w:pos="1440"/>
          <w:tab w:val="num" w:pos="851"/>
        </w:tabs>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Important internal performance measure for operations</w:t>
      </w:r>
    </w:p>
    <w:p w14:paraId="4B2859AF"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Single factor measures are usually expressed in “useful” terms: output per </w:t>
      </w:r>
      <w:proofErr w:type="gramStart"/>
      <w:r w:rsidRPr="008502E8">
        <w:rPr>
          <w:rFonts w:ascii="Times New Roman" w:hAnsi="Times New Roman" w:cs="Times New Roman"/>
          <w:sz w:val="22"/>
          <w:szCs w:val="22"/>
          <w:lang w:val="en-US"/>
        </w:rPr>
        <w:t>man hour</w:t>
      </w:r>
      <w:proofErr w:type="gramEnd"/>
      <w:r w:rsidRPr="008502E8">
        <w:rPr>
          <w:rFonts w:ascii="Times New Roman" w:hAnsi="Times New Roman" w:cs="Times New Roman"/>
          <w:sz w:val="22"/>
          <w:szCs w:val="22"/>
          <w:lang w:val="en-US"/>
        </w:rPr>
        <w:t xml:space="preserve"> (labor), output per machine hour (equipment), output per square foot of space (facilities), etc.</w:t>
      </w:r>
    </w:p>
    <w:p w14:paraId="660561D1" w14:textId="77777777" w:rsidR="00247756" w:rsidRPr="008502E8" w:rsidRDefault="00247756" w:rsidP="005C46B9">
      <w:pPr>
        <w:numPr>
          <w:ilvl w:val="2"/>
          <w:numId w:val="27"/>
        </w:numPr>
        <w:rPr>
          <w:rFonts w:ascii="Times New Roman" w:hAnsi="Times New Roman" w:cs="Times New Roman"/>
          <w:sz w:val="22"/>
          <w:szCs w:val="22"/>
          <w:lang w:val="en-US"/>
        </w:rPr>
      </w:pPr>
      <w:r w:rsidRPr="008502E8">
        <w:rPr>
          <w:rFonts w:ascii="Times New Roman" w:hAnsi="Times New Roman" w:cs="Times New Roman"/>
          <w:sz w:val="22"/>
          <w:szCs w:val="22"/>
          <w:lang w:val="en-US"/>
        </w:rPr>
        <w:t>Performance measures</w:t>
      </w:r>
    </w:p>
    <w:p w14:paraId="7786878F" w14:textId="77777777" w:rsidR="00247756" w:rsidRPr="008502E8" w:rsidRDefault="00247756" w:rsidP="005C46B9">
      <w:pPr>
        <w:numPr>
          <w:ilvl w:val="2"/>
          <w:numId w:val="27"/>
        </w:numPr>
        <w:rPr>
          <w:rFonts w:ascii="Times New Roman" w:hAnsi="Times New Roman" w:cs="Times New Roman"/>
          <w:sz w:val="22"/>
          <w:szCs w:val="22"/>
          <w:lang w:val="en-US"/>
        </w:rPr>
      </w:pPr>
      <w:r w:rsidRPr="008502E8">
        <w:rPr>
          <w:rFonts w:ascii="Times New Roman" w:hAnsi="Times New Roman" w:cs="Times New Roman"/>
          <w:sz w:val="22"/>
          <w:szCs w:val="22"/>
          <w:lang w:val="en-US"/>
        </w:rPr>
        <w:t>Planning factors</w:t>
      </w:r>
    </w:p>
    <w:p w14:paraId="7F0B63B8" w14:textId="77777777" w:rsidR="00247756" w:rsidRPr="008502E8" w:rsidRDefault="00247756" w:rsidP="005C46B9">
      <w:pPr>
        <w:numPr>
          <w:ilvl w:val="0"/>
          <w:numId w:val="27"/>
        </w:numPr>
        <w:tabs>
          <w:tab w:val="clear" w:pos="1440"/>
        </w:tabs>
        <w:ind w:left="851" w:hanging="425"/>
        <w:rPr>
          <w:rFonts w:ascii="Times New Roman" w:hAnsi="Times New Roman" w:cs="Times New Roman"/>
          <w:sz w:val="22"/>
          <w:szCs w:val="22"/>
          <w:lang w:val="en-US"/>
        </w:rPr>
      </w:pPr>
      <w:r w:rsidRPr="008502E8">
        <w:rPr>
          <w:rFonts w:ascii="Times New Roman" w:hAnsi="Times New Roman" w:cs="Times New Roman"/>
          <w:sz w:val="22"/>
          <w:szCs w:val="22"/>
          <w:lang w:val="en-US"/>
        </w:rPr>
        <w:t>For multiple measures, the most common approach is to use $ as common unit of measure for multiple inputs</w:t>
      </w:r>
    </w:p>
    <w:p w14:paraId="72FD83E6" w14:textId="77777777" w:rsidR="00247756" w:rsidRPr="008502E8" w:rsidRDefault="00247756" w:rsidP="005C46B9">
      <w:pPr>
        <w:numPr>
          <w:ilvl w:val="2"/>
          <w:numId w:val="27"/>
        </w:numPr>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Output in $ / Input in $ =&gt; an </w:t>
      </w:r>
      <w:r w:rsidRPr="008502E8">
        <w:rPr>
          <w:rFonts w:ascii="Times New Roman" w:hAnsi="Times New Roman" w:cs="Times New Roman"/>
          <w:sz w:val="22"/>
          <w:szCs w:val="22"/>
          <w:u w:val="single"/>
          <w:lang w:val="en-US"/>
        </w:rPr>
        <w:t>index</w:t>
      </w:r>
      <w:r w:rsidRPr="008502E8">
        <w:rPr>
          <w:rFonts w:ascii="Times New Roman" w:hAnsi="Times New Roman" w:cs="Times New Roman"/>
          <w:sz w:val="22"/>
          <w:szCs w:val="22"/>
          <w:lang w:val="en-US"/>
        </w:rPr>
        <w:t xml:space="preserve"> (just a number, no units)</w:t>
      </w:r>
    </w:p>
    <w:p w14:paraId="02BA0AB7" w14:textId="77777777" w:rsidR="00247756" w:rsidRPr="008502E8" w:rsidRDefault="00247756" w:rsidP="005C46B9">
      <w:pPr>
        <w:numPr>
          <w:ilvl w:val="2"/>
          <w:numId w:val="27"/>
        </w:numPr>
        <w:rPr>
          <w:rFonts w:ascii="Times New Roman" w:hAnsi="Times New Roman" w:cs="Times New Roman"/>
          <w:sz w:val="22"/>
          <w:szCs w:val="22"/>
          <w:lang w:val="en-US"/>
        </w:rPr>
      </w:pPr>
      <w:r w:rsidRPr="008502E8">
        <w:rPr>
          <w:rFonts w:ascii="Times New Roman" w:hAnsi="Times New Roman" w:cs="Times New Roman"/>
          <w:sz w:val="22"/>
          <w:szCs w:val="22"/>
          <w:lang w:val="en-US"/>
        </w:rPr>
        <w:t>Can be used to track productivity changes from period</w:t>
      </w:r>
    </w:p>
    <w:p w14:paraId="3639C135" w14:textId="77777777" w:rsidR="00247756" w:rsidRPr="008502E8" w:rsidRDefault="00247756" w:rsidP="006F2490">
      <w:pPr>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Productivity</w:t>
      </w:r>
    </w:p>
    <w:p w14:paraId="60B5E6F8" w14:textId="77777777" w:rsidR="00247756" w:rsidRPr="008502E8" w:rsidRDefault="00247756" w:rsidP="005C46B9">
      <w:pPr>
        <w:numPr>
          <w:ilvl w:val="0"/>
          <w:numId w:val="27"/>
        </w:numPr>
        <w:tabs>
          <w:tab w:val="clear" w:pos="1440"/>
          <w:tab w:val="num" w:pos="851"/>
        </w:tabs>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Partial measures</w:t>
      </w:r>
    </w:p>
    <w:p w14:paraId="3D6AAB55" w14:textId="77777777" w:rsidR="00247756" w:rsidRPr="008502E8" w:rsidRDefault="00247756" w:rsidP="005C46B9">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output</w:t>
      </w:r>
      <w:proofErr w:type="gramEnd"/>
      <w:r w:rsidRPr="008502E8">
        <w:rPr>
          <w:rFonts w:ascii="Times New Roman" w:hAnsi="Times New Roman" w:cs="Times New Roman"/>
          <w:sz w:val="22"/>
          <w:szCs w:val="22"/>
          <w:lang w:val="en-US"/>
        </w:rPr>
        <w:t>/(single input)</w:t>
      </w:r>
    </w:p>
    <w:p w14:paraId="403BC3A8" w14:textId="77777777" w:rsidR="00247756" w:rsidRPr="008502E8" w:rsidRDefault="00247756" w:rsidP="005C46B9">
      <w:pPr>
        <w:numPr>
          <w:ilvl w:val="0"/>
          <w:numId w:val="27"/>
        </w:numPr>
        <w:tabs>
          <w:tab w:val="clear" w:pos="1440"/>
          <w:tab w:val="num" w:pos="851"/>
        </w:tabs>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Multi-factor measures</w:t>
      </w:r>
    </w:p>
    <w:p w14:paraId="4FCDCD76" w14:textId="77777777" w:rsidR="00247756" w:rsidRPr="008502E8" w:rsidRDefault="00247756" w:rsidP="005C46B9">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output</w:t>
      </w:r>
      <w:proofErr w:type="gramEnd"/>
      <w:r w:rsidRPr="008502E8">
        <w:rPr>
          <w:rFonts w:ascii="Times New Roman" w:hAnsi="Times New Roman" w:cs="Times New Roman"/>
          <w:sz w:val="22"/>
          <w:szCs w:val="22"/>
          <w:lang w:val="en-US"/>
        </w:rPr>
        <w:t>/(multiple inputs)</w:t>
      </w:r>
    </w:p>
    <w:p w14:paraId="25500202" w14:textId="77777777" w:rsidR="00247756" w:rsidRPr="008502E8" w:rsidRDefault="00247756" w:rsidP="005C46B9">
      <w:pPr>
        <w:numPr>
          <w:ilvl w:val="0"/>
          <w:numId w:val="27"/>
        </w:numPr>
        <w:tabs>
          <w:tab w:val="clear" w:pos="1440"/>
          <w:tab w:val="num" w:pos="851"/>
        </w:tabs>
        <w:ind w:hanging="1014"/>
        <w:rPr>
          <w:rFonts w:ascii="Times New Roman" w:hAnsi="Times New Roman" w:cs="Times New Roman"/>
          <w:sz w:val="22"/>
          <w:szCs w:val="22"/>
          <w:lang w:val="en-US"/>
        </w:rPr>
      </w:pPr>
      <w:r w:rsidRPr="008502E8">
        <w:rPr>
          <w:rFonts w:ascii="Times New Roman" w:hAnsi="Times New Roman" w:cs="Times New Roman"/>
          <w:sz w:val="22"/>
          <w:szCs w:val="22"/>
          <w:lang w:val="en-US"/>
        </w:rPr>
        <w:t>Total measure</w:t>
      </w:r>
    </w:p>
    <w:p w14:paraId="0969CDE9" w14:textId="77777777" w:rsidR="00247756" w:rsidRPr="008502E8" w:rsidRDefault="00247756" w:rsidP="005C46B9">
      <w:pPr>
        <w:numPr>
          <w:ilvl w:val="2"/>
          <w:numId w:val="27"/>
        </w:numPr>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output</w:t>
      </w:r>
      <w:proofErr w:type="gramEnd"/>
      <w:r w:rsidRPr="008502E8">
        <w:rPr>
          <w:rFonts w:ascii="Times New Roman" w:hAnsi="Times New Roman" w:cs="Times New Roman"/>
          <w:sz w:val="22"/>
          <w:szCs w:val="22"/>
          <w:lang w:val="en-US"/>
        </w:rPr>
        <w:t>/(total inputs)</w:t>
      </w:r>
    </w:p>
    <w:p w14:paraId="3B0D2C8D" w14:textId="77777777" w:rsidR="006F2490" w:rsidRPr="008502E8" w:rsidRDefault="006F2490" w:rsidP="006F2490">
      <w:pPr>
        <w:rPr>
          <w:rFonts w:ascii="Times New Roman" w:hAnsi="Times New Roman" w:cs="Times New Roman"/>
          <w:b/>
          <w:sz w:val="22"/>
          <w:szCs w:val="22"/>
          <w:lang w:val="en-US"/>
        </w:rPr>
      </w:pPr>
    </w:p>
    <w:p w14:paraId="694D8132" w14:textId="2E1341BB" w:rsidR="006F2490" w:rsidRPr="0079685A" w:rsidRDefault="006F2490" w:rsidP="006F2490">
      <w:pPr>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Productivity Growth</w:t>
      </w:r>
      <w:r w:rsidR="0079685A">
        <w:rPr>
          <w:rFonts w:ascii="Times New Roman" w:hAnsi="Times New Roman" w:cs="Times New Roman"/>
          <w:b/>
          <w:sz w:val="22"/>
          <w:szCs w:val="22"/>
          <w:lang w:val="en-US"/>
        </w:rPr>
        <w:t xml:space="preserve"> </w:t>
      </w:r>
      <w:r w:rsidRPr="008502E8">
        <w:rPr>
          <w:rFonts w:ascii="Times New Roman" w:hAnsi="Times New Roman" w:cs="Times New Roman"/>
          <w:b/>
          <w:i/>
          <w:sz w:val="22"/>
          <w:szCs w:val="22"/>
          <w:lang w:val="en-US"/>
        </w:rPr>
        <w:t>= Current Period Productivity- Previous period productivity / Pervious Period Productivity</w:t>
      </w:r>
    </w:p>
    <w:p w14:paraId="5D6243B0" w14:textId="77777777" w:rsidR="006F2490" w:rsidRPr="008502E8" w:rsidRDefault="006F2490" w:rsidP="006F2490">
      <w:pPr>
        <w:tabs>
          <w:tab w:val="num" w:pos="851"/>
        </w:tabs>
        <w:ind w:hanging="1014"/>
        <w:rPr>
          <w:rFonts w:ascii="Times New Roman" w:hAnsi="Times New Roman" w:cs="Times New Roman"/>
          <w:sz w:val="22"/>
          <w:szCs w:val="22"/>
        </w:rPr>
      </w:pPr>
      <w:r w:rsidRPr="008502E8">
        <w:rPr>
          <w:rFonts w:ascii="Times New Roman" w:hAnsi="Times New Roman" w:cs="Times New Roman"/>
          <w:sz w:val="22"/>
          <w:szCs w:val="22"/>
        </w:rPr>
        <w:tab/>
      </w:r>
    </w:p>
    <w:p w14:paraId="1DCB9FB1" w14:textId="77777777" w:rsidR="006F2490" w:rsidRPr="008502E8" w:rsidRDefault="006F2490" w:rsidP="006F2490">
      <w:pPr>
        <w:tabs>
          <w:tab w:val="num" w:pos="851"/>
        </w:tabs>
        <w:ind w:hanging="1014"/>
        <w:rPr>
          <w:rFonts w:ascii="Times New Roman" w:hAnsi="Times New Roman" w:cs="Times New Roman"/>
          <w:b/>
          <w:sz w:val="22"/>
          <w:szCs w:val="22"/>
        </w:rPr>
      </w:pPr>
      <w:r w:rsidRPr="008502E8">
        <w:rPr>
          <w:rFonts w:ascii="Times New Roman" w:hAnsi="Times New Roman" w:cs="Times New Roman"/>
          <w:sz w:val="22"/>
          <w:szCs w:val="22"/>
        </w:rPr>
        <w:tab/>
      </w:r>
      <w:r w:rsidRPr="008502E8">
        <w:rPr>
          <w:rFonts w:ascii="Times New Roman" w:hAnsi="Times New Roman" w:cs="Times New Roman"/>
          <w:b/>
          <w:sz w:val="22"/>
          <w:szCs w:val="22"/>
        </w:rPr>
        <w:t>Measure of Productivity</w:t>
      </w:r>
    </w:p>
    <w:p w14:paraId="27B9FA3B" w14:textId="77777777" w:rsidR="006F2490" w:rsidRPr="008502E8" w:rsidRDefault="006F2490" w:rsidP="006F2490">
      <w:pPr>
        <w:tabs>
          <w:tab w:val="num" w:pos="851"/>
        </w:tabs>
        <w:ind w:hanging="1014"/>
        <w:rPr>
          <w:rFonts w:ascii="Times New Roman" w:hAnsi="Times New Roman" w:cs="Times New Roman"/>
          <w:b/>
          <w:sz w:val="22"/>
          <w:szCs w:val="22"/>
        </w:rPr>
      </w:pPr>
    </w:p>
    <w:p w14:paraId="24C1745D" w14:textId="77777777" w:rsidR="006F2490" w:rsidRPr="008502E8" w:rsidRDefault="006F2490" w:rsidP="006F2490">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Partial</w:t>
      </w:r>
      <w:r w:rsidRPr="008502E8">
        <w:rPr>
          <w:rFonts w:ascii="Times New Roman" w:hAnsi="Times New Roman" w:cs="Times New Roman"/>
          <w:sz w:val="22"/>
          <w:szCs w:val="22"/>
          <w:lang w:val="en-US"/>
        </w:rPr>
        <w:tab/>
        <w:t xml:space="preserve">      </w:t>
      </w:r>
      <w:r w:rsidRPr="008502E8">
        <w:rPr>
          <w:rFonts w:ascii="Times New Roman" w:hAnsi="Times New Roman" w:cs="Times New Roman"/>
          <w:sz w:val="22"/>
          <w:szCs w:val="22"/>
          <w:lang w:val="en-US"/>
        </w:rPr>
        <w:tab/>
        <w:t xml:space="preserve"> </w:t>
      </w:r>
      <w:r w:rsidRPr="008502E8">
        <w:rPr>
          <w:rFonts w:ascii="Times New Roman" w:hAnsi="Times New Roman" w:cs="Times New Roman"/>
          <w:sz w:val="22"/>
          <w:szCs w:val="22"/>
          <w:u w:val="single"/>
          <w:lang w:val="en-US"/>
        </w:rPr>
        <w:t>Output</w:t>
      </w:r>
      <w:r w:rsidRPr="008502E8">
        <w:rPr>
          <w:rFonts w:ascii="Times New Roman" w:hAnsi="Times New Roman" w:cs="Times New Roman"/>
          <w:sz w:val="22"/>
          <w:szCs w:val="22"/>
          <w:lang w:val="en-US"/>
        </w:rPr>
        <w:t xml:space="preserve">      </w:t>
      </w:r>
      <w:proofErr w:type="spellStart"/>
      <w:r w:rsidRPr="008502E8">
        <w:rPr>
          <w:rFonts w:ascii="Times New Roman" w:hAnsi="Times New Roman" w:cs="Times New Roman"/>
          <w:sz w:val="22"/>
          <w:szCs w:val="22"/>
          <w:u w:val="single"/>
          <w:lang w:val="en-US"/>
        </w:rPr>
        <w:t>Output</w:t>
      </w:r>
      <w:proofErr w:type="spellEnd"/>
      <w:r w:rsidRPr="008502E8">
        <w:rPr>
          <w:rFonts w:ascii="Times New Roman" w:hAnsi="Times New Roman" w:cs="Times New Roman"/>
          <w:sz w:val="22"/>
          <w:szCs w:val="22"/>
          <w:lang w:val="en-US"/>
        </w:rPr>
        <w:t xml:space="preserve">       </w:t>
      </w:r>
      <w:proofErr w:type="spellStart"/>
      <w:r w:rsidRPr="008502E8">
        <w:rPr>
          <w:rFonts w:ascii="Times New Roman" w:hAnsi="Times New Roman" w:cs="Times New Roman"/>
          <w:sz w:val="22"/>
          <w:szCs w:val="22"/>
          <w:u w:val="single"/>
          <w:lang w:val="en-US"/>
        </w:rPr>
        <w:t>Output</w:t>
      </w:r>
      <w:proofErr w:type="spellEnd"/>
      <w:r w:rsidRPr="008502E8">
        <w:rPr>
          <w:rFonts w:ascii="Times New Roman" w:hAnsi="Times New Roman" w:cs="Times New Roman"/>
          <w:sz w:val="22"/>
          <w:szCs w:val="22"/>
          <w:lang w:val="en-US"/>
        </w:rPr>
        <w:t xml:space="preserve">      </w:t>
      </w:r>
      <w:proofErr w:type="spellStart"/>
      <w:r w:rsidRPr="008502E8">
        <w:rPr>
          <w:rFonts w:ascii="Times New Roman" w:hAnsi="Times New Roman" w:cs="Times New Roman"/>
          <w:sz w:val="22"/>
          <w:szCs w:val="22"/>
          <w:u w:val="single"/>
          <w:lang w:val="en-US"/>
        </w:rPr>
        <w:t>Output</w:t>
      </w:r>
      <w:proofErr w:type="spellEnd"/>
      <w:r w:rsidRPr="008502E8">
        <w:rPr>
          <w:rFonts w:ascii="Times New Roman" w:hAnsi="Times New Roman" w:cs="Times New Roman"/>
          <w:sz w:val="22"/>
          <w:szCs w:val="22"/>
          <w:lang w:val="en-US"/>
        </w:rPr>
        <w:br/>
        <w:t>measures          Labor        Machine    Capital      Energy</w:t>
      </w:r>
    </w:p>
    <w:p w14:paraId="2C99DFD7" w14:textId="77777777" w:rsidR="006F2490" w:rsidRPr="008502E8" w:rsidRDefault="006F2490" w:rsidP="006F2490">
      <w:pPr>
        <w:tabs>
          <w:tab w:val="num" w:pos="851"/>
        </w:tabs>
        <w:rPr>
          <w:rFonts w:ascii="Times New Roman" w:hAnsi="Times New Roman" w:cs="Times New Roman"/>
          <w:sz w:val="22"/>
          <w:szCs w:val="22"/>
          <w:lang w:val="en-US"/>
        </w:rPr>
      </w:pPr>
    </w:p>
    <w:p w14:paraId="262CFC98" w14:textId="77777777" w:rsidR="006F2490" w:rsidRPr="008502E8" w:rsidRDefault="006F2490" w:rsidP="006F2490">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Multifactor             </w:t>
      </w:r>
      <w:r w:rsidRPr="008502E8">
        <w:rPr>
          <w:rFonts w:ascii="Times New Roman" w:hAnsi="Times New Roman" w:cs="Times New Roman"/>
          <w:sz w:val="22"/>
          <w:szCs w:val="22"/>
          <w:u w:val="single"/>
          <w:lang w:val="en-US"/>
        </w:rPr>
        <w:t>Output</w:t>
      </w:r>
      <w:r w:rsidRPr="008502E8">
        <w:rPr>
          <w:rFonts w:ascii="Times New Roman" w:hAnsi="Times New Roman" w:cs="Times New Roman"/>
          <w:sz w:val="22"/>
          <w:szCs w:val="22"/>
          <w:lang w:val="en-US"/>
        </w:rPr>
        <w:t xml:space="preserve">                             </w:t>
      </w:r>
      <w:proofErr w:type="spellStart"/>
      <w:r w:rsidRPr="008502E8">
        <w:rPr>
          <w:rFonts w:ascii="Times New Roman" w:hAnsi="Times New Roman" w:cs="Times New Roman"/>
          <w:sz w:val="22"/>
          <w:szCs w:val="22"/>
          <w:u w:val="single"/>
          <w:lang w:val="en-US"/>
        </w:rPr>
        <w:t>Output</w:t>
      </w:r>
      <w:proofErr w:type="spellEnd"/>
      <w:r w:rsidRPr="008502E8">
        <w:rPr>
          <w:rFonts w:ascii="Times New Roman" w:hAnsi="Times New Roman" w:cs="Times New Roman"/>
          <w:sz w:val="22"/>
          <w:szCs w:val="22"/>
          <w:lang w:val="en-US"/>
        </w:rPr>
        <w:tab/>
      </w:r>
    </w:p>
    <w:p w14:paraId="26E3239E" w14:textId="77777777" w:rsidR="006F2490" w:rsidRPr="008502E8" w:rsidRDefault="006F2490" w:rsidP="006F2490">
      <w:p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measures</w:t>
      </w:r>
      <w:proofErr w:type="gramEnd"/>
      <w:r w:rsidRPr="008502E8">
        <w:rPr>
          <w:rFonts w:ascii="Times New Roman" w:hAnsi="Times New Roman" w:cs="Times New Roman"/>
          <w:sz w:val="22"/>
          <w:szCs w:val="22"/>
          <w:lang w:val="en-US"/>
        </w:rPr>
        <w:t xml:space="preserve">           Labor + Machine      Labor + Capital + Energy</w:t>
      </w:r>
    </w:p>
    <w:p w14:paraId="72DA3A6A" w14:textId="77777777" w:rsidR="006F2490" w:rsidRPr="008502E8" w:rsidRDefault="006F2490" w:rsidP="006F2490">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b/>
        <w:t xml:space="preserve"> </w:t>
      </w:r>
      <w:r w:rsidRPr="008502E8">
        <w:rPr>
          <w:rFonts w:ascii="Times New Roman" w:hAnsi="Times New Roman" w:cs="Times New Roman"/>
          <w:sz w:val="22"/>
          <w:szCs w:val="22"/>
          <w:lang w:val="en-US"/>
        </w:rPr>
        <w:tab/>
      </w:r>
    </w:p>
    <w:p w14:paraId="38FFE26E" w14:textId="77777777" w:rsidR="006F2490" w:rsidRPr="008502E8" w:rsidRDefault="006F2490" w:rsidP="006F2490">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Total </w:t>
      </w:r>
      <w:r w:rsidRPr="008502E8">
        <w:rPr>
          <w:rFonts w:ascii="Times New Roman" w:hAnsi="Times New Roman" w:cs="Times New Roman"/>
          <w:sz w:val="22"/>
          <w:szCs w:val="22"/>
          <w:lang w:val="en-US"/>
        </w:rPr>
        <w:tab/>
      </w:r>
      <w:r w:rsidRPr="008502E8">
        <w:rPr>
          <w:rFonts w:ascii="Times New Roman" w:hAnsi="Times New Roman" w:cs="Times New Roman"/>
          <w:sz w:val="22"/>
          <w:szCs w:val="22"/>
          <w:lang w:val="en-US"/>
        </w:rPr>
        <w:tab/>
        <w:t xml:space="preserve">  </w:t>
      </w:r>
      <w:r w:rsidRPr="008502E8">
        <w:rPr>
          <w:rFonts w:ascii="Times New Roman" w:hAnsi="Times New Roman" w:cs="Times New Roman"/>
          <w:sz w:val="22"/>
          <w:szCs w:val="22"/>
          <w:u w:val="single"/>
          <w:lang w:val="en-US"/>
        </w:rPr>
        <w:t xml:space="preserve">  Goods or Services Produced</w:t>
      </w:r>
    </w:p>
    <w:p w14:paraId="4B9E5B6B" w14:textId="77777777" w:rsidR="006F2490" w:rsidRPr="008502E8" w:rsidRDefault="006F2490" w:rsidP="006F2490">
      <w:p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measure</w:t>
      </w:r>
      <w:proofErr w:type="gramEnd"/>
      <w:r w:rsidRPr="008502E8">
        <w:rPr>
          <w:rFonts w:ascii="Times New Roman" w:hAnsi="Times New Roman" w:cs="Times New Roman"/>
          <w:sz w:val="22"/>
          <w:szCs w:val="22"/>
          <w:lang w:val="en-US"/>
        </w:rPr>
        <w:tab/>
        <w:t xml:space="preserve">            All inputs used to produce them</w:t>
      </w:r>
    </w:p>
    <w:p w14:paraId="15260053" w14:textId="77777777" w:rsidR="006F2490" w:rsidRPr="008502E8" w:rsidRDefault="006F2490" w:rsidP="006F2490">
      <w:pPr>
        <w:tabs>
          <w:tab w:val="num" w:pos="851"/>
        </w:tabs>
        <w:rPr>
          <w:rFonts w:ascii="Times New Roman" w:hAnsi="Times New Roman" w:cs="Times New Roman"/>
          <w:sz w:val="22"/>
          <w:szCs w:val="22"/>
        </w:rPr>
      </w:pPr>
    </w:p>
    <w:p w14:paraId="6DE72B91" w14:textId="0E17B447" w:rsidR="006F2490" w:rsidRPr="008502E8" w:rsidRDefault="00A34B28" w:rsidP="006F2490">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Example of Partial Productivity Measures</w:t>
      </w:r>
    </w:p>
    <w:p w14:paraId="587F5B73" w14:textId="3B36F80D" w:rsidR="00A34B28" w:rsidRPr="008502E8" w:rsidRDefault="0079685A" w:rsidP="006F2490">
      <w:pPr>
        <w:tabs>
          <w:tab w:val="num" w:pos="851"/>
        </w:tabs>
        <w:rPr>
          <w:rFonts w:ascii="Times New Roman" w:hAnsi="Times New Roman" w:cs="Times New Roman"/>
          <w:b/>
          <w:sz w:val="22"/>
          <w:szCs w:val="22"/>
        </w:rPr>
      </w:pPr>
      <w:r w:rsidRPr="008502E8">
        <w:rPr>
          <w:rFonts w:ascii="Times New Roman" w:hAnsi="Times New Roman" w:cs="Times New Roman"/>
          <w:noProof/>
          <w:sz w:val="22"/>
          <w:szCs w:val="22"/>
          <w:lang w:val="en-US"/>
        </w:rPr>
        <mc:AlternateContent>
          <mc:Choice Requires="wpg">
            <w:drawing>
              <wp:anchor distT="0" distB="0" distL="114300" distR="114300" simplePos="0" relativeHeight="251658240" behindDoc="0" locked="0" layoutInCell="1" allowOverlap="1" wp14:anchorId="49633CB1" wp14:editId="35B3C31E">
                <wp:simplePos x="0" y="0"/>
                <wp:positionH relativeFrom="column">
                  <wp:posOffset>-114300</wp:posOffset>
                </wp:positionH>
                <wp:positionV relativeFrom="paragraph">
                  <wp:posOffset>220980</wp:posOffset>
                </wp:positionV>
                <wp:extent cx="6434455" cy="1929130"/>
                <wp:effectExtent l="25400" t="25400" r="17145" b="52070"/>
                <wp:wrapTight wrapText="bothSides">
                  <wp:wrapPolygon edited="0">
                    <wp:start x="-85" y="-284"/>
                    <wp:lineTo x="-85" y="21899"/>
                    <wp:lineTo x="21572" y="21899"/>
                    <wp:lineTo x="21572" y="-284"/>
                    <wp:lineTo x="-85" y="-284"/>
                  </wp:wrapPolygon>
                </wp:wrapTight>
                <wp:docPr id="17411" name="Group 2"/>
                <wp:cNvGraphicFramePr/>
                <a:graphic xmlns:a="http://schemas.openxmlformats.org/drawingml/2006/main">
                  <a:graphicData uri="http://schemas.microsoft.com/office/word/2010/wordprocessingGroup">
                    <wpg:wgp>
                      <wpg:cNvGrpSpPr/>
                      <wpg:grpSpPr bwMode="auto">
                        <a:xfrm>
                          <a:off x="0" y="0"/>
                          <a:ext cx="6434455" cy="1929130"/>
                          <a:chOff x="0" y="0"/>
                          <a:chExt cx="4729" cy="2698"/>
                        </a:xfrm>
                      </wpg:grpSpPr>
                      <wps:wsp>
                        <wps:cNvPr id="2" name="Rectangle 2"/>
                        <wps:cNvSpPr>
                          <a:spLocks noChangeArrowheads="1"/>
                        </wps:cNvSpPr>
                        <wps:spPr bwMode="auto">
                          <a:xfrm>
                            <a:off x="1459" y="2028"/>
                            <a:ext cx="3216" cy="640"/>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089776D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kilowatt-hour</w:t>
                              </w:r>
                            </w:p>
                            <w:p w14:paraId="35B79B4E"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Dollar value of output per kilowatt-hour</w:t>
                              </w:r>
                            </w:p>
                          </w:txbxContent>
                        </wps:txbx>
                        <wps:bodyPr/>
                      </wps:wsp>
                      <wps:wsp>
                        <wps:cNvPr id="3" name="Rectangle 3"/>
                        <wps:cNvSpPr>
                          <a:spLocks noChangeArrowheads="1"/>
                        </wps:cNvSpPr>
                        <wps:spPr bwMode="auto">
                          <a:xfrm>
                            <a:off x="0" y="2058"/>
                            <a:ext cx="1488" cy="640"/>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745FC2A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Energy Productivity</w:t>
                              </w:r>
                            </w:p>
                          </w:txbxContent>
                        </wps:txbx>
                        <wps:bodyPr/>
                      </wps:wsp>
                      <wps:wsp>
                        <wps:cNvPr id="4" name="Rectangle 4"/>
                        <wps:cNvSpPr>
                          <a:spLocks noChangeArrowheads="1"/>
                        </wps:cNvSpPr>
                        <wps:spPr bwMode="auto">
                          <a:xfrm>
                            <a:off x="1488" y="1349"/>
                            <a:ext cx="3216" cy="709"/>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495F9964"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dollar input</w:t>
                              </w:r>
                            </w:p>
                            <w:p w14:paraId="738C688B"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Dollar value of output per dollar input</w:t>
                              </w:r>
                            </w:p>
                          </w:txbxContent>
                        </wps:txbx>
                        <wps:bodyPr/>
                      </wps:wsp>
                      <wps:wsp>
                        <wps:cNvPr id="5" name="Rectangle 5"/>
                        <wps:cNvSpPr>
                          <a:spLocks noChangeArrowheads="1"/>
                        </wps:cNvSpPr>
                        <wps:spPr bwMode="auto">
                          <a:xfrm>
                            <a:off x="0" y="1349"/>
                            <a:ext cx="1488" cy="709"/>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783697D3"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Capital Productivity</w:t>
                              </w:r>
                            </w:p>
                          </w:txbxContent>
                        </wps:txbx>
                        <wps:bodyPr/>
                      </wps:wsp>
                      <wps:wsp>
                        <wps:cNvPr id="6" name="Rectangle 6"/>
                        <wps:cNvSpPr>
                          <a:spLocks noChangeArrowheads="1"/>
                        </wps:cNvSpPr>
                        <wps:spPr bwMode="auto">
                          <a:xfrm>
                            <a:off x="1513" y="709"/>
                            <a:ext cx="3216" cy="640"/>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735C963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machine hour</w:t>
                              </w:r>
                            </w:p>
                            <w:p w14:paraId="41FC66F2"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proofErr w:type="gramStart"/>
                              <w:r w:rsidRPr="00152264">
                                <w:rPr>
                                  <w:rFonts w:ascii="Times New Roman" w:eastAsia="ＭＳ Ｐゴシック" w:hAnsi="Times New Roman" w:cstheme="minorBidi"/>
                                  <w:color w:val="000000"/>
                                  <w:kern w:val="24"/>
                                  <w:sz w:val="24"/>
                                  <w:szCs w:val="24"/>
                                </w:rPr>
                                <w:t>machine</w:t>
                              </w:r>
                              <w:proofErr w:type="gramEnd"/>
                              <w:r w:rsidRPr="00152264">
                                <w:rPr>
                                  <w:rFonts w:ascii="Times New Roman" w:eastAsia="ＭＳ Ｐゴシック" w:hAnsi="Times New Roman" w:cstheme="minorBidi"/>
                                  <w:color w:val="000000"/>
                                  <w:kern w:val="24"/>
                                  <w:sz w:val="24"/>
                                  <w:szCs w:val="24"/>
                                </w:rPr>
                                <w:t xml:space="preserve"> hour</w:t>
                              </w:r>
                            </w:p>
                          </w:txbxContent>
                        </wps:txbx>
                        <wps:bodyPr/>
                      </wps:wsp>
                      <wps:wsp>
                        <wps:cNvPr id="7" name="Rectangle 7"/>
                        <wps:cNvSpPr>
                          <a:spLocks noChangeArrowheads="1"/>
                        </wps:cNvSpPr>
                        <wps:spPr bwMode="auto">
                          <a:xfrm>
                            <a:off x="0" y="709"/>
                            <a:ext cx="1488" cy="640"/>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05596D58"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Machine Productivity</w:t>
                              </w:r>
                            </w:p>
                          </w:txbxContent>
                        </wps:txbx>
                        <wps:bodyPr/>
                      </wps:wsp>
                      <wps:wsp>
                        <wps:cNvPr id="8" name="Rectangle 8"/>
                        <wps:cNvSpPr>
                          <a:spLocks noChangeArrowheads="1"/>
                        </wps:cNvSpPr>
                        <wps:spPr bwMode="auto">
                          <a:xfrm>
                            <a:off x="1488" y="0"/>
                            <a:ext cx="3216" cy="709"/>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5565C46A"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Units of output per labor hour</w:t>
                              </w:r>
                            </w:p>
                            <w:p w14:paraId="3C2CFF09"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Units of output per shift</w:t>
                              </w:r>
                            </w:p>
                            <w:p w14:paraId="2540BEA8"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Value-added per labor hour</w:t>
                              </w:r>
                            </w:p>
                          </w:txbxContent>
                        </wps:txbx>
                        <wps:bodyPr/>
                      </wps:wsp>
                      <wps:wsp>
                        <wps:cNvPr id="9" name="Rectangle 9"/>
                        <wps:cNvSpPr>
                          <a:spLocks noChangeArrowheads="1"/>
                        </wps:cNvSpPr>
                        <wps:spPr bwMode="auto">
                          <a:xfrm>
                            <a:off x="0" y="0"/>
                            <a:ext cx="1488" cy="709"/>
                          </a:xfrm>
                          <a:prstGeom prst="rect">
                            <a:avLst/>
                          </a:prstGeom>
                          <a:noFill/>
                          <a:ln>
                            <a:noFill/>
                          </a:ln>
                          <a:effectLst/>
                          <a:extLst>
                            <a:ext uri="{909E8E84-426E-40dd-AFC4-6F175D3DCCD1}">
                              <a14:hiddenFill xmlns:a14="http://schemas.microsoft.com/office/drawing/2010/main">
                                <a:gradFill rotWithShape="0">
                                  <a:gsLst>
                                    <a:gs pos="0">
                                      <a:srgbClr val="D8B1CF"/>
                                    </a:gs>
                                    <a:gs pos="100000">
                                      <a:srgbClr val="F1C5E7"/>
                                    </a:gs>
                                  </a:gsLst>
                                  <a:path path="shape">
                                    <a:fillToRect l="50000" t="50000" r="50000" b="50000"/>
                                  </a:path>
                                </a:gradFill>
                              </a14:hiddenFill>
                            </a:ext>
                            <a:ext uri="{91240B29-F687-4f45-9708-019B960494DF}">
                              <a14:hiddenLine xmlns:a14="http://schemas.microsoft.com/office/drawing/2010/main" w="12700">
                                <a:solidFill>
                                  <a:srgbClr val="701A5C"/>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6A9BDD14"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Labor Productivity</w:t>
                              </w:r>
                            </w:p>
                          </w:txbxContent>
                        </wps:txbx>
                        <wps:bodyPr/>
                      </wps:wsp>
                      <wps:wsp>
                        <wps:cNvPr id="10" name="Line 11"/>
                        <wps:cNvCnPr/>
                        <wps:spPr bwMode="auto">
                          <a:xfrm>
                            <a:off x="0" y="0"/>
                            <a:ext cx="4704" cy="0"/>
                          </a:xfrm>
                          <a:prstGeom prst="line">
                            <a:avLst/>
                          </a:prstGeom>
                          <a:noFill/>
                          <a:ln w="28575" cap="sq">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1" name="Line 12"/>
                        <wps:cNvCnPr/>
                        <wps:spPr bwMode="auto">
                          <a:xfrm>
                            <a:off x="0" y="709"/>
                            <a:ext cx="4704"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2" name="Line 13"/>
                        <wps:cNvCnPr/>
                        <wps:spPr bwMode="auto">
                          <a:xfrm>
                            <a:off x="0" y="1349"/>
                            <a:ext cx="4704"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3" name="Line 14"/>
                        <wps:cNvCnPr/>
                        <wps:spPr bwMode="auto">
                          <a:xfrm>
                            <a:off x="0" y="2058"/>
                            <a:ext cx="4704"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4" name="Line 15"/>
                        <wps:cNvCnPr/>
                        <wps:spPr bwMode="auto">
                          <a:xfrm>
                            <a:off x="0" y="2698"/>
                            <a:ext cx="4704" cy="0"/>
                          </a:xfrm>
                          <a:prstGeom prst="line">
                            <a:avLst/>
                          </a:prstGeom>
                          <a:noFill/>
                          <a:ln w="28575" cap="sq">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5" name="Line 16"/>
                        <wps:cNvCnPr/>
                        <wps:spPr bwMode="auto">
                          <a:xfrm>
                            <a:off x="0" y="0"/>
                            <a:ext cx="0" cy="2698"/>
                          </a:xfrm>
                          <a:prstGeom prst="line">
                            <a:avLst/>
                          </a:prstGeom>
                          <a:noFill/>
                          <a:ln w="28575" cap="sq">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6" name="Line 17"/>
                        <wps:cNvCnPr/>
                        <wps:spPr bwMode="auto">
                          <a:xfrm>
                            <a:off x="1488" y="0"/>
                            <a:ext cx="0" cy="2698"/>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17" name="Line 18"/>
                        <wps:cNvCnPr/>
                        <wps:spPr bwMode="auto">
                          <a:xfrm>
                            <a:off x="4704" y="0"/>
                            <a:ext cx="0" cy="2698"/>
                          </a:xfrm>
                          <a:prstGeom prst="line">
                            <a:avLst/>
                          </a:prstGeom>
                          <a:noFill/>
                          <a:ln w="28575" cap="sq">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8.95pt;margin-top:17.4pt;width:506.65pt;height:151.9pt;z-index:251658240" coordsize="4729,269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">
                <v:rect id="Rectangle 2" o:spid="_x0000_s1027" style="position:absolute;left:1459;top:2028;width:3216;height: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hUcqxQAA&#10;ANoAAAAPAAAAZHJzL2Rvd25yZXYueG1sRI/Na8JAFMTvBf+H5Qne6kYPQaKrVMEP8CDaHuztmX1N&#10;UrNvQ3bzYf/6rlDocZiZ3zCLVW9K0VLtCssKJuMIBHFqdcGZgo/37esMhPPIGkvLpOBBDlbLwcsC&#10;E207PlN78ZkIEHYJKsi9rxIpXZqTQTe2FXHwvmxt0AdZZ1LX2AW4KeU0imJpsOCwkGNFm5zS+6Ux&#10;Cvr9zz69fTY7GftvfboeN+vHrVBqNOzf5iA89f4//Nc+aAVTeF4JN0Au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yFRyrFAAAA2gAAAA8AAAAAAAAAAAAAAAAAlwIAAGRycy9k&#10;b3ducmV2LnhtbFBLBQYAAAAABAAEAPUAAACJAwAAAAA=&#10;" filled="f" fillcolor="#d8b1cf" stroked="f" strokecolor="#701a5c" strokeweight="1pt">
                  <v:fill color2="#f1c5e7" focusposition=".5,.5" focussize="" focus="100%" type="gradientRadial"/>
                  <v:shadow color="#eeece1 [3214]" opacity="49150f"/>
                  <v:textbox>
                    <w:txbxContent>
                      <w:p w14:paraId="089776D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kilowatt-hour</w:t>
                        </w:r>
                      </w:p>
                      <w:p w14:paraId="35B79B4E"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Dollar value of output per kilowatt-hour</w:t>
                        </w:r>
                      </w:p>
                    </w:txbxContent>
                  </v:textbox>
                </v:rect>
                <v:rect id="Rectangle 3" o:spid="_x0000_s1028" style="position:absolute;top:2058;width:1488;height: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yeKxwwAA&#10;ANoAAAAPAAAAZHJzL2Rvd25yZXYueG1sRI9Pi8IwFMTvgt8hPMGbpq4g0jWKCq6CB/HPYff2bN62&#10;1ealNFGrn94IgsdhZn7DjCa1KcSVKpdbVtDrRiCIE6tzThUc9ovOEITzyBoLy6TgTg4m42ZjhLG2&#10;N97SdedTESDsYlSQeV/GUrokI4Oua0vi4P3byqAPskqlrvAW4KaQX1E0kAZzDgsZljTPKDnvLkZB&#10;vXwsk+Pf5UcO/Elvftfz2f2YK9Vu1dNvEJ5q/wm/2yutoA+vK+EGyPET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yeKxwwAAANoAAAAPAAAAAAAAAAAAAAAAAJcCAABkcnMvZG93&#10;bnJldi54bWxQSwUGAAAAAAQABAD1AAAAhwMAAAAA&#10;" filled="f" fillcolor="#d8b1cf" stroked="f" strokecolor="#701a5c" strokeweight="1pt">
                  <v:fill color2="#f1c5e7" focusposition=".5,.5" focussize="" focus="100%" type="gradientRadial"/>
                  <v:shadow color="#eeece1 [3214]" opacity="49150f"/>
                  <v:textbox>
                    <w:txbxContent>
                      <w:p w14:paraId="745FC2A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Energy Productivity</w:t>
                        </w:r>
                      </w:p>
                    </w:txbxContent>
                  </v:textbox>
                </v:rect>
                <v:rect id="Rectangle 4" o:spid="_x0000_s1029" style="position:absolute;left:1488;top:1349;width:3216;height:7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IHrFwwAA&#10;ANoAAAAPAAAAZHJzL2Rvd25yZXYueG1sRI9Pi8IwFMTvgt8hPMGbpi4i0jWKCq6CB/HPYff2bN62&#10;1ealNFGrn94IgsdhZn7DjCa1KcSVKpdbVtDrRiCIE6tzThUc9ovOEITzyBoLy6TgTg4m42ZjhLG2&#10;N97SdedTESDsYlSQeV/GUrokI4Oua0vi4P3byqAPskqlrvAW4KaQX1E0kAZzDgsZljTPKDnvLkZB&#10;vXwsk+Pf5UcO/Elvftfz2f2YK9Vu1dNvEJ5q/wm/2yutoA+vK+EGyPET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8IHrFwwAAANoAAAAPAAAAAAAAAAAAAAAAAJcCAABkcnMvZG93&#10;bnJldi54bWxQSwUGAAAAAAQABAD1AAAAhwMAAAAA&#10;" filled="f" fillcolor="#d8b1cf" stroked="f" strokecolor="#701a5c" strokeweight="1pt">
                  <v:fill color2="#f1c5e7" focusposition=".5,.5" focussize="" focus="100%" type="gradientRadial"/>
                  <v:shadow color="#eeece1 [3214]" opacity="49150f"/>
                  <v:textbox>
                    <w:txbxContent>
                      <w:p w14:paraId="495F9964"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dollar input</w:t>
                        </w:r>
                      </w:p>
                      <w:p w14:paraId="738C688B"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Dollar value of output per dollar input</w:t>
                        </w:r>
                      </w:p>
                    </w:txbxContent>
                  </v:textbox>
                </v:rect>
                <v:rect id="Rectangle 5" o:spid="_x0000_s1030" style="position:absolute;top:1349;width:1488;height:7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bN9ewwAA&#10;ANoAAAAPAAAAZHJzL2Rvd25yZXYueG1sRI9Pi8IwFMTvgt8hPMGbpi4o0jWKCq6CB/HPYff2bN62&#10;1ealNFGrn94IgsdhZn7DjCa1KcSVKpdbVtDrRiCIE6tzThUc9ovOEITzyBoLy6TgTg4m42ZjhLG2&#10;N97SdedTESDsYlSQeV/GUrokI4Oua0vi4P3byqAPskqlrvAW4KaQX1E0kAZzDgsZljTPKDnvLkZB&#10;vXwsk+Pf5UcO/Elvftfz2f2YK9Vu1dNvEJ5q/wm/2yutoA+vK+EGyPET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TbN9ewwAAANoAAAAPAAAAAAAAAAAAAAAAAJcCAABkcnMvZG93&#10;bnJldi54bWxQSwUGAAAAAAQABAD1AAAAhwMAAAAA&#10;" filled="f" fillcolor="#d8b1cf" stroked="f" strokecolor="#701a5c" strokeweight="1pt">
                  <v:fill color2="#f1c5e7" focusposition=".5,.5" focussize="" focus="100%" type="gradientRadial"/>
                  <v:shadow color="#eeece1 [3214]" opacity="49150f"/>
                  <v:textbox>
                    <w:txbxContent>
                      <w:p w14:paraId="783697D3"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Capital Productivity</w:t>
                        </w:r>
                      </w:p>
                    </w:txbxContent>
                  </v:textbox>
                </v:rect>
                <v:rect id="Rectangle 6" o:spid="_x0000_s1031" style="position:absolute;left:1513;top:709;width:3216;height: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vkEpwwAA&#10;ANoAAAAPAAAAZHJzL2Rvd25yZXYueG1sRI9Pi8IwFMTvgt8hPMHbmrqHslSjqKAueFj8c9Dbs3m2&#10;1ealNFGrn94ICx6HmfkNMxw3phQ3ql1hWUG/F4EgTq0uOFOw286/fkA4j6yxtEwKHuRgPGq3hpho&#10;e+c13TY+EwHCLkEFufdVIqVLczLoerYiDt7J1gZ9kHUmdY33ADel/I6iWBosOCzkWNEsp/SyuRoF&#10;zfK5TI+H60LG/qz/9qvZ9HEslOp2mskAhKfGf8L/7V+tIIb3lXAD5Og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jvkEpwwAAANoAAAAPAAAAAAAAAAAAAAAAAJcCAABkcnMvZG93&#10;bnJldi54bWxQSwUGAAAAAAQABAD1AAAAhwMAAAAA&#10;" filled="f" fillcolor="#d8b1cf" stroked="f" strokecolor="#701a5c" strokeweight="1pt">
                  <v:fill color2="#f1c5e7" focusposition=".5,.5" focussize="" focus="100%" type="gradientRadial"/>
                  <v:shadow color="#eeece1 [3214]" opacity="49150f"/>
                  <v:textbox>
                    <w:txbxContent>
                      <w:p w14:paraId="735C963C"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Units of output per machine hour</w:t>
                        </w:r>
                      </w:p>
                      <w:p w14:paraId="41FC66F2"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proofErr w:type="gramStart"/>
                        <w:r w:rsidRPr="00152264">
                          <w:rPr>
                            <w:rFonts w:ascii="Times New Roman" w:eastAsia="ＭＳ Ｐゴシック" w:hAnsi="Times New Roman" w:cstheme="minorBidi"/>
                            <w:color w:val="000000"/>
                            <w:kern w:val="24"/>
                            <w:sz w:val="24"/>
                            <w:szCs w:val="24"/>
                          </w:rPr>
                          <w:t>machine</w:t>
                        </w:r>
                        <w:proofErr w:type="gramEnd"/>
                        <w:r w:rsidRPr="00152264">
                          <w:rPr>
                            <w:rFonts w:ascii="Times New Roman" w:eastAsia="ＭＳ Ｐゴシック" w:hAnsi="Times New Roman" w:cstheme="minorBidi"/>
                            <w:color w:val="000000"/>
                            <w:kern w:val="24"/>
                            <w:sz w:val="24"/>
                            <w:szCs w:val="24"/>
                          </w:rPr>
                          <w:t xml:space="preserve"> hour</w:t>
                        </w:r>
                      </w:p>
                    </w:txbxContent>
                  </v:textbox>
                </v:rect>
                <v:rect id="Rectangle 7" o:spid="_x0000_s1032" style="position:absolute;top:709;width:1488;height: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8uSyxAAA&#10;ANoAAAAPAAAAZHJzL2Rvd25yZXYueG1sRI9Pi8IwFMTvgt8hPMGbpu5BpWsUFVwFD+Kfw+7t2bxt&#10;q81LaaJWP70RBI/DzPyGGU1qU4grVS63rKDXjUAQJ1bnnCo47BedIQjnkTUWlknBnRxMxs3GCGNt&#10;b7yl686nIkDYxagg876MpXRJRgZd15bEwfu3lUEfZJVKXeEtwE0hv6KoLw3mHBYyLGmeUXLeXYyC&#10;evlYJse/y4/s+5Pe/K7ns/sxV6rdqqffIDzV/hN+t1dawQBeV8INkOMn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PLkssQAAADaAAAADwAAAAAAAAAAAAAAAACXAgAAZHJzL2Rv&#10;d25yZXYueG1sUEsFBgAAAAAEAAQA9QAAAIgDAAAAAA==&#10;" filled="f" fillcolor="#d8b1cf" stroked="f" strokecolor="#701a5c" strokeweight="1pt">
                  <v:fill color2="#f1c5e7" focusposition=".5,.5" focussize="" focus="100%" type="gradientRadial"/>
                  <v:shadow color="#eeece1 [3214]" opacity="49150f"/>
                  <v:textbox>
                    <w:txbxContent>
                      <w:p w14:paraId="05596D58"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Machine Productivity</w:t>
                        </w:r>
                      </w:p>
                    </w:txbxContent>
                  </v:textbox>
                </v:rect>
                <v:rect id="Rectangle 8" o:spid="_x0000_s1033" style="position:absolute;left:1488;width:3216;height:7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bXDAwwAA&#10;ANoAAAAPAAAAZHJzL2Rvd25yZXYueG1sRE89b8IwEN0r9T9Yh9StceiAUMCJaKQ2lRhQaQfYjvhI&#10;QuNzFJsk8OvroVLHp/e9zibTioF611hWMI9iEMSl1Q1XCr6/3p6XIJxH1thaJgU3cpCljw9rTLQd&#10;+ZOGva9ECGGXoILa+y6R0pU1GXSR7YgDd7a9QR9gX0nd4xjCTStf4nghDTYcGmrsKK+p/NlfjYKp&#10;uBfl6Xh9lwt/0bvDNn+9nRqlnmbTZgXC0+T/xX/uD60gbA1Xwg2Q6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9bXDAwwAAANoAAAAPAAAAAAAAAAAAAAAAAJcCAABkcnMvZG93&#10;bnJldi54bWxQSwUGAAAAAAQABAD1AAAAhwMAAAAA&#10;" filled="f" fillcolor="#d8b1cf" stroked="f" strokecolor="#701a5c" strokeweight="1pt">
                  <v:fill color2="#f1c5e7" focusposition=".5,.5" focussize="" focus="100%" type="gradientRadial"/>
                  <v:shadow color="#eeece1 [3214]" opacity="49150f"/>
                  <v:textbox>
                    <w:txbxContent>
                      <w:p w14:paraId="5565C46A"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Units of output per labor hour</w:t>
                        </w:r>
                      </w:p>
                      <w:p w14:paraId="3C2CFF09"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Units of output per shift</w:t>
                        </w:r>
                      </w:p>
                      <w:p w14:paraId="2540BEA8" w14:textId="77777777" w:rsidR="0079685A" w:rsidRPr="0079685A" w:rsidRDefault="0079685A" w:rsidP="006F2490">
                        <w:pPr>
                          <w:pStyle w:val="NormalWeb"/>
                          <w:kinsoku w:val="0"/>
                          <w:overflowPunct w:val="0"/>
                          <w:spacing w:before="0" w:beforeAutospacing="0" w:after="0" w:afterAutospacing="0"/>
                          <w:textAlignment w:val="baseline"/>
                          <w:rPr>
                            <w:color w:val="000000"/>
                          </w:rPr>
                        </w:pPr>
                        <w:r w:rsidRPr="0079685A">
                          <w:rPr>
                            <w:rFonts w:ascii="Times New Roman" w:eastAsia="ＭＳ Ｐゴシック" w:hAnsi="Times New Roman" w:cstheme="minorBidi"/>
                            <w:color w:val="000000"/>
                            <w:kern w:val="24"/>
                          </w:rPr>
                          <w:t>Value-added per labor hour</w:t>
                        </w:r>
                      </w:p>
                    </w:txbxContent>
                  </v:textbox>
                </v:rect>
                <v:rect id="Rectangle 9" o:spid="_x0000_s1034" style="position:absolute;width:1488;height:7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IdVbxAAA&#10;ANoAAAAPAAAAZHJzL2Rvd25yZXYueG1sRI9Pi8IwFMTvgt8hPMGbpu5BtGsUFVwFD+Kfw+7t2bxt&#10;q81LaaJWP70RBI/DzPyGGU1qU4grVS63rKDXjUAQJ1bnnCo47BedAQjnkTUWlknBnRxMxs3GCGNt&#10;b7yl686nIkDYxagg876MpXRJRgZd15bEwfu3lUEfZJVKXeEtwE0hv6KoLw3mHBYyLGmeUXLeXYyC&#10;evlYJse/y4/s+5Pe/K7ns/sxV6rdqqffIDzV/hN+t1dawRBeV8INkOMn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0iHVW8QAAADaAAAADwAAAAAAAAAAAAAAAACXAgAAZHJzL2Rv&#10;d25yZXYueG1sUEsFBgAAAAAEAAQA9QAAAIgDAAAAAA==&#10;" filled="f" fillcolor="#d8b1cf" stroked="f" strokecolor="#701a5c" strokeweight="1pt">
                  <v:fill color2="#f1c5e7" focusposition=".5,.5" focussize="" focus="100%" type="gradientRadial"/>
                  <v:shadow color="#eeece1 [3214]" opacity="49150f"/>
                  <v:textbox>
                    <w:txbxContent>
                      <w:p w14:paraId="6A9BDD14" w14:textId="77777777" w:rsidR="0079685A" w:rsidRPr="00152264" w:rsidRDefault="0079685A" w:rsidP="006F2490">
                        <w:pPr>
                          <w:pStyle w:val="NormalWeb"/>
                          <w:kinsoku w:val="0"/>
                          <w:overflowPunct w:val="0"/>
                          <w:spacing w:before="0" w:beforeAutospacing="0" w:after="0" w:afterAutospacing="0"/>
                          <w:textAlignment w:val="baseline"/>
                          <w:rPr>
                            <w:color w:val="000000"/>
                            <w:sz w:val="24"/>
                            <w:szCs w:val="24"/>
                          </w:rPr>
                        </w:pPr>
                        <w:r w:rsidRPr="00152264">
                          <w:rPr>
                            <w:rFonts w:ascii="Times New Roman" w:eastAsia="ＭＳ Ｐゴシック" w:hAnsi="Times New Roman" w:cstheme="minorBidi"/>
                            <w:color w:val="000000"/>
                            <w:kern w:val="24"/>
                            <w:sz w:val="24"/>
                            <w:szCs w:val="24"/>
                          </w:rPr>
                          <w:t>Labor Productivity</w:t>
                        </w:r>
                      </w:p>
                    </w:txbxContent>
                  </v:textbox>
                </v:rect>
                <v:line id="Line 11" o:spid="_x0000_s1035" style="position:absolute;visibility:visible;mso-wrap-style:square" from="0,0" to="470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1jswMQAAADbAAAADwAAAGRycy9kb3ducmV2LnhtbESPQWvCQBCF74L/YZlCb7qph6LRVaxi&#10;aREpjdLzNDtNQrKzIbvV+O+dg+BthvfmvW8Wq9416kxdqDwbeBknoIhzbysuDJyOu9EUVIjIFhvP&#10;ZOBKAVbL4WCBqfUX/qZzFgslIRxSNFDG2KZah7wkh2HsW2LR/nznMMraFdp2eJFw1+hJkrxqhxVL&#10;Q4ktbUrK6+zfGfjZ1v377DMc39bZATdfv/W+ymtjnp/69RxUpD4+zPfrDyv4Qi+/yAB6e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LWOzAxAAAANsAAAAPAAAAAAAAAAAA&#10;AAAAAKECAABkcnMvZG93bnJldi54bWxQSwUGAAAAAAQABAD5AAAAkgMAAAAA&#10;" strokecolor="black [3213]" strokeweight="2.25pt">
                  <v:stroke endcap="square"/>
                  <v:shadow color="#eeece1 [3214]" opacity="49150f"/>
                </v:line>
                <v:line id="Line 12" o:spid="_x0000_s1036" style="position:absolute;visibility:visible;mso-wrap-style:square" from="0,709" to="4704,70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TXW1sAAAADbAAAADwAAAGRycy9kb3ducmV2LnhtbERPTWvCQBC9C/6HZQRvurGIlOgqVRD0&#10;UogRvA7ZMUmTnQ3ZqcZ/3y0UepvH+5zNbnCtelAfas8GFvMEFHHhbc2lgWt+nL2DCoJssfVMBl4U&#10;YLcdjzaYWv/kjB4XKVUM4ZCigUqkS7UORUUOw9x3xJG7+96hRNiX2vb4jOGu1W9JstIOa44NFXZ0&#10;qKhoLt/OQH67yue+yTNfZPsmLL9kdX6JMdPJ8LEGJTTIv/jPfbJx/gJ+f4kH6O0P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H011tbAAAAA2wAAAA8AAAAAAAAAAAAAAAAA&#10;oQIAAGRycy9kb3ducmV2LnhtbFBLBQYAAAAABAAEAPkAAACOAwAAAAA=&#10;" strokecolor="black [3213]" strokeweight="1pt">
                  <v:shadow color="#eeece1 [3214]" opacity="49150f"/>
                </v:line>
                <v:line id="Line 13" o:spid="_x0000_s1037" style="position:absolute;visibility:visible;mso-wrap-style:square" from="0,1349" to="4704,13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edIocAAAADbAAAADwAAAGRycy9kb3ducmV2LnhtbERPTWvCQBC9F/wPywje6kYRKamrVKHQ&#10;XoSYgNchO03SZGdDdqrx37uC0Ns83udsdqPr1IWG0Hg2sJgnoIhLbxuuDBT55+sbqCDIFjvPZOBG&#10;AXbbycsGU+uvnNHlJJWKIRxSNFCL9KnWoazJYZj7njhyP35wKBEOlbYDXmO46/QySdbaYcOxocae&#10;DjWV7enPGcjPhRz3bZ75Mtu3YfUr6++bGDObjh/voIRG+Rc/3V82zl/C45d4gN7e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I3nSKHAAAAA2wAAAA8AAAAAAAAAAAAAAAAA&#10;oQIAAGRycy9kb3ducmV2LnhtbFBLBQYAAAAABAAEAPkAAACOAwAAAAA=&#10;" strokecolor="black [3213]" strokeweight="1pt">
                  <v:shadow color="#eeece1 [3214]" opacity="49150f"/>
                </v:line>
                <v:line id="Line 14" o:spid="_x0000_s1038" style="position:absolute;visibility:visible;mso-wrap-style:square" from="0,2058" to="4704,20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qvtOsAAAADbAAAADwAAAGRycy9kb3ducmV2LnhtbERPTWvCQBC9F/wPywi91U1VRKKrVKFg&#10;L4UYweuQnSZpsrMhO9X477uC4G0e73PW28G16kJ9qD0beJ8koIgLb2suDZzyz7clqCDIFlvPZOBG&#10;Abab0csaU+uvnNHlKKWKIRxSNFCJdKnWoajIYZj4jjhyP753KBH2pbY9XmO4a/U0SRbaYc2xocKO&#10;9hUVzfHPGcjPJ/neNXnmi2zXhPmvLL5uYszrePhYgRIa5Cl+uA82zp/B/Zd4gN78A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OKr7TrAAAAA2wAAAA8AAAAAAAAAAAAAAAAA&#10;oQIAAGRycy9kb3ducmV2LnhtbFBLBQYAAAAABAAEAPkAAACOAwAAAAA=&#10;" strokecolor="black [3213]" strokeweight="1pt">
                  <v:shadow color="#eeece1 [3214]" opacity="49150f"/>
                </v:line>
                <v:line id="Line 15" o:spid="_x0000_s1039" style="position:absolute;visibility:visible;mso-wrap-style:square" from="0,2698" to="4704,26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GPqw8IAAADbAAAADwAAAGRycy9kb3ducmV2LnhtbERPTWvCQBC9C/6HZYTemk1LEU1dxVoq&#10;iogYi+cxO01CsrMhu2r8965Q8DaP9zmTWWdqcaHWlZYVvEUxCOLM6pJzBb+Hn9cRCOeRNdaWScGN&#10;HMym/d4EE22vvKdL6nMRQtglqKDwvkmkdFlBBl1kG+LA/dnWoA+wzaVu8RrCTS3f43goDZYcGgps&#10;aFFQVqVno+D4XXXL8dodvubpFhe7U7Ups0qpl0E3/wThqfNP8b97pcP8D3j8Eg6Q0zs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GPqw8IAAADbAAAADwAAAAAAAAAAAAAA&#10;AAChAgAAZHJzL2Rvd25yZXYueG1sUEsFBgAAAAAEAAQA+QAAAJADAAAAAA==&#10;" strokecolor="black [3213]" strokeweight="2.25pt">
                  <v:stroke endcap="square"/>
                  <v:shadow color="#eeece1 [3214]" opacity="49150f"/>
                </v:line>
                <v:line id="Line 16" o:spid="_x0000_s1040" style="position:absolute;visibility:visible;mso-wrap-style:square" from="0,0" to="0,26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y9PWMIAAADbAAAADwAAAGRycy9kb3ducmV2LnhtbERPTWvCQBC9C/6HZYTemk0LFU1dxVoq&#10;iogYi+cxO01CsrMhu2r8965Q8DaP9zmTWWdqcaHWlZYVvEUxCOLM6pJzBb+Hn9cRCOeRNdaWScGN&#10;HMym/d4EE22vvKdL6nMRQtglqKDwvkmkdFlBBl1kG+LA/dnWoA+wzaVu8RrCTS3f43goDZYcGgps&#10;aFFQVqVno+D4XXXL8dodvubpFhe7U7Ups0qpl0E3/wThqfNP8b97pcP8D3j8Eg6Q0zs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y9PWMIAAADbAAAADwAAAAAAAAAAAAAA&#10;AAChAgAAZHJzL2Rvd25yZXYueG1sUEsFBgAAAAAEAAQA+QAAAJADAAAAAA==&#10;" strokecolor="black [3213]" strokeweight="2.25pt">
                  <v:stroke endcap="square"/>
                  <v:shadow color="#eeece1 [3214]" opacity="49150f"/>
                </v:line>
                <v:line id="Line 17" o:spid="_x0000_s1041" style="position:absolute;visibility:visible;mso-wrap-style:square" from="1488,0" to="1488,26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txOosEAAADbAAAADwAAAGRycy9kb3ducmV2LnhtbERPTUvDQBC9C/0PyxR6sxtLCRK7DaZQ&#10;0IuQpuB1yI5JTHY2ZKdt+u9dQfA2j/c5u3x2g7rSFDrPBp7WCSji2tuOGwPn6vj4DCoIssXBMxm4&#10;U4B8v3jYYWb9jUu6nqRRMYRDhgZakTHTOtQtOQxrPxJH7stPDiXCqdF2wlsMd4PeJEmqHXYcG1oc&#10;6dBS3Z8uzkD1eZaPoq9KX5dFH7bfkr7fxZjVcn59ASU0y7/4z/1m4/wUfn+JB+j9D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y3E6iwQAAANsAAAAPAAAAAAAAAAAAAAAA&#10;AKECAABkcnMvZG93bnJldi54bWxQSwUGAAAAAAQABAD5AAAAjwMAAAAA&#10;" strokecolor="black [3213]" strokeweight="1pt">
                  <v:shadow color="#eeece1 [3214]" opacity="49150f"/>
                </v:line>
                <v:line id="Line 18" o:spid="_x0000_s1042" style="position:absolute;visibility:visible;mso-wrap-style:square" from="4704,0" to="4704,26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LF0tMIAAADbAAAADwAAAGRycy9kb3ducmV2LnhtbERPTWvCQBC9C/6HZYTemk17qJq6irVU&#10;FBExFs9jdpqEZGdDdtX4712h4G0e73Mms87U4kKtKy0reItiEMSZ1SXnCn4PP68jEM4ja6wtk4Ib&#10;OZhN+70JJtpeeU+X1OcihLBLUEHhfZNI6bKCDLrINsSB+7OtQR9gm0vd4jWEm1q+x/GHNFhyaCiw&#10;oUVBWZWejYLjd9Utx2t3+JqnW1zsTtWmzCqlXgbd/BOEp84/xf/ulQ7zh/D4JRwgp3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xLF0tMIAAADbAAAADwAAAAAAAAAAAAAA&#10;AAChAgAAZHJzL2Rvd25yZXYueG1sUEsFBgAAAAAEAAQA+QAAAJADAAAAAA==&#10;" strokecolor="black [3213]" strokeweight="2.25pt">
                  <v:stroke endcap="square"/>
                  <v:shadow color="#eeece1 [3214]" opacity="49150f"/>
                </v:line>
                <w10:wrap type="tight"/>
              </v:group>
            </w:pict>
          </mc:Fallback>
        </mc:AlternateContent>
      </w:r>
    </w:p>
    <w:p w14:paraId="28E43BB2" w14:textId="7E6D1E79" w:rsidR="00A34B28" w:rsidRPr="008502E8" w:rsidRDefault="00A34B28" w:rsidP="006F2490">
      <w:pPr>
        <w:tabs>
          <w:tab w:val="num" w:pos="851"/>
        </w:tabs>
        <w:rPr>
          <w:rFonts w:ascii="Times New Roman" w:hAnsi="Times New Roman" w:cs="Times New Roman"/>
          <w:b/>
          <w:sz w:val="22"/>
          <w:szCs w:val="22"/>
        </w:rPr>
      </w:pPr>
    </w:p>
    <w:p w14:paraId="56D2EB3D" w14:textId="77777777" w:rsidR="00A34B28" w:rsidRPr="008502E8" w:rsidRDefault="00A34B28" w:rsidP="006F2490">
      <w:pPr>
        <w:tabs>
          <w:tab w:val="num" w:pos="851"/>
        </w:tabs>
        <w:rPr>
          <w:rFonts w:ascii="Times New Roman" w:hAnsi="Times New Roman" w:cs="Times New Roman"/>
          <w:b/>
          <w:sz w:val="22"/>
          <w:szCs w:val="22"/>
        </w:rPr>
      </w:pPr>
    </w:p>
    <w:p w14:paraId="74975940" w14:textId="77777777" w:rsidR="00A34B28" w:rsidRPr="008502E8" w:rsidRDefault="00A34B28" w:rsidP="006F2490">
      <w:pPr>
        <w:tabs>
          <w:tab w:val="num" w:pos="851"/>
        </w:tabs>
        <w:rPr>
          <w:rFonts w:ascii="Times New Roman" w:hAnsi="Times New Roman" w:cs="Times New Roman"/>
          <w:b/>
          <w:sz w:val="22"/>
          <w:szCs w:val="22"/>
        </w:rPr>
      </w:pPr>
    </w:p>
    <w:p w14:paraId="6D47E123" w14:textId="77777777" w:rsidR="00A34B28" w:rsidRPr="008502E8" w:rsidRDefault="00A34B28" w:rsidP="006F2490">
      <w:pPr>
        <w:tabs>
          <w:tab w:val="num" w:pos="851"/>
        </w:tabs>
        <w:rPr>
          <w:rFonts w:ascii="Times New Roman" w:hAnsi="Times New Roman" w:cs="Times New Roman"/>
          <w:b/>
          <w:sz w:val="22"/>
          <w:szCs w:val="22"/>
        </w:rPr>
      </w:pPr>
    </w:p>
    <w:p w14:paraId="7994E356" w14:textId="77777777" w:rsidR="00A34B28" w:rsidRPr="008502E8" w:rsidRDefault="00A34B28" w:rsidP="006F2490">
      <w:pPr>
        <w:tabs>
          <w:tab w:val="num" w:pos="851"/>
        </w:tabs>
        <w:rPr>
          <w:rFonts w:ascii="Times New Roman" w:hAnsi="Times New Roman" w:cs="Times New Roman"/>
          <w:b/>
          <w:sz w:val="22"/>
          <w:szCs w:val="22"/>
        </w:rPr>
      </w:pPr>
    </w:p>
    <w:p w14:paraId="5FE26289" w14:textId="77777777" w:rsidR="00A34B28" w:rsidRPr="008502E8" w:rsidRDefault="00A34B28" w:rsidP="006F2490">
      <w:pPr>
        <w:tabs>
          <w:tab w:val="num" w:pos="851"/>
        </w:tabs>
        <w:rPr>
          <w:rFonts w:ascii="Times New Roman" w:hAnsi="Times New Roman" w:cs="Times New Roman"/>
          <w:b/>
          <w:sz w:val="22"/>
          <w:szCs w:val="22"/>
        </w:rPr>
      </w:pPr>
    </w:p>
    <w:p w14:paraId="0AEB0B32" w14:textId="77777777" w:rsidR="00A34B28" w:rsidRPr="008502E8" w:rsidRDefault="00A34B28" w:rsidP="006F2490">
      <w:pPr>
        <w:tabs>
          <w:tab w:val="num" w:pos="851"/>
        </w:tabs>
        <w:rPr>
          <w:rFonts w:ascii="Times New Roman" w:hAnsi="Times New Roman" w:cs="Times New Roman"/>
          <w:b/>
          <w:sz w:val="22"/>
          <w:szCs w:val="22"/>
        </w:rPr>
      </w:pPr>
    </w:p>
    <w:p w14:paraId="76194671" w14:textId="77777777" w:rsidR="00A34B28" w:rsidRPr="008502E8" w:rsidRDefault="00A34B28" w:rsidP="006F2490">
      <w:pPr>
        <w:tabs>
          <w:tab w:val="num" w:pos="851"/>
        </w:tabs>
        <w:rPr>
          <w:rFonts w:ascii="Times New Roman" w:hAnsi="Times New Roman" w:cs="Times New Roman"/>
          <w:b/>
          <w:sz w:val="22"/>
          <w:szCs w:val="22"/>
        </w:rPr>
      </w:pPr>
    </w:p>
    <w:p w14:paraId="42B04F9E" w14:textId="77777777" w:rsidR="00A34B28" w:rsidRPr="008502E8" w:rsidRDefault="00A34B28" w:rsidP="006F2490">
      <w:pPr>
        <w:tabs>
          <w:tab w:val="num" w:pos="851"/>
        </w:tabs>
        <w:rPr>
          <w:rFonts w:ascii="Times New Roman" w:hAnsi="Times New Roman" w:cs="Times New Roman"/>
          <w:b/>
          <w:sz w:val="22"/>
          <w:szCs w:val="22"/>
        </w:rPr>
      </w:pPr>
    </w:p>
    <w:p w14:paraId="00EB2FE7" w14:textId="77777777" w:rsidR="00A34B28" w:rsidRPr="008502E8" w:rsidRDefault="00A34B28" w:rsidP="006F2490">
      <w:pPr>
        <w:tabs>
          <w:tab w:val="num" w:pos="851"/>
        </w:tabs>
        <w:rPr>
          <w:rFonts w:ascii="Times New Roman" w:hAnsi="Times New Roman" w:cs="Times New Roman"/>
          <w:b/>
          <w:sz w:val="22"/>
          <w:szCs w:val="22"/>
        </w:rPr>
      </w:pPr>
    </w:p>
    <w:p w14:paraId="599959AD" w14:textId="77777777" w:rsidR="00A34B28" w:rsidRPr="008502E8" w:rsidRDefault="00A34B28" w:rsidP="006F2490">
      <w:pPr>
        <w:tabs>
          <w:tab w:val="num" w:pos="851"/>
        </w:tabs>
        <w:rPr>
          <w:rFonts w:ascii="Times New Roman" w:hAnsi="Times New Roman" w:cs="Times New Roman"/>
          <w:b/>
          <w:sz w:val="22"/>
          <w:szCs w:val="22"/>
        </w:rPr>
      </w:pPr>
    </w:p>
    <w:p w14:paraId="6B123ADB" w14:textId="77777777" w:rsidR="00A34B28" w:rsidRPr="008502E8" w:rsidRDefault="00A34B28" w:rsidP="006F2490">
      <w:pPr>
        <w:tabs>
          <w:tab w:val="num" w:pos="851"/>
        </w:tabs>
        <w:rPr>
          <w:rFonts w:ascii="Times New Roman" w:hAnsi="Times New Roman" w:cs="Times New Roman"/>
          <w:b/>
          <w:sz w:val="22"/>
          <w:szCs w:val="22"/>
        </w:rPr>
      </w:pPr>
    </w:p>
    <w:p w14:paraId="11F118DE" w14:textId="77777777" w:rsidR="00A34B28" w:rsidRPr="008502E8" w:rsidRDefault="00A34B28" w:rsidP="006F2490">
      <w:pPr>
        <w:tabs>
          <w:tab w:val="num" w:pos="851"/>
        </w:tabs>
        <w:rPr>
          <w:rFonts w:ascii="Times New Roman" w:hAnsi="Times New Roman" w:cs="Times New Roman"/>
          <w:b/>
          <w:sz w:val="22"/>
          <w:szCs w:val="22"/>
        </w:rPr>
      </w:pPr>
    </w:p>
    <w:p w14:paraId="01B7F2C6" w14:textId="77777777" w:rsidR="006040A2" w:rsidRPr="008502E8" w:rsidRDefault="006040A2" w:rsidP="006F2490">
      <w:pPr>
        <w:tabs>
          <w:tab w:val="num" w:pos="851"/>
        </w:tabs>
        <w:rPr>
          <w:rFonts w:ascii="Times New Roman" w:hAnsi="Times New Roman" w:cs="Times New Roman"/>
          <w:b/>
          <w:sz w:val="22"/>
          <w:szCs w:val="22"/>
        </w:rPr>
      </w:pPr>
    </w:p>
    <w:p w14:paraId="6953C387" w14:textId="0466C35F" w:rsidR="00A34B28" w:rsidRPr="008502E8" w:rsidRDefault="00152264" w:rsidP="006F2490">
      <w:pPr>
        <w:tabs>
          <w:tab w:val="num" w:pos="851"/>
        </w:tabs>
        <w:rPr>
          <w:rFonts w:ascii="Times New Roman" w:hAnsi="Times New Roman" w:cs="Times New Roman"/>
          <w:b/>
          <w:color w:val="FF0000"/>
          <w:sz w:val="22"/>
          <w:szCs w:val="22"/>
        </w:rPr>
      </w:pPr>
      <w:r w:rsidRPr="008502E8">
        <w:rPr>
          <w:rFonts w:ascii="Times New Roman" w:hAnsi="Times New Roman" w:cs="Times New Roman"/>
          <w:b/>
          <w:color w:val="FF0000"/>
          <w:sz w:val="22"/>
          <w:szCs w:val="22"/>
        </w:rPr>
        <w:t xml:space="preserve">Slide # 17 will be on Test – Labour Productivity </w:t>
      </w:r>
    </w:p>
    <w:p w14:paraId="4D810BCD" w14:textId="77777777" w:rsidR="00A34B28" w:rsidRPr="008502E8" w:rsidRDefault="00A34B28" w:rsidP="00A34B28">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Improving Productivity</w:t>
      </w:r>
    </w:p>
    <w:p w14:paraId="6AAE97AE"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Develop productivity measures and use them</w:t>
      </w:r>
    </w:p>
    <w:p w14:paraId="46FDD0BE"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Focus on critical operations (bottleneck operations)</w:t>
      </w:r>
    </w:p>
    <w:p w14:paraId="123DDD65"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Develop methods for productivity improvements</w:t>
      </w:r>
    </w:p>
    <w:p w14:paraId="6A633365"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Establish reasonable goals for improvement</w:t>
      </w:r>
    </w:p>
    <w:p w14:paraId="7AB7A35F"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Make it clear that management supports productivity improvement</w:t>
      </w:r>
    </w:p>
    <w:p w14:paraId="7203731D" w14:textId="77777777" w:rsidR="00A34B28" w:rsidRPr="008502E8" w:rsidRDefault="00A34B28" w:rsidP="005C46B9">
      <w:pPr>
        <w:numPr>
          <w:ilvl w:val="0"/>
          <w:numId w:val="28"/>
        </w:numPr>
        <w:rPr>
          <w:rFonts w:ascii="Times New Roman" w:hAnsi="Times New Roman" w:cs="Times New Roman"/>
          <w:sz w:val="22"/>
          <w:szCs w:val="22"/>
          <w:lang w:val="en-US"/>
        </w:rPr>
      </w:pPr>
      <w:r w:rsidRPr="008502E8">
        <w:rPr>
          <w:rFonts w:ascii="Times New Roman" w:hAnsi="Times New Roman" w:cs="Times New Roman"/>
          <w:sz w:val="22"/>
          <w:szCs w:val="22"/>
          <w:lang w:val="en-US"/>
        </w:rPr>
        <w:t>Measure and publicize improvements</w:t>
      </w:r>
    </w:p>
    <w:p w14:paraId="09640644" w14:textId="77777777" w:rsidR="00A34B28" w:rsidRPr="008502E8" w:rsidRDefault="00A34B28" w:rsidP="005C46B9">
      <w:pPr>
        <w:numPr>
          <w:ilvl w:val="0"/>
          <w:numId w:val="28"/>
        </w:numPr>
        <w:rPr>
          <w:rFonts w:ascii="Times New Roman" w:hAnsi="Times New Roman" w:cs="Times New Roman"/>
          <w:sz w:val="22"/>
          <w:szCs w:val="22"/>
        </w:rPr>
      </w:pPr>
      <w:r w:rsidRPr="008502E8">
        <w:rPr>
          <w:rFonts w:ascii="Times New Roman" w:hAnsi="Times New Roman" w:cs="Times New Roman"/>
          <w:sz w:val="22"/>
          <w:szCs w:val="22"/>
          <w:lang w:val="en-US"/>
        </w:rPr>
        <w:t xml:space="preserve">Don’t confuse productivity with efficiency </w:t>
      </w:r>
    </w:p>
    <w:p w14:paraId="5D511360" w14:textId="7A6CDF2D" w:rsidR="00A34B28" w:rsidRPr="008502E8" w:rsidRDefault="006040A2" w:rsidP="006040A2">
      <w:pPr>
        <w:pStyle w:val="ListParagraph"/>
        <w:numPr>
          <w:ilvl w:val="0"/>
          <w:numId w:val="4"/>
        </w:numPr>
        <w:tabs>
          <w:tab w:val="num" w:pos="851"/>
        </w:tabs>
        <w:rPr>
          <w:rFonts w:ascii="Times New Roman" w:hAnsi="Times New Roman" w:cs="Times New Roman"/>
          <w:b/>
          <w:color w:val="FF0000"/>
          <w:sz w:val="22"/>
          <w:szCs w:val="22"/>
          <w:lang w:val="en-US"/>
        </w:rPr>
      </w:pPr>
      <w:r w:rsidRPr="008502E8">
        <w:rPr>
          <w:rFonts w:ascii="Times New Roman" w:hAnsi="Times New Roman" w:cs="Times New Roman"/>
          <w:b/>
          <w:color w:val="FF0000"/>
          <w:sz w:val="22"/>
          <w:szCs w:val="22"/>
          <w:lang w:val="en-US"/>
        </w:rPr>
        <w:t>Productivity: Effort being put into it</w:t>
      </w:r>
    </w:p>
    <w:p w14:paraId="33A909E5" w14:textId="0A5CE5C2" w:rsidR="00996C6F" w:rsidRPr="008502E8" w:rsidRDefault="00996C6F" w:rsidP="00996C6F">
      <w:pPr>
        <w:pStyle w:val="ListParagraph"/>
        <w:ind w:left="1080" w:firstLine="360"/>
        <w:rPr>
          <w:rFonts w:ascii="Times New Roman" w:hAnsi="Times New Roman" w:cs="Times New Roman"/>
          <w:b/>
          <w:color w:val="FF0000"/>
          <w:sz w:val="22"/>
          <w:szCs w:val="22"/>
          <w:lang w:val="en-US"/>
        </w:rPr>
      </w:pPr>
      <w:r w:rsidRPr="008502E8">
        <w:rPr>
          <w:rFonts w:ascii="Times" w:hAnsi="Times" w:cs="Times"/>
          <w:sz w:val="22"/>
          <w:szCs w:val="22"/>
          <w:lang w:val="en-US"/>
        </w:rPr>
        <w:t xml:space="preserve">- </w:t>
      </w:r>
      <w:proofErr w:type="gramStart"/>
      <w:r w:rsidRPr="008502E8">
        <w:rPr>
          <w:rFonts w:ascii="Times" w:hAnsi="Times" w:cs="Times"/>
          <w:sz w:val="22"/>
          <w:szCs w:val="22"/>
          <w:lang w:val="en-US"/>
        </w:rPr>
        <w:t>productivity</w:t>
      </w:r>
      <w:proofErr w:type="gramEnd"/>
      <w:r w:rsidRPr="008502E8">
        <w:rPr>
          <w:rFonts w:ascii="Times" w:hAnsi="Times" w:cs="Times"/>
          <w:sz w:val="22"/>
          <w:szCs w:val="22"/>
          <w:lang w:val="en-US"/>
        </w:rPr>
        <w:t xml:space="preserve"> is a broader concept that pertains to better use of overall resources</w:t>
      </w:r>
    </w:p>
    <w:p w14:paraId="3C037A27" w14:textId="075CF82A" w:rsidR="006040A2" w:rsidRPr="008502E8" w:rsidRDefault="006040A2" w:rsidP="006040A2">
      <w:pPr>
        <w:pStyle w:val="ListParagraph"/>
        <w:numPr>
          <w:ilvl w:val="0"/>
          <w:numId w:val="4"/>
        </w:numPr>
        <w:tabs>
          <w:tab w:val="num" w:pos="851"/>
        </w:tabs>
        <w:rPr>
          <w:rFonts w:ascii="Times New Roman" w:hAnsi="Times New Roman" w:cs="Times New Roman"/>
          <w:b/>
          <w:color w:val="FF0000"/>
          <w:sz w:val="22"/>
          <w:szCs w:val="22"/>
          <w:lang w:val="en-US"/>
        </w:rPr>
      </w:pPr>
      <w:r w:rsidRPr="008502E8">
        <w:rPr>
          <w:rFonts w:ascii="Times New Roman" w:hAnsi="Times New Roman" w:cs="Times New Roman"/>
          <w:b/>
          <w:color w:val="FF0000"/>
          <w:sz w:val="22"/>
          <w:szCs w:val="22"/>
          <w:lang w:val="en-US"/>
        </w:rPr>
        <w:t>Efficiency: utilization of resources to its full potential</w:t>
      </w:r>
    </w:p>
    <w:p w14:paraId="16E5BDFE" w14:textId="77777777" w:rsidR="00996C6F" w:rsidRPr="008502E8" w:rsidRDefault="00996C6F" w:rsidP="00996C6F">
      <w:pPr>
        <w:pStyle w:val="ListParagraph"/>
        <w:widowControl w:val="0"/>
        <w:numPr>
          <w:ilvl w:val="1"/>
          <w:numId w:val="4"/>
        </w:numPr>
        <w:autoSpaceDE w:val="0"/>
        <w:autoSpaceDN w:val="0"/>
        <w:adjustRightInd w:val="0"/>
        <w:spacing w:after="240"/>
        <w:rPr>
          <w:rFonts w:ascii="Times" w:hAnsi="Times" w:cs="Times"/>
          <w:sz w:val="22"/>
          <w:szCs w:val="22"/>
          <w:lang w:val="en-US"/>
        </w:rPr>
      </w:pPr>
      <w:r w:rsidRPr="008502E8">
        <w:rPr>
          <w:rFonts w:ascii="Times" w:hAnsi="Times" w:cs="Times"/>
          <w:sz w:val="22"/>
          <w:szCs w:val="22"/>
          <w:lang w:val="en-US"/>
        </w:rPr>
        <w:t xml:space="preserve">-  Narrower concept that pertains to getting the most out of a </w:t>
      </w:r>
      <w:r w:rsidRPr="008502E8">
        <w:rPr>
          <w:rFonts w:ascii="Times" w:hAnsi="Times" w:cs="Times"/>
          <w:i/>
          <w:iCs/>
          <w:sz w:val="22"/>
          <w:szCs w:val="22"/>
          <w:lang w:val="en-US"/>
        </w:rPr>
        <w:t xml:space="preserve">fixed </w:t>
      </w:r>
      <w:r w:rsidRPr="008502E8">
        <w:rPr>
          <w:rFonts w:ascii="Times" w:hAnsi="Times" w:cs="Times"/>
          <w:sz w:val="22"/>
          <w:szCs w:val="22"/>
          <w:lang w:val="en-US"/>
        </w:rPr>
        <w:t>set of resources</w:t>
      </w:r>
    </w:p>
    <w:p w14:paraId="1E5FFFF8" w14:textId="77777777" w:rsidR="00996C6F" w:rsidRPr="008502E8" w:rsidRDefault="00996C6F" w:rsidP="00996C6F">
      <w:pPr>
        <w:pStyle w:val="ListParagraph"/>
        <w:widowControl w:val="0"/>
        <w:autoSpaceDE w:val="0"/>
        <w:autoSpaceDN w:val="0"/>
        <w:adjustRightInd w:val="0"/>
        <w:spacing w:after="240"/>
        <w:rPr>
          <w:rFonts w:ascii="Times" w:hAnsi="Times" w:cs="Times"/>
          <w:sz w:val="22"/>
          <w:szCs w:val="22"/>
          <w:lang w:val="en-US"/>
        </w:rPr>
      </w:pPr>
    </w:p>
    <w:p w14:paraId="64D650CC" w14:textId="44DC435C" w:rsidR="006040A2" w:rsidRPr="008502E8" w:rsidRDefault="00996C6F" w:rsidP="00996C6F">
      <w:pPr>
        <w:pStyle w:val="ListParagraph"/>
        <w:widowControl w:val="0"/>
        <w:autoSpaceDE w:val="0"/>
        <w:autoSpaceDN w:val="0"/>
        <w:adjustRightInd w:val="0"/>
        <w:spacing w:after="240"/>
        <w:rPr>
          <w:rFonts w:ascii="Times" w:hAnsi="Times" w:cs="Times"/>
          <w:sz w:val="22"/>
          <w:szCs w:val="22"/>
          <w:lang w:val="en-US"/>
        </w:rPr>
      </w:pPr>
      <w:r w:rsidRPr="008502E8">
        <w:rPr>
          <w:rFonts w:ascii="Times" w:hAnsi="Times" w:cs="Times"/>
          <w:sz w:val="22"/>
          <w:szCs w:val="22"/>
          <w:lang w:val="en-US"/>
        </w:rPr>
        <w:t>For example, an efficiency perspective on mowing a lawn if given a hand mower would focus on the best way to use the hand mower; a productivity perspective would include the possibility of using a power mower</w:t>
      </w:r>
    </w:p>
    <w:p w14:paraId="0A613E51" w14:textId="77777777" w:rsidR="00A34B28" w:rsidRPr="008502E8" w:rsidRDefault="00A34B28" w:rsidP="00A34B28">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Factors Affecting Productivity</w:t>
      </w:r>
    </w:p>
    <w:p w14:paraId="04C79C48" w14:textId="77777777" w:rsidR="0079685A" w:rsidRDefault="0079685A" w:rsidP="00A34B28">
      <w:pPr>
        <w:pStyle w:val="ListParagraph"/>
        <w:numPr>
          <w:ilvl w:val="0"/>
          <w:numId w:val="4"/>
        </w:numPr>
        <w:tabs>
          <w:tab w:val="num" w:pos="851"/>
        </w:tabs>
        <w:rPr>
          <w:rFonts w:ascii="Times New Roman" w:hAnsi="Times New Roman" w:cs="Times New Roman"/>
          <w:sz w:val="22"/>
          <w:szCs w:val="22"/>
          <w:lang w:val="en-US"/>
        </w:rPr>
        <w:sectPr w:rsidR="0079685A" w:rsidSect="00800F66">
          <w:type w:val="continuous"/>
          <w:pgSz w:w="12240" w:h="15840"/>
          <w:pgMar w:top="851" w:right="758" w:bottom="426" w:left="1134" w:header="708" w:footer="708" w:gutter="0"/>
          <w:cols w:space="708"/>
          <w:docGrid w:linePitch="360"/>
        </w:sectPr>
      </w:pPr>
    </w:p>
    <w:p w14:paraId="4FA0673E" w14:textId="1F907AE6" w:rsidR="00A34B28" w:rsidRPr="008502E8" w:rsidRDefault="00A34B28" w:rsidP="0079685A">
      <w:pPr>
        <w:pStyle w:val="ListParagraph"/>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Capital</w:t>
      </w:r>
    </w:p>
    <w:p w14:paraId="57A589BE" w14:textId="77777777" w:rsidR="00A34B28" w:rsidRPr="008502E8" w:rsidRDefault="00A34B28" w:rsidP="0079685A">
      <w:pPr>
        <w:pStyle w:val="ListParagraph"/>
        <w:numPr>
          <w:ilvl w:val="0"/>
          <w:numId w:val="4"/>
        </w:numPr>
        <w:rPr>
          <w:rFonts w:ascii="Times New Roman" w:hAnsi="Times New Roman" w:cs="Times New Roman"/>
          <w:sz w:val="22"/>
          <w:szCs w:val="22"/>
        </w:rPr>
      </w:pPr>
      <w:r w:rsidRPr="008502E8">
        <w:rPr>
          <w:rFonts w:ascii="Times New Roman" w:hAnsi="Times New Roman" w:cs="Times New Roman"/>
          <w:sz w:val="22"/>
          <w:szCs w:val="22"/>
        </w:rPr>
        <w:t>Technology</w:t>
      </w:r>
    </w:p>
    <w:p w14:paraId="04A21E29" w14:textId="77777777" w:rsidR="00A34B28" w:rsidRPr="008502E8" w:rsidRDefault="00A34B28" w:rsidP="0079685A">
      <w:pPr>
        <w:pStyle w:val="ListParagraph"/>
        <w:numPr>
          <w:ilvl w:val="0"/>
          <w:numId w:val="4"/>
        </w:numPr>
        <w:rPr>
          <w:rFonts w:ascii="Times New Roman" w:hAnsi="Times New Roman" w:cs="Times New Roman"/>
          <w:sz w:val="22"/>
          <w:szCs w:val="22"/>
        </w:rPr>
      </w:pPr>
      <w:r w:rsidRPr="008502E8">
        <w:rPr>
          <w:rFonts w:ascii="Times New Roman" w:hAnsi="Times New Roman" w:cs="Times New Roman"/>
          <w:sz w:val="22"/>
          <w:szCs w:val="22"/>
        </w:rPr>
        <w:t>Quality</w:t>
      </w:r>
    </w:p>
    <w:p w14:paraId="3400AC7D" w14:textId="77777777" w:rsidR="00BA4165" w:rsidRPr="008502E8" w:rsidRDefault="00BA4165" w:rsidP="0079685A">
      <w:pPr>
        <w:pStyle w:val="ListParagraph"/>
        <w:numPr>
          <w:ilvl w:val="0"/>
          <w:numId w:val="4"/>
        </w:numPr>
        <w:rPr>
          <w:rFonts w:ascii="Times New Roman" w:hAnsi="Times New Roman" w:cs="Times New Roman"/>
          <w:sz w:val="22"/>
          <w:szCs w:val="22"/>
        </w:rPr>
        <w:sectPr w:rsidR="00BA4165" w:rsidRPr="008502E8" w:rsidSect="0079685A">
          <w:type w:val="continuous"/>
          <w:pgSz w:w="12240" w:h="15840"/>
          <w:pgMar w:top="851" w:right="758" w:bottom="426" w:left="1134" w:header="708" w:footer="708" w:gutter="0"/>
          <w:cols w:num="3" w:space="708"/>
          <w:docGrid w:linePitch="360"/>
        </w:sectPr>
      </w:pPr>
    </w:p>
    <w:p w14:paraId="72B53135" w14:textId="6BF513AC" w:rsidR="00A34B28" w:rsidRPr="008502E8" w:rsidRDefault="00A34B28" w:rsidP="0079685A">
      <w:pPr>
        <w:pStyle w:val="ListParagraph"/>
        <w:numPr>
          <w:ilvl w:val="0"/>
          <w:numId w:val="4"/>
        </w:numPr>
        <w:rPr>
          <w:rFonts w:ascii="Times New Roman" w:hAnsi="Times New Roman" w:cs="Times New Roman"/>
          <w:sz w:val="22"/>
          <w:szCs w:val="22"/>
        </w:rPr>
      </w:pPr>
      <w:r w:rsidRPr="008502E8">
        <w:rPr>
          <w:rFonts w:ascii="Times New Roman" w:hAnsi="Times New Roman" w:cs="Times New Roman"/>
          <w:sz w:val="22"/>
          <w:szCs w:val="22"/>
        </w:rPr>
        <w:t>Management</w:t>
      </w:r>
    </w:p>
    <w:p w14:paraId="2C2DABF3"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Standardization</w:t>
      </w:r>
    </w:p>
    <w:p w14:paraId="6F2A601E"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Quality</w:t>
      </w:r>
    </w:p>
    <w:p w14:paraId="47B64CBE"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Use of Internet</w:t>
      </w:r>
    </w:p>
    <w:p w14:paraId="37AAF9F4"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Computer viruses</w:t>
      </w:r>
    </w:p>
    <w:p w14:paraId="3543D2D1"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Searching for lost or misplaced items</w:t>
      </w:r>
    </w:p>
    <w:p w14:paraId="05FB7937" w14:textId="77777777" w:rsidR="00A34B28" w:rsidRPr="008502E8" w:rsidRDefault="00A34B28" w:rsidP="0079685A">
      <w:pPr>
        <w:numPr>
          <w:ilvl w:val="0"/>
          <w:numId w:val="4"/>
        </w:numPr>
        <w:rPr>
          <w:rFonts w:ascii="Times New Roman" w:hAnsi="Times New Roman" w:cs="Times New Roman"/>
          <w:sz w:val="22"/>
          <w:szCs w:val="22"/>
          <w:lang w:val="en-US"/>
        </w:rPr>
      </w:pPr>
      <w:r w:rsidRPr="008502E8">
        <w:rPr>
          <w:rFonts w:ascii="Times New Roman" w:hAnsi="Times New Roman" w:cs="Times New Roman"/>
          <w:sz w:val="22"/>
          <w:szCs w:val="22"/>
          <w:lang w:val="en-US"/>
        </w:rPr>
        <w:t>Scrap rates</w:t>
      </w:r>
    </w:p>
    <w:p w14:paraId="6F6F1C8F" w14:textId="7A9B8891" w:rsidR="0079685A" w:rsidRDefault="0079685A" w:rsidP="0079685A">
      <w:pPr>
        <w:numPr>
          <w:ilvl w:val="0"/>
          <w:numId w:val="4"/>
        </w:numPr>
        <w:rPr>
          <w:rFonts w:ascii="Times New Roman" w:hAnsi="Times New Roman" w:cs="Times New Roman"/>
          <w:sz w:val="22"/>
          <w:szCs w:val="22"/>
          <w:lang w:val="en-US"/>
        </w:rPr>
        <w:sectPr w:rsidR="0079685A" w:rsidSect="0079685A">
          <w:type w:val="continuous"/>
          <w:pgSz w:w="12240" w:h="15840"/>
          <w:pgMar w:top="851" w:right="758" w:bottom="426" w:left="1134" w:header="708" w:footer="708" w:gutter="0"/>
          <w:cols w:num="3" w:space="71"/>
          <w:docGrid w:linePitch="360"/>
        </w:sectPr>
      </w:pPr>
      <w:r>
        <w:rPr>
          <w:rFonts w:ascii="Times New Roman" w:hAnsi="Times New Roman" w:cs="Times New Roman"/>
          <w:sz w:val="22"/>
          <w:szCs w:val="22"/>
          <w:lang w:val="en-US"/>
        </w:rPr>
        <w:t>New worker</w:t>
      </w:r>
    </w:p>
    <w:p w14:paraId="4C841DAE" w14:textId="77777777" w:rsidR="00BA4165" w:rsidRPr="008502E8" w:rsidRDefault="00BA4165" w:rsidP="00A34B28">
      <w:pPr>
        <w:rPr>
          <w:rFonts w:ascii="Times New Roman" w:hAnsi="Times New Roman" w:cs="Times New Roman"/>
          <w:sz w:val="22"/>
          <w:szCs w:val="22"/>
          <w:lang w:val="en-US"/>
        </w:rPr>
        <w:sectPr w:rsidR="00BA4165" w:rsidRPr="008502E8" w:rsidSect="00BA4165">
          <w:type w:val="continuous"/>
          <w:pgSz w:w="12240" w:h="15840"/>
          <w:pgMar w:top="851" w:right="758" w:bottom="426" w:left="1134" w:header="708" w:footer="708" w:gutter="0"/>
          <w:cols w:num="3" w:space="71"/>
          <w:docGrid w:linePitch="360"/>
        </w:sectPr>
      </w:pPr>
    </w:p>
    <w:p w14:paraId="5A6802B0" w14:textId="39D51E00" w:rsidR="00A34B28" w:rsidRPr="008502E8" w:rsidRDefault="00A34B28" w:rsidP="00A34B28">
      <w:pPr>
        <w:rPr>
          <w:rFonts w:ascii="Times New Roman" w:hAnsi="Times New Roman" w:cs="Times New Roman"/>
          <w:b/>
          <w:sz w:val="22"/>
          <w:szCs w:val="22"/>
          <w:lang w:val="en-US"/>
        </w:rPr>
      </w:pPr>
      <w:r w:rsidRPr="008502E8">
        <w:rPr>
          <w:rFonts w:ascii="Times New Roman" w:hAnsi="Times New Roman" w:cs="Times New Roman"/>
          <w:b/>
          <w:sz w:val="22"/>
          <w:szCs w:val="22"/>
          <w:lang w:val="en-US"/>
        </w:rPr>
        <w:t>Competitiveness</w:t>
      </w:r>
    </w:p>
    <w:p w14:paraId="633BF127" w14:textId="77777777" w:rsidR="00A34B28" w:rsidRPr="008502E8" w:rsidRDefault="00A34B28" w:rsidP="00A34B28">
      <w:pPr>
        <w:numPr>
          <w:ilvl w:val="0"/>
          <w:numId w:val="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Competitiveness refers to how effective an organization is in the competition for customers’ purchases</w:t>
      </w:r>
    </w:p>
    <w:p w14:paraId="0D9F4F7F" w14:textId="77777777" w:rsidR="00A34B28" w:rsidRPr="008502E8" w:rsidRDefault="00A34B28" w:rsidP="005C46B9">
      <w:pPr>
        <w:pStyle w:val="ListParagraph"/>
        <w:numPr>
          <w:ilvl w:val="0"/>
          <w:numId w:val="29"/>
        </w:numPr>
        <w:ind w:left="1560"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Primarily a function of how well the organization (through its operations) meets the needs of customers</w:t>
      </w:r>
    </w:p>
    <w:p w14:paraId="33B964F3" w14:textId="77777777" w:rsidR="00A34B28" w:rsidRPr="008502E8" w:rsidRDefault="00A34B28" w:rsidP="005C46B9">
      <w:pPr>
        <w:numPr>
          <w:ilvl w:val="0"/>
          <w:numId w:val="29"/>
        </w:numPr>
        <w:ind w:left="1560"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Competitiveness is relative to others that offer similar goods or services</w:t>
      </w:r>
    </w:p>
    <w:p w14:paraId="6A627F63" w14:textId="77777777" w:rsidR="005C46B9" w:rsidRPr="008502E8" w:rsidRDefault="00A34B28" w:rsidP="005C46B9">
      <w:pPr>
        <w:numPr>
          <w:ilvl w:val="0"/>
          <w:numId w:val="29"/>
        </w:numPr>
        <w:ind w:left="1560"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What is competitive today may not be competitive tomorrow.</w:t>
      </w:r>
    </w:p>
    <w:p w14:paraId="5FBDF33F" w14:textId="77777777" w:rsidR="005C46B9" w:rsidRPr="008502E8" w:rsidRDefault="005C46B9" w:rsidP="005C46B9">
      <w:pPr>
        <w:rPr>
          <w:rFonts w:ascii="Times New Roman" w:hAnsi="Times New Roman" w:cs="Times New Roman"/>
          <w:b/>
          <w:sz w:val="22"/>
          <w:szCs w:val="22"/>
          <w:lang w:val="en-US"/>
        </w:rPr>
      </w:pPr>
    </w:p>
    <w:p w14:paraId="1529A283" w14:textId="77777777" w:rsidR="00A34B28" w:rsidRPr="008502E8" w:rsidRDefault="00A34B28" w:rsidP="005C46B9">
      <w:pPr>
        <w:rPr>
          <w:rFonts w:ascii="Times New Roman" w:hAnsi="Times New Roman" w:cs="Times New Roman"/>
          <w:b/>
          <w:sz w:val="22"/>
          <w:szCs w:val="22"/>
          <w:lang w:val="en-US"/>
        </w:rPr>
      </w:pPr>
      <w:r w:rsidRPr="008502E8">
        <w:rPr>
          <w:rFonts w:ascii="Times New Roman" w:hAnsi="Times New Roman" w:cs="Times New Roman"/>
          <w:b/>
          <w:sz w:val="22"/>
          <w:szCs w:val="22"/>
          <w:lang w:val="en-US"/>
        </w:rPr>
        <w:t>Bases for Competition</w:t>
      </w:r>
    </w:p>
    <w:p w14:paraId="794C4145" w14:textId="77777777" w:rsidR="00A34B28" w:rsidRPr="008502E8" w:rsidRDefault="00A34B28" w:rsidP="002D67CF">
      <w:pPr>
        <w:pStyle w:val="ListParagraph"/>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Key idea: Organizations can compete in a variety of ways. The most common bases for competition are:</w:t>
      </w:r>
    </w:p>
    <w:p w14:paraId="476AC8AF" w14:textId="77777777" w:rsidR="00014636" w:rsidRPr="008502E8" w:rsidRDefault="00014636" w:rsidP="002D67CF">
      <w:pPr>
        <w:numPr>
          <w:ilvl w:val="1"/>
          <w:numId w:val="35"/>
        </w:numPr>
        <w:rPr>
          <w:rFonts w:ascii="Times New Roman" w:hAnsi="Times New Roman" w:cs="Times New Roman"/>
          <w:sz w:val="22"/>
          <w:szCs w:val="22"/>
          <w:lang w:val="en-US"/>
        </w:rPr>
        <w:sectPr w:rsidR="00014636" w:rsidRPr="008502E8" w:rsidSect="00800F66">
          <w:type w:val="continuous"/>
          <w:pgSz w:w="12240" w:h="15840"/>
          <w:pgMar w:top="851" w:right="758" w:bottom="426" w:left="1134" w:header="708" w:footer="708" w:gutter="0"/>
          <w:cols w:space="708"/>
          <w:docGrid w:linePitch="360"/>
        </w:sectPr>
      </w:pPr>
    </w:p>
    <w:p w14:paraId="7D70F16B" w14:textId="4B52ED6A" w:rsidR="00A34B28"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Price</w:t>
      </w:r>
    </w:p>
    <w:p w14:paraId="70EA91BA" w14:textId="77777777" w:rsidR="00A34B28"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Quality</w:t>
      </w:r>
    </w:p>
    <w:p w14:paraId="71E57026" w14:textId="77777777" w:rsidR="00A34B28"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Product/service differentiation</w:t>
      </w:r>
    </w:p>
    <w:p w14:paraId="0A0C4B15" w14:textId="77777777" w:rsidR="00A34B28"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Product/process flexibility</w:t>
      </w:r>
    </w:p>
    <w:p w14:paraId="14A9200D" w14:textId="77777777" w:rsidR="00A34B28"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Speed/time to perform</w:t>
      </w:r>
    </w:p>
    <w:p w14:paraId="373F47C6" w14:textId="77777777" w:rsidR="005C46B9" w:rsidRPr="008502E8" w:rsidRDefault="00A34B28" w:rsidP="002D67CF">
      <w:pPr>
        <w:numPr>
          <w:ilvl w:val="1"/>
          <w:numId w:val="35"/>
        </w:numPr>
        <w:rPr>
          <w:rFonts w:ascii="Times New Roman" w:hAnsi="Times New Roman" w:cs="Times New Roman"/>
          <w:sz w:val="22"/>
          <w:szCs w:val="22"/>
          <w:lang w:val="en-US"/>
        </w:rPr>
      </w:pPr>
      <w:r w:rsidRPr="008502E8">
        <w:rPr>
          <w:rFonts w:ascii="Times New Roman" w:hAnsi="Times New Roman" w:cs="Times New Roman"/>
          <w:sz w:val="22"/>
          <w:szCs w:val="22"/>
          <w:lang w:val="en-US"/>
        </w:rPr>
        <w:t>Segmentation/focusing on a “niche”</w:t>
      </w:r>
    </w:p>
    <w:p w14:paraId="6623DD3B" w14:textId="77777777" w:rsidR="00014636" w:rsidRPr="008502E8" w:rsidRDefault="00014636" w:rsidP="005C46B9">
      <w:pPr>
        <w:tabs>
          <w:tab w:val="num" w:pos="851"/>
        </w:tabs>
        <w:rPr>
          <w:rFonts w:ascii="Times New Roman" w:hAnsi="Times New Roman" w:cs="Times New Roman"/>
          <w:b/>
          <w:sz w:val="22"/>
          <w:szCs w:val="22"/>
          <w:lang w:val="en-US"/>
        </w:rPr>
        <w:sectPr w:rsidR="00014636" w:rsidRPr="008502E8" w:rsidSect="00014636">
          <w:type w:val="continuous"/>
          <w:pgSz w:w="12240" w:h="15840"/>
          <w:pgMar w:top="851" w:right="758" w:bottom="426" w:left="1134" w:header="708" w:footer="708" w:gutter="0"/>
          <w:cols w:num="2" w:space="142"/>
          <w:docGrid w:linePitch="360"/>
        </w:sectPr>
      </w:pPr>
    </w:p>
    <w:p w14:paraId="657F9E9F" w14:textId="66A1BEDC" w:rsidR="00BA4165" w:rsidRPr="008502E8" w:rsidRDefault="00BA4165" w:rsidP="005C46B9">
      <w:pPr>
        <w:tabs>
          <w:tab w:val="num" w:pos="851"/>
        </w:tabs>
        <w:rPr>
          <w:rFonts w:ascii="Times New Roman" w:hAnsi="Times New Roman" w:cs="Times New Roman"/>
          <w:b/>
          <w:sz w:val="22"/>
          <w:szCs w:val="22"/>
          <w:lang w:val="en-US"/>
        </w:rPr>
      </w:pPr>
    </w:p>
    <w:p w14:paraId="11B1417D" w14:textId="77777777" w:rsidR="00A34B28" w:rsidRPr="008502E8" w:rsidRDefault="00A34B28" w:rsidP="005C46B9">
      <w:pPr>
        <w:tabs>
          <w:tab w:val="num" w:pos="851"/>
        </w:tabs>
        <w:rPr>
          <w:rFonts w:ascii="Times New Roman" w:hAnsi="Times New Roman" w:cs="Times New Roman"/>
          <w:sz w:val="22"/>
          <w:szCs w:val="22"/>
          <w:lang w:val="en-US"/>
        </w:rPr>
      </w:pPr>
      <w:r w:rsidRPr="008502E8">
        <w:rPr>
          <w:rFonts w:ascii="Times New Roman" w:hAnsi="Times New Roman" w:cs="Times New Roman"/>
          <w:b/>
          <w:sz w:val="22"/>
          <w:szCs w:val="22"/>
          <w:lang w:val="en-US"/>
        </w:rPr>
        <w:t>Causes of Poor Competitiveness</w:t>
      </w:r>
    </w:p>
    <w:p w14:paraId="582A019F"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Excess emphasis on short-term financial performance</w:t>
      </w:r>
    </w:p>
    <w:p w14:paraId="5E8D06DA"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Failing to take advantage of strengths or opportunities, failing to recognize and counter weaknesses and threats</w:t>
      </w:r>
    </w:p>
    <w:p w14:paraId="634CCE15"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Failing to view operations from a strategic perspective</w:t>
      </w:r>
    </w:p>
    <w:p w14:paraId="148AE342"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Placing too much emphasis on product/service design and not enough on process design</w:t>
      </w:r>
    </w:p>
    <w:p w14:paraId="2F3D1679"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Neglecting investments in capital and human resources</w:t>
      </w:r>
    </w:p>
    <w:p w14:paraId="5593DBF9"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Failing to establish good internal communication and cooperation</w:t>
      </w:r>
    </w:p>
    <w:p w14:paraId="037386B0" w14:textId="6930EF31" w:rsidR="00BA4165"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Failing to consider customer wants and needs</w:t>
      </w:r>
    </w:p>
    <w:p w14:paraId="6FB7CBE2" w14:textId="77777777"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Strategy</w:t>
      </w:r>
    </w:p>
    <w:p w14:paraId="79157D62" w14:textId="77777777" w:rsidR="00A34B28" w:rsidRPr="008502E8" w:rsidRDefault="00A34B28" w:rsidP="00BA4165">
      <w:pPr>
        <w:rPr>
          <w:rFonts w:ascii="Times New Roman" w:hAnsi="Times New Roman" w:cs="Times New Roman"/>
          <w:sz w:val="22"/>
          <w:szCs w:val="22"/>
          <w:lang w:val="en-US"/>
        </w:rPr>
      </w:pPr>
      <w:r w:rsidRPr="008502E8">
        <w:rPr>
          <w:rFonts w:ascii="Times New Roman" w:hAnsi="Times New Roman" w:cs="Times New Roman"/>
          <w:sz w:val="22"/>
          <w:szCs w:val="22"/>
          <w:lang w:val="en-US"/>
        </w:rPr>
        <w:t>Key ideas:</w:t>
      </w:r>
    </w:p>
    <w:p w14:paraId="4878022D"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Mission – “reason for existence” of an organization</w:t>
      </w:r>
    </w:p>
    <w:p w14:paraId="3EF84FA4"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Mission statement – a concise statement of purpose</w:t>
      </w:r>
    </w:p>
    <w:p w14:paraId="57141181"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Strategies – Plans for achieving goals (long-term)</w:t>
      </w:r>
    </w:p>
    <w:p w14:paraId="37F07448" w14:textId="77777777" w:rsidR="00A34B28" w:rsidRPr="008502E8" w:rsidRDefault="00A34B28" w:rsidP="002D67CF">
      <w:pPr>
        <w:numPr>
          <w:ilvl w:val="0"/>
          <w:numId w:val="3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Tactics – Methods and actions used to accomplish strategies (short-term)</w:t>
      </w:r>
    </w:p>
    <w:p w14:paraId="7C321BA2" w14:textId="77777777" w:rsidR="00014636" w:rsidRPr="008502E8" w:rsidRDefault="00014636" w:rsidP="00014636">
      <w:pPr>
        <w:ind w:left="720"/>
        <w:rPr>
          <w:rFonts w:ascii="Times New Roman" w:hAnsi="Times New Roman" w:cs="Times New Roman"/>
          <w:sz w:val="22"/>
          <w:szCs w:val="22"/>
          <w:lang w:val="en-US"/>
        </w:rPr>
      </w:pPr>
    </w:p>
    <w:p w14:paraId="1EA9AFA5" w14:textId="51552AAC" w:rsidR="005C46B9" w:rsidRPr="008502E8" w:rsidRDefault="00014636" w:rsidP="005C46B9">
      <w:pPr>
        <w:tabs>
          <w:tab w:val="num" w:pos="851"/>
        </w:tabs>
        <w:rPr>
          <w:rFonts w:ascii="Times New Roman" w:hAnsi="Times New Roman" w:cs="Times New Roman"/>
          <w:sz w:val="22"/>
          <w:szCs w:val="22"/>
          <w:lang w:val="en-US"/>
        </w:rPr>
      </w:pPr>
      <w:r w:rsidRPr="008502E8">
        <w:rPr>
          <w:rFonts w:ascii="Times New Roman" w:hAnsi="Times New Roman" w:cs="Times New Roman"/>
          <w:b/>
          <w:sz w:val="22"/>
          <w:szCs w:val="22"/>
          <w:lang w:val="en-US"/>
        </w:rPr>
        <w:t xml:space="preserve">Strategic planning- </w:t>
      </w:r>
      <w:proofErr w:type="gramStart"/>
      <w:r w:rsidRPr="008502E8">
        <w:rPr>
          <w:rFonts w:ascii="Times New Roman" w:hAnsi="Times New Roman" w:cs="Times New Roman"/>
          <w:sz w:val="22"/>
          <w:szCs w:val="22"/>
          <w:lang w:val="en-US"/>
        </w:rPr>
        <w:t>find</w:t>
      </w:r>
      <w:proofErr w:type="gramEnd"/>
      <w:r w:rsidRPr="008502E8">
        <w:rPr>
          <w:rFonts w:ascii="Times New Roman" w:hAnsi="Times New Roman" w:cs="Times New Roman"/>
          <w:sz w:val="22"/>
          <w:szCs w:val="22"/>
          <w:lang w:val="en-US"/>
        </w:rPr>
        <w:t xml:space="preserve"> a strategy</w:t>
      </w:r>
    </w:p>
    <w:p w14:paraId="6EC41D56" w14:textId="77777777"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Characteristics of Strategic Decisions</w:t>
      </w:r>
    </w:p>
    <w:p w14:paraId="295AFE9A" w14:textId="77777777" w:rsidR="00014636" w:rsidRPr="008502E8" w:rsidRDefault="00014636" w:rsidP="005C46B9">
      <w:pPr>
        <w:tabs>
          <w:tab w:val="num" w:pos="851"/>
        </w:tabs>
        <w:rPr>
          <w:rFonts w:ascii="Times New Roman" w:hAnsi="Times New Roman" w:cs="Times New Roman"/>
          <w:b/>
          <w:sz w:val="22"/>
          <w:szCs w:val="22"/>
          <w:lang w:val="en-US"/>
        </w:rPr>
      </w:pPr>
    </w:p>
    <w:p w14:paraId="74A6689F"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Long-term perspective/planning horizon</w:t>
      </w:r>
    </w:p>
    <w:p w14:paraId="2F0889AF"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Made at top levels of organization</w:t>
      </w:r>
    </w:p>
    <w:p w14:paraId="7596C408"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Involve a high degree of uncertainty about outcomes</w:t>
      </w:r>
    </w:p>
    <w:p w14:paraId="33EB4F5B"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Tend to focus on external factors</w:t>
      </w:r>
    </w:p>
    <w:p w14:paraId="655037FD"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Can require significant cost and lead time to implement</w:t>
      </w:r>
    </w:p>
    <w:p w14:paraId="5180CE42"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Can be difficult to reverse once implemented</w:t>
      </w:r>
    </w:p>
    <w:p w14:paraId="5575A2A7"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Cross functional/geographic/organizational boundaries</w:t>
      </w:r>
    </w:p>
    <w:p w14:paraId="1CEDB0FE" w14:textId="77777777" w:rsidR="00A34B28" w:rsidRPr="008502E8" w:rsidRDefault="00A34B28" w:rsidP="002D67CF">
      <w:pPr>
        <w:numPr>
          <w:ilvl w:val="0"/>
          <w:numId w:val="3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Choices and results can have a powerful (positive or negative) impact competitiveness and survival of the organization (“high stakes”)</w:t>
      </w:r>
    </w:p>
    <w:p w14:paraId="7D34BE3C" w14:textId="77777777" w:rsidR="00BA4165" w:rsidRPr="008502E8" w:rsidRDefault="00BA4165" w:rsidP="005C46B9">
      <w:pPr>
        <w:tabs>
          <w:tab w:val="num" w:pos="851"/>
        </w:tabs>
        <w:rPr>
          <w:rFonts w:ascii="Times New Roman" w:hAnsi="Times New Roman" w:cs="Times New Roman"/>
          <w:b/>
          <w:sz w:val="22"/>
          <w:szCs w:val="22"/>
          <w:lang w:val="en-US"/>
        </w:rPr>
      </w:pPr>
    </w:p>
    <w:p w14:paraId="079F504D" w14:textId="77777777" w:rsidR="001D58CB" w:rsidRPr="008502E8" w:rsidRDefault="001D58CB" w:rsidP="005C46B9">
      <w:pPr>
        <w:tabs>
          <w:tab w:val="num" w:pos="851"/>
        </w:tabs>
        <w:rPr>
          <w:rFonts w:ascii="Times New Roman" w:hAnsi="Times New Roman" w:cs="Times New Roman"/>
          <w:b/>
          <w:sz w:val="22"/>
          <w:szCs w:val="22"/>
          <w:lang w:val="en-US"/>
        </w:rPr>
        <w:sectPr w:rsidR="001D58CB" w:rsidRPr="008502E8" w:rsidSect="00800F66">
          <w:type w:val="continuous"/>
          <w:pgSz w:w="12240" w:h="15840"/>
          <w:pgMar w:top="851" w:right="758" w:bottom="426" w:left="1134" w:header="708" w:footer="708" w:gutter="0"/>
          <w:cols w:space="708"/>
          <w:docGrid w:linePitch="360"/>
        </w:sectPr>
      </w:pPr>
    </w:p>
    <w:p w14:paraId="65ABCF52" w14:textId="1F1BC69E"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Strategic Decisions In Operations</w:t>
      </w:r>
    </w:p>
    <w:p w14:paraId="22E63164" w14:textId="77777777" w:rsidR="00014636" w:rsidRPr="008502E8" w:rsidRDefault="00014636" w:rsidP="005C46B9">
      <w:pPr>
        <w:tabs>
          <w:tab w:val="num" w:pos="851"/>
        </w:tabs>
        <w:rPr>
          <w:rFonts w:ascii="Times New Roman" w:hAnsi="Times New Roman" w:cs="Times New Roman"/>
          <w:b/>
          <w:sz w:val="22"/>
          <w:szCs w:val="22"/>
          <w:lang w:val="en-US"/>
        </w:rPr>
      </w:pPr>
    </w:p>
    <w:p w14:paraId="0B3D6ED5" w14:textId="77777777"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Product/service design</w:t>
      </w:r>
    </w:p>
    <w:p w14:paraId="4ED1A663" w14:textId="77777777"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Process design</w:t>
      </w:r>
    </w:p>
    <w:p w14:paraId="5BE908F8" w14:textId="239628C9"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Span of process/vertical integration (make or buy)</w:t>
      </w:r>
      <w:r w:rsidR="001D58CB" w:rsidRPr="008502E8">
        <w:rPr>
          <w:rFonts w:ascii="Times New Roman" w:hAnsi="Times New Roman" w:cs="Times New Roman"/>
          <w:sz w:val="22"/>
          <w:szCs w:val="22"/>
          <w:lang w:val="en-US"/>
        </w:rPr>
        <w:t xml:space="preserve"> </w:t>
      </w:r>
    </w:p>
    <w:p w14:paraId="1609E63E" w14:textId="7C5A366F"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Technology</w:t>
      </w:r>
    </w:p>
    <w:p w14:paraId="14D28B54" w14:textId="60AEF7DB"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Capacity</w:t>
      </w:r>
      <w:r w:rsidR="001D58CB" w:rsidRPr="008502E8">
        <w:rPr>
          <w:rFonts w:ascii="Times New Roman" w:hAnsi="Times New Roman" w:cs="Times New Roman"/>
          <w:sz w:val="22"/>
          <w:szCs w:val="22"/>
          <w:lang w:val="en-US"/>
        </w:rPr>
        <w:t xml:space="preserve"> </w:t>
      </w:r>
    </w:p>
    <w:p w14:paraId="6C37CED5" w14:textId="3C0FCF96" w:rsidR="00A34B28" w:rsidRPr="008502E8" w:rsidRDefault="001D58CB"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Location</w:t>
      </w:r>
    </w:p>
    <w:p w14:paraId="3406BFDC" w14:textId="00EF49DF"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Facility design (layout)</w:t>
      </w:r>
      <w:r w:rsidR="001D58CB" w:rsidRPr="008502E8">
        <w:rPr>
          <w:rFonts w:ascii="Times New Roman" w:hAnsi="Times New Roman" w:cs="Times New Roman"/>
          <w:sz w:val="22"/>
          <w:szCs w:val="22"/>
          <w:lang w:val="en-US"/>
        </w:rPr>
        <w:t xml:space="preserve"> </w:t>
      </w:r>
    </w:p>
    <w:p w14:paraId="01FB25C8" w14:textId="77777777"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Organization of operations (org. structure)</w:t>
      </w:r>
    </w:p>
    <w:p w14:paraId="1AE50861" w14:textId="7E8D6D88"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 management systems</w:t>
      </w:r>
      <w:r w:rsidR="001D58CB" w:rsidRPr="008502E8">
        <w:rPr>
          <w:rFonts w:ascii="Times New Roman" w:hAnsi="Times New Roman" w:cs="Times New Roman"/>
          <w:sz w:val="22"/>
          <w:szCs w:val="22"/>
          <w:lang w:val="en-US"/>
        </w:rPr>
        <w:t xml:space="preserve"> </w:t>
      </w:r>
    </w:p>
    <w:p w14:paraId="5F7F36D9" w14:textId="7761FF0D" w:rsidR="00A34B28" w:rsidRPr="008502E8" w:rsidRDefault="00A34B28" w:rsidP="002D67CF">
      <w:pPr>
        <w:numPr>
          <w:ilvl w:val="0"/>
          <w:numId w:val="3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Production planning and control systems</w:t>
      </w:r>
      <w:r w:rsidR="001D58CB" w:rsidRPr="008502E8">
        <w:rPr>
          <w:rFonts w:ascii="Times New Roman" w:hAnsi="Times New Roman" w:cs="Times New Roman"/>
          <w:sz w:val="22"/>
          <w:szCs w:val="22"/>
          <w:lang w:val="en-US"/>
        </w:rPr>
        <w:t xml:space="preserve"> -</w:t>
      </w:r>
    </w:p>
    <w:p w14:paraId="02D7E841" w14:textId="77777777" w:rsidR="00BA4165" w:rsidRPr="008502E8" w:rsidRDefault="00A34B28" w:rsidP="00996C6F">
      <w:pPr>
        <w:ind w:left="360"/>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Note: These primarily relate to the </w:t>
      </w:r>
      <w:r w:rsidRPr="008502E8">
        <w:rPr>
          <w:rFonts w:ascii="Times New Roman" w:hAnsi="Times New Roman" w:cs="Times New Roman"/>
          <w:sz w:val="22"/>
          <w:szCs w:val="22"/>
          <w:u w:val="single"/>
          <w:lang w:val="en-US"/>
        </w:rPr>
        <w:t>design</w:t>
      </w:r>
      <w:r w:rsidRPr="008502E8">
        <w:rPr>
          <w:rFonts w:ascii="Times New Roman" w:hAnsi="Times New Roman" w:cs="Times New Roman"/>
          <w:sz w:val="22"/>
          <w:szCs w:val="22"/>
          <w:lang w:val="en-US"/>
        </w:rPr>
        <w:t xml:space="preserve"> of the operations system.</w:t>
      </w:r>
    </w:p>
    <w:p w14:paraId="12D61C7B" w14:textId="77777777" w:rsidR="001D58CB" w:rsidRPr="008502E8" w:rsidRDefault="001D58CB" w:rsidP="00996C6F">
      <w:pPr>
        <w:ind w:left="360"/>
        <w:rPr>
          <w:rFonts w:ascii="Times New Roman" w:hAnsi="Times New Roman" w:cs="Times New Roman"/>
          <w:sz w:val="22"/>
          <w:szCs w:val="22"/>
          <w:lang w:val="en-US"/>
        </w:rPr>
      </w:pPr>
    </w:p>
    <w:p w14:paraId="3B0F59A0" w14:textId="652D0785" w:rsidR="001D58CB" w:rsidRPr="008502E8" w:rsidRDefault="001D58CB" w:rsidP="001D58CB">
      <w:pPr>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Strategic Decisions</w:t>
      </w:r>
    </w:p>
    <w:p w14:paraId="0FF87433" w14:textId="0173A925"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Facility </w:t>
      </w:r>
    </w:p>
    <w:p w14:paraId="74F8A234" w14:textId="42491AAF"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Capacity</w:t>
      </w:r>
    </w:p>
    <w:p w14:paraId="4D2C947B" w14:textId="311C49A2"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Vertical integration</w:t>
      </w:r>
    </w:p>
    <w:p w14:paraId="09919560" w14:textId="631C61DC"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Vendor relations</w:t>
      </w:r>
    </w:p>
    <w:p w14:paraId="2541A9D0" w14:textId="58DF5E7A"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Product Mix and new products</w:t>
      </w:r>
    </w:p>
    <w:p w14:paraId="2E16B5E0" w14:textId="6762F0FC"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Process Types and Technology</w:t>
      </w:r>
    </w:p>
    <w:p w14:paraId="0C385008" w14:textId="4BBE91B1"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Human Resources</w:t>
      </w:r>
    </w:p>
    <w:p w14:paraId="59C3E895" w14:textId="29445024"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Quality</w:t>
      </w:r>
    </w:p>
    <w:p w14:paraId="68E80CEA" w14:textId="25ADFEFC" w:rsidR="001D58CB" w:rsidRPr="008502E8" w:rsidRDefault="001D58CB" w:rsidP="002D67CF">
      <w:pPr>
        <w:pStyle w:val="ListParagraph"/>
        <w:numPr>
          <w:ilvl w:val="0"/>
          <w:numId w:val="41"/>
        </w:numPr>
        <w:rPr>
          <w:rFonts w:ascii="Times New Roman" w:hAnsi="Times New Roman" w:cs="Times New Roman"/>
          <w:sz w:val="22"/>
          <w:szCs w:val="22"/>
          <w:lang w:val="en-US"/>
        </w:rPr>
      </w:pPr>
      <w:r w:rsidRPr="008502E8">
        <w:rPr>
          <w:rFonts w:ascii="Times New Roman" w:hAnsi="Times New Roman" w:cs="Times New Roman"/>
          <w:sz w:val="22"/>
          <w:szCs w:val="22"/>
          <w:lang w:val="en-US"/>
        </w:rPr>
        <w:t>Operations Infrastructure and System</w:t>
      </w:r>
    </w:p>
    <w:p w14:paraId="577EB6AC" w14:textId="77777777" w:rsidR="001D58CB" w:rsidRPr="008502E8" w:rsidRDefault="001D58CB" w:rsidP="00BA4165">
      <w:pPr>
        <w:tabs>
          <w:tab w:val="num" w:pos="851"/>
        </w:tabs>
        <w:rPr>
          <w:rFonts w:ascii="Times New Roman" w:hAnsi="Times New Roman" w:cs="Times New Roman"/>
          <w:b/>
          <w:sz w:val="22"/>
          <w:szCs w:val="22"/>
          <w:lang w:val="en-US"/>
        </w:rPr>
        <w:sectPr w:rsidR="001D58CB" w:rsidRPr="008502E8" w:rsidSect="001D58CB">
          <w:type w:val="continuous"/>
          <w:pgSz w:w="12240" w:h="15840"/>
          <w:pgMar w:top="851" w:right="758" w:bottom="426" w:left="1134" w:header="708" w:footer="708" w:gutter="0"/>
          <w:cols w:num="2" w:space="708"/>
          <w:docGrid w:linePitch="360"/>
        </w:sectPr>
      </w:pPr>
    </w:p>
    <w:p w14:paraId="74017BD4" w14:textId="77777777" w:rsidR="00014636" w:rsidRPr="008502E8" w:rsidRDefault="00014636" w:rsidP="00BA4165">
      <w:pPr>
        <w:tabs>
          <w:tab w:val="num" w:pos="851"/>
        </w:tabs>
        <w:rPr>
          <w:rFonts w:ascii="Times New Roman" w:hAnsi="Times New Roman" w:cs="Times New Roman"/>
          <w:b/>
          <w:sz w:val="22"/>
          <w:szCs w:val="22"/>
          <w:lang w:val="en-US"/>
        </w:rPr>
      </w:pPr>
    </w:p>
    <w:p w14:paraId="77F85E30" w14:textId="77777777" w:rsidR="00014636" w:rsidRPr="008502E8" w:rsidRDefault="00014636" w:rsidP="00BA4165">
      <w:pPr>
        <w:tabs>
          <w:tab w:val="num" w:pos="851"/>
        </w:tabs>
        <w:rPr>
          <w:rFonts w:ascii="Times New Roman" w:hAnsi="Times New Roman" w:cs="Times New Roman"/>
          <w:b/>
          <w:sz w:val="22"/>
          <w:szCs w:val="22"/>
          <w:lang w:val="en-US"/>
        </w:rPr>
      </w:pPr>
    </w:p>
    <w:p w14:paraId="684F0D65" w14:textId="05D85698" w:rsidR="00A34B28" w:rsidRPr="008502E8" w:rsidRDefault="00A34B28" w:rsidP="00BA4165">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Strategic vs. Tactical</w:t>
      </w:r>
    </w:p>
    <w:p w14:paraId="155515CD" w14:textId="77777777" w:rsidR="00014636" w:rsidRPr="008502E8" w:rsidRDefault="00014636" w:rsidP="00BA4165">
      <w:pPr>
        <w:tabs>
          <w:tab w:val="num" w:pos="851"/>
        </w:tabs>
        <w:rPr>
          <w:rFonts w:ascii="Times New Roman" w:hAnsi="Times New Roman" w:cs="Times New Roman"/>
          <w:sz w:val="22"/>
          <w:szCs w:val="22"/>
          <w:lang w:val="en-US"/>
        </w:rPr>
      </w:pPr>
    </w:p>
    <w:tbl>
      <w:tblPr>
        <w:tblW w:w="9509" w:type="dxa"/>
        <w:tblCellMar>
          <w:left w:w="0" w:type="dxa"/>
          <w:right w:w="0" w:type="dxa"/>
        </w:tblCellMar>
        <w:tblLook w:val="0600" w:firstRow="0" w:lastRow="0" w:firstColumn="0" w:lastColumn="0" w:noHBand="1" w:noVBand="1"/>
      </w:tblPr>
      <w:tblGrid>
        <w:gridCol w:w="3962"/>
        <w:gridCol w:w="2655"/>
        <w:gridCol w:w="2892"/>
      </w:tblGrid>
      <w:tr w:rsidR="005C46B9" w:rsidRPr="008502E8" w14:paraId="60652FC5" w14:textId="77777777" w:rsidTr="005C46B9">
        <w:trPr>
          <w:trHeight w:val="193"/>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vAlign w:val="center"/>
            <w:hideMark/>
          </w:tcPr>
          <w:p w14:paraId="3BC1B8AE" w14:textId="77777777" w:rsidR="00A34B28" w:rsidRPr="008502E8" w:rsidRDefault="00A34B28" w:rsidP="005C46B9">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Characteristic</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vAlign w:val="center"/>
            <w:hideMark/>
          </w:tcPr>
          <w:p w14:paraId="11D6AEA6" w14:textId="77777777" w:rsidR="00A34B28" w:rsidRPr="008502E8" w:rsidRDefault="00A34B28" w:rsidP="005C46B9">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Strategic</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vAlign w:val="center"/>
            <w:hideMark/>
          </w:tcPr>
          <w:p w14:paraId="73F6DC0F" w14:textId="77777777" w:rsidR="00A34B28" w:rsidRPr="008502E8" w:rsidRDefault="00A34B28" w:rsidP="005C46B9">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Tactical</w:t>
            </w:r>
          </w:p>
        </w:tc>
      </w:tr>
      <w:tr w:rsidR="005C46B9" w:rsidRPr="008502E8" w14:paraId="6B0408BC" w14:textId="77777777" w:rsidTr="005C46B9">
        <w:trPr>
          <w:trHeight w:val="99"/>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24E69061"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Planning horizon/time frame</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3C3D9DB9"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Long</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22D89CCC"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Short</w:t>
            </w:r>
          </w:p>
        </w:tc>
      </w:tr>
      <w:tr w:rsidR="005C46B9" w:rsidRPr="008502E8" w14:paraId="10EA4313" w14:textId="77777777" w:rsidTr="005C46B9">
        <w:trPr>
          <w:trHeight w:val="103"/>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14D01135"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Impact on organization (scope)</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0D30C9F1"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Broad</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23BFD20F"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Narrow</w:t>
            </w:r>
          </w:p>
        </w:tc>
      </w:tr>
      <w:tr w:rsidR="005C46B9" w:rsidRPr="008502E8" w14:paraId="19B86399" w14:textId="77777777" w:rsidTr="005C46B9">
        <w:trPr>
          <w:trHeight w:val="99"/>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061BD72B"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Degree of uncertainty involved</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751A46FD"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High</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0C2244DC"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Low</w:t>
            </w:r>
          </w:p>
        </w:tc>
      </w:tr>
      <w:tr w:rsidR="005C46B9" w:rsidRPr="008502E8" w14:paraId="712B57A2" w14:textId="77777777" w:rsidTr="005C46B9">
        <w:trPr>
          <w:trHeight w:val="106"/>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51D1967C"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Stakes/risk</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7086EBD6"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High</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031253F4"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Low</w:t>
            </w:r>
          </w:p>
        </w:tc>
      </w:tr>
      <w:tr w:rsidR="005C46B9" w:rsidRPr="008502E8" w14:paraId="30FC7E94" w14:textId="77777777" w:rsidTr="005C46B9">
        <w:trPr>
          <w:trHeight w:val="154"/>
        </w:trPr>
        <w:tc>
          <w:tcPr>
            <w:tcW w:w="396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26CDD133"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Level of organization at which made</w:t>
            </w:r>
          </w:p>
        </w:tc>
        <w:tc>
          <w:tcPr>
            <w:tcW w:w="2655"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40DF58EF"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Top</w:t>
            </w:r>
          </w:p>
        </w:tc>
        <w:tc>
          <w:tcPr>
            <w:tcW w:w="2892" w:type="dxa"/>
            <w:tcBorders>
              <w:top w:val="single" w:sz="8" w:space="0" w:color="003366"/>
              <w:left w:val="single" w:sz="8" w:space="0" w:color="003366"/>
              <w:bottom w:val="single" w:sz="8" w:space="0" w:color="003366"/>
              <w:right w:val="single" w:sz="8" w:space="0" w:color="003366"/>
            </w:tcBorders>
            <w:shd w:val="clear" w:color="auto" w:fill="auto"/>
            <w:tcMar>
              <w:top w:w="72" w:type="dxa"/>
              <w:left w:w="144" w:type="dxa"/>
              <w:bottom w:w="72" w:type="dxa"/>
              <w:right w:w="144" w:type="dxa"/>
            </w:tcMar>
            <w:hideMark/>
          </w:tcPr>
          <w:p w14:paraId="5363A6A2" w14:textId="77777777" w:rsidR="00A34B28" w:rsidRPr="008502E8" w:rsidRDefault="00A34B28" w:rsidP="002D67CF">
            <w:pPr>
              <w:numPr>
                <w:ilvl w:val="0"/>
                <w:numId w:val="3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Middle, lower levels</w:t>
            </w:r>
          </w:p>
        </w:tc>
      </w:tr>
    </w:tbl>
    <w:p w14:paraId="63126E4B" w14:textId="77777777"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Strategic Planning Hierarchy</w:t>
      </w:r>
      <w:r w:rsidR="005C46B9" w:rsidRPr="008502E8">
        <w:rPr>
          <w:rFonts w:ascii="Times New Roman" w:hAnsi="Times New Roman" w:cs="Times New Roman"/>
          <w:b/>
          <w:sz w:val="22"/>
          <w:szCs w:val="22"/>
          <w:lang w:val="en-US"/>
        </w:rPr>
        <w:tab/>
      </w:r>
      <w:r w:rsidR="005C46B9" w:rsidRPr="008502E8">
        <w:rPr>
          <w:rFonts w:ascii="Times New Roman" w:hAnsi="Times New Roman" w:cs="Times New Roman"/>
          <w:b/>
          <w:sz w:val="22"/>
          <w:szCs w:val="22"/>
          <w:lang w:val="en-US"/>
        </w:rPr>
        <w:tab/>
      </w:r>
      <w:r w:rsidR="005C46B9" w:rsidRPr="008502E8">
        <w:rPr>
          <w:rFonts w:ascii="Times New Roman" w:hAnsi="Times New Roman" w:cs="Times New Roman"/>
          <w:b/>
          <w:sz w:val="22"/>
          <w:szCs w:val="22"/>
          <w:lang w:val="en-US"/>
        </w:rPr>
        <w:tab/>
      </w:r>
      <w:r w:rsidR="005C46B9" w:rsidRPr="008502E8">
        <w:rPr>
          <w:rFonts w:ascii="Times New Roman" w:hAnsi="Times New Roman" w:cs="Times New Roman"/>
          <w:b/>
          <w:sz w:val="22"/>
          <w:szCs w:val="22"/>
          <w:lang w:val="en-US"/>
        </w:rPr>
        <w:tab/>
      </w:r>
      <w:r w:rsidR="005C46B9"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Strategic Planning and Execution</w:t>
      </w:r>
    </w:p>
    <w:p w14:paraId="551E1879" w14:textId="3E5CB93D" w:rsidR="005C46B9" w:rsidRPr="008502E8" w:rsidRDefault="00996C6F" w:rsidP="005C46B9">
      <w:pPr>
        <w:tabs>
          <w:tab w:val="num" w:pos="851"/>
        </w:tabs>
        <w:ind w:left="360"/>
        <w:rPr>
          <w:rFonts w:ascii="Times New Roman" w:hAnsi="Times New Roman" w:cs="Times New Roman"/>
          <w:sz w:val="22"/>
          <w:szCs w:val="22"/>
          <w:lang w:val="en-US"/>
        </w:rPr>
      </w:pPr>
      <w:r w:rsidRPr="008502E8">
        <w:rPr>
          <w:rFonts w:ascii="Times New Roman" w:hAnsi="Times New Roman" w:cs="Times New Roman"/>
          <w:noProof/>
          <w:sz w:val="22"/>
          <w:szCs w:val="22"/>
          <w:lang w:val="en-US"/>
        </w:rPr>
        <w:drawing>
          <wp:anchor distT="0" distB="0" distL="114300" distR="114300" simplePos="0" relativeHeight="251660288" behindDoc="0" locked="0" layoutInCell="1" allowOverlap="1" wp14:anchorId="798AF394" wp14:editId="21ECDD28">
            <wp:simplePos x="0" y="0"/>
            <wp:positionH relativeFrom="column">
              <wp:posOffset>3314700</wp:posOffset>
            </wp:positionH>
            <wp:positionV relativeFrom="paragraph">
              <wp:posOffset>160020</wp:posOffset>
            </wp:positionV>
            <wp:extent cx="3729990" cy="2971800"/>
            <wp:effectExtent l="0" t="0" r="3810" b="0"/>
            <wp:wrapTight wrapText="bothSides">
              <wp:wrapPolygon edited="0">
                <wp:start x="0" y="0"/>
                <wp:lineTo x="0" y="21415"/>
                <wp:lineTo x="21475" y="21415"/>
                <wp:lineTo x="21475" y="0"/>
                <wp:lineTo x="0" y="0"/>
              </wp:wrapPolygon>
            </wp:wrapTight>
            <wp:docPr id="15374" name="Picture 1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10 at 12.29.16 AM.png"/>
                    <pic:cNvPicPr/>
                  </pic:nvPicPr>
                  <pic:blipFill>
                    <a:blip r:embed="rId9">
                      <a:extLst>
                        <a:ext uri="{28A0092B-C50C-407E-A947-70E740481C1C}">
                          <a14:useLocalDpi xmlns:a14="http://schemas.microsoft.com/office/drawing/2010/main" val="0"/>
                        </a:ext>
                      </a:extLst>
                    </a:blip>
                    <a:stretch>
                      <a:fillRect/>
                    </a:stretch>
                  </pic:blipFill>
                  <pic:spPr>
                    <a:xfrm>
                      <a:off x="0" y="0"/>
                      <a:ext cx="3729990" cy="2971800"/>
                    </a:xfrm>
                    <a:prstGeom prst="rect">
                      <a:avLst/>
                    </a:prstGeom>
                  </pic:spPr>
                </pic:pic>
              </a:graphicData>
            </a:graphic>
            <wp14:sizeRelH relativeFrom="page">
              <wp14:pctWidth>0</wp14:pctWidth>
            </wp14:sizeRelH>
            <wp14:sizeRelV relativeFrom="page">
              <wp14:pctHeight>0</wp14:pctHeight>
            </wp14:sizeRelV>
          </wp:anchor>
        </w:drawing>
      </w:r>
    </w:p>
    <w:p w14:paraId="7E9DC301" w14:textId="1FD16001" w:rsidR="005C46B9" w:rsidRPr="008502E8" w:rsidRDefault="005C46B9" w:rsidP="005C46B9">
      <w:pPr>
        <w:tabs>
          <w:tab w:val="num" w:pos="851"/>
        </w:tabs>
        <w:ind w:left="360"/>
        <w:rPr>
          <w:rFonts w:ascii="Times New Roman" w:hAnsi="Times New Roman" w:cs="Times New Roman"/>
          <w:sz w:val="22"/>
          <w:szCs w:val="22"/>
          <w:lang w:val="en-US"/>
        </w:rPr>
      </w:pPr>
      <w:r w:rsidRPr="008502E8">
        <w:rPr>
          <w:noProof/>
          <w:sz w:val="22"/>
          <w:szCs w:val="22"/>
          <w:lang w:val="en-US"/>
        </w:rPr>
        <w:drawing>
          <wp:anchor distT="0" distB="0" distL="114300" distR="114300" simplePos="0" relativeHeight="251659264" behindDoc="0" locked="0" layoutInCell="1" allowOverlap="1" wp14:anchorId="00BC991F" wp14:editId="5E4ADDC7">
            <wp:simplePos x="0" y="0"/>
            <wp:positionH relativeFrom="column">
              <wp:posOffset>-457200</wp:posOffset>
            </wp:positionH>
            <wp:positionV relativeFrom="paragraph">
              <wp:posOffset>106680</wp:posOffset>
            </wp:positionV>
            <wp:extent cx="3676015" cy="2510155"/>
            <wp:effectExtent l="0" t="0" r="6985" b="4445"/>
            <wp:wrapTight wrapText="bothSides">
              <wp:wrapPolygon edited="0">
                <wp:start x="0" y="0"/>
                <wp:lineTo x="0" y="5464"/>
                <wp:lineTo x="2089" y="7213"/>
                <wp:lineTo x="0" y="8087"/>
                <wp:lineTo x="0" y="13114"/>
                <wp:lineTo x="1343" y="14207"/>
                <wp:lineTo x="4179" y="14207"/>
                <wp:lineTo x="597" y="15737"/>
                <wp:lineTo x="0" y="16174"/>
                <wp:lineTo x="0" y="21420"/>
                <wp:lineTo x="9104" y="21420"/>
                <wp:lineTo x="15820" y="21201"/>
                <wp:lineTo x="21492" y="19671"/>
                <wp:lineTo x="21492" y="17485"/>
                <wp:lineTo x="4925" y="14207"/>
                <wp:lineTo x="19104" y="12021"/>
                <wp:lineTo x="19850" y="10710"/>
                <wp:lineTo x="20746" y="10710"/>
                <wp:lineTo x="20149" y="9617"/>
                <wp:lineTo x="5373" y="7213"/>
                <wp:lineTo x="17910" y="3934"/>
                <wp:lineTo x="17910" y="3716"/>
                <wp:lineTo x="21343" y="2623"/>
                <wp:lineTo x="21044" y="1967"/>
                <wp:lineTo x="9104" y="0"/>
                <wp:lineTo x="0" y="0"/>
              </wp:wrapPolygon>
            </wp:wrapTight>
            <wp:docPr id="15373" name="Picture 1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015" cy="251015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054EF088"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406E4BED"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6263979D"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21BC5E0B"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52709713"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44608DE4"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47304370"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2197F0D6"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5CFF10B7"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4031278E"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4E4AC01C" w14:textId="77777777" w:rsidR="005C46B9" w:rsidRPr="008502E8" w:rsidRDefault="005C46B9" w:rsidP="005C46B9">
      <w:pPr>
        <w:tabs>
          <w:tab w:val="num" w:pos="851"/>
        </w:tabs>
        <w:ind w:left="360"/>
        <w:rPr>
          <w:rFonts w:ascii="Times New Roman" w:hAnsi="Times New Roman" w:cs="Times New Roman"/>
          <w:sz w:val="22"/>
          <w:szCs w:val="22"/>
          <w:lang w:val="en-US"/>
        </w:rPr>
      </w:pPr>
    </w:p>
    <w:p w14:paraId="24B8C9D7" w14:textId="77777777"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Operations Strategy - Key Ideas</w:t>
      </w:r>
    </w:p>
    <w:p w14:paraId="60240483" w14:textId="77777777" w:rsidR="00A34B28" w:rsidRPr="008502E8" w:rsidRDefault="00A34B28" w:rsidP="002D67CF">
      <w:pPr>
        <w:numPr>
          <w:ilvl w:val="0"/>
          <w:numId w:val="3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Operations capabilities are an important source of competitive advantage to organizations</w:t>
      </w:r>
    </w:p>
    <w:p w14:paraId="60CDF366"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Of the ways that organizations compete, </w:t>
      </w:r>
      <w:r w:rsidRPr="008502E8">
        <w:rPr>
          <w:rFonts w:ascii="Times New Roman" w:hAnsi="Times New Roman" w:cs="Times New Roman"/>
          <w:sz w:val="22"/>
          <w:szCs w:val="22"/>
          <w:u w:val="single"/>
          <w:lang w:val="en-US"/>
        </w:rPr>
        <w:t>most</w:t>
      </w:r>
      <w:r w:rsidRPr="008502E8">
        <w:rPr>
          <w:rFonts w:ascii="Times New Roman" w:hAnsi="Times New Roman" w:cs="Times New Roman"/>
          <w:sz w:val="22"/>
          <w:szCs w:val="22"/>
          <w:lang w:val="en-US"/>
        </w:rPr>
        <w:t xml:space="preserve"> of them are directly related to operations performance</w:t>
      </w:r>
    </w:p>
    <w:p w14:paraId="57FF79C7"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Operations capabilities are often much more difficult to “copy” than marketing or financial strategies</w:t>
      </w:r>
    </w:p>
    <w:p w14:paraId="7EEFAC71"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Special capabilities (“distinctive competencies”) in operations can form the basis for an effective overall organizational strategy</w:t>
      </w:r>
    </w:p>
    <w:p w14:paraId="4BB7737F" w14:textId="77777777" w:rsidR="00A34B28" w:rsidRPr="008502E8" w:rsidRDefault="00A34B28" w:rsidP="002D67CF">
      <w:pPr>
        <w:numPr>
          <w:ilvl w:val="0"/>
          <w:numId w:val="3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“mission” of operations is to support the organizational competitive strategy</w:t>
      </w:r>
    </w:p>
    <w:p w14:paraId="57D6A022"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Priorities based on competitive needs (cost, quality, speed, etc.)</w:t>
      </w:r>
    </w:p>
    <w:p w14:paraId="5FCA1FC0"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Strategic decisions and tactics in operations consistent with organizational objectives</w:t>
      </w:r>
    </w:p>
    <w:p w14:paraId="6830FC10"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Same goes for other functional areas (marketing, finance)</w:t>
      </w:r>
    </w:p>
    <w:p w14:paraId="3A42E08F" w14:textId="77777777" w:rsidR="00A34B28" w:rsidRPr="008502E8" w:rsidRDefault="00A34B28" w:rsidP="002D67CF">
      <w:pPr>
        <w:numPr>
          <w:ilvl w:val="1"/>
          <w:numId w:val="3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Order Winners and Qualifiers</w:t>
      </w:r>
    </w:p>
    <w:p w14:paraId="27B90B7C" w14:textId="77777777" w:rsidR="00211003" w:rsidRPr="008502E8" w:rsidRDefault="00211003" w:rsidP="00A34B28">
      <w:pPr>
        <w:tabs>
          <w:tab w:val="num" w:pos="851"/>
        </w:tabs>
        <w:rPr>
          <w:rFonts w:ascii="Times New Roman" w:hAnsi="Times New Roman" w:cs="Times New Roman"/>
          <w:sz w:val="22"/>
          <w:szCs w:val="22"/>
          <w:lang w:val="en-US"/>
        </w:rPr>
      </w:pPr>
    </w:p>
    <w:p w14:paraId="32AD9342" w14:textId="77777777" w:rsidR="00A34B28" w:rsidRPr="008502E8" w:rsidRDefault="00A34B28" w:rsidP="00A34B28">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Within a given industry or market, certain competitive priorities can be identified as being either </w:t>
      </w:r>
      <w:r w:rsidRPr="008502E8">
        <w:rPr>
          <w:rFonts w:ascii="Times New Roman" w:hAnsi="Times New Roman" w:cs="Times New Roman"/>
          <w:i/>
          <w:iCs/>
          <w:sz w:val="22"/>
          <w:szCs w:val="22"/>
          <w:lang w:val="en-US"/>
        </w:rPr>
        <w:t>order winners</w:t>
      </w:r>
      <w:r w:rsidRPr="008502E8">
        <w:rPr>
          <w:rFonts w:ascii="Times New Roman" w:hAnsi="Times New Roman" w:cs="Times New Roman"/>
          <w:sz w:val="22"/>
          <w:szCs w:val="22"/>
          <w:lang w:val="en-US"/>
        </w:rPr>
        <w:t xml:space="preserve"> or </w:t>
      </w:r>
      <w:r w:rsidRPr="008502E8">
        <w:rPr>
          <w:rFonts w:ascii="Times New Roman" w:hAnsi="Times New Roman" w:cs="Times New Roman"/>
          <w:i/>
          <w:iCs/>
          <w:sz w:val="22"/>
          <w:szCs w:val="22"/>
          <w:lang w:val="en-US"/>
        </w:rPr>
        <w:t>qualifiers</w:t>
      </w:r>
      <w:r w:rsidRPr="008502E8">
        <w:rPr>
          <w:rFonts w:ascii="Times New Roman" w:hAnsi="Times New Roman" w:cs="Times New Roman"/>
          <w:sz w:val="22"/>
          <w:szCs w:val="22"/>
          <w:lang w:val="en-US"/>
        </w:rPr>
        <w:t>.</w:t>
      </w:r>
    </w:p>
    <w:p w14:paraId="47F7257D" w14:textId="77777777" w:rsidR="00A34B28" w:rsidRPr="008502E8" w:rsidRDefault="00A34B28" w:rsidP="002D67CF">
      <w:pPr>
        <w:numPr>
          <w:ilvl w:val="1"/>
          <w:numId w:val="3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Qualifier – a competitive priority which must be present at an acceptable level for a product or service to be considered competitive</w:t>
      </w:r>
    </w:p>
    <w:p w14:paraId="6F66166E" w14:textId="77777777" w:rsidR="00A34B28" w:rsidRPr="008502E8" w:rsidRDefault="00A34B28" w:rsidP="002D67CF">
      <w:pPr>
        <w:numPr>
          <w:ilvl w:val="1"/>
          <w:numId w:val="3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Order winner – a competitive priority which determines which product or service is actually chosen by a given customer</w:t>
      </w:r>
    </w:p>
    <w:p w14:paraId="50FFF9FE" w14:textId="77777777" w:rsidR="00BA4165" w:rsidRPr="008502E8" w:rsidRDefault="00BA4165" w:rsidP="00BA4165">
      <w:pPr>
        <w:tabs>
          <w:tab w:val="num" w:pos="1440"/>
        </w:tabs>
        <w:ind w:left="1440"/>
        <w:rPr>
          <w:rFonts w:ascii="Times New Roman" w:hAnsi="Times New Roman" w:cs="Times New Roman"/>
          <w:sz w:val="22"/>
          <w:szCs w:val="22"/>
          <w:lang w:val="en-US"/>
        </w:rPr>
      </w:pPr>
    </w:p>
    <w:p w14:paraId="3A777AFD" w14:textId="77777777" w:rsidR="00A34B28" w:rsidRPr="008502E8" w:rsidRDefault="00A34B28" w:rsidP="005C46B9">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Strategy Formulation</w:t>
      </w:r>
    </w:p>
    <w:p w14:paraId="14B60DA9" w14:textId="77777777" w:rsidR="00A34B28" w:rsidRPr="008502E8" w:rsidRDefault="00A34B28" w:rsidP="002D67CF">
      <w:pPr>
        <w:numPr>
          <w:ilvl w:val="0"/>
          <w:numId w:val="4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Environmental scanning</w:t>
      </w:r>
    </w:p>
    <w:p w14:paraId="2736C664" w14:textId="77777777" w:rsidR="00A34B28" w:rsidRPr="008502E8" w:rsidRDefault="00A34B28" w:rsidP="002D67CF">
      <w:pPr>
        <w:numPr>
          <w:ilvl w:val="1"/>
          <w:numId w:val="40"/>
        </w:numPr>
        <w:rPr>
          <w:rFonts w:ascii="Times New Roman" w:hAnsi="Times New Roman" w:cs="Times New Roman"/>
          <w:sz w:val="22"/>
          <w:szCs w:val="22"/>
          <w:lang w:val="en-US"/>
        </w:rPr>
      </w:pPr>
      <w:r w:rsidRPr="008502E8">
        <w:rPr>
          <w:rFonts w:ascii="Times New Roman" w:hAnsi="Times New Roman" w:cs="Times New Roman"/>
          <w:sz w:val="22"/>
          <w:szCs w:val="22"/>
          <w:lang w:val="en-US"/>
        </w:rPr>
        <w:t>External factors</w:t>
      </w:r>
    </w:p>
    <w:p w14:paraId="7B65B46E" w14:textId="77777777" w:rsidR="00A34B28" w:rsidRPr="008502E8" w:rsidRDefault="00A34B28" w:rsidP="002D67CF">
      <w:pPr>
        <w:numPr>
          <w:ilvl w:val="1"/>
          <w:numId w:val="40"/>
        </w:numPr>
        <w:rPr>
          <w:rFonts w:ascii="Times New Roman" w:hAnsi="Times New Roman" w:cs="Times New Roman"/>
          <w:sz w:val="22"/>
          <w:szCs w:val="22"/>
          <w:lang w:val="en-US"/>
        </w:rPr>
      </w:pPr>
      <w:r w:rsidRPr="008502E8">
        <w:rPr>
          <w:rFonts w:ascii="Times New Roman" w:hAnsi="Times New Roman" w:cs="Times New Roman"/>
          <w:sz w:val="22"/>
          <w:szCs w:val="22"/>
          <w:lang w:val="en-US"/>
        </w:rPr>
        <w:t>Internal factors</w:t>
      </w:r>
    </w:p>
    <w:p w14:paraId="07C7D275" w14:textId="3FE74B2D" w:rsidR="00A34B28" w:rsidRPr="008502E8" w:rsidRDefault="00A34B28" w:rsidP="002D67CF">
      <w:pPr>
        <w:numPr>
          <w:ilvl w:val="0"/>
          <w:numId w:val="4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Distinctive Competencies</w:t>
      </w:r>
    </w:p>
    <w:p w14:paraId="17E17499" w14:textId="77777777" w:rsidR="00A34B28" w:rsidRPr="008502E8" w:rsidRDefault="00A34B28" w:rsidP="002D67CF">
      <w:pPr>
        <w:numPr>
          <w:ilvl w:val="1"/>
          <w:numId w:val="40"/>
        </w:numPr>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Potential </w:t>
      </w:r>
      <w:r w:rsidRPr="008502E8">
        <w:rPr>
          <w:rFonts w:ascii="Times New Roman" w:hAnsi="Times New Roman" w:cs="Times New Roman"/>
          <w:sz w:val="22"/>
          <w:szCs w:val="22"/>
          <w:u w:val="single"/>
          <w:lang w:val="en-US"/>
        </w:rPr>
        <w:t>source</w:t>
      </w:r>
      <w:r w:rsidRPr="008502E8">
        <w:rPr>
          <w:rFonts w:ascii="Times New Roman" w:hAnsi="Times New Roman" w:cs="Times New Roman"/>
          <w:sz w:val="22"/>
          <w:szCs w:val="22"/>
          <w:lang w:val="en-US"/>
        </w:rPr>
        <w:t xml:space="preserve"> of competitive advantage</w:t>
      </w:r>
    </w:p>
    <w:p w14:paraId="3F42DDDC" w14:textId="3EC4EBAB" w:rsidR="00A34B28" w:rsidRPr="008502E8" w:rsidRDefault="00A34B28" w:rsidP="002D67CF">
      <w:pPr>
        <w:numPr>
          <w:ilvl w:val="1"/>
          <w:numId w:val="40"/>
        </w:numPr>
        <w:rPr>
          <w:rFonts w:ascii="Times New Roman" w:hAnsi="Times New Roman" w:cs="Times New Roman"/>
          <w:sz w:val="22"/>
          <w:szCs w:val="22"/>
          <w:lang w:val="en-US"/>
        </w:rPr>
      </w:pPr>
      <w:r w:rsidRPr="008502E8">
        <w:rPr>
          <w:rFonts w:ascii="Times New Roman" w:hAnsi="Times New Roman" w:cs="Times New Roman"/>
          <w:sz w:val="22"/>
          <w:szCs w:val="22"/>
          <w:lang w:val="en-US"/>
        </w:rPr>
        <w:t>Most effective are those based on meeting customer needs</w:t>
      </w:r>
    </w:p>
    <w:p w14:paraId="03461751" w14:textId="77777777" w:rsidR="00A34B28" w:rsidRPr="008502E8" w:rsidRDefault="00A34B28" w:rsidP="002D67CF">
      <w:pPr>
        <w:numPr>
          <w:ilvl w:val="0"/>
          <w:numId w:val="4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Competitive Priorities</w:t>
      </w:r>
    </w:p>
    <w:p w14:paraId="1F778003" w14:textId="342D156B" w:rsidR="005C46B9" w:rsidRPr="008502E8" w:rsidRDefault="00A34B28" w:rsidP="00211003">
      <w:pPr>
        <w:numPr>
          <w:ilvl w:val="1"/>
          <w:numId w:val="40"/>
        </w:numPr>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Define what is </w:t>
      </w:r>
      <w:r w:rsidRPr="008502E8">
        <w:rPr>
          <w:rFonts w:ascii="Times New Roman" w:hAnsi="Times New Roman" w:cs="Times New Roman"/>
          <w:sz w:val="22"/>
          <w:szCs w:val="22"/>
          <w:u w:val="single"/>
          <w:lang w:val="en-US"/>
        </w:rPr>
        <w:t>required</w:t>
      </w:r>
      <w:r w:rsidRPr="008502E8">
        <w:rPr>
          <w:rFonts w:ascii="Times New Roman" w:hAnsi="Times New Roman" w:cs="Times New Roman"/>
          <w:sz w:val="22"/>
          <w:szCs w:val="22"/>
          <w:lang w:val="en-US"/>
        </w:rPr>
        <w:t xml:space="preserve"> to support organization strategy (high quality, low cost, flexibility, etc.)</w:t>
      </w:r>
    </w:p>
    <w:p w14:paraId="4676C716" w14:textId="77777777" w:rsidR="005C46B9" w:rsidRPr="008502E8" w:rsidRDefault="005C46B9" w:rsidP="005C46B9">
      <w:pPr>
        <w:tabs>
          <w:tab w:val="num" w:pos="851"/>
        </w:tabs>
        <w:rPr>
          <w:rFonts w:ascii="Times New Roman" w:hAnsi="Times New Roman" w:cs="Times New Roman"/>
          <w:b/>
          <w:sz w:val="22"/>
          <w:szCs w:val="22"/>
          <w:lang w:val="en-US"/>
        </w:rPr>
      </w:pPr>
    </w:p>
    <w:p w14:paraId="1EBFC244" w14:textId="286396F0" w:rsidR="005C46B9" w:rsidRPr="008502E8" w:rsidRDefault="00211003" w:rsidP="00211003">
      <w:pPr>
        <w:tabs>
          <w:tab w:val="num" w:pos="851"/>
        </w:tabs>
        <w:rPr>
          <w:rFonts w:ascii="Times New Roman" w:hAnsi="Times New Roman" w:cs="Times New Roman"/>
          <w:b/>
          <w:sz w:val="22"/>
          <w:szCs w:val="22"/>
          <w:lang w:val="en-US"/>
        </w:rPr>
      </w:pPr>
      <w:r w:rsidRPr="008502E8">
        <w:rPr>
          <w:b/>
          <w:noProof/>
          <w:sz w:val="22"/>
          <w:szCs w:val="22"/>
          <w:lang w:val="en-US"/>
        </w:rPr>
        <w:drawing>
          <wp:anchor distT="0" distB="0" distL="114300" distR="114300" simplePos="0" relativeHeight="251661312" behindDoc="0" locked="0" layoutInCell="1" allowOverlap="1" wp14:anchorId="792AF8E0" wp14:editId="2BC777DA">
            <wp:simplePos x="0" y="0"/>
            <wp:positionH relativeFrom="column">
              <wp:posOffset>2171700</wp:posOffset>
            </wp:positionH>
            <wp:positionV relativeFrom="paragraph">
              <wp:posOffset>523875</wp:posOffset>
            </wp:positionV>
            <wp:extent cx="4800600" cy="3000375"/>
            <wp:effectExtent l="0" t="0" r="0" b="0"/>
            <wp:wrapTight wrapText="bothSides">
              <wp:wrapPolygon edited="0">
                <wp:start x="2286" y="0"/>
                <wp:lineTo x="2171" y="2377"/>
                <wp:lineTo x="2971" y="3109"/>
                <wp:lineTo x="5371" y="3109"/>
                <wp:lineTo x="2171" y="3840"/>
                <wp:lineTo x="457" y="4754"/>
                <wp:lineTo x="457" y="11154"/>
                <wp:lineTo x="914" y="11886"/>
                <wp:lineTo x="2171" y="11886"/>
                <wp:lineTo x="2171" y="19200"/>
                <wp:lineTo x="6629" y="20663"/>
                <wp:lineTo x="10743" y="20663"/>
                <wp:lineTo x="10857" y="21394"/>
                <wp:lineTo x="21486" y="21394"/>
                <wp:lineTo x="21486" y="1280"/>
                <wp:lineTo x="21371" y="1097"/>
                <wp:lineTo x="19886" y="0"/>
                <wp:lineTo x="228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0600" cy="300037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Pr="008502E8">
        <w:rPr>
          <w:rFonts w:ascii="Times New Roman" w:hAnsi="Times New Roman" w:cs="Times New Roman"/>
          <w:b/>
          <w:sz w:val="22"/>
          <w:szCs w:val="22"/>
          <w:lang w:val="en-US"/>
        </w:rPr>
        <w:tab/>
      </w:r>
      <w:r w:rsidR="00A34B28" w:rsidRPr="008502E8">
        <w:rPr>
          <w:rFonts w:ascii="Times New Roman" w:hAnsi="Times New Roman" w:cs="Times New Roman"/>
          <w:b/>
          <w:sz w:val="22"/>
          <w:szCs w:val="22"/>
          <w:lang w:val="en-US"/>
        </w:rPr>
        <w:t>Operations Strategic Planning Process</w:t>
      </w:r>
    </w:p>
    <w:p w14:paraId="29552BA5" w14:textId="77777777" w:rsidR="005C46B9" w:rsidRPr="008502E8" w:rsidRDefault="005C46B9" w:rsidP="00211003">
      <w:pPr>
        <w:tabs>
          <w:tab w:val="num" w:pos="851"/>
        </w:tabs>
        <w:rPr>
          <w:rFonts w:ascii="Times New Roman" w:hAnsi="Times New Roman" w:cs="Times New Roman"/>
          <w:b/>
          <w:sz w:val="22"/>
          <w:szCs w:val="22"/>
          <w:lang w:val="en-US"/>
        </w:rPr>
      </w:pPr>
    </w:p>
    <w:p w14:paraId="43781A34" w14:textId="77777777" w:rsidR="00A34B28" w:rsidRPr="008502E8" w:rsidRDefault="00A34B28" w:rsidP="00211003">
      <w:pPr>
        <w:tabs>
          <w:tab w:val="num" w:pos="851"/>
        </w:tabs>
        <w:ind w:left="360" w:hanging="644"/>
        <w:rPr>
          <w:rFonts w:ascii="Times New Roman" w:hAnsi="Times New Roman" w:cs="Times New Roman"/>
          <w:b/>
          <w:sz w:val="22"/>
          <w:szCs w:val="22"/>
          <w:lang w:val="en-US"/>
        </w:rPr>
      </w:pPr>
      <w:r w:rsidRPr="008502E8">
        <w:rPr>
          <w:rFonts w:ascii="Times New Roman" w:hAnsi="Times New Roman" w:cs="Times New Roman"/>
          <w:b/>
          <w:sz w:val="22"/>
          <w:szCs w:val="22"/>
          <w:lang w:val="en-US"/>
        </w:rPr>
        <w:t>Key Strategies for Operations</w:t>
      </w:r>
    </w:p>
    <w:p w14:paraId="71921EBF" w14:textId="77777777" w:rsidR="00A34B28" w:rsidRPr="008502E8" w:rsidRDefault="00A34B28" w:rsidP="00211003">
      <w:pPr>
        <w:numPr>
          <w:ilvl w:val="0"/>
          <w:numId w:val="39"/>
        </w:numPr>
        <w:tabs>
          <w:tab w:val="num" w:pos="851"/>
        </w:tabs>
        <w:ind w:left="284"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Quality-based strategies</w:t>
      </w:r>
    </w:p>
    <w:p w14:paraId="0DB267C5" w14:textId="77777777" w:rsidR="00A34B28" w:rsidRPr="008502E8" w:rsidRDefault="00A34B28" w:rsidP="00211003">
      <w:pPr>
        <w:numPr>
          <w:ilvl w:val="1"/>
          <w:numId w:val="33"/>
        </w:numPr>
        <w:tabs>
          <w:tab w:val="num" w:pos="851"/>
        </w:tabs>
        <w:ind w:left="567"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Focus on satisfying the customer by integrating quality into all phases of the organization</w:t>
      </w:r>
    </w:p>
    <w:p w14:paraId="1043B714" w14:textId="3174100A" w:rsidR="00A34B28" w:rsidRPr="008502E8" w:rsidRDefault="00A34B28" w:rsidP="00211003">
      <w:pPr>
        <w:numPr>
          <w:ilvl w:val="1"/>
          <w:numId w:val="33"/>
        </w:numPr>
        <w:tabs>
          <w:tab w:val="num" w:pos="851"/>
        </w:tabs>
        <w:ind w:left="567"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Quality includes both products and processes such as design, production, and service after the sale</w:t>
      </w:r>
      <w:r w:rsidR="00211003" w:rsidRPr="008502E8">
        <w:rPr>
          <w:rFonts w:ascii="Times New Roman" w:hAnsi="Times New Roman" w:cs="Times New Roman"/>
          <w:sz w:val="22"/>
          <w:szCs w:val="22"/>
          <w:lang w:val="en-US"/>
        </w:rPr>
        <w:br/>
      </w:r>
    </w:p>
    <w:p w14:paraId="10D32AD3" w14:textId="77777777" w:rsidR="00A34B28" w:rsidRPr="008502E8" w:rsidRDefault="00A34B28" w:rsidP="00211003">
      <w:pPr>
        <w:numPr>
          <w:ilvl w:val="0"/>
          <w:numId w:val="39"/>
        </w:numPr>
        <w:tabs>
          <w:tab w:val="num" w:pos="851"/>
        </w:tabs>
        <w:ind w:left="284"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Time-based strategies</w:t>
      </w:r>
    </w:p>
    <w:p w14:paraId="101E88BE" w14:textId="77777777" w:rsidR="00A34B28" w:rsidRPr="008502E8" w:rsidRDefault="00A34B28" w:rsidP="00211003">
      <w:pPr>
        <w:numPr>
          <w:ilvl w:val="1"/>
          <w:numId w:val="33"/>
        </w:numPr>
        <w:tabs>
          <w:tab w:val="num" w:pos="851"/>
        </w:tabs>
        <w:ind w:left="567" w:hanging="283"/>
        <w:rPr>
          <w:rFonts w:ascii="Times New Roman" w:hAnsi="Times New Roman" w:cs="Times New Roman"/>
          <w:sz w:val="22"/>
          <w:szCs w:val="22"/>
          <w:lang w:val="en-US"/>
        </w:rPr>
      </w:pPr>
      <w:r w:rsidRPr="008502E8">
        <w:rPr>
          <w:rFonts w:ascii="Times New Roman" w:hAnsi="Times New Roman" w:cs="Times New Roman"/>
          <w:sz w:val="22"/>
          <w:szCs w:val="22"/>
          <w:lang w:val="en-US"/>
        </w:rPr>
        <w:t>Gain competitive advantage by performing certain activities more quickly than competitors</w:t>
      </w:r>
    </w:p>
    <w:p w14:paraId="7E709B50" w14:textId="4C981564" w:rsidR="00A34B28" w:rsidRPr="008502E8" w:rsidRDefault="00A34B28" w:rsidP="00211003">
      <w:pPr>
        <w:numPr>
          <w:ilvl w:val="1"/>
          <w:numId w:val="33"/>
        </w:numPr>
        <w:tabs>
          <w:tab w:val="num" w:pos="851"/>
        </w:tabs>
        <w:ind w:left="567" w:hanging="283"/>
        <w:rPr>
          <w:rFonts w:ascii="Times New Roman" w:hAnsi="Times New Roman" w:cs="Times New Roman"/>
          <w:sz w:val="22"/>
          <w:szCs w:val="22"/>
          <w:lang w:val="en-US"/>
        </w:rPr>
      </w:pPr>
      <w:r w:rsidRPr="008502E8">
        <w:rPr>
          <w:rFonts w:ascii="Times New Roman" w:hAnsi="Times New Roman" w:cs="Times New Roman"/>
          <w:sz w:val="22"/>
          <w:szCs w:val="22"/>
          <w:lang w:val="en-US"/>
        </w:rPr>
        <w:t>Planning, design, processing, changeover, delivery, response time for complaints, etc.</w:t>
      </w:r>
      <w:r w:rsidR="00211003" w:rsidRPr="008502E8">
        <w:rPr>
          <w:rFonts w:ascii="Times New Roman" w:hAnsi="Times New Roman" w:cs="Times New Roman"/>
          <w:sz w:val="22"/>
          <w:szCs w:val="22"/>
          <w:lang w:val="en-US"/>
        </w:rPr>
        <w:br/>
      </w:r>
    </w:p>
    <w:p w14:paraId="38634980" w14:textId="77777777" w:rsidR="00A34B28" w:rsidRPr="008502E8" w:rsidRDefault="00A34B28" w:rsidP="00211003">
      <w:pPr>
        <w:numPr>
          <w:ilvl w:val="0"/>
          <w:numId w:val="39"/>
        </w:numPr>
        <w:tabs>
          <w:tab w:val="num" w:pos="851"/>
        </w:tabs>
        <w:ind w:left="284"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Vertical integration and outsourcing</w:t>
      </w:r>
    </w:p>
    <w:p w14:paraId="5407846C" w14:textId="77777777" w:rsidR="00A34B28" w:rsidRPr="008502E8" w:rsidRDefault="00A34B28" w:rsidP="00211003">
      <w:pPr>
        <w:numPr>
          <w:ilvl w:val="1"/>
          <w:numId w:val="33"/>
        </w:numPr>
        <w:tabs>
          <w:tab w:val="num" w:pos="851"/>
        </w:tabs>
        <w:ind w:left="567" w:hanging="283"/>
        <w:rPr>
          <w:rFonts w:ascii="Times New Roman" w:hAnsi="Times New Roman" w:cs="Times New Roman"/>
          <w:sz w:val="22"/>
          <w:szCs w:val="22"/>
          <w:lang w:val="en-US"/>
        </w:rPr>
      </w:pPr>
      <w:r w:rsidRPr="008502E8">
        <w:rPr>
          <w:rFonts w:ascii="Times New Roman" w:hAnsi="Times New Roman" w:cs="Times New Roman"/>
          <w:sz w:val="22"/>
          <w:szCs w:val="22"/>
          <w:lang w:val="en-US"/>
        </w:rPr>
        <w:t>Make vs. buy</w:t>
      </w:r>
    </w:p>
    <w:p w14:paraId="3F7003AB" w14:textId="77777777" w:rsidR="00A34B28" w:rsidRPr="008502E8" w:rsidRDefault="00A34B28" w:rsidP="00211003">
      <w:pPr>
        <w:numPr>
          <w:ilvl w:val="1"/>
          <w:numId w:val="33"/>
        </w:numPr>
        <w:tabs>
          <w:tab w:val="num" w:pos="851"/>
        </w:tabs>
        <w:ind w:left="567" w:hanging="283"/>
        <w:rPr>
          <w:rFonts w:ascii="Times New Roman" w:hAnsi="Times New Roman" w:cs="Times New Roman"/>
          <w:sz w:val="22"/>
          <w:szCs w:val="22"/>
          <w:lang w:val="en-US"/>
        </w:rPr>
      </w:pPr>
      <w:r w:rsidRPr="008502E8">
        <w:rPr>
          <w:rFonts w:ascii="Times New Roman" w:hAnsi="Times New Roman" w:cs="Times New Roman"/>
          <w:sz w:val="22"/>
          <w:szCs w:val="22"/>
          <w:lang w:val="en-US"/>
        </w:rPr>
        <w:t>Strategic alliances</w:t>
      </w:r>
    </w:p>
    <w:p w14:paraId="1C639CA0" w14:textId="77777777" w:rsidR="00211003" w:rsidRPr="008502E8" w:rsidRDefault="00211003" w:rsidP="00211003">
      <w:pPr>
        <w:tabs>
          <w:tab w:val="num" w:pos="1440"/>
        </w:tabs>
        <w:ind w:left="567"/>
        <w:rPr>
          <w:rFonts w:ascii="Times New Roman" w:hAnsi="Times New Roman" w:cs="Times New Roman"/>
          <w:sz w:val="22"/>
          <w:szCs w:val="22"/>
          <w:lang w:val="en-US"/>
        </w:rPr>
      </w:pPr>
    </w:p>
    <w:p w14:paraId="47498832" w14:textId="2C7B972E" w:rsidR="00A34B28" w:rsidRPr="008502E8" w:rsidRDefault="00A34B28" w:rsidP="00211003">
      <w:pPr>
        <w:numPr>
          <w:ilvl w:val="0"/>
          <w:numId w:val="39"/>
        </w:numPr>
        <w:tabs>
          <w:tab w:val="num" w:pos="851"/>
        </w:tabs>
        <w:ind w:left="284"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Supply chain management - Synchronization of the supply chain to achieve high performance</w:t>
      </w:r>
    </w:p>
    <w:p w14:paraId="6AFAAE2B" w14:textId="77777777" w:rsidR="00A34B28" w:rsidRPr="008502E8" w:rsidRDefault="00A34B28" w:rsidP="00211003">
      <w:pPr>
        <w:numPr>
          <w:ilvl w:val="1"/>
          <w:numId w:val="33"/>
        </w:numPr>
        <w:tabs>
          <w:tab w:val="num" w:pos="851"/>
        </w:tabs>
        <w:ind w:left="567"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Suppliers, manufacturers, distribution channels, retailers and customers—all viewed as an integrated system</w:t>
      </w:r>
    </w:p>
    <w:p w14:paraId="2DF896D1" w14:textId="77777777" w:rsidR="00A34B28" w:rsidRPr="008502E8" w:rsidRDefault="00A34B28" w:rsidP="00211003">
      <w:pPr>
        <w:numPr>
          <w:ilvl w:val="1"/>
          <w:numId w:val="33"/>
        </w:numPr>
        <w:tabs>
          <w:tab w:val="num" w:pos="851"/>
        </w:tabs>
        <w:ind w:left="567"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Cooperation between links, sharing of information</w:t>
      </w:r>
    </w:p>
    <w:p w14:paraId="34BE98AF" w14:textId="77777777" w:rsidR="00A34B28" w:rsidRPr="008502E8" w:rsidRDefault="00A34B28" w:rsidP="00211003">
      <w:pPr>
        <w:numPr>
          <w:ilvl w:val="1"/>
          <w:numId w:val="33"/>
        </w:numPr>
        <w:tabs>
          <w:tab w:val="num" w:pos="851"/>
        </w:tabs>
        <w:ind w:left="567" w:hanging="284"/>
        <w:rPr>
          <w:rFonts w:ascii="Times New Roman" w:hAnsi="Times New Roman" w:cs="Times New Roman"/>
          <w:sz w:val="22"/>
          <w:szCs w:val="22"/>
          <w:lang w:val="en-US"/>
        </w:rPr>
      </w:pPr>
      <w:r w:rsidRPr="008502E8">
        <w:rPr>
          <w:rFonts w:ascii="Times New Roman" w:hAnsi="Times New Roman" w:cs="Times New Roman"/>
          <w:sz w:val="22"/>
          <w:szCs w:val="22"/>
          <w:lang w:val="en-US"/>
        </w:rPr>
        <w:t>Focus on trade-off between cost and level of service</w:t>
      </w:r>
    </w:p>
    <w:p w14:paraId="7BE54DAC" w14:textId="77777777" w:rsidR="001D58CB" w:rsidRPr="008502E8" w:rsidRDefault="001D58CB" w:rsidP="001D58CB">
      <w:pPr>
        <w:tabs>
          <w:tab w:val="num" w:pos="1440"/>
        </w:tabs>
        <w:ind w:left="1440"/>
        <w:rPr>
          <w:rFonts w:ascii="Times New Roman" w:hAnsi="Times New Roman" w:cs="Times New Roman"/>
          <w:sz w:val="22"/>
          <w:szCs w:val="22"/>
          <w:lang w:val="en-US"/>
        </w:rPr>
      </w:pPr>
    </w:p>
    <w:p w14:paraId="0EF4335D" w14:textId="52A76BF4" w:rsidR="00A34B28" w:rsidRPr="008502E8" w:rsidRDefault="001D58CB" w:rsidP="00A34B28">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Operation Strategy</w:t>
      </w:r>
    </w:p>
    <w:p w14:paraId="26E1BE1D" w14:textId="060FC007" w:rsidR="001D58CB" w:rsidRPr="008502E8" w:rsidRDefault="001D58CB" w:rsidP="00014636">
      <w:pPr>
        <w:pStyle w:val="ListParagraph"/>
        <w:numPr>
          <w:ilvl w:val="2"/>
          <w:numId w:val="29"/>
        </w:numPr>
        <w:tabs>
          <w:tab w:val="num" w:pos="851"/>
        </w:tabs>
        <w:rPr>
          <w:rFonts w:ascii="Times New Roman" w:hAnsi="Times New Roman" w:cs="Times New Roman"/>
          <w:sz w:val="22"/>
          <w:szCs w:val="22"/>
        </w:rPr>
      </w:pPr>
      <w:proofErr w:type="gramStart"/>
      <w:r w:rsidRPr="008502E8">
        <w:rPr>
          <w:rFonts w:ascii="Times New Roman" w:hAnsi="Times New Roman" w:cs="Times New Roman"/>
          <w:sz w:val="22"/>
          <w:szCs w:val="22"/>
        </w:rPr>
        <w:t>approach</w:t>
      </w:r>
      <w:proofErr w:type="gramEnd"/>
      <w:r w:rsidRPr="008502E8">
        <w:rPr>
          <w:rFonts w:ascii="Times New Roman" w:hAnsi="Times New Roman" w:cs="Times New Roman"/>
          <w:sz w:val="22"/>
          <w:szCs w:val="22"/>
        </w:rPr>
        <w:t xml:space="preserve"> used to guide operation functions</w:t>
      </w:r>
    </w:p>
    <w:p w14:paraId="42BA7463" w14:textId="77777777" w:rsidR="00014636" w:rsidRPr="008502E8" w:rsidRDefault="00014636" w:rsidP="00014636">
      <w:pPr>
        <w:tabs>
          <w:tab w:val="num" w:pos="851"/>
        </w:tabs>
        <w:rPr>
          <w:rFonts w:ascii="Times New Roman" w:hAnsi="Times New Roman" w:cs="Times New Roman"/>
          <w:sz w:val="22"/>
          <w:szCs w:val="22"/>
        </w:rPr>
      </w:pPr>
    </w:p>
    <w:p w14:paraId="33CD6D1D" w14:textId="77777777" w:rsidR="0079685A" w:rsidRDefault="0079685A" w:rsidP="004F76CF">
      <w:pPr>
        <w:tabs>
          <w:tab w:val="num" w:pos="851"/>
        </w:tabs>
        <w:jc w:val="center"/>
        <w:rPr>
          <w:rFonts w:ascii="Times New Roman" w:hAnsi="Times New Roman" w:cs="Times New Roman"/>
          <w:b/>
          <w:sz w:val="22"/>
          <w:szCs w:val="22"/>
          <w:highlight w:val="lightGray"/>
        </w:rPr>
      </w:pPr>
    </w:p>
    <w:p w14:paraId="6ADFC4A1" w14:textId="77777777" w:rsidR="0079685A" w:rsidRDefault="0079685A" w:rsidP="004F76CF">
      <w:pPr>
        <w:tabs>
          <w:tab w:val="num" w:pos="851"/>
        </w:tabs>
        <w:jc w:val="center"/>
        <w:rPr>
          <w:rFonts w:ascii="Times New Roman" w:hAnsi="Times New Roman" w:cs="Times New Roman"/>
          <w:b/>
          <w:sz w:val="22"/>
          <w:szCs w:val="22"/>
          <w:highlight w:val="lightGray"/>
        </w:rPr>
      </w:pPr>
    </w:p>
    <w:p w14:paraId="6EB1C62E" w14:textId="559B10C0" w:rsidR="004F76CF" w:rsidRPr="008502E8" w:rsidRDefault="004F76CF" w:rsidP="004F76CF">
      <w:pPr>
        <w:tabs>
          <w:tab w:val="num" w:pos="851"/>
        </w:tabs>
        <w:jc w:val="center"/>
        <w:rPr>
          <w:rFonts w:ascii="Times New Roman" w:hAnsi="Times New Roman" w:cs="Times New Roman"/>
          <w:b/>
          <w:sz w:val="22"/>
          <w:szCs w:val="22"/>
        </w:rPr>
      </w:pPr>
      <w:r w:rsidRPr="008502E8">
        <w:rPr>
          <w:rFonts w:ascii="Times New Roman" w:hAnsi="Times New Roman" w:cs="Times New Roman"/>
          <w:b/>
          <w:sz w:val="22"/>
          <w:szCs w:val="22"/>
          <w:highlight w:val="lightGray"/>
        </w:rPr>
        <w:t>Week # 3 Chapter 4 Product and Service Design</w:t>
      </w:r>
      <w:r w:rsidRPr="008502E8">
        <w:rPr>
          <w:rFonts w:ascii="Times New Roman" w:hAnsi="Times New Roman" w:cs="Times New Roman"/>
          <w:b/>
          <w:sz w:val="22"/>
          <w:szCs w:val="22"/>
        </w:rPr>
        <w:t xml:space="preserve"> </w:t>
      </w:r>
    </w:p>
    <w:p w14:paraId="127B219B" w14:textId="77777777" w:rsidR="004F76CF" w:rsidRPr="008502E8" w:rsidRDefault="004F76CF" w:rsidP="004F76CF">
      <w:pPr>
        <w:tabs>
          <w:tab w:val="num" w:pos="851"/>
        </w:tabs>
        <w:jc w:val="center"/>
        <w:rPr>
          <w:rFonts w:ascii="Times New Roman" w:hAnsi="Times New Roman" w:cs="Times New Roman"/>
          <w:b/>
          <w:sz w:val="22"/>
          <w:szCs w:val="22"/>
        </w:rPr>
      </w:pPr>
    </w:p>
    <w:p w14:paraId="691C4EA8" w14:textId="77777777" w:rsidR="004F76CF" w:rsidRPr="008502E8" w:rsidRDefault="004F76CF" w:rsidP="004F76CF">
      <w:pPr>
        <w:tabs>
          <w:tab w:val="num" w:pos="851"/>
        </w:tabs>
        <w:rPr>
          <w:rFonts w:ascii="Times New Roman" w:hAnsi="Times New Roman" w:cs="Times New Roman"/>
          <w:b/>
          <w:sz w:val="22"/>
          <w:szCs w:val="22"/>
          <w:u w:val="single"/>
          <w:lang w:val="en-US"/>
        </w:rPr>
      </w:pPr>
      <w:r w:rsidRPr="008502E8">
        <w:rPr>
          <w:rFonts w:ascii="Times New Roman" w:hAnsi="Times New Roman" w:cs="Times New Roman"/>
          <w:b/>
          <w:sz w:val="22"/>
          <w:szCs w:val="22"/>
          <w:u w:val="single"/>
          <w:lang w:val="en-US"/>
        </w:rPr>
        <w:t>Product Decision</w:t>
      </w:r>
    </w:p>
    <w:p w14:paraId="67A57EE7" w14:textId="77777777" w:rsidR="004F76CF" w:rsidRPr="008502E8" w:rsidRDefault="004F76CF" w:rsidP="004F76CF">
      <w:pPr>
        <w:tabs>
          <w:tab w:val="num" w:pos="851"/>
        </w:tabs>
        <w:rPr>
          <w:rFonts w:ascii="Times New Roman" w:hAnsi="Times New Roman" w:cs="Times New Roman"/>
          <w:sz w:val="22"/>
          <w:szCs w:val="22"/>
          <w:lang w:val="en-US"/>
        </w:rPr>
      </w:pPr>
    </w:p>
    <w:p w14:paraId="7E0272BF"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objective of the product decision is to develop and implement a product strategy that meets the demands of the marketplace with a competitive advantage</w:t>
      </w:r>
    </w:p>
    <w:p w14:paraId="5048B0D3" w14:textId="77777777" w:rsidR="004F76CF" w:rsidRPr="008502E8" w:rsidRDefault="004F76CF" w:rsidP="004F76CF">
      <w:pPr>
        <w:tabs>
          <w:tab w:val="num" w:pos="851"/>
        </w:tabs>
        <w:rPr>
          <w:rFonts w:ascii="Times New Roman" w:hAnsi="Times New Roman" w:cs="Times New Roman"/>
          <w:sz w:val="22"/>
          <w:szCs w:val="22"/>
          <w:lang w:val="en-US"/>
        </w:rPr>
      </w:pPr>
    </w:p>
    <w:p w14:paraId="6AD268D4" w14:textId="77777777" w:rsidR="004F76CF" w:rsidRPr="008502E8" w:rsidRDefault="004F76CF" w:rsidP="004F76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 Decision</w:t>
      </w:r>
    </w:p>
    <w:p w14:paraId="250C84AE" w14:textId="77777777" w:rsidR="004F76CF" w:rsidRPr="008502E8" w:rsidRDefault="004F76CF" w:rsidP="002D67CF">
      <w:pPr>
        <w:numPr>
          <w:ilvl w:val="0"/>
          <w:numId w:val="4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good or service the organization provides society</w:t>
      </w:r>
    </w:p>
    <w:p w14:paraId="6C4ABDD5" w14:textId="77777777" w:rsidR="004F76CF" w:rsidRPr="008502E8" w:rsidRDefault="004F76CF" w:rsidP="002D67CF">
      <w:pPr>
        <w:numPr>
          <w:ilvl w:val="0"/>
          <w:numId w:val="4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Top organizations typically focus on core products</w:t>
      </w:r>
    </w:p>
    <w:p w14:paraId="0A617E2E" w14:textId="77777777" w:rsidR="004F76CF" w:rsidRPr="008502E8" w:rsidRDefault="004F76CF" w:rsidP="002D67CF">
      <w:pPr>
        <w:numPr>
          <w:ilvl w:val="0"/>
          <w:numId w:val="4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Customers buy satisfaction, not just a physical good or particular service</w:t>
      </w:r>
    </w:p>
    <w:p w14:paraId="59327078" w14:textId="77777777" w:rsidR="004F76CF" w:rsidRPr="008502E8" w:rsidRDefault="004F76CF" w:rsidP="002D67CF">
      <w:pPr>
        <w:numPr>
          <w:ilvl w:val="0"/>
          <w:numId w:val="4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Fundamental to an organization's strategy with implications throughout the operations function</w:t>
      </w:r>
    </w:p>
    <w:p w14:paraId="1B946449" w14:textId="77777777" w:rsidR="004F76CF" w:rsidRPr="008502E8" w:rsidRDefault="004F76CF" w:rsidP="004F76CF">
      <w:pPr>
        <w:tabs>
          <w:tab w:val="num" w:pos="851"/>
        </w:tabs>
        <w:rPr>
          <w:rFonts w:ascii="Times New Roman" w:hAnsi="Times New Roman" w:cs="Times New Roman"/>
          <w:sz w:val="22"/>
          <w:szCs w:val="22"/>
          <w:lang w:val="en-US"/>
        </w:rPr>
      </w:pPr>
    </w:p>
    <w:p w14:paraId="0B0DD76A" w14:textId="77777777" w:rsidR="004F76CF" w:rsidRPr="008502E8" w:rsidRDefault="004F76CF" w:rsidP="004F76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 Development:</w:t>
      </w:r>
    </w:p>
    <w:p w14:paraId="2D0DA931" w14:textId="4269FB70" w:rsidR="004F76CF" w:rsidRPr="008502E8" w:rsidRDefault="004F76CF" w:rsidP="004F76CF">
      <w:p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A process to generate concepts, designs, and plans for services and goods that an organization can provide to its customer.</w:t>
      </w:r>
      <w:proofErr w:type="gramEnd"/>
      <w:r w:rsidRPr="008502E8">
        <w:rPr>
          <w:rFonts w:ascii="Times New Roman" w:hAnsi="Times New Roman" w:cs="Times New Roman"/>
          <w:sz w:val="22"/>
          <w:szCs w:val="22"/>
          <w:lang w:val="en-US"/>
        </w:rPr>
        <w:t xml:space="preserve"> </w:t>
      </w:r>
    </w:p>
    <w:p w14:paraId="18C4EBE9" w14:textId="77777777" w:rsidR="004F76CF" w:rsidRPr="008502E8" w:rsidRDefault="004F76CF" w:rsidP="004F76CF">
      <w:pPr>
        <w:tabs>
          <w:tab w:val="num" w:pos="851"/>
        </w:tabs>
        <w:rPr>
          <w:rFonts w:ascii="Times New Roman" w:hAnsi="Times New Roman" w:cs="Times New Roman"/>
          <w:sz w:val="22"/>
          <w:szCs w:val="22"/>
        </w:rPr>
      </w:pPr>
    </w:p>
    <w:p w14:paraId="6D10D1AF" w14:textId="77777777" w:rsidR="004F76CF" w:rsidRPr="008502E8" w:rsidRDefault="004F76CF" w:rsidP="004F76CF">
      <w:pPr>
        <w:tabs>
          <w:tab w:val="num" w:pos="851"/>
        </w:tabs>
        <w:rPr>
          <w:rFonts w:ascii="Times New Roman" w:hAnsi="Times New Roman" w:cs="Times New Roman"/>
          <w:b/>
          <w:sz w:val="22"/>
          <w:szCs w:val="22"/>
          <w:u w:val="single"/>
          <w:lang w:val="en-US"/>
        </w:rPr>
      </w:pPr>
      <w:r w:rsidRPr="008502E8">
        <w:rPr>
          <w:rFonts w:ascii="Times New Roman" w:hAnsi="Times New Roman" w:cs="Times New Roman"/>
          <w:b/>
          <w:sz w:val="22"/>
          <w:szCs w:val="22"/>
          <w:u w:val="single"/>
          <w:lang w:val="en-US"/>
        </w:rPr>
        <w:t>Product/Service Design</w:t>
      </w:r>
    </w:p>
    <w:p w14:paraId="6969E958" w14:textId="77777777" w:rsidR="004F76CF" w:rsidRPr="008502E8" w:rsidRDefault="004F76CF" w:rsidP="004F76CF">
      <w:pPr>
        <w:tabs>
          <w:tab w:val="num" w:pos="851"/>
        </w:tabs>
        <w:rPr>
          <w:rFonts w:ascii="Times New Roman" w:hAnsi="Times New Roman" w:cs="Times New Roman"/>
          <w:sz w:val="22"/>
          <w:szCs w:val="22"/>
          <w:lang w:val="en-US"/>
        </w:rPr>
      </w:pPr>
    </w:p>
    <w:p w14:paraId="394909A1" w14:textId="21FDD501"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Product/service design directly affects:</w:t>
      </w:r>
      <w:r w:rsidRPr="008502E8">
        <w:rPr>
          <w:rFonts w:ascii="Times New Roman" w:hAnsi="Times New Roman" w:cs="Times New Roman"/>
          <w:sz w:val="22"/>
          <w:szCs w:val="22"/>
          <w:lang w:val="en-US"/>
        </w:rPr>
        <w:br/>
      </w:r>
    </w:p>
    <w:p w14:paraId="4203446C"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Product/service quality</w:t>
      </w:r>
    </w:p>
    <w:p w14:paraId="1264C265"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Production/delivery cost</w:t>
      </w:r>
    </w:p>
    <w:p w14:paraId="3E826A64"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 satisfaction</w:t>
      </w:r>
    </w:p>
    <w:p w14:paraId="1F29CF2E" w14:textId="77777777" w:rsidR="004F76CF" w:rsidRPr="008502E8" w:rsidRDefault="004F76CF" w:rsidP="004F76CF">
      <w:pPr>
        <w:tabs>
          <w:tab w:val="num" w:pos="851"/>
        </w:tabs>
        <w:rPr>
          <w:rFonts w:ascii="Times New Roman" w:hAnsi="Times New Roman" w:cs="Times New Roman"/>
          <w:sz w:val="22"/>
          <w:szCs w:val="22"/>
          <w:lang w:val="en-US"/>
        </w:rPr>
      </w:pPr>
    </w:p>
    <w:p w14:paraId="2C386608" w14:textId="21E1512B" w:rsidR="004F76CF" w:rsidRPr="008502E8" w:rsidRDefault="004F76CF" w:rsidP="004F76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Product/Service Design and Development</w:t>
      </w:r>
      <w:r w:rsidRPr="008502E8">
        <w:rPr>
          <w:rFonts w:ascii="Times New Roman" w:hAnsi="Times New Roman" w:cs="Times New Roman"/>
          <w:b/>
          <w:sz w:val="22"/>
          <w:szCs w:val="22"/>
          <w:lang w:val="en-US"/>
        </w:rPr>
        <w:br/>
      </w:r>
    </w:p>
    <w:p w14:paraId="0AAF035F"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Sources of Product Innovation</w:t>
      </w:r>
    </w:p>
    <w:p w14:paraId="77210B68"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Developing New Products/Services</w:t>
      </w:r>
    </w:p>
    <w:p w14:paraId="49BF81F4"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Getting Them to Market Faster</w:t>
      </w:r>
    </w:p>
    <w:p w14:paraId="52E93A24"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Improving Current Products/Services</w:t>
      </w:r>
    </w:p>
    <w:p w14:paraId="58686260"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Designing for Ease of Production</w:t>
      </w:r>
    </w:p>
    <w:p w14:paraId="3792DAE9"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Designing for Quality</w:t>
      </w:r>
    </w:p>
    <w:p w14:paraId="17E4F4EA"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Designing and Developing New Services</w:t>
      </w:r>
    </w:p>
    <w:p w14:paraId="5BF3B53D" w14:textId="77777777" w:rsidR="004F76CF" w:rsidRPr="008502E8" w:rsidRDefault="004F76CF" w:rsidP="004F76CF">
      <w:pPr>
        <w:tabs>
          <w:tab w:val="num" w:pos="851"/>
        </w:tabs>
        <w:rPr>
          <w:rFonts w:ascii="Times New Roman" w:hAnsi="Times New Roman" w:cs="Times New Roman"/>
          <w:sz w:val="22"/>
          <w:szCs w:val="22"/>
          <w:lang w:val="en-US"/>
        </w:rPr>
      </w:pPr>
    </w:p>
    <w:p w14:paraId="24986740" w14:textId="77777777" w:rsidR="00211003" w:rsidRPr="008502E8" w:rsidRDefault="004F76CF" w:rsidP="004F76CF">
      <w:pPr>
        <w:tabs>
          <w:tab w:val="num" w:pos="851"/>
        </w:tabs>
        <w:rPr>
          <w:rFonts w:ascii="Times New Roman" w:hAnsi="Times New Roman" w:cs="Times New Roman"/>
          <w:b/>
          <w:sz w:val="22"/>
          <w:szCs w:val="22"/>
          <w:lang w:val="en-US"/>
        </w:rPr>
        <w:sectPr w:rsidR="00211003" w:rsidRPr="008502E8" w:rsidSect="00211003">
          <w:type w:val="continuous"/>
          <w:pgSz w:w="12240" w:h="15840"/>
          <w:pgMar w:top="851" w:right="758" w:bottom="426" w:left="993" w:header="708" w:footer="708" w:gutter="0"/>
          <w:cols w:space="708"/>
          <w:docGrid w:linePitch="360"/>
        </w:sectPr>
      </w:pPr>
      <w:r w:rsidRPr="008502E8">
        <w:rPr>
          <w:rFonts w:ascii="Times New Roman" w:hAnsi="Times New Roman" w:cs="Times New Roman"/>
          <w:b/>
          <w:sz w:val="22"/>
          <w:szCs w:val="22"/>
          <w:lang w:val="en-US"/>
        </w:rPr>
        <w:t>Sources of Product/Service Innovation</w:t>
      </w:r>
      <w:r w:rsidRPr="008502E8">
        <w:rPr>
          <w:rFonts w:ascii="Times New Roman" w:hAnsi="Times New Roman" w:cs="Times New Roman"/>
          <w:b/>
          <w:sz w:val="22"/>
          <w:szCs w:val="22"/>
          <w:lang w:val="en-US"/>
        </w:rPr>
        <w:br/>
      </w:r>
    </w:p>
    <w:p w14:paraId="4594676F" w14:textId="347C6E18" w:rsidR="004F76CF" w:rsidRPr="008502E8" w:rsidRDefault="004F76CF" w:rsidP="004F76CF">
      <w:pPr>
        <w:tabs>
          <w:tab w:val="num" w:pos="851"/>
        </w:tabs>
        <w:rPr>
          <w:rFonts w:ascii="Times New Roman" w:hAnsi="Times New Roman" w:cs="Times New Roman"/>
          <w:b/>
          <w:sz w:val="22"/>
          <w:szCs w:val="22"/>
          <w:lang w:val="en-US"/>
        </w:rPr>
      </w:pPr>
    </w:p>
    <w:p w14:paraId="6950F087"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Customers</w:t>
      </w:r>
    </w:p>
    <w:p w14:paraId="612857C3"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Managers</w:t>
      </w:r>
    </w:p>
    <w:p w14:paraId="63BBC32E"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Marketing</w:t>
      </w:r>
    </w:p>
    <w:p w14:paraId="353BB8C4"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Operations</w:t>
      </w:r>
    </w:p>
    <w:p w14:paraId="4F2C171C"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Engineering</w:t>
      </w:r>
    </w:p>
    <w:p w14:paraId="697F7A31"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Research and Development (R&amp;D)</w:t>
      </w:r>
    </w:p>
    <w:p w14:paraId="5A7F8EA7"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Basic research</w:t>
      </w:r>
    </w:p>
    <w:p w14:paraId="6A90893D"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Applied research</w:t>
      </w:r>
    </w:p>
    <w:p w14:paraId="3B9A0330" w14:textId="77777777" w:rsidR="00211003" w:rsidRPr="008502E8" w:rsidRDefault="00211003" w:rsidP="00211003">
      <w:pPr>
        <w:tabs>
          <w:tab w:val="num" w:pos="1440"/>
        </w:tabs>
        <w:ind w:left="1440"/>
        <w:rPr>
          <w:rFonts w:ascii="Times New Roman" w:hAnsi="Times New Roman" w:cs="Times New Roman"/>
          <w:sz w:val="22"/>
          <w:szCs w:val="22"/>
          <w:lang w:val="en-US"/>
        </w:rPr>
      </w:pPr>
    </w:p>
    <w:p w14:paraId="45EDCA91"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Major factors in strategy</w:t>
      </w:r>
    </w:p>
    <w:p w14:paraId="4E80FB9C"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Cost</w:t>
      </w:r>
    </w:p>
    <w:p w14:paraId="45416ED5"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w:t>
      </w:r>
    </w:p>
    <w:p w14:paraId="7A45AF14"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Time-to-market</w:t>
      </w:r>
    </w:p>
    <w:p w14:paraId="5E5A79F7"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 satisfaction</w:t>
      </w:r>
    </w:p>
    <w:p w14:paraId="5A90FB10" w14:textId="344C8217" w:rsidR="00211003" w:rsidRPr="008502E8" w:rsidRDefault="004F76CF" w:rsidP="004F76CF">
      <w:pPr>
        <w:numPr>
          <w:ilvl w:val="1"/>
          <w:numId w:val="43"/>
        </w:numPr>
        <w:tabs>
          <w:tab w:val="num" w:pos="851"/>
        </w:tabs>
        <w:rPr>
          <w:rFonts w:ascii="Times New Roman" w:hAnsi="Times New Roman" w:cs="Times New Roman"/>
          <w:sz w:val="22"/>
          <w:szCs w:val="22"/>
          <w:lang w:val="en-US"/>
        </w:rPr>
        <w:sectPr w:rsidR="00211003" w:rsidRPr="008502E8" w:rsidSect="00211003">
          <w:type w:val="continuous"/>
          <w:pgSz w:w="12240" w:h="15840"/>
          <w:pgMar w:top="851" w:right="758" w:bottom="426" w:left="993" w:header="708" w:footer="708" w:gutter="0"/>
          <w:cols w:space="708"/>
          <w:docGrid w:linePitch="360"/>
        </w:sectPr>
      </w:pPr>
      <w:r w:rsidRPr="008502E8">
        <w:rPr>
          <w:rFonts w:ascii="Times New Roman" w:hAnsi="Times New Roman" w:cs="Times New Roman"/>
          <w:sz w:val="22"/>
          <w:szCs w:val="22"/>
          <w:lang w:val="en-US"/>
        </w:rPr>
        <w:t>Competitive advantage</w:t>
      </w:r>
    </w:p>
    <w:p w14:paraId="25873F30" w14:textId="77777777" w:rsidR="0079685A" w:rsidRDefault="0079685A" w:rsidP="004F76CF">
      <w:pPr>
        <w:rPr>
          <w:rFonts w:ascii="Times New Roman" w:hAnsi="Times New Roman" w:cs="Times New Roman"/>
          <w:b/>
          <w:sz w:val="22"/>
          <w:szCs w:val="22"/>
          <w:lang w:val="en-US"/>
        </w:rPr>
      </w:pPr>
    </w:p>
    <w:p w14:paraId="508FE117" w14:textId="77777777" w:rsidR="0079685A" w:rsidRDefault="0079685A" w:rsidP="004F76CF">
      <w:pPr>
        <w:rPr>
          <w:rFonts w:ascii="Times New Roman" w:hAnsi="Times New Roman" w:cs="Times New Roman"/>
          <w:b/>
          <w:sz w:val="22"/>
          <w:szCs w:val="22"/>
          <w:lang w:val="en-US"/>
        </w:rPr>
      </w:pPr>
    </w:p>
    <w:p w14:paraId="3ABB023A" w14:textId="77777777" w:rsidR="0079685A" w:rsidRDefault="0079685A" w:rsidP="004F76CF">
      <w:pPr>
        <w:rPr>
          <w:rFonts w:ascii="Times New Roman" w:hAnsi="Times New Roman" w:cs="Times New Roman"/>
          <w:b/>
          <w:sz w:val="22"/>
          <w:szCs w:val="22"/>
          <w:lang w:val="en-US"/>
        </w:rPr>
      </w:pPr>
    </w:p>
    <w:p w14:paraId="335140DD" w14:textId="77777777" w:rsidR="0079685A" w:rsidRDefault="0079685A" w:rsidP="004F76CF">
      <w:pPr>
        <w:rPr>
          <w:rFonts w:ascii="Times New Roman" w:hAnsi="Times New Roman" w:cs="Times New Roman"/>
          <w:b/>
          <w:sz w:val="22"/>
          <w:szCs w:val="22"/>
          <w:lang w:val="en-US"/>
        </w:rPr>
      </w:pPr>
    </w:p>
    <w:p w14:paraId="4F32374D" w14:textId="77777777" w:rsidR="0079685A" w:rsidRDefault="0079685A" w:rsidP="004F76CF">
      <w:pPr>
        <w:rPr>
          <w:rFonts w:ascii="Times New Roman" w:hAnsi="Times New Roman" w:cs="Times New Roman"/>
          <w:b/>
          <w:sz w:val="22"/>
          <w:szCs w:val="22"/>
          <w:lang w:val="en-US"/>
        </w:rPr>
      </w:pPr>
    </w:p>
    <w:p w14:paraId="4824408A" w14:textId="77777777" w:rsidR="004F76CF" w:rsidRPr="008502E8" w:rsidRDefault="004F76CF" w:rsidP="004F76CF">
      <w:pPr>
        <w:rPr>
          <w:rFonts w:ascii="Times New Roman" w:hAnsi="Times New Roman" w:cs="Times New Roman"/>
          <w:b/>
          <w:sz w:val="22"/>
          <w:szCs w:val="22"/>
          <w:lang w:val="en-US"/>
        </w:rPr>
      </w:pPr>
      <w:r w:rsidRPr="008502E8">
        <w:rPr>
          <w:rFonts w:ascii="Times New Roman" w:hAnsi="Times New Roman" w:cs="Times New Roman"/>
          <w:b/>
          <w:sz w:val="22"/>
          <w:szCs w:val="22"/>
          <w:lang w:val="en-US"/>
        </w:rPr>
        <w:t>Trends in Product &amp; Service Design</w:t>
      </w:r>
    </w:p>
    <w:p w14:paraId="31CCC0C8" w14:textId="77777777" w:rsidR="004F76CF" w:rsidRPr="008502E8" w:rsidRDefault="004F76CF" w:rsidP="002D67CF">
      <w:pPr>
        <w:numPr>
          <w:ilvl w:val="0"/>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Increased emphasis on or attention to:</w:t>
      </w:r>
    </w:p>
    <w:p w14:paraId="170C798C" w14:textId="77777777"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 satisfaction</w:t>
      </w:r>
    </w:p>
    <w:p w14:paraId="0D049800" w14:textId="445CE31D"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Reducing time to introduce new product or service</w:t>
      </w:r>
    </w:p>
    <w:p w14:paraId="0447FC90" w14:textId="01EAC684" w:rsidR="004F76CF" w:rsidRPr="008502E8" w:rsidRDefault="004F76CF" w:rsidP="002D67CF">
      <w:pPr>
        <w:numPr>
          <w:ilvl w:val="1"/>
          <w:numId w:val="4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Reducing time to produce product</w:t>
      </w:r>
      <w:r w:rsidR="00211003" w:rsidRPr="008502E8">
        <w:rPr>
          <w:rFonts w:ascii="Times New Roman" w:hAnsi="Times New Roman" w:cs="Times New Roman"/>
          <w:sz w:val="22"/>
          <w:szCs w:val="22"/>
          <w:lang w:val="en-US"/>
        </w:rPr>
        <w:br/>
      </w:r>
    </w:p>
    <w:p w14:paraId="361BCF6D" w14:textId="77777777" w:rsidR="004F76CF" w:rsidRPr="008502E8" w:rsidRDefault="004F76CF" w:rsidP="002D67CF">
      <w:pPr>
        <w:numPr>
          <w:ilvl w:val="0"/>
          <w:numId w:val="4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Increased emphasis on or attention to:</w:t>
      </w:r>
    </w:p>
    <w:p w14:paraId="3A580288" w14:textId="2AC367FC" w:rsidR="004F76CF" w:rsidRPr="008502E8" w:rsidRDefault="004F76CF" w:rsidP="004F76CF">
      <w:pPr>
        <w:numPr>
          <w:ilvl w:val="1"/>
          <w:numId w:val="4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organization’s capabilities to produce or deliver the item</w:t>
      </w:r>
    </w:p>
    <w:p w14:paraId="5D65DBD8" w14:textId="77777777" w:rsidR="004F76CF" w:rsidRPr="008502E8" w:rsidRDefault="004F76CF" w:rsidP="002D67CF">
      <w:pPr>
        <w:numPr>
          <w:ilvl w:val="1"/>
          <w:numId w:val="4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Environmental concerns</w:t>
      </w:r>
    </w:p>
    <w:p w14:paraId="27AFCF67" w14:textId="77777777" w:rsidR="004F76CF" w:rsidRPr="008502E8" w:rsidRDefault="004F76CF" w:rsidP="002D67CF">
      <w:pPr>
        <w:numPr>
          <w:ilvl w:val="1"/>
          <w:numId w:val="4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Designing products &amp; services that are “user friendly” </w:t>
      </w:r>
    </w:p>
    <w:p w14:paraId="1EB46568" w14:textId="77777777" w:rsidR="004F76CF" w:rsidRPr="008502E8" w:rsidRDefault="004F76CF" w:rsidP="002D67CF">
      <w:pPr>
        <w:numPr>
          <w:ilvl w:val="1"/>
          <w:numId w:val="4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Designing products that use less material</w:t>
      </w:r>
    </w:p>
    <w:p w14:paraId="76DFC071" w14:textId="77777777" w:rsidR="004F76CF" w:rsidRPr="008502E8" w:rsidRDefault="004F76CF" w:rsidP="004F76CF">
      <w:pPr>
        <w:tabs>
          <w:tab w:val="num" w:pos="851"/>
        </w:tabs>
        <w:rPr>
          <w:rFonts w:ascii="Times New Roman" w:hAnsi="Times New Roman" w:cs="Times New Roman"/>
          <w:sz w:val="22"/>
          <w:szCs w:val="22"/>
        </w:rPr>
      </w:pPr>
    </w:p>
    <w:p w14:paraId="27418402" w14:textId="77777777" w:rsidR="004F76CF" w:rsidRPr="008502E8" w:rsidRDefault="004F76CF" w:rsidP="004F76CF">
      <w:pPr>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 or Service Design Activities</w:t>
      </w:r>
    </w:p>
    <w:p w14:paraId="177204FD"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Translate customer wants and needs into product and service requirements</w:t>
      </w:r>
    </w:p>
    <w:p w14:paraId="0C362399"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Refine existing products and services</w:t>
      </w:r>
    </w:p>
    <w:p w14:paraId="14005537"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Develop new products and services</w:t>
      </w:r>
    </w:p>
    <w:p w14:paraId="6BD1CE08"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Formulate quality goals</w:t>
      </w:r>
    </w:p>
    <w:p w14:paraId="6ADA0BCE"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Formulate cost targets</w:t>
      </w:r>
    </w:p>
    <w:p w14:paraId="4A03C443"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Construct and test prototypes</w:t>
      </w:r>
    </w:p>
    <w:p w14:paraId="1F98DF13"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Document specifications</w:t>
      </w:r>
    </w:p>
    <w:p w14:paraId="4C304287" w14:textId="77777777" w:rsidR="004F76CF" w:rsidRPr="008502E8" w:rsidRDefault="004F76CF" w:rsidP="004F76CF">
      <w:pPr>
        <w:rPr>
          <w:rFonts w:ascii="Times New Roman" w:hAnsi="Times New Roman" w:cs="Times New Roman"/>
          <w:sz w:val="22"/>
          <w:szCs w:val="22"/>
          <w:lang w:val="en-US"/>
        </w:rPr>
      </w:pPr>
    </w:p>
    <w:p w14:paraId="15E7374B" w14:textId="46B295F9" w:rsidR="004F76CF" w:rsidRPr="008502E8" w:rsidRDefault="004F76CF" w:rsidP="004F76CF">
      <w:pPr>
        <w:rPr>
          <w:rFonts w:ascii="Times New Roman" w:hAnsi="Times New Roman" w:cs="Times New Roman"/>
          <w:b/>
          <w:sz w:val="22"/>
          <w:szCs w:val="22"/>
          <w:lang w:val="en-US"/>
        </w:rPr>
      </w:pPr>
      <w:r w:rsidRPr="008502E8">
        <w:rPr>
          <w:rFonts w:ascii="Times New Roman" w:hAnsi="Times New Roman" w:cs="Times New Roman"/>
          <w:b/>
          <w:sz w:val="22"/>
          <w:szCs w:val="22"/>
          <w:lang w:val="en-US"/>
        </w:rPr>
        <w:t>Reasons for Product or Service Design</w:t>
      </w:r>
    </w:p>
    <w:p w14:paraId="6240EF51"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Be competitive</w:t>
      </w:r>
    </w:p>
    <w:p w14:paraId="7029E3AB"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Increase business growth &amp; profits</w:t>
      </w:r>
    </w:p>
    <w:p w14:paraId="121010E2"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Avoid downsizing with development of new products</w:t>
      </w:r>
    </w:p>
    <w:p w14:paraId="0D646806"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Improve product quality</w:t>
      </w:r>
    </w:p>
    <w:p w14:paraId="5FF77150" w14:textId="77777777" w:rsidR="004F76CF" w:rsidRPr="008502E8" w:rsidRDefault="004F76CF" w:rsidP="002D67CF">
      <w:pPr>
        <w:numPr>
          <w:ilvl w:val="0"/>
          <w:numId w:val="4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Achieve cost reductions in labor or materials</w:t>
      </w:r>
    </w:p>
    <w:p w14:paraId="36B1B4F1" w14:textId="77777777" w:rsidR="004F76CF" w:rsidRPr="008502E8" w:rsidRDefault="004F76CF" w:rsidP="004F76CF">
      <w:pPr>
        <w:rPr>
          <w:rFonts w:ascii="Times New Roman" w:hAnsi="Times New Roman" w:cs="Times New Roman"/>
          <w:sz w:val="22"/>
          <w:szCs w:val="22"/>
        </w:rPr>
      </w:pPr>
    </w:p>
    <w:p w14:paraId="7750AADB" w14:textId="77777777" w:rsidR="004F76CF" w:rsidRPr="008502E8" w:rsidRDefault="004F76CF" w:rsidP="004F76CF">
      <w:pPr>
        <w:rPr>
          <w:rFonts w:ascii="Times New Roman" w:hAnsi="Times New Roman" w:cs="Times New Roman"/>
          <w:b/>
          <w:sz w:val="22"/>
          <w:szCs w:val="22"/>
          <w:lang w:val="en-US"/>
        </w:rPr>
      </w:pPr>
      <w:r w:rsidRPr="008502E8">
        <w:rPr>
          <w:rFonts w:ascii="Times New Roman" w:hAnsi="Times New Roman" w:cs="Times New Roman"/>
          <w:b/>
          <w:sz w:val="22"/>
          <w:szCs w:val="22"/>
          <w:lang w:val="en-US"/>
        </w:rPr>
        <w:t>Objectives of Product and Service Design</w:t>
      </w:r>
    </w:p>
    <w:p w14:paraId="6CB77A35"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Development time and cost</w:t>
      </w:r>
    </w:p>
    <w:p w14:paraId="55D83DC3"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 or service cost</w:t>
      </w:r>
    </w:p>
    <w:p w14:paraId="63C63B14"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Resulting product or service quality</w:t>
      </w:r>
    </w:p>
    <w:p w14:paraId="46D554EB"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Capability to produce or deliver a given product or service</w:t>
      </w:r>
    </w:p>
    <w:p w14:paraId="5A774044" w14:textId="77777777" w:rsidR="004F76CF" w:rsidRPr="008502E8" w:rsidRDefault="004F76CF" w:rsidP="004F76CF">
      <w:pPr>
        <w:rPr>
          <w:rFonts w:ascii="Times New Roman" w:hAnsi="Times New Roman" w:cs="Times New Roman"/>
          <w:sz w:val="22"/>
          <w:szCs w:val="22"/>
          <w:lang w:val="en-US"/>
        </w:rPr>
      </w:pPr>
    </w:p>
    <w:p w14:paraId="01278F5F" w14:textId="77777777" w:rsidR="004F76CF" w:rsidRPr="008502E8" w:rsidRDefault="004F76CF" w:rsidP="004F76CF">
      <w:pPr>
        <w:rPr>
          <w:rFonts w:ascii="Times New Roman" w:hAnsi="Times New Roman" w:cs="Times New Roman"/>
          <w:b/>
          <w:sz w:val="22"/>
          <w:szCs w:val="22"/>
          <w:lang w:val="en-US"/>
        </w:rPr>
      </w:pPr>
      <w:r w:rsidRPr="008502E8">
        <w:rPr>
          <w:rFonts w:ascii="Times New Roman" w:hAnsi="Times New Roman" w:cs="Times New Roman"/>
          <w:b/>
          <w:sz w:val="22"/>
          <w:szCs w:val="22"/>
          <w:lang w:val="en-US"/>
        </w:rPr>
        <w:t>Sources of Product/Service Innovation</w:t>
      </w:r>
    </w:p>
    <w:p w14:paraId="65B3D460"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Customers</w:t>
      </w:r>
    </w:p>
    <w:p w14:paraId="3EE74ECD"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Managers</w:t>
      </w:r>
    </w:p>
    <w:p w14:paraId="4AC6F14E"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Marketing</w:t>
      </w:r>
    </w:p>
    <w:p w14:paraId="4D240737"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Operations</w:t>
      </w:r>
    </w:p>
    <w:p w14:paraId="7A35A690"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Engineering</w:t>
      </w:r>
    </w:p>
    <w:p w14:paraId="7743DD7E" w14:textId="77777777" w:rsidR="004F76CF" w:rsidRPr="008502E8" w:rsidRDefault="004F76CF" w:rsidP="002D67CF">
      <w:pPr>
        <w:numPr>
          <w:ilvl w:val="0"/>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Research and Development (R&amp;D)</w:t>
      </w:r>
    </w:p>
    <w:p w14:paraId="01951C4B" w14:textId="77777777" w:rsidR="004F76CF" w:rsidRPr="008502E8" w:rsidRDefault="004F76CF" w:rsidP="002D67CF">
      <w:pPr>
        <w:numPr>
          <w:ilvl w:val="1"/>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Basic research</w:t>
      </w:r>
    </w:p>
    <w:p w14:paraId="6E8CA09D" w14:textId="77777777" w:rsidR="004F76CF" w:rsidRPr="008502E8" w:rsidRDefault="004F76CF" w:rsidP="002D67CF">
      <w:pPr>
        <w:numPr>
          <w:ilvl w:val="1"/>
          <w:numId w:val="4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Applied research</w:t>
      </w:r>
    </w:p>
    <w:p w14:paraId="6298395A" w14:textId="77777777" w:rsidR="004F76CF" w:rsidRPr="008502E8" w:rsidRDefault="004F76CF" w:rsidP="004F76CF">
      <w:pPr>
        <w:rPr>
          <w:rFonts w:ascii="Times New Roman" w:hAnsi="Times New Roman" w:cs="Times New Roman"/>
          <w:sz w:val="22"/>
          <w:szCs w:val="22"/>
          <w:lang w:val="en-US"/>
        </w:rPr>
      </w:pPr>
    </w:p>
    <w:p w14:paraId="427F2F67" w14:textId="26CE568C" w:rsidR="004F76CF" w:rsidRPr="008502E8" w:rsidRDefault="004F76CF" w:rsidP="00211003">
      <w:pPr>
        <w:rPr>
          <w:rFonts w:ascii="Times New Roman" w:hAnsi="Times New Roman" w:cs="Times New Roman"/>
          <w:b/>
          <w:sz w:val="22"/>
          <w:szCs w:val="22"/>
          <w:lang w:val="en-US"/>
        </w:rPr>
      </w:pPr>
      <w:r w:rsidRPr="008502E8">
        <w:rPr>
          <w:rFonts w:ascii="Times New Roman" w:hAnsi="Times New Roman" w:cs="Times New Roman"/>
          <w:b/>
          <w:sz w:val="22"/>
          <w:szCs w:val="22"/>
          <w:lang w:val="en-US"/>
        </w:rPr>
        <w:t>Steps in Developing New Products</w:t>
      </w:r>
      <w:r w:rsidRPr="008502E8">
        <w:rPr>
          <w:rFonts w:ascii="Times New Roman" w:hAnsi="Times New Roman" w:cs="Times New Roman"/>
          <w:b/>
          <w:bCs/>
          <w:sz w:val="22"/>
          <w:szCs w:val="22"/>
          <w:lang w:val="en-US"/>
        </w:rPr>
        <w:br/>
        <w:t>1.</w:t>
      </w:r>
      <w:r w:rsidRPr="008502E8">
        <w:rPr>
          <w:rFonts w:ascii="Times New Roman" w:hAnsi="Times New Roman" w:cs="Times New Roman"/>
          <w:sz w:val="22"/>
          <w:szCs w:val="22"/>
          <w:lang w:val="en-US"/>
        </w:rPr>
        <w:t xml:space="preserve">  Technical and economic feasibility studies</w:t>
      </w:r>
    </w:p>
    <w:p w14:paraId="244A5B49"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2.</w:t>
      </w:r>
      <w:r w:rsidRPr="008502E8">
        <w:rPr>
          <w:rFonts w:ascii="Times New Roman" w:hAnsi="Times New Roman" w:cs="Times New Roman"/>
          <w:sz w:val="22"/>
          <w:szCs w:val="22"/>
          <w:lang w:val="en-US"/>
        </w:rPr>
        <w:t xml:space="preserve">  Prototype design</w:t>
      </w:r>
    </w:p>
    <w:p w14:paraId="539CC354"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3.</w:t>
      </w:r>
      <w:r w:rsidRPr="008502E8">
        <w:rPr>
          <w:rFonts w:ascii="Times New Roman" w:hAnsi="Times New Roman" w:cs="Times New Roman"/>
          <w:sz w:val="22"/>
          <w:szCs w:val="22"/>
          <w:lang w:val="en-US"/>
        </w:rPr>
        <w:t xml:space="preserve">  Performance testing of prototype</w:t>
      </w:r>
    </w:p>
    <w:p w14:paraId="3FFE561E"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4.</w:t>
      </w:r>
      <w:r w:rsidRPr="008502E8">
        <w:rPr>
          <w:rFonts w:ascii="Times New Roman" w:hAnsi="Times New Roman" w:cs="Times New Roman"/>
          <w:sz w:val="22"/>
          <w:szCs w:val="22"/>
          <w:lang w:val="en-US"/>
        </w:rPr>
        <w:t xml:space="preserve">  Market sensing/evaluation and economic evaluation of the prototype</w:t>
      </w:r>
    </w:p>
    <w:p w14:paraId="1B3A8641"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5.</w:t>
      </w:r>
      <w:r w:rsidRPr="008502E8">
        <w:rPr>
          <w:rFonts w:ascii="Times New Roman" w:hAnsi="Times New Roman" w:cs="Times New Roman"/>
          <w:sz w:val="22"/>
          <w:szCs w:val="22"/>
          <w:lang w:val="en-US"/>
        </w:rPr>
        <w:t xml:space="preserve">  Design of production model</w:t>
      </w:r>
    </w:p>
    <w:p w14:paraId="2F3D3EC9"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6.</w:t>
      </w:r>
      <w:r w:rsidRPr="008502E8">
        <w:rPr>
          <w:rFonts w:ascii="Times New Roman" w:hAnsi="Times New Roman" w:cs="Times New Roman"/>
          <w:sz w:val="22"/>
          <w:szCs w:val="22"/>
          <w:lang w:val="en-US"/>
        </w:rPr>
        <w:t xml:space="preserve">  Market/performance/process testing and economic evaluation of production model</w:t>
      </w:r>
    </w:p>
    <w:p w14:paraId="5B9E7052"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7.</w:t>
      </w:r>
      <w:r w:rsidRPr="008502E8">
        <w:rPr>
          <w:rFonts w:ascii="Times New Roman" w:hAnsi="Times New Roman" w:cs="Times New Roman"/>
          <w:sz w:val="22"/>
          <w:szCs w:val="22"/>
          <w:lang w:val="en-US"/>
        </w:rPr>
        <w:t xml:space="preserve">  Continuous modification of production model</w:t>
      </w:r>
    </w:p>
    <w:p w14:paraId="548056B8" w14:textId="77777777" w:rsidR="0079685A" w:rsidRDefault="0079685A" w:rsidP="004F76CF">
      <w:pPr>
        <w:tabs>
          <w:tab w:val="num" w:pos="851"/>
        </w:tabs>
        <w:rPr>
          <w:rFonts w:ascii="Times New Roman" w:hAnsi="Times New Roman" w:cs="Times New Roman"/>
          <w:b/>
          <w:sz w:val="22"/>
          <w:szCs w:val="22"/>
          <w:lang w:val="en-US"/>
        </w:rPr>
      </w:pPr>
    </w:p>
    <w:p w14:paraId="5A8BB133" w14:textId="77777777" w:rsidR="0079685A" w:rsidRDefault="0079685A" w:rsidP="004F76CF">
      <w:pPr>
        <w:tabs>
          <w:tab w:val="num" w:pos="851"/>
        </w:tabs>
        <w:rPr>
          <w:rFonts w:ascii="Times New Roman" w:hAnsi="Times New Roman" w:cs="Times New Roman"/>
          <w:b/>
          <w:sz w:val="22"/>
          <w:szCs w:val="22"/>
          <w:lang w:val="en-US"/>
        </w:rPr>
      </w:pPr>
    </w:p>
    <w:p w14:paraId="3C19E1FF" w14:textId="77777777" w:rsidR="0079685A" w:rsidRDefault="0079685A" w:rsidP="004F76CF">
      <w:pPr>
        <w:tabs>
          <w:tab w:val="num" w:pos="851"/>
        </w:tabs>
        <w:rPr>
          <w:rFonts w:ascii="Times New Roman" w:hAnsi="Times New Roman" w:cs="Times New Roman"/>
          <w:b/>
          <w:sz w:val="22"/>
          <w:szCs w:val="22"/>
          <w:lang w:val="en-US"/>
        </w:rPr>
      </w:pPr>
    </w:p>
    <w:p w14:paraId="47FFBFC4" w14:textId="77777777" w:rsidR="0079685A" w:rsidRDefault="0079685A" w:rsidP="004F76CF">
      <w:pPr>
        <w:tabs>
          <w:tab w:val="num" w:pos="851"/>
        </w:tabs>
        <w:rPr>
          <w:rFonts w:ascii="Times New Roman" w:hAnsi="Times New Roman" w:cs="Times New Roman"/>
          <w:b/>
          <w:sz w:val="22"/>
          <w:szCs w:val="22"/>
          <w:lang w:val="en-US"/>
        </w:rPr>
      </w:pPr>
    </w:p>
    <w:p w14:paraId="396C8AA9" w14:textId="77777777" w:rsidR="0079685A" w:rsidRDefault="0079685A" w:rsidP="004F76CF">
      <w:pPr>
        <w:tabs>
          <w:tab w:val="num" w:pos="851"/>
        </w:tabs>
        <w:rPr>
          <w:rFonts w:ascii="Times New Roman" w:hAnsi="Times New Roman" w:cs="Times New Roman"/>
          <w:b/>
          <w:sz w:val="22"/>
          <w:szCs w:val="22"/>
          <w:lang w:val="en-US"/>
        </w:rPr>
      </w:pPr>
    </w:p>
    <w:p w14:paraId="395D1D9E" w14:textId="77777777" w:rsidR="004F76CF" w:rsidRPr="008502E8" w:rsidRDefault="004F76CF" w:rsidP="004F76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Steps in Developing New Products</w:t>
      </w:r>
    </w:p>
    <w:p w14:paraId="444618DB" w14:textId="6CADFFFF"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br/>
        <w:t>1.</w:t>
      </w:r>
      <w:r w:rsidRPr="008502E8">
        <w:rPr>
          <w:rFonts w:ascii="Times New Roman" w:hAnsi="Times New Roman" w:cs="Times New Roman"/>
          <w:sz w:val="22"/>
          <w:szCs w:val="22"/>
          <w:lang w:val="en-US"/>
        </w:rPr>
        <w:t xml:space="preserve">  Technical and Economic Feasibility Studies</w:t>
      </w:r>
    </w:p>
    <w:p w14:paraId="503456F5" w14:textId="77777777" w:rsidR="004F76CF" w:rsidRPr="008502E8" w:rsidRDefault="004F76CF" w:rsidP="002D67CF">
      <w:pPr>
        <w:numPr>
          <w:ilvl w:val="1"/>
          <w:numId w:val="4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Determine the advisability of establishing a project for developing the product</w:t>
      </w:r>
    </w:p>
    <w:p w14:paraId="02F8E733" w14:textId="77777777" w:rsidR="004F76CF" w:rsidRPr="008502E8" w:rsidRDefault="004F76CF" w:rsidP="002D67CF">
      <w:pPr>
        <w:numPr>
          <w:ilvl w:val="1"/>
          <w:numId w:val="4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If initial feasibility studies are favorable, engineers prepare an initial prototype design</w:t>
      </w:r>
    </w:p>
    <w:p w14:paraId="63ECA17E"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2.</w:t>
      </w:r>
      <w:r w:rsidRPr="008502E8">
        <w:rPr>
          <w:rFonts w:ascii="Times New Roman" w:hAnsi="Times New Roman" w:cs="Times New Roman"/>
          <w:sz w:val="22"/>
          <w:szCs w:val="22"/>
          <w:lang w:val="en-US"/>
        </w:rPr>
        <w:t xml:space="preserve">  Prototype Design</w:t>
      </w:r>
    </w:p>
    <w:p w14:paraId="07FC5ADC" w14:textId="77777777" w:rsidR="004F76CF" w:rsidRPr="008502E8" w:rsidRDefault="004F76CF" w:rsidP="002D67CF">
      <w:pPr>
        <w:numPr>
          <w:ilvl w:val="1"/>
          <w:numId w:val="4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This design should exhibit the basic form, fit, and function of the final product</w:t>
      </w:r>
    </w:p>
    <w:p w14:paraId="7736559A" w14:textId="77777777" w:rsidR="004F76CF" w:rsidRPr="008502E8" w:rsidRDefault="004F76CF" w:rsidP="002D67CF">
      <w:pPr>
        <w:numPr>
          <w:ilvl w:val="1"/>
          <w:numId w:val="4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It will not necessarily be identical to the production model</w:t>
      </w:r>
    </w:p>
    <w:p w14:paraId="2D758E1A" w14:textId="77777777" w:rsidR="002D67CF" w:rsidRPr="008502E8" w:rsidRDefault="002D67CF" w:rsidP="002D67CF">
      <w:pPr>
        <w:tabs>
          <w:tab w:val="num" w:pos="851"/>
        </w:tabs>
        <w:ind w:left="1440"/>
        <w:rPr>
          <w:rFonts w:ascii="Times New Roman" w:hAnsi="Times New Roman" w:cs="Times New Roman"/>
          <w:sz w:val="22"/>
          <w:szCs w:val="22"/>
          <w:lang w:val="en-US"/>
        </w:rPr>
      </w:pPr>
    </w:p>
    <w:p w14:paraId="623C3697"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3.</w:t>
      </w:r>
      <w:r w:rsidRPr="008502E8">
        <w:rPr>
          <w:rFonts w:ascii="Times New Roman" w:hAnsi="Times New Roman" w:cs="Times New Roman"/>
          <w:sz w:val="22"/>
          <w:szCs w:val="22"/>
          <w:lang w:val="en-US"/>
        </w:rPr>
        <w:t xml:space="preserve">  Performance Testing of Prototype</w:t>
      </w:r>
    </w:p>
    <w:p w14:paraId="3B0717F2" w14:textId="77777777" w:rsidR="004F76CF" w:rsidRPr="008502E8" w:rsidRDefault="004F76CF" w:rsidP="002D67CF">
      <w:pPr>
        <w:numPr>
          <w:ilvl w:val="1"/>
          <w:numId w:val="5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Performance testing and redesign of the prototype continues until this design-test-redesign process produces a satisfactorily performing prototype</w:t>
      </w:r>
    </w:p>
    <w:p w14:paraId="11D93D29" w14:textId="77777777" w:rsidR="002D67CF" w:rsidRPr="008502E8" w:rsidRDefault="002D67CF" w:rsidP="002D67CF">
      <w:pPr>
        <w:tabs>
          <w:tab w:val="num" w:pos="851"/>
        </w:tabs>
        <w:ind w:left="1440"/>
        <w:rPr>
          <w:rFonts w:ascii="Times New Roman" w:hAnsi="Times New Roman" w:cs="Times New Roman"/>
          <w:sz w:val="22"/>
          <w:szCs w:val="22"/>
          <w:lang w:val="en-US"/>
        </w:rPr>
      </w:pPr>
    </w:p>
    <w:p w14:paraId="732E7C75" w14:textId="03516201"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4.</w:t>
      </w:r>
      <w:r w:rsidRPr="008502E8">
        <w:rPr>
          <w:rFonts w:ascii="Times New Roman" w:hAnsi="Times New Roman" w:cs="Times New Roman"/>
          <w:sz w:val="22"/>
          <w:szCs w:val="22"/>
          <w:lang w:val="en-US"/>
        </w:rPr>
        <w:t xml:space="preserve">  Market S</w:t>
      </w:r>
      <w:r w:rsidR="002D67CF" w:rsidRPr="008502E8">
        <w:rPr>
          <w:rFonts w:ascii="Times New Roman" w:hAnsi="Times New Roman" w:cs="Times New Roman"/>
          <w:sz w:val="22"/>
          <w:szCs w:val="22"/>
          <w:lang w:val="en-US"/>
        </w:rPr>
        <w:t xml:space="preserve">ensing/Evaluation and Economic </w:t>
      </w:r>
      <w:r w:rsidRPr="008502E8">
        <w:rPr>
          <w:rFonts w:ascii="Times New Roman" w:hAnsi="Times New Roman" w:cs="Times New Roman"/>
          <w:sz w:val="22"/>
          <w:szCs w:val="22"/>
          <w:lang w:val="en-US"/>
        </w:rPr>
        <w:t>Evaluation of the Prototype</w:t>
      </w:r>
    </w:p>
    <w:p w14:paraId="59697768" w14:textId="77777777" w:rsidR="004F76CF" w:rsidRPr="008502E8" w:rsidRDefault="004F76CF" w:rsidP="002D67CF">
      <w:pPr>
        <w:numPr>
          <w:ilvl w:val="1"/>
          <w:numId w:val="5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Accomplished by demonstrations to potential customers, market test, or market surveys</w:t>
      </w:r>
    </w:p>
    <w:p w14:paraId="3E16C7FE" w14:textId="77777777" w:rsidR="004F76CF" w:rsidRPr="008502E8" w:rsidRDefault="004F76CF" w:rsidP="002D67CF">
      <w:pPr>
        <w:numPr>
          <w:ilvl w:val="1"/>
          <w:numId w:val="5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If the response to the prototype is favorable, economic evaluation of the prototype is performed to estimate production volume, costs, and profits</w:t>
      </w:r>
    </w:p>
    <w:p w14:paraId="0B0334BE" w14:textId="560C0CD5" w:rsidR="004F76CF" w:rsidRPr="008502E8" w:rsidRDefault="004F76CF" w:rsidP="002D67CF">
      <w:pPr>
        <w:numPr>
          <w:ilvl w:val="1"/>
          <w:numId w:val="5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If the economic evaluation is favorable, the project enters the production design phase.</w:t>
      </w:r>
      <w:r w:rsidR="002D67CF" w:rsidRPr="008502E8">
        <w:rPr>
          <w:rFonts w:ascii="Times New Roman" w:hAnsi="Times New Roman" w:cs="Times New Roman"/>
          <w:sz w:val="22"/>
          <w:szCs w:val="22"/>
          <w:lang w:val="en-US"/>
        </w:rPr>
        <w:br/>
      </w:r>
    </w:p>
    <w:p w14:paraId="46EE4887"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5.</w:t>
      </w:r>
      <w:r w:rsidRPr="008502E8">
        <w:rPr>
          <w:rFonts w:ascii="Times New Roman" w:hAnsi="Times New Roman" w:cs="Times New Roman"/>
          <w:sz w:val="22"/>
          <w:szCs w:val="22"/>
          <w:lang w:val="en-US"/>
        </w:rPr>
        <w:t xml:space="preserve">  Design of Production Model</w:t>
      </w:r>
    </w:p>
    <w:p w14:paraId="3E612DD2" w14:textId="4DDE323B" w:rsidR="004F76CF" w:rsidRPr="008502E8" w:rsidRDefault="004F76CF" w:rsidP="002D67CF">
      <w:pPr>
        <w:numPr>
          <w:ilvl w:val="1"/>
          <w:numId w:val="5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initial design of the production model will not be the final design; the model will evolve</w:t>
      </w:r>
      <w:r w:rsidR="002D67CF" w:rsidRPr="008502E8">
        <w:rPr>
          <w:rFonts w:ascii="Times New Roman" w:hAnsi="Times New Roman" w:cs="Times New Roman"/>
          <w:sz w:val="22"/>
          <w:szCs w:val="22"/>
          <w:lang w:val="en-US"/>
        </w:rPr>
        <w:br/>
      </w:r>
    </w:p>
    <w:p w14:paraId="5BC8421C"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6.</w:t>
      </w:r>
      <w:r w:rsidRPr="008502E8">
        <w:rPr>
          <w:rFonts w:ascii="Times New Roman" w:hAnsi="Times New Roman" w:cs="Times New Roman"/>
          <w:sz w:val="22"/>
          <w:szCs w:val="22"/>
          <w:lang w:val="en-US"/>
        </w:rPr>
        <w:t xml:space="preserve">  Market/Performance/Process Testing and Economic Evaluation of Production Model</w:t>
      </w:r>
    </w:p>
    <w:p w14:paraId="2C9D1C57" w14:textId="77777777" w:rsidR="004F76CF" w:rsidRPr="008502E8" w:rsidRDefault="004F76CF" w:rsidP="002D67CF">
      <w:pPr>
        <w:numPr>
          <w:ilvl w:val="1"/>
          <w:numId w:val="5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production model should exhibit:</w:t>
      </w:r>
    </w:p>
    <w:p w14:paraId="22550C3A" w14:textId="77777777" w:rsidR="004F76CF" w:rsidRPr="008502E8" w:rsidRDefault="004F76CF" w:rsidP="002D67CF">
      <w:pPr>
        <w:numPr>
          <w:ilvl w:val="2"/>
          <w:numId w:val="53"/>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 </w:t>
      </w:r>
      <w:proofErr w:type="gramStart"/>
      <w:r w:rsidRPr="008502E8">
        <w:rPr>
          <w:rFonts w:ascii="Times New Roman" w:hAnsi="Times New Roman" w:cs="Times New Roman"/>
          <w:sz w:val="22"/>
          <w:szCs w:val="22"/>
          <w:lang w:val="en-US"/>
        </w:rPr>
        <w:t>low</w:t>
      </w:r>
      <w:proofErr w:type="gramEnd"/>
      <w:r w:rsidRPr="008502E8">
        <w:rPr>
          <w:rFonts w:ascii="Times New Roman" w:hAnsi="Times New Roman" w:cs="Times New Roman"/>
          <w:sz w:val="22"/>
          <w:szCs w:val="22"/>
          <w:lang w:val="en-US"/>
        </w:rPr>
        <w:t xml:space="preserve"> cost</w:t>
      </w:r>
    </w:p>
    <w:p w14:paraId="33C2BFA6" w14:textId="77777777" w:rsidR="004F76CF" w:rsidRPr="008502E8" w:rsidRDefault="004F76CF" w:rsidP="002D67CF">
      <w:pPr>
        <w:numPr>
          <w:ilvl w:val="2"/>
          <w:numId w:val="5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reliable</w:t>
      </w:r>
      <w:proofErr w:type="gramEnd"/>
      <w:r w:rsidRPr="008502E8">
        <w:rPr>
          <w:rFonts w:ascii="Times New Roman" w:hAnsi="Times New Roman" w:cs="Times New Roman"/>
          <w:sz w:val="22"/>
          <w:szCs w:val="22"/>
          <w:lang w:val="en-US"/>
        </w:rPr>
        <w:t xml:space="preserve"> quality</w:t>
      </w:r>
    </w:p>
    <w:p w14:paraId="513F0E15" w14:textId="77777777" w:rsidR="004F76CF" w:rsidRPr="008502E8" w:rsidRDefault="004F76CF" w:rsidP="002D67CF">
      <w:pPr>
        <w:numPr>
          <w:ilvl w:val="2"/>
          <w:numId w:val="5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superior</w:t>
      </w:r>
      <w:proofErr w:type="gramEnd"/>
      <w:r w:rsidRPr="008502E8">
        <w:rPr>
          <w:rFonts w:ascii="Times New Roman" w:hAnsi="Times New Roman" w:cs="Times New Roman"/>
          <w:sz w:val="22"/>
          <w:szCs w:val="22"/>
          <w:lang w:val="en-US"/>
        </w:rPr>
        <w:t xml:space="preserve"> performance</w:t>
      </w:r>
    </w:p>
    <w:p w14:paraId="7B0C201B" w14:textId="6039D44D" w:rsidR="004F76CF" w:rsidRPr="008502E8" w:rsidRDefault="004F76CF" w:rsidP="002D67CF">
      <w:pPr>
        <w:numPr>
          <w:ilvl w:val="2"/>
          <w:numId w:val="5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the</w:t>
      </w:r>
      <w:proofErr w:type="gramEnd"/>
      <w:r w:rsidRPr="008502E8">
        <w:rPr>
          <w:rFonts w:ascii="Times New Roman" w:hAnsi="Times New Roman" w:cs="Times New Roman"/>
          <w:sz w:val="22"/>
          <w:szCs w:val="22"/>
          <w:lang w:val="en-US"/>
        </w:rPr>
        <w:t xml:space="preserve"> ability to be produced in the desired quantities on the intended equipment</w:t>
      </w:r>
      <w:r w:rsidR="002D67CF" w:rsidRPr="008502E8">
        <w:rPr>
          <w:rFonts w:ascii="Times New Roman" w:hAnsi="Times New Roman" w:cs="Times New Roman"/>
          <w:sz w:val="22"/>
          <w:szCs w:val="22"/>
          <w:lang w:val="en-US"/>
        </w:rPr>
        <w:br/>
      </w:r>
    </w:p>
    <w:p w14:paraId="41D7ED12" w14:textId="77777777" w:rsidR="004F76CF" w:rsidRPr="008502E8" w:rsidRDefault="004F76CF" w:rsidP="004F76CF">
      <w:pPr>
        <w:tabs>
          <w:tab w:val="num" w:pos="851"/>
        </w:tabs>
        <w:rPr>
          <w:rFonts w:ascii="Times New Roman" w:hAnsi="Times New Roman" w:cs="Times New Roman"/>
          <w:sz w:val="22"/>
          <w:szCs w:val="22"/>
          <w:lang w:val="en-US"/>
        </w:rPr>
      </w:pPr>
      <w:r w:rsidRPr="008502E8">
        <w:rPr>
          <w:rFonts w:ascii="Times New Roman" w:hAnsi="Times New Roman" w:cs="Times New Roman"/>
          <w:b/>
          <w:bCs/>
          <w:sz w:val="22"/>
          <w:szCs w:val="22"/>
          <w:lang w:val="en-US"/>
        </w:rPr>
        <w:t>7.</w:t>
      </w:r>
      <w:r w:rsidRPr="008502E8">
        <w:rPr>
          <w:rFonts w:ascii="Times New Roman" w:hAnsi="Times New Roman" w:cs="Times New Roman"/>
          <w:sz w:val="22"/>
          <w:szCs w:val="22"/>
          <w:lang w:val="en-US"/>
        </w:rPr>
        <w:t xml:space="preserve">  Continuous Modification of Production Model</w:t>
      </w:r>
    </w:p>
    <w:p w14:paraId="13AEA040" w14:textId="77777777" w:rsidR="004F76CF" w:rsidRPr="008502E8" w:rsidRDefault="004F76CF" w:rsidP="002D67CF">
      <w:pPr>
        <w:numPr>
          <w:ilvl w:val="1"/>
          <w:numId w:val="5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Production designs are continuously modified to:</w:t>
      </w:r>
    </w:p>
    <w:p w14:paraId="2D4664CF" w14:textId="77777777" w:rsidR="004F76CF" w:rsidRPr="008502E8" w:rsidRDefault="004F76CF" w:rsidP="002D67CF">
      <w:pPr>
        <w:numPr>
          <w:ilvl w:val="2"/>
          <w:numId w:val="5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Adapt to changing market conditions</w:t>
      </w:r>
    </w:p>
    <w:p w14:paraId="00961D77" w14:textId="77777777" w:rsidR="004F76CF" w:rsidRPr="008502E8" w:rsidRDefault="004F76CF" w:rsidP="002D67CF">
      <w:pPr>
        <w:numPr>
          <w:ilvl w:val="2"/>
          <w:numId w:val="5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Adapt to changing production technology</w:t>
      </w:r>
    </w:p>
    <w:p w14:paraId="19F4FD8E" w14:textId="77777777" w:rsidR="004F76CF" w:rsidRPr="008502E8" w:rsidRDefault="004F76CF" w:rsidP="002D67CF">
      <w:pPr>
        <w:numPr>
          <w:ilvl w:val="2"/>
          <w:numId w:val="5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Allow for manufacturing improvements</w:t>
      </w:r>
    </w:p>
    <w:p w14:paraId="1B9A901C" w14:textId="77777777" w:rsidR="002D67CF" w:rsidRPr="008502E8" w:rsidRDefault="002D67CF" w:rsidP="002D67CF">
      <w:pPr>
        <w:tabs>
          <w:tab w:val="num" w:pos="851"/>
        </w:tabs>
        <w:rPr>
          <w:rFonts w:ascii="Times New Roman" w:hAnsi="Times New Roman" w:cs="Times New Roman"/>
          <w:sz w:val="22"/>
          <w:szCs w:val="22"/>
          <w:lang w:val="en-US"/>
        </w:rPr>
      </w:pPr>
    </w:p>
    <w:p w14:paraId="5EC0BEAB"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Managing Product Development Projects</w:t>
      </w:r>
    </w:p>
    <w:p w14:paraId="13973F51" w14:textId="77777777" w:rsidR="002D67CF" w:rsidRPr="008502E8" w:rsidRDefault="002D67CF" w:rsidP="002D67CF">
      <w:pPr>
        <w:tabs>
          <w:tab w:val="num" w:pos="851"/>
        </w:tabs>
        <w:rPr>
          <w:rFonts w:ascii="Times New Roman" w:hAnsi="Times New Roman" w:cs="Times New Roman"/>
          <w:b/>
          <w:sz w:val="22"/>
          <w:szCs w:val="22"/>
          <w:lang w:val="en-US"/>
        </w:rPr>
      </w:pPr>
    </w:p>
    <w:p w14:paraId="235F87C1" w14:textId="737D64CB"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About 5% of all new-product i</w:t>
      </w:r>
      <w:r w:rsidR="00211003" w:rsidRPr="008502E8">
        <w:rPr>
          <w:rFonts w:ascii="Times New Roman" w:hAnsi="Times New Roman" w:cs="Times New Roman"/>
          <w:sz w:val="22"/>
          <w:szCs w:val="22"/>
          <w:lang w:val="en-US"/>
        </w:rPr>
        <w:t xml:space="preserve">deas survive to production, &amp; </w:t>
      </w:r>
      <w:r w:rsidRPr="008502E8">
        <w:rPr>
          <w:rFonts w:ascii="Times New Roman" w:hAnsi="Times New Roman" w:cs="Times New Roman"/>
          <w:sz w:val="22"/>
          <w:szCs w:val="22"/>
          <w:lang w:val="en-US"/>
        </w:rPr>
        <w:t>only about 10% of these are successful.</w:t>
      </w:r>
    </w:p>
    <w:p w14:paraId="22E7C497"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It is best to cancel unpromising new-product/service development projects early!</w:t>
      </w:r>
    </w:p>
    <w:p w14:paraId="306DA7A7"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Employees often become emotionally caught up in these projects and are overly optimistic</w:t>
      </w:r>
    </w:p>
    <w:p w14:paraId="79C5807D" w14:textId="2681898A" w:rsidR="00C37DB8" w:rsidRPr="008502E8" w:rsidRDefault="00211003"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w:t>
      </w:r>
      <w:r w:rsidR="00C37DB8" w:rsidRPr="008502E8">
        <w:rPr>
          <w:rFonts w:ascii="Times New Roman" w:hAnsi="Times New Roman" w:cs="Times New Roman"/>
          <w:sz w:val="22"/>
          <w:szCs w:val="22"/>
          <w:lang w:val="en-US"/>
        </w:rPr>
        <w:t>mpartial management review board is needed for periodic reviews of the progress of these projects.</w:t>
      </w:r>
    </w:p>
    <w:p w14:paraId="2C64C24C" w14:textId="77777777" w:rsidR="002D67CF" w:rsidRPr="008502E8" w:rsidRDefault="002D67CF" w:rsidP="002D67CF">
      <w:pPr>
        <w:tabs>
          <w:tab w:val="num" w:pos="851"/>
        </w:tabs>
        <w:rPr>
          <w:rFonts w:ascii="Times New Roman" w:hAnsi="Times New Roman" w:cs="Times New Roman"/>
          <w:sz w:val="22"/>
          <w:szCs w:val="22"/>
          <w:lang w:val="en-US"/>
        </w:rPr>
      </w:pPr>
    </w:p>
    <w:p w14:paraId="28DF3EE9"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Design For Operations</w:t>
      </w:r>
    </w:p>
    <w:p w14:paraId="177D4218"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Taking into account the capabilities of the organization in designing goods and services</w:t>
      </w:r>
    </w:p>
    <w:p w14:paraId="1DE11063" w14:textId="77777777" w:rsidR="002D67CF" w:rsidRPr="008502E8" w:rsidRDefault="002D67CF" w:rsidP="002D67CF">
      <w:pPr>
        <w:tabs>
          <w:tab w:val="num" w:pos="851"/>
        </w:tabs>
        <w:rPr>
          <w:rFonts w:ascii="Times New Roman" w:hAnsi="Times New Roman" w:cs="Times New Roman"/>
          <w:sz w:val="22"/>
          <w:szCs w:val="22"/>
          <w:lang w:val="en-US"/>
        </w:rPr>
      </w:pPr>
    </w:p>
    <w:p w14:paraId="3B5D5734" w14:textId="241A3E9F" w:rsidR="00C37DB8" w:rsidRPr="008502E8" w:rsidRDefault="002D67CF"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 xml:space="preserve">Improving the Design </w:t>
      </w:r>
      <w:r w:rsidR="00C37DB8" w:rsidRPr="008502E8">
        <w:rPr>
          <w:rFonts w:ascii="Times New Roman" w:hAnsi="Times New Roman" w:cs="Times New Roman"/>
          <w:b/>
          <w:sz w:val="22"/>
          <w:szCs w:val="22"/>
          <w:lang w:val="en-US"/>
        </w:rPr>
        <w:t>of Existing Products/Services</w:t>
      </w:r>
    </w:p>
    <w:p w14:paraId="06E7407C"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Focus is improving performance, quality, and cost</w:t>
      </w:r>
    </w:p>
    <w:p w14:paraId="70A1794F"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Objective is maintaining or improving market share of maturing products/services</w:t>
      </w:r>
    </w:p>
    <w:p w14:paraId="7DB7C89A"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Little changes can be significant</w:t>
      </w:r>
    </w:p>
    <w:p w14:paraId="0E97B45C"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Small, steady (continuous) improvements can add up to huge long-term improvements</w:t>
      </w:r>
    </w:p>
    <w:p w14:paraId="6CEEDD00"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Value analysis</w:t>
      </w:r>
      <w:r w:rsidRPr="008502E8">
        <w:rPr>
          <w:rFonts w:ascii="Times New Roman" w:hAnsi="Times New Roman" w:cs="Times New Roman"/>
          <w:sz w:val="22"/>
          <w:szCs w:val="22"/>
          <w:lang w:val="en-US"/>
        </w:rPr>
        <w:t xml:space="preserve"> is </w:t>
      </w:r>
      <w:proofErr w:type="gramStart"/>
      <w:r w:rsidRPr="008502E8">
        <w:rPr>
          <w:rFonts w:ascii="Times New Roman" w:hAnsi="Times New Roman" w:cs="Times New Roman"/>
          <w:sz w:val="22"/>
          <w:szCs w:val="22"/>
          <w:lang w:val="en-US"/>
        </w:rPr>
        <w:t>practiced,</w:t>
      </w:r>
      <w:proofErr w:type="gramEnd"/>
      <w:r w:rsidRPr="008502E8">
        <w:rPr>
          <w:rFonts w:ascii="Times New Roman" w:hAnsi="Times New Roman" w:cs="Times New Roman"/>
          <w:sz w:val="22"/>
          <w:szCs w:val="22"/>
          <w:lang w:val="en-US"/>
        </w:rPr>
        <w:t xml:space="preserve"> meaning design features are examined in terms of their cost/benefit (value).</w:t>
      </w:r>
    </w:p>
    <w:p w14:paraId="22A12FF4"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Designing for Ease of Production</w:t>
      </w:r>
    </w:p>
    <w:p w14:paraId="1CB96D4C"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Ease of Production</w:t>
      </w:r>
      <w:r w:rsidRPr="008502E8">
        <w:rPr>
          <w:rFonts w:ascii="Times New Roman" w:hAnsi="Times New Roman" w:cs="Times New Roman"/>
          <w:b/>
          <w:bCs/>
          <w:sz w:val="22"/>
          <w:szCs w:val="22"/>
          <w:lang w:val="en-US"/>
        </w:rPr>
        <w:t xml:space="preserve"> </w:t>
      </w:r>
      <w:r w:rsidRPr="008502E8">
        <w:rPr>
          <w:rFonts w:ascii="Times New Roman" w:hAnsi="Times New Roman" w:cs="Times New Roman"/>
          <w:sz w:val="22"/>
          <w:szCs w:val="22"/>
          <w:lang w:val="en-US"/>
        </w:rPr>
        <w:t>(</w:t>
      </w:r>
      <w:r w:rsidRPr="008502E8">
        <w:rPr>
          <w:rFonts w:ascii="Times New Roman" w:hAnsi="Times New Roman" w:cs="Times New Roman"/>
          <w:sz w:val="22"/>
          <w:szCs w:val="22"/>
          <w:u w:val="single"/>
          <w:lang w:val="en-US"/>
        </w:rPr>
        <w:t>Manufacturability</w:t>
      </w:r>
      <w:r w:rsidRPr="008502E8">
        <w:rPr>
          <w:rFonts w:ascii="Times New Roman" w:hAnsi="Times New Roman" w:cs="Times New Roman"/>
          <w:sz w:val="22"/>
          <w:szCs w:val="22"/>
          <w:lang w:val="en-US"/>
        </w:rPr>
        <w:t>)</w:t>
      </w:r>
    </w:p>
    <w:p w14:paraId="10A2C54B" w14:textId="77777777" w:rsidR="00C37DB8"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Specifications</w:t>
      </w:r>
      <w:r w:rsidRPr="008502E8">
        <w:rPr>
          <w:rFonts w:ascii="Times New Roman" w:hAnsi="Times New Roman" w:cs="Times New Roman"/>
          <w:sz w:val="22"/>
          <w:szCs w:val="22"/>
          <w:lang w:val="en-US"/>
        </w:rPr>
        <w:t xml:space="preserve"> - Precise information about the characteristics of the product</w:t>
      </w:r>
    </w:p>
    <w:p w14:paraId="4F778910" w14:textId="77777777" w:rsidR="00C37DB8"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Tolerances</w:t>
      </w:r>
      <w:r w:rsidRPr="008502E8">
        <w:rPr>
          <w:rFonts w:ascii="Times New Roman" w:hAnsi="Times New Roman" w:cs="Times New Roman"/>
          <w:sz w:val="22"/>
          <w:szCs w:val="22"/>
          <w:lang w:val="en-US"/>
        </w:rPr>
        <w:t xml:space="preserve"> - Minimum &amp; maximum limits on a dimension that allows the item to function as designed</w:t>
      </w:r>
    </w:p>
    <w:p w14:paraId="37D21B35" w14:textId="77777777" w:rsidR="00C37DB8"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Standardization</w:t>
      </w:r>
      <w:r w:rsidRPr="008502E8">
        <w:rPr>
          <w:rFonts w:ascii="Times New Roman" w:hAnsi="Times New Roman" w:cs="Times New Roman"/>
          <w:sz w:val="22"/>
          <w:szCs w:val="22"/>
          <w:lang w:val="en-US"/>
        </w:rPr>
        <w:t xml:space="preserve"> - Reduce variety among a group of products or parts</w:t>
      </w:r>
    </w:p>
    <w:p w14:paraId="126A856A" w14:textId="77777777" w:rsidR="00C37DB8"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u w:val="single"/>
          <w:lang w:val="en-US"/>
        </w:rPr>
        <w:t>Simplification</w:t>
      </w:r>
      <w:r w:rsidRPr="008502E8">
        <w:rPr>
          <w:rFonts w:ascii="Times New Roman" w:hAnsi="Times New Roman" w:cs="Times New Roman"/>
          <w:sz w:val="22"/>
          <w:szCs w:val="22"/>
          <w:lang w:val="en-US"/>
        </w:rPr>
        <w:t xml:space="preserve"> - Reduce or eliminate the complexity of a part or product </w:t>
      </w:r>
    </w:p>
    <w:p w14:paraId="25E6FE00" w14:textId="77777777" w:rsidR="002D67CF" w:rsidRPr="008502E8" w:rsidRDefault="002D67CF" w:rsidP="002D67CF">
      <w:pPr>
        <w:tabs>
          <w:tab w:val="num" w:pos="851"/>
        </w:tabs>
        <w:rPr>
          <w:rFonts w:ascii="Times New Roman" w:hAnsi="Times New Roman" w:cs="Times New Roman"/>
          <w:b/>
          <w:sz w:val="22"/>
          <w:szCs w:val="22"/>
          <w:lang w:val="en-US"/>
        </w:rPr>
      </w:pPr>
    </w:p>
    <w:p w14:paraId="1B8D0016"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Product/Service Quality</w:t>
      </w:r>
    </w:p>
    <w:p w14:paraId="0B4917E6"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Old viewpoint – high-quality products must be made in small quantities by expert craftsmen</w:t>
      </w:r>
    </w:p>
    <w:p w14:paraId="0E26861C"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New viewpoint – high-quality products can be mass-produced using automated machinery</w:t>
      </w:r>
    </w:p>
    <w:p w14:paraId="76F39272"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Automated machinery can produce products of incredible uniformity</w:t>
      </w:r>
    </w:p>
    <w:p w14:paraId="79461B0B"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choice of design of production processes is affected by the need for superior quality.</w:t>
      </w:r>
    </w:p>
    <w:p w14:paraId="11886A1D"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 Function Deployment</w:t>
      </w:r>
    </w:p>
    <w:p w14:paraId="395B8A6A" w14:textId="77777777" w:rsidR="00C37DB8" w:rsidRPr="008502E8" w:rsidRDefault="00C37DB8" w:rsidP="002D67CF">
      <w:pPr>
        <w:numPr>
          <w:ilvl w:val="0"/>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 Function Deployment</w:t>
      </w:r>
    </w:p>
    <w:p w14:paraId="07D9E0F9" w14:textId="77777777" w:rsidR="00C37DB8"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Voice of the customer</w:t>
      </w:r>
    </w:p>
    <w:p w14:paraId="2133B563" w14:textId="77777777" w:rsidR="002D67CF" w:rsidRPr="008502E8" w:rsidRDefault="00C37DB8" w:rsidP="002D67CF">
      <w:pPr>
        <w:numPr>
          <w:ilvl w:val="1"/>
          <w:numId w:val="5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House of quality</w:t>
      </w:r>
    </w:p>
    <w:p w14:paraId="57506D48" w14:textId="77777777" w:rsidR="002D67CF" w:rsidRPr="008502E8" w:rsidRDefault="002D67CF" w:rsidP="002D67CF">
      <w:pPr>
        <w:tabs>
          <w:tab w:val="num" w:pos="851"/>
        </w:tabs>
        <w:rPr>
          <w:rFonts w:ascii="Times New Roman" w:hAnsi="Times New Roman" w:cs="Times New Roman"/>
          <w:sz w:val="22"/>
          <w:szCs w:val="22"/>
          <w:lang w:val="en-US"/>
        </w:rPr>
      </w:pPr>
    </w:p>
    <w:p w14:paraId="69461645" w14:textId="5BB7CD9A" w:rsidR="002D67CF"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Reverse Engineering</w:t>
      </w:r>
      <w:r w:rsidR="008502E8" w:rsidRPr="008502E8">
        <w:rPr>
          <w:rFonts w:ascii="Times New Roman" w:hAnsi="Times New Roman" w:cs="Times New Roman"/>
          <w:b/>
          <w:sz w:val="22"/>
          <w:szCs w:val="22"/>
          <w:lang w:val="en-US"/>
        </w:rPr>
        <w:t xml:space="preserve"> - </w:t>
      </w:r>
      <w:r w:rsidR="002D67CF" w:rsidRPr="008502E8">
        <w:rPr>
          <w:rFonts w:ascii="Times New Roman" w:hAnsi="Times New Roman" w:cs="Times New Roman"/>
          <w:bCs/>
          <w:sz w:val="22"/>
          <w:szCs w:val="22"/>
          <w:lang w:val="en-US"/>
        </w:rPr>
        <w:t xml:space="preserve">is the dismantling and inspecting of a competitor’s product to discover product improvements. </w:t>
      </w:r>
    </w:p>
    <w:p w14:paraId="30202A09" w14:textId="77777777" w:rsidR="002D67CF" w:rsidRPr="008502E8" w:rsidRDefault="002D67CF" w:rsidP="002D67CF">
      <w:pPr>
        <w:tabs>
          <w:tab w:val="num" w:pos="851"/>
        </w:tabs>
        <w:rPr>
          <w:rFonts w:ascii="Times New Roman" w:hAnsi="Times New Roman" w:cs="Times New Roman"/>
          <w:sz w:val="22"/>
          <w:szCs w:val="22"/>
          <w:lang w:val="en-US"/>
        </w:rPr>
      </w:pPr>
    </w:p>
    <w:p w14:paraId="40D14F20"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Research &amp; Development (R&amp;D)</w:t>
      </w:r>
    </w:p>
    <w:p w14:paraId="38D55458"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Organized efforts to increase scientific knowledge or product innovation &amp; may involve:</w:t>
      </w:r>
    </w:p>
    <w:p w14:paraId="6B118603"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Basic Research </w:t>
      </w:r>
      <w:r w:rsidRPr="008502E8">
        <w:rPr>
          <w:rFonts w:ascii="Times New Roman" w:hAnsi="Times New Roman" w:cs="Times New Roman"/>
          <w:sz w:val="22"/>
          <w:szCs w:val="22"/>
          <w:lang w:val="en-US"/>
        </w:rPr>
        <w:t>advances knowledge about a subject without near-term expectations of commercial applications.</w:t>
      </w:r>
    </w:p>
    <w:p w14:paraId="1A4F1D53"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Applied Research </w:t>
      </w:r>
      <w:r w:rsidRPr="008502E8">
        <w:rPr>
          <w:rFonts w:ascii="Times New Roman" w:hAnsi="Times New Roman" w:cs="Times New Roman"/>
          <w:sz w:val="22"/>
          <w:szCs w:val="22"/>
          <w:lang w:val="en-US"/>
        </w:rPr>
        <w:t xml:space="preserve">achieves commercial applications. </w:t>
      </w:r>
    </w:p>
    <w:p w14:paraId="6824B2EC"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Development</w:t>
      </w:r>
      <w:r w:rsidRPr="008502E8">
        <w:rPr>
          <w:rFonts w:ascii="Times New Roman" w:hAnsi="Times New Roman" w:cs="Times New Roman"/>
          <w:sz w:val="22"/>
          <w:szCs w:val="22"/>
          <w:lang w:val="en-US"/>
        </w:rPr>
        <w:t xml:space="preserve"> converts results of applied research into commercial applications.</w:t>
      </w:r>
    </w:p>
    <w:p w14:paraId="5CF956B0" w14:textId="77777777" w:rsidR="002D67CF" w:rsidRPr="008502E8" w:rsidRDefault="002D67CF" w:rsidP="002D67CF">
      <w:pPr>
        <w:tabs>
          <w:tab w:val="num" w:pos="851"/>
        </w:tabs>
        <w:rPr>
          <w:rFonts w:ascii="Times New Roman" w:hAnsi="Times New Roman" w:cs="Times New Roman"/>
          <w:sz w:val="22"/>
          <w:szCs w:val="22"/>
          <w:lang w:val="en-US"/>
        </w:rPr>
      </w:pPr>
    </w:p>
    <w:p w14:paraId="62F0E34C"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Legal, Ethical, and Environmental Issues</w:t>
      </w:r>
    </w:p>
    <w:p w14:paraId="78D4D33C" w14:textId="77777777" w:rsidR="008502E8" w:rsidRPr="008502E8" w:rsidRDefault="008502E8" w:rsidP="002D67CF">
      <w:pPr>
        <w:numPr>
          <w:ilvl w:val="0"/>
          <w:numId w:val="56"/>
        </w:numPr>
        <w:tabs>
          <w:tab w:val="num" w:pos="851"/>
        </w:tabs>
        <w:rPr>
          <w:rFonts w:ascii="Times New Roman" w:hAnsi="Times New Roman" w:cs="Times New Roman"/>
          <w:sz w:val="22"/>
          <w:szCs w:val="22"/>
          <w:lang w:val="en-US"/>
        </w:rPr>
        <w:sectPr w:rsidR="008502E8" w:rsidRPr="008502E8" w:rsidSect="00211003">
          <w:type w:val="continuous"/>
          <w:pgSz w:w="12240" w:h="15840"/>
          <w:pgMar w:top="851" w:right="758" w:bottom="426" w:left="993" w:header="708" w:footer="708" w:gutter="0"/>
          <w:cols w:space="708"/>
          <w:docGrid w:linePitch="360"/>
        </w:sectPr>
      </w:pPr>
    </w:p>
    <w:p w14:paraId="4E4CB319" w14:textId="35577FF6"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Legal</w:t>
      </w:r>
    </w:p>
    <w:p w14:paraId="6F7FB3C6"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FDA, OSHA, IRS</w:t>
      </w:r>
    </w:p>
    <w:p w14:paraId="1120B023"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 liability</w:t>
      </w:r>
    </w:p>
    <w:p w14:paraId="2E11F646"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Uniform commercial code</w:t>
      </w:r>
    </w:p>
    <w:p w14:paraId="0221A0D1"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Ethical</w:t>
      </w:r>
    </w:p>
    <w:p w14:paraId="5F232D0B"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Releasing products with defects</w:t>
      </w:r>
    </w:p>
    <w:p w14:paraId="6383E4E6"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Environmental</w:t>
      </w:r>
    </w:p>
    <w:p w14:paraId="55F13D98" w14:textId="77777777" w:rsidR="00C37DB8" w:rsidRPr="008502E8" w:rsidRDefault="00C37DB8" w:rsidP="002D67CF">
      <w:pPr>
        <w:numPr>
          <w:ilvl w:val="1"/>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EPA </w:t>
      </w:r>
    </w:p>
    <w:p w14:paraId="210389BC" w14:textId="77777777" w:rsidR="008502E8" w:rsidRPr="008502E8" w:rsidRDefault="008502E8" w:rsidP="002D67CF">
      <w:pPr>
        <w:tabs>
          <w:tab w:val="num" w:pos="851"/>
        </w:tabs>
        <w:rPr>
          <w:rFonts w:ascii="Times New Roman" w:hAnsi="Times New Roman" w:cs="Times New Roman"/>
          <w:sz w:val="22"/>
          <w:szCs w:val="22"/>
          <w:lang w:val="en-US"/>
        </w:rPr>
        <w:sectPr w:rsidR="008502E8" w:rsidRPr="008502E8" w:rsidSect="008502E8">
          <w:type w:val="continuous"/>
          <w:pgSz w:w="12240" w:h="15840"/>
          <w:pgMar w:top="851" w:right="758" w:bottom="426" w:left="993" w:header="708" w:footer="708" w:gutter="0"/>
          <w:cols w:num="2" w:space="285"/>
          <w:docGrid w:linePitch="360"/>
        </w:sectPr>
      </w:pPr>
    </w:p>
    <w:p w14:paraId="647F7959" w14:textId="17B8A0F5" w:rsidR="002D67CF" w:rsidRPr="008502E8" w:rsidRDefault="002D67CF" w:rsidP="002D67CF">
      <w:pPr>
        <w:tabs>
          <w:tab w:val="num" w:pos="851"/>
        </w:tabs>
        <w:rPr>
          <w:rFonts w:ascii="Times New Roman" w:hAnsi="Times New Roman" w:cs="Times New Roman"/>
          <w:sz w:val="22"/>
          <w:szCs w:val="22"/>
          <w:lang w:val="en-US"/>
        </w:rPr>
      </w:pPr>
    </w:p>
    <w:p w14:paraId="22D4DB98"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Regulations &amp; Legal Considerations</w:t>
      </w:r>
    </w:p>
    <w:p w14:paraId="5AF914DC"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Product Liability - </w:t>
      </w:r>
      <w:r w:rsidRPr="008502E8">
        <w:rPr>
          <w:rFonts w:ascii="Times New Roman" w:hAnsi="Times New Roman" w:cs="Times New Roman"/>
          <w:sz w:val="22"/>
          <w:szCs w:val="22"/>
          <w:lang w:val="en-US"/>
        </w:rPr>
        <w:t>A manufacturer is liable for any injuries or damages caused by a faulty product.</w:t>
      </w:r>
    </w:p>
    <w:p w14:paraId="20A21012"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Uniform Commercial Code - </w:t>
      </w:r>
      <w:r w:rsidRPr="008502E8">
        <w:rPr>
          <w:rFonts w:ascii="Times New Roman" w:hAnsi="Times New Roman" w:cs="Times New Roman"/>
          <w:sz w:val="22"/>
          <w:szCs w:val="22"/>
          <w:lang w:val="en-US"/>
        </w:rPr>
        <w:t>Products carry an implication of merchantability and fitness.</w:t>
      </w:r>
    </w:p>
    <w:p w14:paraId="095F3C41" w14:textId="77777777" w:rsidR="002D67CF" w:rsidRPr="008502E8" w:rsidRDefault="002D67CF" w:rsidP="002D67CF">
      <w:pPr>
        <w:tabs>
          <w:tab w:val="num" w:pos="851"/>
        </w:tabs>
        <w:rPr>
          <w:rFonts w:ascii="Times New Roman" w:hAnsi="Times New Roman" w:cs="Times New Roman"/>
          <w:sz w:val="22"/>
          <w:szCs w:val="22"/>
          <w:lang w:val="en-US"/>
        </w:rPr>
      </w:pPr>
    </w:p>
    <w:p w14:paraId="044F3558" w14:textId="77777777" w:rsidR="00C37DB8" w:rsidRPr="008502E8" w:rsidRDefault="00C37DB8" w:rsidP="002D67CF">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 Design</w:t>
      </w:r>
    </w:p>
    <w:p w14:paraId="1991EE4A" w14:textId="77777777" w:rsidR="008502E8" w:rsidRPr="008502E8" w:rsidRDefault="008502E8" w:rsidP="002D67CF">
      <w:pPr>
        <w:numPr>
          <w:ilvl w:val="0"/>
          <w:numId w:val="56"/>
        </w:numPr>
        <w:tabs>
          <w:tab w:val="num" w:pos="851"/>
        </w:tabs>
        <w:rPr>
          <w:rFonts w:ascii="Times New Roman" w:hAnsi="Times New Roman" w:cs="Times New Roman"/>
          <w:sz w:val="22"/>
          <w:szCs w:val="22"/>
          <w:lang w:val="en-US"/>
        </w:rPr>
        <w:sectPr w:rsidR="008502E8" w:rsidRPr="008502E8" w:rsidSect="00211003">
          <w:type w:val="continuous"/>
          <w:pgSz w:w="12240" w:h="15840"/>
          <w:pgMar w:top="851" w:right="758" w:bottom="426" w:left="993" w:header="708" w:footer="708" w:gutter="0"/>
          <w:cols w:space="708"/>
          <w:docGrid w:linePitch="360"/>
        </w:sectPr>
      </w:pPr>
    </w:p>
    <w:p w14:paraId="6DBE2A49" w14:textId="2831CCFE"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 Life Cycles</w:t>
      </w:r>
    </w:p>
    <w:p w14:paraId="33693100"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Robust Design</w:t>
      </w:r>
    </w:p>
    <w:p w14:paraId="658997DA"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Concurrent Engineering</w:t>
      </w:r>
    </w:p>
    <w:p w14:paraId="6A9371A4" w14:textId="77777777" w:rsidR="00C37DB8" w:rsidRPr="008502E8" w:rsidRDefault="00C37DB8" w:rsidP="002D67CF">
      <w:pPr>
        <w:numPr>
          <w:ilvl w:val="0"/>
          <w:numId w:val="5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Computer-Aided Design</w:t>
      </w:r>
    </w:p>
    <w:p w14:paraId="5D2A3969" w14:textId="18A758D5" w:rsidR="008502E8" w:rsidRPr="008502E8" w:rsidRDefault="00C37DB8" w:rsidP="004F76CF">
      <w:pPr>
        <w:numPr>
          <w:ilvl w:val="0"/>
          <w:numId w:val="56"/>
        </w:numPr>
        <w:tabs>
          <w:tab w:val="num" w:pos="851"/>
        </w:tabs>
        <w:rPr>
          <w:rFonts w:ascii="Times New Roman" w:hAnsi="Times New Roman" w:cs="Times New Roman"/>
          <w:sz w:val="22"/>
          <w:szCs w:val="22"/>
          <w:lang w:val="en-US"/>
        </w:rPr>
        <w:sectPr w:rsidR="008502E8" w:rsidRPr="008502E8" w:rsidSect="008502E8">
          <w:type w:val="continuous"/>
          <w:pgSz w:w="12240" w:h="15840"/>
          <w:pgMar w:top="851" w:right="758" w:bottom="426" w:left="993" w:header="708" w:footer="708" w:gutter="0"/>
          <w:cols w:num="2" w:space="285"/>
          <w:docGrid w:linePitch="360"/>
        </w:sectPr>
      </w:pPr>
      <w:r w:rsidRPr="008502E8">
        <w:rPr>
          <w:rFonts w:ascii="Times New Roman" w:hAnsi="Times New Roman" w:cs="Times New Roman"/>
          <w:sz w:val="22"/>
          <w:szCs w:val="22"/>
          <w:lang w:val="en-US"/>
        </w:rPr>
        <w:t>Modular Design</w:t>
      </w:r>
    </w:p>
    <w:p w14:paraId="432D0863" w14:textId="77777777" w:rsidR="008502E8" w:rsidRPr="008502E8" w:rsidRDefault="008502E8" w:rsidP="004F76CF">
      <w:pPr>
        <w:tabs>
          <w:tab w:val="num" w:pos="851"/>
        </w:tabs>
        <w:rPr>
          <w:rFonts w:ascii="Times New Roman" w:hAnsi="Times New Roman" w:cs="Times New Roman"/>
          <w:b/>
          <w:sz w:val="22"/>
          <w:szCs w:val="22"/>
        </w:rPr>
      </w:pPr>
    </w:p>
    <w:p w14:paraId="07BF1142" w14:textId="2C609CA2" w:rsidR="008502E8" w:rsidRPr="008502E8" w:rsidRDefault="008502E8" w:rsidP="008502E8">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Advantages of Standardization</w:t>
      </w:r>
    </w:p>
    <w:p w14:paraId="4805CB6C"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Advantages of Standardization</w:t>
      </w:r>
    </w:p>
    <w:p w14:paraId="2159BBCA"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Fewer parts to deal with in inventory &amp; manufacturing</w:t>
      </w:r>
    </w:p>
    <w:p w14:paraId="0A85E7CA"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Reduced training costs and time</w:t>
      </w:r>
    </w:p>
    <w:p w14:paraId="4E19D4B9"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More routine purchasing, handling, and inspection procedures</w:t>
      </w:r>
    </w:p>
    <w:p w14:paraId="50029AB8"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Orders fillable from inventory</w:t>
      </w:r>
    </w:p>
    <w:p w14:paraId="0EF652B3"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Opportunities for long production runs and automation</w:t>
      </w:r>
    </w:p>
    <w:p w14:paraId="4C9C25B6" w14:textId="51AA980B" w:rsidR="00D235FE" w:rsidRPr="008502E8" w:rsidRDefault="008502E8" w:rsidP="004F76CF">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Need for fewer parts </w:t>
      </w:r>
      <w:proofErr w:type="gramStart"/>
      <w:r w:rsidRPr="008502E8">
        <w:rPr>
          <w:rFonts w:ascii="Times New Roman" w:hAnsi="Times New Roman" w:cs="Times New Roman"/>
          <w:sz w:val="22"/>
          <w:szCs w:val="22"/>
          <w:lang w:val="en-US"/>
        </w:rPr>
        <w:t>justifies</w:t>
      </w:r>
      <w:proofErr w:type="gramEnd"/>
      <w:r w:rsidRPr="008502E8">
        <w:rPr>
          <w:rFonts w:ascii="Times New Roman" w:hAnsi="Times New Roman" w:cs="Times New Roman"/>
          <w:sz w:val="22"/>
          <w:szCs w:val="22"/>
          <w:lang w:val="en-US"/>
        </w:rPr>
        <w:t xml:space="preserve"> increased expenditures on perfecting designs and improving quality control procedures.</w:t>
      </w:r>
    </w:p>
    <w:p w14:paraId="6F0BC1A9" w14:textId="6BB59676" w:rsidR="008502E8" w:rsidRPr="008502E8" w:rsidRDefault="008502E8" w:rsidP="008502E8">
      <w:pPr>
        <w:rPr>
          <w:rFonts w:ascii="Times New Roman" w:hAnsi="Times New Roman" w:cs="Times New Roman"/>
          <w:b/>
          <w:sz w:val="22"/>
          <w:szCs w:val="22"/>
          <w:lang w:val="en-US"/>
        </w:rPr>
      </w:pPr>
      <w:r w:rsidRPr="008502E8">
        <w:rPr>
          <w:rFonts w:ascii="Times New Roman" w:hAnsi="Times New Roman" w:cs="Times New Roman"/>
          <w:b/>
          <w:sz w:val="22"/>
          <w:szCs w:val="22"/>
          <w:lang w:val="en-US"/>
        </w:rPr>
        <w:t>Disadvantages of Standardization</w:t>
      </w:r>
      <w:r w:rsidRPr="008502E8">
        <w:rPr>
          <w:rFonts w:ascii="Times New Roman" w:hAnsi="Times New Roman" w:cs="Times New Roman"/>
          <w:b/>
          <w:bCs/>
          <w:sz w:val="22"/>
          <w:szCs w:val="22"/>
          <w:lang w:val="en-US"/>
        </w:rPr>
        <w:t xml:space="preserve"> </w:t>
      </w:r>
    </w:p>
    <w:p w14:paraId="3111522D"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Designs may be frozen with too many imperfections remaining.</w:t>
      </w:r>
    </w:p>
    <w:p w14:paraId="008A63D7"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High cost of design changes increases resistance to improvements.</w:t>
      </w:r>
    </w:p>
    <w:p w14:paraId="5824DA43" w14:textId="77777777" w:rsidR="008502E8" w:rsidRPr="008502E8" w:rsidRDefault="008502E8" w:rsidP="008502E8">
      <w:pPr>
        <w:numPr>
          <w:ilvl w:val="0"/>
          <w:numId w:val="59"/>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Decreased variety results in less consumer appeal.</w:t>
      </w:r>
    </w:p>
    <w:p w14:paraId="18D62E29" w14:textId="77777777" w:rsidR="008502E8" w:rsidRPr="008502E8" w:rsidRDefault="008502E8" w:rsidP="008502E8">
      <w:pPr>
        <w:numPr>
          <w:ilvl w:val="0"/>
          <w:numId w:val="60"/>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Mass Customization</w:t>
      </w:r>
    </w:p>
    <w:p w14:paraId="68032A64" w14:textId="77777777" w:rsidR="008502E8" w:rsidRPr="008502E8" w:rsidRDefault="008502E8" w:rsidP="008502E8">
      <w:pPr>
        <w:tabs>
          <w:tab w:val="num" w:pos="851"/>
        </w:tabs>
        <w:rPr>
          <w:rFonts w:ascii="Times New Roman" w:hAnsi="Times New Roman" w:cs="Times New Roman"/>
          <w:b/>
          <w:sz w:val="22"/>
          <w:szCs w:val="22"/>
        </w:rPr>
      </w:pPr>
    </w:p>
    <w:p w14:paraId="133A32F7" w14:textId="77777777" w:rsidR="008502E8" w:rsidRPr="008502E8" w:rsidRDefault="008502E8" w:rsidP="008502E8">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Product Life Cycles</w:t>
      </w:r>
    </w:p>
    <w:p w14:paraId="3AC1DD29" w14:textId="77777777" w:rsidR="008502E8" w:rsidRPr="008502E8" w:rsidRDefault="008502E8" w:rsidP="008502E8">
      <w:pPr>
        <w:numPr>
          <w:ilvl w:val="0"/>
          <w:numId w:val="57"/>
        </w:numPr>
        <w:tabs>
          <w:tab w:val="num" w:pos="851"/>
        </w:tabs>
        <w:rPr>
          <w:rFonts w:ascii="Times New Roman" w:hAnsi="Times New Roman" w:cs="Times New Roman"/>
          <w:sz w:val="22"/>
          <w:szCs w:val="22"/>
          <w:lang w:val="en-US"/>
        </w:rPr>
      </w:pPr>
      <w:r w:rsidRPr="008502E8">
        <w:rPr>
          <w:rFonts w:ascii="Times New Roman" w:hAnsi="Times New Roman" w:cs="Times New Roman"/>
          <w:bCs/>
          <w:sz w:val="22"/>
          <w:szCs w:val="22"/>
          <w:lang w:val="en-US"/>
        </w:rPr>
        <w:t>May be any length from a few hours to decades</w:t>
      </w:r>
    </w:p>
    <w:p w14:paraId="3A4E46E9" w14:textId="77777777" w:rsidR="008502E8" w:rsidRPr="008502E8" w:rsidRDefault="008502E8" w:rsidP="008502E8">
      <w:pPr>
        <w:numPr>
          <w:ilvl w:val="0"/>
          <w:numId w:val="57"/>
        </w:numPr>
        <w:tabs>
          <w:tab w:val="num" w:pos="851"/>
        </w:tabs>
        <w:rPr>
          <w:rFonts w:ascii="Times New Roman" w:hAnsi="Times New Roman" w:cs="Times New Roman"/>
          <w:sz w:val="22"/>
          <w:szCs w:val="22"/>
          <w:lang w:val="en-US"/>
        </w:rPr>
      </w:pPr>
      <w:r w:rsidRPr="008502E8">
        <w:rPr>
          <w:rFonts w:ascii="Times New Roman" w:hAnsi="Times New Roman" w:cs="Times New Roman"/>
          <w:bCs/>
          <w:sz w:val="22"/>
          <w:szCs w:val="22"/>
          <w:lang w:val="en-US"/>
        </w:rPr>
        <w:t>The operations function must be able to introduce new products successfully</w:t>
      </w:r>
    </w:p>
    <w:p w14:paraId="1897D104" w14:textId="77777777" w:rsidR="008502E8" w:rsidRPr="008502E8" w:rsidRDefault="008502E8" w:rsidP="004F76CF">
      <w:pPr>
        <w:tabs>
          <w:tab w:val="num" w:pos="851"/>
        </w:tabs>
        <w:rPr>
          <w:rFonts w:ascii="Times New Roman" w:hAnsi="Times New Roman" w:cs="Times New Roman"/>
          <w:i/>
          <w:sz w:val="22"/>
          <w:szCs w:val="22"/>
        </w:rPr>
      </w:pPr>
    </w:p>
    <w:p w14:paraId="141041AD" w14:textId="77777777" w:rsidR="0079685A" w:rsidRDefault="0079685A" w:rsidP="004F76CF">
      <w:pPr>
        <w:tabs>
          <w:tab w:val="num" w:pos="851"/>
        </w:tabs>
        <w:rPr>
          <w:rFonts w:ascii="Times New Roman" w:hAnsi="Times New Roman" w:cs="Times New Roman"/>
          <w:i/>
          <w:sz w:val="22"/>
          <w:szCs w:val="22"/>
        </w:rPr>
      </w:pPr>
    </w:p>
    <w:p w14:paraId="4EB439E0" w14:textId="77777777" w:rsidR="0079685A" w:rsidRDefault="0079685A" w:rsidP="004F76CF">
      <w:pPr>
        <w:tabs>
          <w:tab w:val="num" w:pos="851"/>
        </w:tabs>
        <w:rPr>
          <w:rFonts w:ascii="Times New Roman" w:hAnsi="Times New Roman" w:cs="Times New Roman"/>
          <w:i/>
          <w:sz w:val="22"/>
          <w:szCs w:val="22"/>
        </w:rPr>
      </w:pPr>
    </w:p>
    <w:p w14:paraId="731D30C5" w14:textId="77777777" w:rsidR="0079685A" w:rsidRDefault="0079685A" w:rsidP="004F76CF">
      <w:pPr>
        <w:tabs>
          <w:tab w:val="num" w:pos="851"/>
        </w:tabs>
        <w:rPr>
          <w:rFonts w:ascii="Times New Roman" w:hAnsi="Times New Roman" w:cs="Times New Roman"/>
          <w:i/>
          <w:sz w:val="22"/>
          <w:szCs w:val="22"/>
        </w:rPr>
      </w:pPr>
    </w:p>
    <w:p w14:paraId="41E4F312" w14:textId="6BF5971E" w:rsidR="0079685A" w:rsidRDefault="0079685A" w:rsidP="004F76CF">
      <w:pPr>
        <w:tabs>
          <w:tab w:val="num" w:pos="851"/>
        </w:tabs>
        <w:rPr>
          <w:rFonts w:ascii="Times New Roman" w:hAnsi="Times New Roman" w:cs="Times New Roman"/>
          <w:b/>
          <w:i/>
          <w:sz w:val="22"/>
          <w:szCs w:val="22"/>
        </w:rPr>
      </w:pPr>
      <w:r>
        <w:rPr>
          <w:rFonts w:ascii="Times New Roman" w:hAnsi="Times New Roman" w:cs="Times New Roman"/>
          <w:i/>
          <w:sz w:val="22"/>
          <w:szCs w:val="22"/>
        </w:rPr>
        <w:t>…</w:t>
      </w:r>
      <w:r>
        <w:rPr>
          <w:rFonts w:ascii="Times New Roman" w:hAnsi="Times New Roman" w:cs="Times New Roman"/>
          <w:b/>
          <w:i/>
          <w:sz w:val="22"/>
          <w:szCs w:val="22"/>
        </w:rPr>
        <w:t>Product life cycle</w:t>
      </w:r>
    </w:p>
    <w:p w14:paraId="32F13E73" w14:textId="77777777" w:rsidR="0079685A" w:rsidRPr="0079685A" w:rsidRDefault="0079685A" w:rsidP="004F76CF">
      <w:pPr>
        <w:tabs>
          <w:tab w:val="num" w:pos="851"/>
        </w:tabs>
        <w:rPr>
          <w:rFonts w:ascii="Times New Roman" w:hAnsi="Times New Roman" w:cs="Times New Roman"/>
          <w:b/>
          <w:i/>
          <w:sz w:val="22"/>
          <w:szCs w:val="22"/>
        </w:rPr>
      </w:pPr>
    </w:p>
    <w:p w14:paraId="5E98E91C" w14:textId="26A8B5E4" w:rsidR="00C37DB8" w:rsidRPr="008502E8" w:rsidRDefault="00D235FE" w:rsidP="004F76CF">
      <w:pPr>
        <w:tabs>
          <w:tab w:val="num" w:pos="851"/>
        </w:tabs>
        <w:rPr>
          <w:rFonts w:ascii="Times New Roman" w:hAnsi="Times New Roman" w:cs="Times New Roman"/>
          <w:i/>
          <w:sz w:val="22"/>
          <w:szCs w:val="22"/>
        </w:rPr>
      </w:pPr>
      <w:r w:rsidRPr="008502E8">
        <w:rPr>
          <w:rFonts w:ascii="Times New Roman" w:hAnsi="Times New Roman" w:cs="Times New Roman"/>
          <w:i/>
          <w:sz w:val="22"/>
          <w:szCs w:val="22"/>
        </w:rPr>
        <w:t>Introductory Phase</w:t>
      </w:r>
    </w:p>
    <w:p w14:paraId="082FA3B9" w14:textId="1606474B"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Fine tuning may warrant unusual expenses for</w:t>
      </w:r>
    </w:p>
    <w:p w14:paraId="48DDF38B" w14:textId="77777777" w:rsidR="008502E8" w:rsidRPr="008502E8" w:rsidRDefault="008502E8" w:rsidP="00D235FE">
      <w:pPr>
        <w:pStyle w:val="ListParagraph"/>
        <w:numPr>
          <w:ilvl w:val="0"/>
          <w:numId w:val="58"/>
        </w:numPr>
        <w:tabs>
          <w:tab w:val="num" w:pos="851"/>
        </w:tabs>
        <w:rPr>
          <w:rFonts w:ascii="Times New Roman" w:hAnsi="Times New Roman" w:cs="Times New Roman"/>
          <w:sz w:val="22"/>
          <w:szCs w:val="22"/>
        </w:rPr>
        <w:sectPr w:rsidR="008502E8" w:rsidRPr="008502E8" w:rsidSect="00211003">
          <w:type w:val="continuous"/>
          <w:pgSz w:w="12240" w:h="15840"/>
          <w:pgMar w:top="851" w:right="758" w:bottom="426" w:left="993" w:header="708" w:footer="708" w:gutter="0"/>
          <w:cols w:space="708"/>
          <w:docGrid w:linePitch="360"/>
        </w:sectPr>
      </w:pPr>
    </w:p>
    <w:p w14:paraId="3156C2D2" w14:textId="1FC7A3A7" w:rsidR="00D235FE" w:rsidRPr="008502E8" w:rsidRDefault="00D235FE" w:rsidP="00D235FE">
      <w:pPr>
        <w:pStyle w:val="ListParagraph"/>
        <w:numPr>
          <w:ilvl w:val="0"/>
          <w:numId w:val="58"/>
        </w:numPr>
        <w:tabs>
          <w:tab w:val="num" w:pos="851"/>
        </w:tabs>
        <w:rPr>
          <w:rFonts w:ascii="Times New Roman" w:hAnsi="Times New Roman" w:cs="Times New Roman"/>
          <w:sz w:val="22"/>
          <w:szCs w:val="22"/>
        </w:rPr>
      </w:pPr>
      <w:r w:rsidRPr="008502E8">
        <w:rPr>
          <w:rFonts w:ascii="Times New Roman" w:hAnsi="Times New Roman" w:cs="Times New Roman"/>
          <w:sz w:val="22"/>
          <w:szCs w:val="22"/>
        </w:rPr>
        <w:t>Research</w:t>
      </w:r>
    </w:p>
    <w:p w14:paraId="78F9C96D" w14:textId="336BF27B" w:rsidR="00D235FE" w:rsidRPr="008502E8" w:rsidRDefault="00D235FE" w:rsidP="00D235FE">
      <w:pPr>
        <w:pStyle w:val="ListParagraph"/>
        <w:numPr>
          <w:ilvl w:val="0"/>
          <w:numId w:val="58"/>
        </w:numPr>
        <w:tabs>
          <w:tab w:val="num" w:pos="851"/>
        </w:tabs>
        <w:rPr>
          <w:rFonts w:ascii="Times New Roman" w:hAnsi="Times New Roman" w:cs="Times New Roman"/>
          <w:sz w:val="22"/>
          <w:szCs w:val="22"/>
        </w:rPr>
      </w:pPr>
      <w:r w:rsidRPr="008502E8">
        <w:rPr>
          <w:rFonts w:ascii="Times New Roman" w:hAnsi="Times New Roman" w:cs="Times New Roman"/>
          <w:sz w:val="22"/>
          <w:szCs w:val="22"/>
        </w:rPr>
        <w:t>Product development</w:t>
      </w:r>
    </w:p>
    <w:p w14:paraId="2A8B0C84" w14:textId="35EA3AC5" w:rsidR="00D235FE" w:rsidRPr="008502E8" w:rsidRDefault="00D235FE" w:rsidP="00D235FE">
      <w:pPr>
        <w:pStyle w:val="ListParagraph"/>
        <w:numPr>
          <w:ilvl w:val="0"/>
          <w:numId w:val="58"/>
        </w:numPr>
        <w:tabs>
          <w:tab w:val="num" w:pos="851"/>
        </w:tabs>
        <w:rPr>
          <w:rFonts w:ascii="Times New Roman" w:hAnsi="Times New Roman" w:cs="Times New Roman"/>
          <w:sz w:val="22"/>
          <w:szCs w:val="22"/>
        </w:rPr>
      </w:pPr>
      <w:r w:rsidRPr="008502E8">
        <w:rPr>
          <w:rFonts w:ascii="Times New Roman" w:hAnsi="Times New Roman" w:cs="Times New Roman"/>
          <w:sz w:val="22"/>
          <w:szCs w:val="22"/>
        </w:rPr>
        <w:t>Process modification and enhancement</w:t>
      </w:r>
    </w:p>
    <w:p w14:paraId="5387706D" w14:textId="3E1D3202" w:rsidR="008502E8" w:rsidRPr="008502E8" w:rsidRDefault="00D235FE" w:rsidP="00D235FE">
      <w:pPr>
        <w:pStyle w:val="ListParagraph"/>
        <w:numPr>
          <w:ilvl w:val="0"/>
          <w:numId w:val="58"/>
        </w:numPr>
        <w:tabs>
          <w:tab w:val="num" w:pos="851"/>
        </w:tabs>
        <w:rPr>
          <w:rFonts w:ascii="Times New Roman" w:hAnsi="Times New Roman" w:cs="Times New Roman"/>
          <w:sz w:val="22"/>
          <w:szCs w:val="22"/>
        </w:rPr>
        <w:sectPr w:rsidR="008502E8" w:rsidRPr="008502E8" w:rsidSect="008502E8">
          <w:type w:val="continuous"/>
          <w:pgSz w:w="12240" w:h="15840"/>
          <w:pgMar w:top="851" w:right="758" w:bottom="426" w:left="993" w:header="708" w:footer="708" w:gutter="0"/>
          <w:cols w:num="2" w:space="708"/>
          <w:docGrid w:linePitch="360"/>
        </w:sectPr>
      </w:pPr>
      <w:r w:rsidRPr="008502E8">
        <w:rPr>
          <w:rFonts w:ascii="Times New Roman" w:hAnsi="Times New Roman" w:cs="Times New Roman"/>
          <w:sz w:val="22"/>
          <w:szCs w:val="22"/>
        </w:rPr>
        <w:t>Supplier development</w:t>
      </w:r>
    </w:p>
    <w:p w14:paraId="47D17BFC" w14:textId="52206C19" w:rsidR="00D235FE" w:rsidRPr="008502E8" w:rsidRDefault="00D235FE" w:rsidP="00D235FE">
      <w:pPr>
        <w:tabs>
          <w:tab w:val="num" w:pos="851"/>
        </w:tabs>
        <w:rPr>
          <w:rFonts w:ascii="Times New Roman" w:hAnsi="Times New Roman" w:cs="Times New Roman"/>
          <w:i/>
          <w:sz w:val="22"/>
          <w:szCs w:val="22"/>
        </w:rPr>
      </w:pPr>
      <w:r w:rsidRPr="008502E8">
        <w:rPr>
          <w:rFonts w:ascii="Times New Roman" w:hAnsi="Times New Roman" w:cs="Times New Roman"/>
          <w:i/>
          <w:sz w:val="22"/>
          <w:szCs w:val="22"/>
        </w:rPr>
        <w:t>Growth Phase</w:t>
      </w:r>
    </w:p>
    <w:p w14:paraId="4A8E5A06" w14:textId="3BE04907"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Product design begins to stabilize</w:t>
      </w:r>
    </w:p>
    <w:p w14:paraId="40DFE5B5" w14:textId="0CDD7C36"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Effective forecasting of capacity becomes necessary</w:t>
      </w:r>
    </w:p>
    <w:p w14:paraId="265E5B33" w14:textId="27F2DE70"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Adding or enhancing capacity may be necessary</w:t>
      </w:r>
    </w:p>
    <w:p w14:paraId="2B4C38B8" w14:textId="77777777" w:rsidR="00D235FE" w:rsidRPr="008502E8" w:rsidRDefault="00D235FE" w:rsidP="00D235FE">
      <w:pPr>
        <w:tabs>
          <w:tab w:val="num" w:pos="851"/>
        </w:tabs>
        <w:rPr>
          <w:rFonts w:ascii="Times New Roman" w:hAnsi="Times New Roman" w:cs="Times New Roman"/>
          <w:sz w:val="22"/>
          <w:szCs w:val="22"/>
        </w:rPr>
      </w:pPr>
    </w:p>
    <w:p w14:paraId="34AEE523" w14:textId="7618103B" w:rsidR="00D235FE" w:rsidRPr="008502E8" w:rsidRDefault="00D235FE" w:rsidP="00D235FE">
      <w:pPr>
        <w:tabs>
          <w:tab w:val="num" w:pos="851"/>
        </w:tabs>
        <w:rPr>
          <w:rFonts w:ascii="Times New Roman" w:hAnsi="Times New Roman" w:cs="Times New Roman"/>
          <w:i/>
          <w:sz w:val="22"/>
          <w:szCs w:val="22"/>
        </w:rPr>
      </w:pPr>
      <w:r w:rsidRPr="008502E8">
        <w:rPr>
          <w:rFonts w:ascii="Times New Roman" w:hAnsi="Times New Roman" w:cs="Times New Roman"/>
          <w:i/>
          <w:sz w:val="22"/>
          <w:szCs w:val="22"/>
        </w:rPr>
        <w:t>Maturity Phase</w:t>
      </w:r>
    </w:p>
    <w:p w14:paraId="34993F24" w14:textId="6D824D13"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Competitors now established</w:t>
      </w:r>
    </w:p>
    <w:p w14:paraId="1433A491" w14:textId="37E1B296"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High volume, innovative production may be needed</w:t>
      </w:r>
    </w:p>
    <w:p w14:paraId="2D447FA5" w14:textId="688CEF91"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Improved cost control, reduction in options, paring down of product line</w:t>
      </w:r>
    </w:p>
    <w:p w14:paraId="01CF8E08" w14:textId="77777777" w:rsidR="00D235FE" w:rsidRPr="008502E8" w:rsidRDefault="00D235FE" w:rsidP="00D235FE">
      <w:pPr>
        <w:tabs>
          <w:tab w:val="num" w:pos="851"/>
        </w:tabs>
        <w:rPr>
          <w:rFonts w:ascii="Times New Roman" w:hAnsi="Times New Roman" w:cs="Times New Roman"/>
          <w:sz w:val="22"/>
          <w:szCs w:val="22"/>
        </w:rPr>
      </w:pPr>
    </w:p>
    <w:p w14:paraId="68F161D9" w14:textId="352448B1" w:rsidR="00D235FE" w:rsidRPr="008502E8" w:rsidRDefault="00D235FE" w:rsidP="00D235FE">
      <w:pPr>
        <w:tabs>
          <w:tab w:val="num" w:pos="851"/>
        </w:tabs>
        <w:rPr>
          <w:rFonts w:ascii="Times New Roman" w:hAnsi="Times New Roman" w:cs="Times New Roman"/>
          <w:i/>
          <w:sz w:val="22"/>
          <w:szCs w:val="22"/>
        </w:rPr>
      </w:pPr>
      <w:r w:rsidRPr="008502E8">
        <w:rPr>
          <w:rFonts w:ascii="Times New Roman" w:hAnsi="Times New Roman" w:cs="Times New Roman"/>
          <w:i/>
          <w:sz w:val="22"/>
          <w:szCs w:val="22"/>
        </w:rPr>
        <w:t>Decline Phase</w:t>
      </w:r>
    </w:p>
    <w:p w14:paraId="0F43BFDD" w14:textId="371EF158" w:rsidR="00D235FE" w:rsidRPr="008502E8" w:rsidRDefault="00D235FE" w:rsidP="00D235FE">
      <w:pPr>
        <w:pStyle w:val="ListParagraph"/>
        <w:numPr>
          <w:ilvl w:val="2"/>
          <w:numId w:val="29"/>
        </w:numPr>
        <w:tabs>
          <w:tab w:val="num" w:pos="851"/>
        </w:tabs>
        <w:rPr>
          <w:rFonts w:ascii="Times New Roman" w:hAnsi="Times New Roman" w:cs="Times New Roman"/>
          <w:sz w:val="22"/>
          <w:szCs w:val="22"/>
        </w:rPr>
      </w:pPr>
      <w:r w:rsidRPr="008502E8">
        <w:rPr>
          <w:rFonts w:ascii="Times New Roman" w:hAnsi="Times New Roman" w:cs="Times New Roman"/>
          <w:sz w:val="22"/>
          <w:szCs w:val="22"/>
        </w:rPr>
        <w:t>Unless product makes a special contribution to the organization, must plan to terminate offering</w:t>
      </w:r>
    </w:p>
    <w:p w14:paraId="48D1FE5C" w14:textId="10F8C25C" w:rsidR="00D235FE" w:rsidRPr="008502E8" w:rsidRDefault="00D235FE" w:rsidP="00D235F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br/>
        <w:t>Mass customization:</w:t>
      </w:r>
    </w:p>
    <w:p w14:paraId="3B17F16E" w14:textId="77777777" w:rsidR="00D235FE" w:rsidRPr="008502E8" w:rsidRDefault="00D235FE" w:rsidP="00814C0E">
      <w:pPr>
        <w:numPr>
          <w:ilvl w:val="1"/>
          <w:numId w:val="6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A strategy of producing standardized goods or services, but incorporating some degree </w:t>
      </w:r>
      <w:proofErr w:type="spellStart"/>
      <w:r w:rsidRPr="008502E8">
        <w:rPr>
          <w:rFonts w:ascii="Times New Roman" w:hAnsi="Times New Roman" w:cs="Times New Roman"/>
          <w:sz w:val="22"/>
          <w:szCs w:val="22"/>
          <w:lang w:val="en-US"/>
        </w:rPr>
        <w:t>degree</w:t>
      </w:r>
      <w:proofErr w:type="spellEnd"/>
      <w:r w:rsidRPr="008502E8">
        <w:rPr>
          <w:rFonts w:ascii="Times New Roman" w:hAnsi="Times New Roman" w:cs="Times New Roman"/>
          <w:sz w:val="22"/>
          <w:szCs w:val="22"/>
          <w:lang w:val="en-US"/>
        </w:rPr>
        <w:t xml:space="preserve"> of customization</w:t>
      </w:r>
    </w:p>
    <w:p w14:paraId="2095D2EB" w14:textId="77777777" w:rsidR="00D235FE" w:rsidRPr="008502E8" w:rsidRDefault="00D235FE" w:rsidP="00814C0E">
      <w:pPr>
        <w:numPr>
          <w:ilvl w:val="1"/>
          <w:numId w:val="6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Delayed differentiation</w:t>
      </w:r>
    </w:p>
    <w:p w14:paraId="2EC93F90" w14:textId="77777777" w:rsidR="00D235FE" w:rsidRPr="008502E8" w:rsidRDefault="00D235FE" w:rsidP="00814C0E">
      <w:pPr>
        <w:numPr>
          <w:ilvl w:val="1"/>
          <w:numId w:val="61"/>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Modular design</w:t>
      </w:r>
    </w:p>
    <w:p w14:paraId="79984802" w14:textId="3244F806" w:rsidR="00D235FE" w:rsidRPr="008502E8" w:rsidRDefault="00D235FE" w:rsidP="00D235F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br/>
        <w:t>Delayed Differentiation</w:t>
      </w:r>
    </w:p>
    <w:p w14:paraId="620F669E" w14:textId="77777777" w:rsidR="00D235FE" w:rsidRPr="008502E8" w:rsidRDefault="00D235FE" w:rsidP="00D235FE">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ab/>
        <w:t>Delayed differentiation is a postponement tactic</w:t>
      </w:r>
    </w:p>
    <w:p w14:paraId="03E098D7" w14:textId="77777777" w:rsidR="00D235FE" w:rsidRPr="008502E8" w:rsidRDefault="00D235FE" w:rsidP="00814C0E">
      <w:pPr>
        <w:numPr>
          <w:ilvl w:val="1"/>
          <w:numId w:val="62"/>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Producing but not quite completing a product or service until customer preferences or specifications are known</w:t>
      </w:r>
    </w:p>
    <w:p w14:paraId="70DBCC4A" w14:textId="3B39157D" w:rsidR="00D235FE" w:rsidRPr="008502E8" w:rsidRDefault="00D235FE" w:rsidP="00D235FE">
      <w:pPr>
        <w:tabs>
          <w:tab w:val="num" w:pos="851"/>
        </w:tabs>
        <w:rPr>
          <w:rFonts w:ascii="Times New Roman" w:hAnsi="Times New Roman" w:cs="Times New Roman"/>
          <w:b/>
          <w:iCs/>
          <w:sz w:val="22"/>
          <w:szCs w:val="22"/>
          <w:lang w:val="en-US"/>
        </w:rPr>
      </w:pPr>
      <w:r w:rsidRPr="008502E8">
        <w:rPr>
          <w:rFonts w:ascii="Times New Roman" w:hAnsi="Times New Roman" w:cs="Times New Roman"/>
          <w:b/>
          <w:iCs/>
          <w:sz w:val="22"/>
          <w:szCs w:val="22"/>
          <w:lang w:val="en-US"/>
        </w:rPr>
        <w:t>Modular Design</w:t>
      </w:r>
    </w:p>
    <w:p w14:paraId="16BF8EB8" w14:textId="77777777" w:rsidR="00D235FE" w:rsidRPr="008502E8" w:rsidRDefault="00D235FE" w:rsidP="00D235FE">
      <w:p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Modular design </w:t>
      </w:r>
      <w:r w:rsidRPr="008502E8">
        <w:rPr>
          <w:rFonts w:ascii="Times New Roman" w:hAnsi="Times New Roman" w:cs="Times New Roman"/>
          <w:sz w:val="22"/>
          <w:szCs w:val="22"/>
          <w:lang w:val="en-US"/>
        </w:rPr>
        <w:t>is a form of standardization in which component parts are subdivided into modules that are easily replaced or interchanged. It allows:</w:t>
      </w:r>
    </w:p>
    <w:p w14:paraId="4DD2E6E2" w14:textId="77777777" w:rsidR="00D235FE" w:rsidRPr="008502E8" w:rsidRDefault="00D235FE" w:rsidP="00814C0E">
      <w:pPr>
        <w:numPr>
          <w:ilvl w:val="1"/>
          <w:numId w:val="6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easier</w:t>
      </w:r>
      <w:proofErr w:type="gramEnd"/>
      <w:r w:rsidRPr="008502E8">
        <w:rPr>
          <w:rFonts w:ascii="Times New Roman" w:hAnsi="Times New Roman" w:cs="Times New Roman"/>
          <w:sz w:val="22"/>
          <w:szCs w:val="22"/>
          <w:lang w:val="en-US"/>
        </w:rPr>
        <w:t xml:space="preserve"> diagnosis and remedy of failures</w:t>
      </w:r>
    </w:p>
    <w:p w14:paraId="2EF0553A" w14:textId="77777777" w:rsidR="00D235FE" w:rsidRPr="008502E8" w:rsidRDefault="00D235FE" w:rsidP="00814C0E">
      <w:pPr>
        <w:numPr>
          <w:ilvl w:val="1"/>
          <w:numId w:val="6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easier</w:t>
      </w:r>
      <w:proofErr w:type="gramEnd"/>
      <w:r w:rsidRPr="008502E8">
        <w:rPr>
          <w:rFonts w:ascii="Times New Roman" w:hAnsi="Times New Roman" w:cs="Times New Roman"/>
          <w:sz w:val="22"/>
          <w:szCs w:val="22"/>
          <w:lang w:val="en-US"/>
        </w:rPr>
        <w:t xml:space="preserve"> repair and replacement </w:t>
      </w:r>
    </w:p>
    <w:p w14:paraId="550265D7" w14:textId="77777777" w:rsidR="00D235FE" w:rsidRPr="008502E8" w:rsidRDefault="00D235FE" w:rsidP="00814C0E">
      <w:pPr>
        <w:numPr>
          <w:ilvl w:val="1"/>
          <w:numId w:val="63"/>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simplification</w:t>
      </w:r>
      <w:proofErr w:type="gramEnd"/>
      <w:r w:rsidRPr="008502E8">
        <w:rPr>
          <w:rFonts w:ascii="Times New Roman" w:hAnsi="Times New Roman" w:cs="Times New Roman"/>
          <w:sz w:val="22"/>
          <w:szCs w:val="22"/>
          <w:lang w:val="en-US"/>
        </w:rPr>
        <w:t xml:space="preserve"> of manufacturing and assembly </w:t>
      </w:r>
    </w:p>
    <w:p w14:paraId="41288EFB" w14:textId="77777777" w:rsidR="00D235FE" w:rsidRPr="008502E8" w:rsidRDefault="00D235FE" w:rsidP="00D235FE">
      <w:pPr>
        <w:tabs>
          <w:tab w:val="num" w:pos="851"/>
        </w:tabs>
        <w:rPr>
          <w:rFonts w:ascii="Times New Roman" w:hAnsi="Times New Roman" w:cs="Times New Roman"/>
          <w:b/>
          <w:sz w:val="22"/>
          <w:szCs w:val="22"/>
        </w:rPr>
      </w:pPr>
    </w:p>
    <w:p w14:paraId="04ECC053" w14:textId="3A96AAF0" w:rsidR="00D235FE" w:rsidRPr="008502E8" w:rsidRDefault="00D235FE" w:rsidP="00D235FE">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Robust Design:</w:t>
      </w:r>
    </w:p>
    <w:p w14:paraId="75398455" w14:textId="00818B98" w:rsidR="00D235FE" w:rsidRPr="008502E8" w:rsidRDefault="00D235FE" w:rsidP="00814C0E">
      <w:pPr>
        <w:pStyle w:val="ListParagraph"/>
        <w:numPr>
          <w:ilvl w:val="2"/>
          <w:numId w:val="29"/>
        </w:numPr>
        <w:tabs>
          <w:tab w:val="num" w:pos="851"/>
        </w:tabs>
        <w:rPr>
          <w:rFonts w:ascii="Times New Roman" w:hAnsi="Times New Roman" w:cs="Times New Roman"/>
          <w:sz w:val="22"/>
          <w:szCs w:val="22"/>
        </w:rPr>
      </w:pPr>
      <w:proofErr w:type="gramStart"/>
      <w:r w:rsidRPr="008502E8">
        <w:rPr>
          <w:rFonts w:ascii="Times New Roman" w:hAnsi="Times New Roman" w:cs="Times New Roman"/>
          <w:sz w:val="22"/>
          <w:szCs w:val="22"/>
        </w:rPr>
        <w:t>design</w:t>
      </w:r>
      <w:proofErr w:type="gramEnd"/>
      <w:r w:rsidRPr="008502E8">
        <w:rPr>
          <w:rFonts w:ascii="Times New Roman" w:hAnsi="Times New Roman" w:cs="Times New Roman"/>
          <w:sz w:val="22"/>
          <w:szCs w:val="22"/>
        </w:rPr>
        <w:t xml:space="preserve"> that results in products or services that can function over a broad range of conditions</w:t>
      </w:r>
    </w:p>
    <w:p w14:paraId="6C151989" w14:textId="77777777" w:rsidR="00814C0E" w:rsidRPr="008502E8" w:rsidRDefault="00814C0E" w:rsidP="00814C0E">
      <w:pPr>
        <w:tabs>
          <w:tab w:val="num" w:pos="851"/>
        </w:tabs>
        <w:rPr>
          <w:rFonts w:ascii="Times New Roman" w:hAnsi="Times New Roman" w:cs="Times New Roman"/>
          <w:sz w:val="22"/>
          <w:szCs w:val="22"/>
        </w:rPr>
      </w:pPr>
    </w:p>
    <w:p w14:paraId="5D1459DE" w14:textId="77777777" w:rsidR="00211003" w:rsidRPr="008502E8" w:rsidRDefault="00211003"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Taguchi Approach Robust Design</w:t>
      </w:r>
    </w:p>
    <w:p w14:paraId="70C875E2" w14:textId="77777777" w:rsidR="00211003" w:rsidRPr="008502E8" w:rsidRDefault="00211003" w:rsidP="00814C0E">
      <w:pPr>
        <w:numPr>
          <w:ilvl w:val="0"/>
          <w:numId w:val="6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a robust product</w:t>
      </w:r>
    </w:p>
    <w:p w14:paraId="555F4FF1" w14:textId="77777777" w:rsidR="00211003" w:rsidRPr="008502E8" w:rsidRDefault="00211003" w:rsidP="00814C0E">
      <w:pPr>
        <w:numPr>
          <w:ilvl w:val="1"/>
          <w:numId w:val="6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Insensitive to environmental factors either in manufacturing or in use.</w:t>
      </w:r>
    </w:p>
    <w:p w14:paraId="448ABFAB" w14:textId="77777777" w:rsidR="00211003" w:rsidRPr="008502E8" w:rsidRDefault="00211003" w:rsidP="00814C0E">
      <w:pPr>
        <w:numPr>
          <w:ilvl w:val="0"/>
          <w:numId w:val="6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Central feature is </w:t>
      </w:r>
      <w:r w:rsidRPr="008502E8">
        <w:rPr>
          <w:rFonts w:ascii="Times New Roman" w:hAnsi="Times New Roman" w:cs="Times New Roman"/>
          <w:i/>
          <w:iCs/>
          <w:sz w:val="22"/>
          <w:szCs w:val="22"/>
          <w:lang w:val="en-US"/>
        </w:rPr>
        <w:t>Parameter Design.</w:t>
      </w:r>
    </w:p>
    <w:p w14:paraId="19E7EB46" w14:textId="77777777" w:rsidR="00211003" w:rsidRPr="008502E8" w:rsidRDefault="00211003" w:rsidP="00814C0E">
      <w:pPr>
        <w:numPr>
          <w:ilvl w:val="0"/>
          <w:numId w:val="64"/>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Determines:</w:t>
      </w:r>
    </w:p>
    <w:p w14:paraId="7139A256" w14:textId="77777777" w:rsidR="00211003" w:rsidRPr="008502E8" w:rsidRDefault="00211003" w:rsidP="00814C0E">
      <w:pPr>
        <w:numPr>
          <w:ilvl w:val="1"/>
          <w:numId w:val="64"/>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factors</w:t>
      </w:r>
      <w:proofErr w:type="gramEnd"/>
      <w:r w:rsidRPr="008502E8">
        <w:rPr>
          <w:rFonts w:ascii="Times New Roman" w:hAnsi="Times New Roman" w:cs="Times New Roman"/>
          <w:sz w:val="22"/>
          <w:szCs w:val="22"/>
          <w:lang w:val="en-US"/>
        </w:rPr>
        <w:t xml:space="preserve"> that are controllable and those not controllable</w:t>
      </w:r>
    </w:p>
    <w:p w14:paraId="4B15A923" w14:textId="77777777" w:rsidR="00211003" w:rsidRPr="008502E8" w:rsidRDefault="00211003" w:rsidP="00814C0E">
      <w:pPr>
        <w:numPr>
          <w:ilvl w:val="1"/>
          <w:numId w:val="64"/>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their</w:t>
      </w:r>
      <w:proofErr w:type="gramEnd"/>
      <w:r w:rsidRPr="008502E8">
        <w:rPr>
          <w:rFonts w:ascii="Times New Roman" w:hAnsi="Times New Roman" w:cs="Times New Roman"/>
          <w:sz w:val="22"/>
          <w:szCs w:val="22"/>
          <w:lang w:val="en-US"/>
        </w:rPr>
        <w:t xml:space="preserve"> optimal levels relative to major product advances</w:t>
      </w:r>
    </w:p>
    <w:p w14:paraId="3F9A0368" w14:textId="053F7F68" w:rsidR="00211003" w:rsidRPr="008502E8" w:rsidRDefault="00814C0E"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br/>
      </w:r>
      <w:r w:rsidR="00211003" w:rsidRPr="008502E8">
        <w:rPr>
          <w:rFonts w:ascii="Times New Roman" w:hAnsi="Times New Roman" w:cs="Times New Roman"/>
          <w:b/>
          <w:sz w:val="22"/>
          <w:szCs w:val="22"/>
          <w:lang w:val="en-US"/>
        </w:rPr>
        <w:t>Designing for Manufacturing</w:t>
      </w:r>
    </w:p>
    <w:p w14:paraId="12818726" w14:textId="77777777" w:rsidR="00814C0E" w:rsidRPr="008502E8" w:rsidRDefault="00814C0E" w:rsidP="00814C0E">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Beyond the overall objective to achieve customer satisfaction while making a reasonable profit is:</w:t>
      </w:r>
    </w:p>
    <w:p w14:paraId="70077E9D" w14:textId="77777777" w:rsidR="00814C0E" w:rsidRPr="008502E8" w:rsidRDefault="00814C0E" w:rsidP="00814C0E">
      <w:pPr>
        <w:tabs>
          <w:tab w:val="num" w:pos="851"/>
        </w:tabs>
        <w:rPr>
          <w:rFonts w:ascii="Times New Roman" w:hAnsi="Times New Roman" w:cs="Times New Roman"/>
          <w:sz w:val="22"/>
          <w:szCs w:val="22"/>
          <w:lang w:val="en-US"/>
        </w:rPr>
      </w:pPr>
    </w:p>
    <w:p w14:paraId="0E2A7288" w14:textId="5F369DFB" w:rsidR="00814C0E" w:rsidRPr="008502E8" w:rsidRDefault="00814C0E" w:rsidP="00814C0E">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for Manufacturing (DFM)</w:t>
      </w:r>
      <w:r w:rsidRPr="008502E8">
        <w:rPr>
          <w:rFonts w:ascii="Times New Roman" w:hAnsi="Times New Roman" w:cs="Times New Roman"/>
          <w:b/>
          <w:bCs/>
          <w:sz w:val="22"/>
          <w:szCs w:val="22"/>
          <w:lang w:val="en-US"/>
        </w:rPr>
        <w:t xml:space="preserve"> </w:t>
      </w:r>
    </w:p>
    <w:p w14:paraId="6A9131F6" w14:textId="77777777" w:rsidR="00814C0E" w:rsidRPr="008502E8" w:rsidRDefault="00814C0E" w:rsidP="00814C0E">
      <w:pPr>
        <w:tabs>
          <w:tab w:val="num" w:pos="851"/>
        </w:tabs>
        <w:rPr>
          <w:rFonts w:ascii="Times New Roman" w:hAnsi="Times New Roman" w:cs="Times New Roman"/>
          <w:sz w:val="22"/>
          <w:szCs w:val="22"/>
          <w:lang w:val="en-US"/>
        </w:rPr>
      </w:pPr>
    </w:p>
    <w:p w14:paraId="0D7887F4" w14:textId="77777777" w:rsidR="00814C0E" w:rsidRPr="008502E8" w:rsidRDefault="00814C0E" w:rsidP="00814C0E">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The designers’ consideration of the organization’s manufacturing capabilities when designing a product.</w:t>
      </w:r>
    </w:p>
    <w:p w14:paraId="64044620" w14:textId="77777777" w:rsidR="00814C0E" w:rsidRPr="008502E8" w:rsidRDefault="00814C0E" w:rsidP="00814C0E">
      <w:p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The more general term </w:t>
      </w:r>
      <w:r w:rsidRPr="008502E8">
        <w:rPr>
          <w:rFonts w:ascii="Times New Roman" w:hAnsi="Times New Roman" w:cs="Times New Roman"/>
          <w:i/>
          <w:iCs/>
          <w:sz w:val="22"/>
          <w:szCs w:val="22"/>
          <w:lang w:val="en-US"/>
        </w:rPr>
        <w:t>design for operations</w:t>
      </w:r>
      <w:r w:rsidRPr="008502E8">
        <w:rPr>
          <w:rFonts w:ascii="Times New Roman" w:hAnsi="Times New Roman" w:cs="Times New Roman"/>
          <w:b/>
          <w:bCs/>
          <w:sz w:val="22"/>
          <w:szCs w:val="22"/>
          <w:lang w:val="en-US"/>
        </w:rPr>
        <w:t xml:space="preserve"> </w:t>
      </w:r>
      <w:r w:rsidRPr="008502E8">
        <w:rPr>
          <w:rFonts w:ascii="Times New Roman" w:hAnsi="Times New Roman" w:cs="Times New Roman"/>
          <w:sz w:val="22"/>
          <w:szCs w:val="22"/>
          <w:lang w:val="en-US"/>
        </w:rPr>
        <w:t>encompasses services as well as manufacturing</w:t>
      </w:r>
    </w:p>
    <w:p w14:paraId="4D578A70" w14:textId="77777777" w:rsidR="00814C0E" w:rsidRPr="008502E8" w:rsidRDefault="00814C0E" w:rsidP="00814C0E">
      <w:pPr>
        <w:tabs>
          <w:tab w:val="num" w:pos="851"/>
        </w:tabs>
        <w:rPr>
          <w:rFonts w:ascii="Times New Roman" w:hAnsi="Times New Roman" w:cs="Times New Roman"/>
          <w:sz w:val="22"/>
          <w:szCs w:val="22"/>
          <w:lang w:val="en-US"/>
        </w:rPr>
      </w:pPr>
    </w:p>
    <w:p w14:paraId="770F4654" w14:textId="77777777" w:rsidR="0079685A" w:rsidRDefault="0079685A" w:rsidP="00814C0E">
      <w:pPr>
        <w:tabs>
          <w:tab w:val="num" w:pos="851"/>
        </w:tabs>
        <w:rPr>
          <w:rFonts w:ascii="Times New Roman" w:hAnsi="Times New Roman" w:cs="Times New Roman"/>
          <w:b/>
          <w:sz w:val="22"/>
          <w:szCs w:val="22"/>
          <w:lang w:val="en-US"/>
        </w:rPr>
      </w:pPr>
    </w:p>
    <w:p w14:paraId="200A004D" w14:textId="77777777" w:rsidR="0079685A" w:rsidRDefault="0079685A" w:rsidP="00814C0E">
      <w:pPr>
        <w:tabs>
          <w:tab w:val="num" w:pos="851"/>
        </w:tabs>
        <w:rPr>
          <w:rFonts w:ascii="Times New Roman" w:hAnsi="Times New Roman" w:cs="Times New Roman"/>
          <w:b/>
          <w:sz w:val="22"/>
          <w:szCs w:val="22"/>
          <w:lang w:val="en-US"/>
        </w:rPr>
      </w:pPr>
    </w:p>
    <w:p w14:paraId="13031318" w14:textId="38E9A943" w:rsidR="00211003" w:rsidRPr="008502E8" w:rsidRDefault="00211003"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Concurrent Engineering</w:t>
      </w:r>
    </w:p>
    <w:p w14:paraId="78002E8C" w14:textId="28C71CEA" w:rsidR="00814C0E" w:rsidRPr="008502E8" w:rsidRDefault="00814C0E" w:rsidP="00814C0E">
      <w:pPr>
        <w:pStyle w:val="ListParagraph"/>
        <w:numPr>
          <w:ilvl w:val="2"/>
          <w:numId w:val="29"/>
        </w:numPr>
        <w:tabs>
          <w:tab w:val="num" w:pos="851"/>
        </w:tabs>
        <w:rPr>
          <w:rFonts w:ascii="Times New Roman" w:hAnsi="Times New Roman" w:cs="Times New Roman"/>
          <w:bCs/>
          <w:sz w:val="22"/>
          <w:szCs w:val="22"/>
          <w:lang w:val="en-US"/>
        </w:rPr>
      </w:pPr>
      <w:r w:rsidRPr="008502E8">
        <w:rPr>
          <w:rFonts w:ascii="Times New Roman" w:hAnsi="Times New Roman" w:cs="Times New Roman"/>
          <w:bCs/>
          <w:sz w:val="22"/>
          <w:szCs w:val="22"/>
          <w:lang w:val="en-US"/>
        </w:rPr>
        <w:t xml:space="preserve">Concurrent engineering is the bringing together of engineering design and manufacturing personnel </w:t>
      </w:r>
      <w:r w:rsidRPr="008502E8">
        <w:rPr>
          <w:rFonts w:ascii="Times New Roman" w:hAnsi="Times New Roman" w:cs="Times New Roman"/>
          <w:bCs/>
          <w:sz w:val="22"/>
          <w:szCs w:val="22"/>
          <w:lang w:val="en-US"/>
        </w:rPr>
        <w:br/>
        <w:t>early in the design phase</w:t>
      </w:r>
    </w:p>
    <w:p w14:paraId="5C9E1E2B" w14:textId="77777777" w:rsidR="00814C0E" w:rsidRPr="008502E8" w:rsidRDefault="00814C0E" w:rsidP="00814C0E">
      <w:pPr>
        <w:tabs>
          <w:tab w:val="num" w:pos="851"/>
        </w:tabs>
        <w:rPr>
          <w:rFonts w:ascii="Times New Roman" w:hAnsi="Times New Roman" w:cs="Times New Roman"/>
          <w:sz w:val="22"/>
          <w:szCs w:val="22"/>
          <w:lang w:val="en-US"/>
        </w:rPr>
      </w:pPr>
    </w:p>
    <w:p w14:paraId="3BDD8D87" w14:textId="77777777" w:rsidR="00211003" w:rsidRPr="008502E8" w:rsidRDefault="00211003"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Computer-Aided Design</w:t>
      </w:r>
    </w:p>
    <w:p w14:paraId="3D8B493D" w14:textId="77777777" w:rsidR="00211003" w:rsidRPr="008502E8" w:rsidRDefault="00211003" w:rsidP="00814C0E">
      <w:pPr>
        <w:numPr>
          <w:ilvl w:val="0"/>
          <w:numId w:val="65"/>
        </w:numPr>
        <w:tabs>
          <w:tab w:val="num" w:pos="851"/>
        </w:tabs>
        <w:rPr>
          <w:rFonts w:ascii="Times New Roman" w:hAnsi="Times New Roman" w:cs="Times New Roman"/>
          <w:sz w:val="22"/>
          <w:szCs w:val="22"/>
          <w:lang w:val="en-US"/>
        </w:rPr>
      </w:pPr>
      <w:r w:rsidRPr="008502E8">
        <w:rPr>
          <w:rFonts w:ascii="Times New Roman" w:hAnsi="Times New Roman" w:cs="Times New Roman"/>
          <w:i/>
          <w:iCs/>
          <w:sz w:val="22"/>
          <w:szCs w:val="22"/>
          <w:lang w:val="en-US"/>
        </w:rPr>
        <w:t xml:space="preserve">Computer-Aided Design (CAD) </w:t>
      </w:r>
      <w:r w:rsidRPr="008502E8">
        <w:rPr>
          <w:rFonts w:ascii="Times New Roman" w:hAnsi="Times New Roman" w:cs="Times New Roman"/>
          <w:sz w:val="22"/>
          <w:szCs w:val="22"/>
          <w:lang w:val="en-US"/>
        </w:rPr>
        <w:t>is product design using computer graphics.</w:t>
      </w:r>
    </w:p>
    <w:p w14:paraId="238570CB"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increases</w:t>
      </w:r>
      <w:proofErr w:type="gramEnd"/>
      <w:r w:rsidRPr="008502E8">
        <w:rPr>
          <w:rFonts w:ascii="Times New Roman" w:hAnsi="Times New Roman" w:cs="Times New Roman"/>
          <w:sz w:val="22"/>
          <w:szCs w:val="22"/>
          <w:lang w:val="en-US"/>
        </w:rPr>
        <w:t xml:space="preserve"> productivity of designers, 3 to 10 times</w:t>
      </w:r>
    </w:p>
    <w:p w14:paraId="5144E819"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creates</w:t>
      </w:r>
      <w:proofErr w:type="gramEnd"/>
      <w:r w:rsidRPr="008502E8">
        <w:rPr>
          <w:rFonts w:ascii="Times New Roman" w:hAnsi="Times New Roman" w:cs="Times New Roman"/>
          <w:sz w:val="22"/>
          <w:szCs w:val="22"/>
          <w:lang w:val="en-US"/>
        </w:rPr>
        <w:t xml:space="preserve"> a database for manufacturing information on product specifications</w:t>
      </w:r>
    </w:p>
    <w:p w14:paraId="5B88E471"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proofErr w:type="gramStart"/>
      <w:r w:rsidRPr="008502E8">
        <w:rPr>
          <w:rFonts w:ascii="Times New Roman" w:hAnsi="Times New Roman" w:cs="Times New Roman"/>
          <w:sz w:val="22"/>
          <w:szCs w:val="22"/>
          <w:lang w:val="en-US"/>
        </w:rPr>
        <w:t>provides</w:t>
      </w:r>
      <w:proofErr w:type="gramEnd"/>
      <w:r w:rsidRPr="008502E8">
        <w:rPr>
          <w:rFonts w:ascii="Times New Roman" w:hAnsi="Times New Roman" w:cs="Times New Roman"/>
          <w:sz w:val="22"/>
          <w:szCs w:val="22"/>
          <w:lang w:val="en-US"/>
        </w:rPr>
        <w:t xml:space="preserve"> possibility of engineering and cost analysis on proposed designs</w:t>
      </w:r>
    </w:p>
    <w:p w14:paraId="7109F0BD" w14:textId="77777777" w:rsidR="00814C0E" w:rsidRPr="008502E8" w:rsidRDefault="00814C0E" w:rsidP="00814C0E">
      <w:pPr>
        <w:tabs>
          <w:tab w:val="num" w:pos="851"/>
        </w:tabs>
        <w:rPr>
          <w:rFonts w:ascii="Times New Roman" w:hAnsi="Times New Roman" w:cs="Times New Roman"/>
          <w:sz w:val="22"/>
          <w:szCs w:val="22"/>
          <w:lang w:val="en-US"/>
        </w:rPr>
      </w:pPr>
    </w:p>
    <w:p w14:paraId="2DB0A954" w14:textId="77777777" w:rsidR="00211003" w:rsidRPr="008502E8" w:rsidRDefault="00211003"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Manufacturability</w:t>
      </w:r>
    </w:p>
    <w:p w14:paraId="6D5CD308" w14:textId="77777777" w:rsidR="00211003" w:rsidRPr="008502E8" w:rsidRDefault="00211003" w:rsidP="00814C0E">
      <w:pPr>
        <w:numPr>
          <w:ilvl w:val="0"/>
          <w:numId w:val="6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 xml:space="preserve">Manufacturability </w:t>
      </w:r>
      <w:r w:rsidRPr="008502E8">
        <w:rPr>
          <w:rFonts w:ascii="Times New Roman" w:hAnsi="Times New Roman" w:cs="Times New Roman"/>
          <w:b/>
          <w:bCs/>
          <w:sz w:val="22"/>
          <w:szCs w:val="22"/>
          <w:lang w:val="en-US"/>
        </w:rPr>
        <w:t>is the ease of fabrication and/or assembly which is important for:</w:t>
      </w:r>
    </w:p>
    <w:p w14:paraId="1D18B9BE"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Cost</w:t>
      </w:r>
    </w:p>
    <w:p w14:paraId="589A6DC9"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Productivity</w:t>
      </w:r>
    </w:p>
    <w:p w14:paraId="3772A7F7" w14:textId="77777777" w:rsidR="00211003" w:rsidRPr="008502E8" w:rsidRDefault="00211003" w:rsidP="00814C0E">
      <w:pPr>
        <w:numPr>
          <w:ilvl w:val="1"/>
          <w:numId w:val="65"/>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w:t>
      </w:r>
    </w:p>
    <w:p w14:paraId="3DB50584" w14:textId="77777777" w:rsidR="00814C0E" w:rsidRPr="008502E8" w:rsidRDefault="00814C0E" w:rsidP="00814C0E">
      <w:pPr>
        <w:tabs>
          <w:tab w:val="num" w:pos="851"/>
        </w:tabs>
        <w:rPr>
          <w:rFonts w:ascii="Times New Roman" w:hAnsi="Times New Roman" w:cs="Times New Roman"/>
          <w:sz w:val="22"/>
          <w:szCs w:val="22"/>
          <w:lang w:val="en-US"/>
        </w:rPr>
      </w:pPr>
    </w:p>
    <w:p w14:paraId="721E5E97" w14:textId="77777777" w:rsidR="00211003" w:rsidRPr="008502E8" w:rsidRDefault="00211003"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Product design</w:t>
      </w:r>
    </w:p>
    <w:p w14:paraId="479079E2" w14:textId="77777777" w:rsidR="008502E8" w:rsidRPr="008502E8" w:rsidRDefault="008502E8" w:rsidP="00814C0E">
      <w:pPr>
        <w:numPr>
          <w:ilvl w:val="0"/>
          <w:numId w:val="66"/>
        </w:numPr>
        <w:tabs>
          <w:tab w:val="num" w:pos="851"/>
        </w:tabs>
        <w:rPr>
          <w:rFonts w:ascii="Times New Roman" w:hAnsi="Times New Roman" w:cs="Times New Roman"/>
          <w:sz w:val="22"/>
          <w:szCs w:val="22"/>
          <w:lang w:val="en-US"/>
        </w:rPr>
        <w:sectPr w:rsidR="008502E8" w:rsidRPr="008502E8" w:rsidSect="00211003">
          <w:type w:val="continuous"/>
          <w:pgSz w:w="12240" w:h="15840"/>
          <w:pgMar w:top="851" w:right="758" w:bottom="426" w:left="993" w:header="708" w:footer="708" w:gutter="0"/>
          <w:cols w:space="708"/>
          <w:docGrid w:linePitch="360"/>
        </w:sectPr>
      </w:pPr>
    </w:p>
    <w:p w14:paraId="121FCE2E" w14:textId="1D1EF45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for manufacturing (DFM)</w:t>
      </w:r>
    </w:p>
    <w:p w14:paraId="69356FFC"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for assembly (DFA)</w:t>
      </w:r>
    </w:p>
    <w:p w14:paraId="4215F601"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for recycling (DFR)</w:t>
      </w:r>
    </w:p>
    <w:p w14:paraId="5F8B6DF0"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Remanufacturing</w:t>
      </w:r>
    </w:p>
    <w:p w14:paraId="03056768"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Design for disassembly (DFD)</w:t>
      </w:r>
    </w:p>
    <w:p w14:paraId="015CC4BF"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Robust design</w:t>
      </w:r>
    </w:p>
    <w:p w14:paraId="0E05A979" w14:textId="77777777" w:rsidR="008502E8" w:rsidRPr="008502E8" w:rsidRDefault="008502E8" w:rsidP="00814C0E">
      <w:pPr>
        <w:tabs>
          <w:tab w:val="num" w:pos="851"/>
        </w:tabs>
        <w:rPr>
          <w:rFonts w:ascii="Times New Roman" w:hAnsi="Times New Roman" w:cs="Times New Roman"/>
          <w:sz w:val="22"/>
          <w:szCs w:val="22"/>
          <w:lang w:val="en-US"/>
        </w:rPr>
        <w:sectPr w:rsidR="008502E8" w:rsidRPr="008502E8" w:rsidSect="008502E8">
          <w:type w:val="continuous"/>
          <w:pgSz w:w="12240" w:h="15840"/>
          <w:pgMar w:top="851" w:right="333" w:bottom="426" w:left="709" w:header="708" w:footer="708" w:gutter="0"/>
          <w:cols w:num="3" w:space="213"/>
          <w:docGrid w:linePitch="360"/>
        </w:sectPr>
      </w:pPr>
    </w:p>
    <w:p w14:paraId="4419B5FB" w14:textId="77777777" w:rsidR="00814C0E" w:rsidRPr="008502E8" w:rsidRDefault="00814C0E" w:rsidP="00814C0E">
      <w:pPr>
        <w:tabs>
          <w:tab w:val="num" w:pos="851"/>
        </w:tabs>
        <w:rPr>
          <w:rFonts w:ascii="Times New Roman" w:hAnsi="Times New Roman" w:cs="Times New Roman"/>
          <w:sz w:val="22"/>
          <w:szCs w:val="22"/>
          <w:lang w:val="en-US"/>
        </w:rPr>
      </w:pPr>
    </w:p>
    <w:p w14:paraId="2C305A18" w14:textId="55FD0AA2" w:rsidR="00814C0E" w:rsidRPr="008502E8" w:rsidRDefault="00814C0E" w:rsidP="00814C0E">
      <w:pPr>
        <w:tabs>
          <w:tab w:val="num" w:pos="851"/>
        </w:tabs>
        <w:rPr>
          <w:rFonts w:ascii="Times New Roman" w:hAnsi="Times New Roman" w:cs="Times New Roman"/>
          <w:b/>
          <w:sz w:val="22"/>
          <w:szCs w:val="22"/>
          <w:lang w:val="en-US"/>
        </w:rPr>
      </w:pPr>
      <w:r w:rsidRPr="008502E8">
        <w:rPr>
          <w:rFonts w:ascii="Times New Roman" w:hAnsi="Times New Roman" w:cs="Times New Roman"/>
          <w:b/>
          <w:sz w:val="22"/>
          <w:szCs w:val="22"/>
          <w:lang w:val="en-US"/>
        </w:rPr>
        <w:t>Recycling</w:t>
      </w:r>
    </w:p>
    <w:p w14:paraId="5EF47D33"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Recycling: recovering materials for future use</w:t>
      </w:r>
    </w:p>
    <w:p w14:paraId="6473E5A3" w14:textId="77777777" w:rsidR="00211003" w:rsidRPr="008502E8" w:rsidRDefault="00211003" w:rsidP="00814C0E">
      <w:pPr>
        <w:numPr>
          <w:ilvl w:val="0"/>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Recycling reasons</w:t>
      </w:r>
    </w:p>
    <w:p w14:paraId="4FDDA93B" w14:textId="77777777" w:rsidR="008502E8" w:rsidRPr="008502E8" w:rsidRDefault="008502E8" w:rsidP="00814C0E">
      <w:pPr>
        <w:numPr>
          <w:ilvl w:val="1"/>
          <w:numId w:val="66"/>
        </w:numPr>
        <w:tabs>
          <w:tab w:val="num" w:pos="851"/>
        </w:tabs>
        <w:rPr>
          <w:rFonts w:ascii="Times New Roman" w:hAnsi="Times New Roman" w:cs="Times New Roman"/>
          <w:sz w:val="22"/>
          <w:szCs w:val="22"/>
          <w:lang w:val="en-US"/>
        </w:rPr>
        <w:sectPr w:rsidR="008502E8" w:rsidRPr="008502E8" w:rsidSect="00211003">
          <w:type w:val="continuous"/>
          <w:pgSz w:w="12240" w:h="15840"/>
          <w:pgMar w:top="851" w:right="758" w:bottom="426" w:left="993" w:header="708" w:footer="708" w:gutter="0"/>
          <w:cols w:space="708"/>
          <w:docGrid w:linePitch="360"/>
        </w:sectPr>
      </w:pPr>
    </w:p>
    <w:p w14:paraId="4D3D7C53" w14:textId="0A433890" w:rsidR="00211003" w:rsidRPr="008502E8" w:rsidRDefault="00211003" w:rsidP="00814C0E">
      <w:pPr>
        <w:numPr>
          <w:ilvl w:val="1"/>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Cost savings</w:t>
      </w:r>
    </w:p>
    <w:p w14:paraId="56453650" w14:textId="77777777" w:rsidR="00B9163B" w:rsidRDefault="00211003" w:rsidP="00B9163B">
      <w:pPr>
        <w:numPr>
          <w:ilvl w:val="1"/>
          <w:numId w:val="66"/>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Environment concerns</w:t>
      </w:r>
    </w:p>
    <w:p w14:paraId="1A2D42B4" w14:textId="38416F22" w:rsidR="008502E8" w:rsidRPr="00B9163B" w:rsidRDefault="00211003" w:rsidP="00B9163B">
      <w:pPr>
        <w:numPr>
          <w:ilvl w:val="1"/>
          <w:numId w:val="66"/>
        </w:numPr>
        <w:tabs>
          <w:tab w:val="num" w:pos="851"/>
        </w:tabs>
        <w:rPr>
          <w:rFonts w:ascii="Times New Roman" w:hAnsi="Times New Roman" w:cs="Times New Roman"/>
          <w:sz w:val="22"/>
          <w:szCs w:val="22"/>
          <w:lang w:val="en-US"/>
        </w:rPr>
        <w:sectPr w:rsidR="008502E8" w:rsidRPr="00B9163B" w:rsidSect="00B9163B">
          <w:type w:val="continuous"/>
          <w:pgSz w:w="12240" w:h="15840"/>
          <w:pgMar w:top="851" w:right="758" w:bottom="426" w:left="993" w:header="708" w:footer="708" w:gutter="0"/>
          <w:cols w:space="285"/>
          <w:docGrid w:linePitch="360"/>
        </w:sectPr>
      </w:pPr>
      <w:bookmarkStart w:id="0" w:name="_GoBack"/>
      <w:bookmarkEnd w:id="0"/>
      <w:r w:rsidRPr="00B9163B">
        <w:rPr>
          <w:rFonts w:ascii="Times New Roman" w:hAnsi="Times New Roman" w:cs="Times New Roman"/>
          <w:sz w:val="22"/>
          <w:szCs w:val="22"/>
          <w:lang w:val="en-US"/>
        </w:rPr>
        <w:t>Environment regulations</w:t>
      </w:r>
    </w:p>
    <w:p w14:paraId="6D9493DC" w14:textId="2967443D" w:rsidR="00814C0E" w:rsidRPr="008502E8" w:rsidRDefault="00814C0E" w:rsidP="00814C0E">
      <w:pPr>
        <w:tabs>
          <w:tab w:val="num" w:pos="851"/>
        </w:tabs>
        <w:rPr>
          <w:rFonts w:ascii="Times New Roman" w:hAnsi="Times New Roman" w:cs="Times New Roman"/>
          <w:b/>
          <w:sz w:val="22"/>
          <w:szCs w:val="22"/>
        </w:rPr>
      </w:pPr>
      <w:r w:rsidRPr="008502E8">
        <w:rPr>
          <w:rFonts w:ascii="Times New Roman" w:hAnsi="Times New Roman" w:cs="Times New Roman"/>
          <w:b/>
          <w:sz w:val="22"/>
          <w:szCs w:val="22"/>
        </w:rPr>
        <w:t>Differences Between Product and Service Design</w:t>
      </w:r>
    </w:p>
    <w:p w14:paraId="2D8B63C4" w14:textId="77777777" w:rsidR="00814C0E" w:rsidRPr="008502E8" w:rsidRDefault="00814C0E" w:rsidP="00814C0E">
      <w:pPr>
        <w:tabs>
          <w:tab w:val="num" w:pos="851"/>
        </w:tabs>
        <w:rPr>
          <w:rFonts w:ascii="Times New Roman" w:hAnsi="Times New Roman" w:cs="Times New Roman"/>
          <w:b/>
          <w:sz w:val="22"/>
          <w:szCs w:val="22"/>
        </w:rPr>
      </w:pPr>
    </w:p>
    <w:p w14:paraId="3AE1FD87" w14:textId="77777777" w:rsidR="00211003" w:rsidRPr="008502E8" w:rsidRDefault="00211003"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Tangible – intangible</w:t>
      </w:r>
    </w:p>
    <w:p w14:paraId="0AC7E89B" w14:textId="77777777" w:rsidR="00211003" w:rsidRPr="008502E8" w:rsidRDefault="00211003"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Services created and delivered at the same time</w:t>
      </w:r>
    </w:p>
    <w:p w14:paraId="32333D81" w14:textId="77777777" w:rsidR="00211003" w:rsidRPr="008502E8" w:rsidRDefault="00211003"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Services cannot be inventoried</w:t>
      </w:r>
    </w:p>
    <w:p w14:paraId="577F14C4" w14:textId="6109DD00" w:rsidR="00814C0E" w:rsidRPr="008502E8" w:rsidRDefault="00211003"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Services highly visible to customers</w:t>
      </w:r>
    </w:p>
    <w:p w14:paraId="52703426" w14:textId="61D765D6" w:rsidR="00814C0E" w:rsidRPr="008502E8" w:rsidRDefault="00814C0E"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Services important to service</w:t>
      </w:r>
    </w:p>
    <w:p w14:paraId="1F6AB755" w14:textId="77777777" w:rsidR="00814C0E" w:rsidRPr="008502E8" w:rsidRDefault="00814C0E" w:rsidP="00814C0E">
      <w:pPr>
        <w:ind w:left="360"/>
        <w:rPr>
          <w:rFonts w:ascii="Times New Roman" w:hAnsi="Times New Roman" w:cs="Times New Roman"/>
          <w:sz w:val="22"/>
          <w:szCs w:val="22"/>
          <w:lang w:val="en-US"/>
        </w:rPr>
      </w:pPr>
    </w:p>
    <w:p w14:paraId="0684B3CA" w14:textId="77777777" w:rsidR="00211003" w:rsidRPr="008502E8" w:rsidRDefault="00211003" w:rsidP="00814C0E">
      <w:pPr>
        <w:rPr>
          <w:rFonts w:ascii="Times New Roman" w:hAnsi="Times New Roman" w:cs="Times New Roman"/>
          <w:b/>
          <w:sz w:val="22"/>
          <w:szCs w:val="22"/>
          <w:lang w:val="en-US"/>
        </w:rPr>
      </w:pPr>
      <w:r w:rsidRPr="008502E8">
        <w:rPr>
          <w:rFonts w:ascii="Times New Roman" w:hAnsi="Times New Roman" w:cs="Times New Roman"/>
          <w:b/>
          <w:sz w:val="22"/>
          <w:szCs w:val="22"/>
          <w:lang w:val="en-US"/>
        </w:rPr>
        <w:t>Quality Function Deployment</w:t>
      </w:r>
    </w:p>
    <w:p w14:paraId="2BF20601" w14:textId="77777777" w:rsidR="00211003" w:rsidRPr="008502E8" w:rsidRDefault="00211003" w:rsidP="00814C0E">
      <w:pPr>
        <w:numPr>
          <w:ilvl w:val="0"/>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Quality Function Deployment</w:t>
      </w:r>
    </w:p>
    <w:p w14:paraId="7EDD21FC" w14:textId="77777777" w:rsidR="00211003" w:rsidRPr="008502E8" w:rsidRDefault="00211003" w:rsidP="00814C0E">
      <w:pPr>
        <w:numPr>
          <w:ilvl w:val="1"/>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Voice of the customer</w:t>
      </w:r>
    </w:p>
    <w:p w14:paraId="046DC7A6" w14:textId="77777777" w:rsidR="00211003" w:rsidRPr="008502E8" w:rsidRDefault="00211003" w:rsidP="00814C0E">
      <w:pPr>
        <w:numPr>
          <w:ilvl w:val="1"/>
          <w:numId w:val="67"/>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House of quality</w:t>
      </w:r>
    </w:p>
    <w:p w14:paraId="633F8A40" w14:textId="77777777" w:rsidR="00814C0E" w:rsidRPr="008502E8" w:rsidRDefault="00814C0E" w:rsidP="00814C0E">
      <w:pPr>
        <w:tabs>
          <w:tab w:val="num" w:pos="851"/>
        </w:tabs>
        <w:rPr>
          <w:rFonts w:ascii="Times New Roman" w:hAnsi="Times New Roman" w:cs="Times New Roman"/>
          <w:b/>
          <w:noProof/>
          <w:sz w:val="22"/>
          <w:szCs w:val="22"/>
          <w:lang w:val="en-US"/>
        </w:rPr>
      </w:pPr>
    </w:p>
    <w:p w14:paraId="52A740A3" w14:textId="1370A390" w:rsidR="00814C0E" w:rsidRPr="008502E8" w:rsidRDefault="00814C0E" w:rsidP="00814C0E">
      <w:pPr>
        <w:tabs>
          <w:tab w:val="num" w:pos="851"/>
        </w:tabs>
        <w:rPr>
          <w:rFonts w:ascii="Times New Roman" w:hAnsi="Times New Roman" w:cs="Times New Roman"/>
          <w:b/>
          <w:noProof/>
          <w:sz w:val="22"/>
          <w:szCs w:val="22"/>
          <w:lang w:val="en-US"/>
        </w:rPr>
      </w:pPr>
      <w:r w:rsidRPr="008502E8">
        <w:rPr>
          <w:rFonts w:ascii="Times New Roman" w:hAnsi="Times New Roman" w:cs="Times New Roman"/>
          <w:b/>
          <w:noProof/>
          <w:sz w:val="22"/>
          <w:szCs w:val="22"/>
          <w:lang w:val="en-US"/>
        </w:rPr>
        <w:t>Operations Strategy</w:t>
      </w:r>
    </w:p>
    <w:p w14:paraId="6A68CA4F"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Shorten time-to-market</w:t>
      </w:r>
    </w:p>
    <w:p w14:paraId="51263993"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Package products and services</w:t>
      </w:r>
    </w:p>
    <w:p w14:paraId="427BA66D"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Increase emphasis on component commonality</w:t>
      </w:r>
    </w:p>
    <w:p w14:paraId="1CAC7E43"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Use multiple-use platforms</w:t>
      </w:r>
    </w:p>
    <w:p w14:paraId="2074A1F0"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Consider tactics for mass customization</w:t>
      </w:r>
    </w:p>
    <w:p w14:paraId="3575469C" w14:textId="77777777" w:rsidR="00211003" w:rsidRPr="008502E8" w:rsidRDefault="00211003" w:rsidP="00814C0E">
      <w:pPr>
        <w:numPr>
          <w:ilvl w:val="0"/>
          <w:numId w:val="68"/>
        </w:numPr>
        <w:tabs>
          <w:tab w:val="num" w:pos="851"/>
        </w:tabs>
        <w:rPr>
          <w:rFonts w:ascii="Times New Roman" w:hAnsi="Times New Roman" w:cs="Times New Roman"/>
          <w:sz w:val="22"/>
          <w:szCs w:val="22"/>
          <w:lang w:val="en-US"/>
        </w:rPr>
      </w:pPr>
      <w:r w:rsidRPr="008502E8">
        <w:rPr>
          <w:rFonts w:ascii="Times New Roman" w:hAnsi="Times New Roman" w:cs="Times New Roman"/>
          <w:sz w:val="22"/>
          <w:szCs w:val="22"/>
          <w:lang w:val="en-US"/>
        </w:rPr>
        <w:t>Look for continual improvement</w:t>
      </w:r>
    </w:p>
    <w:p w14:paraId="4C4879AC" w14:textId="77777777" w:rsidR="00814C0E" w:rsidRPr="008502E8" w:rsidRDefault="00814C0E" w:rsidP="00814C0E">
      <w:pPr>
        <w:tabs>
          <w:tab w:val="num" w:pos="851"/>
        </w:tabs>
        <w:rPr>
          <w:rFonts w:ascii="Times New Roman" w:hAnsi="Times New Roman" w:cs="Times New Roman"/>
          <w:sz w:val="22"/>
          <w:szCs w:val="22"/>
          <w:lang w:val="en-US"/>
        </w:rPr>
      </w:pPr>
    </w:p>
    <w:sectPr w:rsidR="00814C0E" w:rsidRPr="008502E8" w:rsidSect="00211003">
      <w:type w:val="continuous"/>
      <w:pgSz w:w="12240" w:h="15840"/>
      <w:pgMar w:top="851" w:right="758" w:bottom="426" w:left="993"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4EFE39" w14:textId="77777777" w:rsidR="0079685A" w:rsidRDefault="0079685A" w:rsidP="008502E8">
      <w:r>
        <w:separator/>
      </w:r>
    </w:p>
  </w:endnote>
  <w:endnote w:type="continuationSeparator" w:id="0">
    <w:p w14:paraId="14524077" w14:textId="77777777" w:rsidR="0079685A" w:rsidRDefault="0079685A" w:rsidP="0085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Futura">
    <w:panose1 w:val="020B0602020204020303"/>
    <w:charset w:val="00"/>
    <w:family w:val="auto"/>
    <w:pitch w:val="variable"/>
    <w:sig w:usb0="80000067" w:usb1="00000000" w:usb2="00000000" w:usb3="00000000" w:csb0="000001FB"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2A5AD" w14:textId="77777777" w:rsidR="0079685A" w:rsidRDefault="0079685A" w:rsidP="008502E8">
      <w:r>
        <w:separator/>
      </w:r>
    </w:p>
  </w:footnote>
  <w:footnote w:type="continuationSeparator" w:id="0">
    <w:p w14:paraId="22D52709" w14:textId="77777777" w:rsidR="0079685A" w:rsidRDefault="0079685A" w:rsidP="008502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BE4AD7C"/>
    <w:lvl w:ilvl="0" w:tplc="000000C9">
      <w:start w:val="1"/>
      <w:numFmt w:val="bullet"/>
      <w:lvlText w:val="-"/>
      <w:lvlJc w:val="left"/>
      <w:pPr>
        <w:ind w:left="720" w:hanging="360"/>
      </w:pPr>
    </w:lvl>
    <w:lvl w:ilvl="1" w:tplc="FFFFFFFF">
      <w:numFmt w:val="decimal"/>
      <w:lvlText w:val=""/>
      <w:lvlJc w:val="left"/>
    </w:lvl>
    <w:lvl w:ilvl="2" w:tplc="000000C9">
      <w:start w:val="1"/>
      <w:numFmt w:val="bullet"/>
      <w:lvlText w:val="-"/>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5DB49F5"/>
    <w:multiLevelType w:val="hybridMultilevel"/>
    <w:tmpl w:val="0D92E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3314B7"/>
    <w:multiLevelType w:val="hybridMultilevel"/>
    <w:tmpl w:val="E788F9D6"/>
    <w:lvl w:ilvl="0" w:tplc="20B40A20">
      <w:start w:val="1"/>
      <w:numFmt w:val="bullet"/>
      <w:lvlText w:val="•"/>
      <w:lvlJc w:val="left"/>
      <w:pPr>
        <w:tabs>
          <w:tab w:val="num" w:pos="720"/>
        </w:tabs>
        <w:ind w:left="720" w:hanging="360"/>
      </w:pPr>
      <w:rPr>
        <w:rFonts w:ascii="Times" w:hAnsi="Times" w:hint="default"/>
      </w:rPr>
    </w:lvl>
    <w:lvl w:ilvl="1" w:tplc="C04256D4">
      <w:start w:val="115"/>
      <w:numFmt w:val="bullet"/>
      <w:lvlText w:val="–"/>
      <w:lvlJc w:val="left"/>
      <w:pPr>
        <w:tabs>
          <w:tab w:val="num" w:pos="1440"/>
        </w:tabs>
        <w:ind w:left="1440" w:hanging="360"/>
      </w:pPr>
      <w:rPr>
        <w:rFonts w:ascii="Times" w:hAnsi="Times" w:hint="default"/>
      </w:rPr>
    </w:lvl>
    <w:lvl w:ilvl="2" w:tplc="53B4BBDE" w:tentative="1">
      <w:start w:val="1"/>
      <w:numFmt w:val="bullet"/>
      <w:lvlText w:val="•"/>
      <w:lvlJc w:val="left"/>
      <w:pPr>
        <w:tabs>
          <w:tab w:val="num" w:pos="2160"/>
        </w:tabs>
        <w:ind w:left="2160" w:hanging="360"/>
      </w:pPr>
      <w:rPr>
        <w:rFonts w:ascii="Times" w:hAnsi="Times" w:hint="default"/>
      </w:rPr>
    </w:lvl>
    <w:lvl w:ilvl="3" w:tplc="D4C8A136" w:tentative="1">
      <w:start w:val="1"/>
      <w:numFmt w:val="bullet"/>
      <w:lvlText w:val="•"/>
      <w:lvlJc w:val="left"/>
      <w:pPr>
        <w:tabs>
          <w:tab w:val="num" w:pos="2880"/>
        </w:tabs>
        <w:ind w:left="2880" w:hanging="360"/>
      </w:pPr>
      <w:rPr>
        <w:rFonts w:ascii="Times" w:hAnsi="Times" w:hint="default"/>
      </w:rPr>
    </w:lvl>
    <w:lvl w:ilvl="4" w:tplc="339C4E38" w:tentative="1">
      <w:start w:val="1"/>
      <w:numFmt w:val="bullet"/>
      <w:lvlText w:val="•"/>
      <w:lvlJc w:val="left"/>
      <w:pPr>
        <w:tabs>
          <w:tab w:val="num" w:pos="3600"/>
        </w:tabs>
        <w:ind w:left="3600" w:hanging="360"/>
      </w:pPr>
      <w:rPr>
        <w:rFonts w:ascii="Times" w:hAnsi="Times" w:hint="default"/>
      </w:rPr>
    </w:lvl>
    <w:lvl w:ilvl="5" w:tplc="11D09F2C" w:tentative="1">
      <w:start w:val="1"/>
      <w:numFmt w:val="bullet"/>
      <w:lvlText w:val="•"/>
      <w:lvlJc w:val="left"/>
      <w:pPr>
        <w:tabs>
          <w:tab w:val="num" w:pos="4320"/>
        </w:tabs>
        <w:ind w:left="4320" w:hanging="360"/>
      </w:pPr>
      <w:rPr>
        <w:rFonts w:ascii="Times" w:hAnsi="Times" w:hint="default"/>
      </w:rPr>
    </w:lvl>
    <w:lvl w:ilvl="6" w:tplc="FBC085C6" w:tentative="1">
      <w:start w:val="1"/>
      <w:numFmt w:val="bullet"/>
      <w:lvlText w:val="•"/>
      <w:lvlJc w:val="left"/>
      <w:pPr>
        <w:tabs>
          <w:tab w:val="num" w:pos="5040"/>
        </w:tabs>
        <w:ind w:left="5040" w:hanging="360"/>
      </w:pPr>
      <w:rPr>
        <w:rFonts w:ascii="Times" w:hAnsi="Times" w:hint="default"/>
      </w:rPr>
    </w:lvl>
    <w:lvl w:ilvl="7" w:tplc="8D6E46D2" w:tentative="1">
      <w:start w:val="1"/>
      <w:numFmt w:val="bullet"/>
      <w:lvlText w:val="•"/>
      <w:lvlJc w:val="left"/>
      <w:pPr>
        <w:tabs>
          <w:tab w:val="num" w:pos="5760"/>
        </w:tabs>
        <w:ind w:left="5760" w:hanging="360"/>
      </w:pPr>
      <w:rPr>
        <w:rFonts w:ascii="Times" w:hAnsi="Times" w:hint="default"/>
      </w:rPr>
    </w:lvl>
    <w:lvl w:ilvl="8" w:tplc="33EEBF44" w:tentative="1">
      <w:start w:val="1"/>
      <w:numFmt w:val="bullet"/>
      <w:lvlText w:val="•"/>
      <w:lvlJc w:val="left"/>
      <w:pPr>
        <w:tabs>
          <w:tab w:val="num" w:pos="6480"/>
        </w:tabs>
        <w:ind w:left="6480" w:hanging="360"/>
      </w:pPr>
      <w:rPr>
        <w:rFonts w:ascii="Times" w:hAnsi="Times" w:hint="default"/>
      </w:rPr>
    </w:lvl>
  </w:abstractNum>
  <w:abstractNum w:abstractNumId="6">
    <w:nsid w:val="09355CA8"/>
    <w:multiLevelType w:val="hybridMultilevel"/>
    <w:tmpl w:val="C61813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EE0E68"/>
    <w:multiLevelType w:val="hybridMultilevel"/>
    <w:tmpl w:val="A60C867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47306"/>
    <w:multiLevelType w:val="hybridMultilevel"/>
    <w:tmpl w:val="E5EE82DE"/>
    <w:lvl w:ilvl="0" w:tplc="188AD666">
      <w:start w:val="1"/>
      <w:numFmt w:val="decimal"/>
      <w:lvlText w:val="%1."/>
      <w:lvlJc w:val="left"/>
      <w:pPr>
        <w:tabs>
          <w:tab w:val="num" w:pos="720"/>
        </w:tabs>
        <w:ind w:left="720" w:hanging="360"/>
      </w:pPr>
    </w:lvl>
    <w:lvl w:ilvl="1" w:tplc="969EBCCE" w:tentative="1">
      <w:start w:val="1"/>
      <w:numFmt w:val="decimal"/>
      <w:lvlText w:val="%2."/>
      <w:lvlJc w:val="left"/>
      <w:pPr>
        <w:tabs>
          <w:tab w:val="num" w:pos="1440"/>
        </w:tabs>
        <w:ind w:left="1440" w:hanging="360"/>
      </w:pPr>
    </w:lvl>
    <w:lvl w:ilvl="2" w:tplc="A8CC4646" w:tentative="1">
      <w:start w:val="1"/>
      <w:numFmt w:val="decimal"/>
      <w:lvlText w:val="%3."/>
      <w:lvlJc w:val="left"/>
      <w:pPr>
        <w:tabs>
          <w:tab w:val="num" w:pos="2160"/>
        </w:tabs>
        <w:ind w:left="2160" w:hanging="360"/>
      </w:pPr>
    </w:lvl>
    <w:lvl w:ilvl="3" w:tplc="77FCA21A" w:tentative="1">
      <w:start w:val="1"/>
      <w:numFmt w:val="decimal"/>
      <w:lvlText w:val="%4."/>
      <w:lvlJc w:val="left"/>
      <w:pPr>
        <w:tabs>
          <w:tab w:val="num" w:pos="2880"/>
        </w:tabs>
        <w:ind w:left="2880" w:hanging="360"/>
      </w:pPr>
    </w:lvl>
    <w:lvl w:ilvl="4" w:tplc="3B78CE60" w:tentative="1">
      <w:start w:val="1"/>
      <w:numFmt w:val="decimal"/>
      <w:lvlText w:val="%5."/>
      <w:lvlJc w:val="left"/>
      <w:pPr>
        <w:tabs>
          <w:tab w:val="num" w:pos="3600"/>
        </w:tabs>
        <w:ind w:left="3600" w:hanging="360"/>
      </w:pPr>
    </w:lvl>
    <w:lvl w:ilvl="5" w:tplc="D2DE0F40" w:tentative="1">
      <w:start w:val="1"/>
      <w:numFmt w:val="decimal"/>
      <w:lvlText w:val="%6."/>
      <w:lvlJc w:val="left"/>
      <w:pPr>
        <w:tabs>
          <w:tab w:val="num" w:pos="4320"/>
        </w:tabs>
        <w:ind w:left="4320" w:hanging="360"/>
      </w:pPr>
    </w:lvl>
    <w:lvl w:ilvl="6" w:tplc="659EDC16" w:tentative="1">
      <w:start w:val="1"/>
      <w:numFmt w:val="decimal"/>
      <w:lvlText w:val="%7."/>
      <w:lvlJc w:val="left"/>
      <w:pPr>
        <w:tabs>
          <w:tab w:val="num" w:pos="5040"/>
        </w:tabs>
        <w:ind w:left="5040" w:hanging="360"/>
      </w:pPr>
    </w:lvl>
    <w:lvl w:ilvl="7" w:tplc="B1963AEC" w:tentative="1">
      <w:start w:val="1"/>
      <w:numFmt w:val="decimal"/>
      <w:lvlText w:val="%8."/>
      <w:lvlJc w:val="left"/>
      <w:pPr>
        <w:tabs>
          <w:tab w:val="num" w:pos="5760"/>
        </w:tabs>
        <w:ind w:left="5760" w:hanging="360"/>
      </w:pPr>
    </w:lvl>
    <w:lvl w:ilvl="8" w:tplc="F16A0D22" w:tentative="1">
      <w:start w:val="1"/>
      <w:numFmt w:val="decimal"/>
      <w:lvlText w:val="%9."/>
      <w:lvlJc w:val="left"/>
      <w:pPr>
        <w:tabs>
          <w:tab w:val="num" w:pos="6480"/>
        </w:tabs>
        <w:ind w:left="6480" w:hanging="360"/>
      </w:pPr>
    </w:lvl>
  </w:abstractNum>
  <w:abstractNum w:abstractNumId="9">
    <w:nsid w:val="0B903D85"/>
    <w:multiLevelType w:val="hybridMultilevel"/>
    <w:tmpl w:val="C366DC00"/>
    <w:lvl w:ilvl="0" w:tplc="EC401450">
      <w:start w:val="1"/>
      <w:numFmt w:val="decimal"/>
      <w:lvlText w:val="%1)"/>
      <w:lvlJc w:val="left"/>
      <w:pPr>
        <w:ind w:left="1480" w:hanging="360"/>
      </w:pPr>
      <w:rPr>
        <w:rFonts w:hint="default"/>
      </w:r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10">
    <w:nsid w:val="0CB707E6"/>
    <w:multiLevelType w:val="hybridMultilevel"/>
    <w:tmpl w:val="891EBABC"/>
    <w:lvl w:ilvl="0" w:tplc="4D1A4FA2">
      <w:start w:val="1"/>
      <w:numFmt w:val="bullet"/>
      <w:lvlText w:val="–"/>
      <w:lvlJc w:val="left"/>
      <w:pPr>
        <w:tabs>
          <w:tab w:val="num" w:pos="720"/>
        </w:tabs>
        <w:ind w:left="720" w:hanging="360"/>
      </w:pPr>
      <w:rPr>
        <w:rFonts w:ascii="Times" w:hAnsi="Times" w:hint="default"/>
      </w:rPr>
    </w:lvl>
    <w:lvl w:ilvl="1" w:tplc="6640368C">
      <w:start w:val="1"/>
      <w:numFmt w:val="bullet"/>
      <w:lvlText w:val="–"/>
      <w:lvlJc w:val="left"/>
      <w:pPr>
        <w:tabs>
          <w:tab w:val="num" w:pos="1440"/>
        </w:tabs>
        <w:ind w:left="1440" w:hanging="360"/>
      </w:pPr>
      <w:rPr>
        <w:rFonts w:ascii="Times" w:hAnsi="Times" w:hint="default"/>
      </w:rPr>
    </w:lvl>
    <w:lvl w:ilvl="2" w:tplc="1D20B5C6" w:tentative="1">
      <w:start w:val="1"/>
      <w:numFmt w:val="bullet"/>
      <w:lvlText w:val="–"/>
      <w:lvlJc w:val="left"/>
      <w:pPr>
        <w:tabs>
          <w:tab w:val="num" w:pos="2160"/>
        </w:tabs>
        <w:ind w:left="2160" w:hanging="360"/>
      </w:pPr>
      <w:rPr>
        <w:rFonts w:ascii="Times" w:hAnsi="Times" w:hint="default"/>
      </w:rPr>
    </w:lvl>
    <w:lvl w:ilvl="3" w:tplc="EADA6A8A" w:tentative="1">
      <w:start w:val="1"/>
      <w:numFmt w:val="bullet"/>
      <w:lvlText w:val="–"/>
      <w:lvlJc w:val="left"/>
      <w:pPr>
        <w:tabs>
          <w:tab w:val="num" w:pos="2880"/>
        </w:tabs>
        <w:ind w:left="2880" w:hanging="360"/>
      </w:pPr>
      <w:rPr>
        <w:rFonts w:ascii="Times" w:hAnsi="Times" w:hint="default"/>
      </w:rPr>
    </w:lvl>
    <w:lvl w:ilvl="4" w:tplc="BC3037D8" w:tentative="1">
      <w:start w:val="1"/>
      <w:numFmt w:val="bullet"/>
      <w:lvlText w:val="–"/>
      <w:lvlJc w:val="left"/>
      <w:pPr>
        <w:tabs>
          <w:tab w:val="num" w:pos="3600"/>
        </w:tabs>
        <w:ind w:left="3600" w:hanging="360"/>
      </w:pPr>
      <w:rPr>
        <w:rFonts w:ascii="Times" w:hAnsi="Times" w:hint="default"/>
      </w:rPr>
    </w:lvl>
    <w:lvl w:ilvl="5" w:tplc="B4DCD878" w:tentative="1">
      <w:start w:val="1"/>
      <w:numFmt w:val="bullet"/>
      <w:lvlText w:val="–"/>
      <w:lvlJc w:val="left"/>
      <w:pPr>
        <w:tabs>
          <w:tab w:val="num" w:pos="4320"/>
        </w:tabs>
        <w:ind w:left="4320" w:hanging="360"/>
      </w:pPr>
      <w:rPr>
        <w:rFonts w:ascii="Times" w:hAnsi="Times" w:hint="default"/>
      </w:rPr>
    </w:lvl>
    <w:lvl w:ilvl="6" w:tplc="EB1651A2" w:tentative="1">
      <w:start w:val="1"/>
      <w:numFmt w:val="bullet"/>
      <w:lvlText w:val="–"/>
      <w:lvlJc w:val="left"/>
      <w:pPr>
        <w:tabs>
          <w:tab w:val="num" w:pos="5040"/>
        </w:tabs>
        <w:ind w:left="5040" w:hanging="360"/>
      </w:pPr>
      <w:rPr>
        <w:rFonts w:ascii="Times" w:hAnsi="Times" w:hint="default"/>
      </w:rPr>
    </w:lvl>
    <w:lvl w:ilvl="7" w:tplc="49E66B98" w:tentative="1">
      <w:start w:val="1"/>
      <w:numFmt w:val="bullet"/>
      <w:lvlText w:val="–"/>
      <w:lvlJc w:val="left"/>
      <w:pPr>
        <w:tabs>
          <w:tab w:val="num" w:pos="5760"/>
        </w:tabs>
        <w:ind w:left="5760" w:hanging="360"/>
      </w:pPr>
      <w:rPr>
        <w:rFonts w:ascii="Times" w:hAnsi="Times" w:hint="default"/>
      </w:rPr>
    </w:lvl>
    <w:lvl w:ilvl="8" w:tplc="3346858C" w:tentative="1">
      <w:start w:val="1"/>
      <w:numFmt w:val="bullet"/>
      <w:lvlText w:val="–"/>
      <w:lvlJc w:val="left"/>
      <w:pPr>
        <w:tabs>
          <w:tab w:val="num" w:pos="6480"/>
        </w:tabs>
        <w:ind w:left="6480" w:hanging="360"/>
      </w:pPr>
      <w:rPr>
        <w:rFonts w:ascii="Times" w:hAnsi="Times" w:hint="default"/>
      </w:rPr>
    </w:lvl>
  </w:abstractNum>
  <w:abstractNum w:abstractNumId="11">
    <w:nsid w:val="0EE931E5"/>
    <w:multiLevelType w:val="hybridMultilevel"/>
    <w:tmpl w:val="B0A8AA08"/>
    <w:lvl w:ilvl="0" w:tplc="A2DA1520">
      <w:start w:val="1"/>
      <w:numFmt w:val="bullet"/>
      <w:lvlText w:val="•"/>
      <w:lvlJc w:val="left"/>
      <w:pPr>
        <w:tabs>
          <w:tab w:val="num" w:pos="720"/>
        </w:tabs>
        <w:ind w:left="720" w:hanging="360"/>
      </w:pPr>
      <w:rPr>
        <w:rFonts w:ascii="Times" w:hAnsi="Times" w:hint="default"/>
      </w:rPr>
    </w:lvl>
    <w:lvl w:ilvl="1" w:tplc="EB84E1DC" w:tentative="1">
      <w:start w:val="1"/>
      <w:numFmt w:val="bullet"/>
      <w:lvlText w:val="•"/>
      <w:lvlJc w:val="left"/>
      <w:pPr>
        <w:tabs>
          <w:tab w:val="num" w:pos="1440"/>
        </w:tabs>
        <w:ind w:left="1440" w:hanging="360"/>
      </w:pPr>
      <w:rPr>
        <w:rFonts w:ascii="Times" w:hAnsi="Times" w:hint="default"/>
      </w:rPr>
    </w:lvl>
    <w:lvl w:ilvl="2" w:tplc="5692A1CE" w:tentative="1">
      <w:start w:val="1"/>
      <w:numFmt w:val="bullet"/>
      <w:lvlText w:val="•"/>
      <w:lvlJc w:val="left"/>
      <w:pPr>
        <w:tabs>
          <w:tab w:val="num" w:pos="2160"/>
        </w:tabs>
        <w:ind w:left="2160" w:hanging="360"/>
      </w:pPr>
      <w:rPr>
        <w:rFonts w:ascii="Times" w:hAnsi="Times" w:hint="default"/>
      </w:rPr>
    </w:lvl>
    <w:lvl w:ilvl="3" w:tplc="F880D206" w:tentative="1">
      <w:start w:val="1"/>
      <w:numFmt w:val="bullet"/>
      <w:lvlText w:val="•"/>
      <w:lvlJc w:val="left"/>
      <w:pPr>
        <w:tabs>
          <w:tab w:val="num" w:pos="2880"/>
        </w:tabs>
        <w:ind w:left="2880" w:hanging="360"/>
      </w:pPr>
      <w:rPr>
        <w:rFonts w:ascii="Times" w:hAnsi="Times" w:hint="default"/>
      </w:rPr>
    </w:lvl>
    <w:lvl w:ilvl="4" w:tplc="D57CB870" w:tentative="1">
      <w:start w:val="1"/>
      <w:numFmt w:val="bullet"/>
      <w:lvlText w:val="•"/>
      <w:lvlJc w:val="left"/>
      <w:pPr>
        <w:tabs>
          <w:tab w:val="num" w:pos="3600"/>
        </w:tabs>
        <w:ind w:left="3600" w:hanging="360"/>
      </w:pPr>
      <w:rPr>
        <w:rFonts w:ascii="Times" w:hAnsi="Times" w:hint="default"/>
      </w:rPr>
    </w:lvl>
    <w:lvl w:ilvl="5" w:tplc="1B0A9844" w:tentative="1">
      <w:start w:val="1"/>
      <w:numFmt w:val="bullet"/>
      <w:lvlText w:val="•"/>
      <w:lvlJc w:val="left"/>
      <w:pPr>
        <w:tabs>
          <w:tab w:val="num" w:pos="4320"/>
        </w:tabs>
        <w:ind w:left="4320" w:hanging="360"/>
      </w:pPr>
      <w:rPr>
        <w:rFonts w:ascii="Times" w:hAnsi="Times" w:hint="default"/>
      </w:rPr>
    </w:lvl>
    <w:lvl w:ilvl="6" w:tplc="E22EB9D2" w:tentative="1">
      <w:start w:val="1"/>
      <w:numFmt w:val="bullet"/>
      <w:lvlText w:val="•"/>
      <w:lvlJc w:val="left"/>
      <w:pPr>
        <w:tabs>
          <w:tab w:val="num" w:pos="5040"/>
        </w:tabs>
        <w:ind w:left="5040" w:hanging="360"/>
      </w:pPr>
      <w:rPr>
        <w:rFonts w:ascii="Times" w:hAnsi="Times" w:hint="default"/>
      </w:rPr>
    </w:lvl>
    <w:lvl w:ilvl="7" w:tplc="4DCE361E" w:tentative="1">
      <w:start w:val="1"/>
      <w:numFmt w:val="bullet"/>
      <w:lvlText w:val="•"/>
      <w:lvlJc w:val="left"/>
      <w:pPr>
        <w:tabs>
          <w:tab w:val="num" w:pos="5760"/>
        </w:tabs>
        <w:ind w:left="5760" w:hanging="360"/>
      </w:pPr>
      <w:rPr>
        <w:rFonts w:ascii="Times" w:hAnsi="Times" w:hint="default"/>
      </w:rPr>
    </w:lvl>
    <w:lvl w:ilvl="8" w:tplc="73BC8608" w:tentative="1">
      <w:start w:val="1"/>
      <w:numFmt w:val="bullet"/>
      <w:lvlText w:val="•"/>
      <w:lvlJc w:val="left"/>
      <w:pPr>
        <w:tabs>
          <w:tab w:val="num" w:pos="6480"/>
        </w:tabs>
        <w:ind w:left="6480" w:hanging="360"/>
      </w:pPr>
      <w:rPr>
        <w:rFonts w:ascii="Times" w:hAnsi="Times" w:hint="default"/>
      </w:rPr>
    </w:lvl>
  </w:abstractNum>
  <w:abstractNum w:abstractNumId="12">
    <w:nsid w:val="108978D0"/>
    <w:multiLevelType w:val="hybridMultilevel"/>
    <w:tmpl w:val="464A0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D712B4"/>
    <w:multiLevelType w:val="hybridMultilevel"/>
    <w:tmpl w:val="59A0CD5E"/>
    <w:lvl w:ilvl="0" w:tplc="45FE8764">
      <w:start w:val="1"/>
      <w:numFmt w:val="bullet"/>
      <w:lvlText w:val="–"/>
      <w:lvlJc w:val="left"/>
      <w:pPr>
        <w:tabs>
          <w:tab w:val="num" w:pos="720"/>
        </w:tabs>
        <w:ind w:left="720" w:hanging="360"/>
      </w:pPr>
      <w:rPr>
        <w:rFonts w:ascii="Times" w:hAnsi="Times" w:hint="default"/>
      </w:rPr>
    </w:lvl>
    <w:lvl w:ilvl="1" w:tplc="9BDA7EAA">
      <w:start w:val="1"/>
      <w:numFmt w:val="bullet"/>
      <w:lvlText w:val="–"/>
      <w:lvlJc w:val="left"/>
      <w:pPr>
        <w:tabs>
          <w:tab w:val="num" w:pos="1440"/>
        </w:tabs>
        <w:ind w:left="1440" w:hanging="360"/>
      </w:pPr>
      <w:rPr>
        <w:rFonts w:ascii="Times" w:hAnsi="Times" w:hint="default"/>
      </w:rPr>
    </w:lvl>
    <w:lvl w:ilvl="2" w:tplc="A38A84CE">
      <w:numFmt w:val="bullet"/>
      <w:lvlText w:val="•"/>
      <w:lvlJc w:val="left"/>
      <w:pPr>
        <w:tabs>
          <w:tab w:val="num" w:pos="2160"/>
        </w:tabs>
        <w:ind w:left="2160" w:hanging="360"/>
      </w:pPr>
      <w:rPr>
        <w:rFonts w:ascii="Times" w:hAnsi="Times" w:hint="default"/>
      </w:rPr>
    </w:lvl>
    <w:lvl w:ilvl="3" w:tplc="6666E446" w:tentative="1">
      <w:start w:val="1"/>
      <w:numFmt w:val="bullet"/>
      <w:lvlText w:val="–"/>
      <w:lvlJc w:val="left"/>
      <w:pPr>
        <w:tabs>
          <w:tab w:val="num" w:pos="2880"/>
        </w:tabs>
        <w:ind w:left="2880" w:hanging="360"/>
      </w:pPr>
      <w:rPr>
        <w:rFonts w:ascii="Times" w:hAnsi="Times" w:hint="default"/>
      </w:rPr>
    </w:lvl>
    <w:lvl w:ilvl="4" w:tplc="E348FB96" w:tentative="1">
      <w:start w:val="1"/>
      <w:numFmt w:val="bullet"/>
      <w:lvlText w:val="–"/>
      <w:lvlJc w:val="left"/>
      <w:pPr>
        <w:tabs>
          <w:tab w:val="num" w:pos="3600"/>
        </w:tabs>
        <w:ind w:left="3600" w:hanging="360"/>
      </w:pPr>
      <w:rPr>
        <w:rFonts w:ascii="Times" w:hAnsi="Times" w:hint="default"/>
      </w:rPr>
    </w:lvl>
    <w:lvl w:ilvl="5" w:tplc="730AC0D2" w:tentative="1">
      <w:start w:val="1"/>
      <w:numFmt w:val="bullet"/>
      <w:lvlText w:val="–"/>
      <w:lvlJc w:val="left"/>
      <w:pPr>
        <w:tabs>
          <w:tab w:val="num" w:pos="4320"/>
        </w:tabs>
        <w:ind w:left="4320" w:hanging="360"/>
      </w:pPr>
      <w:rPr>
        <w:rFonts w:ascii="Times" w:hAnsi="Times" w:hint="default"/>
      </w:rPr>
    </w:lvl>
    <w:lvl w:ilvl="6" w:tplc="D7A0CD5A" w:tentative="1">
      <w:start w:val="1"/>
      <w:numFmt w:val="bullet"/>
      <w:lvlText w:val="–"/>
      <w:lvlJc w:val="left"/>
      <w:pPr>
        <w:tabs>
          <w:tab w:val="num" w:pos="5040"/>
        </w:tabs>
        <w:ind w:left="5040" w:hanging="360"/>
      </w:pPr>
      <w:rPr>
        <w:rFonts w:ascii="Times" w:hAnsi="Times" w:hint="default"/>
      </w:rPr>
    </w:lvl>
    <w:lvl w:ilvl="7" w:tplc="AAA864E8" w:tentative="1">
      <w:start w:val="1"/>
      <w:numFmt w:val="bullet"/>
      <w:lvlText w:val="–"/>
      <w:lvlJc w:val="left"/>
      <w:pPr>
        <w:tabs>
          <w:tab w:val="num" w:pos="5760"/>
        </w:tabs>
        <w:ind w:left="5760" w:hanging="360"/>
      </w:pPr>
      <w:rPr>
        <w:rFonts w:ascii="Times" w:hAnsi="Times" w:hint="default"/>
      </w:rPr>
    </w:lvl>
    <w:lvl w:ilvl="8" w:tplc="ABAEE23A" w:tentative="1">
      <w:start w:val="1"/>
      <w:numFmt w:val="bullet"/>
      <w:lvlText w:val="–"/>
      <w:lvlJc w:val="left"/>
      <w:pPr>
        <w:tabs>
          <w:tab w:val="num" w:pos="6480"/>
        </w:tabs>
        <w:ind w:left="6480" w:hanging="360"/>
      </w:pPr>
      <w:rPr>
        <w:rFonts w:ascii="Times" w:hAnsi="Times" w:hint="default"/>
      </w:rPr>
    </w:lvl>
  </w:abstractNum>
  <w:abstractNum w:abstractNumId="14">
    <w:nsid w:val="12AD19DC"/>
    <w:multiLevelType w:val="hybridMultilevel"/>
    <w:tmpl w:val="86389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57252D"/>
    <w:multiLevelType w:val="hybridMultilevel"/>
    <w:tmpl w:val="D9AC58AE"/>
    <w:lvl w:ilvl="0" w:tplc="8A1E4564">
      <w:start w:val="1"/>
      <w:numFmt w:val="bullet"/>
      <w:lvlText w:val="•"/>
      <w:lvlJc w:val="left"/>
      <w:pPr>
        <w:tabs>
          <w:tab w:val="num" w:pos="720"/>
        </w:tabs>
        <w:ind w:left="720" w:hanging="360"/>
      </w:pPr>
      <w:rPr>
        <w:rFonts w:ascii="Times" w:hAnsi="Times" w:hint="default"/>
      </w:rPr>
    </w:lvl>
    <w:lvl w:ilvl="1" w:tplc="96364388">
      <w:numFmt w:val="bullet"/>
      <w:lvlText w:val="–"/>
      <w:lvlJc w:val="left"/>
      <w:pPr>
        <w:tabs>
          <w:tab w:val="num" w:pos="1440"/>
        </w:tabs>
        <w:ind w:left="1440" w:hanging="360"/>
      </w:pPr>
      <w:rPr>
        <w:rFonts w:ascii="Times" w:hAnsi="Times" w:hint="default"/>
      </w:rPr>
    </w:lvl>
    <w:lvl w:ilvl="2" w:tplc="167E4D6E" w:tentative="1">
      <w:start w:val="1"/>
      <w:numFmt w:val="bullet"/>
      <w:lvlText w:val="•"/>
      <w:lvlJc w:val="left"/>
      <w:pPr>
        <w:tabs>
          <w:tab w:val="num" w:pos="2160"/>
        </w:tabs>
        <w:ind w:left="2160" w:hanging="360"/>
      </w:pPr>
      <w:rPr>
        <w:rFonts w:ascii="Times" w:hAnsi="Times" w:hint="default"/>
      </w:rPr>
    </w:lvl>
    <w:lvl w:ilvl="3" w:tplc="E2382340" w:tentative="1">
      <w:start w:val="1"/>
      <w:numFmt w:val="bullet"/>
      <w:lvlText w:val="•"/>
      <w:lvlJc w:val="left"/>
      <w:pPr>
        <w:tabs>
          <w:tab w:val="num" w:pos="2880"/>
        </w:tabs>
        <w:ind w:left="2880" w:hanging="360"/>
      </w:pPr>
      <w:rPr>
        <w:rFonts w:ascii="Times" w:hAnsi="Times" w:hint="default"/>
      </w:rPr>
    </w:lvl>
    <w:lvl w:ilvl="4" w:tplc="9EAE2A5C" w:tentative="1">
      <w:start w:val="1"/>
      <w:numFmt w:val="bullet"/>
      <w:lvlText w:val="•"/>
      <w:lvlJc w:val="left"/>
      <w:pPr>
        <w:tabs>
          <w:tab w:val="num" w:pos="3600"/>
        </w:tabs>
        <w:ind w:left="3600" w:hanging="360"/>
      </w:pPr>
      <w:rPr>
        <w:rFonts w:ascii="Times" w:hAnsi="Times" w:hint="default"/>
      </w:rPr>
    </w:lvl>
    <w:lvl w:ilvl="5" w:tplc="7A56BAA0" w:tentative="1">
      <w:start w:val="1"/>
      <w:numFmt w:val="bullet"/>
      <w:lvlText w:val="•"/>
      <w:lvlJc w:val="left"/>
      <w:pPr>
        <w:tabs>
          <w:tab w:val="num" w:pos="4320"/>
        </w:tabs>
        <w:ind w:left="4320" w:hanging="360"/>
      </w:pPr>
      <w:rPr>
        <w:rFonts w:ascii="Times" w:hAnsi="Times" w:hint="default"/>
      </w:rPr>
    </w:lvl>
    <w:lvl w:ilvl="6" w:tplc="40263B72" w:tentative="1">
      <w:start w:val="1"/>
      <w:numFmt w:val="bullet"/>
      <w:lvlText w:val="•"/>
      <w:lvlJc w:val="left"/>
      <w:pPr>
        <w:tabs>
          <w:tab w:val="num" w:pos="5040"/>
        </w:tabs>
        <w:ind w:left="5040" w:hanging="360"/>
      </w:pPr>
      <w:rPr>
        <w:rFonts w:ascii="Times" w:hAnsi="Times" w:hint="default"/>
      </w:rPr>
    </w:lvl>
    <w:lvl w:ilvl="7" w:tplc="E710FBA0" w:tentative="1">
      <w:start w:val="1"/>
      <w:numFmt w:val="bullet"/>
      <w:lvlText w:val="•"/>
      <w:lvlJc w:val="left"/>
      <w:pPr>
        <w:tabs>
          <w:tab w:val="num" w:pos="5760"/>
        </w:tabs>
        <w:ind w:left="5760" w:hanging="360"/>
      </w:pPr>
      <w:rPr>
        <w:rFonts w:ascii="Times" w:hAnsi="Times" w:hint="default"/>
      </w:rPr>
    </w:lvl>
    <w:lvl w:ilvl="8" w:tplc="B48868D0" w:tentative="1">
      <w:start w:val="1"/>
      <w:numFmt w:val="bullet"/>
      <w:lvlText w:val="•"/>
      <w:lvlJc w:val="left"/>
      <w:pPr>
        <w:tabs>
          <w:tab w:val="num" w:pos="6480"/>
        </w:tabs>
        <w:ind w:left="6480" w:hanging="360"/>
      </w:pPr>
      <w:rPr>
        <w:rFonts w:ascii="Times" w:hAnsi="Times" w:hint="default"/>
      </w:rPr>
    </w:lvl>
  </w:abstractNum>
  <w:abstractNum w:abstractNumId="16">
    <w:nsid w:val="15131FB6"/>
    <w:multiLevelType w:val="hybridMultilevel"/>
    <w:tmpl w:val="A78E5EC0"/>
    <w:lvl w:ilvl="0" w:tplc="58C282F0">
      <w:start w:val="1"/>
      <w:numFmt w:val="bullet"/>
      <w:lvlText w:val="•"/>
      <w:lvlJc w:val="left"/>
      <w:pPr>
        <w:tabs>
          <w:tab w:val="num" w:pos="720"/>
        </w:tabs>
        <w:ind w:left="720" w:hanging="360"/>
      </w:pPr>
      <w:rPr>
        <w:rFonts w:ascii="Times" w:hAnsi="Times" w:hint="default"/>
      </w:rPr>
    </w:lvl>
    <w:lvl w:ilvl="1" w:tplc="CCEE3D8C">
      <w:start w:val="115"/>
      <w:numFmt w:val="bullet"/>
      <w:lvlText w:val="–"/>
      <w:lvlJc w:val="left"/>
      <w:pPr>
        <w:tabs>
          <w:tab w:val="num" w:pos="1440"/>
        </w:tabs>
        <w:ind w:left="1440" w:hanging="360"/>
      </w:pPr>
      <w:rPr>
        <w:rFonts w:ascii="Times" w:hAnsi="Times" w:hint="default"/>
      </w:rPr>
    </w:lvl>
    <w:lvl w:ilvl="2" w:tplc="B628CC34" w:tentative="1">
      <w:start w:val="1"/>
      <w:numFmt w:val="bullet"/>
      <w:lvlText w:val="•"/>
      <w:lvlJc w:val="left"/>
      <w:pPr>
        <w:tabs>
          <w:tab w:val="num" w:pos="2160"/>
        </w:tabs>
        <w:ind w:left="2160" w:hanging="360"/>
      </w:pPr>
      <w:rPr>
        <w:rFonts w:ascii="Times" w:hAnsi="Times" w:hint="default"/>
      </w:rPr>
    </w:lvl>
    <w:lvl w:ilvl="3" w:tplc="88F45C78" w:tentative="1">
      <w:start w:val="1"/>
      <w:numFmt w:val="bullet"/>
      <w:lvlText w:val="•"/>
      <w:lvlJc w:val="left"/>
      <w:pPr>
        <w:tabs>
          <w:tab w:val="num" w:pos="2880"/>
        </w:tabs>
        <w:ind w:left="2880" w:hanging="360"/>
      </w:pPr>
      <w:rPr>
        <w:rFonts w:ascii="Times" w:hAnsi="Times" w:hint="default"/>
      </w:rPr>
    </w:lvl>
    <w:lvl w:ilvl="4" w:tplc="DB70F538" w:tentative="1">
      <w:start w:val="1"/>
      <w:numFmt w:val="bullet"/>
      <w:lvlText w:val="•"/>
      <w:lvlJc w:val="left"/>
      <w:pPr>
        <w:tabs>
          <w:tab w:val="num" w:pos="3600"/>
        </w:tabs>
        <w:ind w:left="3600" w:hanging="360"/>
      </w:pPr>
      <w:rPr>
        <w:rFonts w:ascii="Times" w:hAnsi="Times" w:hint="default"/>
      </w:rPr>
    </w:lvl>
    <w:lvl w:ilvl="5" w:tplc="FAF63CC0" w:tentative="1">
      <w:start w:val="1"/>
      <w:numFmt w:val="bullet"/>
      <w:lvlText w:val="•"/>
      <w:lvlJc w:val="left"/>
      <w:pPr>
        <w:tabs>
          <w:tab w:val="num" w:pos="4320"/>
        </w:tabs>
        <w:ind w:left="4320" w:hanging="360"/>
      </w:pPr>
      <w:rPr>
        <w:rFonts w:ascii="Times" w:hAnsi="Times" w:hint="default"/>
      </w:rPr>
    </w:lvl>
    <w:lvl w:ilvl="6" w:tplc="F84041C4" w:tentative="1">
      <w:start w:val="1"/>
      <w:numFmt w:val="bullet"/>
      <w:lvlText w:val="•"/>
      <w:lvlJc w:val="left"/>
      <w:pPr>
        <w:tabs>
          <w:tab w:val="num" w:pos="5040"/>
        </w:tabs>
        <w:ind w:left="5040" w:hanging="360"/>
      </w:pPr>
      <w:rPr>
        <w:rFonts w:ascii="Times" w:hAnsi="Times" w:hint="default"/>
      </w:rPr>
    </w:lvl>
    <w:lvl w:ilvl="7" w:tplc="7E7A7C22" w:tentative="1">
      <w:start w:val="1"/>
      <w:numFmt w:val="bullet"/>
      <w:lvlText w:val="•"/>
      <w:lvlJc w:val="left"/>
      <w:pPr>
        <w:tabs>
          <w:tab w:val="num" w:pos="5760"/>
        </w:tabs>
        <w:ind w:left="5760" w:hanging="360"/>
      </w:pPr>
      <w:rPr>
        <w:rFonts w:ascii="Times" w:hAnsi="Times" w:hint="default"/>
      </w:rPr>
    </w:lvl>
    <w:lvl w:ilvl="8" w:tplc="C6401A80" w:tentative="1">
      <w:start w:val="1"/>
      <w:numFmt w:val="bullet"/>
      <w:lvlText w:val="•"/>
      <w:lvlJc w:val="left"/>
      <w:pPr>
        <w:tabs>
          <w:tab w:val="num" w:pos="6480"/>
        </w:tabs>
        <w:ind w:left="6480" w:hanging="360"/>
      </w:pPr>
      <w:rPr>
        <w:rFonts w:ascii="Times" w:hAnsi="Times" w:hint="default"/>
      </w:rPr>
    </w:lvl>
  </w:abstractNum>
  <w:abstractNum w:abstractNumId="17">
    <w:nsid w:val="1AA84E31"/>
    <w:multiLevelType w:val="hybridMultilevel"/>
    <w:tmpl w:val="0B0ABB36"/>
    <w:lvl w:ilvl="0" w:tplc="78DAB584">
      <w:start w:val="1"/>
      <w:numFmt w:val="bullet"/>
      <w:lvlText w:val="•"/>
      <w:lvlJc w:val="left"/>
      <w:pPr>
        <w:tabs>
          <w:tab w:val="num" w:pos="720"/>
        </w:tabs>
        <w:ind w:left="720" w:hanging="360"/>
      </w:pPr>
      <w:rPr>
        <w:rFonts w:ascii="Times" w:hAnsi="Times" w:hint="default"/>
      </w:rPr>
    </w:lvl>
    <w:lvl w:ilvl="1" w:tplc="FA4A8CF2">
      <w:numFmt w:val="bullet"/>
      <w:lvlText w:val="–"/>
      <w:lvlJc w:val="left"/>
      <w:pPr>
        <w:tabs>
          <w:tab w:val="num" w:pos="1440"/>
        </w:tabs>
        <w:ind w:left="1440" w:hanging="360"/>
      </w:pPr>
      <w:rPr>
        <w:rFonts w:ascii="Times" w:hAnsi="Times" w:hint="default"/>
      </w:rPr>
    </w:lvl>
    <w:lvl w:ilvl="2" w:tplc="9A7E81CE" w:tentative="1">
      <w:start w:val="1"/>
      <w:numFmt w:val="bullet"/>
      <w:lvlText w:val="•"/>
      <w:lvlJc w:val="left"/>
      <w:pPr>
        <w:tabs>
          <w:tab w:val="num" w:pos="2160"/>
        </w:tabs>
        <w:ind w:left="2160" w:hanging="360"/>
      </w:pPr>
      <w:rPr>
        <w:rFonts w:ascii="Times" w:hAnsi="Times" w:hint="default"/>
      </w:rPr>
    </w:lvl>
    <w:lvl w:ilvl="3" w:tplc="1D5CAF68" w:tentative="1">
      <w:start w:val="1"/>
      <w:numFmt w:val="bullet"/>
      <w:lvlText w:val="•"/>
      <w:lvlJc w:val="left"/>
      <w:pPr>
        <w:tabs>
          <w:tab w:val="num" w:pos="2880"/>
        </w:tabs>
        <w:ind w:left="2880" w:hanging="360"/>
      </w:pPr>
      <w:rPr>
        <w:rFonts w:ascii="Times" w:hAnsi="Times" w:hint="default"/>
      </w:rPr>
    </w:lvl>
    <w:lvl w:ilvl="4" w:tplc="CAC0C03E" w:tentative="1">
      <w:start w:val="1"/>
      <w:numFmt w:val="bullet"/>
      <w:lvlText w:val="•"/>
      <w:lvlJc w:val="left"/>
      <w:pPr>
        <w:tabs>
          <w:tab w:val="num" w:pos="3600"/>
        </w:tabs>
        <w:ind w:left="3600" w:hanging="360"/>
      </w:pPr>
      <w:rPr>
        <w:rFonts w:ascii="Times" w:hAnsi="Times" w:hint="default"/>
      </w:rPr>
    </w:lvl>
    <w:lvl w:ilvl="5" w:tplc="93A46540" w:tentative="1">
      <w:start w:val="1"/>
      <w:numFmt w:val="bullet"/>
      <w:lvlText w:val="•"/>
      <w:lvlJc w:val="left"/>
      <w:pPr>
        <w:tabs>
          <w:tab w:val="num" w:pos="4320"/>
        </w:tabs>
        <w:ind w:left="4320" w:hanging="360"/>
      </w:pPr>
      <w:rPr>
        <w:rFonts w:ascii="Times" w:hAnsi="Times" w:hint="default"/>
      </w:rPr>
    </w:lvl>
    <w:lvl w:ilvl="6" w:tplc="DE8C2B74" w:tentative="1">
      <w:start w:val="1"/>
      <w:numFmt w:val="bullet"/>
      <w:lvlText w:val="•"/>
      <w:lvlJc w:val="left"/>
      <w:pPr>
        <w:tabs>
          <w:tab w:val="num" w:pos="5040"/>
        </w:tabs>
        <w:ind w:left="5040" w:hanging="360"/>
      </w:pPr>
      <w:rPr>
        <w:rFonts w:ascii="Times" w:hAnsi="Times" w:hint="default"/>
      </w:rPr>
    </w:lvl>
    <w:lvl w:ilvl="7" w:tplc="600ACA00" w:tentative="1">
      <w:start w:val="1"/>
      <w:numFmt w:val="bullet"/>
      <w:lvlText w:val="•"/>
      <w:lvlJc w:val="left"/>
      <w:pPr>
        <w:tabs>
          <w:tab w:val="num" w:pos="5760"/>
        </w:tabs>
        <w:ind w:left="5760" w:hanging="360"/>
      </w:pPr>
      <w:rPr>
        <w:rFonts w:ascii="Times" w:hAnsi="Times" w:hint="default"/>
      </w:rPr>
    </w:lvl>
    <w:lvl w:ilvl="8" w:tplc="D4AA2462" w:tentative="1">
      <w:start w:val="1"/>
      <w:numFmt w:val="bullet"/>
      <w:lvlText w:val="•"/>
      <w:lvlJc w:val="left"/>
      <w:pPr>
        <w:tabs>
          <w:tab w:val="num" w:pos="6480"/>
        </w:tabs>
        <w:ind w:left="6480" w:hanging="360"/>
      </w:pPr>
      <w:rPr>
        <w:rFonts w:ascii="Times" w:hAnsi="Times" w:hint="default"/>
      </w:rPr>
    </w:lvl>
  </w:abstractNum>
  <w:abstractNum w:abstractNumId="18">
    <w:nsid w:val="1C8F47B9"/>
    <w:multiLevelType w:val="hybridMultilevel"/>
    <w:tmpl w:val="8A041F1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000000C9">
      <w:start w:val="1"/>
      <w:numFmt w:val="bullet"/>
      <w:lvlText w:val="-"/>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1CD545B5"/>
    <w:multiLevelType w:val="hybridMultilevel"/>
    <w:tmpl w:val="A7FAB026"/>
    <w:lvl w:ilvl="0" w:tplc="37341EF2">
      <w:start w:val="1"/>
      <w:numFmt w:val="bullet"/>
      <w:lvlText w:val="•"/>
      <w:lvlJc w:val="left"/>
      <w:pPr>
        <w:tabs>
          <w:tab w:val="num" w:pos="720"/>
        </w:tabs>
        <w:ind w:left="720" w:hanging="360"/>
      </w:pPr>
      <w:rPr>
        <w:rFonts w:ascii="Times" w:hAnsi="Times" w:hint="default"/>
      </w:rPr>
    </w:lvl>
    <w:lvl w:ilvl="1" w:tplc="7680AC62">
      <w:start w:val="1"/>
      <w:numFmt w:val="bullet"/>
      <w:lvlText w:val="•"/>
      <w:lvlJc w:val="left"/>
      <w:pPr>
        <w:tabs>
          <w:tab w:val="num" w:pos="1440"/>
        </w:tabs>
        <w:ind w:left="1440" w:hanging="360"/>
      </w:pPr>
      <w:rPr>
        <w:rFonts w:ascii="Times" w:hAnsi="Times" w:hint="default"/>
      </w:rPr>
    </w:lvl>
    <w:lvl w:ilvl="2" w:tplc="C6DC8DFE" w:tentative="1">
      <w:start w:val="1"/>
      <w:numFmt w:val="bullet"/>
      <w:lvlText w:val="•"/>
      <w:lvlJc w:val="left"/>
      <w:pPr>
        <w:tabs>
          <w:tab w:val="num" w:pos="2160"/>
        </w:tabs>
        <w:ind w:left="2160" w:hanging="360"/>
      </w:pPr>
      <w:rPr>
        <w:rFonts w:ascii="Times" w:hAnsi="Times" w:hint="default"/>
      </w:rPr>
    </w:lvl>
    <w:lvl w:ilvl="3" w:tplc="D4A6A0A4" w:tentative="1">
      <w:start w:val="1"/>
      <w:numFmt w:val="bullet"/>
      <w:lvlText w:val="•"/>
      <w:lvlJc w:val="left"/>
      <w:pPr>
        <w:tabs>
          <w:tab w:val="num" w:pos="2880"/>
        </w:tabs>
        <w:ind w:left="2880" w:hanging="360"/>
      </w:pPr>
      <w:rPr>
        <w:rFonts w:ascii="Times" w:hAnsi="Times" w:hint="default"/>
      </w:rPr>
    </w:lvl>
    <w:lvl w:ilvl="4" w:tplc="5192C548" w:tentative="1">
      <w:start w:val="1"/>
      <w:numFmt w:val="bullet"/>
      <w:lvlText w:val="•"/>
      <w:lvlJc w:val="left"/>
      <w:pPr>
        <w:tabs>
          <w:tab w:val="num" w:pos="3600"/>
        </w:tabs>
        <w:ind w:left="3600" w:hanging="360"/>
      </w:pPr>
      <w:rPr>
        <w:rFonts w:ascii="Times" w:hAnsi="Times" w:hint="default"/>
      </w:rPr>
    </w:lvl>
    <w:lvl w:ilvl="5" w:tplc="0CE64B70" w:tentative="1">
      <w:start w:val="1"/>
      <w:numFmt w:val="bullet"/>
      <w:lvlText w:val="•"/>
      <w:lvlJc w:val="left"/>
      <w:pPr>
        <w:tabs>
          <w:tab w:val="num" w:pos="4320"/>
        </w:tabs>
        <w:ind w:left="4320" w:hanging="360"/>
      </w:pPr>
      <w:rPr>
        <w:rFonts w:ascii="Times" w:hAnsi="Times" w:hint="default"/>
      </w:rPr>
    </w:lvl>
    <w:lvl w:ilvl="6" w:tplc="8CE48F9C" w:tentative="1">
      <w:start w:val="1"/>
      <w:numFmt w:val="bullet"/>
      <w:lvlText w:val="•"/>
      <w:lvlJc w:val="left"/>
      <w:pPr>
        <w:tabs>
          <w:tab w:val="num" w:pos="5040"/>
        </w:tabs>
        <w:ind w:left="5040" w:hanging="360"/>
      </w:pPr>
      <w:rPr>
        <w:rFonts w:ascii="Times" w:hAnsi="Times" w:hint="default"/>
      </w:rPr>
    </w:lvl>
    <w:lvl w:ilvl="7" w:tplc="ED86B336" w:tentative="1">
      <w:start w:val="1"/>
      <w:numFmt w:val="bullet"/>
      <w:lvlText w:val="•"/>
      <w:lvlJc w:val="left"/>
      <w:pPr>
        <w:tabs>
          <w:tab w:val="num" w:pos="5760"/>
        </w:tabs>
        <w:ind w:left="5760" w:hanging="360"/>
      </w:pPr>
      <w:rPr>
        <w:rFonts w:ascii="Times" w:hAnsi="Times" w:hint="default"/>
      </w:rPr>
    </w:lvl>
    <w:lvl w:ilvl="8" w:tplc="B9D0D1B8" w:tentative="1">
      <w:start w:val="1"/>
      <w:numFmt w:val="bullet"/>
      <w:lvlText w:val="•"/>
      <w:lvlJc w:val="left"/>
      <w:pPr>
        <w:tabs>
          <w:tab w:val="num" w:pos="6480"/>
        </w:tabs>
        <w:ind w:left="6480" w:hanging="360"/>
      </w:pPr>
      <w:rPr>
        <w:rFonts w:ascii="Times" w:hAnsi="Times" w:hint="default"/>
      </w:rPr>
    </w:lvl>
  </w:abstractNum>
  <w:abstractNum w:abstractNumId="20">
    <w:nsid w:val="1F262FF6"/>
    <w:multiLevelType w:val="hybridMultilevel"/>
    <w:tmpl w:val="3FA4022C"/>
    <w:lvl w:ilvl="0" w:tplc="04090001">
      <w:start w:val="1"/>
      <w:numFmt w:val="bullet"/>
      <w:lvlText w:val=""/>
      <w:lvlJc w:val="left"/>
      <w:pPr>
        <w:ind w:left="720" w:hanging="360"/>
      </w:pPr>
      <w:rPr>
        <w:rFonts w:ascii="Symbol" w:hAnsi="Symbol" w:hint="default"/>
      </w:rPr>
    </w:lvl>
    <w:lvl w:ilvl="1" w:tplc="C36CB03A">
      <w:start w:val="102"/>
      <w:numFmt w:val="bullet"/>
      <w:lvlText w:val="–"/>
      <w:lvlJc w:val="left"/>
      <w:pPr>
        <w:tabs>
          <w:tab w:val="num" w:pos="1440"/>
        </w:tabs>
        <w:ind w:left="1440" w:hanging="360"/>
      </w:pPr>
      <w:rPr>
        <w:rFonts w:ascii="Times" w:hAnsi="Times" w:hint="default"/>
      </w:rPr>
    </w:lvl>
    <w:lvl w:ilvl="2" w:tplc="4DA66840" w:tentative="1">
      <w:start w:val="1"/>
      <w:numFmt w:val="bullet"/>
      <w:lvlText w:val=""/>
      <w:lvlJc w:val="left"/>
      <w:pPr>
        <w:tabs>
          <w:tab w:val="num" w:pos="2160"/>
        </w:tabs>
        <w:ind w:left="2160" w:hanging="360"/>
      </w:pPr>
      <w:rPr>
        <w:rFonts w:ascii="Wingdings" w:hAnsi="Wingdings" w:hint="default"/>
      </w:rPr>
    </w:lvl>
    <w:lvl w:ilvl="3" w:tplc="C6DA10EE" w:tentative="1">
      <w:start w:val="1"/>
      <w:numFmt w:val="bullet"/>
      <w:lvlText w:val=""/>
      <w:lvlJc w:val="left"/>
      <w:pPr>
        <w:tabs>
          <w:tab w:val="num" w:pos="2880"/>
        </w:tabs>
        <w:ind w:left="2880" w:hanging="360"/>
      </w:pPr>
      <w:rPr>
        <w:rFonts w:ascii="Wingdings" w:hAnsi="Wingdings" w:hint="default"/>
      </w:rPr>
    </w:lvl>
    <w:lvl w:ilvl="4" w:tplc="E8907D28" w:tentative="1">
      <w:start w:val="1"/>
      <w:numFmt w:val="bullet"/>
      <w:lvlText w:val=""/>
      <w:lvlJc w:val="left"/>
      <w:pPr>
        <w:tabs>
          <w:tab w:val="num" w:pos="3600"/>
        </w:tabs>
        <w:ind w:left="3600" w:hanging="360"/>
      </w:pPr>
      <w:rPr>
        <w:rFonts w:ascii="Wingdings" w:hAnsi="Wingdings" w:hint="default"/>
      </w:rPr>
    </w:lvl>
    <w:lvl w:ilvl="5" w:tplc="C6123AB0" w:tentative="1">
      <w:start w:val="1"/>
      <w:numFmt w:val="bullet"/>
      <w:lvlText w:val=""/>
      <w:lvlJc w:val="left"/>
      <w:pPr>
        <w:tabs>
          <w:tab w:val="num" w:pos="4320"/>
        </w:tabs>
        <w:ind w:left="4320" w:hanging="360"/>
      </w:pPr>
      <w:rPr>
        <w:rFonts w:ascii="Wingdings" w:hAnsi="Wingdings" w:hint="default"/>
      </w:rPr>
    </w:lvl>
    <w:lvl w:ilvl="6" w:tplc="D6DE8C3E" w:tentative="1">
      <w:start w:val="1"/>
      <w:numFmt w:val="bullet"/>
      <w:lvlText w:val=""/>
      <w:lvlJc w:val="left"/>
      <w:pPr>
        <w:tabs>
          <w:tab w:val="num" w:pos="5040"/>
        </w:tabs>
        <w:ind w:left="5040" w:hanging="360"/>
      </w:pPr>
      <w:rPr>
        <w:rFonts w:ascii="Wingdings" w:hAnsi="Wingdings" w:hint="default"/>
      </w:rPr>
    </w:lvl>
    <w:lvl w:ilvl="7" w:tplc="9F446564" w:tentative="1">
      <w:start w:val="1"/>
      <w:numFmt w:val="bullet"/>
      <w:lvlText w:val=""/>
      <w:lvlJc w:val="left"/>
      <w:pPr>
        <w:tabs>
          <w:tab w:val="num" w:pos="5760"/>
        </w:tabs>
        <w:ind w:left="5760" w:hanging="360"/>
      </w:pPr>
      <w:rPr>
        <w:rFonts w:ascii="Wingdings" w:hAnsi="Wingdings" w:hint="default"/>
      </w:rPr>
    </w:lvl>
    <w:lvl w:ilvl="8" w:tplc="32A096D4" w:tentative="1">
      <w:start w:val="1"/>
      <w:numFmt w:val="bullet"/>
      <w:lvlText w:val=""/>
      <w:lvlJc w:val="left"/>
      <w:pPr>
        <w:tabs>
          <w:tab w:val="num" w:pos="6480"/>
        </w:tabs>
        <w:ind w:left="6480" w:hanging="360"/>
      </w:pPr>
      <w:rPr>
        <w:rFonts w:ascii="Wingdings" w:hAnsi="Wingdings" w:hint="default"/>
      </w:rPr>
    </w:lvl>
  </w:abstractNum>
  <w:abstractNum w:abstractNumId="21">
    <w:nsid w:val="22444935"/>
    <w:multiLevelType w:val="hybridMultilevel"/>
    <w:tmpl w:val="551690A6"/>
    <w:lvl w:ilvl="0" w:tplc="7680AC62">
      <w:start w:val="1"/>
      <w:numFmt w:val="bullet"/>
      <w:lvlText w:val="•"/>
      <w:lvlJc w:val="left"/>
      <w:pPr>
        <w:tabs>
          <w:tab w:val="num" w:pos="1440"/>
        </w:tabs>
        <w:ind w:left="144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7B563F"/>
    <w:multiLevelType w:val="hybridMultilevel"/>
    <w:tmpl w:val="E8965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E04352"/>
    <w:multiLevelType w:val="hybridMultilevel"/>
    <w:tmpl w:val="D0341942"/>
    <w:lvl w:ilvl="0" w:tplc="6C08CFAE">
      <w:start w:val="1"/>
      <w:numFmt w:val="bullet"/>
      <w:lvlText w:val="•"/>
      <w:lvlJc w:val="left"/>
      <w:pPr>
        <w:tabs>
          <w:tab w:val="num" w:pos="720"/>
        </w:tabs>
        <w:ind w:left="720" w:hanging="360"/>
      </w:pPr>
      <w:rPr>
        <w:rFonts w:ascii="Times" w:hAnsi="Times" w:hint="default"/>
      </w:rPr>
    </w:lvl>
    <w:lvl w:ilvl="1" w:tplc="FDC28CD2">
      <w:start w:val="115"/>
      <w:numFmt w:val="bullet"/>
      <w:lvlText w:val="–"/>
      <w:lvlJc w:val="left"/>
      <w:pPr>
        <w:tabs>
          <w:tab w:val="num" w:pos="1440"/>
        </w:tabs>
        <w:ind w:left="1440" w:hanging="360"/>
      </w:pPr>
      <w:rPr>
        <w:rFonts w:ascii="Times" w:hAnsi="Times" w:hint="default"/>
      </w:rPr>
    </w:lvl>
    <w:lvl w:ilvl="2" w:tplc="00D42EE2" w:tentative="1">
      <w:start w:val="1"/>
      <w:numFmt w:val="bullet"/>
      <w:lvlText w:val="•"/>
      <w:lvlJc w:val="left"/>
      <w:pPr>
        <w:tabs>
          <w:tab w:val="num" w:pos="2160"/>
        </w:tabs>
        <w:ind w:left="2160" w:hanging="360"/>
      </w:pPr>
      <w:rPr>
        <w:rFonts w:ascii="Times" w:hAnsi="Times" w:hint="default"/>
      </w:rPr>
    </w:lvl>
    <w:lvl w:ilvl="3" w:tplc="0C209BDA" w:tentative="1">
      <w:start w:val="1"/>
      <w:numFmt w:val="bullet"/>
      <w:lvlText w:val="•"/>
      <w:lvlJc w:val="left"/>
      <w:pPr>
        <w:tabs>
          <w:tab w:val="num" w:pos="2880"/>
        </w:tabs>
        <w:ind w:left="2880" w:hanging="360"/>
      </w:pPr>
      <w:rPr>
        <w:rFonts w:ascii="Times" w:hAnsi="Times" w:hint="default"/>
      </w:rPr>
    </w:lvl>
    <w:lvl w:ilvl="4" w:tplc="A81A6F88" w:tentative="1">
      <w:start w:val="1"/>
      <w:numFmt w:val="bullet"/>
      <w:lvlText w:val="•"/>
      <w:lvlJc w:val="left"/>
      <w:pPr>
        <w:tabs>
          <w:tab w:val="num" w:pos="3600"/>
        </w:tabs>
        <w:ind w:left="3600" w:hanging="360"/>
      </w:pPr>
      <w:rPr>
        <w:rFonts w:ascii="Times" w:hAnsi="Times" w:hint="default"/>
      </w:rPr>
    </w:lvl>
    <w:lvl w:ilvl="5" w:tplc="2A06AD2E" w:tentative="1">
      <w:start w:val="1"/>
      <w:numFmt w:val="bullet"/>
      <w:lvlText w:val="•"/>
      <w:lvlJc w:val="left"/>
      <w:pPr>
        <w:tabs>
          <w:tab w:val="num" w:pos="4320"/>
        </w:tabs>
        <w:ind w:left="4320" w:hanging="360"/>
      </w:pPr>
      <w:rPr>
        <w:rFonts w:ascii="Times" w:hAnsi="Times" w:hint="default"/>
      </w:rPr>
    </w:lvl>
    <w:lvl w:ilvl="6" w:tplc="6694B17E" w:tentative="1">
      <w:start w:val="1"/>
      <w:numFmt w:val="bullet"/>
      <w:lvlText w:val="•"/>
      <w:lvlJc w:val="left"/>
      <w:pPr>
        <w:tabs>
          <w:tab w:val="num" w:pos="5040"/>
        </w:tabs>
        <w:ind w:left="5040" w:hanging="360"/>
      </w:pPr>
      <w:rPr>
        <w:rFonts w:ascii="Times" w:hAnsi="Times" w:hint="default"/>
      </w:rPr>
    </w:lvl>
    <w:lvl w:ilvl="7" w:tplc="B636EA78" w:tentative="1">
      <w:start w:val="1"/>
      <w:numFmt w:val="bullet"/>
      <w:lvlText w:val="•"/>
      <w:lvlJc w:val="left"/>
      <w:pPr>
        <w:tabs>
          <w:tab w:val="num" w:pos="5760"/>
        </w:tabs>
        <w:ind w:left="5760" w:hanging="360"/>
      </w:pPr>
      <w:rPr>
        <w:rFonts w:ascii="Times" w:hAnsi="Times" w:hint="default"/>
      </w:rPr>
    </w:lvl>
    <w:lvl w:ilvl="8" w:tplc="7A9AC9AA" w:tentative="1">
      <w:start w:val="1"/>
      <w:numFmt w:val="bullet"/>
      <w:lvlText w:val="•"/>
      <w:lvlJc w:val="left"/>
      <w:pPr>
        <w:tabs>
          <w:tab w:val="num" w:pos="6480"/>
        </w:tabs>
        <w:ind w:left="6480" w:hanging="360"/>
      </w:pPr>
      <w:rPr>
        <w:rFonts w:ascii="Times" w:hAnsi="Times" w:hint="default"/>
      </w:rPr>
    </w:lvl>
  </w:abstractNum>
  <w:abstractNum w:abstractNumId="24">
    <w:nsid w:val="2B482D12"/>
    <w:multiLevelType w:val="hybridMultilevel"/>
    <w:tmpl w:val="7EBED3EE"/>
    <w:lvl w:ilvl="0" w:tplc="0F0A44B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B742D24"/>
    <w:multiLevelType w:val="hybridMultilevel"/>
    <w:tmpl w:val="01AEC1BC"/>
    <w:lvl w:ilvl="0" w:tplc="E166B244">
      <w:start w:val="1"/>
      <w:numFmt w:val="bullet"/>
      <w:lvlText w:val="–"/>
      <w:lvlJc w:val="left"/>
      <w:pPr>
        <w:tabs>
          <w:tab w:val="num" w:pos="720"/>
        </w:tabs>
        <w:ind w:left="720" w:hanging="360"/>
      </w:pPr>
      <w:rPr>
        <w:rFonts w:ascii="Times" w:hAnsi="Times" w:hint="default"/>
      </w:rPr>
    </w:lvl>
    <w:lvl w:ilvl="1" w:tplc="8CBA4FE4">
      <w:start w:val="1"/>
      <w:numFmt w:val="bullet"/>
      <w:lvlText w:val="–"/>
      <w:lvlJc w:val="left"/>
      <w:pPr>
        <w:tabs>
          <w:tab w:val="num" w:pos="1440"/>
        </w:tabs>
        <w:ind w:left="1440" w:hanging="360"/>
      </w:pPr>
      <w:rPr>
        <w:rFonts w:ascii="Times" w:hAnsi="Times" w:hint="default"/>
      </w:rPr>
    </w:lvl>
    <w:lvl w:ilvl="2" w:tplc="7440433E" w:tentative="1">
      <w:start w:val="1"/>
      <w:numFmt w:val="bullet"/>
      <w:lvlText w:val="–"/>
      <w:lvlJc w:val="left"/>
      <w:pPr>
        <w:tabs>
          <w:tab w:val="num" w:pos="2160"/>
        </w:tabs>
        <w:ind w:left="2160" w:hanging="360"/>
      </w:pPr>
      <w:rPr>
        <w:rFonts w:ascii="Times" w:hAnsi="Times" w:hint="default"/>
      </w:rPr>
    </w:lvl>
    <w:lvl w:ilvl="3" w:tplc="358EE46C" w:tentative="1">
      <w:start w:val="1"/>
      <w:numFmt w:val="bullet"/>
      <w:lvlText w:val="–"/>
      <w:lvlJc w:val="left"/>
      <w:pPr>
        <w:tabs>
          <w:tab w:val="num" w:pos="2880"/>
        </w:tabs>
        <w:ind w:left="2880" w:hanging="360"/>
      </w:pPr>
      <w:rPr>
        <w:rFonts w:ascii="Times" w:hAnsi="Times" w:hint="default"/>
      </w:rPr>
    </w:lvl>
    <w:lvl w:ilvl="4" w:tplc="8F6EDE1C" w:tentative="1">
      <w:start w:val="1"/>
      <w:numFmt w:val="bullet"/>
      <w:lvlText w:val="–"/>
      <w:lvlJc w:val="left"/>
      <w:pPr>
        <w:tabs>
          <w:tab w:val="num" w:pos="3600"/>
        </w:tabs>
        <w:ind w:left="3600" w:hanging="360"/>
      </w:pPr>
      <w:rPr>
        <w:rFonts w:ascii="Times" w:hAnsi="Times" w:hint="default"/>
      </w:rPr>
    </w:lvl>
    <w:lvl w:ilvl="5" w:tplc="89E4683A" w:tentative="1">
      <w:start w:val="1"/>
      <w:numFmt w:val="bullet"/>
      <w:lvlText w:val="–"/>
      <w:lvlJc w:val="left"/>
      <w:pPr>
        <w:tabs>
          <w:tab w:val="num" w:pos="4320"/>
        </w:tabs>
        <w:ind w:left="4320" w:hanging="360"/>
      </w:pPr>
      <w:rPr>
        <w:rFonts w:ascii="Times" w:hAnsi="Times" w:hint="default"/>
      </w:rPr>
    </w:lvl>
    <w:lvl w:ilvl="6" w:tplc="DB169D60" w:tentative="1">
      <w:start w:val="1"/>
      <w:numFmt w:val="bullet"/>
      <w:lvlText w:val="–"/>
      <w:lvlJc w:val="left"/>
      <w:pPr>
        <w:tabs>
          <w:tab w:val="num" w:pos="5040"/>
        </w:tabs>
        <w:ind w:left="5040" w:hanging="360"/>
      </w:pPr>
      <w:rPr>
        <w:rFonts w:ascii="Times" w:hAnsi="Times" w:hint="default"/>
      </w:rPr>
    </w:lvl>
    <w:lvl w:ilvl="7" w:tplc="02D4C56A" w:tentative="1">
      <w:start w:val="1"/>
      <w:numFmt w:val="bullet"/>
      <w:lvlText w:val="–"/>
      <w:lvlJc w:val="left"/>
      <w:pPr>
        <w:tabs>
          <w:tab w:val="num" w:pos="5760"/>
        </w:tabs>
        <w:ind w:left="5760" w:hanging="360"/>
      </w:pPr>
      <w:rPr>
        <w:rFonts w:ascii="Times" w:hAnsi="Times" w:hint="default"/>
      </w:rPr>
    </w:lvl>
    <w:lvl w:ilvl="8" w:tplc="0FD00F28" w:tentative="1">
      <w:start w:val="1"/>
      <w:numFmt w:val="bullet"/>
      <w:lvlText w:val="–"/>
      <w:lvlJc w:val="left"/>
      <w:pPr>
        <w:tabs>
          <w:tab w:val="num" w:pos="6480"/>
        </w:tabs>
        <w:ind w:left="6480" w:hanging="360"/>
      </w:pPr>
      <w:rPr>
        <w:rFonts w:ascii="Times" w:hAnsi="Times" w:hint="default"/>
      </w:rPr>
    </w:lvl>
  </w:abstractNum>
  <w:abstractNum w:abstractNumId="26">
    <w:nsid w:val="2D16629A"/>
    <w:multiLevelType w:val="hybridMultilevel"/>
    <w:tmpl w:val="D088A05C"/>
    <w:lvl w:ilvl="0" w:tplc="0F0A44B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8E561C"/>
    <w:multiLevelType w:val="hybridMultilevel"/>
    <w:tmpl w:val="7B96ADA2"/>
    <w:lvl w:ilvl="0" w:tplc="C8C84EA0">
      <w:start w:val="1"/>
      <w:numFmt w:val="bullet"/>
      <w:lvlText w:val="–"/>
      <w:lvlJc w:val="left"/>
      <w:pPr>
        <w:tabs>
          <w:tab w:val="num" w:pos="720"/>
        </w:tabs>
        <w:ind w:left="720" w:hanging="360"/>
      </w:pPr>
      <w:rPr>
        <w:rFonts w:ascii="Times" w:hAnsi="Times" w:hint="default"/>
      </w:rPr>
    </w:lvl>
    <w:lvl w:ilvl="1" w:tplc="A202BFEA">
      <w:start w:val="1"/>
      <w:numFmt w:val="bullet"/>
      <w:lvlText w:val="–"/>
      <w:lvlJc w:val="left"/>
      <w:pPr>
        <w:tabs>
          <w:tab w:val="num" w:pos="1440"/>
        </w:tabs>
        <w:ind w:left="1440" w:hanging="360"/>
      </w:pPr>
      <w:rPr>
        <w:rFonts w:ascii="Times" w:hAnsi="Times" w:hint="default"/>
      </w:rPr>
    </w:lvl>
    <w:lvl w:ilvl="2" w:tplc="26588248" w:tentative="1">
      <w:start w:val="1"/>
      <w:numFmt w:val="bullet"/>
      <w:lvlText w:val="–"/>
      <w:lvlJc w:val="left"/>
      <w:pPr>
        <w:tabs>
          <w:tab w:val="num" w:pos="2160"/>
        </w:tabs>
        <w:ind w:left="2160" w:hanging="360"/>
      </w:pPr>
      <w:rPr>
        <w:rFonts w:ascii="Times" w:hAnsi="Times" w:hint="default"/>
      </w:rPr>
    </w:lvl>
    <w:lvl w:ilvl="3" w:tplc="7006296E" w:tentative="1">
      <w:start w:val="1"/>
      <w:numFmt w:val="bullet"/>
      <w:lvlText w:val="–"/>
      <w:lvlJc w:val="left"/>
      <w:pPr>
        <w:tabs>
          <w:tab w:val="num" w:pos="2880"/>
        </w:tabs>
        <w:ind w:left="2880" w:hanging="360"/>
      </w:pPr>
      <w:rPr>
        <w:rFonts w:ascii="Times" w:hAnsi="Times" w:hint="default"/>
      </w:rPr>
    </w:lvl>
    <w:lvl w:ilvl="4" w:tplc="C486CF2C" w:tentative="1">
      <w:start w:val="1"/>
      <w:numFmt w:val="bullet"/>
      <w:lvlText w:val="–"/>
      <w:lvlJc w:val="left"/>
      <w:pPr>
        <w:tabs>
          <w:tab w:val="num" w:pos="3600"/>
        </w:tabs>
        <w:ind w:left="3600" w:hanging="360"/>
      </w:pPr>
      <w:rPr>
        <w:rFonts w:ascii="Times" w:hAnsi="Times" w:hint="default"/>
      </w:rPr>
    </w:lvl>
    <w:lvl w:ilvl="5" w:tplc="699E56B6" w:tentative="1">
      <w:start w:val="1"/>
      <w:numFmt w:val="bullet"/>
      <w:lvlText w:val="–"/>
      <w:lvlJc w:val="left"/>
      <w:pPr>
        <w:tabs>
          <w:tab w:val="num" w:pos="4320"/>
        </w:tabs>
        <w:ind w:left="4320" w:hanging="360"/>
      </w:pPr>
      <w:rPr>
        <w:rFonts w:ascii="Times" w:hAnsi="Times" w:hint="default"/>
      </w:rPr>
    </w:lvl>
    <w:lvl w:ilvl="6" w:tplc="001EBCC4" w:tentative="1">
      <w:start w:val="1"/>
      <w:numFmt w:val="bullet"/>
      <w:lvlText w:val="–"/>
      <w:lvlJc w:val="left"/>
      <w:pPr>
        <w:tabs>
          <w:tab w:val="num" w:pos="5040"/>
        </w:tabs>
        <w:ind w:left="5040" w:hanging="360"/>
      </w:pPr>
      <w:rPr>
        <w:rFonts w:ascii="Times" w:hAnsi="Times" w:hint="default"/>
      </w:rPr>
    </w:lvl>
    <w:lvl w:ilvl="7" w:tplc="5ABEAD32" w:tentative="1">
      <w:start w:val="1"/>
      <w:numFmt w:val="bullet"/>
      <w:lvlText w:val="–"/>
      <w:lvlJc w:val="left"/>
      <w:pPr>
        <w:tabs>
          <w:tab w:val="num" w:pos="5760"/>
        </w:tabs>
        <w:ind w:left="5760" w:hanging="360"/>
      </w:pPr>
      <w:rPr>
        <w:rFonts w:ascii="Times" w:hAnsi="Times" w:hint="default"/>
      </w:rPr>
    </w:lvl>
    <w:lvl w:ilvl="8" w:tplc="FD28A9F8" w:tentative="1">
      <w:start w:val="1"/>
      <w:numFmt w:val="bullet"/>
      <w:lvlText w:val="–"/>
      <w:lvlJc w:val="left"/>
      <w:pPr>
        <w:tabs>
          <w:tab w:val="num" w:pos="6480"/>
        </w:tabs>
        <w:ind w:left="6480" w:hanging="360"/>
      </w:pPr>
      <w:rPr>
        <w:rFonts w:ascii="Times" w:hAnsi="Times" w:hint="default"/>
      </w:rPr>
    </w:lvl>
  </w:abstractNum>
  <w:abstractNum w:abstractNumId="28">
    <w:nsid w:val="2EC16D8A"/>
    <w:multiLevelType w:val="hybridMultilevel"/>
    <w:tmpl w:val="31D66556"/>
    <w:lvl w:ilvl="0" w:tplc="0F0A44B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F6E591A"/>
    <w:multiLevelType w:val="hybridMultilevel"/>
    <w:tmpl w:val="12AE18E0"/>
    <w:lvl w:ilvl="0" w:tplc="0F0A44B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78180A"/>
    <w:multiLevelType w:val="hybridMultilevel"/>
    <w:tmpl w:val="E98A16F0"/>
    <w:lvl w:ilvl="0" w:tplc="0F0A44B2">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194454"/>
    <w:multiLevelType w:val="hybridMultilevel"/>
    <w:tmpl w:val="F9A49C4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35A36855"/>
    <w:multiLevelType w:val="hybridMultilevel"/>
    <w:tmpl w:val="C972B464"/>
    <w:lvl w:ilvl="0" w:tplc="0F0A44B2">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A82549"/>
    <w:multiLevelType w:val="hybridMultilevel"/>
    <w:tmpl w:val="3FF29364"/>
    <w:lvl w:ilvl="0" w:tplc="04090001">
      <w:start w:val="1"/>
      <w:numFmt w:val="bullet"/>
      <w:lvlText w:val=""/>
      <w:lvlJc w:val="left"/>
      <w:pPr>
        <w:ind w:left="720" w:hanging="360"/>
      </w:pPr>
      <w:rPr>
        <w:rFonts w:ascii="Symbol" w:hAnsi="Symbol" w:hint="default"/>
      </w:rPr>
    </w:lvl>
    <w:lvl w:ilvl="1" w:tplc="C36CB03A">
      <w:start w:val="102"/>
      <w:numFmt w:val="bullet"/>
      <w:lvlText w:val="–"/>
      <w:lvlJc w:val="left"/>
      <w:pPr>
        <w:tabs>
          <w:tab w:val="num" w:pos="1440"/>
        </w:tabs>
        <w:ind w:left="1440" w:hanging="360"/>
      </w:pPr>
      <w:rPr>
        <w:rFonts w:ascii="Times" w:hAnsi="Times" w:hint="default"/>
      </w:rPr>
    </w:lvl>
    <w:lvl w:ilvl="2" w:tplc="4DA66840" w:tentative="1">
      <w:start w:val="1"/>
      <w:numFmt w:val="bullet"/>
      <w:lvlText w:val=""/>
      <w:lvlJc w:val="left"/>
      <w:pPr>
        <w:tabs>
          <w:tab w:val="num" w:pos="2160"/>
        </w:tabs>
        <w:ind w:left="2160" w:hanging="360"/>
      </w:pPr>
      <w:rPr>
        <w:rFonts w:ascii="Wingdings" w:hAnsi="Wingdings" w:hint="default"/>
      </w:rPr>
    </w:lvl>
    <w:lvl w:ilvl="3" w:tplc="C6DA10EE" w:tentative="1">
      <w:start w:val="1"/>
      <w:numFmt w:val="bullet"/>
      <w:lvlText w:val=""/>
      <w:lvlJc w:val="left"/>
      <w:pPr>
        <w:tabs>
          <w:tab w:val="num" w:pos="2880"/>
        </w:tabs>
        <w:ind w:left="2880" w:hanging="360"/>
      </w:pPr>
      <w:rPr>
        <w:rFonts w:ascii="Wingdings" w:hAnsi="Wingdings" w:hint="default"/>
      </w:rPr>
    </w:lvl>
    <w:lvl w:ilvl="4" w:tplc="E8907D28" w:tentative="1">
      <w:start w:val="1"/>
      <w:numFmt w:val="bullet"/>
      <w:lvlText w:val=""/>
      <w:lvlJc w:val="left"/>
      <w:pPr>
        <w:tabs>
          <w:tab w:val="num" w:pos="3600"/>
        </w:tabs>
        <w:ind w:left="3600" w:hanging="360"/>
      </w:pPr>
      <w:rPr>
        <w:rFonts w:ascii="Wingdings" w:hAnsi="Wingdings" w:hint="default"/>
      </w:rPr>
    </w:lvl>
    <w:lvl w:ilvl="5" w:tplc="C6123AB0" w:tentative="1">
      <w:start w:val="1"/>
      <w:numFmt w:val="bullet"/>
      <w:lvlText w:val=""/>
      <w:lvlJc w:val="left"/>
      <w:pPr>
        <w:tabs>
          <w:tab w:val="num" w:pos="4320"/>
        </w:tabs>
        <w:ind w:left="4320" w:hanging="360"/>
      </w:pPr>
      <w:rPr>
        <w:rFonts w:ascii="Wingdings" w:hAnsi="Wingdings" w:hint="default"/>
      </w:rPr>
    </w:lvl>
    <w:lvl w:ilvl="6" w:tplc="D6DE8C3E" w:tentative="1">
      <w:start w:val="1"/>
      <w:numFmt w:val="bullet"/>
      <w:lvlText w:val=""/>
      <w:lvlJc w:val="left"/>
      <w:pPr>
        <w:tabs>
          <w:tab w:val="num" w:pos="5040"/>
        </w:tabs>
        <w:ind w:left="5040" w:hanging="360"/>
      </w:pPr>
      <w:rPr>
        <w:rFonts w:ascii="Wingdings" w:hAnsi="Wingdings" w:hint="default"/>
      </w:rPr>
    </w:lvl>
    <w:lvl w:ilvl="7" w:tplc="9F446564" w:tentative="1">
      <w:start w:val="1"/>
      <w:numFmt w:val="bullet"/>
      <w:lvlText w:val=""/>
      <w:lvlJc w:val="left"/>
      <w:pPr>
        <w:tabs>
          <w:tab w:val="num" w:pos="5760"/>
        </w:tabs>
        <w:ind w:left="5760" w:hanging="360"/>
      </w:pPr>
      <w:rPr>
        <w:rFonts w:ascii="Wingdings" w:hAnsi="Wingdings" w:hint="default"/>
      </w:rPr>
    </w:lvl>
    <w:lvl w:ilvl="8" w:tplc="32A096D4" w:tentative="1">
      <w:start w:val="1"/>
      <w:numFmt w:val="bullet"/>
      <w:lvlText w:val=""/>
      <w:lvlJc w:val="left"/>
      <w:pPr>
        <w:tabs>
          <w:tab w:val="num" w:pos="6480"/>
        </w:tabs>
        <w:ind w:left="6480" w:hanging="360"/>
      </w:pPr>
      <w:rPr>
        <w:rFonts w:ascii="Wingdings" w:hAnsi="Wingdings" w:hint="default"/>
      </w:rPr>
    </w:lvl>
  </w:abstractNum>
  <w:abstractNum w:abstractNumId="34">
    <w:nsid w:val="364D784B"/>
    <w:multiLevelType w:val="hybridMultilevel"/>
    <w:tmpl w:val="327C1B52"/>
    <w:lvl w:ilvl="0" w:tplc="58368DD4">
      <w:start w:val="1"/>
      <w:numFmt w:val="bullet"/>
      <w:lvlText w:val="–"/>
      <w:lvlJc w:val="left"/>
      <w:pPr>
        <w:tabs>
          <w:tab w:val="num" w:pos="720"/>
        </w:tabs>
        <w:ind w:left="720" w:hanging="360"/>
      </w:pPr>
      <w:rPr>
        <w:rFonts w:ascii="Times" w:hAnsi="Times" w:hint="default"/>
      </w:rPr>
    </w:lvl>
    <w:lvl w:ilvl="1" w:tplc="94422BD0">
      <w:start w:val="1"/>
      <w:numFmt w:val="bullet"/>
      <w:lvlText w:val="–"/>
      <w:lvlJc w:val="left"/>
      <w:pPr>
        <w:tabs>
          <w:tab w:val="num" w:pos="1440"/>
        </w:tabs>
        <w:ind w:left="1440" w:hanging="360"/>
      </w:pPr>
      <w:rPr>
        <w:rFonts w:ascii="Times" w:hAnsi="Times" w:hint="default"/>
      </w:rPr>
    </w:lvl>
    <w:lvl w:ilvl="2" w:tplc="45007AAA" w:tentative="1">
      <w:start w:val="1"/>
      <w:numFmt w:val="bullet"/>
      <w:lvlText w:val="–"/>
      <w:lvlJc w:val="left"/>
      <w:pPr>
        <w:tabs>
          <w:tab w:val="num" w:pos="2160"/>
        </w:tabs>
        <w:ind w:left="2160" w:hanging="360"/>
      </w:pPr>
      <w:rPr>
        <w:rFonts w:ascii="Times" w:hAnsi="Times" w:hint="default"/>
      </w:rPr>
    </w:lvl>
    <w:lvl w:ilvl="3" w:tplc="522AAA44" w:tentative="1">
      <w:start w:val="1"/>
      <w:numFmt w:val="bullet"/>
      <w:lvlText w:val="–"/>
      <w:lvlJc w:val="left"/>
      <w:pPr>
        <w:tabs>
          <w:tab w:val="num" w:pos="2880"/>
        </w:tabs>
        <w:ind w:left="2880" w:hanging="360"/>
      </w:pPr>
      <w:rPr>
        <w:rFonts w:ascii="Times" w:hAnsi="Times" w:hint="default"/>
      </w:rPr>
    </w:lvl>
    <w:lvl w:ilvl="4" w:tplc="A350C76E" w:tentative="1">
      <w:start w:val="1"/>
      <w:numFmt w:val="bullet"/>
      <w:lvlText w:val="–"/>
      <w:lvlJc w:val="left"/>
      <w:pPr>
        <w:tabs>
          <w:tab w:val="num" w:pos="3600"/>
        </w:tabs>
        <w:ind w:left="3600" w:hanging="360"/>
      </w:pPr>
      <w:rPr>
        <w:rFonts w:ascii="Times" w:hAnsi="Times" w:hint="default"/>
      </w:rPr>
    </w:lvl>
    <w:lvl w:ilvl="5" w:tplc="748694A2" w:tentative="1">
      <w:start w:val="1"/>
      <w:numFmt w:val="bullet"/>
      <w:lvlText w:val="–"/>
      <w:lvlJc w:val="left"/>
      <w:pPr>
        <w:tabs>
          <w:tab w:val="num" w:pos="4320"/>
        </w:tabs>
        <w:ind w:left="4320" w:hanging="360"/>
      </w:pPr>
      <w:rPr>
        <w:rFonts w:ascii="Times" w:hAnsi="Times" w:hint="default"/>
      </w:rPr>
    </w:lvl>
    <w:lvl w:ilvl="6" w:tplc="7608A4B6" w:tentative="1">
      <w:start w:val="1"/>
      <w:numFmt w:val="bullet"/>
      <w:lvlText w:val="–"/>
      <w:lvlJc w:val="left"/>
      <w:pPr>
        <w:tabs>
          <w:tab w:val="num" w:pos="5040"/>
        </w:tabs>
        <w:ind w:left="5040" w:hanging="360"/>
      </w:pPr>
      <w:rPr>
        <w:rFonts w:ascii="Times" w:hAnsi="Times" w:hint="default"/>
      </w:rPr>
    </w:lvl>
    <w:lvl w:ilvl="7" w:tplc="5A76B230" w:tentative="1">
      <w:start w:val="1"/>
      <w:numFmt w:val="bullet"/>
      <w:lvlText w:val="–"/>
      <w:lvlJc w:val="left"/>
      <w:pPr>
        <w:tabs>
          <w:tab w:val="num" w:pos="5760"/>
        </w:tabs>
        <w:ind w:left="5760" w:hanging="360"/>
      </w:pPr>
      <w:rPr>
        <w:rFonts w:ascii="Times" w:hAnsi="Times" w:hint="default"/>
      </w:rPr>
    </w:lvl>
    <w:lvl w:ilvl="8" w:tplc="83FE4A58" w:tentative="1">
      <w:start w:val="1"/>
      <w:numFmt w:val="bullet"/>
      <w:lvlText w:val="–"/>
      <w:lvlJc w:val="left"/>
      <w:pPr>
        <w:tabs>
          <w:tab w:val="num" w:pos="6480"/>
        </w:tabs>
        <w:ind w:left="6480" w:hanging="360"/>
      </w:pPr>
      <w:rPr>
        <w:rFonts w:ascii="Times" w:hAnsi="Times" w:hint="default"/>
      </w:rPr>
    </w:lvl>
  </w:abstractNum>
  <w:abstractNum w:abstractNumId="35">
    <w:nsid w:val="387A6982"/>
    <w:multiLevelType w:val="hybridMultilevel"/>
    <w:tmpl w:val="EC88C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8E3FEE"/>
    <w:multiLevelType w:val="hybridMultilevel"/>
    <w:tmpl w:val="7C4AC24C"/>
    <w:lvl w:ilvl="0" w:tplc="6E5C57DA">
      <w:start w:val="1"/>
      <w:numFmt w:val="bullet"/>
      <w:lvlText w:val=""/>
      <w:lvlJc w:val="left"/>
      <w:pPr>
        <w:tabs>
          <w:tab w:val="num" w:pos="720"/>
        </w:tabs>
        <w:ind w:left="720" w:hanging="360"/>
      </w:pPr>
      <w:rPr>
        <w:rFonts w:ascii="Wingdings" w:hAnsi="Wingdings" w:hint="default"/>
      </w:rPr>
    </w:lvl>
    <w:lvl w:ilvl="1" w:tplc="C36CB03A">
      <w:start w:val="102"/>
      <w:numFmt w:val="bullet"/>
      <w:lvlText w:val="–"/>
      <w:lvlJc w:val="left"/>
      <w:pPr>
        <w:tabs>
          <w:tab w:val="num" w:pos="1440"/>
        </w:tabs>
        <w:ind w:left="1440" w:hanging="360"/>
      </w:pPr>
      <w:rPr>
        <w:rFonts w:ascii="Times" w:hAnsi="Times" w:hint="default"/>
      </w:rPr>
    </w:lvl>
    <w:lvl w:ilvl="2" w:tplc="4DA66840" w:tentative="1">
      <w:start w:val="1"/>
      <w:numFmt w:val="bullet"/>
      <w:lvlText w:val=""/>
      <w:lvlJc w:val="left"/>
      <w:pPr>
        <w:tabs>
          <w:tab w:val="num" w:pos="2160"/>
        </w:tabs>
        <w:ind w:left="2160" w:hanging="360"/>
      </w:pPr>
      <w:rPr>
        <w:rFonts w:ascii="Wingdings" w:hAnsi="Wingdings" w:hint="default"/>
      </w:rPr>
    </w:lvl>
    <w:lvl w:ilvl="3" w:tplc="C6DA10EE" w:tentative="1">
      <w:start w:val="1"/>
      <w:numFmt w:val="bullet"/>
      <w:lvlText w:val=""/>
      <w:lvlJc w:val="left"/>
      <w:pPr>
        <w:tabs>
          <w:tab w:val="num" w:pos="2880"/>
        </w:tabs>
        <w:ind w:left="2880" w:hanging="360"/>
      </w:pPr>
      <w:rPr>
        <w:rFonts w:ascii="Wingdings" w:hAnsi="Wingdings" w:hint="default"/>
      </w:rPr>
    </w:lvl>
    <w:lvl w:ilvl="4" w:tplc="E8907D28" w:tentative="1">
      <w:start w:val="1"/>
      <w:numFmt w:val="bullet"/>
      <w:lvlText w:val=""/>
      <w:lvlJc w:val="left"/>
      <w:pPr>
        <w:tabs>
          <w:tab w:val="num" w:pos="3600"/>
        </w:tabs>
        <w:ind w:left="3600" w:hanging="360"/>
      </w:pPr>
      <w:rPr>
        <w:rFonts w:ascii="Wingdings" w:hAnsi="Wingdings" w:hint="default"/>
      </w:rPr>
    </w:lvl>
    <w:lvl w:ilvl="5" w:tplc="C6123AB0" w:tentative="1">
      <w:start w:val="1"/>
      <w:numFmt w:val="bullet"/>
      <w:lvlText w:val=""/>
      <w:lvlJc w:val="left"/>
      <w:pPr>
        <w:tabs>
          <w:tab w:val="num" w:pos="4320"/>
        </w:tabs>
        <w:ind w:left="4320" w:hanging="360"/>
      </w:pPr>
      <w:rPr>
        <w:rFonts w:ascii="Wingdings" w:hAnsi="Wingdings" w:hint="default"/>
      </w:rPr>
    </w:lvl>
    <w:lvl w:ilvl="6" w:tplc="D6DE8C3E" w:tentative="1">
      <w:start w:val="1"/>
      <w:numFmt w:val="bullet"/>
      <w:lvlText w:val=""/>
      <w:lvlJc w:val="left"/>
      <w:pPr>
        <w:tabs>
          <w:tab w:val="num" w:pos="5040"/>
        </w:tabs>
        <w:ind w:left="5040" w:hanging="360"/>
      </w:pPr>
      <w:rPr>
        <w:rFonts w:ascii="Wingdings" w:hAnsi="Wingdings" w:hint="default"/>
      </w:rPr>
    </w:lvl>
    <w:lvl w:ilvl="7" w:tplc="9F446564" w:tentative="1">
      <w:start w:val="1"/>
      <w:numFmt w:val="bullet"/>
      <w:lvlText w:val=""/>
      <w:lvlJc w:val="left"/>
      <w:pPr>
        <w:tabs>
          <w:tab w:val="num" w:pos="5760"/>
        </w:tabs>
        <w:ind w:left="5760" w:hanging="360"/>
      </w:pPr>
      <w:rPr>
        <w:rFonts w:ascii="Wingdings" w:hAnsi="Wingdings" w:hint="default"/>
      </w:rPr>
    </w:lvl>
    <w:lvl w:ilvl="8" w:tplc="32A096D4" w:tentative="1">
      <w:start w:val="1"/>
      <w:numFmt w:val="bullet"/>
      <w:lvlText w:val=""/>
      <w:lvlJc w:val="left"/>
      <w:pPr>
        <w:tabs>
          <w:tab w:val="num" w:pos="6480"/>
        </w:tabs>
        <w:ind w:left="6480" w:hanging="360"/>
      </w:pPr>
      <w:rPr>
        <w:rFonts w:ascii="Wingdings" w:hAnsi="Wingdings" w:hint="default"/>
      </w:rPr>
    </w:lvl>
  </w:abstractNum>
  <w:abstractNum w:abstractNumId="37">
    <w:nsid w:val="3A952A1A"/>
    <w:multiLevelType w:val="hybridMultilevel"/>
    <w:tmpl w:val="E4C027D0"/>
    <w:lvl w:ilvl="0" w:tplc="D830271C">
      <w:start w:val="1"/>
      <w:numFmt w:val="bullet"/>
      <w:lvlText w:val="•"/>
      <w:lvlJc w:val="left"/>
      <w:pPr>
        <w:tabs>
          <w:tab w:val="num" w:pos="720"/>
        </w:tabs>
        <w:ind w:left="720" w:hanging="360"/>
      </w:pPr>
      <w:rPr>
        <w:rFonts w:ascii="Times" w:hAnsi="Times" w:hint="default"/>
      </w:rPr>
    </w:lvl>
    <w:lvl w:ilvl="1" w:tplc="AAC026BC">
      <w:numFmt w:val="bullet"/>
      <w:lvlText w:val="–"/>
      <w:lvlJc w:val="left"/>
      <w:pPr>
        <w:tabs>
          <w:tab w:val="num" w:pos="1440"/>
        </w:tabs>
        <w:ind w:left="1440" w:hanging="360"/>
      </w:pPr>
      <w:rPr>
        <w:rFonts w:ascii="Times" w:hAnsi="Times" w:hint="default"/>
      </w:rPr>
    </w:lvl>
    <w:lvl w:ilvl="2" w:tplc="614E5558" w:tentative="1">
      <w:start w:val="1"/>
      <w:numFmt w:val="bullet"/>
      <w:lvlText w:val="•"/>
      <w:lvlJc w:val="left"/>
      <w:pPr>
        <w:tabs>
          <w:tab w:val="num" w:pos="2160"/>
        </w:tabs>
        <w:ind w:left="2160" w:hanging="360"/>
      </w:pPr>
      <w:rPr>
        <w:rFonts w:ascii="Times" w:hAnsi="Times" w:hint="default"/>
      </w:rPr>
    </w:lvl>
    <w:lvl w:ilvl="3" w:tplc="6E284D30" w:tentative="1">
      <w:start w:val="1"/>
      <w:numFmt w:val="bullet"/>
      <w:lvlText w:val="•"/>
      <w:lvlJc w:val="left"/>
      <w:pPr>
        <w:tabs>
          <w:tab w:val="num" w:pos="2880"/>
        </w:tabs>
        <w:ind w:left="2880" w:hanging="360"/>
      </w:pPr>
      <w:rPr>
        <w:rFonts w:ascii="Times" w:hAnsi="Times" w:hint="default"/>
      </w:rPr>
    </w:lvl>
    <w:lvl w:ilvl="4" w:tplc="BB206D36" w:tentative="1">
      <w:start w:val="1"/>
      <w:numFmt w:val="bullet"/>
      <w:lvlText w:val="•"/>
      <w:lvlJc w:val="left"/>
      <w:pPr>
        <w:tabs>
          <w:tab w:val="num" w:pos="3600"/>
        </w:tabs>
        <w:ind w:left="3600" w:hanging="360"/>
      </w:pPr>
      <w:rPr>
        <w:rFonts w:ascii="Times" w:hAnsi="Times" w:hint="default"/>
      </w:rPr>
    </w:lvl>
    <w:lvl w:ilvl="5" w:tplc="3EB28F12" w:tentative="1">
      <w:start w:val="1"/>
      <w:numFmt w:val="bullet"/>
      <w:lvlText w:val="•"/>
      <w:lvlJc w:val="left"/>
      <w:pPr>
        <w:tabs>
          <w:tab w:val="num" w:pos="4320"/>
        </w:tabs>
        <w:ind w:left="4320" w:hanging="360"/>
      </w:pPr>
      <w:rPr>
        <w:rFonts w:ascii="Times" w:hAnsi="Times" w:hint="default"/>
      </w:rPr>
    </w:lvl>
    <w:lvl w:ilvl="6" w:tplc="40BE0E76" w:tentative="1">
      <w:start w:val="1"/>
      <w:numFmt w:val="bullet"/>
      <w:lvlText w:val="•"/>
      <w:lvlJc w:val="left"/>
      <w:pPr>
        <w:tabs>
          <w:tab w:val="num" w:pos="5040"/>
        </w:tabs>
        <w:ind w:left="5040" w:hanging="360"/>
      </w:pPr>
      <w:rPr>
        <w:rFonts w:ascii="Times" w:hAnsi="Times" w:hint="default"/>
      </w:rPr>
    </w:lvl>
    <w:lvl w:ilvl="7" w:tplc="255A75AA" w:tentative="1">
      <w:start w:val="1"/>
      <w:numFmt w:val="bullet"/>
      <w:lvlText w:val="•"/>
      <w:lvlJc w:val="left"/>
      <w:pPr>
        <w:tabs>
          <w:tab w:val="num" w:pos="5760"/>
        </w:tabs>
        <w:ind w:left="5760" w:hanging="360"/>
      </w:pPr>
      <w:rPr>
        <w:rFonts w:ascii="Times" w:hAnsi="Times" w:hint="default"/>
      </w:rPr>
    </w:lvl>
    <w:lvl w:ilvl="8" w:tplc="6A220992" w:tentative="1">
      <w:start w:val="1"/>
      <w:numFmt w:val="bullet"/>
      <w:lvlText w:val="•"/>
      <w:lvlJc w:val="left"/>
      <w:pPr>
        <w:tabs>
          <w:tab w:val="num" w:pos="6480"/>
        </w:tabs>
        <w:ind w:left="6480" w:hanging="360"/>
      </w:pPr>
      <w:rPr>
        <w:rFonts w:ascii="Times" w:hAnsi="Times" w:hint="default"/>
      </w:rPr>
    </w:lvl>
  </w:abstractNum>
  <w:abstractNum w:abstractNumId="38">
    <w:nsid w:val="41471417"/>
    <w:multiLevelType w:val="hybridMultilevel"/>
    <w:tmpl w:val="FB2EB9F6"/>
    <w:lvl w:ilvl="0" w:tplc="C8642CB8">
      <w:start w:val="1"/>
      <w:numFmt w:val="decimal"/>
      <w:lvlText w:val="%1)"/>
      <w:lvlJc w:val="left"/>
      <w:pPr>
        <w:ind w:left="1480" w:hanging="360"/>
      </w:pPr>
      <w:rPr>
        <w:rFonts w:hint="default"/>
        <w:b w:val="0"/>
      </w:r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39">
    <w:nsid w:val="415224A6"/>
    <w:multiLevelType w:val="hybridMultilevel"/>
    <w:tmpl w:val="6EA8892A"/>
    <w:lvl w:ilvl="0" w:tplc="8BD4B3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16504F4"/>
    <w:multiLevelType w:val="hybridMultilevel"/>
    <w:tmpl w:val="89E495A6"/>
    <w:lvl w:ilvl="0" w:tplc="86981C5A">
      <w:start w:val="1"/>
      <w:numFmt w:val="bullet"/>
      <w:lvlText w:val="–"/>
      <w:lvlJc w:val="left"/>
      <w:pPr>
        <w:tabs>
          <w:tab w:val="num" w:pos="720"/>
        </w:tabs>
        <w:ind w:left="720" w:hanging="360"/>
      </w:pPr>
      <w:rPr>
        <w:rFonts w:ascii="Times" w:hAnsi="Times" w:hint="default"/>
      </w:rPr>
    </w:lvl>
    <w:lvl w:ilvl="1" w:tplc="226E33A8">
      <w:start w:val="1"/>
      <w:numFmt w:val="bullet"/>
      <w:lvlText w:val="–"/>
      <w:lvlJc w:val="left"/>
      <w:pPr>
        <w:tabs>
          <w:tab w:val="num" w:pos="1440"/>
        </w:tabs>
        <w:ind w:left="1440" w:hanging="360"/>
      </w:pPr>
      <w:rPr>
        <w:rFonts w:ascii="Times" w:hAnsi="Times" w:hint="default"/>
      </w:rPr>
    </w:lvl>
    <w:lvl w:ilvl="2" w:tplc="3934D1FA" w:tentative="1">
      <w:start w:val="1"/>
      <w:numFmt w:val="bullet"/>
      <w:lvlText w:val="–"/>
      <w:lvlJc w:val="left"/>
      <w:pPr>
        <w:tabs>
          <w:tab w:val="num" w:pos="2160"/>
        </w:tabs>
        <w:ind w:left="2160" w:hanging="360"/>
      </w:pPr>
      <w:rPr>
        <w:rFonts w:ascii="Times" w:hAnsi="Times" w:hint="default"/>
      </w:rPr>
    </w:lvl>
    <w:lvl w:ilvl="3" w:tplc="F4CCECF4" w:tentative="1">
      <w:start w:val="1"/>
      <w:numFmt w:val="bullet"/>
      <w:lvlText w:val="–"/>
      <w:lvlJc w:val="left"/>
      <w:pPr>
        <w:tabs>
          <w:tab w:val="num" w:pos="2880"/>
        </w:tabs>
        <w:ind w:left="2880" w:hanging="360"/>
      </w:pPr>
      <w:rPr>
        <w:rFonts w:ascii="Times" w:hAnsi="Times" w:hint="default"/>
      </w:rPr>
    </w:lvl>
    <w:lvl w:ilvl="4" w:tplc="04545EFC" w:tentative="1">
      <w:start w:val="1"/>
      <w:numFmt w:val="bullet"/>
      <w:lvlText w:val="–"/>
      <w:lvlJc w:val="left"/>
      <w:pPr>
        <w:tabs>
          <w:tab w:val="num" w:pos="3600"/>
        </w:tabs>
        <w:ind w:left="3600" w:hanging="360"/>
      </w:pPr>
      <w:rPr>
        <w:rFonts w:ascii="Times" w:hAnsi="Times" w:hint="default"/>
      </w:rPr>
    </w:lvl>
    <w:lvl w:ilvl="5" w:tplc="86E0DCCC" w:tentative="1">
      <w:start w:val="1"/>
      <w:numFmt w:val="bullet"/>
      <w:lvlText w:val="–"/>
      <w:lvlJc w:val="left"/>
      <w:pPr>
        <w:tabs>
          <w:tab w:val="num" w:pos="4320"/>
        </w:tabs>
        <w:ind w:left="4320" w:hanging="360"/>
      </w:pPr>
      <w:rPr>
        <w:rFonts w:ascii="Times" w:hAnsi="Times" w:hint="default"/>
      </w:rPr>
    </w:lvl>
    <w:lvl w:ilvl="6" w:tplc="21B68B5C" w:tentative="1">
      <w:start w:val="1"/>
      <w:numFmt w:val="bullet"/>
      <w:lvlText w:val="–"/>
      <w:lvlJc w:val="left"/>
      <w:pPr>
        <w:tabs>
          <w:tab w:val="num" w:pos="5040"/>
        </w:tabs>
        <w:ind w:left="5040" w:hanging="360"/>
      </w:pPr>
      <w:rPr>
        <w:rFonts w:ascii="Times" w:hAnsi="Times" w:hint="default"/>
      </w:rPr>
    </w:lvl>
    <w:lvl w:ilvl="7" w:tplc="D71A7872" w:tentative="1">
      <w:start w:val="1"/>
      <w:numFmt w:val="bullet"/>
      <w:lvlText w:val="–"/>
      <w:lvlJc w:val="left"/>
      <w:pPr>
        <w:tabs>
          <w:tab w:val="num" w:pos="5760"/>
        </w:tabs>
        <w:ind w:left="5760" w:hanging="360"/>
      </w:pPr>
      <w:rPr>
        <w:rFonts w:ascii="Times" w:hAnsi="Times" w:hint="default"/>
      </w:rPr>
    </w:lvl>
    <w:lvl w:ilvl="8" w:tplc="507C32B4" w:tentative="1">
      <w:start w:val="1"/>
      <w:numFmt w:val="bullet"/>
      <w:lvlText w:val="–"/>
      <w:lvlJc w:val="left"/>
      <w:pPr>
        <w:tabs>
          <w:tab w:val="num" w:pos="6480"/>
        </w:tabs>
        <w:ind w:left="6480" w:hanging="360"/>
      </w:pPr>
      <w:rPr>
        <w:rFonts w:ascii="Times" w:hAnsi="Times" w:hint="default"/>
      </w:rPr>
    </w:lvl>
  </w:abstractNum>
  <w:abstractNum w:abstractNumId="41">
    <w:nsid w:val="44AA6EA6"/>
    <w:multiLevelType w:val="hybridMultilevel"/>
    <w:tmpl w:val="5FBAC576"/>
    <w:lvl w:ilvl="0" w:tplc="DDD24F44">
      <w:start w:val="1"/>
      <w:numFmt w:val="bullet"/>
      <w:lvlText w:val="•"/>
      <w:lvlJc w:val="left"/>
      <w:pPr>
        <w:tabs>
          <w:tab w:val="num" w:pos="720"/>
        </w:tabs>
        <w:ind w:left="720" w:hanging="360"/>
      </w:pPr>
      <w:rPr>
        <w:rFonts w:ascii="Times" w:hAnsi="Times" w:hint="default"/>
      </w:rPr>
    </w:lvl>
    <w:lvl w:ilvl="1" w:tplc="483EC16A">
      <w:numFmt w:val="bullet"/>
      <w:lvlText w:val="–"/>
      <w:lvlJc w:val="left"/>
      <w:pPr>
        <w:tabs>
          <w:tab w:val="num" w:pos="1440"/>
        </w:tabs>
        <w:ind w:left="1440" w:hanging="360"/>
      </w:pPr>
      <w:rPr>
        <w:rFonts w:ascii="Times" w:hAnsi="Times" w:hint="default"/>
      </w:rPr>
    </w:lvl>
    <w:lvl w:ilvl="2" w:tplc="817AB752" w:tentative="1">
      <w:start w:val="1"/>
      <w:numFmt w:val="bullet"/>
      <w:lvlText w:val="•"/>
      <w:lvlJc w:val="left"/>
      <w:pPr>
        <w:tabs>
          <w:tab w:val="num" w:pos="2160"/>
        </w:tabs>
        <w:ind w:left="2160" w:hanging="360"/>
      </w:pPr>
      <w:rPr>
        <w:rFonts w:ascii="Times" w:hAnsi="Times" w:hint="default"/>
      </w:rPr>
    </w:lvl>
    <w:lvl w:ilvl="3" w:tplc="66AC51F4" w:tentative="1">
      <w:start w:val="1"/>
      <w:numFmt w:val="bullet"/>
      <w:lvlText w:val="•"/>
      <w:lvlJc w:val="left"/>
      <w:pPr>
        <w:tabs>
          <w:tab w:val="num" w:pos="2880"/>
        </w:tabs>
        <w:ind w:left="2880" w:hanging="360"/>
      </w:pPr>
      <w:rPr>
        <w:rFonts w:ascii="Times" w:hAnsi="Times" w:hint="default"/>
      </w:rPr>
    </w:lvl>
    <w:lvl w:ilvl="4" w:tplc="7AC6A12C" w:tentative="1">
      <w:start w:val="1"/>
      <w:numFmt w:val="bullet"/>
      <w:lvlText w:val="•"/>
      <w:lvlJc w:val="left"/>
      <w:pPr>
        <w:tabs>
          <w:tab w:val="num" w:pos="3600"/>
        </w:tabs>
        <w:ind w:left="3600" w:hanging="360"/>
      </w:pPr>
      <w:rPr>
        <w:rFonts w:ascii="Times" w:hAnsi="Times" w:hint="default"/>
      </w:rPr>
    </w:lvl>
    <w:lvl w:ilvl="5" w:tplc="90C2E682" w:tentative="1">
      <w:start w:val="1"/>
      <w:numFmt w:val="bullet"/>
      <w:lvlText w:val="•"/>
      <w:lvlJc w:val="left"/>
      <w:pPr>
        <w:tabs>
          <w:tab w:val="num" w:pos="4320"/>
        </w:tabs>
        <w:ind w:left="4320" w:hanging="360"/>
      </w:pPr>
      <w:rPr>
        <w:rFonts w:ascii="Times" w:hAnsi="Times" w:hint="default"/>
      </w:rPr>
    </w:lvl>
    <w:lvl w:ilvl="6" w:tplc="C07A7A34" w:tentative="1">
      <w:start w:val="1"/>
      <w:numFmt w:val="bullet"/>
      <w:lvlText w:val="•"/>
      <w:lvlJc w:val="left"/>
      <w:pPr>
        <w:tabs>
          <w:tab w:val="num" w:pos="5040"/>
        </w:tabs>
        <w:ind w:left="5040" w:hanging="360"/>
      </w:pPr>
      <w:rPr>
        <w:rFonts w:ascii="Times" w:hAnsi="Times" w:hint="default"/>
      </w:rPr>
    </w:lvl>
    <w:lvl w:ilvl="7" w:tplc="93689A42" w:tentative="1">
      <w:start w:val="1"/>
      <w:numFmt w:val="bullet"/>
      <w:lvlText w:val="•"/>
      <w:lvlJc w:val="left"/>
      <w:pPr>
        <w:tabs>
          <w:tab w:val="num" w:pos="5760"/>
        </w:tabs>
        <w:ind w:left="5760" w:hanging="360"/>
      </w:pPr>
      <w:rPr>
        <w:rFonts w:ascii="Times" w:hAnsi="Times" w:hint="default"/>
      </w:rPr>
    </w:lvl>
    <w:lvl w:ilvl="8" w:tplc="855C8B2C" w:tentative="1">
      <w:start w:val="1"/>
      <w:numFmt w:val="bullet"/>
      <w:lvlText w:val="•"/>
      <w:lvlJc w:val="left"/>
      <w:pPr>
        <w:tabs>
          <w:tab w:val="num" w:pos="6480"/>
        </w:tabs>
        <w:ind w:left="6480" w:hanging="360"/>
      </w:pPr>
      <w:rPr>
        <w:rFonts w:ascii="Times" w:hAnsi="Times" w:hint="default"/>
      </w:rPr>
    </w:lvl>
  </w:abstractNum>
  <w:abstractNum w:abstractNumId="42">
    <w:nsid w:val="47473B8B"/>
    <w:multiLevelType w:val="hybridMultilevel"/>
    <w:tmpl w:val="FD8C6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680D99"/>
    <w:multiLevelType w:val="hybridMultilevel"/>
    <w:tmpl w:val="A8FC7FCE"/>
    <w:lvl w:ilvl="0" w:tplc="A4D4E88E">
      <w:start w:val="1"/>
      <w:numFmt w:val="bullet"/>
      <w:lvlText w:val="–"/>
      <w:lvlJc w:val="left"/>
      <w:pPr>
        <w:tabs>
          <w:tab w:val="num" w:pos="720"/>
        </w:tabs>
        <w:ind w:left="720" w:hanging="360"/>
      </w:pPr>
      <w:rPr>
        <w:rFonts w:ascii="Times" w:hAnsi="Times" w:hint="default"/>
      </w:rPr>
    </w:lvl>
    <w:lvl w:ilvl="1" w:tplc="2012AFC8">
      <w:start w:val="1"/>
      <w:numFmt w:val="bullet"/>
      <w:lvlText w:val="–"/>
      <w:lvlJc w:val="left"/>
      <w:pPr>
        <w:tabs>
          <w:tab w:val="num" w:pos="1440"/>
        </w:tabs>
        <w:ind w:left="1440" w:hanging="360"/>
      </w:pPr>
      <w:rPr>
        <w:rFonts w:ascii="Times" w:hAnsi="Times" w:hint="default"/>
      </w:rPr>
    </w:lvl>
    <w:lvl w:ilvl="2" w:tplc="0A164A64" w:tentative="1">
      <w:start w:val="1"/>
      <w:numFmt w:val="bullet"/>
      <w:lvlText w:val="–"/>
      <w:lvlJc w:val="left"/>
      <w:pPr>
        <w:tabs>
          <w:tab w:val="num" w:pos="2160"/>
        </w:tabs>
        <w:ind w:left="2160" w:hanging="360"/>
      </w:pPr>
      <w:rPr>
        <w:rFonts w:ascii="Times" w:hAnsi="Times" w:hint="default"/>
      </w:rPr>
    </w:lvl>
    <w:lvl w:ilvl="3" w:tplc="568812A2" w:tentative="1">
      <w:start w:val="1"/>
      <w:numFmt w:val="bullet"/>
      <w:lvlText w:val="–"/>
      <w:lvlJc w:val="left"/>
      <w:pPr>
        <w:tabs>
          <w:tab w:val="num" w:pos="2880"/>
        </w:tabs>
        <w:ind w:left="2880" w:hanging="360"/>
      </w:pPr>
      <w:rPr>
        <w:rFonts w:ascii="Times" w:hAnsi="Times" w:hint="default"/>
      </w:rPr>
    </w:lvl>
    <w:lvl w:ilvl="4" w:tplc="3DEA91CA" w:tentative="1">
      <w:start w:val="1"/>
      <w:numFmt w:val="bullet"/>
      <w:lvlText w:val="–"/>
      <w:lvlJc w:val="left"/>
      <w:pPr>
        <w:tabs>
          <w:tab w:val="num" w:pos="3600"/>
        </w:tabs>
        <w:ind w:left="3600" w:hanging="360"/>
      </w:pPr>
      <w:rPr>
        <w:rFonts w:ascii="Times" w:hAnsi="Times" w:hint="default"/>
      </w:rPr>
    </w:lvl>
    <w:lvl w:ilvl="5" w:tplc="9048C440" w:tentative="1">
      <w:start w:val="1"/>
      <w:numFmt w:val="bullet"/>
      <w:lvlText w:val="–"/>
      <w:lvlJc w:val="left"/>
      <w:pPr>
        <w:tabs>
          <w:tab w:val="num" w:pos="4320"/>
        </w:tabs>
        <w:ind w:left="4320" w:hanging="360"/>
      </w:pPr>
      <w:rPr>
        <w:rFonts w:ascii="Times" w:hAnsi="Times" w:hint="default"/>
      </w:rPr>
    </w:lvl>
    <w:lvl w:ilvl="6" w:tplc="524465C0" w:tentative="1">
      <w:start w:val="1"/>
      <w:numFmt w:val="bullet"/>
      <w:lvlText w:val="–"/>
      <w:lvlJc w:val="left"/>
      <w:pPr>
        <w:tabs>
          <w:tab w:val="num" w:pos="5040"/>
        </w:tabs>
        <w:ind w:left="5040" w:hanging="360"/>
      </w:pPr>
      <w:rPr>
        <w:rFonts w:ascii="Times" w:hAnsi="Times" w:hint="default"/>
      </w:rPr>
    </w:lvl>
    <w:lvl w:ilvl="7" w:tplc="DFBCAA48" w:tentative="1">
      <w:start w:val="1"/>
      <w:numFmt w:val="bullet"/>
      <w:lvlText w:val="–"/>
      <w:lvlJc w:val="left"/>
      <w:pPr>
        <w:tabs>
          <w:tab w:val="num" w:pos="5760"/>
        </w:tabs>
        <w:ind w:left="5760" w:hanging="360"/>
      </w:pPr>
      <w:rPr>
        <w:rFonts w:ascii="Times" w:hAnsi="Times" w:hint="default"/>
      </w:rPr>
    </w:lvl>
    <w:lvl w:ilvl="8" w:tplc="FE269A76" w:tentative="1">
      <w:start w:val="1"/>
      <w:numFmt w:val="bullet"/>
      <w:lvlText w:val="–"/>
      <w:lvlJc w:val="left"/>
      <w:pPr>
        <w:tabs>
          <w:tab w:val="num" w:pos="6480"/>
        </w:tabs>
        <w:ind w:left="6480" w:hanging="360"/>
      </w:pPr>
      <w:rPr>
        <w:rFonts w:ascii="Times" w:hAnsi="Times" w:hint="default"/>
      </w:rPr>
    </w:lvl>
  </w:abstractNum>
  <w:abstractNum w:abstractNumId="44">
    <w:nsid w:val="499B0ACC"/>
    <w:multiLevelType w:val="hybridMultilevel"/>
    <w:tmpl w:val="A49A45C8"/>
    <w:lvl w:ilvl="0" w:tplc="03A4EBB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9DC2E59"/>
    <w:multiLevelType w:val="hybridMultilevel"/>
    <w:tmpl w:val="AABC9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333D99"/>
    <w:multiLevelType w:val="hybridMultilevel"/>
    <w:tmpl w:val="C0EE18BA"/>
    <w:lvl w:ilvl="0" w:tplc="038427AA">
      <w:start w:val="1"/>
      <w:numFmt w:val="bullet"/>
      <w:lvlText w:val="–"/>
      <w:lvlJc w:val="left"/>
      <w:pPr>
        <w:tabs>
          <w:tab w:val="num" w:pos="720"/>
        </w:tabs>
        <w:ind w:left="720" w:hanging="360"/>
      </w:pPr>
      <w:rPr>
        <w:rFonts w:ascii="Times" w:hAnsi="Times" w:hint="default"/>
      </w:rPr>
    </w:lvl>
    <w:lvl w:ilvl="1" w:tplc="31E45128">
      <w:start w:val="1"/>
      <w:numFmt w:val="bullet"/>
      <w:lvlText w:val="–"/>
      <w:lvlJc w:val="left"/>
      <w:pPr>
        <w:tabs>
          <w:tab w:val="num" w:pos="1440"/>
        </w:tabs>
        <w:ind w:left="1440" w:hanging="360"/>
      </w:pPr>
      <w:rPr>
        <w:rFonts w:ascii="Times" w:hAnsi="Times" w:hint="default"/>
      </w:rPr>
    </w:lvl>
    <w:lvl w:ilvl="2" w:tplc="CD8AD8EA" w:tentative="1">
      <w:start w:val="1"/>
      <w:numFmt w:val="bullet"/>
      <w:lvlText w:val="–"/>
      <w:lvlJc w:val="left"/>
      <w:pPr>
        <w:tabs>
          <w:tab w:val="num" w:pos="2160"/>
        </w:tabs>
        <w:ind w:left="2160" w:hanging="360"/>
      </w:pPr>
      <w:rPr>
        <w:rFonts w:ascii="Times" w:hAnsi="Times" w:hint="default"/>
      </w:rPr>
    </w:lvl>
    <w:lvl w:ilvl="3" w:tplc="013C9BE6" w:tentative="1">
      <w:start w:val="1"/>
      <w:numFmt w:val="bullet"/>
      <w:lvlText w:val="–"/>
      <w:lvlJc w:val="left"/>
      <w:pPr>
        <w:tabs>
          <w:tab w:val="num" w:pos="2880"/>
        </w:tabs>
        <w:ind w:left="2880" w:hanging="360"/>
      </w:pPr>
      <w:rPr>
        <w:rFonts w:ascii="Times" w:hAnsi="Times" w:hint="default"/>
      </w:rPr>
    </w:lvl>
    <w:lvl w:ilvl="4" w:tplc="69486F80" w:tentative="1">
      <w:start w:val="1"/>
      <w:numFmt w:val="bullet"/>
      <w:lvlText w:val="–"/>
      <w:lvlJc w:val="left"/>
      <w:pPr>
        <w:tabs>
          <w:tab w:val="num" w:pos="3600"/>
        </w:tabs>
        <w:ind w:left="3600" w:hanging="360"/>
      </w:pPr>
      <w:rPr>
        <w:rFonts w:ascii="Times" w:hAnsi="Times" w:hint="default"/>
      </w:rPr>
    </w:lvl>
    <w:lvl w:ilvl="5" w:tplc="20FA8538" w:tentative="1">
      <w:start w:val="1"/>
      <w:numFmt w:val="bullet"/>
      <w:lvlText w:val="–"/>
      <w:lvlJc w:val="left"/>
      <w:pPr>
        <w:tabs>
          <w:tab w:val="num" w:pos="4320"/>
        </w:tabs>
        <w:ind w:left="4320" w:hanging="360"/>
      </w:pPr>
      <w:rPr>
        <w:rFonts w:ascii="Times" w:hAnsi="Times" w:hint="default"/>
      </w:rPr>
    </w:lvl>
    <w:lvl w:ilvl="6" w:tplc="2E4EE632" w:tentative="1">
      <w:start w:val="1"/>
      <w:numFmt w:val="bullet"/>
      <w:lvlText w:val="–"/>
      <w:lvlJc w:val="left"/>
      <w:pPr>
        <w:tabs>
          <w:tab w:val="num" w:pos="5040"/>
        </w:tabs>
        <w:ind w:left="5040" w:hanging="360"/>
      </w:pPr>
      <w:rPr>
        <w:rFonts w:ascii="Times" w:hAnsi="Times" w:hint="default"/>
      </w:rPr>
    </w:lvl>
    <w:lvl w:ilvl="7" w:tplc="AC90A460" w:tentative="1">
      <w:start w:val="1"/>
      <w:numFmt w:val="bullet"/>
      <w:lvlText w:val="–"/>
      <w:lvlJc w:val="left"/>
      <w:pPr>
        <w:tabs>
          <w:tab w:val="num" w:pos="5760"/>
        </w:tabs>
        <w:ind w:left="5760" w:hanging="360"/>
      </w:pPr>
      <w:rPr>
        <w:rFonts w:ascii="Times" w:hAnsi="Times" w:hint="default"/>
      </w:rPr>
    </w:lvl>
    <w:lvl w:ilvl="8" w:tplc="6EBA7252" w:tentative="1">
      <w:start w:val="1"/>
      <w:numFmt w:val="bullet"/>
      <w:lvlText w:val="–"/>
      <w:lvlJc w:val="left"/>
      <w:pPr>
        <w:tabs>
          <w:tab w:val="num" w:pos="6480"/>
        </w:tabs>
        <w:ind w:left="6480" w:hanging="360"/>
      </w:pPr>
      <w:rPr>
        <w:rFonts w:ascii="Times" w:hAnsi="Times" w:hint="default"/>
      </w:rPr>
    </w:lvl>
  </w:abstractNum>
  <w:abstractNum w:abstractNumId="47">
    <w:nsid w:val="4BFB1D26"/>
    <w:multiLevelType w:val="hybridMultilevel"/>
    <w:tmpl w:val="CA48BB98"/>
    <w:lvl w:ilvl="0" w:tplc="4532E0A8">
      <w:start w:val="1"/>
      <w:numFmt w:val="bullet"/>
      <w:lvlText w:val="•"/>
      <w:lvlJc w:val="left"/>
      <w:pPr>
        <w:tabs>
          <w:tab w:val="num" w:pos="720"/>
        </w:tabs>
        <w:ind w:left="720" w:hanging="360"/>
      </w:pPr>
      <w:rPr>
        <w:rFonts w:ascii="Times" w:hAnsi="Times" w:hint="default"/>
      </w:rPr>
    </w:lvl>
    <w:lvl w:ilvl="1" w:tplc="1F1CCE1C">
      <w:numFmt w:val="bullet"/>
      <w:lvlText w:val="–"/>
      <w:lvlJc w:val="left"/>
      <w:pPr>
        <w:tabs>
          <w:tab w:val="num" w:pos="1440"/>
        </w:tabs>
        <w:ind w:left="1440" w:hanging="360"/>
      </w:pPr>
      <w:rPr>
        <w:rFonts w:ascii="Times" w:hAnsi="Times" w:hint="default"/>
      </w:rPr>
    </w:lvl>
    <w:lvl w:ilvl="2" w:tplc="B60A5692" w:tentative="1">
      <w:start w:val="1"/>
      <w:numFmt w:val="bullet"/>
      <w:lvlText w:val="•"/>
      <w:lvlJc w:val="left"/>
      <w:pPr>
        <w:tabs>
          <w:tab w:val="num" w:pos="2160"/>
        </w:tabs>
        <w:ind w:left="2160" w:hanging="360"/>
      </w:pPr>
      <w:rPr>
        <w:rFonts w:ascii="Times" w:hAnsi="Times" w:hint="default"/>
      </w:rPr>
    </w:lvl>
    <w:lvl w:ilvl="3" w:tplc="9178192A" w:tentative="1">
      <w:start w:val="1"/>
      <w:numFmt w:val="bullet"/>
      <w:lvlText w:val="•"/>
      <w:lvlJc w:val="left"/>
      <w:pPr>
        <w:tabs>
          <w:tab w:val="num" w:pos="2880"/>
        </w:tabs>
        <w:ind w:left="2880" w:hanging="360"/>
      </w:pPr>
      <w:rPr>
        <w:rFonts w:ascii="Times" w:hAnsi="Times" w:hint="default"/>
      </w:rPr>
    </w:lvl>
    <w:lvl w:ilvl="4" w:tplc="BF883AC6" w:tentative="1">
      <w:start w:val="1"/>
      <w:numFmt w:val="bullet"/>
      <w:lvlText w:val="•"/>
      <w:lvlJc w:val="left"/>
      <w:pPr>
        <w:tabs>
          <w:tab w:val="num" w:pos="3600"/>
        </w:tabs>
        <w:ind w:left="3600" w:hanging="360"/>
      </w:pPr>
      <w:rPr>
        <w:rFonts w:ascii="Times" w:hAnsi="Times" w:hint="default"/>
      </w:rPr>
    </w:lvl>
    <w:lvl w:ilvl="5" w:tplc="0ACECEF2" w:tentative="1">
      <w:start w:val="1"/>
      <w:numFmt w:val="bullet"/>
      <w:lvlText w:val="•"/>
      <w:lvlJc w:val="left"/>
      <w:pPr>
        <w:tabs>
          <w:tab w:val="num" w:pos="4320"/>
        </w:tabs>
        <w:ind w:left="4320" w:hanging="360"/>
      </w:pPr>
      <w:rPr>
        <w:rFonts w:ascii="Times" w:hAnsi="Times" w:hint="default"/>
      </w:rPr>
    </w:lvl>
    <w:lvl w:ilvl="6" w:tplc="D03AFD08" w:tentative="1">
      <w:start w:val="1"/>
      <w:numFmt w:val="bullet"/>
      <w:lvlText w:val="•"/>
      <w:lvlJc w:val="left"/>
      <w:pPr>
        <w:tabs>
          <w:tab w:val="num" w:pos="5040"/>
        </w:tabs>
        <w:ind w:left="5040" w:hanging="360"/>
      </w:pPr>
      <w:rPr>
        <w:rFonts w:ascii="Times" w:hAnsi="Times" w:hint="default"/>
      </w:rPr>
    </w:lvl>
    <w:lvl w:ilvl="7" w:tplc="E5188DC2" w:tentative="1">
      <w:start w:val="1"/>
      <w:numFmt w:val="bullet"/>
      <w:lvlText w:val="•"/>
      <w:lvlJc w:val="left"/>
      <w:pPr>
        <w:tabs>
          <w:tab w:val="num" w:pos="5760"/>
        </w:tabs>
        <w:ind w:left="5760" w:hanging="360"/>
      </w:pPr>
      <w:rPr>
        <w:rFonts w:ascii="Times" w:hAnsi="Times" w:hint="default"/>
      </w:rPr>
    </w:lvl>
    <w:lvl w:ilvl="8" w:tplc="F3302F00" w:tentative="1">
      <w:start w:val="1"/>
      <w:numFmt w:val="bullet"/>
      <w:lvlText w:val="•"/>
      <w:lvlJc w:val="left"/>
      <w:pPr>
        <w:tabs>
          <w:tab w:val="num" w:pos="6480"/>
        </w:tabs>
        <w:ind w:left="6480" w:hanging="360"/>
      </w:pPr>
      <w:rPr>
        <w:rFonts w:ascii="Times" w:hAnsi="Times" w:hint="default"/>
      </w:rPr>
    </w:lvl>
  </w:abstractNum>
  <w:abstractNum w:abstractNumId="48">
    <w:nsid w:val="51462AE9"/>
    <w:multiLevelType w:val="hybridMultilevel"/>
    <w:tmpl w:val="E87EC912"/>
    <w:lvl w:ilvl="0" w:tplc="45764B2A">
      <w:start w:val="1"/>
      <w:numFmt w:val="bullet"/>
      <w:lvlText w:val="•"/>
      <w:lvlJc w:val="left"/>
      <w:pPr>
        <w:tabs>
          <w:tab w:val="num" w:pos="720"/>
        </w:tabs>
        <w:ind w:left="720" w:hanging="360"/>
      </w:pPr>
      <w:rPr>
        <w:rFonts w:ascii="Times" w:hAnsi="Times" w:hint="default"/>
      </w:rPr>
    </w:lvl>
    <w:lvl w:ilvl="1" w:tplc="22C8B28E">
      <w:numFmt w:val="bullet"/>
      <w:lvlText w:val="–"/>
      <w:lvlJc w:val="left"/>
      <w:pPr>
        <w:tabs>
          <w:tab w:val="num" w:pos="1440"/>
        </w:tabs>
        <w:ind w:left="1440" w:hanging="360"/>
      </w:pPr>
      <w:rPr>
        <w:rFonts w:ascii="Times" w:hAnsi="Times" w:hint="default"/>
      </w:rPr>
    </w:lvl>
    <w:lvl w:ilvl="2" w:tplc="67A232B4">
      <w:start w:val="1"/>
      <w:numFmt w:val="bullet"/>
      <w:lvlText w:val="•"/>
      <w:lvlJc w:val="left"/>
      <w:pPr>
        <w:tabs>
          <w:tab w:val="num" w:pos="2160"/>
        </w:tabs>
        <w:ind w:left="2160" w:hanging="360"/>
      </w:pPr>
      <w:rPr>
        <w:rFonts w:ascii="Times" w:hAnsi="Times" w:hint="default"/>
      </w:rPr>
    </w:lvl>
    <w:lvl w:ilvl="3" w:tplc="8C18E65E" w:tentative="1">
      <w:start w:val="1"/>
      <w:numFmt w:val="bullet"/>
      <w:lvlText w:val="•"/>
      <w:lvlJc w:val="left"/>
      <w:pPr>
        <w:tabs>
          <w:tab w:val="num" w:pos="2880"/>
        </w:tabs>
        <w:ind w:left="2880" w:hanging="360"/>
      </w:pPr>
      <w:rPr>
        <w:rFonts w:ascii="Times" w:hAnsi="Times" w:hint="default"/>
      </w:rPr>
    </w:lvl>
    <w:lvl w:ilvl="4" w:tplc="60A0311E" w:tentative="1">
      <w:start w:val="1"/>
      <w:numFmt w:val="bullet"/>
      <w:lvlText w:val="•"/>
      <w:lvlJc w:val="left"/>
      <w:pPr>
        <w:tabs>
          <w:tab w:val="num" w:pos="3600"/>
        </w:tabs>
        <w:ind w:left="3600" w:hanging="360"/>
      </w:pPr>
      <w:rPr>
        <w:rFonts w:ascii="Times" w:hAnsi="Times" w:hint="default"/>
      </w:rPr>
    </w:lvl>
    <w:lvl w:ilvl="5" w:tplc="95788B0C" w:tentative="1">
      <w:start w:val="1"/>
      <w:numFmt w:val="bullet"/>
      <w:lvlText w:val="•"/>
      <w:lvlJc w:val="left"/>
      <w:pPr>
        <w:tabs>
          <w:tab w:val="num" w:pos="4320"/>
        </w:tabs>
        <w:ind w:left="4320" w:hanging="360"/>
      </w:pPr>
      <w:rPr>
        <w:rFonts w:ascii="Times" w:hAnsi="Times" w:hint="default"/>
      </w:rPr>
    </w:lvl>
    <w:lvl w:ilvl="6" w:tplc="BE0C7388" w:tentative="1">
      <w:start w:val="1"/>
      <w:numFmt w:val="bullet"/>
      <w:lvlText w:val="•"/>
      <w:lvlJc w:val="left"/>
      <w:pPr>
        <w:tabs>
          <w:tab w:val="num" w:pos="5040"/>
        </w:tabs>
        <w:ind w:left="5040" w:hanging="360"/>
      </w:pPr>
      <w:rPr>
        <w:rFonts w:ascii="Times" w:hAnsi="Times" w:hint="default"/>
      </w:rPr>
    </w:lvl>
    <w:lvl w:ilvl="7" w:tplc="83C006A2" w:tentative="1">
      <w:start w:val="1"/>
      <w:numFmt w:val="bullet"/>
      <w:lvlText w:val="•"/>
      <w:lvlJc w:val="left"/>
      <w:pPr>
        <w:tabs>
          <w:tab w:val="num" w:pos="5760"/>
        </w:tabs>
        <w:ind w:left="5760" w:hanging="360"/>
      </w:pPr>
      <w:rPr>
        <w:rFonts w:ascii="Times" w:hAnsi="Times" w:hint="default"/>
      </w:rPr>
    </w:lvl>
    <w:lvl w:ilvl="8" w:tplc="C302ABFE" w:tentative="1">
      <w:start w:val="1"/>
      <w:numFmt w:val="bullet"/>
      <w:lvlText w:val="•"/>
      <w:lvlJc w:val="left"/>
      <w:pPr>
        <w:tabs>
          <w:tab w:val="num" w:pos="6480"/>
        </w:tabs>
        <w:ind w:left="6480" w:hanging="360"/>
      </w:pPr>
      <w:rPr>
        <w:rFonts w:ascii="Times" w:hAnsi="Times" w:hint="default"/>
      </w:rPr>
    </w:lvl>
  </w:abstractNum>
  <w:abstractNum w:abstractNumId="49">
    <w:nsid w:val="5291578E"/>
    <w:multiLevelType w:val="hybridMultilevel"/>
    <w:tmpl w:val="3954B4C4"/>
    <w:lvl w:ilvl="0" w:tplc="63460B66">
      <w:start w:val="1"/>
      <w:numFmt w:val="bullet"/>
      <w:lvlText w:val="•"/>
      <w:lvlJc w:val="left"/>
      <w:pPr>
        <w:tabs>
          <w:tab w:val="num" w:pos="720"/>
        </w:tabs>
        <w:ind w:left="720" w:hanging="360"/>
      </w:pPr>
      <w:rPr>
        <w:rFonts w:ascii="Times" w:hAnsi="Times" w:hint="default"/>
      </w:rPr>
    </w:lvl>
    <w:lvl w:ilvl="1" w:tplc="93E2E54E" w:tentative="1">
      <w:start w:val="1"/>
      <w:numFmt w:val="bullet"/>
      <w:lvlText w:val="•"/>
      <w:lvlJc w:val="left"/>
      <w:pPr>
        <w:tabs>
          <w:tab w:val="num" w:pos="1440"/>
        </w:tabs>
        <w:ind w:left="1440" w:hanging="360"/>
      </w:pPr>
      <w:rPr>
        <w:rFonts w:ascii="Times" w:hAnsi="Times" w:hint="default"/>
      </w:rPr>
    </w:lvl>
    <w:lvl w:ilvl="2" w:tplc="76066332" w:tentative="1">
      <w:start w:val="1"/>
      <w:numFmt w:val="bullet"/>
      <w:lvlText w:val="•"/>
      <w:lvlJc w:val="left"/>
      <w:pPr>
        <w:tabs>
          <w:tab w:val="num" w:pos="2160"/>
        </w:tabs>
        <w:ind w:left="2160" w:hanging="360"/>
      </w:pPr>
      <w:rPr>
        <w:rFonts w:ascii="Times" w:hAnsi="Times" w:hint="default"/>
      </w:rPr>
    </w:lvl>
    <w:lvl w:ilvl="3" w:tplc="14F65EAE" w:tentative="1">
      <w:start w:val="1"/>
      <w:numFmt w:val="bullet"/>
      <w:lvlText w:val="•"/>
      <w:lvlJc w:val="left"/>
      <w:pPr>
        <w:tabs>
          <w:tab w:val="num" w:pos="2880"/>
        </w:tabs>
        <w:ind w:left="2880" w:hanging="360"/>
      </w:pPr>
      <w:rPr>
        <w:rFonts w:ascii="Times" w:hAnsi="Times" w:hint="default"/>
      </w:rPr>
    </w:lvl>
    <w:lvl w:ilvl="4" w:tplc="D5B88730" w:tentative="1">
      <w:start w:val="1"/>
      <w:numFmt w:val="bullet"/>
      <w:lvlText w:val="•"/>
      <w:lvlJc w:val="left"/>
      <w:pPr>
        <w:tabs>
          <w:tab w:val="num" w:pos="3600"/>
        </w:tabs>
        <w:ind w:left="3600" w:hanging="360"/>
      </w:pPr>
      <w:rPr>
        <w:rFonts w:ascii="Times" w:hAnsi="Times" w:hint="default"/>
      </w:rPr>
    </w:lvl>
    <w:lvl w:ilvl="5" w:tplc="AF6C576A" w:tentative="1">
      <w:start w:val="1"/>
      <w:numFmt w:val="bullet"/>
      <w:lvlText w:val="•"/>
      <w:lvlJc w:val="left"/>
      <w:pPr>
        <w:tabs>
          <w:tab w:val="num" w:pos="4320"/>
        </w:tabs>
        <w:ind w:left="4320" w:hanging="360"/>
      </w:pPr>
      <w:rPr>
        <w:rFonts w:ascii="Times" w:hAnsi="Times" w:hint="default"/>
      </w:rPr>
    </w:lvl>
    <w:lvl w:ilvl="6" w:tplc="0396E094" w:tentative="1">
      <w:start w:val="1"/>
      <w:numFmt w:val="bullet"/>
      <w:lvlText w:val="•"/>
      <w:lvlJc w:val="left"/>
      <w:pPr>
        <w:tabs>
          <w:tab w:val="num" w:pos="5040"/>
        </w:tabs>
        <w:ind w:left="5040" w:hanging="360"/>
      </w:pPr>
      <w:rPr>
        <w:rFonts w:ascii="Times" w:hAnsi="Times" w:hint="default"/>
      </w:rPr>
    </w:lvl>
    <w:lvl w:ilvl="7" w:tplc="13669D0E" w:tentative="1">
      <w:start w:val="1"/>
      <w:numFmt w:val="bullet"/>
      <w:lvlText w:val="•"/>
      <w:lvlJc w:val="left"/>
      <w:pPr>
        <w:tabs>
          <w:tab w:val="num" w:pos="5760"/>
        </w:tabs>
        <w:ind w:left="5760" w:hanging="360"/>
      </w:pPr>
      <w:rPr>
        <w:rFonts w:ascii="Times" w:hAnsi="Times" w:hint="default"/>
      </w:rPr>
    </w:lvl>
    <w:lvl w:ilvl="8" w:tplc="D1CE6646" w:tentative="1">
      <w:start w:val="1"/>
      <w:numFmt w:val="bullet"/>
      <w:lvlText w:val="•"/>
      <w:lvlJc w:val="left"/>
      <w:pPr>
        <w:tabs>
          <w:tab w:val="num" w:pos="6480"/>
        </w:tabs>
        <w:ind w:left="6480" w:hanging="360"/>
      </w:pPr>
      <w:rPr>
        <w:rFonts w:ascii="Times" w:hAnsi="Times" w:hint="default"/>
      </w:rPr>
    </w:lvl>
  </w:abstractNum>
  <w:abstractNum w:abstractNumId="50">
    <w:nsid w:val="533275E6"/>
    <w:multiLevelType w:val="hybridMultilevel"/>
    <w:tmpl w:val="1BCCB6F2"/>
    <w:lvl w:ilvl="0" w:tplc="0F0A44B2">
      <w:start w:val="1"/>
      <w:numFmt w:val="bullet"/>
      <w:lvlText w:val="•"/>
      <w:lvlJc w:val="left"/>
      <w:pPr>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78F6256"/>
    <w:multiLevelType w:val="hybridMultilevel"/>
    <w:tmpl w:val="81CAAD16"/>
    <w:lvl w:ilvl="0" w:tplc="AEA806D0">
      <w:start w:val="1"/>
      <w:numFmt w:val="bullet"/>
      <w:lvlText w:val=""/>
      <w:lvlJc w:val="left"/>
      <w:pPr>
        <w:tabs>
          <w:tab w:val="num" w:pos="720"/>
        </w:tabs>
        <w:ind w:left="720" w:hanging="360"/>
      </w:pPr>
      <w:rPr>
        <w:rFonts w:ascii="Wingdings" w:hAnsi="Wingdings" w:hint="default"/>
      </w:rPr>
    </w:lvl>
    <w:lvl w:ilvl="1" w:tplc="DE424DBC" w:tentative="1">
      <w:start w:val="1"/>
      <w:numFmt w:val="bullet"/>
      <w:lvlText w:val=""/>
      <w:lvlJc w:val="left"/>
      <w:pPr>
        <w:tabs>
          <w:tab w:val="num" w:pos="1440"/>
        </w:tabs>
        <w:ind w:left="1440" w:hanging="360"/>
      </w:pPr>
      <w:rPr>
        <w:rFonts w:ascii="Wingdings" w:hAnsi="Wingdings" w:hint="default"/>
      </w:rPr>
    </w:lvl>
    <w:lvl w:ilvl="2" w:tplc="97DEC942" w:tentative="1">
      <w:start w:val="1"/>
      <w:numFmt w:val="bullet"/>
      <w:lvlText w:val=""/>
      <w:lvlJc w:val="left"/>
      <w:pPr>
        <w:tabs>
          <w:tab w:val="num" w:pos="2160"/>
        </w:tabs>
        <w:ind w:left="2160" w:hanging="360"/>
      </w:pPr>
      <w:rPr>
        <w:rFonts w:ascii="Wingdings" w:hAnsi="Wingdings" w:hint="default"/>
      </w:rPr>
    </w:lvl>
    <w:lvl w:ilvl="3" w:tplc="83A0F7F4" w:tentative="1">
      <w:start w:val="1"/>
      <w:numFmt w:val="bullet"/>
      <w:lvlText w:val=""/>
      <w:lvlJc w:val="left"/>
      <w:pPr>
        <w:tabs>
          <w:tab w:val="num" w:pos="2880"/>
        </w:tabs>
        <w:ind w:left="2880" w:hanging="360"/>
      </w:pPr>
      <w:rPr>
        <w:rFonts w:ascii="Wingdings" w:hAnsi="Wingdings" w:hint="default"/>
      </w:rPr>
    </w:lvl>
    <w:lvl w:ilvl="4" w:tplc="DE54DBE2" w:tentative="1">
      <w:start w:val="1"/>
      <w:numFmt w:val="bullet"/>
      <w:lvlText w:val=""/>
      <w:lvlJc w:val="left"/>
      <w:pPr>
        <w:tabs>
          <w:tab w:val="num" w:pos="3600"/>
        </w:tabs>
        <w:ind w:left="3600" w:hanging="360"/>
      </w:pPr>
      <w:rPr>
        <w:rFonts w:ascii="Wingdings" w:hAnsi="Wingdings" w:hint="default"/>
      </w:rPr>
    </w:lvl>
    <w:lvl w:ilvl="5" w:tplc="1454378C" w:tentative="1">
      <w:start w:val="1"/>
      <w:numFmt w:val="bullet"/>
      <w:lvlText w:val=""/>
      <w:lvlJc w:val="left"/>
      <w:pPr>
        <w:tabs>
          <w:tab w:val="num" w:pos="4320"/>
        </w:tabs>
        <w:ind w:left="4320" w:hanging="360"/>
      </w:pPr>
      <w:rPr>
        <w:rFonts w:ascii="Wingdings" w:hAnsi="Wingdings" w:hint="default"/>
      </w:rPr>
    </w:lvl>
    <w:lvl w:ilvl="6" w:tplc="44E8F4BA" w:tentative="1">
      <w:start w:val="1"/>
      <w:numFmt w:val="bullet"/>
      <w:lvlText w:val=""/>
      <w:lvlJc w:val="left"/>
      <w:pPr>
        <w:tabs>
          <w:tab w:val="num" w:pos="5040"/>
        </w:tabs>
        <w:ind w:left="5040" w:hanging="360"/>
      </w:pPr>
      <w:rPr>
        <w:rFonts w:ascii="Wingdings" w:hAnsi="Wingdings" w:hint="default"/>
      </w:rPr>
    </w:lvl>
    <w:lvl w:ilvl="7" w:tplc="0A687C10" w:tentative="1">
      <w:start w:val="1"/>
      <w:numFmt w:val="bullet"/>
      <w:lvlText w:val=""/>
      <w:lvlJc w:val="left"/>
      <w:pPr>
        <w:tabs>
          <w:tab w:val="num" w:pos="5760"/>
        </w:tabs>
        <w:ind w:left="5760" w:hanging="360"/>
      </w:pPr>
      <w:rPr>
        <w:rFonts w:ascii="Wingdings" w:hAnsi="Wingdings" w:hint="default"/>
      </w:rPr>
    </w:lvl>
    <w:lvl w:ilvl="8" w:tplc="E0281472" w:tentative="1">
      <w:start w:val="1"/>
      <w:numFmt w:val="bullet"/>
      <w:lvlText w:val=""/>
      <w:lvlJc w:val="left"/>
      <w:pPr>
        <w:tabs>
          <w:tab w:val="num" w:pos="6480"/>
        </w:tabs>
        <w:ind w:left="6480" w:hanging="360"/>
      </w:pPr>
      <w:rPr>
        <w:rFonts w:ascii="Wingdings" w:hAnsi="Wingdings" w:hint="default"/>
      </w:rPr>
    </w:lvl>
  </w:abstractNum>
  <w:abstractNum w:abstractNumId="52">
    <w:nsid w:val="5A617F29"/>
    <w:multiLevelType w:val="hybridMultilevel"/>
    <w:tmpl w:val="56845A64"/>
    <w:lvl w:ilvl="0" w:tplc="0F0A44B2">
      <w:start w:val="1"/>
      <w:numFmt w:val="bullet"/>
      <w:lvlText w:val="•"/>
      <w:lvlJc w:val="left"/>
      <w:pPr>
        <w:tabs>
          <w:tab w:val="num" w:pos="720"/>
        </w:tabs>
        <w:ind w:left="720" w:hanging="360"/>
      </w:pPr>
      <w:rPr>
        <w:rFonts w:ascii="Times" w:hAnsi="Times" w:hint="default"/>
      </w:rPr>
    </w:lvl>
    <w:lvl w:ilvl="1" w:tplc="D2A0E7D8">
      <w:start w:val="115"/>
      <w:numFmt w:val="bullet"/>
      <w:lvlText w:val="–"/>
      <w:lvlJc w:val="left"/>
      <w:pPr>
        <w:tabs>
          <w:tab w:val="num" w:pos="1440"/>
        </w:tabs>
        <w:ind w:left="1440" w:hanging="360"/>
      </w:pPr>
      <w:rPr>
        <w:rFonts w:ascii="Times" w:hAnsi="Times" w:hint="default"/>
      </w:rPr>
    </w:lvl>
    <w:lvl w:ilvl="2" w:tplc="01AA32EA">
      <w:start w:val="115"/>
      <w:numFmt w:val="bullet"/>
      <w:lvlText w:val="•"/>
      <w:lvlJc w:val="left"/>
      <w:pPr>
        <w:tabs>
          <w:tab w:val="num" w:pos="2160"/>
        </w:tabs>
        <w:ind w:left="2160" w:hanging="360"/>
      </w:pPr>
      <w:rPr>
        <w:rFonts w:ascii="Times" w:hAnsi="Times" w:hint="default"/>
      </w:rPr>
    </w:lvl>
    <w:lvl w:ilvl="3" w:tplc="8C8E8D42" w:tentative="1">
      <w:start w:val="1"/>
      <w:numFmt w:val="bullet"/>
      <w:lvlText w:val="•"/>
      <w:lvlJc w:val="left"/>
      <w:pPr>
        <w:tabs>
          <w:tab w:val="num" w:pos="2880"/>
        </w:tabs>
        <w:ind w:left="2880" w:hanging="360"/>
      </w:pPr>
      <w:rPr>
        <w:rFonts w:ascii="Times" w:hAnsi="Times" w:hint="default"/>
      </w:rPr>
    </w:lvl>
    <w:lvl w:ilvl="4" w:tplc="88DCEFD0" w:tentative="1">
      <w:start w:val="1"/>
      <w:numFmt w:val="bullet"/>
      <w:lvlText w:val="•"/>
      <w:lvlJc w:val="left"/>
      <w:pPr>
        <w:tabs>
          <w:tab w:val="num" w:pos="3600"/>
        </w:tabs>
        <w:ind w:left="3600" w:hanging="360"/>
      </w:pPr>
      <w:rPr>
        <w:rFonts w:ascii="Times" w:hAnsi="Times" w:hint="default"/>
      </w:rPr>
    </w:lvl>
    <w:lvl w:ilvl="5" w:tplc="B8529442" w:tentative="1">
      <w:start w:val="1"/>
      <w:numFmt w:val="bullet"/>
      <w:lvlText w:val="•"/>
      <w:lvlJc w:val="left"/>
      <w:pPr>
        <w:tabs>
          <w:tab w:val="num" w:pos="4320"/>
        </w:tabs>
        <w:ind w:left="4320" w:hanging="360"/>
      </w:pPr>
      <w:rPr>
        <w:rFonts w:ascii="Times" w:hAnsi="Times" w:hint="default"/>
      </w:rPr>
    </w:lvl>
    <w:lvl w:ilvl="6" w:tplc="4A0ADE2E" w:tentative="1">
      <w:start w:val="1"/>
      <w:numFmt w:val="bullet"/>
      <w:lvlText w:val="•"/>
      <w:lvlJc w:val="left"/>
      <w:pPr>
        <w:tabs>
          <w:tab w:val="num" w:pos="5040"/>
        </w:tabs>
        <w:ind w:left="5040" w:hanging="360"/>
      </w:pPr>
      <w:rPr>
        <w:rFonts w:ascii="Times" w:hAnsi="Times" w:hint="default"/>
      </w:rPr>
    </w:lvl>
    <w:lvl w:ilvl="7" w:tplc="3D624910" w:tentative="1">
      <w:start w:val="1"/>
      <w:numFmt w:val="bullet"/>
      <w:lvlText w:val="•"/>
      <w:lvlJc w:val="left"/>
      <w:pPr>
        <w:tabs>
          <w:tab w:val="num" w:pos="5760"/>
        </w:tabs>
        <w:ind w:left="5760" w:hanging="360"/>
      </w:pPr>
      <w:rPr>
        <w:rFonts w:ascii="Times" w:hAnsi="Times" w:hint="default"/>
      </w:rPr>
    </w:lvl>
    <w:lvl w:ilvl="8" w:tplc="7B68E5AC" w:tentative="1">
      <w:start w:val="1"/>
      <w:numFmt w:val="bullet"/>
      <w:lvlText w:val="•"/>
      <w:lvlJc w:val="left"/>
      <w:pPr>
        <w:tabs>
          <w:tab w:val="num" w:pos="6480"/>
        </w:tabs>
        <w:ind w:left="6480" w:hanging="360"/>
      </w:pPr>
      <w:rPr>
        <w:rFonts w:ascii="Times" w:hAnsi="Times" w:hint="default"/>
      </w:rPr>
    </w:lvl>
  </w:abstractNum>
  <w:abstractNum w:abstractNumId="53">
    <w:nsid w:val="5AED71AA"/>
    <w:multiLevelType w:val="hybridMultilevel"/>
    <w:tmpl w:val="91CA822E"/>
    <w:lvl w:ilvl="0" w:tplc="C1183A6E">
      <w:start w:val="1"/>
      <w:numFmt w:val="bullet"/>
      <w:lvlText w:val="–"/>
      <w:lvlJc w:val="left"/>
      <w:pPr>
        <w:tabs>
          <w:tab w:val="num" w:pos="720"/>
        </w:tabs>
        <w:ind w:left="720" w:hanging="360"/>
      </w:pPr>
      <w:rPr>
        <w:rFonts w:ascii="Times" w:hAnsi="Times" w:hint="default"/>
      </w:rPr>
    </w:lvl>
    <w:lvl w:ilvl="1" w:tplc="1E28371C">
      <w:start w:val="1"/>
      <w:numFmt w:val="bullet"/>
      <w:lvlText w:val="–"/>
      <w:lvlJc w:val="left"/>
      <w:pPr>
        <w:tabs>
          <w:tab w:val="num" w:pos="1440"/>
        </w:tabs>
        <w:ind w:left="1440" w:hanging="360"/>
      </w:pPr>
      <w:rPr>
        <w:rFonts w:ascii="Times" w:hAnsi="Times" w:hint="default"/>
      </w:rPr>
    </w:lvl>
    <w:lvl w:ilvl="2" w:tplc="BCF8ECCC">
      <w:start w:val="1"/>
      <w:numFmt w:val="bullet"/>
      <w:lvlText w:val="–"/>
      <w:lvlJc w:val="left"/>
      <w:pPr>
        <w:tabs>
          <w:tab w:val="num" w:pos="2160"/>
        </w:tabs>
        <w:ind w:left="2160" w:hanging="360"/>
      </w:pPr>
      <w:rPr>
        <w:rFonts w:ascii="Times" w:hAnsi="Times" w:hint="default"/>
      </w:rPr>
    </w:lvl>
    <w:lvl w:ilvl="3" w:tplc="DB12F67E" w:tentative="1">
      <w:start w:val="1"/>
      <w:numFmt w:val="bullet"/>
      <w:lvlText w:val="–"/>
      <w:lvlJc w:val="left"/>
      <w:pPr>
        <w:tabs>
          <w:tab w:val="num" w:pos="2880"/>
        </w:tabs>
        <w:ind w:left="2880" w:hanging="360"/>
      </w:pPr>
      <w:rPr>
        <w:rFonts w:ascii="Times" w:hAnsi="Times" w:hint="default"/>
      </w:rPr>
    </w:lvl>
    <w:lvl w:ilvl="4" w:tplc="C3FE601C" w:tentative="1">
      <w:start w:val="1"/>
      <w:numFmt w:val="bullet"/>
      <w:lvlText w:val="–"/>
      <w:lvlJc w:val="left"/>
      <w:pPr>
        <w:tabs>
          <w:tab w:val="num" w:pos="3600"/>
        </w:tabs>
        <w:ind w:left="3600" w:hanging="360"/>
      </w:pPr>
      <w:rPr>
        <w:rFonts w:ascii="Times" w:hAnsi="Times" w:hint="default"/>
      </w:rPr>
    </w:lvl>
    <w:lvl w:ilvl="5" w:tplc="65CA529A" w:tentative="1">
      <w:start w:val="1"/>
      <w:numFmt w:val="bullet"/>
      <w:lvlText w:val="–"/>
      <w:lvlJc w:val="left"/>
      <w:pPr>
        <w:tabs>
          <w:tab w:val="num" w:pos="4320"/>
        </w:tabs>
        <w:ind w:left="4320" w:hanging="360"/>
      </w:pPr>
      <w:rPr>
        <w:rFonts w:ascii="Times" w:hAnsi="Times" w:hint="default"/>
      </w:rPr>
    </w:lvl>
    <w:lvl w:ilvl="6" w:tplc="3FC624C6" w:tentative="1">
      <w:start w:val="1"/>
      <w:numFmt w:val="bullet"/>
      <w:lvlText w:val="–"/>
      <w:lvlJc w:val="left"/>
      <w:pPr>
        <w:tabs>
          <w:tab w:val="num" w:pos="5040"/>
        </w:tabs>
        <w:ind w:left="5040" w:hanging="360"/>
      </w:pPr>
      <w:rPr>
        <w:rFonts w:ascii="Times" w:hAnsi="Times" w:hint="default"/>
      </w:rPr>
    </w:lvl>
    <w:lvl w:ilvl="7" w:tplc="17A8D3E6" w:tentative="1">
      <w:start w:val="1"/>
      <w:numFmt w:val="bullet"/>
      <w:lvlText w:val="–"/>
      <w:lvlJc w:val="left"/>
      <w:pPr>
        <w:tabs>
          <w:tab w:val="num" w:pos="5760"/>
        </w:tabs>
        <w:ind w:left="5760" w:hanging="360"/>
      </w:pPr>
      <w:rPr>
        <w:rFonts w:ascii="Times" w:hAnsi="Times" w:hint="default"/>
      </w:rPr>
    </w:lvl>
    <w:lvl w:ilvl="8" w:tplc="CCA8F54C" w:tentative="1">
      <w:start w:val="1"/>
      <w:numFmt w:val="bullet"/>
      <w:lvlText w:val="–"/>
      <w:lvlJc w:val="left"/>
      <w:pPr>
        <w:tabs>
          <w:tab w:val="num" w:pos="6480"/>
        </w:tabs>
        <w:ind w:left="6480" w:hanging="360"/>
      </w:pPr>
      <w:rPr>
        <w:rFonts w:ascii="Times" w:hAnsi="Times" w:hint="default"/>
      </w:rPr>
    </w:lvl>
  </w:abstractNum>
  <w:abstractNum w:abstractNumId="54">
    <w:nsid w:val="5C712DBB"/>
    <w:multiLevelType w:val="hybridMultilevel"/>
    <w:tmpl w:val="579C596C"/>
    <w:lvl w:ilvl="0" w:tplc="04090001">
      <w:start w:val="1"/>
      <w:numFmt w:val="bullet"/>
      <w:lvlText w:val=""/>
      <w:lvlJc w:val="left"/>
      <w:pPr>
        <w:ind w:left="720" w:hanging="360"/>
      </w:pPr>
      <w:rPr>
        <w:rFonts w:ascii="Symbol" w:hAnsi="Symbol" w:hint="default"/>
      </w:rPr>
    </w:lvl>
    <w:lvl w:ilvl="1" w:tplc="8182CC10" w:tentative="1">
      <w:start w:val="1"/>
      <w:numFmt w:val="bullet"/>
      <w:lvlText w:val=""/>
      <w:lvlJc w:val="left"/>
      <w:pPr>
        <w:tabs>
          <w:tab w:val="num" w:pos="1440"/>
        </w:tabs>
        <w:ind w:left="1440" w:hanging="360"/>
      </w:pPr>
      <w:rPr>
        <w:rFonts w:ascii="Wingdings" w:hAnsi="Wingdings" w:hint="default"/>
      </w:rPr>
    </w:lvl>
    <w:lvl w:ilvl="2" w:tplc="25D4AB6C" w:tentative="1">
      <w:start w:val="1"/>
      <w:numFmt w:val="bullet"/>
      <w:lvlText w:val=""/>
      <w:lvlJc w:val="left"/>
      <w:pPr>
        <w:tabs>
          <w:tab w:val="num" w:pos="2160"/>
        </w:tabs>
        <w:ind w:left="2160" w:hanging="360"/>
      </w:pPr>
      <w:rPr>
        <w:rFonts w:ascii="Wingdings" w:hAnsi="Wingdings" w:hint="default"/>
      </w:rPr>
    </w:lvl>
    <w:lvl w:ilvl="3" w:tplc="E6F6E6D4" w:tentative="1">
      <w:start w:val="1"/>
      <w:numFmt w:val="bullet"/>
      <w:lvlText w:val=""/>
      <w:lvlJc w:val="left"/>
      <w:pPr>
        <w:tabs>
          <w:tab w:val="num" w:pos="2880"/>
        </w:tabs>
        <w:ind w:left="2880" w:hanging="360"/>
      </w:pPr>
      <w:rPr>
        <w:rFonts w:ascii="Wingdings" w:hAnsi="Wingdings" w:hint="default"/>
      </w:rPr>
    </w:lvl>
    <w:lvl w:ilvl="4" w:tplc="D2F6D590" w:tentative="1">
      <w:start w:val="1"/>
      <w:numFmt w:val="bullet"/>
      <w:lvlText w:val=""/>
      <w:lvlJc w:val="left"/>
      <w:pPr>
        <w:tabs>
          <w:tab w:val="num" w:pos="3600"/>
        </w:tabs>
        <w:ind w:left="3600" w:hanging="360"/>
      </w:pPr>
      <w:rPr>
        <w:rFonts w:ascii="Wingdings" w:hAnsi="Wingdings" w:hint="default"/>
      </w:rPr>
    </w:lvl>
    <w:lvl w:ilvl="5" w:tplc="8F6E0D9E" w:tentative="1">
      <w:start w:val="1"/>
      <w:numFmt w:val="bullet"/>
      <w:lvlText w:val=""/>
      <w:lvlJc w:val="left"/>
      <w:pPr>
        <w:tabs>
          <w:tab w:val="num" w:pos="4320"/>
        </w:tabs>
        <w:ind w:left="4320" w:hanging="360"/>
      </w:pPr>
      <w:rPr>
        <w:rFonts w:ascii="Wingdings" w:hAnsi="Wingdings" w:hint="default"/>
      </w:rPr>
    </w:lvl>
    <w:lvl w:ilvl="6" w:tplc="D1C4C8D2" w:tentative="1">
      <w:start w:val="1"/>
      <w:numFmt w:val="bullet"/>
      <w:lvlText w:val=""/>
      <w:lvlJc w:val="left"/>
      <w:pPr>
        <w:tabs>
          <w:tab w:val="num" w:pos="5040"/>
        </w:tabs>
        <w:ind w:left="5040" w:hanging="360"/>
      </w:pPr>
      <w:rPr>
        <w:rFonts w:ascii="Wingdings" w:hAnsi="Wingdings" w:hint="default"/>
      </w:rPr>
    </w:lvl>
    <w:lvl w:ilvl="7" w:tplc="BB4E0FAA" w:tentative="1">
      <w:start w:val="1"/>
      <w:numFmt w:val="bullet"/>
      <w:lvlText w:val=""/>
      <w:lvlJc w:val="left"/>
      <w:pPr>
        <w:tabs>
          <w:tab w:val="num" w:pos="5760"/>
        </w:tabs>
        <w:ind w:left="5760" w:hanging="360"/>
      </w:pPr>
      <w:rPr>
        <w:rFonts w:ascii="Wingdings" w:hAnsi="Wingdings" w:hint="default"/>
      </w:rPr>
    </w:lvl>
    <w:lvl w:ilvl="8" w:tplc="48F2E80C" w:tentative="1">
      <w:start w:val="1"/>
      <w:numFmt w:val="bullet"/>
      <w:lvlText w:val=""/>
      <w:lvlJc w:val="left"/>
      <w:pPr>
        <w:tabs>
          <w:tab w:val="num" w:pos="6480"/>
        </w:tabs>
        <w:ind w:left="6480" w:hanging="360"/>
      </w:pPr>
      <w:rPr>
        <w:rFonts w:ascii="Wingdings" w:hAnsi="Wingdings" w:hint="default"/>
      </w:rPr>
    </w:lvl>
  </w:abstractNum>
  <w:abstractNum w:abstractNumId="55">
    <w:nsid w:val="5EA94200"/>
    <w:multiLevelType w:val="hybridMultilevel"/>
    <w:tmpl w:val="90D25B2E"/>
    <w:lvl w:ilvl="0" w:tplc="8AC8A02A">
      <w:start w:val="1"/>
      <w:numFmt w:val="bullet"/>
      <w:lvlText w:val=""/>
      <w:lvlJc w:val="left"/>
      <w:pPr>
        <w:tabs>
          <w:tab w:val="num" w:pos="720"/>
        </w:tabs>
        <w:ind w:left="720" w:hanging="360"/>
      </w:pPr>
      <w:rPr>
        <w:rFonts w:ascii="Wingdings" w:hAnsi="Wingdings" w:hint="default"/>
      </w:rPr>
    </w:lvl>
    <w:lvl w:ilvl="1" w:tplc="D30ACE2E">
      <w:start w:val="102"/>
      <w:numFmt w:val="bullet"/>
      <w:lvlText w:val="–"/>
      <w:lvlJc w:val="left"/>
      <w:pPr>
        <w:tabs>
          <w:tab w:val="num" w:pos="1440"/>
        </w:tabs>
        <w:ind w:left="1440" w:hanging="360"/>
      </w:pPr>
      <w:rPr>
        <w:rFonts w:ascii="Times" w:hAnsi="Times" w:hint="default"/>
      </w:rPr>
    </w:lvl>
    <w:lvl w:ilvl="2" w:tplc="43CAEAE4" w:tentative="1">
      <w:start w:val="1"/>
      <w:numFmt w:val="bullet"/>
      <w:lvlText w:val=""/>
      <w:lvlJc w:val="left"/>
      <w:pPr>
        <w:tabs>
          <w:tab w:val="num" w:pos="2160"/>
        </w:tabs>
        <w:ind w:left="2160" w:hanging="360"/>
      </w:pPr>
      <w:rPr>
        <w:rFonts w:ascii="Wingdings" w:hAnsi="Wingdings" w:hint="default"/>
      </w:rPr>
    </w:lvl>
    <w:lvl w:ilvl="3" w:tplc="E0EEA1EA" w:tentative="1">
      <w:start w:val="1"/>
      <w:numFmt w:val="bullet"/>
      <w:lvlText w:val=""/>
      <w:lvlJc w:val="left"/>
      <w:pPr>
        <w:tabs>
          <w:tab w:val="num" w:pos="2880"/>
        </w:tabs>
        <w:ind w:left="2880" w:hanging="360"/>
      </w:pPr>
      <w:rPr>
        <w:rFonts w:ascii="Wingdings" w:hAnsi="Wingdings" w:hint="default"/>
      </w:rPr>
    </w:lvl>
    <w:lvl w:ilvl="4" w:tplc="F97E15C8" w:tentative="1">
      <w:start w:val="1"/>
      <w:numFmt w:val="bullet"/>
      <w:lvlText w:val=""/>
      <w:lvlJc w:val="left"/>
      <w:pPr>
        <w:tabs>
          <w:tab w:val="num" w:pos="3600"/>
        </w:tabs>
        <w:ind w:left="3600" w:hanging="360"/>
      </w:pPr>
      <w:rPr>
        <w:rFonts w:ascii="Wingdings" w:hAnsi="Wingdings" w:hint="default"/>
      </w:rPr>
    </w:lvl>
    <w:lvl w:ilvl="5" w:tplc="E74E60A4" w:tentative="1">
      <w:start w:val="1"/>
      <w:numFmt w:val="bullet"/>
      <w:lvlText w:val=""/>
      <w:lvlJc w:val="left"/>
      <w:pPr>
        <w:tabs>
          <w:tab w:val="num" w:pos="4320"/>
        </w:tabs>
        <w:ind w:left="4320" w:hanging="360"/>
      </w:pPr>
      <w:rPr>
        <w:rFonts w:ascii="Wingdings" w:hAnsi="Wingdings" w:hint="default"/>
      </w:rPr>
    </w:lvl>
    <w:lvl w:ilvl="6" w:tplc="08ECA9FE" w:tentative="1">
      <w:start w:val="1"/>
      <w:numFmt w:val="bullet"/>
      <w:lvlText w:val=""/>
      <w:lvlJc w:val="left"/>
      <w:pPr>
        <w:tabs>
          <w:tab w:val="num" w:pos="5040"/>
        </w:tabs>
        <w:ind w:left="5040" w:hanging="360"/>
      </w:pPr>
      <w:rPr>
        <w:rFonts w:ascii="Wingdings" w:hAnsi="Wingdings" w:hint="default"/>
      </w:rPr>
    </w:lvl>
    <w:lvl w:ilvl="7" w:tplc="1BCE32D4" w:tentative="1">
      <w:start w:val="1"/>
      <w:numFmt w:val="bullet"/>
      <w:lvlText w:val=""/>
      <w:lvlJc w:val="left"/>
      <w:pPr>
        <w:tabs>
          <w:tab w:val="num" w:pos="5760"/>
        </w:tabs>
        <w:ind w:left="5760" w:hanging="360"/>
      </w:pPr>
      <w:rPr>
        <w:rFonts w:ascii="Wingdings" w:hAnsi="Wingdings" w:hint="default"/>
      </w:rPr>
    </w:lvl>
    <w:lvl w:ilvl="8" w:tplc="3B547FB2" w:tentative="1">
      <w:start w:val="1"/>
      <w:numFmt w:val="bullet"/>
      <w:lvlText w:val=""/>
      <w:lvlJc w:val="left"/>
      <w:pPr>
        <w:tabs>
          <w:tab w:val="num" w:pos="6480"/>
        </w:tabs>
        <w:ind w:left="6480" w:hanging="360"/>
      </w:pPr>
      <w:rPr>
        <w:rFonts w:ascii="Wingdings" w:hAnsi="Wingdings" w:hint="default"/>
      </w:rPr>
    </w:lvl>
  </w:abstractNum>
  <w:abstractNum w:abstractNumId="56">
    <w:nsid w:val="600D113F"/>
    <w:multiLevelType w:val="hybridMultilevel"/>
    <w:tmpl w:val="9D0C7530"/>
    <w:lvl w:ilvl="0" w:tplc="0F9E5D56">
      <w:start w:val="1"/>
      <w:numFmt w:val="bullet"/>
      <w:lvlText w:val="–"/>
      <w:lvlJc w:val="left"/>
      <w:pPr>
        <w:tabs>
          <w:tab w:val="num" w:pos="720"/>
        </w:tabs>
        <w:ind w:left="720" w:hanging="360"/>
      </w:pPr>
      <w:rPr>
        <w:rFonts w:ascii="Times" w:hAnsi="Times" w:hint="default"/>
      </w:rPr>
    </w:lvl>
    <w:lvl w:ilvl="1" w:tplc="27CE7DA4">
      <w:start w:val="1"/>
      <w:numFmt w:val="bullet"/>
      <w:lvlText w:val="–"/>
      <w:lvlJc w:val="left"/>
      <w:pPr>
        <w:tabs>
          <w:tab w:val="num" w:pos="1440"/>
        </w:tabs>
        <w:ind w:left="1440" w:hanging="360"/>
      </w:pPr>
      <w:rPr>
        <w:rFonts w:ascii="Times" w:hAnsi="Times" w:hint="default"/>
      </w:rPr>
    </w:lvl>
    <w:lvl w:ilvl="2" w:tplc="81587768" w:tentative="1">
      <w:start w:val="1"/>
      <w:numFmt w:val="bullet"/>
      <w:lvlText w:val="–"/>
      <w:lvlJc w:val="left"/>
      <w:pPr>
        <w:tabs>
          <w:tab w:val="num" w:pos="2160"/>
        </w:tabs>
        <w:ind w:left="2160" w:hanging="360"/>
      </w:pPr>
      <w:rPr>
        <w:rFonts w:ascii="Times" w:hAnsi="Times" w:hint="default"/>
      </w:rPr>
    </w:lvl>
    <w:lvl w:ilvl="3" w:tplc="4178E9B6" w:tentative="1">
      <w:start w:val="1"/>
      <w:numFmt w:val="bullet"/>
      <w:lvlText w:val="–"/>
      <w:lvlJc w:val="left"/>
      <w:pPr>
        <w:tabs>
          <w:tab w:val="num" w:pos="2880"/>
        </w:tabs>
        <w:ind w:left="2880" w:hanging="360"/>
      </w:pPr>
      <w:rPr>
        <w:rFonts w:ascii="Times" w:hAnsi="Times" w:hint="default"/>
      </w:rPr>
    </w:lvl>
    <w:lvl w:ilvl="4" w:tplc="B24C98AA" w:tentative="1">
      <w:start w:val="1"/>
      <w:numFmt w:val="bullet"/>
      <w:lvlText w:val="–"/>
      <w:lvlJc w:val="left"/>
      <w:pPr>
        <w:tabs>
          <w:tab w:val="num" w:pos="3600"/>
        </w:tabs>
        <w:ind w:left="3600" w:hanging="360"/>
      </w:pPr>
      <w:rPr>
        <w:rFonts w:ascii="Times" w:hAnsi="Times" w:hint="default"/>
      </w:rPr>
    </w:lvl>
    <w:lvl w:ilvl="5" w:tplc="28966D0A" w:tentative="1">
      <w:start w:val="1"/>
      <w:numFmt w:val="bullet"/>
      <w:lvlText w:val="–"/>
      <w:lvlJc w:val="left"/>
      <w:pPr>
        <w:tabs>
          <w:tab w:val="num" w:pos="4320"/>
        </w:tabs>
        <w:ind w:left="4320" w:hanging="360"/>
      </w:pPr>
      <w:rPr>
        <w:rFonts w:ascii="Times" w:hAnsi="Times" w:hint="default"/>
      </w:rPr>
    </w:lvl>
    <w:lvl w:ilvl="6" w:tplc="A9C8CA14" w:tentative="1">
      <w:start w:val="1"/>
      <w:numFmt w:val="bullet"/>
      <w:lvlText w:val="–"/>
      <w:lvlJc w:val="left"/>
      <w:pPr>
        <w:tabs>
          <w:tab w:val="num" w:pos="5040"/>
        </w:tabs>
        <w:ind w:left="5040" w:hanging="360"/>
      </w:pPr>
      <w:rPr>
        <w:rFonts w:ascii="Times" w:hAnsi="Times" w:hint="default"/>
      </w:rPr>
    </w:lvl>
    <w:lvl w:ilvl="7" w:tplc="E556BE70" w:tentative="1">
      <w:start w:val="1"/>
      <w:numFmt w:val="bullet"/>
      <w:lvlText w:val="–"/>
      <w:lvlJc w:val="left"/>
      <w:pPr>
        <w:tabs>
          <w:tab w:val="num" w:pos="5760"/>
        </w:tabs>
        <w:ind w:left="5760" w:hanging="360"/>
      </w:pPr>
      <w:rPr>
        <w:rFonts w:ascii="Times" w:hAnsi="Times" w:hint="default"/>
      </w:rPr>
    </w:lvl>
    <w:lvl w:ilvl="8" w:tplc="86AA8FCE" w:tentative="1">
      <w:start w:val="1"/>
      <w:numFmt w:val="bullet"/>
      <w:lvlText w:val="–"/>
      <w:lvlJc w:val="left"/>
      <w:pPr>
        <w:tabs>
          <w:tab w:val="num" w:pos="6480"/>
        </w:tabs>
        <w:ind w:left="6480" w:hanging="360"/>
      </w:pPr>
      <w:rPr>
        <w:rFonts w:ascii="Times" w:hAnsi="Times" w:hint="default"/>
      </w:rPr>
    </w:lvl>
  </w:abstractNum>
  <w:abstractNum w:abstractNumId="57">
    <w:nsid w:val="6A0A4048"/>
    <w:multiLevelType w:val="hybridMultilevel"/>
    <w:tmpl w:val="8F6E09F0"/>
    <w:lvl w:ilvl="0" w:tplc="ADD0986E">
      <w:start w:val="1"/>
      <w:numFmt w:val="bullet"/>
      <w:lvlText w:val="•"/>
      <w:lvlJc w:val="left"/>
      <w:pPr>
        <w:tabs>
          <w:tab w:val="num" w:pos="720"/>
        </w:tabs>
        <w:ind w:left="720" w:hanging="360"/>
      </w:pPr>
      <w:rPr>
        <w:rFonts w:ascii="Times" w:hAnsi="Times" w:hint="default"/>
      </w:rPr>
    </w:lvl>
    <w:lvl w:ilvl="1" w:tplc="252689D6">
      <w:numFmt w:val="bullet"/>
      <w:lvlText w:val="–"/>
      <w:lvlJc w:val="left"/>
      <w:pPr>
        <w:tabs>
          <w:tab w:val="num" w:pos="1440"/>
        </w:tabs>
        <w:ind w:left="1440" w:hanging="360"/>
      </w:pPr>
      <w:rPr>
        <w:rFonts w:ascii="Times" w:hAnsi="Times" w:hint="default"/>
      </w:rPr>
    </w:lvl>
    <w:lvl w:ilvl="2" w:tplc="67B64036" w:tentative="1">
      <w:start w:val="1"/>
      <w:numFmt w:val="bullet"/>
      <w:lvlText w:val="•"/>
      <w:lvlJc w:val="left"/>
      <w:pPr>
        <w:tabs>
          <w:tab w:val="num" w:pos="2160"/>
        </w:tabs>
        <w:ind w:left="2160" w:hanging="360"/>
      </w:pPr>
      <w:rPr>
        <w:rFonts w:ascii="Times" w:hAnsi="Times" w:hint="default"/>
      </w:rPr>
    </w:lvl>
    <w:lvl w:ilvl="3" w:tplc="C238571E" w:tentative="1">
      <w:start w:val="1"/>
      <w:numFmt w:val="bullet"/>
      <w:lvlText w:val="•"/>
      <w:lvlJc w:val="left"/>
      <w:pPr>
        <w:tabs>
          <w:tab w:val="num" w:pos="2880"/>
        </w:tabs>
        <w:ind w:left="2880" w:hanging="360"/>
      </w:pPr>
      <w:rPr>
        <w:rFonts w:ascii="Times" w:hAnsi="Times" w:hint="default"/>
      </w:rPr>
    </w:lvl>
    <w:lvl w:ilvl="4" w:tplc="B3B0D4C0" w:tentative="1">
      <w:start w:val="1"/>
      <w:numFmt w:val="bullet"/>
      <w:lvlText w:val="•"/>
      <w:lvlJc w:val="left"/>
      <w:pPr>
        <w:tabs>
          <w:tab w:val="num" w:pos="3600"/>
        </w:tabs>
        <w:ind w:left="3600" w:hanging="360"/>
      </w:pPr>
      <w:rPr>
        <w:rFonts w:ascii="Times" w:hAnsi="Times" w:hint="default"/>
      </w:rPr>
    </w:lvl>
    <w:lvl w:ilvl="5" w:tplc="6260855C" w:tentative="1">
      <w:start w:val="1"/>
      <w:numFmt w:val="bullet"/>
      <w:lvlText w:val="•"/>
      <w:lvlJc w:val="left"/>
      <w:pPr>
        <w:tabs>
          <w:tab w:val="num" w:pos="4320"/>
        </w:tabs>
        <w:ind w:left="4320" w:hanging="360"/>
      </w:pPr>
      <w:rPr>
        <w:rFonts w:ascii="Times" w:hAnsi="Times" w:hint="default"/>
      </w:rPr>
    </w:lvl>
    <w:lvl w:ilvl="6" w:tplc="7F22E034" w:tentative="1">
      <w:start w:val="1"/>
      <w:numFmt w:val="bullet"/>
      <w:lvlText w:val="•"/>
      <w:lvlJc w:val="left"/>
      <w:pPr>
        <w:tabs>
          <w:tab w:val="num" w:pos="5040"/>
        </w:tabs>
        <w:ind w:left="5040" w:hanging="360"/>
      </w:pPr>
      <w:rPr>
        <w:rFonts w:ascii="Times" w:hAnsi="Times" w:hint="default"/>
      </w:rPr>
    </w:lvl>
    <w:lvl w:ilvl="7" w:tplc="AA82E65A" w:tentative="1">
      <w:start w:val="1"/>
      <w:numFmt w:val="bullet"/>
      <w:lvlText w:val="•"/>
      <w:lvlJc w:val="left"/>
      <w:pPr>
        <w:tabs>
          <w:tab w:val="num" w:pos="5760"/>
        </w:tabs>
        <w:ind w:left="5760" w:hanging="360"/>
      </w:pPr>
      <w:rPr>
        <w:rFonts w:ascii="Times" w:hAnsi="Times" w:hint="default"/>
      </w:rPr>
    </w:lvl>
    <w:lvl w:ilvl="8" w:tplc="A3522F22" w:tentative="1">
      <w:start w:val="1"/>
      <w:numFmt w:val="bullet"/>
      <w:lvlText w:val="•"/>
      <w:lvlJc w:val="left"/>
      <w:pPr>
        <w:tabs>
          <w:tab w:val="num" w:pos="6480"/>
        </w:tabs>
        <w:ind w:left="6480" w:hanging="360"/>
      </w:pPr>
      <w:rPr>
        <w:rFonts w:ascii="Times" w:hAnsi="Times" w:hint="default"/>
      </w:rPr>
    </w:lvl>
  </w:abstractNum>
  <w:abstractNum w:abstractNumId="58">
    <w:nsid w:val="6A0C29D5"/>
    <w:multiLevelType w:val="hybridMultilevel"/>
    <w:tmpl w:val="3ABCC136"/>
    <w:lvl w:ilvl="0" w:tplc="C1D80B18">
      <w:start w:val="1"/>
      <w:numFmt w:val="bullet"/>
      <w:lvlText w:val="•"/>
      <w:lvlJc w:val="left"/>
      <w:pPr>
        <w:tabs>
          <w:tab w:val="num" w:pos="720"/>
        </w:tabs>
        <w:ind w:left="720" w:hanging="360"/>
      </w:pPr>
      <w:rPr>
        <w:rFonts w:ascii="Times" w:hAnsi="Times" w:hint="default"/>
      </w:rPr>
    </w:lvl>
    <w:lvl w:ilvl="1" w:tplc="EE5CBE70">
      <w:numFmt w:val="bullet"/>
      <w:lvlText w:val="–"/>
      <w:lvlJc w:val="left"/>
      <w:pPr>
        <w:tabs>
          <w:tab w:val="num" w:pos="1440"/>
        </w:tabs>
        <w:ind w:left="1440" w:hanging="360"/>
      </w:pPr>
      <w:rPr>
        <w:rFonts w:ascii="Times" w:hAnsi="Times" w:hint="default"/>
      </w:rPr>
    </w:lvl>
    <w:lvl w:ilvl="2" w:tplc="576A0368" w:tentative="1">
      <w:start w:val="1"/>
      <w:numFmt w:val="bullet"/>
      <w:lvlText w:val="•"/>
      <w:lvlJc w:val="left"/>
      <w:pPr>
        <w:tabs>
          <w:tab w:val="num" w:pos="2160"/>
        </w:tabs>
        <w:ind w:left="2160" w:hanging="360"/>
      </w:pPr>
      <w:rPr>
        <w:rFonts w:ascii="Times" w:hAnsi="Times" w:hint="default"/>
      </w:rPr>
    </w:lvl>
    <w:lvl w:ilvl="3" w:tplc="F18E5E6E" w:tentative="1">
      <w:start w:val="1"/>
      <w:numFmt w:val="bullet"/>
      <w:lvlText w:val="•"/>
      <w:lvlJc w:val="left"/>
      <w:pPr>
        <w:tabs>
          <w:tab w:val="num" w:pos="2880"/>
        </w:tabs>
        <w:ind w:left="2880" w:hanging="360"/>
      </w:pPr>
      <w:rPr>
        <w:rFonts w:ascii="Times" w:hAnsi="Times" w:hint="default"/>
      </w:rPr>
    </w:lvl>
    <w:lvl w:ilvl="4" w:tplc="0302CD14" w:tentative="1">
      <w:start w:val="1"/>
      <w:numFmt w:val="bullet"/>
      <w:lvlText w:val="•"/>
      <w:lvlJc w:val="left"/>
      <w:pPr>
        <w:tabs>
          <w:tab w:val="num" w:pos="3600"/>
        </w:tabs>
        <w:ind w:left="3600" w:hanging="360"/>
      </w:pPr>
      <w:rPr>
        <w:rFonts w:ascii="Times" w:hAnsi="Times" w:hint="default"/>
      </w:rPr>
    </w:lvl>
    <w:lvl w:ilvl="5" w:tplc="07A4640C" w:tentative="1">
      <w:start w:val="1"/>
      <w:numFmt w:val="bullet"/>
      <w:lvlText w:val="•"/>
      <w:lvlJc w:val="left"/>
      <w:pPr>
        <w:tabs>
          <w:tab w:val="num" w:pos="4320"/>
        </w:tabs>
        <w:ind w:left="4320" w:hanging="360"/>
      </w:pPr>
      <w:rPr>
        <w:rFonts w:ascii="Times" w:hAnsi="Times" w:hint="default"/>
      </w:rPr>
    </w:lvl>
    <w:lvl w:ilvl="6" w:tplc="8584B098" w:tentative="1">
      <w:start w:val="1"/>
      <w:numFmt w:val="bullet"/>
      <w:lvlText w:val="•"/>
      <w:lvlJc w:val="left"/>
      <w:pPr>
        <w:tabs>
          <w:tab w:val="num" w:pos="5040"/>
        </w:tabs>
        <w:ind w:left="5040" w:hanging="360"/>
      </w:pPr>
      <w:rPr>
        <w:rFonts w:ascii="Times" w:hAnsi="Times" w:hint="default"/>
      </w:rPr>
    </w:lvl>
    <w:lvl w:ilvl="7" w:tplc="43884494" w:tentative="1">
      <w:start w:val="1"/>
      <w:numFmt w:val="bullet"/>
      <w:lvlText w:val="•"/>
      <w:lvlJc w:val="left"/>
      <w:pPr>
        <w:tabs>
          <w:tab w:val="num" w:pos="5760"/>
        </w:tabs>
        <w:ind w:left="5760" w:hanging="360"/>
      </w:pPr>
      <w:rPr>
        <w:rFonts w:ascii="Times" w:hAnsi="Times" w:hint="default"/>
      </w:rPr>
    </w:lvl>
    <w:lvl w:ilvl="8" w:tplc="39E0BA6A" w:tentative="1">
      <w:start w:val="1"/>
      <w:numFmt w:val="bullet"/>
      <w:lvlText w:val="•"/>
      <w:lvlJc w:val="left"/>
      <w:pPr>
        <w:tabs>
          <w:tab w:val="num" w:pos="6480"/>
        </w:tabs>
        <w:ind w:left="6480" w:hanging="360"/>
      </w:pPr>
      <w:rPr>
        <w:rFonts w:ascii="Times" w:hAnsi="Times" w:hint="default"/>
      </w:rPr>
    </w:lvl>
  </w:abstractNum>
  <w:abstractNum w:abstractNumId="59">
    <w:nsid w:val="701C27A2"/>
    <w:multiLevelType w:val="hybridMultilevel"/>
    <w:tmpl w:val="79461882"/>
    <w:lvl w:ilvl="0" w:tplc="8A66DEC0">
      <w:start w:val="1"/>
      <w:numFmt w:val="bullet"/>
      <w:lvlText w:val=""/>
      <w:lvlJc w:val="left"/>
      <w:pPr>
        <w:tabs>
          <w:tab w:val="num" w:pos="720"/>
        </w:tabs>
        <w:ind w:left="720" w:hanging="360"/>
      </w:pPr>
      <w:rPr>
        <w:rFonts w:ascii="Wingdings" w:hAnsi="Wingdings" w:hint="default"/>
      </w:rPr>
    </w:lvl>
    <w:lvl w:ilvl="1" w:tplc="2EEEE86C" w:tentative="1">
      <w:start w:val="1"/>
      <w:numFmt w:val="bullet"/>
      <w:lvlText w:val=""/>
      <w:lvlJc w:val="left"/>
      <w:pPr>
        <w:tabs>
          <w:tab w:val="num" w:pos="1440"/>
        </w:tabs>
        <w:ind w:left="1440" w:hanging="360"/>
      </w:pPr>
      <w:rPr>
        <w:rFonts w:ascii="Wingdings" w:hAnsi="Wingdings" w:hint="default"/>
      </w:rPr>
    </w:lvl>
    <w:lvl w:ilvl="2" w:tplc="0D18ACA0" w:tentative="1">
      <w:start w:val="1"/>
      <w:numFmt w:val="bullet"/>
      <w:lvlText w:val=""/>
      <w:lvlJc w:val="left"/>
      <w:pPr>
        <w:tabs>
          <w:tab w:val="num" w:pos="2160"/>
        </w:tabs>
        <w:ind w:left="2160" w:hanging="360"/>
      </w:pPr>
      <w:rPr>
        <w:rFonts w:ascii="Wingdings" w:hAnsi="Wingdings" w:hint="default"/>
      </w:rPr>
    </w:lvl>
    <w:lvl w:ilvl="3" w:tplc="F02EB7C2" w:tentative="1">
      <w:start w:val="1"/>
      <w:numFmt w:val="bullet"/>
      <w:lvlText w:val=""/>
      <w:lvlJc w:val="left"/>
      <w:pPr>
        <w:tabs>
          <w:tab w:val="num" w:pos="2880"/>
        </w:tabs>
        <w:ind w:left="2880" w:hanging="360"/>
      </w:pPr>
      <w:rPr>
        <w:rFonts w:ascii="Wingdings" w:hAnsi="Wingdings" w:hint="default"/>
      </w:rPr>
    </w:lvl>
    <w:lvl w:ilvl="4" w:tplc="3CC4B82A" w:tentative="1">
      <w:start w:val="1"/>
      <w:numFmt w:val="bullet"/>
      <w:lvlText w:val=""/>
      <w:lvlJc w:val="left"/>
      <w:pPr>
        <w:tabs>
          <w:tab w:val="num" w:pos="3600"/>
        </w:tabs>
        <w:ind w:left="3600" w:hanging="360"/>
      </w:pPr>
      <w:rPr>
        <w:rFonts w:ascii="Wingdings" w:hAnsi="Wingdings" w:hint="default"/>
      </w:rPr>
    </w:lvl>
    <w:lvl w:ilvl="5" w:tplc="94644684" w:tentative="1">
      <w:start w:val="1"/>
      <w:numFmt w:val="bullet"/>
      <w:lvlText w:val=""/>
      <w:lvlJc w:val="left"/>
      <w:pPr>
        <w:tabs>
          <w:tab w:val="num" w:pos="4320"/>
        </w:tabs>
        <w:ind w:left="4320" w:hanging="360"/>
      </w:pPr>
      <w:rPr>
        <w:rFonts w:ascii="Wingdings" w:hAnsi="Wingdings" w:hint="default"/>
      </w:rPr>
    </w:lvl>
    <w:lvl w:ilvl="6" w:tplc="A1084EF6" w:tentative="1">
      <w:start w:val="1"/>
      <w:numFmt w:val="bullet"/>
      <w:lvlText w:val=""/>
      <w:lvlJc w:val="left"/>
      <w:pPr>
        <w:tabs>
          <w:tab w:val="num" w:pos="5040"/>
        </w:tabs>
        <w:ind w:left="5040" w:hanging="360"/>
      </w:pPr>
      <w:rPr>
        <w:rFonts w:ascii="Wingdings" w:hAnsi="Wingdings" w:hint="default"/>
      </w:rPr>
    </w:lvl>
    <w:lvl w:ilvl="7" w:tplc="91F051AE" w:tentative="1">
      <w:start w:val="1"/>
      <w:numFmt w:val="bullet"/>
      <w:lvlText w:val=""/>
      <w:lvlJc w:val="left"/>
      <w:pPr>
        <w:tabs>
          <w:tab w:val="num" w:pos="5760"/>
        </w:tabs>
        <w:ind w:left="5760" w:hanging="360"/>
      </w:pPr>
      <w:rPr>
        <w:rFonts w:ascii="Wingdings" w:hAnsi="Wingdings" w:hint="default"/>
      </w:rPr>
    </w:lvl>
    <w:lvl w:ilvl="8" w:tplc="17D80CFC" w:tentative="1">
      <w:start w:val="1"/>
      <w:numFmt w:val="bullet"/>
      <w:lvlText w:val=""/>
      <w:lvlJc w:val="left"/>
      <w:pPr>
        <w:tabs>
          <w:tab w:val="num" w:pos="6480"/>
        </w:tabs>
        <w:ind w:left="6480" w:hanging="360"/>
      </w:pPr>
      <w:rPr>
        <w:rFonts w:ascii="Wingdings" w:hAnsi="Wingdings" w:hint="default"/>
      </w:rPr>
    </w:lvl>
  </w:abstractNum>
  <w:abstractNum w:abstractNumId="60">
    <w:nsid w:val="71675AE8"/>
    <w:multiLevelType w:val="hybridMultilevel"/>
    <w:tmpl w:val="5AC83864"/>
    <w:lvl w:ilvl="0" w:tplc="A2C2585C">
      <w:start w:val="1"/>
      <w:numFmt w:val="bullet"/>
      <w:lvlText w:val="–"/>
      <w:lvlJc w:val="left"/>
      <w:pPr>
        <w:tabs>
          <w:tab w:val="num" w:pos="720"/>
        </w:tabs>
        <w:ind w:left="720" w:hanging="360"/>
      </w:pPr>
      <w:rPr>
        <w:rFonts w:ascii="Times" w:hAnsi="Times" w:hint="default"/>
      </w:rPr>
    </w:lvl>
    <w:lvl w:ilvl="1" w:tplc="3CD66E20">
      <w:start w:val="1"/>
      <w:numFmt w:val="bullet"/>
      <w:lvlText w:val="–"/>
      <w:lvlJc w:val="left"/>
      <w:pPr>
        <w:tabs>
          <w:tab w:val="num" w:pos="1440"/>
        </w:tabs>
        <w:ind w:left="1440" w:hanging="360"/>
      </w:pPr>
      <w:rPr>
        <w:rFonts w:ascii="Times" w:hAnsi="Times" w:hint="default"/>
      </w:rPr>
    </w:lvl>
    <w:lvl w:ilvl="2" w:tplc="2208F77E">
      <w:numFmt w:val="bullet"/>
      <w:lvlText w:val="•"/>
      <w:lvlJc w:val="left"/>
      <w:pPr>
        <w:tabs>
          <w:tab w:val="num" w:pos="2160"/>
        </w:tabs>
        <w:ind w:left="2160" w:hanging="360"/>
      </w:pPr>
      <w:rPr>
        <w:rFonts w:ascii="Times" w:hAnsi="Times" w:hint="default"/>
      </w:rPr>
    </w:lvl>
    <w:lvl w:ilvl="3" w:tplc="65FA7FD8" w:tentative="1">
      <w:start w:val="1"/>
      <w:numFmt w:val="bullet"/>
      <w:lvlText w:val="–"/>
      <w:lvlJc w:val="left"/>
      <w:pPr>
        <w:tabs>
          <w:tab w:val="num" w:pos="2880"/>
        </w:tabs>
        <w:ind w:left="2880" w:hanging="360"/>
      </w:pPr>
      <w:rPr>
        <w:rFonts w:ascii="Times" w:hAnsi="Times" w:hint="default"/>
      </w:rPr>
    </w:lvl>
    <w:lvl w:ilvl="4" w:tplc="E4621FF8" w:tentative="1">
      <w:start w:val="1"/>
      <w:numFmt w:val="bullet"/>
      <w:lvlText w:val="–"/>
      <w:lvlJc w:val="left"/>
      <w:pPr>
        <w:tabs>
          <w:tab w:val="num" w:pos="3600"/>
        </w:tabs>
        <w:ind w:left="3600" w:hanging="360"/>
      </w:pPr>
      <w:rPr>
        <w:rFonts w:ascii="Times" w:hAnsi="Times" w:hint="default"/>
      </w:rPr>
    </w:lvl>
    <w:lvl w:ilvl="5" w:tplc="D362D972" w:tentative="1">
      <w:start w:val="1"/>
      <w:numFmt w:val="bullet"/>
      <w:lvlText w:val="–"/>
      <w:lvlJc w:val="left"/>
      <w:pPr>
        <w:tabs>
          <w:tab w:val="num" w:pos="4320"/>
        </w:tabs>
        <w:ind w:left="4320" w:hanging="360"/>
      </w:pPr>
      <w:rPr>
        <w:rFonts w:ascii="Times" w:hAnsi="Times" w:hint="default"/>
      </w:rPr>
    </w:lvl>
    <w:lvl w:ilvl="6" w:tplc="7C5EA2A0" w:tentative="1">
      <w:start w:val="1"/>
      <w:numFmt w:val="bullet"/>
      <w:lvlText w:val="–"/>
      <w:lvlJc w:val="left"/>
      <w:pPr>
        <w:tabs>
          <w:tab w:val="num" w:pos="5040"/>
        </w:tabs>
        <w:ind w:left="5040" w:hanging="360"/>
      </w:pPr>
      <w:rPr>
        <w:rFonts w:ascii="Times" w:hAnsi="Times" w:hint="default"/>
      </w:rPr>
    </w:lvl>
    <w:lvl w:ilvl="7" w:tplc="76A06A34" w:tentative="1">
      <w:start w:val="1"/>
      <w:numFmt w:val="bullet"/>
      <w:lvlText w:val="–"/>
      <w:lvlJc w:val="left"/>
      <w:pPr>
        <w:tabs>
          <w:tab w:val="num" w:pos="5760"/>
        </w:tabs>
        <w:ind w:left="5760" w:hanging="360"/>
      </w:pPr>
      <w:rPr>
        <w:rFonts w:ascii="Times" w:hAnsi="Times" w:hint="default"/>
      </w:rPr>
    </w:lvl>
    <w:lvl w:ilvl="8" w:tplc="A81A6774" w:tentative="1">
      <w:start w:val="1"/>
      <w:numFmt w:val="bullet"/>
      <w:lvlText w:val="–"/>
      <w:lvlJc w:val="left"/>
      <w:pPr>
        <w:tabs>
          <w:tab w:val="num" w:pos="6480"/>
        </w:tabs>
        <w:ind w:left="6480" w:hanging="360"/>
      </w:pPr>
      <w:rPr>
        <w:rFonts w:ascii="Times" w:hAnsi="Times" w:hint="default"/>
      </w:rPr>
    </w:lvl>
  </w:abstractNum>
  <w:abstractNum w:abstractNumId="61">
    <w:nsid w:val="74995604"/>
    <w:multiLevelType w:val="hybridMultilevel"/>
    <w:tmpl w:val="44E20C46"/>
    <w:lvl w:ilvl="0" w:tplc="04090001">
      <w:start w:val="1"/>
      <w:numFmt w:val="bullet"/>
      <w:lvlText w:val=""/>
      <w:lvlJc w:val="left"/>
      <w:pPr>
        <w:ind w:left="720" w:hanging="360"/>
      </w:pPr>
      <w:rPr>
        <w:rFonts w:ascii="Symbol" w:hAnsi="Symbol" w:hint="default"/>
      </w:rPr>
    </w:lvl>
    <w:lvl w:ilvl="1" w:tplc="C36CB03A">
      <w:start w:val="102"/>
      <w:numFmt w:val="bullet"/>
      <w:lvlText w:val="–"/>
      <w:lvlJc w:val="left"/>
      <w:pPr>
        <w:tabs>
          <w:tab w:val="num" w:pos="1440"/>
        </w:tabs>
        <w:ind w:left="1440" w:hanging="360"/>
      </w:pPr>
      <w:rPr>
        <w:rFonts w:ascii="Times" w:hAnsi="Times" w:hint="default"/>
      </w:rPr>
    </w:lvl>
    <w:lvl w:ilvl="2" w:tplc="4DA66840" w:tentative="1">
      <w:start w:val="1"/>
      <w:numFmt w:val="bullet"/>
      <w:lvlText w:val=""/>
      <w:lvlJc w:val="left"/>
      <w:pPr>
        <w:tabs>
          <w:tab w:val="num" w:pos="2160"/>
        </w:tabs>
        <w:ind w:left="2160" w:hanging="360"/>
      </w:pPr>
      <w:rPr>
        <w:rFonts w:ascii="Wingdings" w:hAnsi="Wingdings" w:hint="default"/>
      </w:rPr>
    </w:lvl>
    <w:lvl w:ilvl="3" w:tplc="C6DA10EE" w:tentative="1">
      <w:start w:val="1"/>
      <w:numFmt w:val="bullet"/>
      <w:lvlText w:val=""/>
      <w:lvlJc w:val="left"/>
      <w:pPr>
        <w:tabs>
          <w:tab w:val="num" w:pos="2880"/>
        </w:tabs>
        <w:ind w:left="2880" w:hanging="360"/>
      </w:pPr>
      <w:rPr>
        <w:rFonts w:ascii="Wingdings" w:hAnsi="Wingdings" w:hint="default"/>
      </w:rPr>
    </w:lvl>
    <w:lvl w:ilvl="4" w:tplc="E8907D28" w:tentative="1">
      <w:start w:val="1"/>
      <w:numFmt w:val="bullet"/>
      <w:lvlText w:val=""/>
      <w:lvlJc w:val="left"/>
      <w:pPr>
        <w:tabs>
          <w:tab w:val="num" w:pos="3600"/>
        </w:tabs>
        <w:ind w:left="3600" w:hanging="360"/>
      </w:pPr>
      <w:rPr>
        <w:rFonts w:ascii="Wingdings" w:hAnsi="Wingdings" w:hint="default"/>
      </w:rPr>
    </w:lvl>
    <w:lvl w:ilvl="5" w:tplc="C6123AB0" w:tentative="1">
      <w:start w:val="1"/>
      <w:numFmt w:val="bullet"/>
      <w:lvlText w:val=""/>
      <w:lvlJc w:val="left"/>
      <w:pPr>
        <w:tabs>
          <w:tab w:val="num" w:pos="4320"/>
        </w:tabs>
        <w:ind w:left="4320" w:hanging="360"/>
      </w:pPr>
      <w:rPr>
        <w:rFonts w:ascii="Wingdings" w:hAnsi="Wingdings" w:hint="default"/>
      </w:rPr>
    </w:lvl>
    <w:lvl w:ilvl="6" w:tplc="D6DE8C3E" w:tentative="1">
      <w:start w:val="1"/>
      <w:numFmt w:val="bullet"/>
      <w:lvlText w:val=""/>
      <w:lvlJc w:val="left"/>
      <w:pPr>
        <w:tabs>
          <w:tab w:val="num" w:pos="5040"/>
        </w:tabs>
        <w:ind w:left="5040" w:hanging="360"/>
      </w:pPr>
      <w:rPr>
        <w:rFonts w:ascii="Wingdings" w:hAnsi="Wingdings" w:hint="default"/>
      </w:rPr>
    </w:lvl>
    <w:lvl w:ilvl="7" w:tplc="9F446564" w:tentative="1">
      <w:start w:val="1"/>
      <w:numFmt w:val="bullet"/>
      <w:lvlText w:val=""/>
      <w:lvlJc w:val="left"/>
      <w:pPr>
        <w:tabs>
          <w:tab w:val="num" w:pos="5760"/>
        </w:tabs>
        <w:ind w:left="5760" w:hanging="360"/>
      </w:pPr>
      <w:rPr>
        <w:rFonts w:ascii="Wingdings" w:hAnsi="Wingdings" w:hint="default"/>
      </w:rPr>
    </w:lvl>
    <w:lvl w:ilvl="8" w:tplc="32A096D4" w:tentative="1">
      <w:start w:val="1"/>
      <w:numFmt w:val="bullet"/>
      <w:lvlText w:val=""/>
      <w:lvlJc w:val="left"/>
      <w:pPr>
        <w:tabs>
          <w:tab w:val="num" w:pos="6480"/>
        </w:tabs>
        <w:ind w:left="6480" w:hanging="360"/>
      </w:pPr>
      <w:rPr>
        <w:rFonts w:ascii="Wingdings" w:hAnsi="Wingdings" w:hint="default"/>
      </w:rPr>
    </w:lvl>
  </w:abstractNum>
  <w:abstractNum w:abstractNumId="62">
    <w:nsid w:val="76B84578"/>
    <w:multiLevelType w:val="hybridMultilevel"/>
    <w:tmpl w:val="BFF84080"/>
    <w:lvl w:ilvl="0" w:tplc="B8D2D67C">
      <w:start w:val="1"/>
      <w:numFmt w:val="bullet"/>
      <w:lvlText w:val="–"/>
      <w:lvlJc w:val="left"/>
      <w:pPr>
        <w:tabs>
          <w:tab w:val="num" w:pos="720"/>
        </w:tabs>
        <w:ind w:left="720" w:hanging="360"/>
      </w:pPr>
      <w:rPr>
        <w:rFonts w:ascii="Times" w:hAnsi="Times" w:hint="default"/>
      </w:rPr>
    </w:lvl>
    <w:lvl w:ilvl="1" w:tplc="E410E5F2">
      <w:start w:val="1"/>
      <w:numFmt w:val="bullet"/>
      <w:lvlText w:val="–"/>
      <w:lvlJc w:val="left"/>
      <w:pPr>
        <w:tabs>
          <w:tab w:val="num" w:pos="1440"/>
        </w:tabs>
        <w:ind w:left="1440" w:hanging="360"/>
      </w:pPr>
      <w:rPr>
        <w:rFonts w:ascii="Times" w:hAnsi="Times" w:hint="default"/>
      </w:rPr>
    </w:lvl>
    <w:lvl w:ilvl="2" w:tplc="21F41828" w:tentative="1">
      <w:start w:val="1"/>
      <w:numFmt w:val="bullet"/>
      <w:lvlText w:val="–"/>
      <w:lvlJc w:val="left"/>
      <w:pPr>
        <w:tabs>
          <w:tab w:val="num" w:pos="2160"/>
        </w:tabs>
        <w:ind w:left="2160" w:hanging="360"/>
      </w:pPr>
      <w:rPr>
        <w:rFonts w:ascii="Times" w:hAnsi="Times" w:hint="default"/>
      </w:rPr>
    </w:lvl>
    <w:lvl w:ilvl="3" w:tplc="F904B428" w:tentative="1">
      <w:start w:val="1"/>
      <w:numFmt w:val="bullet"/>
      <w:lvlText w:val="–"/>
      <w:lvlJc w:val="left"/>
      <w:pPr>
        <w:tabs>
          <w:tab w:val="num" w:pos="2880"/>
        </w:tabs>
        <w:ind w:left="2880" w:hanging="360"/>
      </w:pPr>
      <w:rPr>
        <w:rFonts w:ascii="Times" w:hAnsi="Times" w:hint="default"/>
      </w:rPr>
    </w:lvl>
    <w:lvl w:ilvl="4" w:tplc="0D9A20DE" w:tentative="1">
      <w:start w:val="1"/>
      <w:numFmt w:val="bullet"/>
      <w:lvlText w:val="–"/>
      <w:lvlJc w:val="left"/>
      <w:pPr>
        <w:tabs>
          <w:tab w:val="num" w:pos="3600"/>
        </w:tabs>
        <w:ind w:left="3600" w:hanging="360"/>
      </w:pPr>
      <w:rPr>
        <w:rFonts w:ascii="Times" w:hAnsi="Times" w:hint="default"/>
      </w:rPr>
    </w:lvl>
    <w:lvl w:ilvl="5" w:tplc="6E60DA58" w:tentative="1">
      <w:start w:val="1"/>
      <w:numFmt w:val="bullet"/>
      <w:lvlText w:val="–"/>
      <w:lvlJc w:val="left"/>
      <w:pPr>
        <w:tabs>
          <w:tab w:val="num" w:pos="4320"/>
        </w:tabs>
        <w:ind w:left="4320" w:hanging="360"/>
      </w:pPr>
      <w:rPr>
        <w:rFonts w:ascii="Times" w:hAnsi="Times" w:hint="default"/>
      </w:rPr>
    </w:lvl>
    <w:lvl w:ilvl="6" w:tplc="00AC32E6" w:tentative="1">
      <w:start w:val="1"/>
      <w:numFmt w:val="bullet"/>
      <w:lvlText w:val="–"/>
      <w:lvlJc w:val="left"/>
      <w:pPr>
        <w:tabs>
          <w:tab w:val="num" w:pos="5040"/>
        </w:tabs>
        <w:ind w:left="5040" w:hanging="360"/>
      </w:pPr>
      <w:rPr>
        <w:rFonts w:ascii="Times" w:hAnsi="Times" w:hint="default"/>
      </w:rPr>
    </w:lvl>
    <w:lvl w:ilvl="7" w:tplc="EDE64C5E" w:tentative="1">
      <w:start w:val="1"/>
      <w:numFmt w:val="bullet"/>
      <w:lvlText w:val="–"/>
      <w:lvlJc w:val="left"/>
      <w:pPr>
        <w:tabs>
          <w:tab w:val="num" w:pos="5760"/>
        </w:tabs>
        <w:ind w:left="5760" w:hanging="360"/>
      </w:pPr>
      <w:rPr>
        <w:rFonts w:ascii="Times" w:hAnsi="Times" w:hint="default"/>
      </w:rPr>
    </w:lvl>
    <w:lvl w:ilvl="8" w:tplc="3EBC3816" w:tentative="1">
      <w:start w:val="1"/>
      <w:numFmt w:val="bullet"/>
      <w:lvlText w:val="–"/>
      <w:lvlJc w:val="left"/>
      <w:pPr>
        <w:tabs>
          <w:tab w:val="num" w:pos="6480"/>
        </w:tabs>
        <w:ind w:left="6480" w:hanging="360"/>
      </w:pPr>
      <w:rPr>
        <w:rFonts w:ascii="Times" w:hAnsi="Times" w:hint="default"/>
      </w:rPr>
    </w:lvl>
  </w:abstractNum>
  <w:abstractNum w:abstractNumId="63">
    <w:nsid w:val="784E2D9A"/>
    <w:multiLevelType w:val="hybridMultilevel"/>
    <w:tmpl w:val="40709BD8"/>
    <w:lvl w:ilvl="0" w:tplc="1354F388">
      <w:start w:val="1"/>
      <w:numFmt w:val="bullet"/>
      <w:lvlText w:val="•"/>
      <w:lvlJc w:val="left"/>
      <w:pPr>
        <w:tabs>
          <w:tab w:val="num" w:pos="720"/>
        </w:tabs>
        <w:ind w:left="720" w:hanging="360"/>
      </w:pPr>
      <w:rPr>
        <w:rFonts w:ascii="Times" w:hAnsi="Times" w:hint="default"/>
      </w:rPr>
    </w:lvl>
    <w:lvl w:ilvl="1" w:tplc="717656CC" w:tentative="1">
      <w:start w:val="1"/>
      <w:numFmt w:val="bullet"/>
      <w:lvlText w:val="•"/>
      <w:lvlJc w:val="left"/>
      <w:pPr>
        <w:tabs>
          <w:tab w:val="num" w:pos="1440"/>
        </w:tabs>
        <w:ind w:left="1440" w:hanging="360"/>
      </w:pPr>
      <w:rPr>
        <w:rFonts w:ascii="Times" w:hAnsi="Times" w:hint="default"/>
      </w:rPr>
    </w:lvl>
    <w:lvl w:ilvl="2" w:tplc="49300C0A" w:tentative="1">
      <w:start w:val="1"/>
      <w:numFmt w:val="bullet"/>
      <w:lvlText w:val="•"/>
      <w:lvlJc w:val="left"/>
      <w:pPr>
        <w:tabs>
          <w:tab w:val="num" w:pos="2160"/>
        </w:tabs>
        <w:ind w:left="2160" w:hanging="360"/>
      </w:pPr>
      <w:rPr>
        <w:rFonts w:ascii="Times" w:hAnsi="Times" w:hint="default"/>
      </w:rPr>
    </w:lvl>
    <w:lvl w:ilvl="3" w:tplc="3D904CB0" w:tentative="1">
      <w:start w:val="1"/>
      <w:numFmt w:val="bullet"/>
      <w:lvlText w:val="•"/>
      <w:lvlJc w:val="left"/>
      <w:pPr>
        <w:tabs>
          <w:tab w:val="num" w:pos="2880"/>
        </w:tabs>
        <w:ind w:left="2880" w:hanging="360"/>
      </w:pPr>
      <w:rPr>
        <w:rFonts w:ascii="Times" w:hAnsi="Times" w:hint="default"/>
      </w:rPr>
    </w:lvl>
    <w:lvl w:ilvl="4" w:tplc="89F04D5A" w:tentative="1">
      <w:start w:val="1"/>
      <w:numFmt w:val="bullet"/>
      <w:lvlText w:val="•"/>
      <w:lvlJc w:val="left"/>
      <w:pPr>
        <w:tabs>
          <w:tab w:val="num" w:pos="3600"/>
        </w:tabs>
        <w:ind w:left="3600" w:hanging="360"/>
      </w:pPr>
      <w:rPr>
        <w:rFonts w:ascii="Times" w:hAnsi="Times" w:hint="default"/>
      </w:rPr>
    </w:lvl>
    <w:lvl w:ilvl="5" w:tplc="D360C7D6" w:tentative="1">
      <w:start w:val="1"/>
      <w:numFmt w:val="bullet"/>
      <w:lvlText w:val="•"/>
      <w:lvlJc w:val="left"/>
      <w:pPr>
        <w:tabs>
          <w:tab w:val="num" w:pos="4320"/>
        </w:tabs>
        <w:ind w:left="4320" w:hanging="360"/>
      </w:pPr>
      <w:rPr>
        <w:rFonts w:ascii="Times" w:hAnsi="Times" w:hint="default"/>
      </w:rPr>
    </w:lvl>
    <w:lvl w:ilvl="6" w:tplc="08EE0D72" w:tentative="1">
      <w:start w:val="1"/>
      <w:numFmt w:val="bullet"/>
      <w:lvlText w:val="•"/>
      <w:lvlJc w:val="left"/>
      <w:pPr>
        <w:tabs>
          <w:tab w:val="num" w:pos="5040"/>
        </w:tabs>
        <w:ind w:left="5040" w:hanging="360"/>
      </w:pPr>
      <w:rPr>
        <w:rFonts w:ascii="Times" w:hAnsi="Times" w:hint="default"/>
      </w:rPr>
    </w:lvl>
    <w:lvl w:ilvl="7" w:tplc="192886D6" w:tentative="1">
      <w:start w:val="1"/>
      <w:numFmt w:val="bullet"/>
      <w:lvlText w:val="•"/>
      <w:lvlJc w:val="left"/>
      <w:pPr>
        <w:tabs>
          <w:tab w:val="num" w:pos="5760"/>
        </w:tabs>
        <w:ind w:left="5760" w:hanging="360"/>
      </w:pPr>
      <w:rPr>
        <w:rFonts w:ascii="Times" w:hAnsi="Times" w:hint="default"/>
      </w:rPr>
    </w:lvl>
    <w:lvl w:ilvl="8" w:tplc="1E9CB630" w:tentative="1">
      <w:start w:val="1"/>
      <w:numFmt w:val="bullet"/>
      <w:lvlText w:val="•"/>
      <w:lvlJc w:val="left"/>
      <w:pPr>
        <w:tabs>
          <w:tab w:val="num" w:pos="6480"/>
        </w:tabs>
        <w:ind w:left="6480" w:hanging="360"/>
      </w:pPr>
      <w:rPr>
        <w:rFonts w:ascii="Times" w:hAnsi="Times" w:hint="default"/>
      </w:rPr>
    </w:lvl>
  </w:abstractNum>
  <w:abstractNum w:abstractNumId="64">
    <w:nsid w:val="7AC81024"/>
    <w:multiLevelType w:val="hybridMultilevel"/>
    <w:tmpl w:val="ABD6D934"/>
    <w:lvl w:ilvl="0" w:tplc="51E65A68">
      <w:start w:val="1"/>
      <w:numFmt w:val="bullet"/>
      <w:lvlText w:val="–"/>
      <w:lvlJc w:val="left"/>
      <w:pPr>
        <w:tabs>
          <w:tab w:val="num" w:pos="720"/>
        </w:tabs>
        <w:ind w:left="720" w:hanging="360"/>
      </w:pPr>
      <w:rPr>
        <w:rFonts w:ascii="Times" w:hAnsi="Times" w:hint="default"/>
      </w:rPr>
    </w:lvl>
    <w:lvl w:ilvl="1" w:tplc="D59672E0">
      <w:start w:val="1"/>
      <w:numFmt w:val="bullet"/>
      <w:lvlText w:val="–"/>
      <w:lvlJc w:val="left"/>
      <w:pPr>
        <w:tabs>
          <w:tab w:val="num" w:pos="1440"/>
        </w:tabs>
        <w:ind w:left="1440" w:hanging="360"/>
      </w:pPr>
      <w:rPr>
        <w:rFonts w:ascii="Times" w:hAnsi="Times" w:hint="default"/>
      </w:rPr>
    </w:lvl>
    <w:lvl w:ilvl="2" w:tplc="6D025004" w:tentative="1">
      <w:start w:val="1"/>
      <w:numFmt w:val="bullet"/>
      <w:lvlText w:val="–"/>
      <w:lvlJc w:val="left"/>
      <w:pPr>
        <w:tabs>
          <w:tab w:val="num" w:pos="2160"/>
        </w:tabs>
        <w:ind w:left="2160" w:hanging="360"/>
      </w:pPr>
      <w:rPr>
        <w:rFonts w:ascii="Times" w:hAnsi="Times" w:hint="default"/>
      </w:rPr>
    </w:lvl>
    <w:lvl w:ilvl="3" w:tplc="FABE18D4" w:tentative="1">
      <w:start w:val="1"/>
      <w:numFmt w:val="bullet"/>
      <w:lvlText w:val="–"/>
      <w:lvlJc w:val="left"/>
      <w:pPr>
        <w:tabs>
          <w:tab w:val="num" w:pos="2880"/>
        </w:tabs>
        <w:ind w:left="2880" w:hanging="360"/>
      </w:pPr>
      <w:rPr>
        <w:rFonts w:ascii="Times" w:hAnsi="Times" w:hint="default"/>
      </w:rPr>
    </w:lvl>
    <w:lvl w:ilvl="4" w:tplc="D86EB1F4" w:tentative="1">
      <w:start w:val="1"/>
      <w:numFmt w:val="bullet"/>
      <w:lvlText w:val="–"/>
      <w:lvlJc w:val="left"/>
      <w:pPr>
        <w:tabs>
          <w:tab w:val="num" w:pos="3600"/>
        </w:tabs>
        <w:ind w:left="3600" w:hanging="360"/>
      </w:pPr>
      <w:rPr>
        <w:rFonts w:ascii="Times" w:hAnsi="Times" w:hint="default"/>
      </w:rPr>
    </w:lvl>
    <w:lvl w:ilvl="5" w:tplc="499E93C2" w:tentative="1">
      <w:start w:val="1"/>
      <w:numFmt w:val="bullet"/>
      <w:lvlText w:val="–"/>
      <w:lvlJc w:val="left"/>
      <w:pPr>
        <w:tabs>
          <w:tab w:val="num" w:pos="4320"/>
        </w:tabs>
        <w:ind w:left="4320" w:hanging="360"/>
      </w:pPr>
      <w:rPr>
        <w:rFonts w:ascii="Times" w:hAnsi="Times" w:hint="default"/>
      </w:rPr>
    </w:lvl>
    <w:lvl w:ilvl="6" w:tplc="09CC29C4" w:tentative="1">
      <w:start w:val="1"/>
      <w:numFmt w:val="bullet"/>
      <w:lvlText w:val="–"/>
      <w:lvlJc w:val="left"/>
      <w:pPr>
        <w:tabs>
          <w:tab w:val="num" w:pos="5040"/>
        </w:tabs>
        <w:ind w:left="5040" w:hanging="360"/>
      </w:pPr>
      <w:rPr>
        <w:rFonts w:ascii="Times" w:hAnsi="Times" w:hint="default"/>
      </w:rPr>
    </w:lvl>
    <w:lvl w:ilvl="7" w:tplc="C16245E8" w:tentative="1">
      <w:start w:val="1"/>
      <w:numFmt w:val="bullet"/>
      <w:lvlText w:val="–"/>
      <w:lvlJc w:val="left"/>
      <w:pPr>
        <w:tabs>
          <w:tab w:val="num" w:pos="5760"/>
        </w:tabs>
        <w:ind w:left="5760" w:hanging="360"/>
      </w:pPr>
      <w:rPr>
        <w:rFonts w:ascii="Times" w:hAnsi="Times" w:hint="default"/>
      </w:rPr>
    </w:lvl>
    <w:lvl w:ilvl="8" w:tplc="3168DBAE" w:tentative="1">
      <w:start w:val="1"/>
      <w:numFmt w:val="bullet"/>
      <w:lvlText w:val="–"/>
      <w:lvlJc w:val="left"/>
      <w:pPr>
        <w:tabs>
          <w:tab w:val="num" w:pos="6480"/>
        </w:tabs>
        <w:ind w:left="6480" w:hanging="360"/>
      </w:pPr>
      <w:rPr>
        <w:rFonts w:ascii="Times" w:hAnsi="Times" w:hint="default"/>
      </w:rPr>
    </w:lvl>
  </w:abstractNum>
  <w:abstractNum w:abstractNumId="65">
    <w:nsid w:val="7B9F58A6"/>
    <w:multiLevelType w:val="hybridMultilevel"/>
    <w:tmpl w:val="3AA89E0A"/>
    <w:lvl w:ilvl="0" w:tplc="71E0337E">
      <w:start w:val="1"/>
      <w:numFmt w:val="bullet"/>
      <w:lvlText w:val="•"/>
      <w:lvlJc w:val="left"/>
      <w:pPr>
        <w:tabs>
          <w:tab w:val="num" w:pos="720"/>
        </w:tabs>
        <w:ind w:left="720" w:hanging="360"/>
      </w:pPr>
      <w:rPr>
        <w:rFonts w:ascii="Times" w:hAnsi="Times" w:hint="default"/>
      </w:rPr>
    </w:lvl>
    <w:lvl w:ilvl="1" w:tplc="D0D0694A">
      <w:start w:val="1"/>
      <w:numFmt w:val="bullet"/>
      <w:lvlText w:val="•"/>
      <w:lvlJc w:val="left"/>
      <w:pPr>
        <w:tabs>
          <w:tab w:val="num" w:pos="1440"/>
        </w:tabs>
        <w:ind w:left="1440" w:hanging="360"/>
      </w:pPr>
      <w:rPr>
        <w:rFonts w:ascii="Times" w:hAnsi="Times" w:hint="default"/>
      </w:rPr>
    </w:lvl>
    <w:lvl w:ilvl="2" w:tplc="C71C3084" w:tentative="1">
      <w:start w:val="1"/>
      <w:numFmt w:val="bullet"/>
      <w:lvlText w:val="•"/>
      <w:lvlJc w:val="left"/>
      <w:pPr>
        <w:tabs>
          <w:tab w:val="num" w:pos="2160"/>
        </w:tabs>
        <w:ind w:left="2160" w:hanging="360"/>
      </w:pPr>
      <w:rPr>
        <w:rFonts w:ascii="Times" w:hAnsi="Times" w:hint="default"/>
      </w:rPr>
    </w:lvl>
    <w:lvl w:ilvl="3" w:tplc="AF4C6D18" w:tentative="1">
      <w:start w:val="1"/>
      <w:numFmt w:val="bullet"/>
      <w:lvlText w:val="•"/>
      <w:lvlJc w:val="left"/>
      <w:pPr>
        <w:tabs>
          <w:tab w:val="num" w:pos="2880"/>
        </w:tabs>
        <w:ind w:left="2880" w:hanging="360"/>
      </w:pPr>
      <w:rPr>
        <w:rFonts w:ascii="Times" w:hAnsi="Times" w:hint="default"/>
      </w:rPr>
    </w:lvl>
    <w:lvl w:ilvl="4" w:tplc="97F65FD0" w:tentative="1">
      <w:start w:val="1"/>
      <w:numFmt w:val="bullet"/>
      <w:lvlText w:val="•"/>
      <w:lvlJc w:val="left"/>
      <w:pPr>
        <w:tabs>
          <w:tab w:val="num" w:pos="3600"/>
        </w:tabs>
        <w:ind w:left="3600" w:hanging="360"/>
      </w:pPr>
      <w:rPr>
        <w:rFonts w:ascii="Times" w:hAnsi="Times" w:hint="default"/>
      </w:rPr>
    </w:lvl>
    <w:lvl w:ilvl="5" w:tplc="097C4382" w:tentative="1">
      <w:start w:val="1"/>
      <w:numFmt w:val="bullet"/>
      <w:lvlText w:val="•"/>
      <w:lvlJc w:val="left"/>
      <w:pPr>
        <w:tabs>
          <w:tab w:val="num" w:pos="4320"/>
        </w:tabs>
        <w:ind w:left="4320" w:hanging="360"/>
      </w:pPr>
      <w:rPr>
        <w:rFonts w:ascii="Times" w:hAnsi="Times" w:hint="default"/>
      </w:rPr>
    </w:lvl>
    <w:lvl w:ilvl="6" w:tplc="35B6D236" w:tentative="1">
      <w:start w:val="1"/>
      <w:numFmt w:val="bullet"/>
      <w:lvlText w:val="•"/>
      <w:lvlJc w:val="left"/>
      <w:pPr>
        <w:tabs>
          <w:tab w:val="num" w:pos="5040"/>
        </w:tabs>
        <w:ind w:left="5040" w:hanging="360"/>
      </w:pPr>
      <w:rPr>
        <w:rFonts w:ascii="Times" w:hAnsi="Times" w:hint="default"/>
      </w:rPr>
    </w:lvl>
    <w:lvl w:ilvl="7" w:tplc="FE08306A" w:tentative="1">
      <w:start w:val="1"/>
      <w:numFmt w:val="bullet"/>
      <w:lvlText w:val="•"/>
      <w:lvlJc w:val="left"/>
      <w:pPr>
        <w:tabs>
          <w:tab w:val="num" w:pos="5760"/>
        </w:tabs>
        <w:ind w:left="5760" w:hanging="360"/>
      </w:pPr>
      <w:rPr>
        <w:rFonts w:ascii="Times" w:hAnsi="Times" w:hint="default"/>
      </w:rPr>
    </w:lvl>
    <w:lvl w:ilvl="8" w:tplc="A0EE77CC" w:tentative="1">
      <w:start w:val="1"/>
      <w:numFmt w:val="bullet"/>
      <w:lvlText w:val="•"/>
      <w:lvlJc w:val="left"/>
      <w:pPr>
        <w:tabs>
          <w:tab w:val="num" w:pos="6480"/>
        </w:tabs>
        <w:ind w:left="6480" w:hanging="360"/>
      </w:pPr>
      <w:rPr>
        <w:rFonts w:ascii="Times" w:hAnsi="Times" w:hint="default"/>
      </w:rPr>
    </w:lvl>
  </w:abstractNum>
  <w:abstractNum w:abstractNumId="66">
    <w:nsid w:val="7BC177C9"/>
    <w:multiLevelType w:val="hybridMultilevel"/>
    <w:tmpl w:val="5B9867AE"/>
    <w:lvl w:ilvl="0" w:tplc="E67A681A">
      <w:start w:val="1"/>
      <w:numFmt w:val="bullet"/>
      <w:lvlText w:val="•"/>
      <w:lvlJc w:val="left"/>
      <w:pPr>
        <w:tabs>
          <w:tab w:val="num" w:pos="720"/>
        </w:tabs>
        <w:ind w:left="720" w:hanging="360"/>
      </w:pPr>
      <w:rPr>
        <w:rFonts w:ascii="Times" w:hAnsi="Times" w:hint="default"/>
      </w:rPr>
    </w:lvl>
    <w:lvl w:ilvl="1" w:tplc="34D403EA" w:tentative="1">
      <w:start w:val="1"/>
      <w:numFmt w:val="bullet"/>
      <w:lvlText w:val="•"/>
      <w:lvlJc w:val="left"/>
      <w:pPr>
        <w:tabs>
          <w:tab w:val="num" w:pos="1440"/>
        </w:tabs>
        <w:ind w:left="1440" w:hanging="360"/>
      </w:pPr>
      <w:rPr>
        <w:rFonts w:ascii="Times" w:hAnsi="Times" w:hint="default"/>
      </w:rPr>
    </w:lvl>
    <w:lvl w:ilvl="2" w:tplc="73923000" w:tentative="1">
      <w:start w:val="1"/>
      <w:numFmt w:val="bullet"/>
      <w:lvlText w:val="•"/>
      <w:lvlJc w:val="left"/>
      <w:pPr>
        <w:tabs>
          <w:tab w:val="num" w:pos="2160"/>
        </w:tabs>
        <w:ind w:left="2160" w:hanging="360"/>
      </w:pPr>
      <w:rPr>
        <w:rFonts w:ascii="Times" w:hAnsi="Times" w:hint="default"/>
      </w:rPr>
    </w:lvl>
    <w:lvl w:ilvl="3" w:tplc="EFEA7544" w:tentative="1">
      <w:start w:val="1"/>
      <w:numFmt w:val="bullet"/>
      <w:lvlText w:val="•"/>
      <w:lvlJc w:val="left"/>
      <w:pPr>
        <w:tabs>
          <w:tab w:val="num" w:pos="2880"/>
        </w:tabs>
        <w:ind w:left="2880" w:hanging="360"/>
      </w:pPr>
      <w:rPr>
        <w:rFonts w:ascii="Times" w:hAnsi="Times" w:hint="default"/>
      </w:rPr>
    </w:lvl>
    <w:lvl w:ilvl="4" w:tplc="466E4BE0" w:tentative="1">
      <w:start w:val="1"/>
      <w:numFmt w:val="bullet"/>
      <w:lvlText w:val="•"/>
      <w:lvlJc w:val="left"/>
      <w:pPr>
        <w:tabs>
          <w:tab w:val="num" w:pos="3600"/>
        </w:tabs>
        <w:ind w:left="3600" w:hanging="360"/>
      </w:pPr>
      <w:rPr>
        <w:rFonts w:ascii="Times" w:hAnsi="Times" w:hint="default"/>
      </w:rPr>
    </w:lvl>
    <w:lvl w:ilvl="5" w:tplc="495E1290" w:tentative="1">
      <w:start w:val="1"/>
      <w:numFmt w:val="bullet"/>
      <w:lvlText w:val="•"/>
      <w:lvlJc w:val="left"/>
      <w:pPr>
        <w:tabs>
          <w:tab w:val="num" w:pos="4320"/>
        </w:tabs>
        <w:ind w:left="4320" w:hanging="360"/>
      </w:pPr>
      <w:rPr>
        <w:rFonts w:ascii="Times" w:hAnsi="Times" w:hint="default"/>
      </w:rPr>
    </w:lvl>
    <w:lvl w:ilvl="6" w:tplc="74C2DAFE" w:tentative="1">
      <w:start w:val="1"/>
      <w:numFmt w:val="bullet"/>
      <w:lvlText w:val="•"/>
      <w:lvlJc w:val="left"/>
      <w:pPr>
        <w:tabs>
          <w:tab w:val="num" w:pos="5040"/>
        </w:tabs>
        <w:ind w:left="5040" w:hanging="360"/>
      </w:pPr>
      <w:rPr>
        <w:rFonts w:ascii="Times" w:hAnsi="Times" w:hint="default"/>
      </w:rPr>
    </w:lvl>
    <w:lvl w:ilvl="7" w:tplc="EC1695C8" w:tentative="1">
      <w:start w:val="1"/>
      <w:numFmt w:val="bullet"/>
      <w:lvlText w:val="•"/>
      <w:lvlJc w:val="left"/>
      <w:pPr>
        <w:tabs>
          <w:tab w:val="num" w:pos="5760"/>
        </w:tabs>
        <w:ind w:left="5760" w:hanging="360"/>
      </w:pPr>
      <w:rPr>
        <w:rFonts w:ascii="Times" w:hAnsi="Times" w:hint="default"/>
      </w:rPr>
    </w:lvl>
    <w:lvl w:ilvl="8" w:tplc="837485D4" w:tentative="1">
      <w:start w:val="1"/>
      <w:numFmt w:val="bullet"/>
      <w:lvlText w:val="•"/>
      <w:lvlJc w:val="left"/>
      <w:pPr>
        <w:tabs>
          <w:tab w:val="num" w:pos="6480"/>
        </w:tabs>
        <w:ind w:left="6480" w:hanging="360"/>
      </w:pPr>
      <w:rPr>
        <w:rFonts w:ascii="Times" w:hAnsi="Times" w:hint="default"/>
      </w:rPr>
    </w:lvl>
  </w:abstractNum>
  <w:abstractNum w:abstractNumId="67">
    <w:nsid w:val="7F595207"/>
    <w:multiLevelType w:val="hybridMultilevel"/>
    <w:tmpl w:val="17FED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0"/>
  </w:num>
  <w:num w:numId="3">
    <w:abstractNumId w:val="1"/>
  </w:num>
  <w:num w:numId="4">
    <w:abstractNumId w:val="2"/>
  </w:num>
  <w:num w:numId="5">
    <w:abstractNumId w:val="3"/>
  </w:num>
  <w:num w:numId="6">
    <w:abstractNumId w:val="31"/>
  </w:num>
  <w:num w:numId="7">
    <w:abstractNumId w:val="45"/>
  </w:num>
  <w:num w:numId="8">
    <w:abstractNumId w:val="22"/>
  </w:num>
  <w:num w:numId="9">
    <w:abstractNumId w:val="35"/>
  </w:num>
  <w:num w:numId="10">
    <w:abstractNumId w:val="67"/>
  </w:num>
  <w:num w:numId="11">
    <w:abstractNumId w:val="5"/>
  </w:num>
  <w:num w:numId="12">
    <w:abstractNumId w:val="23"/>
  </w:num>
  <w:num w:numId="13">
    <w:abstractNumId w:val="53"/>
  </w:num>
  <w:num w:numId="14">
    <w:abstractNumId w:val="16"/>
  </w:num>
  <w:num w:numId="15">
    <w:abstractNumId w:val="19"/>
  </w:num>
  <w:num w:numId="16">
    <w:abstractNumId w:val="44"/>
  </w:num>
  <w:num w:numId="17">
    <w:abstractNumId w:val="39"/>
  </w:num>
  <w:num w:numId="18">
    <w:abstractNumId w:val="26"/>
  </w:num>
  <w:num w:numId="19">
    <w:abstractNumId w:val="24"/>
  </w:num>
  <w:num w:numId="20">
    <w:abstractNumId w:val="38"/>
  </w:num>
  <w:num w:numId="21">
    <w:abstractNumId w:val="29"/>
  </w:num>
  <w:num w:numId="22">
    <w:abstractNumId w:val="32"/>
  </w:num>
  <w:num w:numId="23">
    <w:abstractNumId w:val="9"/>
  </w:num>
  <w:num w:numId="24">
    <w:abstractNumId w:val="28"/>
  </w:num>
  <w:num w:numId="25">
    <w:abstractNumId w:val="30"/>
  </w:num>
  <w:num w:numId="26">
    <w:abstractNumId w:val="50"/>
  </w:num>
  <w:num w:numId="27">
    <w:abstractNumId w:val="21"/>
  </w:num>
  <w:num w:numId="28">
    <w:abstractNumId w:val="54"/>
  </w:num>
  <w:num w:numId="29">
    <w:abstractNumId w:val="18"/>
  </w:num>
  <w:num w:numId="30">
    <w:abstractNumId w:val="8"/>
  </w:num>
  <w:num w:numId="31">
    <w:abstractNumId w:val="36"/>
  </w:num>
  <w:num w:numId="32">
    <w:abstractNumId w:val="46"/>
  </w:num>
  <w:num w:numId="33">
    <w:abstractNumId w:val="55"/>
  </w:num>
  <w:num w:numId="34">
    <w:abstractNumId w:val="7"/>
  </w:num>
  <w:num w:numId="35">
    <w:abstractNumId w:val="14"/>
  </w:num>
  <w:num w:numId="36">
    <w:abstractNumId w:val="20"/>
  </w:num>
  <w:num w:numId="37">
    <w:abstractNumId w:val="33"/>
  </w:num>
  <w:num w:numId="38">
    <w:abstractNumId w:val="61"/>
  </w:num>
  <w:num w:numId="39">
    <w:abstractNumId w:val="12"/>
  </w:num>
  <w:num w:numId="40">
    <w:abstractNumId w:val="42"/>
  </w:num>
  <w:num w:numId="41">
    <w:abstractNumId w:val="4"/>
  </w:num>
  <w:num w:numId="42">
    <w:abstractNumId w:val="51"/>
  </w:num>
  <w:num w:numId="43">
    <w:abstractNumId w:val="41"/>
  </w:num>
  <w:num w:numId="44">
    <w:abstractNumId w:val="47"/>
  </w:num>
  <w:num w:numId="45">
    <w:abstractNumId w:val="27"/>
  </w:num>
  <w:num w:numId="46">
    <w:abstractNumId w:val="63"/>
  </w:num>
  <w:num w:numId="47">
    <w:abstractNumId w:val="57"/>
  </w:num>
  <w:num w:numId="48">
    <w:abstractNumId w:val="40"/>
  </w:num>
  <w:num w:numId="49">
    <w:abstractNumId w:val="10"/>
  </w:num>
  <w:num w:numId="50">
    <w:abstractNumId w:val="43"/>
  </w:num>
  <w:num w:numId="51">
    <w:abstractNumId w:val="56"/>
  </w:num>
  <w:num w:numId="52">
    <w:abstractNumId w:val="64"/>
  </w:num>
  <w:num w:numId="53">
    <w:abstractNumId w:val="60"/>
  </w:num>
  <w:num w:numId="54">
    <w:abstractNumId w:val="13"/>
  </w:num>
  <w:num w:numId="55">
    <w:abstractNumId w:val="37"/>
  </w:num>
  <w:num w:numId="56">
    <w:abstractNumId w:val="58"/>
  </w:num>
  <w:num w:numId="57">
    <w:abstractNumId w:val="59"/>
  </w:num>
  <w:num w:numId="58">
    <w:abstractNumId w:val="6"/>
  </w:num>
  <w:num w:numId="59">
    <w:abstractNumId w:val="66"/>
  </w:num>
  <w:num w:numId="60">
    <w:abstractNumId w:val="11"/>
  </w:num>
  <w:num w:numId="61">
    <w:abstractNumId w:val="62"/>
  </w:num>
  <w:num w:numId="62">
    <w:abstractNumId w:val="34"/>
  </w:num>
  <w:num w:numId="63">
    <w:abstractNumId w:val="25"/>
  </w:num>
  <w:num w:numId="64">
    <w:abstractNumId w:val="15"/>
  </w:num>
  <w:num w:numId="65">
    <w:abstractNumId w:val="17"/>
  </w:num>
  <w:num w:numId="66">
    <w:abstractNumId w:val="48"/>
  </w:num>
  <w:num w:numId="67">
    <w:abstractNumId w:val="65"/>
  </w:num>
  <w:num w:numId="68">
    <w:abstractNumId w:val="4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66"/>
    <w:rsid w:val="00000227"/>
    <w:rsid w:val="00014636"/>
    <w:rsid w:val="000A5AFD"/>
    <w:rsid w:val="00152264"/>
    <w:rsid w:val="001D58CB"/>
    <w:rsid w:val="001D5E9F"/>
    <w:rsid w:val="00211003"/>
    <w:rsid w:val="00247756"/>
    <w:rsid w:val="00253DD5"/>
    <w:rsid w:val="002D67CF"/>
    <w:rsid w:val="003415DE"/>
    <w:rsid w:val="003C22ED"/>
    <w:rsid w:val="004F25C6"/>
    <w:rsid w:val="004F76CF"/>
    <w:rsid w:val="005C46B9"/>
    <w:rsid w:val="006040A2"/>
    <w:rsid w:val="0066584C"/>
    <w:rsid w:val="006F2490"/>
    <w:rsid w:val="0079685A"/>
    <w:rsid w:val="00800F66"/>
    <w:rsid w:val="00814C0E"/>
    <w:rsid w:val="008502E8"/>
    <w:rsid w:val="0087204D"/>
    <w:rsid w:val="00996C6F"/>
    <w:rsid w:val="00A34B28"/>
    <w:rsid w:val="00A84B6A"/>
    <w:rsid w:val="00B82830"/>
    <w:rsid w:val="00B9163B"/>
    <w:rsid w:val="00BA4165"/>
    <w:rsid w:val="00C37DB8"/>
    <w:rsid w:val="00CF3A14"/>
    <w:rsid w:val="00CF5862"/>
    <w:rsid w:val="00D235FE"/>
    <w:rsid w:val="00D826CA"/>
    <w:rsid w:val="00EF4787"/>
    <w:rsid w:val="00F03DF6"/>
    <w:rsid w:val="00F77050"/>
    <w:rsid w:val="00F93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84D9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F66"/>
    <w:pPr>
      <w:ind w:left="720"/>
      <w:contextualSpacing/>
    </w:pPr>
  </w:style>
  <w:style w:type="paragraph" w:styleId="BalloonText">
    <w:name w:val="Balloon Text"/>
    <w:basedOn w:val="Normal"/>
    <w:link w:val="BalloonTextChar"/>
    <w:uiPriority w:val="99"/>
    <w:semiHidden/>
    <w:unhideWhenUsed/>
    <w:rsid w:val="003415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5DE"/>
    <w:rPr>
      <w:rFonts w:ascii="Lucida Grande" w:hAnsi="Lucida Grande" w:cs="Lucida Grande"/>
      <w:sz w:val="18"/>
      <w:szCs w:val="18"/>
      <w:lang w:val="en-CA"/>
    </w:rPr>
  </w:style>
  <w:style w:type="table" w:styleId="TableGrid">
    <w:name w:val="Table Grid"/>
    <w:basedOn w:val="TableNormal"/>
    <w:uiPriority w:val="59"/>
    <w:rsid w:val="00F03D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F2490"/>
    <w:pPr>
      <w:spacing w:before="100" w:beforeAutospacing="1" w:after="100" w:afterAutospacing="1"/>
    </w:pPr>
    <w:rPr>
      <w:rFonts w:ascii="Times" w:hAnsi="Times" w:cs="Times New Roman"/>
      <w:sz w:val="20"/>
      <w:szCs w:val="20"/>
      <w:lang w:val="en-US"/>
    </w:rPr>
  </w:style>
  <w:style w:type="paragraph" w:styleId="Header">
    <w:name w:val="header"/>
    <w:basedOn w:val="Normal"/>
    <w:link w:val="HeaderChar"/>
    <w:uiPriority w:val="99"/>
    <w:unhideWhenUsed/>
    <w:rsid w:val="008502E8"/>
    <w:pPr>
      <w:tabs>
        <w:tab w:val="center" w:pos="4320"/>
        <w:tab w:val="right" w:pos="8640"/>
      </w:tabs>
    </w:pPr>
  </w:style>
  <w:style w:type="character" w:customStyle="1" w:styleId="HeaderChar">
    <w:name w:val="Header Char"/>
    <w:basedOn w:val="DefaultParagraphFont"/>
    <w:link w:val="Header"/>
    <w:uiPriority w:val="99"/>
    <w:rsid w:val="008502E8"/>
    <w:rPr>
      <w:lang w:val="en-CA"/>
    </w:rPr>
  </w:style>
  <w:style w:type="paragraph" w:styleId="Footer">
    <w:name w:val="footer"/>
    <w:basedOn w:val="Normal"/>
    <w:link w:val="FooterChar"/>
    <w:uiPriority w:val="99"/>
    <w:unhideWhenUsed/>
    <w:rsid w:val="008502E8"/>
    <w:pPr>
      <w:tabs>
        <w:tab w:val="center" w:pos="4320"/>
        <w:tab w:val="right" w:pos="8640"/>
      </w:tabs>
    </w:pPr>
  </w:style>
  <w:style w:type="character" w:customStyle="1" w:styleId="FooterChar">
    <w:name w:val="Footer Char"/>
    <w:basedOn w:val="DefaultParagraphFont"/>
    <w:link w:val="Footer"/>
    <w:uiPriority w:val="99"/>
    <w:rsid w:val="008502E8"/>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F66"/>
    <w:pPr>
      <w:ind w:left="720"/>
      <w:contextualSpacing/>
    </w:pPr>
  </w:style>
  <w:style w:type="paragraph" w:styleId="BalloonText">
    <w:name w:val="Balloon Text"/>
    <w:basedOn w:val="Normal"/>
    <w:link w:val="BalloonTextChar"/>
    <w:uiPriority w:val="99"/>
    <w:semiHidden/>
    <w:unhideWhenUsed/>
    <w:rsid w:val="003415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5DE"/>
    <w:rPr>
      <w:rFonts w:ascii="Lucida Grande" w:hAnsi="Lucida Grande" w:cs="Lucida Grande"/>
      <w:sz w:val="18"/>
      <w:szCs w:val="18"/>
      <w:lang w:val="en-CA"/>
    </w:rPr>
  </w:style>
  <w:style w:type="table" w:styleId="TableGrid">
    <w:name w:val="Table Grid"/>
    <w:basedOn w:val="TableNormal"/>
    <w:uiPriority w:val="59"/>
    <w:rsid w:val="00F03D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F2490"/>
    <w:pPr>
      <w:spacing w:before="100" w:beforeAutospacing="1" w:after="100" w:afterAutospacing="1"/>
    </w:pPr>
    <w:rPr>
      <w:rFonts w:ascii="Times" w:hAnsi="Times" w:cs="Times New Roman"/>
      <w:sz w:val="20"/>
      <w:szCs w:val="20"/>
      <w:lang w:val="en-US"/>
    </w:rPr>
  </w:style>
  <w:style w:type="paragraph" w:styleId="Header">
    <w:name w:val="header"/>
    <w:basedOn w:val="Normal"/>
    <w:link w:val="HeaderChar"/>
    <w:uiPriority w:val="99"/>
    <w:unhideWhenUsed/>
    <w:rsid w:val="008502E8"/>
    <w:pPr>
      <w:tabs>
        <w:tab w:val="center" w:pos="4320"/>
        <w:tab w:val="right" w:pos="8640"/>
      </w:tabs>
    </w:pPr>
  </w:style>
  <w:style w:type="character" w:customStyle="1" w:styleId="HeaderChar">
    <w:name w:val="Header Char"/>
    <w:basedOn w:val="DefaultParagraphFont"/>
    <w:link w:val="Header"/>
    <w:uiPriority w:val="99"/>
    <w:rsid w:val="008502E8"/>
    <w:rPr>
      <w:lang w:val="en-CA"/>
    </w:rPr>
  </w:style>
  <w:style w:type="paragraph" w:styleId="Footer">
    <w:name w:val="footer"/>
    <w:basedOn w:val="Normal"/>
    <w:link w:val="FooterChar"/>
    <w:uiPriority w:val="99"/>
    <w:unhideWhenUsed/>
    <w:rsid w:val="008502E8"/>
    <w:pPr>
      <w:tabs>
        <w:tab w:val="center" w:pos="4320"/>
        <w:tab w:val="right" w:pos="8640"/>
      </w:tabs>
    </w:pPr>
  </w:style>
  <w:style w:type="character" w:customStyle="1" w:styleId="FooterChar">
    <w:name w:val="Footer Char"/>
    <w:basedOn w:val="DefaultParagraphFont"/>
    <w:link w:val="Footer"/>
    <w:uiPriority w:val="99"/>
    <w:rsid w:val="008502E8"/>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18869">
      <w:bodyDiv w:val="1"/>
      <w:marLeft w:val="0"/>
      <w:marRight w:val="0"/>
      <w:marTop w:val="0"/>
      <w:marBottom w:val="0"/>
      <w:divBdr>
        <w:top w:val="none" w:sz="0" w:space="0" w:color="auto"/>
        <w:left w:val="none" w:sz="0" w:space="0" w:color="auto"/>
        <w:bottom w:val="none" w:sz="0" w:space="0" w:color="auto"/>
        <w:right w:val="none" w:sz="0" w:space="0" w:color="auto"/>
      </w:divBdr>
      <w:divsChild>
        <w:div w:id="151264901">
          <w:marLeft w:val="547"/>
          <w:marRight w:val="0"/>
          <w:marTop w:val="134"/>
          <w:marBottom w:val="0"/>
          <w:divBdr>
            <w:top w:val="none" w:sz="0" w:space="0" w:color="auto"/>
            <w:left w:val="none" w:sz="0" w:space="0" w:color="auto"/>
            <w:bottom w:val="none" w:sz="0" w:space="0" w:color="auto"/>
            <w:right w:val="none" w:sz="0" w:space="0" w:color="auto"/>
          </w:divBdr>
        </w:div>
        <w:div w:id="1374845780">
          <w:marLeft w:val="360"/>
          <w:marRight w:val="0"/>
          <w:marTop w:val="115"/>
          <w:marBottom w:val="0"/>
          <w:divBdr>
            <w:top w:val="none" w:sz="0" w:space="0" w:color="auto"/>
            <w:left w:val="none" w:sz="0" w:space="0" w:color="auto"/>
            <w:bottom w:val="none" w:sz="0" w:space="0" w:color="auto"/>
            <w:right w:val="none" w:sz="0" w:space="0" w:color="auto"/>
          </w:divBdr>
        </w:div>
        <w:div w:id="742992642">
          <w:marLeft w:val="893"/>
          <w:marRight w:val="0"/>
          <w:marTop w:val="96"/>
          <w:marBottom w:val="0"/>
          <w:divBdr>
            <w:top w:val="none" w:sz="0" w:space="0" w:color="auto"/>
            <w:left w:val="none" w:sz="0" w:space="0" w:color="auto"/>
            <w:bottom w:val="none" w:sz="0" w:space="0" w:color="auto"/>
            <w:right w:val="none" w:sz="0" w:space="0" w:color="auto"/>
          </w:divBdr>
        </w:div>
        <w:div w:id="622927528">
          <w:marLeft w:val="360"/>
          <w:marRight w:val="0"/>
          <w:marTop w:val="115"/>
          <w:marBottom w:val="0"/>
          <w:divBdr>
            <w:top w:val="none" w:sz="0" w:space="0" w:color="auto"/>
            <w:left w:val="none" w:sz="0" w:space="0" w:color="auto"/>
            <w:bottom w:val="none" w:sz="0" w:space="0" w:color="auto"/>
            <w:right w:val="none" w:sz="0" w:space="0" w:color="auto"/>
          </w:divBdr>
        </w:div>
        <w:div w:id="1276984395">
          <w:marLeft w:val="893"/>
          <w:marRight w:val="0"/>
          <w:marTop w:val="96"/>
          <w:marBottom w:val="0"/>
          <w:divBdr>
            <w:top w:val="none" w:sz="0" w:space="0" w:color="auto"/>
            <w:left w:val="none" w:sz="0" w:space="0" w:color="auto"/>
            <w:bottom w:val="none" w:sz="0" w:space="0" w:color="auto"/>
            <w:right w:val="none" w:sz="0" w:space="0" w:color="auto"/>
          </w:divBdr>
        </w:div>
        <w:div w:id="451167298">
          <w:marLeft w:val="360"/>
          <w:marRight w:val="0"/>
          <w:marTop w:val="115"/>
          <w:marBottom w:val="0"/>
          <w:divBdr>
            <w:top w:val="none" w:sz="0" w:space="0" w:color="auto"/>
            <w:left w:val="none" w:sz="0" w:space="0" w:color="auto"/>
            <w:bottom w:val="none" w:sz="0" w:space="0" w:color="auto"/>
            <w:right w:val="none" w:sz="0" w:space="0" w:color="auto"/>
          </w:divBdr>
        </w:div>
        <w:div w:id="720446803">
          <w:marLeft w:val="547"/>
          <w:marRight w:val="0"/>
          <w:marTop w:val="134"/>
          <w:marBottom w:val="0"/>
          <w:divBdr>
            <w:top w:val="none" w:sz="0" w:space="0" w:color="auto"/>
            <w:left w:val="none" w:sz="0" w:space="0" w:color="auto"/>
            <w:bottom w:val="none" w:sz="0" w:space="0" w:color="auto"/>
            <w:right w:val="none" w:sz="0" w:space="0" w:color="auto"/>
          </w:divBdr>
        </w:div>
        <w:div w:id="1405374898">
          <w:marLeft w:val="547"/>
          <w:marRight w:val="0"/>
          <w:marTop w:val="115"/>
          <w:marBottom w:val="0"/>
          <w:divBdr>
            <w:top w:val="none" w:sz="0" w:space="0" w:color="auto"/>
            <w:left w:val="none" w:sz="0" w:space="0" w:color="auto"/>
            <w:bottom w:val="none" w:sz="0" w:space="0" w:color="auto"/>
            <w:right w:val="none" w:sz="0" w:space="0" w:color="auto"/>
          </w:divBdr>
        </w:div>
        <w:div w:id="7563445">
          <w:marLeft w:val="547"/>
          <w:marRight w:val="0"/>
          <w:marTop w:val="115"/>
          <w:marBottom w:val="0"/>
          <w:divBdr>
            <w:top w:val="none" w:sz="0" w:space="0" w:color="auto"/>
            <w:left w:val="none" w:sz="0" w:space="0" w:color="auto"/>
            <w:bottom w:val="none" w:sz="0" w:space="0" w:color="auto"/>
            <w:right w:val="none" w:sz="0" w:space="0" w:color="auto"/>
          </w:divBdr>
        </w:div>
        <w:div w:id="1267351180">
          <w:marLeft w:val="1166"/>
          <w:marRight w:val="0"/>
          <w:marTop w:val="96"/>
          <w:marBottom w:val="0"/>
          <w:divBdr>
            <w:top w:val="none" w:sz="0" w:space="0" w:color="auto"/>
            <w:left w:val="none" w:sz="0" w:space="0" w:color="auto"/>
            <w:bottom w:val="none" w:sz="0" w:space="0" w:color="auto"/>
            <w:right w:val="none" w:sz="0" w:space="0" w:color="auto"/>
          </w:divBdr>
        </w:div>
        <w:div w:id="1813601292">
          <w:marLeft w:val="1166"/>
          <w:marRight w:val="0"/>
          <w:marTop w:val="96"/>
          <w:marBottom w:val="0"/>
          <w:divBdr>
            <w:top w:val="none" w:sz="0" w:space="0" w:color="auto"/>
            <w:left w:val="none" w:sz="0" w:space="0" w:color="auto"/>
            <w:bottom w:val="none" w:sz="0" w:space="0" w:color="auto"/>
            <w:right w:val="none" w:sz="0" w:space="0" w:color="auto"/>
          </w:divBdr>
        </w:div>
        <w:div w:id="94450803">
          <w:marLeft w:val="1166"/>
          <w:marRight w:val="0"/>
          <w:marTop w:val="96"/>
          <w:marBottom w:val="0"/>
          <w:divBdr>
            <w:top w:val="none" w:sz="0" w:space="0" w:color="auto"/>
            <w:left w:val="none" w:sz="0" w:space="0" w:color="auto"/>
            <w:bottom w:val="none" w:sz="0" w:space="0" w:color="auto"/>
            <w:right w:val="none" w:sz="0" w:space="0" w:color="auto"/>
          </w:divBdr>
        </w:div>
        <w:div w:id="505482811">
          <w:marLeft w:val="547"/>
          <w:marRight w:val="0"/>
          <w:marTop w:val="115"/>
          <w:marBottom w:val="0"/>
          <w:divBdr>
            <w:top w:val="none" w:sz="0" w:space="0" w:color="auto"/>
            <w:left w:val="none" w:sz="0" w:space="0" w:color="auto"/>
            <w:bottom w:val="none" w:sz="0" w:space="0" w:color="auto"/>
            <w:right w:val="none" w:sz="0" w:space="0" w:color="auto"/>
          </w:divBdr>
        </w:div>
      </w:divsChild>
    </w:div>
    <w:div w:id="75245679">
      <w:bodyDiv w:val="1"/>
      <w:marLeft w:val="0"/>
      <w:marRight w:val="0"/>
      <w:marTop w:val="0"/>
      <w:marBottom w:val="0"/>
      <w:divBdr>
        <w:top w:val="none" w:sz="0" w:space="0" w:color="auto"/>
        <w:left w:val="none" w:sz="0" w:space="0" w:color="auto"/>
        <w:bottom w:val="none" w:sz="0" w:space="0" w:color="auto"/>
        <w:right w:val="none" w:sz="0" w:space="0" w:color="auto"/>
      </w:divBdr>
      <w:divsChild>
        <w:div w:id="1861434889">
          <w:marLeft w:val="547"/>
          <w:marRight w:val="0"/>
          <w:marTop w:val="154"/>
          <w:marBottom w:val="0"/>
          <w:divBdr>
            <w:top w:val="none" w:sz="0" w:space="0" w:color="auto"/>
            <w:left w:val="none" w:sz="0" w:space="0" w:color="auto"/>
            <w:bottom w:val="none" w:sz="0" w:space="0" w:color="auto"/>
            <w:right w:val="none" w:sz="0" w:space="0" w:color="auto"/>
          </w:divBdr>
        </w:div>
        <w:div w:id="629096997">
          <w:marLeft w:val="1166"/>
          <w:marRight w:val="0"/>
          <w:marTop w:val="0"/>
          <w:marBottom w:val="0"/>
          <w:divBdr>
            <w:top w:val="none" w:sz="0" w:space="0" w:color="auto"/>
            <w:left w:val="none" w:sz="0" w:space="0" w:color="auto"/>
            <w:bottom w:val="none" w:sz="0" w:space="0" w:color="auto"/>
            <w:right w:val="none" w:sz="0" w:space="0" w:color="auto"/>
          </w:divBdr>
        </w:div>
        <w:div w:id="305747121">
          <w:marLeft w:val="1166"/>
          <w:marRight w:val="0"/>
          <w:marTop w:val="0"/>
          <w:marBottom w:val="0"/>
          <w:divBdr>
            <w:top w:val="none" w:sz="0" w:space="0" w:color="auto"/>
            <w:left w:val="none" w:sz="0" w:space="0" w:color="auto"/>
            <w:bottom w:val="none" w:sz="0" w:space="0" w:color="auto"/>
            <w:right w:val="none" w:sz="0" w:space="0" w:color="auto"/>
          </w:divBdr>
        </w:div>
        <w:div w:id="277296118">
          <w:marLeft w:val="1166"/>
          <w:marRight w:val="0"/>
          <w:marTop w:val="0"/>
          <w:marBottom w:val="0"/>
          <w:divBdr>
            <w:top w:val="none" w:sz="0" w:space="0" w:color="auto"/>
            <w:left w:val="none" w:sz="0" w:space="0" w:color="auto"/>
            <w:bottom w:val="none" w:sz="0" w:space="0" w:color="auto"/>
            <w:right w:val="none" w:sz="0" w:space="0" w:color="auto"/>
          </w:divBdr>
        </w:div>
        <w:div w:id="1725907305">
          <w:marLeft w:val="1166"/>
          <w:marRight w:val="0"/>
          <w:marTop w:val="0"/>
          <w:marBottom w:val="0"/>
          <w:divBdr>
            <w:top w:val="none" w:sz="0" w:space="0" w:color="auto"/>
            <w:left w:val="none" w:sz="0" w:space="0" w:color="auto"/>
            <w:bottom w:val="none" w:sz="0" w:space="0" w:color="auto"/>
            <w:right w:val="none" w:sz="0" w:space="0" w:color="auto"/>
          </w:divBdr>
        </w:div>
      </w:divsChild>
    </w:div>
    <w:div w:id="117645248">
      <w:bodyDiv w:val="1"/>
      <w:marLeft w:val="0"/>
      <w:marRight w:val="0"/>
      <w:marTop w:val="0"/>
      <w:marBottom w:val="0"/>
      <w:divBdr>
        <w:top w:val="none" w:sz="0" w:space="0" w:color="auto"/>
        <w:left w:val="none" w:sz="0" w:space="0" w:color="auto"/>
        <w:bottom w:val="none" w:sz="0" w:space="0" w:color="auto"/>
        <w:right w:val="none" w:sz="0" w:space="0" w:color="auto"/>
      </w:divBdr>
      <w:divsChild>
        <w:div w:id="974259221">
          <w:marLeft w:val="547"/>
          <w:marRight w:val="0"/>
          <w:marTop w:val="134"/>
          <w:marBottom w:val="0"/>
          <w:divBdr>
            <w:top w:val="none" w:sz="0" w:space="0" w:color="auto"/>
            <w:left w:val="none" w:sz="0" w:space="0" w:color="auto"/>
            <w:bottom w:val="none" w:sz="0" w:space="0" w:color="auto"/>
            <w:right w:val="none" w:sz="0" w:space="0" w:color="auto"/>
          </w:divBdr>
        </w:div>
        <w:div w:id="607927106">
          <w:marLeft w:val="547"/>
          <w:marRight w:val="0"/>
          <w:marTop w:val="173"/>
          <w:marBottom w:val="0"/>
          <w:divBdr>
            <w:top w:val="none" w:sz="0" w:space="0" w:color="auto"/>
            <w:left w:val="none" w:sz="0" w:space="0" w:color="auto"/>
            <w:bottom w:val="none" w:sz="0" w:space="0" w:color="auto"/>
            <w:right w:val="none" w:sz="0" w:space="0" w:color="auto"/>
          </w:divBdr>
        </w:div>
        <w:div w:id="1678271058">
          <w:marLeft w:val="547"/>
          <w:marRight w:val="0"/>
          <w:marTop w:val="173"/>
          <w:marBottom w:val="0"/>
          <w:divBdr>
            <w:top w:val="none" w:sz="0" w:space="0" w:color="auto"/>
            <w:left w:val="none" w:sz="0" w:space="0" w:color="auto"/>
            <w:bottom w:val="none" w:sz="0" w:space="0" w:color="auto"/>
            <w:right w:val="none" w:sz="0" w:space="0" w:color="auto"/>
          </w:divBdr>
        </w:div>
        <w:div w:id="1552302457">
          <w:marLeft w:val="547"/>
          <w:marRight w:val="0"/>
          <w:marTop w:val="173"/>
          <w:marBottom w:val="0"/>
          <w:divBdr>
            <w:top w:val="none" w:sz="0" w:space="0" w:color="auto"/>
            <w:left w:val="none" w:sz="0" w:space="0" w:color="auto"/>
            <w:bottom w:val="none" w:sz="0" w:space="0" w:color="auto"/>
            <w:right w:val="none" w:sz="0" w:space="0" w:color="auto"/>
          </w:divBdr>
        </w:div>
        <w:div w:id="593441579">
          <w:marLeft w:val="547"/>
          <w:marRight w:val="0"/>
          <w:marTop w:val="173"/>
          <w:marBottom w:val="0"/>
          <w:divBdr>
            <w:top w:val="none" w:sz="0" w:space="0" w:color="auto"/>
            <w:left w:val="none" w:sz="0" w:space="0" w:color="auto"/>
            <w:bottom w:val="none" w:sz="0" w:space="0" w:color="auto"/>
            <w:right w:val="none" w:sz="0" w:space="0" w:color="auto"/>
          </w:divBdr>
        </w:div>
        <w:div w:id="534737674">
          <w:marLeft w:val="547"/>
          <w:marRight w:val="0"/>
          <w:marTop w:val="173"/>
          <w:marBottom w:val="0"/>
          <w:divBdr>
            <w:top w:val="none" w:sz="0" w:space="0" w:color="auto"/>
            <w:left w:val="none" w:sz="0" w:space="0" w:color="auto"/>
            <w:bottom w:val="none" w:sz="0" w:space="0" w:color="auto"/>
            <w:right w:val="none" w:sz="0" w:space="0" w:color="auto"/>
          </w:divBdr>
        </w:div>
        <w:div w:id="2103605113">
          <w:marLeft w:val="547"/>
          <w:marRight w:val="0"/>
          <w:marTop w:val="173"/>
          <w:marBottom w:val="0"/>
          <w:divBdr>
            <w:top w:val="none" w:sz="0" w:space="0" w:color="auto"/>
            <w:left w:val="none" w:sz="0" w:space="0" w:color="auto"/>
            <w:bottom w:val="none" w:sz="0" w:space="0" w:color="auto"/>
            <w:right w:val="none" w:sz="0" w:space="0" w:color="auto"/>
          </w:divBdr>
        </w:div>
        <w:div w:id="2065056803">
          <w:marLeft w:val="547"/>
          <w:marRight w:val="0"/>
          <w:marTop w:val="173"/>
          <w:marBottom w:val="0"/>
          <w:divBdr>
            <w:top w:val="none" w:sz="0" w:space="0" w:color="auto"/>
            <w:left w:val="none" w:sz="0" w:space="0" w:color="auto"/>
            <w:bottom w:val="none" w:sz="0" w:space="0" w:color="auto"/>
            <w:right w:val="none" w:sz="0" w:space="0" w:color="auto"/>
          </w:divBdr>
        </w:div>
      </w:divsChild>
    </w:div>
    <w:div w:id="129058323">
      <w:bodyDiv w:val="1"/>
      <w:marLeft w:val="0"/>
      <w:marRight w:val="0"/>
      <w:marTop w:val="0"/>
      <w:marBottom w:val="0"/>
      <w:divBdr>
        <w:top w:val="none" w:sz="0" w:space="0" w:color="auto"/>
        <w:left w:val="none" w:sz="0" w:space="0" w:color="auto"/>
        <w:bottom w:val="none" w:sz="0" w:space="0" w:color="auto"/>
        <w:right w:val="none" w:sz="0" w:space="0" w:color="auto"/>
      </w:divBdr>
      <w:divsChild>
        <w:div w:id="1762330107">
          <w:marLeft w:val="547"/>
          <w:marRight w:val="0"/>
          <w:marTop w:val="154"/>
          <w:marBottom w:val="0"/>
          <w:divBdr>
            <w:top w:val="none" w:sz="0" w:space="0" w:color="auto"/>
            <w:left w:val="none" w:sz="0" w:space="0" w:color="auto"/>
            <w:bottom w:val="none" w:sz="0" w:space="0" w:color="auto"/>
            <w:right w:val="none" w:sz="0" w:space="0" w:color="auto"/>
          </w:divBdr>
        </w:div>
      </w:divsChild>
    </w:div>
    <w:div w:id="147790672">
      <w:bodyDiv w:val="1"/>
      <w:marLeft w:val="0"/>
      <w:marRight w:val="0"/>
      <w:marTop w:val="0"/>
      <w:marBottom w:val="0"/>
      <w:divBdr>
        <w:top w:val="none" w:sz="0" w:space="0" w:color="auto"/>
        <w:left w:val="none" w:sz="0" w:space="0" w:color="auto"/>
        <w:bottom w:val="none" w:sz="0" w:space="0" w:color="auto"/>
        <w:right w:val="none" w:sz="0" w:space="0" w:color="auto"/>
      </w:divBdr>
      <w:divsChild>
        <w:div w:id="1314605759">
          <w:marLeft w:val="547"/>
          <w:marRight w:val="0"/>
          <w:marTop w:val="154"/>
          <w:marBottom w:val="0"/>
          <w:divBdr>
            <w:top w:val="none" w:sz="0" w:space="0" w:color="auto"/>
            <w:left w:val="none" w:sz="0" w:space="0" w:color="auto"/>
            <w:bottom w:val="none" w:sz="0" w:space="0" w:color="auto"/>
            <w:right w:val="none" w:sz="0" w:space="0" w:color="auto"/>
          </w:divBdr>
        </w:div>
        <w:div w:id="174737279">
          <w:marLeft w:val="547"/>
          <w:marRight w:val="0"/>
          <w:marTop w:val="154"/>
          <w:marBottom w:val="0"/>
          <w:divBdr>
            <w:top w:val="none" w:sz="0" w:space="0" w:color="auto"/>
            <w:left w:val="none" w:sz="0" w:space="0" w:color="auto"/>
            <w:bottom w:val="none" w:sz="0" w:space="0" w:color="auto"/>
            <w:right w:val="none" w:sz="0" w:space="0" w:color="auto"/>
          </w:divBdr>
        </w:div>
        <w:div w:id="632907017">
          <w:marLeft w:val="1166"/>
          <w:marRight w:val="0"/>
          <w:marTop w:val="134"/>
          <w:marBottom w:val="0"/>
          <w:divBdr>
            <w:top w:val="none" w:sz="0" w:space="0" w:color="auto"/>
            <w:left w:val="none" w:sz="0" w:space="0" w:color="auto"/>
            <w:bottom w:val="none" w:sz="0" w:space="0" w:color="auto"/>
            <w:right w:val="none" w:sz="0" w:space="0" w:color="auto"/>
          </w:divBdr>
        </w:div>
        <w:div w:id="1357196792">
          <w:marLeft w:val="547"/>
          <w:marRight w:val="0"/>
          <w:marTop w:val="154"/>
          <w:marBottom w:val="0"/>
          <w:divBdr>
            <w:top w:val="none" w:sz="0" w:space="0" w:color="auto"/>
            <w:left w:val="none" w:sz="0" w:space="0" w:color="auto"/>
            <w:bottom w:val="none" w:sz="0" w:space="0" w:color="auto"/>
            <w:right w:val="none" w:sz="0" w:space="0" w:color="auto"/>
          </w:divBdr>
        </w:div>
        <w:div w:id="53503690">
          <w:marLeft w:val="547"/>
          <w:marRight w:val="0"/>
          <w:marTop w:val="154"/>
          <w:marBottom w:val="0"/>
          <w:divBdr>
            <w:top w:val="none" w:sz="0" w:space="0" w:color="auto"/>
            <w:left w:val="none" w:sz="0" w:space="0" w:color="auto"/>
            <w:bottom w:val="none" w:sz="0" w:space="0" w:color="auto"/>
            <w:right w:val="none" w:sz="0" w:space="0" w:color="auto"/>
          </w:divBdr>
        </w:div>
        <w:div w:id="1976640049">
          <w:marLeft w:val="1166"/>
          <w:marRight w:val="0"/>
          <w:marTop w:val="134"/>
          <w:marBottom w:val="0"/>
          <w:divBdr>
            <w:top w:val="none" w:sz="0" w:space="0" w:color="auto"/>
            <w:left w:val="none" w:sz="0" w:space="0" w:color="auto"/>
            <w:bottom w:val="none" w:sz="0" w:space="0" w:color="auto"/>
            <w:right w:val="none" w:sz="0" w:space="0" w:color="auto"/>
          </w:divBdr>
        </w:div>
        <w:div w:id="1353998446">
          <w:marLeft w:val="1166"/>
          <w:marRight w:val="0"/>
          <w:marTop w:val="134"/>
          <w:marBottom w:val="0"/>
          <w:divBdr>
            <w:top w:val="none" w:sz="0" w:space="0" w:color="auto"/>
            <w:left w:val="none" w:sz="0" w:space="0" w:color="auto"/>
            <w:bottom w:val="none" w:sz="0" w:space="0" w:color="auto"/>
            <w:right w:val="none" w:sz="0" w:space="0" w:color="auto"/>
          </w:divBdr>
        </w:div>
      </w:divsChild>
    </w:div>
    <w:div w:id="154424080">
      <w:bodyDiv w:val="1"/>
      <w:marLeft w:val="0"/>
      <w:marRight w:val="0"/>
      <w:marTop w:val="0"/>
      <w:marBottom w:val="0"/>
      <w:divBdr>
        <w:top w:val="none" w:sz="0" w:space="0" w:color="auto"/>
        <w:left w:val="none" w:sz="0" w:space="0" w:color="auto"/>
        <w:bottom w:val="none" w:sz="0" w:space="0" w:color="auto"/>
        <w:right w:val="none" w:sz="0" w:space="0" w:color="auto"/>
      </w:divBdr>
      <w:divsChild>
        <w:div w:id="1137994189">
          <w:marLeft w:val="547"/>
          <w:marRight w:val="0"/>
          <w:marTop w:val="134"/>
          <w:marBottom w:val="0"/>
          <w:divBdr>
            <w:top w:val="none" w:sz="0" w:space="0" w:color="auto"/>
            <w:left w:val="none" w:sz="0" w:space="0" w:color="auto"/>
            <w:bottom w:val="none" w:sz="0" w:space="0" w:color="auto"/>
            <w:right w:val="none" w:sz="0" w:space="0" w:color="auto"/>
          </w:divBdr>
        </w:div>
        <w:div w:id="163863141">
          <w:marLeft w:val="547"/>
          <w:marRight w:val="0"/>
          <w:marTop w:val="134"/>
          <w:marBottom w:val="0"/>
          <w:divBdr>
            <w:top w:val="none" w:sz="0" w:space="0" w:color="auto"/>
            <w:left w:val="none" w:sz="0" w:space="0" w:color="auto"/>
            <w:bottom w:val="none" w:sz="0" w:space="0" w:color="auto"/>
            <w:right w:val="none" w:sz="0" w:space="0" w:color="auto"/>
          </w:divBdr>
        </w:div>
        <w:div w:id="1291208105">
          <w:marLeft w:val="1166"/>
          <w:marRight w:val="0"/>
          <w:marTop w:val="115"/>
          <w:marBottom w:val="0"/>
          <w:divBdr>
            <w:top w:val="none" w:sz="0" w:space="0" w:color="auto"/>
            <w:left w:val="none" w:sz="0" w:space="0" w:color="auto"/>
            <w:bottom w:val="none" w:sz="0" w:space="0" w:color="auto"/>
            <w:right w:val="none" w:sz="0" w:space="0" w:color="auto"/>
          </w:divBdr>
        </w:div>
        <w:div w:id="45229065">
          <w:marLeft w:val="1166"/>
          <w:marRight w:val="0"/>
          <w:marTop w:val="115"/>
          <w:marBottom w:val="0"/>
          <w:divBdr>
            <w:top w:val="none" w:sz="0" w:space="0" w:color="auto"/>
            <w:left w:val="none" w:sz="0" w:space="0" w:color="auto"/>
            <w:bottom w:val="none" w:sz="0" w:space="0" w:color="auto"/>
            <w:right w:val="none" w:sz="0" w:space="0" w:color="auto"/>
          </w:divBdr>
        </w:div>
        <w:div w:id="1514489921">
          <w:marLeft w:val="1166"/>
          <w:marRight w:val="0"/>
          <w:marTop w:val="115"/>
          <w:marBottom w:val="0"/>
          <w:divBdr>
            <w:top w:val="none" w:sz="0" w:space="0" w:color="auto"/>
            <w:left w:val="none" w:sz="0" w:space="0" w:color="auto"/>
            <w:bottom w:val="none" w:sz="0" w:space="0" w:color="auto"/>
            <w:right w:val="none" w:sz="0" w:space="0" w:color="auto"/>
          </w:divBdr>
        </w:div>
      </w:divsChild>
    </w:div>
    <w:div w:id="241767870">
      <w:bodyDiv w:val="1"/>
      <w:marLeft w:val="0"/>
      <w:marRight w:val="0"/>
      <w:marTop w:val="0"/>
      <w:marBottom w:val="0"/>
      <w:divBdr>
        <w:top w:val="none" w:sz="0" w:space="0" w:color="auto"/>
        <w:left w:val="none" w:sz="0" w:space="0" w:color="auto"/>
        <w:bottom w:val="none" w:sz="0" w:space="0" w:color="auto"/>
        <w:right w:val="none" w:sz="0" w:space="0" w:color="auto"/>
      </w:divBdr>
      <w:divsChild>
        <w:div w:id="103502974">
          <w:marLeft w:val="547"/>
          <w:marRight w:val="0"/>
          <w:marTop w:val="154"/>
          <w:marBottom w:val="0"/>
          <w:divBdr>
            <w:top w:val="none" w:sz="0" w:space="0" w:color="auto"/>
            <w:left w:val="none" w:sz="0" w:space="0" w:color="auto"/>
            <w:bottom w:val="none" w:sz="0" w:space="0" w:color="auto"/>
            <w:right w:val="none" w:sz="0" w:space="0" w:color="auto"/>
          </w:divBdr>
        </w:div>
        <w:div w:id="449712276">
          <w:marLeft w:val="547"/>
          <w:marRight w:val="0"/>
          <w:marTop w:val="154"/>
          <w:marBottom w:val="0"/>
          <w:divBdr>
            <w:top w:val="none" w:sz="0" w:space="0" w:color="auto"/>
            <w:left w:val="none" w:sz="0" w:space="0" w:color="auto"/>
            <w:bottom w:val="none" w:sz="0" w:space="0" w:color="auto"/>
            <w:right w:val="none" w:sz="0" w:space="0" w:color="auto"/>
          </w:divBdr>
        </w:div>
      </w:divsChild>
    </w:div>
    <w:div w:id="304512267">
      <w:bodyDiv w:val="1"/>
      <w:marLeft w:val="0"/>
      <w:marRight w:val="0"/>
      <w:marTop w:val="0"/>
      <w:marBottom w:val="0"/>
      <w:divBdr>
        <w:top w:val="none" w:sz="0" w:space="0" w:color="auto"/>
        <w:left w:val="none" w:sz="0" w:space="0" w:color="auto"/>
        <w:bottom w:val="none" w:sz="0" w:space="0" w:color="auto"/>
        <w:right w:val="none" w:sz="0" w:space="0" w:color="auto"/>
      </w:divBdr>
      <w:divsChild>
        <w:div w:id="1503593231">
          <w:marLeft w:val="1354"/>
          <w:marRight w:val="0"/>
          <w:marTop w:val="134"/>
          <w:marBottom w:val="0"/>
          <w:divBdr>
            <w:top w:val="none" w:sz="0" w:space="0" w:color="auto"/>
            <w:left w:val="none" w:sz="0" w:space="0" w:color="auto"/>
            <w:bottom w:val="none" w:sz="0" w:space="0" w:color="auto"/>
            <w:right w:val="none" w:sz="0" w:space="0" w:color="auto"/>
          </w:divBdr>
        </w:div>
        <w:div w:id="916324876">
          <w:marLeft w:val="1886"/>
          <w:marRight w:val="0"/>
          <w:marTop w:val="115"/>
          <w:marBottom w:val="0"/>
          <w:divBdr>
            <w:top w:val="none" w:sz="0" w:space="0" w:color="auto"/>
            <w:left w:val="none" w:sz="0" w:space="0" w:color="auto"/>
            <w:bottom w:val="none" w:sz="0" w:space="0" w:color="auto"/>
            <w:right w:val="none" w:sz="0" w:space="0" w:color="auto"/>
          </w:divBdr>
        </w:div>
        <w:div w:id="712970159">
          <w:marLeft w:val="1886"/>
          <w:marRight w:val="0"/>
          <w:marTop w:val="115"/>
          <w:marBottom w:val="0"/>
          <w:divBdr>
            <w:top w:val="none" w:sz="0" w:space="0" w:color="auto"/>
            <w:left w:val="none" w:sz="0" w:space="0" w:color="auto"/>
            <w:bottom w:val="none" w:sz="0" w:space="0" w:color="auto"/>
            <w:right w:val="none" w:sz="0" w:space="0" w:color="auto"/>
          </w:divBdr>
        </w:div>
        <w:div w:id="535656589">
          <w:marLeft w:val="1886"/>
          <w:marRight w:val="0"/>
          <w:marTop w:val="115"/>
          <w:marBottom w:val="0"/>
          <w:divBdr>
            <w:top w:val="none" w:sz="0" w:space="0" w:color="auto"/>
            <w:left w:val="none" w:sz="0" w:space="0" w:color="auto"/>
            <w:bottom w:val="none" w:sz="0" w:space="0" w:color="auto"/>
            <w:right w:val="none" w:sz="0" w:space="0" w:color="auto"/>
          </w:divBdr>
        </w:div>
        <w:div w:id="2107261013">
          <w:marLeft w:val="1886"/>
          <w:marRight w:val="0"/>
          <w:marTop w:val="115"/>
          <w:marBottom w:val="0"/>
          <w:divBdr>
            <w:top w:val="none" w:sz="0" w:space="0" w:color="auto"/>
            <w:left w:val="none" w:sz="0" w:space="0" w:color="auto"/>
            <w:bottom w:val="none" w:sz="0" w:space="0" w:color="auto"/>
            <w:right w:val="none" w:sz="0" w:space="0" w:color="auto"/>
          </w:divBdr>
        </w:div>
      </w:divsChild>
    </w:div>
    <w:div w:id="351807378">
      <w:bodyDiv w:val="1"/>
      <w:marLeft w:val="0"/>
      <w:marRight w:val="0"/>
      <w:marTop w:val="0"/>
      <w:marBottom w:val="0"/>
      <w:divBdr>
        <w:top w:val="none" w:sz="0" w:space="0" w:color="auto"/>
        <w:left w:val="none" w:sz="0" w:space="0" w:color="auto"/>
        <w:bottom w:val="none" w:sz="0" w:space="0" w:color="auto"/>
        <w:right w:val="none" w:sz="0" w:space="0" w:color="auto"/>
      </w:divBdr>
      <w:divsChild>
        <w:div w:id="1995136044">
          <w:marLeft w:val="1166"/>
          <w:marRight w:val="0"/>
          <w:marTop w:val="134"/>
          <w:marBottom w:val="0"/>
          <w:divBdr>
            <w:top w:val="none" w:sz="0" w:space="0" w:color="auto"/>
            <w:left w:val="none" w:sz="0" w:space="0" w:color="auto"/>
            <w:bottom w:val="none" w:sz="0" w:space="0" w:color="auto"/>
            <w:right w:val="none" w:sz="0" w:space="0" w:color="auto"/>
          </w:divBdr>
        </w:div>
      </w:divsChild>
    </w:div>
    <w:div w:id="354813634">
      <w:bodyDiv w:val="1"/>
      <w:marLeft w:val="0"/>
      <w:marRight w:val="0"/>
      <w:marTop w:val="0"/>
      <w:marBottom w:val="0"/>
      <w:divBdr>
        <w:top w:val="none" w:sz="0" w:space="0" w:color="auto"/>
        <w:left w:val="none" w:sz="0" w:space="0" w:color="auto"/>
        <w:bottom w:val="none" w:sz="0" w:space="0" w:color="auto"/>
        <w:right w:val="none" w:sz="0" w:space="0" w:color="auto"/>
      </w:divBdr>
      <w:divsChild>
        <w:div w:id="196965329">
          <w:marLeft w:val="547"/>
          <w:marRight w:val="0"/>
          <w:marTop w:val="154"/>
          <w:marBottom w:val="0"/>
          <w:divBdr>
            <w:top w:val="none" w:sz="0" w:space="0" w:color="auto"/>
            <w:left w:val="none" w:sz="0" w:space="0" w:color="auto"/>
            <w:bottom w:val="none" w:sz="0" w:space="0" w:color="auto"/>
            <w:right w:val="none" w:sz="0" w:space="0" w:color="auto"/>
          </w:divBdr>
        </w:div>
        <w:div w:id="2095782687">
          <w:marLeft w:val="547"/>
          <w:marRight w:val="0"/>
          <w:marTop w:val="346"/>
          <w:marBottom w:val="0"/>
          <w:divBdr>
            <w:top w:val="none" w:sz="0" w:space="0" w:color="auto"/>
            <w:left w:val="none" w:sz="0" w:space="0" w:color="auto"/>
            <w:bottom w:val="none" w:sz="0" w:space="0" w:color="auto"/>
            <w:right w:val="none" w:sz="0" w:space="0" w:color="auto"/>
          </w:divBdr>
        </w:div>
        <w:div w:id="1698500267">
          <w:marLeft w:val="547"/>
          <w:marRight w:val="0"/>
          <w:marTop w:val="346"/>
          <w:marBottom w:val="0"/>
          <w:divBdr>
            <w:top w:val="none" w:sz="0" w:space="0" w:color="auto"/>
            <w:left w:val="none" w:sz="0" w:space="0" w:color="auto"/>
            <w:bottom w:val="none" w:sz="0" w:space="0" w:color="auto"/>
            <w:right w:val="none" w:sz="0" w:space="0" w:color="auto"/>
          </w:divBdr>
        </w:div>
        <w:div w:id="65685426">
          <w:marLeft w:val="547"/>
          <w:marRight w:val="0"/>
          <w:marTop w:val="346"/>
          <w:marBottom w:val="0"/>
          <w:divBdr>
            <w:top w:val="none" w:sz="0" w:space="0" w:color="auto"/>
            <w:left w:val="none" w:sz="0" w:space="0" w:color="auto"/>
            <w:bottom w:val="none" w:sz="0" w:space="0" w:color="auto"/>
            <w:right w:val="none" w:sz="0" w:space="0" w:color="auto"/>
          </w:divBdr>
        </w:div>
        <w:div w:id="146871601">
          <w:marLeft w:val="547"/>
          <w:marRight w:val="0"/>
          <w:marTop w:val="346"/>
          <w:marBottom w:val="0"/>
          <w:divBdr>
            <w:top w:val="none" w:sz="0" w:space="0" w:color="auto"/>
            <w:left w:val="none" w:sz="0" w:space="0" w:color="auto"/>
            <w:bottom w:val="none" w:sz="0" w:space="0" w:color="auto"/>
            <w:right w:val="none" w:sz="0" w:space="0" w:color="auto"/>
          </w:divBdr>
        </w:div>
        <w:div w:id="1552300327">
          <w:marLeft w:val="547"/>
          <w:marRight w:val="0"/>
          <w:marTop w:val="346"/>
          <w:marBottom w:val="0"/>
          <w:divBdr>
            <w:top w:val="none" w:sz="0" w:space="0" w:color="auto"/>
            <w:left w:val="none" w:sz="0" w:space="0" w:color="auto"/>
            <w:bottom w:val="none" w:sz="0" w:space="0" w:color="auto"/>
            <w:right w:val="none" w:sz="0" w:space="0" w:color="auto"/>
          </w:divBdr>
        </w:div>
      </w:divsChild>
    </w:div>
    <w:div w:id="415715428">
      <w:bodyDiv w:val="1"/>
      <w:marLeft w:val="0"/>
      <w:marRight w:val="0"/>
      <w:marTop w:val="0"/>
      <w:marBottom w:val="0"/>
      <w:divBdr>
        <w:top w:val="none" w:sz="0" w:space="0" w:color="auto"/>
        <w:left w:val="none" w:sz="0" w:space="0" w:color="auto"/>
        <w:bottom w:val="none" w:sz="0" w:space="0" w:color="auto"/>
        <w:right w:val="none" w:sz="0" w:space="0" w:color="auto"/>
      </w:divBdr>
      <w:divsChild>
        <w:div w:id="111018198">
          <w:marLeft w:val="547"/>
          <w:marRight w:val="0"/>
          <w:marTop w:val="154"/>
          <w:marBottom w:val="0"/>
          <w:divBdr>
            <w:top w:val="none" w:sz="0" w:space="0" w:color="auto"/>
            <w:left w:val="none" w:sz="0" w:space="0" w:color="auto"/>
            <w:bottom w:val="none" w:sz="0" w:space="0" w:color="auto"/>
            <w:right w:val="none" w:sz="0" w:space="0" w:color="auto"/>
          </w:divBdr>
        </w:div>
        <w:div w:id="1010793059">
          <w:marLeft w:val="547"/>
          <w:marRight w:val="0"/>
          <w:marTop w:val="134"/>
          <w:marBottom w:val="0"/>
          <w:divBdr>
            <w:top w:val="none" w:sz="0" w:space="0" w:color="auto"/>
            <w:left w:val="none" w:sz="0" w:space="0" w:color="auto"/>
            <w:bottom w:val="none" w:sz="0" w:space="0" w:color="auto"/>
            <w:right w:val="none" w:sz="0" w:space="0" w:color="auto"/>
          </w:divBdr>
        </w:div>
        <w:div w:id="41636561">
          <w:marLeft w:val="547"/>
          <w:marRight w:val="0"/>
          <w:marTop w:val="134"/>
          <w:marBottom w:val="0"/>
          <w:divBdr>
            <w:top w:val="none" w:sz="0" w:space="0" w:color="auto"/>
            <w:left w:val="none" w:sz="0" w:space="0" w:color="auto"/>
            <w:bottom w:val="none" w:sz="0" w:space="0" w:color="auto"/>
            <w:right w:val="none" w:sz="0" w:space="0" w:color="auto"/>
          </w:divBdr>
        </w:div>
        <w:div w:id="1576163532">
          <w:marLeft w:val="547"/>
          <w:marRight w:val="0"/>
          <w:marTop w:val="134"/>
          <w:marBottom w:val="0"/>
          <w:divBdr>
            <w:top w:val="none" w:sz="0" w:space="0" w:color="auto"/>
            <w:left w:val="none" w:sz="0" w:space="0" w:color="auto"/>
            <w:bottom w:val="none" w:sz="0" w:space="0" w:color="auto"/>
            <w:right w:val="none" w:sz="0" w:space="0" w:color="auto"/>
          </w:divBdr>
        </w:div>
        <w:div w:id="1179584201">
          <w:marLeft w:val="547"/>
          <w:marRight w:val="0"/>
          <w:marTop w:val="134"/>
          <w:marBottom w:val="0"/>
          <w:divBdr>
            <w:top w:val="none" w:sz="0" w:space="0" w:color="auto"/>
            <w:left w:val="none" w:sz="0" w:space="0" w:color="auto"/>
            <w:bottom w:val="none" w:sz="0" w:space="0" w:color="auto"/>
            <w:right w:val="none" w:sz="0" w:space="0" w:color="auto"/>
          </w:divBdr>
        </w:div>
        <w:div w:id="1809937190">
          <w:marLeft w:val="547"/>
          <w:marRight w:val="0"/>
          <w:marTop w:val="134"/>
          <w:marBottom w:val="0"/>
          <w:divBdr>
            <w:top w:val="none" w:sz="0" w:space="0" w:color="auto"/>
            <w:left w:val="none" w:sz="0" w:space="0" w:color="auto"/>
            <w:bottom w:val="none" w:sz="0" w:space="0" w:color="auto"/>
            <w:right w:val="none" w:sz="0" w:space="0" w:color="auto"/>
          </w:divBdr>
        </w:div>
        <w:div w:id="1614555124">
          <w:marLeft w:val="547"/>
          <w:marRight w:val="0"/>
          <w:marTop w:val="134"/>
          <w:marBottom w:val="0"/>
          <w:divBdr>
            <w:top w:val="none" w:sz="0" w:space="0" w:color="auto"/>
            <w:left w:val="none" w:sz="0" w:space="0" w:color="auto"/>
            <w:bottom w:val="none" w:sz="0" w:space="0" w:color="auto"/>
            <w:right w:val="none" w:sz="0" w:space="0" w:color="auto"/>
          </w:divBdr>
        </w:div>
        <w:div w:id="692801912">
          <w:marLeft w:val="547"/>
          <w:marRight w:val="0"/>
          <w:marTop w:val="134"/>
          <w:marBottom w:val="0"/>
          <w:divBdr>
            <w:top w:val="none" w:sz="0" w:space="0" w:color="auto"/>
            <w:left w:val="none" w:sz="0" w:space="0" w:color="auto"/>
            <w:bottom w:val="none" w:sz="0" w:space="0" w:color="auto"/>
            <w:right w:val="none" w:sz="0" w:space="0" w:color="auto"/>
          </w:divBdr>
        </w:div>
      </w:divsChild>
    </w:div>
    <w:div w:id="420373145">
      <w:bodyDiv w:val="1"/>
      <w:marLeft w:val="0"/>
      <w:marRight w:val="0"/>
      <w:marTop w:val="0"/>
      <w:marBottom w:val="0"/>
      <w:divBdr>
        <w:top w:val="none" w:sz="0" w:space="0" w:color="auto"/>
        <w:left w:val="none" w:sz="0" w:space="0" w:color="auto"/>
        <w:bottom w:val="none" w:sz="0" w:space="0" w:color="auto"/>
        <w:right w:val="none" w:sz="0" w:space="0" w:color="auto"/>
      </w:divBdr>
      <w:divsChild>
        <w:div w:id="260338059">
          <w:marLeft w:val="547"/>
          <w:marRight w:val="0"/>
          <w:marTop w:val="154"/>
          <w:marBottom w:val="0"/>
          <w:divBdr>
            <w:top w:val="none" w:sz="0" w:space="0" w:color="auto"/>
            <w:left w:val="none" w:sz="0" w:space="0" w:color="auto"/>
            <w:bottom w:val="none" w:sz="0" w:space="0" w:color="auto"/>
            <w:right w:val="none" w:sz="0" w:space="0" w:color="auto"/>
          </w:divBdr>
        </w:div>
        <w:div w:id="2099474158">
          <w:marLeft w:val="547"/>
          <w:marRight w:val="0"/>
          <w:marTop w:val="154"/>
          <w:marBottom w:val="0"/>
          <w:divBdr>
            <w:top w:val="none" w:sz="0" w:space="0" w:color="auto"/>
            <w:left w:val="none" w:sz="0" w:space="0" w:color="auto"/>
            <w:bottom w:val="none" w:sz="0" w:space="0" w:color="auto"/>
            <w:right w:val="none" w:sz="0" w:space="0" w:color="auto"/>
          </w:divBdr>
        </w:div>
        <w:div w:id="1318682197">
          <w:marLeft w:val="547"/>
          <w:marRight w:val="0"/>
          <w:marTop w:val="154"/>
          <w:marBottom w:val="0"/>
          <w:divBdr>
            <w:top w:val="none" w:sz="0" w:space="0" w:color="auto"/>
            <w:left w:val="none" w:sz="0" w:space="0" w:color="auto"/>
            <w:bottom w:val="none" w:sz="0" w:space="0" w:color="auto"/>
            <w:right w:val="none" w:sz="0" w:space="0" w:color="auto"/>
          </w:divBdr>
        </w:div>
        <w:div w:id="381633131">
          <w:marLeft w:val="547"/>
          <w:marRight w:val="0"/>
          <w:marTop w:val="154"/>
          <w:marBottom w:val="0"/>
          <w:divBdr>
            <w:top w:val="none" w:sz="0" w:space="0" w:color="auto"/>
            <w:left w:val="none" w:sz="0" w:space="0" w:color="auto"/>
            <w:bottom w:val="none" w:sz="0" w:space="0" w:color="auto"/>
            <w:right w:val="none" w:sz="0" w:space="0" w:color="auto"/>
          </w:divBdr>
        </w:div>
      </w:divsChild>
    </w:div>
    <w:div w:id="423645046">
      <w:bodyDiv w:val="1"/>
      <w:marLeft w:val="0"/>
      <w:marRight w:val="0"/>
      <w:marTop w:val="0"/>
      <w:marBottom w:val="0"/>
      <w:divBdr>
        <w:top w:val="none" w:sz="0" w:space="0" w:color="auto"/>
        <w:left w:val="none" w:sz="0" w:space="0" w:color="auto"/>
        <w:bottom w:val="none" w:sz="0" w:space="0" w:color="auto"/>
        <w:right w:val="none" w:sz="0" w:space="0" w:color="auto"/>
      </w:divBdr>
      <w:divsChild>
        <w:div w:id="1874296690">
          <w:marLeft w:val="547"/>
          <w:marRight w:val="0"/>
          <w:marTop w:val="154"/>
          <w:marBottom w:val="0"/>
          <w:divBdr>
            <w:top w:val="none" w:sz="0" w:space="0" w:color="auto"/>
            <w:left w:val="none" w:sz="0" w:space="0" w:color="auto"/>
            <w:bottom w:val="none" w:sz="0" w:space="0" w:color="auto"/>
            <w:right w:val="none" w:sz="0" w:space="0" w:color="auto"/>
          </w:divBdr>
        </w:div>
        <w:div w:id="1425877083">
          <w:marLeft w:val="547"/>
          <w:marRight w:val="0"/>
          <w:marTop w:val="154"/>
          <w:marBottom w:val="0"/>
          <w:divBdr>
            <w:top w:val="none" w:sz="0" w:space="0" w:color="auto"/>
            <w:left w:val="none" w:sz="0" w:space="0" w:color="auto"/>
            <w:bottom w:val="none" w:sz="0" w:space="0" w:color="auto"/>
            <w:right w:val="none" w:sz="0" w:space="0" w:color="auto"/>
          </w:divBdr>
        </w:div>
        <w:div w:id="499547217">
          <w:marLeft w:val="547"/>
          <w:marRight w:val="0"/>
          <w:marTop w:val="154"/>
          <w:marBottom w:val="0"/>
          <w:divBdr>
            <w:top w:val="none" w:sz="0" w:space="0" w:color="auto"/>
            <w:left w:val="none" w:sz="0" w:space="0" w:color="auto"/>
            <w:bottom w:val="none" w:sz="0" w:space="0" w:color="auto"/>
            <w:right w:val="none" w:sz="0" w:space="0" w:color="auto"/>
          </w:divBdr>
        </w:div>
        <w:div w:id="1659458733">
          <w:marLeft w:val="547"/>
          <w:marRight w:val="0"/>
          <w:marTop w:val="154"/>
          <w:marBottom w:val="0"/>
          <w:divBdr>
            <w:top w:val="none" w:sz="0" w:space="0" w:color="auto"/>
            <w:left w:val="none" w:sz="0" w:space="0" w:color="auto"/>
            <w:bottom w:val="none" w:sz="0" w:space="0" w:color="auto"/>
            <w:right w:val="none" w:sz="0" w:space="0" w:color="auto"/>
          </w:divBdr>
        </w:div>
      </w:divsChild>
    </w:div>
    <w:div w:id="544023393">
      <w:bodyDiv w:val="1"/>
      <w:marLeft w:val="0"/>
      <w:marRight w:val="0"/>
      <w:marTop w:val="0"/>
      <w:marBottom w:val="0"/>
      <w:divBdr>
        <w:top w:val="none" w:sz="0" w:space="0" w:color="auto"/>
        <w:left w:val="none" w:sz="0" w:space="0" w:color="auto"/>
        <w:bottom w:val="none" w:sz="0" w:space="0" w:color="auto"/>
        <w:right w:val="none" w:sz="0" w:space="0" w:color="auto"/>
      </w:divBdr>
      <w:divsChild>
        <w:div w:id="1581675225">
          <w:marLeft w:val="547"/>
          <w:marRight w:val="0"/>
          <w:marTop w:val="154"/>
          <w:marBottom w:val="0"/>
          <w:divBdr>
            <w:top w:val="none" w:sz="0" w:space="0" w:color="auto"/>
            <w:left w:val="none" w:sz="0" w:space="0" w:color="auto"/>
            <w:bottom w:val="none" w:sz="0" w:space="0" w:color="auto"/>
            <w:right w:val="none" w:sz="0" w:space="0" w:color="auto"/>
          </w:divBdr>
        </w:div>
        <w:div w:id="538011479">
          <w:marLeft w:val="547"/>
          <w:marRight w:val="0"/>
          <w:marTop w:val="154"/>
          <w:marBottom w:val="0"/>
          <w:divBdr>
            <w:top w:val="none" w:sz="0" w:space="0" w:color="auto"/>
            <w:left w:val="none" w:sz="0" w:space="0" w:color="auto"/>
            <w:bottom w:val="none" w:sz="0" w:space="0" w:color="auto"/>
            <w:right w:val="none" w:sz="0" w:space="0" w:color="auto"/>
          </w:divBdr>
        </w:div>
        <w:div w:id="982778426">
          <w:marLeft w:val="1166"/>
          <w:marRight w:val="0"/>
          <w:marTop w:val="134"/>
          <w:marBottom w:val="0"/>
          <w:divBdr>
            <w:top w:val="none" w:sz="0" w:space="0" w:color="auto"/>
            <w:left w:val="none" w:sz="0" w:space="0" w:color="auto"/>
            <w:bottom w:val="none" w:sz="0" w:space="0" w:color="auto"/>
            <w:right w:val="none" w:sz="0" w:space="0" w:color="auto"/>
          </w:divBdr>
        </w:div>
        <w:div w:id="310914299">
          <w:marLeft w:val="1166"/>
          <w:marRight w:val="0"/>
          <w:marTop w:val="134"/>
          <w:marBottom w:val="0"/>
          <w:divBdr>
            <w:top w:val="none" w:sz="0" w:space="0" w:color="auto"/>
            <w:left w:val="none" w:sz="0" w:space="0" w:color="auto"/>
            <w:bottom w:val="none" w:sz="0" w:space="0" w:color="auto"/>
            <w:right w:val="none" w:sz="0" w:space="0" w:color="auto"/>
          </w:divBdr>
        </w:div>
      </w:divsChild>
    </w:div>
    <w:div w:id="548228213">
      <w:bodyDiv w:val="1"/>
      <w:marLeft w:val="0"/>
      <w:marRight w:val="0"/>
      <w:marTop w:val="0"/>
      <w:marBottom w:val="0"/>
      <w:divBdr>
        <w:top w:val="none" w:sz="0" w:space="0" w:color="auto"/>
        <w:left w:val="none" w:sz="0" w:space="0" w:color="auto"/>
        <w:bottom w:val="none" w:sz="0" w:space="0" w:color="auto"/>
        <w:right w:val="none" w:sz="0" w:space="0" w:color="auto"/>
      </w:divBdr>
      <w:divsChild>
        <w:div w:id="1531456862">
          <w:marLeft w:val="547"/>
          <w:marRight w:val="0"/>
          <w:marTop w:val="154"/>
          <w:marBottom w:val="0"/>
          <w:divBdr>
            <w:top w:val="none" w:sz="0" w:space="0" w:color="auto"/>
            <w:left w:val="none" w:sz="0" w:space="0" w:color="auto"/>
            <w:bottom w:val="none" w:sz="0" w:space="0" w:color="auto"/>
            <w:right w:val="none" w:sz="0" w:space="0" w:color="auto"/>
          </w:divBdr>
        </w:div>
        <w:div w:id="1526165202">
          <w:marLeft w:val="547"/>
          <w:marRight w:val="0"/>
          <w:marTop w:val="134"/>
          <w:marBottom w:val="0"/>
          <w:divBdr>
            <w:top w:val="none" w:sz="0" w:space="0" w:color="auto"/>
            <w:left w:val="none" w:sz="0" w:space="0" w:color="auto"/>
            <w:bottom w:val="none" w:sz="0" w:space="0" w:color="auto"/>
            <w:right w:val="none" w:sz="0" w:space="0" w:color="auto"/>
          </w:divBdr>
        </w:div>
        <w:div w:id="626548018">
          <w:marLeft w:val="547"/>
          <w:marRight w:val="0"/>
          <w:marTop w:val="134"/>
          <w:marBottom w:val="0"/>
          <w:divBdr>
            <w:top w:val="none" w:sz="0" w:space="0" w:color="auto"/>
            <w:left w:val="none" w:sz="0" w:space="0" w:color="auto"/>
            <w:bottom w:val="none" w:sz="0" w:space="0" w:color="auto"/>
            <w:right w:val="none" w:sz="0" w:space="0" w:color="auto"/>
          </w:divBdr>
        </w:div>
        <w:div w:id="3866957">
          <w:marLeft w:val="547"/>
          <w:marRight w:val="0"/>
          <w:marTop w:val="134"/>
          <w:marBottom w:val="0"/>
          <w:divBdr>
            <w:top w:val="none" w:sz="0" w:space="0" w:color="auto"/>
            <w:left w:val="none" w:sz="0" w:space="0" w:color="auto"/>
            <w:bottom w:val="none" w:sz="0" w:space="0" w:color="auto"/>
            <w:right w:val="none" w:sz="0" w:space="0" w:color="auto"/>
          </w:divBdr>
        </w:div>
        <w:div w:id="1086925118">
          <w:marLeft w:val="547"/>
          <w:marRight w:val="0"/>
          <w:marTop w:val="134"/>
          <w:marBottom w:val="0"/>
          <w:divBdr>
            <w:top w:val="none" w:sz="0" w:space="0" w:color="auto"/>
            <w:left w:val="none" w:sz="0" w:space="0" w:color="auto"/>
            <w:bottom w:val="none" w:sz="0" w:space="0" w:color="auto"/>
            <w:right w:val="none" w:sz="0" w:space="0" w:color="auto"/>
          </w:divBdr>
        </w:div>
        <w:div w:id="1902059464">
          <w:marLeft w:val="547"/>
          <w:marRight w:val="0"/>
          <w:marTop w:val="154"/>
          <w:marBottom w:val="0"/>
          <w:divBdr>
            <w:top w:val="none" w:sz="0" w:space="0" w:color="auto"/>
            <w:left w:val="none" w:sz="0" w:space="0" w:color="auto"/>
            <w:bottom w:val="none" w:sz="0" w:space="0" w:color="auto"/>
            <w:right w:val="none" w:sz="0" w:space="0" w:color="auto"/>
          </w:divBdr>
        </w:div>
        <w:div w:id="457532004">
          <w:marLeft w:val="547"/>
          <w:marRight w:val="0"/>
          <w:marTop w:val="154"/>
          <w:marBottom w:val="0"/>
          <w:divBdr>
            <w:top w:val="none" w:sz="0" w:space="0" w:color="auto"/>
            <w:left w:val="none" w:sz="0" w:space="0" w:color="auto"/>
            <w:bottom w:val="none" w:sz="0" w:space="0" w:color="auto"/>
            <w:right w:val="none" w:sz="0" w:space="0" w:color="auto"/>
          </w:divBdr>
        </w:div>
        <w:div w:id="1242327151">
          <w:marLeft w:val="547"/>
          <w:marRight w:val="0"/>
          <w:marTop w:val="154"/>
          <w:marBottom w:val="0"/>
          <w:divBdr>
            <w:top w:val="none" w:sz="0" w:space="0" w:color="auto"/>
            <w:left w:val="none" w:sz="0" w:space="0" w:color="auto"/>
            <w:bottom w:val="none" w:sz="0" w:space="0" w:color="auto"/>
            <w:right w:val="none" w:sz="0" w:space="0" w:color="auto"/>
          </w:divBdr>
        </w:div>
        <w:div w:id="289366624">
          <w:marLeft w:val="547"/>
          <w:marRight w:val="0"/>
          <w:marTop w:val="154"/>
          <w:marBottom w:val="0"/>
          <w:divBdr>
            <w:top w:val="none" w:sz="0" w:space="0" w:color="auto"/>
            <w:left w:val="none" w:sz="0" w:space="0" w:color="auto"/>
            <w:bottom w:val="none" w:sz="0" w:space="0" w:color="auto"/>
            <w:right w:val="none" w:sz="0" w:space="0" w:color="auto"/>
          </w:divBdr>
        </w:div>
        <w:div w:id="899286769">
          <w:marLeft w:val="547"/>
          <w:marRight w:val="0"/>
          <w:marTop w:val="154"/>
          <w:marBottom w:val="0"/>
          <w:divBdr>
            <w:top w:val="none" w:sz="0" w:space="0" w:color="auto"/>
            <w:left w:val="none" w:sz="0" w:space="0" w:color="auto"/>
            <w:bottom w:val="none" w:sz="0" w:space="0" w:color="auto"/>
            <w:right w:val="none" w:sz="0" w:space="0" w:color="auto"/>
          </w:divBdr>
        </w:div>
        <w:div w:id="2132749214">
          <w:marLeft w:val="547"/>
          <w:marRight w:val="0"/>
          <w:marTop w:val="154"/>
          <w:marBottom w:val="0"/>
          <w:divBdr>
            <w:top w:val="none" w:sz="0" w:space="0" w:color="auto"/>
            <w:left w:val="none" w:sz="0" w:space="0" w:color="auto"/>
            <w:bottom w:val="none" w:sz="0" w:space="0" w:color="auto"/>
            <w:right w:val="none" w:sz="0" w:space="0" w:color="auto"/>
          </w:divBdr>
        </w:div>
        <w:div w:id="1198078910">
          <w:marLeft w:val="547"/>
          <w:marRight w:val="0"/>
          <w:marTop w:val="154"/>
          <w:marBottom w:val="0"/>
          <w:divBdr>
            <w:top w:val="none" w:sz="0" w:space="0" w:color="auto"/>
            <w:left w:val="none" w:sz="0" w:space="0" w:color="auto"/>
            <w:bottom w:val="none" w:sz="0" w:space="0" w:color="auto"/>
            <w:right w:val="none" w:sz="0" w:space="0" w:color="auto"/>
          </w:divBdr>
        </w:div>
        <w:div w:id="1275359362">
          <w:marLeft w:val="547"/>
          <w:marRight w:val="0"/>
          <w:marTop w:val="154"/>
          <w:marBottom w:val="0"/>
          <w:divBdr>
            <w:top w:val="none" w:sz="0" w:space="0" w:color="auto"/>
            <w:left w:val="none" w:sz="0" w:space="0" w:color="auto"/>
            <w:bottom w:val="none" w:sz="0" w:space="0" w:color="auto"/>
            <w:right w:val="none" w:sz="0" w:space="0" w:color="auto"/>
          </w:divBdr>
        </w:div>
        <w:div w:id="665207845">
          <w:marLeft w:val="547"/>
          <w:marRight w:val="0"/>
          <w:marTop w:val="154"/>
          <w:marBottom w:val="0"/>
          <w:divBdr>
            <w:top w:val="none" w:sz="0" w:space="0" w:color="auto"/>
            <w:left w:val="none" w:sz="0" w:space="0" w:color="auto"/>
            <w:bottom w:val="none" w:sz="0" w:space="0" w:color="auto"/>
            <w:right w:val="none" w:sz="0" w:space="0" w:color="auto"/>
          </w:divBdr>
        </w:div>
        <w:div w:id="810556291">
          <w:marLeft w:val="547"/>
          <w:marRight w:val="0"/>
          <w:marTop w:val="154"/>
          <w:marBottom w:val="0"/>
          <w:divBdr>
            <w:top w:val="none" w:sz="0" w:space="0" w:color="auto"/>
            <w:left w:val="none" w:sz="0" w:space="0" w:color="auto"/>
            <w:bottom w:val="none" w:sz="0" w:space="0" w:color="auto"/>
            <w:right w:val="none" w:sz="0" w:space="0" w:color="auto"/>
          </w:divBdr>
        </w:div>
        <w:div w:id="357122677">
          <w:marLeft w:val="1166"/>
          <w:marRight w:val="0"/>
          <w:marTop w:val="134"/>
          <w:marBottom w:val="0"/>
          <w:divBdr>
            <w:top w:val="none" w:sz="0" w:space="0" w:color="auto"/>
            <w:left w:val="none" w:sz="0" w:space="0" w:color="auto"/>
            <w:bottom w:val="none" w:sz="0" w:space="0" w:color="auto"/>
            <w:right w:val="none" w:sz="0" w:space="0" w:color="auto"/>
          </w:divBdr>
        </w:div>
        <w:div w:id="1578401547">
          <w:marLeft w:val="1166"/>
          <w:marRight w:val="0"/>
          <w:marTop w:val="134"/>
          <w:marBottom w:val="0"/>
          <w:divBdr>
            <w:top w:val="none" w:sz="0" w:space="0" w:color="auto"/>
            <w:left w:val="none" w:sz="0" w:space="0" w:color="auto"/>
            <w:bottom w:val="none" w:sz="0" w:space="0" w:color="auto"/>
            <w:right w:val="none" w:sz="0" w:space="0" w:color="auto"/>
          </w:divBdr>
        </w:div>
        <w:div w:id="114520234">
          <w:marLeft w:val="1166"/>
          <w:marRight w:val="0"/>
          <w:marTop w:val="134"/>
          <w:marBottom w:val="0"/>
          <w:divBdr>
            <w:top w:val="none" w:sz="0" w:space="0" w:color="auto"/>
            <w:left w:val="none" w:sz="0" w:space="0" w:color="auto"/>
            <w:bottom w:val="none" w:sz="0" w:space="0" w:color="auto"/>
            <w:right w:val="none" w:sz="0" w:space="0" w:color="auto"/>
          </w:divBdr>
        </w:div>
        <w:div w:id="1420827560">
          <w:marLeft w:val="1166"/>
          <w:marRight w:val="0"/>
          <w:marTop w:val="134"/>
          <w:marBottom w:val="0"/>
          <w:divBdr>
            <w:top w:val="none" w:sz="0" w:space="0" w:color="auto"/>
            <w:left w:val="none" w:sz="0" w:space="0" w:color="auto"/>
            <w:bottom w:val="none" w:sz="0" w:space="0" w:color="auto"/>
            <w:right w:val="none" w:sz="0" w:space="0" w:color="auto"/>
          </w:divBdr>
        </w:div>
        <w:div w:id="570164054">
          <w:marLeft w:val="547"/>
          <w:marRight w:val="0"/>
          <w:marTop w:val="154"/>
          <w:marBottom w:val="0"/>
          <w:divBdr>
            <w:top w:val="none" w:sz="0" w:space="0" w:color="auto"/>
            <w:left w:val="none" w:sz="0" w:space="0" w:color="auto"/>
            <w:bottom w:val="none" w:sz="0" w:space="0" w:color="auto"/>
            <w:right w:val="none" w:sz="0" w:space="0" w:color="auto"/>
          </w:divBdr>
        </w:div>
        <w:div w:id="1567841091">
          <w:marLeft w:val="547"/>
          <w:marRight w:val="0"/>
          <w:marTop w:val="134"/>
          <w:marBottom w:val="0"/>
          <w:divBdr>
            <w:top w:val="none" w:sz="0" w:space="0" w:color="auto"/>
            <w:left w:val="none" w:sz="0" w:space="0" w:color="auto"/>
            <w:bottom w:val="none" w:sz="0" w:space="0" w:color="auto"/>
            <w:right w:val="none" w:sz="0" w:space="0" w:color="auto"/>
          </w:divBdr>
        </w:div>
        <w:div w:id="1799687056">
          <w:marLeft w:val="547"/>
          <w:marRight w:val="0"/>
          <w:marTop w:val="134"/>
          <w:marBottom w:val="0"/>
          <w:divBdr>
            <w:top w:val="none" w:sz="0" w:space="0" w:color="auto"/>
            <w:left w:val="none" w:sz="0" w:space="0" w:color="auto"/>
            <w:bottom w:val="none" w:sz="0" w:space="0" w:color="auto"/>
            <w:right w:val="none" w:sz="0" w:space="0" w:color="auto"/>
          </w:divBdr>
        </w:div>
        <w:div w:id="507142465">
          <w:marLeft w:val="547"/>
          <w:marRight w:val="0"/>
          <w:marTop w:val="134"/>
          <w:marBottom w:val="0"/>
          <w:divBdr>
            <w:top w:val="none" w:sz="0" w:space="0" w:color="auto"/>
            <w:left w:val="none" w:sz="0" w:space="0" w:color="auto"/>
            <w:bottom w:val="none" w:sz="0" w:space="0" w:color="auto"/>
            <w:right w:val="none" w:sz="0" w:space="0" w:color="auto"/>
          </w:divBdr>
        </w:div>
        <w:div w:id="1958291471">
          <w:marLeft w:val="547"/>
          <w:marRight w:val="0"/>
          <w:marTop w:val="134"/>
          <w:marBottom w:val="0"/>
          <w:divBdr>
            <w:top w:val="none" w:sz="0" w:space="0" w:color="auto"/>
            <w:left w:val="none" w:sz="0" w:space="0" w:color="auto"/>
            <w:bottom w:val="none" w:sz="0" w:space="0" w:color="auto"/>
            <w:right w:val="none" w:sz="0" w:space="0" w:color="auto"/>
          </w:divBdr>
        </w:div>
        <w:div w:id="608507630">
          <w:marLeft w:val="547"/>
          <w:marRight w:val="0"/>
          <w:marTop w:val="154"/>
          <w:marBottom w:val="0"/>
          <w:divBdr>
            <w:top w:val="none" w:sz="0" w:space="0" w:color="auto"/>
            <w:left w:val="none" w:sz="0" w:space="0" w:color="auto"/>
            <w:bottom w:val="none" w:sz="0" w:space="0" w:color="auto"/>
            <w:right w:val="none" w:sz="0" w:space="0" w:color="auto"/>
          </w:divBdr>
        </w:div>
        <w:div w:id="901983329">
          <w:marLeft w:val="547"/>
          <w:marRight w:val="0"/>
          <w:marTop w:val="154"/>
          <w:marBottom w:val="0"/>
          <w:divBdr>
            <w:top w:val="none" w:sz="0" w:space="0" w:color="auto"/>
            <w:left w:val="none" w:sz="0" w:space="0" w:color="auto"/>
            <w:bottom w:val="none" w:sz="0" w:space="0" w:color="auto"/>
            <w:right w:val="none" w:sz="0" w:space="0" w:color="auto"/>
          </w:divBdr>
        </w:div>
        <w:div w:id="1335376684">
          <w:marLeft w:val="1166"/>
          <w:marRight w:val="0"/>
          <w:marTop w:val="134"/>
          <w:marBottom w:val="0"/>
          <w:divBdr>
            <w:top w:val="none" w:sz="0" w:space="0" w:color="auto"/>
            <w:left w:val="none" w:sz="0" w:space="0" w:color="auto"/>
            <w:bottom w:val="none" w:sz="0" w:space="0" w:color="auto"/>
            <w:right w:val="none" w:sz="0" w:space="0" w:color="auto"/>
          </w:divBdr>
        </w:div>
        <w:div w:id="1888759416">
          <w:marLeft w:val="1166"/>
          <w:marRight w:val="0"/>
          <w:marTop w:val="134"/>
          <w:marBottom w:val="0"/>
          <w:divBdr>
            <w:top w:val="none" w:sz="0" w:space="0" w:color="auto"/>
            <w:left w:val="none" w:sz="0" w:space="0" w:color="auto"/>
            <w:bottom w:val="none" w:sz="0" w:space="0" w:color="auto"/>
            <w:right w:val="none" w:sz="0" w:space="0" w:color="auto"/>
          </w:divBdr>
        </w:div>
        <w:div w:id="1475560422">
          <w:marLeft w:val="547"/>
          <w:marRight w:val="0"/>
          <w:marTop w:val="154"/>
          <w:marBottom w:val="0"/>
          <w:divBdr>
            <w:top w:val="none" w:sz="0" w:space="0" w:color="auto"/>
            <w:left w:val="none" w:sz="0" w:space="0" w:color="auto"/>
            <w:bottom w:val="none" w:sz="0" w:space="0" w:color="auto"/>
            <w:right w:val="none" w:sz="0" w:space="0" w:color="auto"/>
          </w:divBdr>
        </w:div>
        <w:div w:id="464279486">
          <w:marLeft w:val="547"/>
          <w:marRight w:val="0"/>
          <w:marTop w:val="154"/>
          <w:marBottom w:val="0"/>
          <w:divBdr>
            <w:top w:val="none" w:sz="0" w:space="0" w:color="auto"/>
            <w:left w:val="none" w:sz="0" w:space="0" w:color="auto"/>
            <w:bottom w:val="none" w:sz="0" w:space="0" w:color="auto"/>
            <w:right w:val="none" w:sz="0" w:space="0" w:color="auto"/>
          </w:divBdr>
        </w:div>
        <w:div w:id="73283830">
          <w:marLeft w:val="547"/>
          <w:marRight w:val="0"/>
          <w:marTop w:val="144"/>
          <w:marBottom w:val="0"/>
          <w:divBdr>
            <w:top w:val="none" w:sz="0" w:space="0" w:color="auto"/>
            <w:left w:val="none" w:sz="0" w:space="0" w:color="auto"/>
            <w:bottom w:val="none" w:sz="0" w:space="0" w:color="auto"/>
            <w:right w:val="none" w:sz="0" w:space="0" w:color="auto"/>
          </w:divBdr>
        </w:div>
        <w:div w:id="1222712769">
          <w:marLeft w:val="1166"/>
          <w:marRight w:val="0"/>
          <w:marTop w:val="125"/>
          <w:marBottom w:val="0"/>
          <w:divBdr>
            <w:top w:val="none" w:sz="0" w:space="0" w:color="auto"/>
            <w:left w:val="none" w:sz="0" w:space="0" w:color="auto"/>
            <w:bottom w:val="none" w:sz="0" w:space="0" w:color="auto"/>
            <w:right w:val="none" w:sz="0" w:space="0" w:color="auto"/>
          </w:divBdr>
        </w:div>
        <w:div w:id="1542936961">
          <w:marLeft w:val="1166"/>
          <w:marRight w:val="0"/>
          <w:marTop w:val="125"/>
          <w:marBottom w:val="0"/>
          <w:divBdr>
            <w:top w:val="none" w:sz="0" w:space="0" w:color="auto"/>
            <w:left w:val="none" w:sz="0" w:space="0" w:color="auto"/>
            <w:bottom w:val="none" w:sz="0" w:space="0" w:color="auto"/>
            <w:right w:val="none" w:sz="0" w:space="0" w:color="auto"/>
          </w:divBdr>
        </w:div>
        <w:div w:id="1908302229">
          <w:marLeft w:val="1166"/>
          <w:marRight w:val="0"/>
          <w:marTop w:val="125"/>
          <w:marBottom w:val="0"/>
          <w:divBdr>
            <w:top w:val="none" w:sz="0" w:space="0" w:color="auto"/>
            <w:left w:val="none" w:sz="0" w:space="0" w:color="auto"/>
            <w:bottom w:val="none" w:sz="0" w:space="0" w:color="auto"/>
            <w:right w:val="none" w:sz="0" w:space="0" w:color="auto"/>
          </w:divBdr>
        </w:div>
        <w:div w:id="6913343">
          <w:marLeft w:val="547"/>
          <w:marRight w:val="0"/>
          <w:marTop w:val="154"/>
          <w:marBottom w:val="0"/>
          <w:divBdr>
            <w:top w:val="none" w:sz="0" w:space="0" w:color="auto"/>
            <w:left w:val="none" w:sz="0" w:space="0" w:color="auto"/>
            <w:bottom w:val="none" w:sz="0" w:space="0" w:color="auto"/>
            <w:right w:val="none" w:sz="0" w:space="0" w:color="auto"/>
          </w:divBdr>
        </w:div>
        <w:div w:id="2029065289">
          <w:marLeft w:val="547"/>
          <w:marRight w:val="0"/>
          <w:marTop w:val="154"/>
          <w:marBottom w:val="0"/>
          <w:divBdr>
            <w:top w:val="none" w:sz="0" w:space="0" w:color="auto"/>
            <w:left w:val="none" w:sz="0" w:space="0" w:color="auto"/>
            <w:bottom w:val="none" w:sz="0" w:space="0" w:color="auto"/>
            <w:right w:val="none" w:sz="0" w:space="0" w:color="auto"/>
          </w:divBdr>
        </w:div>
        <w:div w:id="1646350409">
          <w:marLeft w:val="1166"/>
          <w:marRight w:val="0"/>
          <w:marTop w:val="134"/>
          <w:marBottom w:val="0"/>
          <w:divBdr>
            <w:top w:val="none" w:sz="0" w:space="0" w:color="auto"/>
            <w:left w:val="none" w:sz="0" w:space="0" w:color="auto"/>
            <w:bottom w:val="none" w:sz="0" w:space="0" w:color="auto"/>
            <w:right w:val="none" w:sz="0" w:space="0" w:color="auto"/>
          </w:divBdr>
        </w:div>
        <w:div w:id="986007424">
          <w:marLeft w:val="1166"/>
          <w:marRight w:val="0"/>
          <w:marTop w:val="134"/>
          <w:marBottom w:val="0"/>
          <w:divBdr>
            <w:top w:val="none" w:sz="0" w:space="0" w:color="auto"/>
            <w:left w:val="none" w:sz="0" w:space="0" w:color="auto"/>
            <w:bottom w:val="none" w:sz="0" w:space="0" w:color="auto"/>
            <w:right w:val="none" w:sz="0" w:space="0" w:color="auto"/>
          </w:divBdr>
        </w:div>
        <w:div w:id="1904486612">
          <w:marLeft w:val="1166"/>
          <w:marRight w:val="0"/>
          <w:marTop w:val="134"/>
          <w:marBottom w:val="0"/>
          <w:divBdr>
            <w:top w:val="none" w:sz="0" w:space="0" w:color="auto"/>
            <w:left w:val="none" w:sz="0" w:space="0" w:color="auto"/>
            <w:bottom w:val="none" w:sz="0" w:space="0" w:color="auto"/>
            <w:right w:val="none" w:sz="0" w:space="0" w:color="auto"/>
          </w:divBdr>
        </w:div>
        <w:div w:id="1054356377">
          <w:marLeft w:val="547"/>
          <w:marRight w:val="0"/>
          <w:marTop w:val="154"/>
          <w:marBottom w:val="0"/>
          <w:divBdr>
            <w:top w:val="none" w:sz="0" w:space="0" w:color="auto"/>
            <w:left w:val="none" w:sz="0" w:space="0" w:color="auto"/>
            <w:bottom w:val="none" w:sz="0" w:space="0" w:color="auto"/>
            <w:right w:val="none" w:sz="0" w:space="0" w:color="auto"/>
          </w:divBdr>
        </w:div>
        <w:div w:id="26487572">
          <w:marLeft w:val="1166"/>
          <w:marRight w:val="0"/>
          <w:marTop w:val="134"/>
          <w:marBottom w:val="0"/>
          <w:divBdr>
            <w:top w:val="none" w:sz="0" w:space="0" w:color="auto"/>
            <w:left w:val="none" w:sz="0" w:space="0" w:color="auto"/>
            <w:bottom w:val="none" w:sz="0" w:space="0" w:color="auto"/>
            <w:right w:val="none" w:sz="0" w:space="0" w:color="auto"/>
          </w:divBdr>
        </w:div>
        <w:div w:id="386496675">
          <w:marLeft w:val="547"/>
          <w:marRight w:val="0"/>
          <w:marTop w:val="154"/>
          <w:marBottom w:val="0"/>
          <w:divBdr>
            <w:top w:val="none" w:sz="0" w:space="0" w:color="auto"/>
            <w:left w:val="none" w:sz="0" w:space="0" w:color="auto"/>
            <w:bottom w:val="none" w:sz="0" w:space="0" w:color="auto"/>
            <w:right w:val="none" w:sz="0" w:space="0" w:color="auto"/>
          </w:divBdr>
        </w:div>
        <w:div w:id="1969511886">
          <w:marLeft w:val="1166"/>
          <w:marRight w:val="0"/>
          <w:marTop w:val="134"/>
          <w:marBottom w:val="0"/>
          <w:divBdr>
            <w:top w:val="none" w:sz="0" w:space="0" w:color="auto"/>
            <w:left w:val="none" w:sz="0" w:space="0" w:color="auto"/>
            <w:bottom w:val="none" w:sz="0" w:space="0" w:color="auto"/>
            <w:right w:val="none" w:sz="0" w:space="0" w:color="auto"/>
          </w:divBdr>
        </w:div>
        <w:div w:id="1689061486">
          <w:marLeft w:val="547"/>
          <w:marRight w:val="0"/>
          <w:marTop w:val="154"/>
          <w:marBottom w:val="0"/>
          <w:divBdr>
            <w:top w:val="none" w:sz="0" w:space="0" w:color="auto"/>
            <w:left w:val="none" w:sz="0" w:space="0" w:color="auto"/>
            <w:bottom w:val="none" w:sz="0" w:space="0" w:color="auto"/>
            <w:right w:val="none" w:sz="0" w:space="0" w:color="auto"/>
          </w:divBdr>
        </w:div>
        <w:div w:id="1504585415">
          <w:marLeft w:val="720"/>
          <w:marRight w:val="0"/>
          <w:marTop w:val="384"/>
          <w:marBottom w:val="0"/>
          <w:divBdr>
            <w:top w:val="none" w:sz="0" w:space="0" w:color="auto"/>
            <w:left w:val="none" w:sz="0" w:space="0" w:color="auto"/>
            <w:bottom w:val="none" w:sz="0" w:space="0" w:color="auto"/>
            <w:right w:val="none" w:sz="0" w:space="0" w:color="auto"/>
          </w:divBdr>
        </w:div>
        <w:div w:id="913588364">
          <w:marLeft w:val="720"/>
          <w:marRight w:val="0"/>
          <w:marTop w:val="384"/>
          <w:marBottom w:val="0"/>
          <w:divBdr>
            <w:top w:val="none" w:sz="0" w:space="0" w:color="auto"/>
            <w:left w:val="none" w:sz="0" w:space="0" w:color="auto"/>
            <w:bottom w:val="none" w:sz="0" w:space="0" w:color="auto"/>
            <w:right w:val="none" w:sz="0" w:space="0" w:color="auto"/>
          </w:divBdr>
        </w:div>
        <w:div w:id="617640516">
          <w:marLeft w:val="547"/>
          <w:marRight w:val="0"/>
          <w:marTop w:val="154"/>
          <w:marBottom w:val="0"/>
          <w:divBdr>
            <w:top w:val="none" w:sz="0" w:space="0" w:color="auto"/>
            <w:left w:val="none" w:sz="0" w:space="0" w:color="auto"/>
            <w:bottom w:val="none" w:sz="0" w:space="0" w:color="auto"/>
            <w:right w:val="none" w:sz="0" w:space="0" w:color="auto"/>
          </w:divBdr>
        </w:div>
        <w:div w:id="214124324">
          <w:marLeft w:val="547"/>
          <w:marRight w:val="0"/>
          <w:marTop w:val="346"/>
          <w:marBottom w:val="0"/>
          <w:divBdr>
            <w:top w:val="none" w:sz="0" w:space="0" w:color="auto"/>
            <w:left w:val="none" w:sz="0" w:space="0" w:color="auto"/>
            <w:bottom w:val="none" w:sz="0" w:space="0" w:color="auto"/>
            <w:right w:val="none" w:sz="0" w:space="0" w:color="auto"/>
          </w:divBdr>
        </w:div>
        <w:div w:id="1517766134">
          <w:marLeft w:val="547"/>
          <w:marRight w:val="0"/>
          <w:marTop w:val="346"/>
          <w:marBottom w:val="0"/>
          <w:divBdr>
            <w:top w:val="none" w:sz="0" w:space="0" w:color="auto"/>
            <w:left w:val="none" w:sz="0" w:space="0" w:color="auto"/>
            <w:bottom w:val="none" w:sz="0" w:space="0" w:color="auto"/>
            <w:right w:val="none" w:sz="0" w:space="0" w:color="auto"/>
          </w:divBdr>
        </w:div>
        <w:div w:id="1785463391">
          <w:marLeft w:val="547"/>
          <w:marRight w:val="0"/>
          <w:marTop w:val="346"/>
          <w:marBottom w:val="0"/>
          <w:divBdr>
            <w:top w:val="none" w:sz="0" w:space="0" w:color="auto"/>
            <w:left w:val="none" w:sz="0" w:space="0" w:color="auto"/>
            <w:bottom w:val="none" w:sz="0" w:space="0" w:color="auto"/>
            <w:right w:val="none" w:sz="0" w:space="0" w:color="auto"/>
          </w:divBdr>
        </w:div>
        <w:div w:id="19554797">
          <w:marLeft w:val="547"/>
          <w:marRight w:val="0"/>
          <w:marTop w:val="346"/>
          <w:marBottom w:val="0"/>
          <w:divBdr>
            <w:top w:val="none" w:sz="0" w:space="0" w:color="auto"/>
            <w:left w:val="none" w:sz="0" w:space="0" w:color="auto"/>
            <w:bottom w:val="none" w:sz="0" w:space="0" w:color="auto"/>
            <w:right w:val="none" w:sz="0" w:space="0" w:color="auto"/>
          </w:divBdr>
        </w:div>
        <w:div w:id="1144813677">
          <w:marLeft w:val="547"/>
          <w:marRight w:val="0"/>
          <w:marTop w:val="346"/>
          <w:marBottom w:val="0"/>
          <w:divBdr>
            <w:top w:val="none" w:sz="0" w:space="0" w:color="auto"/>
            <w:left w:val="none" w:sz="0" w:space="0" w:color="auto"/>
            <w:bottom w:val="none" w:sz="0" w:space="0" w:color="auto"/>
            <w:right w:val="none" w:sz="0" w:space="0" w:color="auto"/>
          </w:divBdr>
        </w:div>
      </w:divsChild>
    </w:div>
    <w:div w:id="608778445">
      <w:bodyDiv w:val="1"/>
      <w:marLeft w:val="0"/>
      <w:marRight w:val="0"/>
      <w:marTop w:val="0"/>
      <w:marBottom w:val="0"/>
      <w:divBdr>
        <w:top w:val="none" w:sz="0" w:space="0" w:color="auto"/>
        <w:left w:val="none" w:sz="0" w:space="0" w:color="auto"/>
        <w:bottom w:val="none" w:sz="0" w:space="0" w:color="auto"/>
        <w:right w:val="none" w:sz="0" w:space="0" w:color="auto"/>
      </w:divBdr>
      <w:divsChild>
        <w:div w:id="2055739535">
          <w:marLeft w:val="547"/>
          <w:marRight w:val="0"/>
          <w:marTop w:val="134"/>
          <w:marBottom w:val="0"/>
          <w:divBdr>
            <w:top w:val="none" w:sz="0" w:space="0" w:color="auto"/>
            <w:left w:val="none" w:sz="0" w:space="0" w:color="auto"/>
            <w:bottom w:val="none" w:sz="0" w:space="0" w:color="auto"/>
            <w:right w:val="none" w:sz="0" w:space="0" w:color="auto"/>
          </w:divBdr>
        </w:div>
        <w:div w:id="1325665436">
          <w:marLeft w:val="547"/>
          <w:marRight w:val="0"/>
          <w:marTop w:val="173"/>
          <w:marBottom w:val="0"/>
          <w:divBdr>
            <w:top w:val="none" w:sz="0" w:space="0" w:color="auto"/>
            <w:left w:val="none" w:sz="0" w:space="0" w:color="auto"/>
            <w:bottom w:val="none" w:sz="0" w:space="0" w:color="auto"/>
            <w:right w:val="none" w:sz="0" w:space="0" w:color="auto"/>
          </w:divBdr>
        </w:div>
        <w:div w:id="1764109833">
          <w:marLeft w:val="547"/>
          <w:marRight w:val="0"/>
          <w:marTop w:val="173"/>
          <w:marBottom w:val="0"/>
          <w:divBdr>
            <w:top w:val="none" w:sz="0" w:space="0" w:color="auto"/>
            <w:left w:val="none" w:sz="0" w:space="0" w:color="auto"/>
            <w:bottom w:val="none" w:sz="0" w:space="0" w:color="auto"/>
            <w:right w:val="none" w:sz="0" w:space="0" w:color="auto"/>
          </w:divBdr>
        </w:div>
        <w:div w:id="1833980480">
          <w:marLeft w:val="547"/>
          <w:marRight w:val="0"/>
          <w:marTop w:val="173"/>
          <w:marBottom w:val="0"/>
          <w:divBdr>
            <w:top w:val="none" w:sz="0" w:space="0" w:color="auto"/>
            <w:left w:val="none" w:sz="0" w:space="0" w:color="auto"/>
            <w:bottom w:val="none" w:sz="0" w:space="0" w:color="auto"/>
            <w:right w:val="none" w:sz="0" w:space="0" w:color="auto"/>
          </w:divBdr>
        </w:div>
        <w:div w:id="1684941752">
          <w:marLeft w:val="547"/>
          <w:marRight w:val="0"/>
          <w:marTop w:val="173"/>
          <w:marBottom w:val="0"/>
          <w:divBdr>
            <w:top w:val="none" w:sz="0" w:space="0" w:color="auto"/>
            <w:left w:val="none" w:sz="0" w:space="0" w:color="auto"/>
            <w:bottom w:val="none" w:sz="0" w:space="0" w:color="auto"/>
            <w:right w:val="none" w:sz="0" w:space="0" w:color="auto"/>
          </w:divBdr>
        </w:div>
        <w:div w:id="1410417856">
          <w:marLeft w:val="547"/>
          <w:marRight w:val="0"/>
          <w:marTop w:val="173"/>
          <w:marBottom w:val="0"/>
          <w:divBdr>
            <w:top w:val="none" w:sz="0" w:space="0" w:color="auto"/>
            <w:left w:val="none" w:sz="0" w:space="0" w:color="auto"/>
            <w:bottom w:val="none" w:sz="0" w:space="0" w:color="auto"/>
            <w:right w:val="none" w:sz="0" w:space="0" w:color="auto"/>
          </w:divBdr>
        </w:div>
        <w:div w:id="278922000">
          <w:marLeft w:val="547"/>
          <w:marRight w:val="0"/>
          <w:marTop w:val="173"/>
          <w:marBottom w:val="0"/>
          <w:divBdr>
            <w:top w:val="none" w:sz="0" w:space="0" w:color="auto"/>
            <w:left w:val="none" w:sz="0" w:space="0" w:color="auto"/>
            <w:bottom w:val="none" w:sz="0" w:space="0" w:color="auto"/>
            <w:right w:val="none" w:sz="0" w:space="0" w:color="auto"/>
          </w:divBdr>
        </w:div>
        <w:div w:id="775177705">
          <w:marLeft w:val="547"/>
          <w:marRight w:val="0"/>
          <w:marTop w:val="173"/>
          <w:marBottom w:val="0"/>
          <w:divBdr>
            <w:top w:val="none" w:sz="0" w:space="0" w:color="auto"/>
            <w:left w:val="none" w:sz="0" w:space="0" w:color="auto"/>
            <w:bottom w:val="none" w:sz="0" w:space="0" w:color="auto"/>
            <w:right w:val="none" w:sz="0" w:space="0" w:color="auto"/>
          </w:divBdr>
        </w:div>
      </w:divsChild>
    </w:div>
    <w:div w:id="617950927">
      <w:bodyDiv w:val="1"/>
      <w:marLeft w:val="0"/>
      <w:marRight w:val="0"/>
      <w:marTop w:val="0"/>
      <w:marBottom w:val="0"/>
      <w:divBdr>
        <w:top w:val="none" w:sz="0" w:space="0" w:color="auto"/>
        <w:left w:val="none" w:sz="0" w:space="0" w:color="auto"/>
        <w:bottom w:val="none" w:sz="0" w:space="0" w:color="auto"/>
        <w:right w:val="none" w:sz="0" w:space="0" w:color="auto"/>
      </w:divBdr>
      <w:divsChild>
        <w:div w:id="1715887850">
          <w:marLeft w:val="835"/>
          <w:marRight w:val="0"/>
          <w:marTop w:val="0"/>
          <w:marBottom w:val="307"/>
          <w:divBdr>
            <w:top w:val="none" w:sz="0" w:space="0" w:color="auto"/>
            <w:left w:val="none" w:sz="0" w:space="0" w:color="auto"/>
            <w:bottom w:val="none" w:sz="0" w:space="0" w:color="auto"/>
            <w:right w:val="none" w:sz="0" w:space="0" w:color="auto"/>
          </w:divBdr>
        </w:div>
        <w:div w:id="1014376635">
          <w:marLeft w:val="835"/>
          <w:marRight w:val="0"/>
          <w:marTop w:val="0"/>
          <w:marBottom w:val="307"/>
          <w:divBdr>
            <w:top w:val="none" w:sz="0" w:space="0" w:color="auto"/>
            <w:left w:val="none" w:sz="0" w:space="0" w:color="auto"/>
            <w:bottom w:val="none" w:sz="0" w:space="0" w:color="auto"/>
            <w:right w:val="none" w:sz="0" w:space="0" w:color="auto"/>
          </w:divBdr>
        </w:div>
      </w:divsChild>
    </w:div>
    <w:div w:id="638654100">
      <w:bodyDiv w:val="1"/>
      <w:marLeft w:val="0"/>
      <w:marRight w:val="0"/>
      <w:marTop w:val="0"/>
      <w:marBottom w:val="0"/>
      <w:divBdr>
        <w:top w:val="none" w:sz="0" w:space="0" w:color="auto"/>
        <w:left w:val="none" w:sz="0" w:space="0" w:color="auto"/>
        <w:bottom w:val="none" w:sz="0" w:space="0" w:color="auto"/>
        <w:right w:val="none" w:sz="0" w:space="0" w:color="auto"/>
      </w:divBdr>
      <w:divsChild>
        <w:div w:id="1413894988">
          <w:marLeft w:val="547"/>
          <w:marRight w:val="0"/>
          <w:marTop w:val="192"/>
          <w:marBottom w:val="0"/>
          <w:divBdr>
            <w:top w:val="none" w:sz="0" w:space="0" w:color="auto"/>
            <w:left w:val="none" w:sz="0" w:space="0" w:color="auto"/>
            <w:bottom w:val="none" w:sz="0" w:space="0" w:color="auto"/>
            <w:right w:val="none" w:sz="0" w:space="0" w:color="auto"/>
          </w:divBdr>
        </w:div>
        <w:div w:id="1566649468">
          <w:marLeft w:val="547"/>
          <w:marRight w:val="0"/>
          <w:marTop w:val="134"/>
          <w:marBottom w:val="0"/>
          <w:divBdr>
            <w:top w:val="none" w:sz="0" w:space="0" w:color="auto"/>
            <w:left w:val="none" w:sz="0" w:space="0" w:color="auto"/>
            <w:bottom w:val="none" w:sz="0" w:space="0" w:color="auto"/>
            <w:right w:val="none" w:sz="0" w:space="0" w:color="auto"/>
          </w:divBdr>
        </w:div>
        <w:div w:id="24404443">
          <w:marLeft w:val="547"/>
          <w:marRight w:val="0"/>
          <w:marTop w:val="134"/>
          <w:marBottom w:val="0"/>
          <w:divBdr>
            <w:top w:val="none" w:sz="0" w:space="0" w:color="auto"/>
            <w:left w:val="none" w:sz="0" w:space="0" w:color="auto"/>
            <w:bottom w:val="none" w:sz="0" w:space="0" w:color="auto"/>
            <w:right w:val="none" w:sz="0" w:space="0" w:color="auto"/>
          </w:divBdr>
        </w:div>
      </w:divsChild>
    </w:div>
    <w:div w:id="678970555">
      <w:bodyDiv w:val="1"/>
      <w:marLeft w:val="0"/>
      <w:marRight w:val="0"/>
      <w:marTop w:val="0"/>
      <w:marBottom w:val="0"/>
      <w:divBdr>
        <w:top w:val="none" w:sz="0" w:space="0" w:color="auto"/>
        <w:left w:val="none" w:sz="0" w:space="0" w:color="auto"/>
        <w:bottom w:val="none" w:sz="0" w:space="0" w:color="auto"/>
        <w:right w:val="none" w:sz="0" w:space="0" w:color="auto"/>
      </w:divBdr>
      <w:divsChild>
        <w:div w:id="3868023">
          <w:marLeft w:val="547"/>
          <w:marRight w:val="0"/>
          <w:marTop w:val="154"/>
          <w:marBottom w:val="0"/>
          <w:divBdr>
            <w:top w:val="none" w:sz="0" w:space="0" w:color="auto"/>
            <w:left w:val="none" w:sz="0" w:space="0" w:color="auto"/>
            <w:bottom w:val="none" w:sz="0" w:space="0" w:color="auto"/>
            <w:right w:val="none" w:sz="0" w:space="0" w:color="auto"/>
          </w:divBdr>
        </w:div>
      </w:divsChild>
    </w:div>
    <w:div w:id="682703684">
      <w:bodyDiv w:val="1"/>
      <w:marLeft w:val="0"/>
      <w:marRight w:val="0"/>
      <w:marTop w:val="0"/>
      <w:marBottom w:val="0"/>
      <w:divBdr>
        <w:top w:val="none" w:sz="0" w:space="0" w:color="auto"/>
        <w:left w:val="none" w:sz="0" w:space="0" w:color="auto"/>
        <w:bottom w:val="none" w:sz="0" w:space="0" w:color="auto"/>
        <w:right w:val="none" w:sz="0" w:space="0" w:color="auto"/>
      </w:divBdr>
      <w:divsChild>
        <w:div w:id="1194540417">
          <w:marLeft w:val="547"/>
          <w:marRight w:val="0"/>
          <w:marTop w:val="192"/>
          <w:marBottom w:val="0"/>
          <w:divBdr>
            <w:top w:val="none" w:sz="0" w:space="0" w:color="auto"/>
            <w:left w:val="none" w:sz="0" w:space="0" w:color="auto"/>
            <w:bottom w:val="none" w:sz="0" w:space="0" w:color="auto"/>
            <w:right w:val="none" w:sz="0" w:space="0" w:color="auto"/>
          </w:divBdr>
        </w:div>
        <w:div w:id="516891259">
          <w:marLeft w:val="547"/>
          <w:marRight w:val="0"/>
          <w:marTop w:val="115"/>
          <w:marBottom w:val="0"/>
          <w:divBdr>
            <w:top w:val="none" w:sz="0" w:space="0" w:color="auto"/>
            <w:left w:val="none" w:sz="0" w:space="0" w:color="auto"/>
            <w:bottom w:val="none" w:sz="0" w:space="0" w:color="auto"/>
            <w:right w:val="none" w:sz="0" w:space="0" w:color="auto"/>
          </w:divBdr>
        </w:div>
        <w:div w:id="248120719">
          <w:marLeft w:val="1166"/>
          <w:marRight w:val="0"/>
          <w:marTop w:val="96"/>
          <w:marBottom w:val="0"/>
          <w:divBdr>
            <w:top w:val="none" w:sz="0" w:space="0" w:color="auto"/>
            <w:left w:val="none" w:sz="0" w:space="0" w:color="auto"/>
            <w:bottom w:val="none" w:sz="0" w:space="0" w:color="auto"/>
            <w:right w:val="none" w:sz="0" w:space="0" w:color="auto"/>
          </w:divBdr>
        </w:div>
        <w:div w:id="302777291">
          <w:marLeft w:val="547"/>
          <w:marRight w:val="0"/>
          <w:marTop w:val="115"/>
          <w:marBottom w:val="0"/>
          <w:divBdr>
            <w:top w:val="none" w:sz="0" w:space="0" w:color="auto"/>
            <w:left w:val="none" w:sz="0" w:space="0" w:color="auto"/>
            <w:bottom w:val="none" w:sz="0" w:space="0" w:color="auto"/>
            <w:right w:val="none" w:sz="0" w:space="0" w:color="auto"/>
          </w:divBdr>
        </w:div>
        <w:div w:id="563568195">
          <w:marLeft w:val="1166"/>
          <w:marRight w:val="0"/>
          <w:marTop w:val="96"/>
          <w:marBottom w:val="0"/>
          <w:divBdr>
            <w:top w:val="none" w:sz="0" w:space="0" w:color="auto"/>
            <w:left w:val="none" w:sz="0" w:space="0" w:color="auto"/>
            <w:bottom w:val="none" w:sz="0" w:space="0" w:color="auto"/>
            <w:right w:val="none" w:sz="0" w:space="0" w:color="auto"/>
          </w:divBdr>
        </w:div>
        <w:div w:id="347831956">
          <w:marLeft w:val="547"/>
          <w:marRight w:val="0"/>
          <w:marTop w:val="115"/>
          <w:marBottom w:val="0"/>
          <w:divBdr>
            <w:top w:val="none" w:sz="0" w:space="0" w:color="auto"/>
            <w:left w:val="none" w:sz="0" w:space="0" w:color="auto"/>
            <w:bottom w:val="none" w:sz="0" w:space="0" w:color="auto"/>
            <w:right w:val="none" w:sz="0" w:space="0" w:color="auto"/>
          </w:divBdr>
        </w:div>
        <w:div w:id="423888132">
          <w:marLeft w:val="1166"/>
          <w:marRight w:val="0"/>
          <w:marTop w:val="96"/>
          <w:marBottom w:val="0"/>
          <w:divBdr>
            <w:top w:val="none" w:sz="0" w:space="0" w:color="auto"/>
            <w:left w:val="none" w:sz="0" w:space="0" w:color="auto"/>
            <w:bottom w:val="none" w:sz="0" w:space="0" w:color="auto"/>
            <w:right w:val="none" w:sz="0" w:space="0" w:color="auto"/>
          </w:divBdr>
        </w:div>
        <w:div w:id="434372984">
          <w:marLeft w:val="547"/>
          <w:marRight w:val="0"/>
          <w:marTop w:val="154"/>
          <w:marBottom w:val="0"/>
          <w:divBdr>
            <w:top w:val="none" w:sz="0" w:space="0" w:color="auto"/>
            <w:left w:val="none" w:sz="0" w:space="0" w:color="auto"/>
            <w:bottom w:val="none" w:sz="0" w:space="0" w:color="auto"/>
            <w:right w:val="none" w:sz="0" w:space="0" w:color="auto"/>
          </w:divBdr>
        </w:div>
        <w:div w:id="1270161462">
          <w:marLeft w:val="547"/>
          <w:marRight w:val="0"/>
          <w:marTop w:val="134"/>
          <w:marBottom w:val="0"/>
          <w:divBdr>
            <w:top w:val="none" w:sz="0" w:space="0" w:color="auto"/>
            <w:left w:val="none" w:sz="0" w:space="0" w:color="auto"/>
            <w:bottom w:val="none" w:sz="0" w:space="0" w:color="auto"/>
            <w:right w:val="none" w:sz="0" w:space="0" w:color="auto"/>
          </w:divBdr>
        </w:div>
        <w:div w:id="2009823995">
          <w:marLeft w:val="1166"/>
          <w:marRight w:val="0"/>
          <w:marTop w:val="115"/>
          <w:marBottom w:val="0"/>
          <w:divBdr>
            <w:top w:val="none" w:sz="0" w:space="0" w:color="auto"/>
            <w:left w:val="none" w:sz="0" w:space="0" w:color="auto"/>
            <w:bottom w:val="none" w:sz="0" w:space="0" w:color="auto"/>
            <w:right w:val="none" w:sz="0" w:space="0" w:color="auto"/>
          </w:divBdr>
        </w:div>
        <w:div w:id="601691451">
          <w:marLeft w:val="547"/>
          <w:marRight w:val="0"/>
          <w:marTop w:val="134"/>
          <w:marBottom w:val="0"/>
          <w:divBdr>
            <w:top w:val="none" w:sz="0" w:space="0" w:color="auto"/>
            <w:left w:val="none" w:sz="0" w:space="0" w:color="auto"/>
            <w:bottom w:val="none" w:sz="0" w:space="0" w:color="auto"/>
            <w:right w:val="none" w:sz="0" w:space="0" w:color="auto"/>
          </w:divBdr>
        </w:div>
        <w:div w:id="1410273128">
          <w:marLeft w:val="1166"/>
          <w:marRight w:val="0"/>
          <w:marTop w:val="115"/>
          <w:marBottom w:val="0"/>
          <w:divBdr>
            <w:top w:val="none" w:sz="0" w:space="0" w:color="auto"/>
            <w:left w:val="none" w:sz="0" w:space="0" w:color="auto"/>
            <w:bottom w:val="none" w:sz="0" w:space="0" w:color="auto"/>
            <w:right w:val="none" w:sz="0" w:space="0" w:color="auto"/>
          </w:divBdr>
        </w:div>
        <w:div w:id="1414359099">
          <w:marLeft w:val="547"/>
          <w:marRight w:val="0"/>
          <w:marTop w:val="134"/>
          <w:marBottom w:val="0"/>
          <w:divBdr>
            <w:top w:val="none" w:sz="0" w:space="0" w:color="auto"/>
            <w:left w:val="none" w:sz="0" w:space="0" w:color="auto"/>
            <w:bottom w:val="none" w:sz="0" w:space="0" w:color="auto"/>
            <w:right w:val="none" w:sz="0" w:space="0" w:color="auto"/>
          </w:divBdr>
        </w:div>
        <w:div w:id="1615096903">
          <w:marLeft w:val="1166"/>
          <w:marRight w:val="0"/>
          <w:marTop w:val="115"/>
          <w:marBottom w:val="0"/>
          <w:divBdr>
            <w:top w:val="none" w:sz="0" w:space="0" w:color="auto"/>
            <w:left w:val="none" w:sz="0" w:space="0" w:color="auto"/>
            <w:bottom w:val="none" w:sz="0" w:space="0" w:color="auto"/>
            <w:right w:val="none" w:sz="0" w:space="0" w:color="auto"/>
          </w:divBdr>
        </w:div>
        <w:div w:id="1882787408">
          <w:marLeft w:val="547"/>
          <w:marRight w:val="0"/>
          <w:marTop w:val="173"/>
          <w:marBottom w:val="0"/>
          <w:divBdr>
            <w:top w:val="none" w:sz="0" w:space="0" w:color="auto"/>
            <w:left w:val="none" w:sz="0" w:space="0" w:color="auto"/>
            <w:bottom w:val="none" w:sz="0" w:space="0" w:color="auto"/>
            <w:right w:val="none" w:sz="0" w:space="0" w:color="auto"/>
          </w:divBdr>
        </w:div>
        <w:div w:id="148602203">
          <w:marLeft w:val="547"/>
          <w:marRight w:val="0"/>
          <w:marTop w:val="134"/>
          <w:marBottom w:val="0"/>
          <w:divBdr>
            <w:top w:val="none" w:sz="0" w:space="0" w:color="auto"/>
            <w:left w:val="none" w:sz="0" w:space="0" w:color="auto"/>
            <w:bottom w:val="none" w:sz="0" w:space="0" w:color="auto"/>
            <w:right w:val="none" w:sz="0" w:space="0" w:color="auto"/>
          </w:divBdr>
        </w:div>
        <w:div w:id="2103523845">
          <w:marLeft w:val="1166"/>
          <w:marRight w:val="0"/>
          <w:marTop w:val="115"/>
          <w:marBottom w:val="0"/>
          <w:divBdr>
            <w:top w:val="none" w:sz="0" w:space="0" w:color="auto"/>
            <w:left w:val="none" w:sz="0" w:space="0" w:color="auto"/>
            <w:bottom w:val="none" w:sz="0" w:space="0" w:color="auto"/>
            <w:right w:val="none" w:sz="0" w:space="0" w:color="auto"/>
          </w:divBdr>
        </w:div>
        <w:div w:id="1281717075">
          <w:marLeft w:val="1166"/>
          <w:marRight w:val="0"/>
          <w:marTop w:val="115"/>
          <w:marBottom w:val="0"/>
          <w:divBdr>
            <w:top w:val="none" w:sz="0" w:space="0" w:color="auto"/>
            <w:left w:val="none" w:sz="0" w:space="0" w:color="auto"/>
            <w:bottom w:val="none" w:sz="0" w:space="0" w:color="auto"/>
            <w:right w:val="none" w:sz="0" w:space="0" w:color="auto"/>
          </w:divBdr>
        </w:div>
        <w:div w:id="537594724">
          <w:marLeft w:val="547"/>
          <w:marRight w:val="0"/>
          <w:marTop w:val="134"/>
          <w:marBottom w:val="0"/>
          <w:divBdr>
            <w:top w:val="none" w:sz="0" w:space="0" w:color="auto"/>
            <w:left w:val="none" w:sz="0" w:space="0" w:color="auto"/>
            <w:bottom w:val="none" w:sz="0" w:space="0" w:color="auto"/>
            <w:right w:val="none" w:sz="0" w:space="0" w:color="auto"/>
          </w:divBdr>
        </w:div>
        <w:div w:id="2012567119">
          <w:marLeft w:val="1166"/>
          <w:marRight w:val="0"/>
          <w:marTop w:val="115"/>
          <w:marBottom w:val="0"/>
          <w:divBdr>
            <w:top w:val="none" w:sz="0" w:space="0" w:color="auto"/>
            <w:left w:val="none" w:sz="0" w:space="0" w:color="auto"/>
            <w:bottom w:val="none" w:sz="0" w:space="0" w:color="auto"/>
            <w:right w:val="none" w:sz="0" w:space="0" w:color="auto"/>
          </w:divBdr>
        </w:div>
        <w:div w:id="327681589">
          <w:marLeft w:val="547"/>
          <w:marRight w:val="0"/>
          <w:marTop w:val="192"/>
          <w:marBottom w:val="0"/>
          <w:divBdr>
            <w:top w:val="none" w:sz="0" w:space="0" w:color="auto"/>
            <w:left w:val="none" w:sz="0" w:space="0" w:color="auto"/>
            <w:bottom w:val="none" w:sz="0" w:space="0" w:color="auto"/>
            <w:right w:val="none" w:sz="0" w:space="0" w:color="auto"/>
          </w:divBdr>
        </w:div>
        <w:div w:id="907501280">
          <w:marLeft w:val="547"/>
          <w:marRight w:val="0"/>
          <w:marTop w:val="134"/>
          <w:marBottom w:val="0"/>
          <w:divBdr>
            <w:top w:val="none" w:sz="0" w:space="0" w:color="auto"/>
            <w:left w:val="none" w:sz="0" w:space="0" w:color="auto"/>
            <w:bottom w:val="none" w:sz="0" w:space="0" w:color="auto"/>
            <w:right w:val="none" w:sz="0" w:space="0" w:color="auto"/>
          </w:divBdr>
        </w:div>
        <w:div w:id="943266155">
          <w:marLeft w:val="1166"/>
          <w:marRight w:val="0"/>
          <w:marTop w:val="115"/>
          <w:marBottom w:val="0"/>
          <w:divBdr>
            <w:top w:val="none" w:sz="0" w:space="0" w:color="auto"/>
            <w:left w:val="none" w:sz="0" w:space="0" w:color="auto"/>
            <w:bottom w:val="none" w:sz="0" w:space="0" w:color="auto"/>
            <w:right w:val="none" w:sz="0" w:space="0" w:color="auto"/>
          </w:divBdr>
        </w:div>
        <w:div w:id="299844066">
          <w:marLeft w:val="1166"/>
          <w:marRight w:val="0"/>
          <w:marTop w:val="115"/>
          <w:marBottom w:val="0"/>
          <w:divBdr>
            <w:top w:val="none" w:sz="0" w:space="0" w:color="auto"/>
            <w:left w:val="none" w:sz="0" w:space="0" w:color="auto"/>
            <w:bottom w:val="none" w:sz="0" w:space="0" w:color="auto"/>
            <w:right w:val="none" w:sz="0" w:space="0" w:color="auto"/>
          </w:divBdr>
        </w:div>
        <w:div w:id="750156059">
          <w:marLeft w:val="547"/>
          <w:marRight w:val="0"/>
          <w:marTop w:val="134"/>
          <w:marBottom w:val="0"/>
          <w:divBdr>
            <w:top w:val="none" w:sz="0" w:space="0" w:color="auto"/>
            <w:left w:val="none" w:sz="0" w:space="0" w:color="auto"/>
            <w:bottom w:val="none" w:sz="0" w:space="0" w:color="auto"/>
            <w:right w:val="none" w:sz="0" w:space="0" w:color="auto"/>
          </w:divBdr>
        </w:div>
      </w:divsChild>
    </w:div>
    <w:div w:id="692415339">
      <w:bodyDiv w:val="1"/>
      <w:marLeft w:val="0"/>
      <w:marRight w:val="0"/>
      <w:marTop w:val="0"/>
      <w:marBottom w:val="0"/>
      <w:divBdr>
        <w:top w:val="none" w:sz="0" w:space="0" w:color="auto"/>
        <w:left w:val="none" w:sz="0" w:space="0" w:color="auto"/>
        <w:bottom w:val="none" w:sz="0" w:space="0" w:color="auto"/>
        <w:right w:val="none" w:sz="0" w:space="0" w:color="auto"/>
      </w:divBdr>
      <w:divsChild>
        <w:div w:id="1117600000">
          <w:marLeft w:val="547"/>
          <w:marRight w:val="0"/>
          <w:marTop w:val="154"/>
          <w:marBottom w:val="0"/>
          <w:divBdr>
            <w:top w:val="none" w:sz="0" w:space="0" w:color="auto"/>
            <w:left w:val="none" w:sz="0" w:space="0" w:color="auto"/>
            <w:bottom w:val="none" w:sz="0" w:space="0" w:color="auto"/>
            <w:right w:val="none" w:sz="0" w:space="0" w:color="auto"/>
          </w:divBdr>
        </w:div>
        <w:div w:id="1085371828">
          <w:marLeft w:val="547"/>
          <w:marRight w:val="0"/>
          <w:marTop w:val="384"/>
          <w:marBottom w:val="0"/>
          <w:divBdr>
            <w:top w:val="none" w:sz="0" w:space="0" w:color="auto"/>
            <w:left w:val="none" w:sz="0" w:space="0" w:color="auto"/>
            <w:bottom w:val="none" w:sz="0" w:space="0" w:color="auto"/>
            <w:right w:val="none" w:sz="0" w:space="0" w:color="auto"/>
          </w:divBdr>
        </w:div>
        <w:div w:id="1726831713">
          <w:marLeft w:val="547"/>
          <w:marRight w:val="0"/>
          <w:marTop w:val="384"/>
          <w:marBottom w:val="0"/>
          <w:divBdr>
            <w:top w:val="none" w:sz="0" w:space="0" w:color="auto"/>
            <w:left w:val="none" w:sz="0" w:space="0" w:color="auto"/>
            <w:bottom w:val="none" w:sz="0" w:space="0" w:color="auto"/>
            <w:right w:val="none" w:sz="0" w:space="0" w:color="auto"/>
          </w:divBdr>
        </w:div>
        <w:div w:id="1959139277">
          <w:marLeft w:val="547"/>
          <w:marRight w:val="0"/>
          <w:marTop w:val="384"/>
          <w:marBottom w:val="0"/>
          <w:divBdr>
            <w:top w:val="none" w:sz="0" w:space="0" w:color="auto"/>
            <w:left w:val="none" w:sz="0" w:space="0" w:color="auto"/>
            <w:bottom w:val="none" w:sz="0" w:space="0" w:color="auto"/>
            <w:right w:val="none" w:sz="0" w:space="0" w:color="auto"/>
          </w:divBdr>
        </w:div>
      </w:divsChild>
    </w:div>
    <w:div w:id="705561301">
      <w:bodyDiv w:val="1"/>
      <w:marLeft w:val="0"/>
      <w:marRight w:val="0"/>
      <w:marTop w:val="0"/>
      <w:marBottom w:val="0"/>
      <w:divBdr>
        <w:top w:val="none" w:sz="0" w:space="0" w:color="auto"/>
        <w:left w:val="none" w:sz="0" w:space="0" w:color="auto"/>
        <w:bottom w:val="none" w:sz="0" w:space="0" w:color="auto"/>
        <w:right w:val="none" w:sz="0" w:space="0" w:color="auto"/>
      </w:divBdr>
      <w:divsChild>
        <w:div w:id="1039235313">
          <w:marLeft w:val="547"/>
          <w:marRight w:val="0"/>
          <w:marTop w:val="154"/>
          <w:marBottom w:val="0"/>
          <w:divBdr>
            <w:top w:val="none" w:sz="0" w:space="0" w:color="auto"/>
            <w:left w:val="none" w:sz="0" w:space="0" w:color="auto"/>
            <w:bottom w:val="none" w:sz="0" w:space="0" w:color="auto"/>
            <w:right w:val="none" w:sz="0" w:space="0" w:color="auto"/>
          </w:divBdr>
        </w:div>
        <w:div w:id="1025522203">
          <w:marLeft w:val="547"/>
          <w:marRight w:val="0"/>
          <w:marTop w:val="154"/>
          <w:marBottom w:val="0"/>
          <w:divBdr>
            <w:top w:val="none" w:sz="0" w:space="0" w:color="auto"/>
            <w:left w:val="none" w:sz="0" w:space="0" w:color="auto"/>
            <w:bottom w:val="none" w:sz="0" w:space="0" w:color="auto"/>
            <w:right w:val="none" w:sz="0" w:space="0" w:color="auto"/>
          </w:divBdr>
        </w:div>
        <w:div w:id="184295599">
          <w:marLeft w:val="547"/>
          <w:marRight w:val="0"/>
          <w:marTop w:val="154"/>
          <w:marBottom w:val="0"/>
          <w:divBdr>
            <w:top w:val="none" w:sz="0" w:space="0" w:color="auto"/>
            <w:left w:val="none" w:sz="0" w:space="0" w:color="auto"/>
            <w:bottom w:val="none" w:sz="0" w:space="0" w:color="auto"/>
            <w:right w:val="none" w:sz="0" w:space="0" w:color="auto"/>
          </w:divBdr>
        </w:div>
        <w:div w:id="1198740976">
          <w:marLeft w:val="547"/>
          <w:marRight w:val="0"/>
          <w:marTop w:val="154"/>
          <w:marBottom w:val="0"/>
          <w:divBdr>
            <w:top w:val="none" w:sz="0" w:space="0" w:color="auto"/>
            <w:left w:val="none" w:sz="0" w:space="0" w:color="auto"/>
            <w:bottom w:val="none" w:sz="0" w:space="0" w:color="auto"/>
            <w:right w:val="none" w:sz="0" w:space="0" w:color="auto"/>
          </w:divBdr>
        </w:div>
        <w:div w:id="342246055">
          <w:marLeft w:val="547"/>
          <w:marRight w:val="0"/>
          <w:marTop w:val="154"/>
          <w:marBottom w:val="0"/>
          <w:divBdr>
            <w:top w:val="none" w:sz="0" w:space="0" w:color="auto"/>
            <w:left w:val="none" w:sz="0" w:space="0" w:color="auto"/>
            <w:bottom w:val="none" w:sz="0" w:space="0" w:color="auto"/>
            <w:right w:val="none" w:sz="0" w:space="0" w:color="auto"/>
          </w:divBdr>
        </w:div>
        <w:div w:id="2017418625">
          <w:marLeft w:val="547"/>
          <w:marRight w:val="0"/>
          <w:marTop w:val="154"/>
          <w:marBottom w:val="0"/>
          <w:divBdr>
            <w:top w:val="none" w:sz="0" w:space="0" w:color="auto"/>
            <w:left w:val="none" w:sz="0" w:space="0" w:color="auto"/>
            <w:bottom w:val="none" w:sz="0" w:space="0" w:color="auto"/>
            <w:right w:val="none" w:sz="0" w:space="0" w:color="auto"/>
          </w:divBdr>
        </w:div>
        <w:div w:id="93746572">
          <w:marLeft w:val="547"/>
          <w:marRight w:val="0"/>
          <w:marTop w:val="154"/>
          <w:marBottom w:val="0"/>
          <w:divBdr>
            <w:top w:val="none" w:sz="0" w:space="0" w:color="auto"/>
            <w:left w:val="none" w:sz="0" w:space="0" w:color="auto"/>
            <w:bottom w:val="none" w:sz="0" w:space="0" w:color="auto"/>
            <w:right w:val="none" w:sz="0" w:space="0" w:color="auto"/>
          </w:divBdr>
        </w:div>
        <w:div w:id="886182243">
          <w:marLeft w:val="547"/>
          <w:marRight w:val="0"/>
          <w:marTop w:val="154"/>
          <w:marBottom w:val="0"/>
          <w:divBdr>
            <w:top w:val="none" w:sz="0" w:space="0" w:color="auto"/>
            <w:left w:val="none" w:sz="0" w:space="0" w:color="auto"/>
            <w:bottom w:val="none" w:sz="0" w:space="0" w:color="auto"/>
            <w:right w:val="none" w:sz="0" w:space="0" w:color="auto"/>
          </w:divBdr>
        </w:div>
        <w:div w:id="1746294047">
          <w:marLeft w:val="547"/>
          <w:marRight w:val="0"/>
          <w:marTop w:val="154"/>
          <w:marBottom w:val="0"/>
          <w:divBdr>
            <w:top w:val="none" w:sz="0" w:space="0" w:color="auto"/>
            <w:left w:val="none" w:sz="0" w:space="0" w:color="auto"/>
            <w:bottom w:val="none" w:sz="0" w:space="0" w:color="auto"/>
            <w:right w:val="none" w:sz="0" w:space="0" w:color="auto"/>
          </w:divBdr>
        </w:div>
        <w:div w:id="1258908453">
          <w:marLeft w:val="547"/>
          <w:marRight w:val="0"/>
          <w:marTop w:val="154"/>
          <w:marBottom w:val="0"/>
          <w:divBdr>
            <w:top w:val="none" w:sz="0" w:space="0" w:color="auto"/>
            <w:left w:val="none" w:sz="0" w:space="0" w:color="auto"/>
            <w:bottom w:val="none" w:sz="0" w:space="0" w:color="auto"/>
            <w:right w:val="none" w:sz="0" w:space="0" w:color="auto"/>
          </w:divBdr>
        </w:div>
        <w:div w:id="1657414131">
          <w:marLeft w:val="547"/>
          <w:marRight w:val="0"/>
          <w:marTop w:val="154"/>
          <w:marBottom w:val="0"/>
          <w:divBdr>
            <w:top w:val="none" w:sz="0" w:space="0" w:color="auto"/>
            <w:left w:val="none" w:sz="0" w:space="0" w:color="auto"/>
            <w:bottom w:val="none" w:sz="0" w:space="0" w:color="auto"/>
            <w:right w:val="none" w:sz="0" w:space="0" w:color="auto"/>
          </w:divBdr>
        </w:div>
        <w:div w:id="1107311609">
          <w:marLeft w:val="547"/>
          <w:marRight w:val="0"/>
          <w:marTop w:val="154"/>
          <w:marBottom w:val="0"/>
          <w:divBdr>
            <w:top w:val="none" w:sz="0" w:space="0" w:color="auto"/>
            <w:left w:val="none" w:sz="0" w:space="0" w:color="auto"/>
            <w:bottom w:val="none" w:sz="0" w:space="0" w:color="auto"/>
            <w:right w:val="none" w:sz="0" w:space="0" w:color="auto"/>
          </w:divBdr>
        </w:div>
        <w:div w:id="630986194">
          <w:marLeft w:val="1166"/>
          <w:marRight w:val="0"/>
          <w:marTop w:val="134"/>
          <w:marBottom w:val="0"/>
          <w:divBdr>
            <w:top w:val="none" w:sz="0" w:space="0" w:color="auto"/>
            <w:left w:val="none" w:sz="0" w:space="0" w:color="auto"/>
            <w:bottom w:val="none" w:sz="0" w:space="0" w:color="auto"/>
            <w:right w:val="none" w:sz="0" w:space="0" w:color="auto"/>
          </w:divBdr>
        </w:div>
        <w:div w:id="2008173414">
          <w:marLeft w:val="1166"/>
          <w:marRight w:val="0"/>
          <w:marTop w:val="134"/>
          <w:marBottom w:val="0"/>
          <w:divBdr>
            <w:top w:val="none" w:sz="0" w:space="0" w:color="auto"/>
            <w:left w:val="none" w:sz="0" w:space="0" w:color="auto"/>
            <w:bottom w:val="none" w:sz="0" w:space="0" w:color="auto"/>
            <w:right w:val="none" w:sz="0" w:space="0" w:color="auto"/>
          </w:divBdr>
        </w:div>
      </w:divsChild>
    </w:div>
    <w:div w:id="747388391">
      <w:bodyDiv w:val="1"/>
      <w:marLeft w:val="0"/>
      <w:marRight w:val="0"/>
      <w:marTop w:val="0"/>
      <w:marBottom w:val="0"/>
      <w:divBdr>
        <w:top w:val="none" w:sz="0" w:space="0" w:color="auto"/>
        <w:left w:val="none" w:sz="0" w:space="0" w:color="auto"/>
        <w:bottom w:val="none" w:sz="0" w:space="0" w:color="auto"/>
        <w:right w:val="none" w:sz="0" w:space="0" w:color="auto"/>
      </w:divBdr>
      <w:divsChild>
        <w:div w:id="907300323">
          <w:marLeft w:val="547"/>
          <w:marRight w:val="0"/>
          <w:marTop w:val="154"/>
          <w:marBottom w:val="0"/>
          <w:divBdr>
            <w:top w:val="none" w:sz="0" w:space="0" w:color="auto"/>
            <w:left w:val="none" w:sz="0" w:space="0" w:color="auto"/>
            <w:bottom w:val="none" w:sz="0" w:space="0" w:color="auto"/>
            <w:right w:val="none" w:sz="0" w:space="0" w:color="auto"/>
          </w:divBdr>
        </w:div>
        <w:div w:id="1475297267">
          <w:marLeft w:val="547"/>
          <w:marRight w:val="0"/>
          <w:marTop w:val="154"/>
          <w:marBottom w:val="0"/>
          <w:divBdr>
            <w:top w:val="none" w:sz="0" w:space="0" w:color="auto"/>
            <w:left w:val="none" w:sz="0" w:space="0" w:color="auto"/>
            <w:bottom w:val="none" w:sz="0" w:space="0" w:color="auto"/>
            <w:right w:val="none" w:sz="0" w:space="0" w:color="auto"/>
          </w:divBdr>
        </w:div>
        <w:div w:id="1615332249">
          <w:marLeft w:val="1166"/>
          <w:marRight w:val="0"/>
          <w:marTop w:val="134"/>
          <w:marBottom w:val="0"/>
          <w:divBdr>
            <w:top w:val="none" w:sz="0" w:space="0" w:color="auto"/>
            <w:left w:val="none" w:sz="0" w:space="0" w:color="auto"/>
            <w:bottom w:val="none" w:sz="0" w:space="0" w:color="auto"/>
            <w:right w:val="none" w:sz="0" w:space="0" w:color="auto"/>
          </w:divBdr>
        </w:div>
        <w:div w:id="1209302248">
          <w:marLeft w:val="1166"/>
          <w:marRight w:val="0"/>
          <w:marTop w:val="134"/>
          <w:marBottom w:val="0"/>
          <w:divBdr>
            <w:top w:val="none" w:sz="0" w:space="0" w:color="auto"/>
            <w:left w:val="none" w:sz="0" w:space="0" w:color="auto"/>
            <w:bottom w:val="none" w:sz="0" w:space="0" w:color="auto"/>
            <w:right w:val="none" w:sz="0" w:space="0" w:color="auto"/>
          </w:divBdr>
        </w:div>
        <w:div w:id="2008171693">
          <w:marLeft w:val="1166"/>
          <w:marRight w:val="0"/>
          <w:marTop w:val="134"/>
          <w:marBottom w:val="0"/>
          <w:divBdr>
            <w:top w:val="none" w:sz="0" w:space="0" w:color="auto"/>
            <w:left w:val="none" w:sz="0" w:space="0" w:color="auto"/>
            <w:bottom w:val="none" w:sz="0" w:space="0" w:color="auto"/>
            <w:right w:val="none" w:sz="0" w:space="0" w:color="auto"/>
          </w:divBdr>
        </w:div>
      </w:divsChild>
    </w:div>
    <w:div w:id="815879321">
      <w:bodyDiv w:val="1"/>
      <w:marLeft w:val="0"/>
      <w:marRight w:val="0"/>
      <w:marTop w:val="0"/>
      <w:marBottom w:val="0"/>
      <w:divBdr>
        <w:top w:val="none" w:sz="0" w:space="0" w:color="auto"/>
        <w:left w:val="none" w:sz="0" w:space="0" w:color="auto"/>
        <w:bottom w:val="none" w:sz="0" w:space="0" w:color="auto"/>
        <w:right w:val="none" w:sz="0" w:space="0" w:color="auto"/>
      </w:divBdr>
      <w:divsChild>
        <w:div w:id="1679383150">
          <w:marLeft w:val="547"/>
          <w:marRight w:val="0"/>
          <w:marTop w:val="96"/>
          <w:marBottom w:val="0"/>
          <w:divBdr>
            <w:top w:val="none" w:sz="0" w:space="0" w:color="auto"/>
            <w:left w:val="none" w:sz="0" w:space="0" w:color="auto"/>
            <w:bottom w:val="none" w:sz="0" w:space="0" w:color="auto"/>
            <w:right w:val="none" w:sz="0" w:space="0" w:color="auto"/>
          </w:divBdr>
        </w:div>
        <w:div w:id="1965034278">
          <w:marLeft w:val="1166"/>
          <w:marRight w:val="0"/>
          <w:marTop w:val="96"/>
          <w:marBottom w:val="0"/>
          <w:divBdr>
            <w:top w:val="none" w:sz="0" w:space="0" w:color="auto"/>
            <w:left w:val="none" w:sz="0" w:space="0" w:color="auto"/>
            <w:bottom w:val="none" w:sz="0" w:space="0" w:color="auto"/>
            <w:right w:val="none" w:sz="0" w:space="0" w:color="auto"/>
          </w:divBdr>
        </w:div>
        <w:div w:id="1514878726">
          <w:marLeft w:val="547"/>
          <w:marRight w:val="0"/>
          <w:marTop w:val="96"/>
          <w:marBottom w:val="0"/>
          <w:divBdr>
            <w:top w:val="none" w:sz="0" w:space="0" w:color="auto"/>
            <w:left w:val="none" w:sz="0" w:space="0" w:color="auto"/>
            <w:bottom w:val="none" w:sz="0" w:space="0" w:color="auto"/>
            <w:right w:val="none" w:sz="0" w:space="0" w:color="auto"/>
          </w:divBdr>
        </w:div>
        <w:div w:id="786432069">
          <w:marLeft w:val="1166"/>
          <w:marRight w:val="0"/>
          <w:marTop w:val="96"/>
          <w:marBottom w:val="0"/>
          <w:divBdr>
            <w:top w:val="none" w:sz="0" w:space="0" w:color="auto"/>
            <w:left w:val="none" w:sz="0" w:space="0" w:color="auto"/>
            <w:bottom w:val="none" w:sz="0" w:space="0" w:color="auto"/>
            <w:right w:val="none" w:sz="0" w:space="0" w:color="auto"/>
          </w:divBdr>
        </w:div>
        <w:div w:id="476990763">
          <w:marLeft w:val="1166"/>
          <w:marRight w:val="0"/>
          <w:marTop w:val="96"/>
          <w:marBottom w:val="0"/>
          <w:divBdr>
            <w:top w:val="none" w:sz="0" w:space="0" w:color="auto"/>
            <w:left w:val="none" w:sz="0" w:space="0" w:color="auto"/>
            <w:bottom w:val="none" w:sz="0" w:space="0" w:color="auto"/>
            <w:right w:val="none" w:sz="0" w:space="0" w:color="auto"/>
          </w:divBdr>
        </w:div>
        <w:div w:id="2034378961">
          <w:marLeft w:val="1166"/>
          <w:marRight w:val="0"/>
          <w:marTop w:val="96"/>
          <w:marBottom w:val="0"/>
          <w:divBdr>
            <w:top w:val="none" w:sz="0" w:space="0" w:color="auto"/>
            <w:left w:val="none" w:sz="0" w:space="0" w:color="auto"/>
            <w:bottom w:val="none" w:sz="0" w:space="0" w:color="auto"/>
            <w:right w:val="none" w:sz="0" w:space="0" w:color="auto"/>
          </w:divBdr>
        </w:div>
        <w:div w:id="297802097">
          <w:marLeft w:val="547"/>
          <w:marRight w:val="0"/>
          <w:marTop w:val="96"/>
          <w:marBottom w:val="0"/>
          <w:divBdr>
            <w:top w:val="none" w:sz="0" w:space="0" w:color="auto"/>
            <w:left w:val="none" w:sz="0" w:space="0" w:color="auto"/>
            <w:bottom w:val="none" w:sz="0" w:space="0" w:color="auto"/>
            <w:right w:val="none" w:sz="0" w:space="0" w:color="auto"/>
          </w:divBdr>
        </w:div>
        <w:div w:id="1273708488">
          <w:marLeft w:val="1166"/>
          <w:marRight w:val="0"/>
          <w:marTop w:val="96"/>
          <w:marBottom w:val="0"/>
          <w:divBdr>
            <w:top w:val="none" w:sz="0" w:space="0" w:color="auto"/>
            <w:left w:val="none" w:sz="0" w:space="0" w:color="auto"/>
            <w:bottom w:val="none" w:sz="0" w:space="0" w:color="auto"/>
            <w:right w:val="none" w:sz="0" w:space="0" w:color="auto"/>
          </w:divBdr>
        </w:div>
        <w:div w:id="734280720">
          <w:marLeft w:val="1166"/>
          <w:marRight w:val="0"/>
          <w:marTop w:val="96"/>
          <w:marBottom w:val="0"/>
          <w:divBdr>
            <w:top w:val="none" w:sz="0" w:space="0" w:color="auto"/>
            <w:left w:val="none" w:sz="0" w:space="0" w:color="auto"/>
            <w:bottom w:val="none" w:sz="0" w:space="0" w:color="auto"/>
            <w:right w:val="none" w:sz="0" w:space="0" w:color="auto"/>
          </w:divBdr>
        </w:div>
        <w:div w:id="219756201">
          <w:marLeft w:val="1166"/>
          <w:marRight w:val="0"/>
          <w:marTop w:val="96"/>
          <w:marBottom w:val="0"/>
          <w:divBdr>
            <w:top w:val="none" w:sz="0" w:space="0" w:color="auto"/>
            <w:left w:val="none" w:sz="0" w:space="0" w:color="auto"/>
            <w:bottom w:val="none" w:sz="0" w:space="0" w:color="auto"/>
            <w:right w:val="none" w:sz="0" w:space="0" w:color="auto"/>
          </w:divBdr>
        </w:div>
        <w:div w:id="1829055584">
          <w:marLeft w:val="547"/>
          <w:marRight w:val="0"/>
          <w:marTop w:val="96"/>
          <w:marBottom w:val="0"/>
          <w:divBdr>
            <w:top w:val="none" w:sz="0" w:space="0" w:color="auto"/>
            <w:left w:val="none" w:sz="0" w:space="0" w:color="auto"/>
            <w:bottom w:val="none" w:sz="0" w:space="0" w:color="auto"/>
            <w:right w:val="none" w:sz="0" w:space="0" w:color="auto"/>
          </w:divBdr>
        </w:div>
        <w:div w:id="235171743">
          <w:marLeft w:val="1166"/>
          <w:marRight w:val="0"/>
          <w:marTop w:val="96"/>
          <w:marBottom w:val="0"/>
          <w:divBdr>
            <w:top w:val="none" w:sz="0" w:space="0" w:color="auto"/>
            <w:left w:val="none" w:sz="0" w:space="0" w:color="auto"/>
            <w:bottom w:val="none" w:sz="0" w:space="0" w:color="auto"/>
            <w:right w:val="none" w:sz="0" w:space="0" w:color="auto"/>
          </w:divBdr>
        </w:div>
        <w:div w:id="364913329">
          <w:marLeft w:val="547"/>
          <w:marRight w:val="0"/>
          <w:marTop w:val="96"/>
          <w:marBottom w:val="0"/>
          <w:divBdr>
            <w:top w:val="none" w:sz="0" w:space="0" w:color="auto"/>
            <w:left w:val="none" w:sz="0" w:space="0" w:color="auto"/>
            <w:bottom w:val="none" w:sz="0" w:space="0" w:color="auto"/>
            <w:right w:val="none" w:sz="0" w:space="0" w:color="auto"/>
          </w:divBdr>
        </w:div>
        <w:div w:id="651567257">
          <w:marLeft w:val="1166"/>
          <w:marRight w:val="0"/>
          <w:marTop w:val="96"/>
          <w:marBottom w:val="0"/>
          <w:divBdr>
            <w:top w:val="none" w:sz="0" w:space="0" w:color="auto"/>
            <w:left w:val="none" w:sz="0" w:space="0" w:color="auto"/>
            <w:bottom w:val="none" w:sz="0" w:space="0" w:color="auto"/>
            <w:right w:val="none" w:sz="0" w:space="0" w:color="auto"/>
          </w:divBdr>
        </w:div>
      </w:divsChild>
    </w:div>
    <w:div w:id="820922696">
      <w:bodyDiv w:val="1"/>
      <w:marLeft w:val="0"/>
      <w:marRight w:val="0"/>
      <w:marTop w:val="0"/>
      <w:marBottom w:val="0"/>
      <w:divBdr>
        <w:top w:val="none" w:sz="0" w:space="0" w:color="auto"/>
        <w:left w:val="none" w:sz="0" w:space="0" w:color="auto"/>
        <w:bottom w:val="none" w:sz="0" w:space="0" w:color="auto"/>
        <w:right w:val="none" w:sz="0" w:space="0" w:color="auto"/>
      </w:divBdr>
      <w:divsChild>
        <w:div w:id="1804736254">
          <w:marLeft w:val="547"/>
          <w:marRight w:val="0"/>
          <w:marTop w:val="154"/>
          <w:marBottom w:val="0"/>
          <w:divBdr>
            <w:top w:val="none" w:sz="0" w:space="0" w:color="auto"/>
            <w:left w:val="none" w:sz="0" w:space="0" w:color="auto"/>
            <w:bottom w:val="none" w:sz="0" w:space="0" w:color="auto"/>
            <w:right w:val="none" w:sz="0" w:space="0" w:color="auto"/>
          </w:divBdr>
        </w:div>
        <w:div w:id="1458331849">
          <w:marLeft w:val="547"/>
          <w:marRight w:val="0"/>
          <w:marTop w:val="154"/>
          <w:marBottom w:val="0"/>
          <w:divBdr>
            <w:top w:val="none" w:sz="0" w:space="0" w:color="auto"/>
            <w:left w:val="none" w:sz="0" w:space="0" w:color="auto"/>
            <w:bottom w:val="none" w:sz="0" w:space="0" w:color="auto"/>
            <w:right w:val="none" w:sz="0" w:space="0" w:color="auto"/>
          </w:divBdr>
        </w:div>
        <w:div w:id="737244353">
          <w:marLeft w:val="547"/>
          <w:marRight w:val="0"/>
          <w:marTop w:val="154"/>
          <w:marBottom w:val="0"/>
          <w:divBdr>
            <w:top w:val="none" w:sz="0" w:space="0" w:color="auto"/>
            <w:left w:val="none" w:sz="0" w:space="0" w:color="auto"/>
            <w:bottom w:val="none" w:sz="0" w:space="0" w:color="auto"/>
            <w:right w:val="none" w:sz="0" w:space="0" w:color="auto"/>
          </w:divBdr>
        </w:div>
        <w:div w:id="375348987">
          <w:marLeft w:val="547"/>
          <w:marRight w:val="0"/>
          <w:marTop w:val="154"/>
          <w:marBottom w:val="0"/>
          <w:divBdr>
            <w:top w:val="none" w:sz="0" w:space="0" w:color="auto"/>
            <w:left w:val="none" w:sz="0" w:space="0" w:color="auto"/>
            <w:bottom w:val="none" w:sz="0" w:space="0" w:color="auto"/>
            <w:right w:val="none" w:sz="0" w:space="0" w:color="auto"/>
          </w:divBdr>
        </w:div>
        <w:div w:id="1554348294">
          <w:marLeft w:val="547"/>
          <w:marRight w:val="0"/>
          <w:marTop w:val="154"/>
          <w:marBottom w:val="0"/>
          <w:divBdr>
            <w:top w:val="none" w:sz="0" w:space="0" w:color="auto"/>
            <w:left w:val="none" w:sz="0" w:space="0" w:color="auto"/>
            <w:bottom w:val="none" w:sz="0" w:space="0" w:color="auto"/>
            <w:right w:val="none" w:sz="0" w:space="0" w:color="auto"/>
          </w:divBdr>
        </w:div>
        <w:div w:id="1697078009">
          <w:marLeft w:val="547"/>
          <w:marRight w:val="0"/>
          <w:marTop w:val="154"/>
          <w:marBottom w:val="0"/>
          <w:divBdr>
            <w:top w:val="none" w:sz="0" w:space="0" w:color="auto"/>
            <w:left w:val="none" w:sz="0" w:space="0" w:color="auto"/>
            <w:bottom w:val="none" w:sz="0" w:space="0" w:color="auto"/>
            <w:right w:val="none" w:sz="0" w:space="0" w:color="auto"/>
          </w:divBdr>
        </w:div>
        <w:div w:id="1635139779">
          <w:marLeft w:val="547"/>
          <w:marRight w:val="0"/>
          <w:marTop w:val="154"/>
          <w:marBottom w:val="0"/>
          <w:divBdr>
            <w:top w:val="none" w:sz="0" w:space="0" w:color="auto"/>
            <w:left w:val="none" w:sz="0" w:space="0" w:color="auto"/>
            <w:bottom w:val="none" w:sz="0" w:space="0" w:color="auto"/>
            <w:right w:val="none" w:sz="0" w:space="0" w:color="auto"/>
          </w:divBdr>
        </w:div>
        <w:div w:id="1797216635">
          <w:marLeft w:val="547"/>
          <w:marRight w:val="0"/>
          <w:marTop w:val="154"/>
          <w:marBottom w:val="0"/>
          <w:divBdr>
            <w:top w:val="none" w:sz="0" w:space="0" w:color="auto"/>
            <w:left w:val="none" w:sz="0" w:space="0" w:color="auto"/>
            <w:bottom w:val="none" w:sz="0" w:space="0" w:color="auto"/>
            <w:right w:val="none" w:sz="0" w:space="0" w:color="auto"/>
          </w:divBdr>
        </w:div>
        <w:div w:id="565723192">
          <w:marLeft w:val="547"/>
          <w:marRight w:val="0"/>
          <w:marTop w:val="154"/>
          <w:marBottom w:val="0"/>
          <w:divBdr>
            <w:top w:val="none" w:sz="0" w:space="0" w:color="auto"/>
            <w:left w:val="none" w:sz="0" w:space="0" w:color="auto"/>
            <w:bottom w:val="none" w:sz="0" w:space="0" w:color="auto"/>
            <w:right w:val="none" w:sz="0" w:space="0" w:color="auto"/>
          </w:divBdr>
        </w:div>
        <w:div w:id="1869101584">
          <w:marLeft w:val="1166"/>
          <w:marRight w:val="0"/>
          <w:marTop w:val="134"/>
          <w:marBottom w:val="0"/>
          <w:divBdr>
            <w:top w:val="none" w:sz="0" w:space="0" w:color="auto"/>
            <w:left w:val="none" w:sz="0" w:space="0" w:color="auto"/>
            <w:bottom w:val="none" w:sz="0" w:space="0" w:color="auto"/>
            <w:right w:val="none" w:sz="0" w:space="0" w:color="auto"/>
          </w:divBdr>
        </w:div>
        <w:div w:id="710689996">
          <w:marLeft w:val="1166"/>
          <w:marRight w:val="0"/>
          <w:marTop w:val="134"/>
          <w:marBottom w:val="0"/>
          <w:divBdr>
            <w:top w:val="none" w:sz="0" w:space="0" w:color="auto"/>
            <w:left w:val="none" w:sz="0" w:space="0" w:color="auto"/>
            <w:bottom w:val="none" w:sz="0" w:space="0" w:color="auto"/>
            <w:right w:val="none" w:sz="0" w:space="0" w:color="auto"/>
          </w:divBdr>
        </w:div>
        <w:div w:id="1532297898">
          <w:marLeft w:val="1166"/>
          <w:marRight w:val="0"/>
          <w:marTop w:val="134"/>
          <w:marBottom w:val="0"/>
          <w:divBdr>
            <w:top w:val="none" w:sz="0" w:space="0" w:color="auto"/>
            <w:left w:val="none" w:sz="0" w:space="0" w:color="auto"/>
            <w:bottom w:val="none" w:sz="0" w:space="0" w:color="auto"/>
            <w:right w:val="none" w:sz="0" w:space="0" w:color="auto"/>
          </w:divBdr>
        </w:div>
      </w:divsChild>
    </w:div>
    <w:div w:id="937828523">
      <w:bodyDiv w:val="1"/>
      <w:marLeft w:val="0"/>
      <w:marRight w:val="0"/>
      <w:marTop w:val="0"/>
      <w:marBottom w:val="0"/>
      <w:divBdr>
        <w:top w:val="none" w:sz="0" w:space="0" w:color="auto"/>
        <w:left w:val="none" w:sz="0" w:space="0" w:color="auto"/>
        <w:bottom w:val="none" w:sz="0" w:space="0" w:color="auto"/>
        <w:right w:val="none" w:sz="0" w:space="0" w:color="auto"/>
      </w:divBdr>
      <w:divsChild>
        <w:div w:id="1095513111">
          <w:marLeft w:val="547"/>
          <w:marRight w:val="0"/>
          <w:marTop w:val="230"/>
          <w:marBottom w:val="0"/>
          <w:divBdr>
            <w:top w:val="none" w:sz="0" w:space="0" w:color="auto"/>
            <w:left w:val="none" w:sz="0" w:space="0" w:color="auto"/>
            <w:bottom w:val="none" w:sz="0" w:space="0" w:color="auto"/>
            <w:right w:val="none" w:sz="0" w:space="0" w:color="auto"/>
          </w:divBdr>
        </w:div>
        <w:div w:id="1840844602">
          <w:marLeft w:val="547"/>
          <w:marRight w:val="0"/>
          <w:marTop w:val="134"/>
          <w:marBottom w:val="0"/>
          <w:divBdr>
            <w:top w:val="none" w:sz="0" w:space="0" w:color="auto"/>
            <w:left w:val="none" w:sz="0" w:space="0" w:color="auto"/>
            <w:bottom w:val="none" w:sz="0" w:space="0" w:color="auto"/>
            <w:right w:val="none" w:sz="0" w:space="0" w:color="auto"/>
          </w:divBdr>
        </w:div>
        <w:div w:id="1977102568">
          <w:marLeft w:val="1166"/>
          <w:marRight w:val="0"/>
          <w:marTop w:val="115"/>
          <w:marBottom w:val="0"/>
          <w:divBdr>
            <w:top w:val="none" w:sz="0" w:space="0" w:color="auto"/>
            <w:left w:val="none" w:sz="0" w:space="0" w:color="auto"/>
            <w:bottom w:val="none" w:sz="0" w:space="0" w:color="auto"/>
            <w:right w:val="none" w:sz="0" w:space="0" w:color="auto"/>
          </w:divBdr>
        </w:div>
        <w:div w:id="385765627">
          <w:marLeft w:val="1800"/>
          <w:marRight w:val="0"/>
          <w:marTop w:val="96"/>
          <w:marBottom w:val="0"/>
          <w:divBdr>
            <w:top w:val="none" w:sz="0" w:space="0" w:color="auto"/>
            <w:left w:val="none" w:sz="0" w:space="0" w:color="auto"/>
            <w:bottom w:val="none" w:sz="0" w:space="0" w:color="auto"/>
            <w:right w:val="none" w:sz="0" w:space="0" w:color="auto"/>
          </w:divBdr>
        </w:div>
        <w:div w:id="186605279">
          <w:marLeft w:val="1800"/>
          <w:marRight w:val="0"/>
          <w:marTop w:val="96"/>
          <w:marBottom w:val="0"/>
          <w:divBdr>
            <w:top w:val="none" w:sz="0" w:space="0" w:color="auto"/>
            <w:left w:val="none" w:sz="0" w:space="0" w:color="auto"/>
            <w:bottom w:val="none" w:sz="0" w:space="0" w:color="auto"/>
            <w:right w:val="none" w:sz="0" w:space="0" w:color="auto"/>
          </w:divBdr>
        </w:div>
        <w:div w:id="1166820015">
          <w:marLeft w:val="547"/>
          <w:marRight w:val="0"/>
          <w:marTop w:val="134"/>
          <w:marBottom w:val="0"/>
          <w:divBdr>
            <w:top w:val="none" w:sz="0" w:space="0" w:color="auto"/>
            <w:left w:val="none" w:sz="0" w:space="0" w:color="auto"/>
            <w:bottom w:val="none" w:sz="0" w:space="0" w:color="auto"/>
            <w:right w:val="none" w:sz="0" w:space="0" w:color="auto"/>
          </w:divBdr>
        </w:div>
        <w:div w:id="1393000138">
          <w:marLeft w:val="1166"/>
          <w:marRight w:val="0"/>
          <w:marTop w:val="115"/>
          <w:marBottom w:val="0"/>
          <w:divBdr>
            <w:top w:val="none" w:sz="0" w:space="0" w:color="auto"/>
            <w:left w:val="none" w:sz="0" w:space="0" w:color="auto"/>
            <w:bottom w:val="none" w:sz="0" w:space="0" w:color="auto"/>
            <w:right w:val="none" w:sz="0" w:space="0" w:color="auto"/>
          </w:divBdr>
        </w:div>
      </w:divsChild>
    </w:div>
    <w:div w:id="948315136">
      <w:bodyDiv w:val="1"/>
      <w:marLeft w:val="0"/>
      <w:marRight w:val="0"/>
      <w:marTop w:val="0"/>
      <w:marBottom w:val="0"/>
      <w:divBdr>
        <w:top w:val="none" w:sz="0" w:space="0" w:color="auto"/>
        <w:left w:val="none" w:sz="0" w:space="0" w:color="auto"/>
        <w:bottom w:val="none" w:sz="0" w:space="0" w:color="auto"/>
        <w:right w:val="none" w:sz="0" w:space="0" w:color="auto"/>
      </w:divBdr>
      <w:divsChild>
        <w:div w:id="2051151238">
          <w:marLeft w:val="547"/>
          <w:marRight w:val="0"/>
          <w:marTop w:val="154"/>
          <w:marBottom w:val="0"/>
          <w:divBdr>
            <w:top w:val="none" w:sz="0" w:space="0" w:color="auto"/>
            <w:left w:val="none" w:sz="0" w:space="0" w:color="auto"/>
            <w:bottom w:val="none" w:sz="0" w:space="0" w:color="auto"/>
            <w:right w:val="none" w:sz="0" w:space="0" w:color="auto"/>
          </w:divBdr>
        </w:div>
        <w:div w:id="960842056">
          <w:marLeft w:val="1166"/>
          <w:marRight w:val="0"/>
          <w:marTop w:val="134"/>
          <w:marBottom w:val="0"/>
          <w:divBdr>
            <w:top w:val="none" w:sz="0" w:space="0" w:color="auto"/>
            <w:left w:val="none" w:sz="0" w:space="0" w:color="auto"/>
            <w:bottom w:val="none" w:sz="0" w:space="0" w:color="auto"/>
            <w:right w:val="none" w:sz="0" w:space="0" w:color="auto"/>
          </w:divBdr>
        </w:div>
        <w:div w:id="1291939369">
          <w:marLeft w:val="1166"/>
          <w:marRight w:val="0"/>
          <w:marTop w:val="134"/>
          <w:marBottom w:val="0"/>
          <w:divBdr>
            <w:top w:val="none" w:sz="0" w:space="0" w:color="auto"/>
            <w:left w:val="none" w:sz="0" w:space="0" w:color="auto"/>
            <w:bottom w:val="none" w:sz="0" w:space="0" w:color="auto"/>
            <w:right w:val="none" w:sz="0" w:space="0" w:color="auto"/>
          </w:divBdr>
        </w:div>
      </w:divsChild>
    </w:div>
    <w:div w:id="967705455">
      <w:bodyDiv w:val="1"/>
      <w:marLeft w:val="0"/>
      <w:marRight w:val="0"/>
      <w:marTop w:val="0"/>
      <w:marBottom w:val="0"/>
      <w:divBdr>
        <w:top w:val="none" w:sz="0" w:space="0" w:color="auto"/>
        <w:left w:val="none" w:sz="0" w:space="0" w:color="auto"/>
        <w:bottom w:val="none" w:sz="0" w:space="0" w:color="auto"/>
        <w:right w:val="none" w:sz="0" w:space="0" w:color="auto"/>
      </w:divBdr>
      <w:divsChild>
        <w:div w:id="1472938255">
          <w:marLeft w:val="547"/>
          <w:marRight w:val="0"/>
          <w:marTop w:val="192"/>
          <w:marBottom w:val="0"/>
          <w:divBdr>
            <w:top w:val="none" w:sz="0" w:space="0" w:color="auto"/>
            <w:left w:val="none" w:sz="0" w:space="0" w:color="auto"/>
            <w:bottom w:val="none" w:sz="0" w:space="0" w:color="auto"/>
            <w:right w:val="none" w:sz="0" w:space="0" w:color="auto"/>
          </w:divBdr>
        </w:div>
        <w:div w:id="862819">
          <w:marLeft w:val="547"/>
          <w:marRight w:val="0"/>
          <w:marTop w:val="154"/>
          <w:marBottom w:val="0"/>
          <w:divBdr>
            <w:top w:val="none" w:sz="0" w:space="0" w:color="auto"/>
            <w:left w:val="none" w:sz="0" w:space="0" w:color="auto"/>
            <w:bottom w:val="none" w:sz="0" w:space="0" w:color="auto"/>
            <w:right w:val="none" w:sz="0" w:space="0" w:color="auto"/>
          </w:divBdr>
        </w:div>
        <w:div w:id="209802561">
          <w:marLeft w:val="547"/>
          <w:marRight w:val="0"/>
          <w:marTop w:val="154"/>
          <w:marBottom w:val="0"/>
          <w:divBdr>
            <w:top w:val="none" w:sz="0" w:space="0" w:color="auto"/>
            <w:left w:val="none" w:sz="0" w:space="0" w:color="auto"/>
            <w:bottom w:val="none" w:sz="0" w:space="0" w:color="auto"/>
            <w:right w:val="none" w:sz="0" w:space="0" w:color="auto"/>
          </w:divBdr>
        </w:div>
        <w:div w:id="1427119101">
          <w:marLeft w:val="547"/>
          <w:marRight w:val="0"/>
          <w:marTop w:val="154"/>
          <w:marBottom w:val="0"/>
          <w:divBdr>
            <w:top w:val="none" w:sz="0" w:space="0" w:color="auto"/>
            <w:left w:val="none" w:sz="0" w:space="0" w:color="auto"/>
            <w:bottom w:val="none" w:sz="0" w:space="0" w:color="auto"/>
            <w:right w:val="none" w:sz="0" w:space="0" w:color="auto"/>
          </w:divBdr>
        </w:div>
        <w:div w:id="1421635957">
          <w:marLeft w:val="1166"/>
          <w:marRight w:val="0"/>
          <w:marTop w:val="134"/>
          <w:marBottom w:val="0"/>
          <w:divBdr>
            <w:top w:val="none" w:sz="0" w:space="0" w:color="auto"/>
            <w:left w:val="none" w:sz="0" w:space="0" w:color="auto"/>
            <w:bottom w:val="none" w:sz="0" w:space="0" w:color="auto"/>
            <w:right w:val="none" w:sz="0" w:space="0" w:color="auto"/>
          </w:divBdr>
        </w:div>
        <w:div w:id="158275344">
          <w:marLeft w:val="1166"/>
          <w:marRight w:val="0"/>
          <w:marTop w:val="134"/>
          <w:marBottom w:val="0"/>
          <w:divBdr>
            <w:top w:val="none" w:sz="0" w:space="0" w:color="auto"/>
            <w:left w:val="none" w:sz="0" w:space="0" w:color="auto"/>
            <w:bottom w:val="none" w:sz="0" w:space="0" w:color="auto"/>
            <w:right w:val="none" w:sz="0" w:space="0" w:color="auto"/>
          </w:divBdr>
        </w:div>
        <w:div w:id="581060811">
          <w:marLeft w:val="1166"/>
          <w:marRight w:val="0"/>
          <w:marTop w:val="134"/>
          <w:marBottom w:val="0"/>
          <w:divBdr>
            <w:top w:val="none" w:sz="0" w:space="0" w:color="auto"/>
            <w:left w:val="none" w:sz="0" w:space="0" w:color="auto"/>
            <w:bottom w:val="none" w:sz="0" w:space="0" w:color="auto"/>
            <w:right w:val="none" w:sz="0" w:space="0" w:color="auto"/>
          </w:divBdr>
        </w:div>
      </w:divsChild>
    </w:div>
    <w:div w:id="973757779">
      <w:bodyDiv w:val="1"/>
      <w:marLeft w:val="0"/>
      <w:marRight w:val="0"/>
      <w:marTop w:val="0"/>
      <w:marBottom w:val="0"/>
      <w:divBdr>
        <w:top w:val="none" w:sz="0" w:space="0" w:color="auto"/>
        <w:left w:val="none" w:sz="0" w:space="0" w:color="auto"/>
        <w:bottom w:val="none" w:sz="0" w:space="0" w:color="auto"/>
        <w:right w:val="none" w:sz="0" w:space="0" w:color="auto"/>
      </w:divBdr>
      <w:divsChild>
        <w:div w:id="1295454000">
          <w:marLeft w:val="547"/>
          <w:marRight w:val="0"/>
          <w:marTop w:val="154"/>
          <w:marBottom w:val="0"/>
          <w:divBdr>
            <w:top w:val="none" w:sz="0" w:space="0" w:color="auto"/>
            <w:left w:val="none" w:sz="0" w:space="0" w:color="auto"/>
            <w:bottom w:val="none" w:sz="0" w:space="0" w:color="auto"/>
            <w:right w:val="none" w:sz="0" w:space="0" w:color="auto"/>
          </w:divBdr>
        </w:div>
        <w:div w:id="1946419573">
          <w:marLeft w:val="547"/>
          <w:marRight w:val="0"/>
          <w:marTop w:val="384"/>
          <w:marBottom w:val="0"/>
          <w:divBdr>
            <w:top w:val="none" w:sz="0" w:space="0" w:color="auto"/>
            <w:left w:val="none" w:sz="0" w:space="0" w:color="auto"/>
            <w:bottom w:val="none" w:sz="0" w:space="0" w:color="auto"/>
            <w:right w:val="none" w:sz="0" w:space="0" w:color="auto"/>
          </w:divBdr>
        </w:div>
        <w:div w:id="807939159">
          <w:marLeft w:val="547"/>
          <w:marRight w:val="0"/>
          <w:marTop w:val="384"/>
          <w:marBottom w:val="0"/>
          <w:divBdr>
            <w:top w:val="none" w:sz="0" w:space="0" w:color="auto"/>
            <w:left w:val="none" w:sz="0" w:space="0" w:color="auto"/>
            <w:bottom w:val="none" w:sz="0" w:space="0" w:color="auto"/>
            <w:right w:val="none" w:sz="0" w:space="0" w:color="auto"/>
          </w:divBdr>
        </w:div>
        <w:div w:id="574822185">
          <w:marLeft w:val="547"/>
          <w:marRight w:val="0"/>
          <w:marTop w:val="384"/>
          <w:marBottom w:val="0"/>
          <w:divBdr>
            <w:top w:val="none" w:sz="0" w:space="0" w:color="auto"/>
            <w:left w:val="none" w:sz="0" w:space="0" w:color="auto"/>
            <w:bottom w:val="none" w:sz="0" w:space="0" w:color="auto"/>
            <w:right w:val="none" w:sz="0" w:space="0" w:color="auto"/>
          </w:divBdr>
        </w:div>
        <w:div w:id="540241365">
          <w:marLeft w:val="547"/>
          <w:marRight w:val="0"/>
          <w:marTop w:val="154"/>
          <w:marBottom w:val="0"/>
          <w:divBdr>
            <w:top w:val="none" w:sz="0" w:space="0" w:color="auto"/>
            <w:left w:val="none" w:sz="0" w:space="0" w:color="auto"/>
            <w:bottom w:val="none" w:sz="0" w:space="0" w:color="auto"/>
            <w:right w:val="none" w:sz="0" w:space="0" w:color="auto"/>
          </w:divBdr>
        </w:div>
        <w:div w:id="389113452">
          <w:marLeft w:val="547"/>
          <w:marRight w:val="0"/>
          <w:marTop w:val="384"/>
          <w:marBottom w:val="0"/>
          <w:divBdr>
            <w:top w:val="none" w:sz="0" w:space="0" w:color="auto"/>
            <w:left w:val="none" w:sz="0" w:space="0" w:color="auto"/>
            <w:bottom w:val="none" w:sz="0" w:space="0" w:color="auto"/>
            <w:right w:val="none" w:sz="0" w:space="0" w:color="auto"/>
          </w:divBdr>
        </w:div>
        <w:div w:id="1706783507">
          <w:marLeft w:val="547"/>
          <w:marRight w:val="0"/>
          <w:marTop w:val="384"/>
          <w:marBottom w:val="0"/>
          <w:divBdr>
            <w:top w:val="none" w:sz="0" w:space="0" w:color="auto"/>
            <w:left w:val="none" w:sz="0" w:space="0" w:color="auto"/>
            <w:bottom w:val="none" w:sz="0" w:space="0" w:color="auto"/>
            <w:right w:val="none" w:sz="0" w:space="0" w:color="auto"/>
          </w:divBdr>
        </w:div>
        <w:div w:id="2137016223">
          <w:marLeft w:val="547"/>
          <w:marRight w:val="0"/>
          <w:marTop w:val="384"/>
          <w:marBottom w:val="0"/>
          <w:divBdr>
            <w:top w:val="none" w:sz="0" w:space="0" w:color="auto"/>
            <w:left w:val="none" w:sz="0" w:space="0" w:color="auto"/>
            <w:bottom w:val="none" w:sz="0" w:space="0" w:color="auto"/>
            <w:right w:val="none" w:sz="0" w:space="0" w:color="auto"/>
          </w:divBdr>
        </w:div>
      </w:divsChild>
    </w:div>
    <w:div w:id="1063143742">
      <w:bodyDiv w:val="1"/>
      <w:marLeft w:val="0"/>
      <w:marRight w:val="0"/>
      <w:marTop w:val="0"/>
      <w:marBottom w:val="0"/>
      <w:divBdr>
        <w:top w:val="none" w:sz="0" w:space="0" w:color="auto"/>
        <w:left w:val="none" w:sz="0" w:space="0" w:color="auto"/>
        <w:bottom w:val="none" w:sz="0" w:space="0" w:color="auto"/>
        <w:right w:val="none" w:sz="0" w:space="0" w:color="auto"/>
      </w:divBdr>
      <w:divsChild>
        <w:div w:id="1751003528">
          <w:marLeft w:val="835"/>
          <w:marRight w:val="0"/>
          <w:marTop w:val="0"/>
          <w:marBottom w:val="307"/>
          <w:divBdr>
            <w:top w:val="none" w:sz="0" w:space="0" w:color="auto"/>
            <w:left w:val="none" w:sz="0" w:space="0" w:color="auto"/>
            <w:bottom w:val="none" w:sz="0" w:space="0" w:color="auto"/>
            <w:right w:val="none" w:sz="0" w:space="0" w:color="auto"/>
          </w:divBdr>
        </w:div>
        <w:div w:id="246967816">
          <w:marLeft w:val="835"/>
          <w:marRight w:val="0"/>
          <w:marTop w:val="0"/>
          <w:marBottom w:val="307"/>
          <w:divBdr>
            <w:top w:val="none" w:sz="0" w:space="0" w:color="auto"/>
            <w:left w:val="none" w:sz="0" w:space="0" w:color="auto"/>
            <w:bottom w:val="none" w:sz="0" w:space="0" w:color="auto"/>
            <w:right w:val="none" w:sz="0" w:space="0" w:color="auto"/>
          </w:divBdr>
        </w:div>
      </w:divsChild>
    </w:div>
    <w:div w:id="1088236631">
      <w:bodyDiv w:val="1"/>
      <w:marLeft w:val="0"/>
      <w:marRight w:val="0"/>
      <w:marTop w:val="0"/>
      <w:marBottom w:val="0"/>
      <w:divBdr>
        <w:top w:val="none" w:sz="0" w:space="0" w:color="auto"/>
        <w:left w:val="none" w:sz="0" w:space="0" w:color="auto"/>
        <w:bottom w:val="none" w:sz="0" w:space="0" w:color="auto"/>
        <w:right w:val="none" w:sz="0" w:space="0" w:color="auto"/>
      </w:divBdr>
      <w:divsChild>
        <w:div w:id="1350181412">
          <w:marLeft w:val="547"/>
          <w:marRight w:val="0"/>
          <w:marTop w:val="154"/>
          <w:marBottom w:val="0"/>
          <w:divBdr>
            <w:top w:val="none" w:sz="0" w:space="0" w:color="auto"/>
            <w:left w:val="none" w:sz="0" w:space="0" w:color="auto"/>
            <w:bottom w:val="none" w:sz="0" w:space="0" w:color="auto"/>
            <w:right w:val="none" w:sz="0" w:space="0" w:color="auto"/>
          </w:divBdr>
        </w:div>
        <w:div w:id="1919364525">
          <w:marLeft w:val="547"/>
          <w:marRight w:val="0"/>
          <w:marTop w:val="154"/>
          <w:marBottom w:val="0"/>
          <w:divBdr>
            <w:top w:val="none" w:sz="0" w:space="0" w:color="auto"/>
            <w:left w:val="none" w:sz="0" w:space="0" w:color="auto"/>
            <w:bottom w:val="none" w:sz="0" w:space="0" w:color="auto"/>
            <w:right w:val="none" w:sz="0" w:space="0" w:color="auto"/>
          </w:divBdr>
        </w:div>
        <w:div w:id="446388379">
          <w:marLeft w:val="547"/>
          <w:marRight w:val="0"/>
          <w:marTop w:val="154"/>
          <w:marBottom w:val="0"/>
          <w:divBdr>
            <w:top w:val="none" w:sz="0" w:space="0" w:color="auto"/>
            <w:left w:val="none" w:sz="0" w:space="0" w:color="auto"/>
            <w:bottom w:val="none" w:sz="0" w:space="0" w:color="auto"/>
            <w:right w:val="none" w:sz="0" w:space="0" w:color="auto"/>
          </w:divBdr>
        </w:div>
        <w:div w:id="1815750873">
          <w:marLeft w:val="547"/>
          <w:marRight w:val="0"/>
          <w:marTop w:val="154"/>
          <w:marBottom w:val="0"/>
          <w:divBdr>
            <w:top w:val="none" w:sz="0" w:space="0" w:color="auto"/>
            <w:left w:val="none" w:sz="0" w:space="0" w:color="auto"/>
            <w:bottom w:val="none" w:sz="0" w:space="0" w:color="auto"/>
            <w:right w:val="none" w:sz="0" w:space="0" w:color="auto"/>
          </w:divBdr>
        </w:div>
        <w:div w:id="247082578">
          <w:marLeft w:val="547"/>
          <w:marRight w:val="0"/>
          <w:marTop w:val="154"/>
          <w:marBottom w:val="0"/>
          <w:divBdr>
            <w:top w:val="none" w:sz="0" w:space="0" w:color="auto"/>
            <w:left w:val="none" w:sz="0" w:space="0" w:color="auto"/>
            <w:bottom w:val="none" w:sz="0" w:space="0" w:color="auto"/>
            <w:right w:val="none" w:sz="0" w:space="0" w:color="auto"/>
          </w:divBdr>
        </w:div>
        <w:div w:id="1587035434">
          <w:marLeft w:val="547"/>
          <w:marRight w:val="0"/>
          <w:marTop w:val="154"/>
          <w:marBottom w:val="0"/>
          <w:divBdr>
            <w:top w:val="none" w:sz="0" w:space="0" w:color="auto"/>
            <w:left w:val="none" w:sz="0" w:space="0" w:color="auto"/>
            <w:bottom w:val="none" w:sz="0" w:space="0" w:color="auto"/>
            <w:right w:val="none" w:sz="0" w:space="0" w:color="auto"/>
          </w:divBdr>
        </w:div>
        <w:div w:id="1376461975">
          <w:marLeft w:val="547"/>
          <w:marRight w:val="0"/>
          <w:marTop w:val="154"/>
          <w:marBottom w:val="0"/>
          <w:divBdr>
            <w:top w:val="none" w:sz="0" w:space="0" w:color="auto"/>
            <w:left w:val="none" w:sz="0" w:space="0" w:color="auto"/>
            <w:bottom w:val="none" w:sz="0" w:space="0" w:color="auto"/>
            <w:right w:val="none" w:sz="0" w:space="0" w:color="auto"/>
          </w:divBdr>
        </w:div>
        <w:div w:id="323435343">
          <w:marLeft w:val="547"/>
          <w:marRight w:val="0"/>
          <w:marTop w:val="154"/>
          <w:marBottom w:val="0"/>
          <w:divBdr>
            <w:top w:val="none" w:sz="0" w:space="0" w:color="auto"/>
            <w:left w:val="none" w:sz="0" w:space="0" w:color="auto"/>
            <w:bottom w:val="none" w:sz="0" w:space="0" w:color="auto"/>
            <w:right w:val="none" w:sz="0" w:space="0" w:color="auto"/>
          </w:divBdr>
        </w:div>
        <w:div w:id="925959368">
          <w:marLeft w:val="547"/>
          <w:marRight w:val="0"/>
          <w:marTop w:val="154"/>
          <w:marBottom w:val="0"/>
          <w:divBdr>
            <w:top w:val="none" w:sz="0" w:space="0" w:color="auto"/>
            <w:left w:val="none" w:sz="0" w:space="0" w:color="auto"/>
            <w:bottom w:val="none" w:sz="0" w:space="0" w:color="auto"/>
            <w:right w:val="none" w:sz="0" w:space="0" w:color="auto"/>
          </w:divBdr>
        </w:div>
        <w:div w:id="1099175335">
          <w:marLeft w:val="547"/>
          <w:marRight w:val="0"/>
          <w:marTop w:val="154"/>
          <w:marBottom w:val="0"/>
          <w:divBdr>
            <w:top w:val="none" w:sz="0" w:space="0" w:color="auto"/>
            <w:left w:val="none" w:sz="0" w:space="0" w:color="auto"/>
            <w:bottom w:val="none" w:sz="0" w:space="0" w:color="auto"/>
            <w:right w:val="none" w:sz="0" w:space="0" w:color="auto"/>
          </w:divBdr>
        </w:div>
        <w:div w:id="30762555">
          <w:marLeft w:val="547"/>
          <w:marRight w:val="0"/>
          <w:marTop w:val="154"/>
          <w:marBottom w:val="0"/>
          <w:divBdr>
            <w:top w:val="none" w:sz="0" w:space="0" w:color="auto"/>
            <w:left w:val="none" w:sz="0" w:space="0" w:color="auto"/>
            <w:bottom w:val="none" w:sz="0" w:space="0" w:color="auto"/>
            <w:right w:val="none" w:sz="0" w:space="0" w:color="auto"/>
          </w:divBdr>
        </w:div>
        <w:div w:id="710959719">
          <w:marLeft w:val="547"/>
          <w:marRight w:val="0"/>
          <w:marTop w:val="154"/>
          <w:marBottom w:val="0"/>
          <w:divBdr>
            <w:top w:val="none" w:sz="0" w:space="0" w:color="auto"/>
            <w:left w:val="none" w:sz="0" w:space="0" w:color="auto"/>
            <w:bottom w:val="none" w:sz="0" w:space="0" w:color="auto"/>
            <w:right w:val="none" w:sz="0" w:space="0" w:color="auto"/>
          </w:divBdr>
        </w:div>
        <w:div w:id="1985699940">
          <w:marLeft w:val="547"/>
          <w:marRight w:val="0"/>
          <w:marTop w:val="154"/>
          <w:marBottom w:val="0"/>
          <w:divBdr>
            <w:top w:val="none" w:sz="0" w:space="0" w:color="auto"/>
            <w:left w:val="none" w:sz="0" w:space="0" w:color="auto"/>
            <w:bottom w:val="none" w:sz="0" w:space="0" w:color="auto"/>
            <w:right w:val="none" w:sz="0" w:space="0" w:color="auto"/>
          </w:divBdr>
        </w:div>
        <w:div w:id="1107041508">
          <w:marLeft w:val="547"/>
          <w:marRight w:val="0"/>
          <w:marTop w:val="154"/>
          <w:marBottom w:val="0"/>
          <w:divBdr>
            <w:top w:val="none" w:sz="0" w:space="0" w:color="auto"/>
            <w:left w:val="none" w:sz="0" w:space="0" w:color="auto"/>
            <w:bottom w:val="none" w:sz="0" w:space="0" w:color="auto"/>
            <w:right w:val="none" w:sz="0" w:space="0" w:color="auto"/>
          </w:divBdr>
        </w:div>
        <w:div w:id="956302208">
          <w:marLeft w:val="547"/>
          <w:marRight w:val="0"/>
          <w:marTop w:val="154"/>
          <w:marBottom w:val="0"/>
          <w:divBdr>
            <w:top w:val="none" w:sz="0" w:space="0" w:color="auto"/>
            <w:left w:val="none" w:sz="0" w:space="0" w:color="auto"/>
            <w:bottom w:val="none" w:sz="0" w:space="0" w:color="auto"/>
            <w:right w:val="none" w:sz="0" w:space="0" w:color="auto"/>
          </w:divBdr>
        </w:div>
        <w:div w:id="1088887381">
          <w:marLeft w:val="547"/>
          <w:marRight w:val="0"/>
          <w:marTop w:val="154"/>
          <w:marBottom w:val="0"/>
          <w:divBdr>
            <w:top w:val="none" w:sz="0" w:space="0" w:color="auto"/>
            <w:left w:val="none" w:sz="0" w:space="0" w:color="auto"/>
            <w:bottom w:val="none" w:sz="0" w:space="0" w:color="auto"/>
            <w:right w:val="none" w:sz="0" w:space="0" w:color="auto"/>
          </w:divBdr>
        </w:div>
        <w:div w:id="1182624565">
          <w:marLeft w:val="547"/>
          <w:marRight w:val="0"/>
          <w:marTop w:val="154"/>
          <w:marBottom w:val="0"/>
          <w:divBdr>
            <w:top w:val="none" w:sz="0" w:space="0" w:color="auto"/>
            <w:left w:val="none" w:sz="0" w:space="0" w:color="auto"/>
            <w:bottom w:val="none" w:sz="0" w:space="0" w:color="auto"/>
            <w:right w:val="none" w:sz="0" w:space="0" w:color="auto"/>
          </w:divBdr>
        </w:div>
        <w:div w:id="2121339794">
          <w:marLeft w:val="547"/>
          <w:marRight w:val="0"/>
          <w:marTop w:val="154"/>
          <w:marBottom w:val="0"/>
          <w:divBdr>
            <w:top w:val="none" w:sz="0" w:space="0" w:color="auto"/>
            <w:left w:val="none" w:sz="0" w:space="0" w:color="auto"/>
            <w:bottom w:val="none" w:sz="0" w:space="0" w:color="auto"/>
            <w:right w:val="none" w:sz="0" w:space="0" w:color="auto"/>
          </w:divBdr>
        </w:div>
        <w:div w:id="724793500">
          <w:marLeft w:val="547"/>
          <w:marRight w:val="0"/>
          <w:marTop w:val="154"/>
          <w:marBottom w:val="0"/>
          <w:divBdr>
            <w:top w:val="none" w:sz="0" w:space="0" w:color="auto"/>
            <w:left w:val="none" w:sz="0" w:space="0" w:color="auto"/>
            <w:bottom w:val="none" w:sz="0" w:space="0" w:color="auto"/>
            <w:right w:val="none" w:sz="0" w:space="0" w:color="auto"/>
          </w:divBdr>
        </w:div>
        <w:div w:id="1285117306">
          <w:marLeft w:val="1166"/>
          <w:marRight w:val="0"/>
          <w:marTop w:val="134"/>
          <w:marBottom w:val="0"/>
          <w:divBdr>
            <w:top w:val="none" w:sz="0" w:space="0" w:color="auto"/>
            <w:left w:val="none" w:sz="0" w:space="0" w:color="auto"/>
            <w:bottom w:val="none" w:sz="0" w:space="0" w:color="auto"/>
            <w:right w:val="none" w:sz="0" w:space="0" w:color="auto"/>
          </w:divBdr>
        </w:div>
        <w:div w:id="1257982177">
          <w:marLeft w:val="1166"/>
          <w:marRight w:val="0"/>
          <w:marTop w:val="134"/>
          <w:marBottom w:val="0"/>
          <w:divBdr>
            <w:top w:val="none" w:sz="0" w:space="0" w:color="auto"/>
            <w:left w:val="none" w:sz="0" w:space="0" w:color="auto"/>
            <w:bottom w:val="none" w:sz="0" w:space="0" w:color="auto"/>
            <w:right w:val="none" w:sz="0" w:space="0" w:color="auto"/>
          </w:divBdr>
        </w:div>
        <w:div w:id="389425421">
          <w:marLeft w:val="547"/>
          <w:marRight w:val="0"/>
          <w:marTop w:val="154"/>
          <w:marBottom w:val="0"/>
          <w:divBdr>
            <w:top w:val="none" w:sz="0" w:space="0" w:color="auto"/>
            <w:left w:val="none" w:sz="0" w:space="0" w:color="auto"/>
            <w:bottom w:val="none" w:sz="0" w:space="0" w:color="auto"/>
            <w:right w:val="none" w:sz="0" w:space="0" w:color="auto"/>
          </w:divBdr>
        </w:div>
        <w:div w:id="1565335275">
          <w:marLeft w:val="1166"/>
          <w:marRight w:val="0"/>
          <w:marTop w:val="134"/>
          <w:marBottom w:val="0"/>
          <w:divBdr>
            <w:top w:val="none" w:sz="0" w:space="0" w:color="auto"/>
            <w:left w:val="none" w:sz="0" w:space="0" w:color="auto"/>
            <w:bottom w:val="none" w:sz="0" w:space="0" w:color="auto"/>
            <w:right w:val="none" w:sz="0" w:space="0" w:color="auto"/>
          </w:divBdr>
        </w:div>
        <w:div w:id="163008411">
          <w:marLeft w:val="1166"/>
          <w:marRight w:val="0"/>
          <w:marTop w:val="134"/>
          <w:marBottom w:val="0"/>
          <w:divBdr>
            <w:top w:val="none" w:sz="0" w:space="0" w:color="auto"/>
            <w:left w:val="none" w:sz="0" w:space="0" w:color="auto"/>
            <w:bottom w:val="none" w:sz="0" w:space="0" w:color="auto"/>
            <w:right w:val="none" w:sz="0" w:space="0" w:color="auto"/>
          </w:divBdr>
        </w:div>
        <w:div w:id="1832795889">
          <w:marLeft w:val="1166"/>
          <w:marRight w:val="0"/>
          <w:marTop w:val="134"/>
          <w:marBottom w:val="0"/>
          <w:divBdr>
            <w:top w:val="none" w:sz="0" w:space="0" w:color="auto"/>
            <w:left w:val="none" w:sz="0" w:space="0" w:color="auto"/>
            <w:bottom w:val="none" w:sz="0" w:space="0" w:color="auto"/>
            <w:right w:val="none" w:sz="0" w:space="0" w:color="auto"/>
          </w:divBdr>
        </w:div>
        <w:div w:id="936984493">
          <w:marLeft w:val="1166"/>
          <w:marRight w:val="0"/>
          <w:marTop w:val="134"/>
          <w:marBottom w:val="0"/>
          <w:divBdr>
            <w:top w:val="none" w:sz="0" w:space="0" w:color="auto"/>
            <w:left w:val="none" w:sz="0" w:space="0" w:color="auto"/>
            <w:bottom w:val="none" w:sz="0" w:space="0" w:color="auto"/>
            <w:right w:val="none" w:sz="0" w:space="0" w:color="auto"/>
          </w:divBdr>
        </w:div>
        <w:div w:id="1865092332">
          <w:marLeft w:val="1166"/>
          <w:marRight w:val="0"/>
          <w:marTop w:val="134"/>
          <w:marBottom w:val="0"/>
          <w:divBdr>
            <w:top w:val="none" w:sz="0" w:space="0" w:color="auto"/>
            <w:left w:val="none" w:sz="0" w:space="0" w:color="auto"/>
            <w:bottom w:val="none" w:sz="0" w:space="0" w:color="auto"/>
            <w:right w:val="none" w:sz="0" w:space="0" w:color="auto"/>
          </w:divBdr>
        </w:div>
      </w:divsChild>
    </w:div>
    <w:div w:id="1110707214">
      <w:bodyDiv w:val="1"/>
      <w:marLeft w:val="0"/>
      <w:marRight w:val="0"/>
      <w:marTop w:val="0"/>
      <w:marBottom w:val="0"/>
      <w:divBdr>
        <w:top w:val="none" w:sz="0" w:space="0" w:color="auto"/>
        <w:left w:val="none" w:sz="0" w:space="0" w:color="auto"/>
        <w:bottom w:val="none" w:sz="0" w:space="0" w:color="auto"/>
        <w:right w:val="none" w:sz="0" w:space="0" w:color="auto"/>
      </w:divBdr>
    </w:div>
    <w:div w:id="1162237432">
      <w:bodyDiv w:val="1"/>
      <w:marLeft w:val="0"/>
      <w:marRight w:val="0"/>
      <w:marTop w:val="0"/>
      <w:marBottom w:val="0"/>
      <w:divBdr>
        <w:top w:val="none" w:sz="0" w:space="0" w:color="auto"/>
        <w:left w:val="none" w:sz="0" w:space="0" w:color="auto"/>
        <w:bottom w:val="none" w:sz="0" w:space="0" w:color="auto"/>
        <w:right w:val="none" w:sz="0" w:space="0" w:color="auto"/>
      </w:divBdr>
      <w:divsChild>
        <w:div w:id="1152213831">
          <w:marLeft w:val="1166"/>
          <w:marRight w:val="0"/>
          <w:marTop w:val="134"/>
          <w:marBottom w:val="0"/>
          <w:divBdr>
            <w:top w:val="none" w:sz="0" w:space="0" w:color="auto"/>
            <w:left w:val="none" w:sz="0" w:space="0" w:color="auto"/>
            <w:bottom w:val="none" w:sz="0" w:space="0" w:color="auto"/>
            <w:right w:val="none" w:sz="0" w:space="0" w:color="auto"/>
          </w:divBdr>
        </w:div>
      </w:divsChild>
    </w:div>
    <w:div w:id="1183782105">
      <w:bodyDiv w:val="1"/>
      <w:marLeft w:val="0"/>
      <w:marRight w:val="0"/>
      <w:marTop w:val="0"/>
      <w:marBottom w:val="0"/>
      <w:divBdr>
        <w:top w:val="none" w:sz="0" w:space="0" w:color="auto"/>
        <w:left w:val="none" w:sz="0" w:space="0" w:color="auto"/>
        <w:bottom w:val="none" w:sz="0" w:space="0" w:color="auto"/>
        <w:right w:val="none" w:sz="0" w:space="0" w:color="auto"/>
      </w:divBdr>
      <w:divsChild>
        <w:div w:id="473379275">
          <w:marLeft w:val="547"/>
          <w:marRight w:val="0"/>
          <w:marTop w:val="154"/>
          <w:marBottom w:val="0"/>
          <w:divBdr>
            <w:top w:val="none" w:sz="0" w:space="0" w:color="auto"/>
            <w:left w:val="none" w:sz="0" w:space="0" w:color="auto"/>
            <w:bottom w:val="none" w:sz="0" w:space="0" w:color="auto"/>
            <w:right w:val="none" w:sz="0" w:space="0" w:color="auto"/>
          </w:divBdr>
        </w:div>
      </w:divsChild>
    </w:div>
    <w:div w:id="1230337449">
      <w:bodyDiv w:val="1"/>
      <w:marLeft w:val="0"/>
      <w:marRight w:val="0"/>
      <w:marTop w:val="0"/>
      <w:marBottom w:val="0"/>
      <w:divBdr>
        <w:top w:val="none" w:sz="0" w:space="0" w:color="auto"/>
        <w:left w:val="none" w:sz="0" w:space="0" w:color="auto"/>
        <w:bottom w:val="none" w:sz="0" w:space="0" w:color="auto"/>
        <w:right w:val="none" w:sz="0" w:space="0" w:color="auto"/>
      </w:divBdr>
      <w:divsChild>
        <w:div w:id="1874225981">
          <w:marLeft w:val="547"/>
          <w:marRight w:val="0"/>
          <w:marTop w:val="192"/>
          <w:marBottom w:val="0"/>
          <w:divBdr>
            <w:top w:val="none" w:sz="0" w:space="0" w:color="auto"/>
            <w:left w:val="none" w:sz="0" w:space="0" w:color="auto"/>
            <w:bottom w:val="none" w:sz="0" w:space="0" w:color="auto"/>
            <w:right w:val="none" w:sz="0" w:space="0" w:color="auto"/>
          </w:divBdr>
        </w:div>
        <w:div w:id="211235806">
          <w:marLeft w:val="547"/>
          <w:marRight w:val="0"/>
          <w:marTop w:val="154"/>
          <w:marBottom w:val="0"/>
          <w:divBdr>
            <w:top w:val="none" w:sz="0" w:space="0" w:color="auto"/>
            <w:left w:val="none" w:sz="0" w:space="0" w:color="auto"/>
            <w:bottom w:val="none" w:sz="0" w:space="0" w:color="auto"/>
            <w:right w:val="none" w:sz="0" w:space="0" w:color="auto"/>
          </w:divBdr>
        </w:div>
        <w:div w:id="2097167278">
          <w:marLeft w:val="547"/>
          <w:marRight w:val="0"/>
          <w:marTop w:val="154"/>
          <w:marBottom w:val="0"/>
          <w:divBdr>
            <w:top w:val="none" w:sz="0" w:space="0" w:color="auto"/>
            <w:left w:val="none" w:sz="0" w:space="0" w:color="auto"/>
            <w:bottom w:val="none" w:sz="0" w:space="0" w:color="auto"/>
            <w:right w:val="none" w:sz="0" w:space="0" w:color="auto"/>
          </w:divBdr>
        </w:div>
        <w:div w:id="1438327018">
          <w:marLeft w:val="547"/>
          <w:marRight w:val="0"/>
          <w:marTop w:val="154"/>
          <w:marBottom w:val="0"/>
          <w:divBdr>
            <w:top w:val="none" w:sz="0" w:space="0" w:color="auto"/>
            <w:left w:val="none" w:sz="0" w:space="0" w:color="auto"/>
            <w:bottom w:val="none" w:sz="0" w:space="0" w:color="auto"/>
            <w:right w:val="none" w:sz="0" w:space="0" w:color="auto"/>
          </w:divBdr>
        </w:div>
        <w:div w:id="1657567015">
          <w:marLeft w:val="1166"/>
          <w:marRight w:val="0"/>
          <w:marTop w:val="134"/>
          <w:marBottom w:val="0"/>
          <w:divBdr>
            <w:top w:val="none" w:sz="0" w:space="0" w:color="auto"/>
            <w:left w:val="none" w:sz="0" w:space="0" w:color="auto"/>
            <w:bottom w:val="none" w:sz="0" w:space="0" w:color="auto"/>
            <w:right w:val="none" w:sz="0" w:space="0" w:color="auto"/>
          </w:divBdr>
        </w:div>
        <w:div w:id="1325741953">
          <w:marLeft w:val="1166"/>
          <w:marRight w:val="0"/>
          <w:marTop w:val="134"/>
          <w:marBottom w:val="0"/>
          <w:divBdr>
            <w:top w:val="none" w:sz="0" w:space="0" w:color="auto"/>
            <w:left w:val="none" w:sz="0" w:space="0" w:color="auto"/>
            <w:bottom w:val="none" w:sz="0" w:space="0" w:color="auto"/>
            <w:right w:val="none" w:sz="0" w:space="0" w:color="auto"/>
          </w:divBdr>
        </w:div>
        <w:div w:id="209459350">
          <w:marLeft w:val="547"/>
          <w:marRight w:val="0"/>
          <w:marTop w:val="154"/>
          <w:marBottom w:val="0"/>
          <w:divBdr>
            <w:top w:val="none" w:sz="0" w:space="0" w:color="auto"/>
            <w:left w:val="none" w:sz="0" w:space="0" w:color="auto"/>
            <w:bottom w:val="none" w:sz="0" w:space="0" w:color="auto"/>
            <w:right w:val="none" w:sz="0" w:space="0" w:color="auto"/>
          </w:divBdr>
        </w:div>
        <w:div w:id="1566262160">
          <w:marLeft w:val="547"/>
          <w:marRight w:val="0"/>
          <w:marTop w:val="154"/>
          <w:marBottom w:val="0"/>
          <w:divBdr>
            <w:top w:val="none" w:sz="0" w:space="0" w:color="auto"/>
            <w:left w:val="none" w:sz="0" w:space="0" w:color="auto"/>
            <w:bottom w:val="none" w:sz="0" w:space="0" w:color="auto"/>
            <w:right w:val="none" w:sz="0" w:space="0" w:color="auto"/>
          </w:divBdr>
        </w:div>
        <w:div w:id="965424711">
          <w:marLeft w:val="547"/>
          <w:marRight w:val="0"/>
          <w:marTop w:val="154"/>
          <w:marBottom w:val="0"/>
          <w:divBdr>
            <w:top w:val="none" w:sz="0" w:space="0" w:color="auto"/>
            <w:left w:val="none" w:sz="0" w:space="0" w:color="auto"/>
            <w:bottom w:val="none" w:sz="0" w:space="0" w:color="auto"/>
            <w:right w:val="none" w:sz="0" w:space="0" w:color="auto"/>
          </w:divBdr>
        </w:div>
        <w:div w:id="1622372969">
          <w:marLeft w:val="1166"/>
          <w:marRight w:val="0"/>
          <w:marTop w:val="134"/>
          <w:marBottom w:val="0"/>
          <w:divBdr>
            <w:top w:val="none" w:sz="0" w:space="0" w:color="auto"/>
            <w:left w:val="none" w:sz="0" w:space="0" w:color="auto"/>
            <w:bottom w:val="none" w:sz="0" w:space="0" w:color="auto"/>
            <w:right w:val="none" w:sz="0" w:space="0" w:color="auto"/>
          </w:divBdr>
        </w:div>
        <w:div w:id="1353798721">
          <w:marLeft w:val="1166"/>
          <w:marRight w:val="0"/>
          <w:marTop w:val="134"/>
          <w:marBottom w:val="0"/>
          <w:divBdr>
            <w:top w:val="none" w:sz="0" w:space="0" w:color="auto"/>
            <w:left w:val="none" w:sz="0" w:space="0" w:color="auto"/>
            <w:bottom w:val="none" w:sz="0" w:space="0" w:color="auto"/>
            <w:right w:val="none" w:sz="0" w:space="0" w:color="auto"/>
          </w:divBdr>
        </w:div>
        <w:div w:id="151066836">
          <w:marLeft w:val="1166"/>
          <w:marRight w:val="0"/>
          <w:marTop w:val="134"/>
          <w:marBottom w:val="0"/>
          <w:divBdr>
            <w:top w:val="none" w:sz="0" w:space="0" w:color="auto"/>
            <w:left w:val="none" w:sz="0" w:space="0" w:color="auto"/>
            <w:bottom w:val="none" w:sz="0" w:space="0" w:color="auto"/>
            <w:right w:val="none" w:sz="0" w:space="0" w:color="auto"/>
          </w:divBdr>
        </w:div>
        <w:div w:id="2146845446">
          <w:marLeft w:val="547"/>
          <w:marRight w:val="0"/>
          <w:marTop w:val="154"/>
          <w:marBottom w:val="0"/>
          <w:divBdr>
            <w:top w:val="none" w:sz="0" w:space="0" w:color="auto"/>
            <w:left w:val="none" w:sz="0" w:space="0" w:color="auto"/>
            <w:bottom w:val="none" w:sz="0" w:space="0" w:color="auto"/>
            <w:right w:val="none" w:sz="0" w:space="0" w:color="auto"/>
          </w:divBdr>
        </w:div>
        <w:div w:id="617839138">
          <w:marLeft w:val="547"/>
          <w:marRight w:val="0"/>
          <w:marTop w:val="154"/>
          <w:marBottom w:val="0"/>
          <w:divBdr>
            <w:top w:val="none" w:sz="0" w:space="0" w:color="auto"/>
            <w:left w:val="none" w:sz="0" w:space="0" w:color="auto"/>
            <w:bottom w:val="none" w:sz="0" w:space="0" w:color="auto"/>
            <w:right w:val="none" w:sz="0" w:space="0" w:color="auto"/>
          </w:divBdr>
        </w:div>
        <w:div w:id="548886242">
          <w:marLeft w:val="1166"/>
          <w:marRight w:val="0"/>
          <w:marTop w:val="134"/>
          <w:marBottom w:val="0"/>
          <w:divBdr>
            <w:top w:val="none" w:sz="0" w:space="0" w:color="auto"/>
            <w:left w:val="none" w:sz="0" w:space="0" w:color="auto"/>
            <w:bottom w:val="none" w:sz="0" w:space="0" w:color="auto"/>
            <w:right w:val="none" w:sz="0" w:space="0" w:color="auto"/>
          </w:divBdr>
        </w:div>
        <w:div w:id="1174950559">
          <w:marLeft w:val="1166"/>
          <w:marRight w:val="0"/>
          <w:marTop w:val="134"/>
          <w:marBottom w:val="0"/>
          <w:divBdr>
            <w:top w:val="none" w:sz="0" w:space="0" w:color="auto"/>
            <w:left w:val="none" w:sz="0" w:space="0" w:color="auto"/>
            <w:bottom w:val="none" w:sz="0" w:space="0" w:color="auto"/>
            <w:right w:val="none" w:sz="0" w:space="0" w:color="auto"/>
          </w:divBdr>
        </w:div>
      </w:divsChild>
    </w:div>
    <w:div w:id="1243563245">
      <w:bodyDiv w:val="1"/>
      <w:marLeft w:val="0"/>
      <w:marRight w:val="0"/>
      <w:marTop w:val="0"/>
      <w:marBottom w:val="0"/>
      <w:divBdr>
        <w:top w:val="none" w:sz="0" w:space="0" w:color="auto"/>
        <w:left w:val="none" w:sz="0" w:space="0" w:color="auto"/>
        <w:bottom w:val="none" w:sz="0" w:space="0" w:color="auto"/>
        <w:right w:val="none" w:sz="0" w:space="0" w:color="auto"/>
      </w:divBdr>
      <w:divsChild>
        <w:div w:id="217740503">
          <w:marLeft w:val="547"/>
          <w:marRight w:val="0"/>
          <w:marTop w:val="134"/>
          <w:marBottom w:val="0"/>
          <w:divBdr>
            <w:top w:val="none" w:sz="0" w:space="0" w:color="auto"/>
            <w:left w:val="none" w:sz="0" w:space="0" w:color="auto"/>
            <w:bottom w:val="none" w:sz="0" w:space="0" w:color="auto"/>
            <w:right w:val="none" w:sz="0" w:space="0" w:color="auto"/>
          </w:divBdr>
        </w:div>
        <w:div w:id="928807044">
          <w:marLeft w:val="547"/>
          <w:marRight w:val="0"/>
          <w:marTop w:val="134"/>
          <w:marBottom w:val="0"/>
          <w:divBdr>
            <w:top w:val="none" w:sz="0" w:space="0" w:color="auto"/>
            <w:left w:val="none" w:sz="0" w:space="0" w:color="auto"/>
            <w:bottom w:val="none" w:sz="0" w:space="0" w:color="auto"/>
            <w:right w:val="none" w:sz="0" w:space="0" w:color="auto"/>
          </w:divBdr>
        </w:div>
        <w:div w:id="1745030589">
          <w:marLeft w:val="547"/>
          <w:marRight w:val="0"/>
          <w:marTop w:val="134"/>
          <w:marBottom w:val="0"/>
          <w:divBdr>
            <w:top w:val="none" w:sz="0" w:space="0" w:color="auto"/>
            <w:left w:val="none" w:sz="0" w:space="0" w:color="auto"/>
            <w:bottom w:val="none" w:sz="0" w:space="0" w:color="auto"/>
            <w:right w:val="none" w:sz="0" w:space="0" w:color="auto"/>
          </w:divBdr>
        </w:div>
        <w:div w:id="1866870775">
          <w:marLeft w:val="547"/>
          <w:marRight w:val="0"/>
          <w:marTop w:val="134"/>
          <w:marBottom w:val="0"/>
          <w:divBdr>
            <w:top w:val="none" w:sz="0" w:space="0" w:color="auto"/>
            <w:left w:val="none" w:sz="0" w:space="0" w:color="auto"/>
            <w:bottom w:val="none" w:sz="0" w:space="0" w:color="auto"/>
            <w:right w:val="none" w:sz="0" w:space="0" w:color="auto"/>
          </w:divBdr>
        </w:div>
        <w:div w:id="1949000609">
          <w:marLeft w:val="547"/>
          <w:marRight w:val="0"/>
          <w:marTop w:val="134"/>
          <w:marBottom w:val="0"/>
          <w:divBdr>
            <w:top w:val="none" w:sz="0" w:space="0" w:color="auto"/>
            <w:left w:val="none" w:sz="0" w:space="0" w:color="auto"/>
            <w:bottom w:val="none" w:sz="0" w:space="0" w:color="auto"/>
            <w:right w:val="none" w:sz="0" w:space="0" w:color="auto"/>
          </w:divBdr>
        </w:div>
        <w:div w:id="2067803082">
          <w:marLeft w:val="547"/>
          <w:marRight w:val="0"/>
          <w:marTop w:val="134"/>
          <w:marBottom w:val="0"/>
          <w:divBdr>
            <w:top w:val="none" w:sz="0" w:space="0" w:color="auto"/>
            <w:left w:val="none" w:sz="0" w:space="0" w:color="auto"/>
            <w:bottom w:val="none" w:sz="0" w:space="0" w:color="auto"/>
            <w:right w:val="none" w:sz="0" w:space="0" w:color="auto"/>
          </w:divBdr>
        </w:div>
        <w:div w:id="1341587901">
          <w:marLeft w:val="547"/>
          <w:marRight w:val="0"/>
          <w:marTop w:val="134"/>
          <w:marBottom w:val="0"/>
          <w:divBdr>
            <w:top w:val="none" w:sz="0" w:space="0" w:color="auto"/>
            <w:left w:val="none" w:sz="0" w:space="0" w:color="auto"/>
            <w:bottom w:val="none" w:sz="0" w:space="0" w:color="auto"/>
            <w:right w:val="none" w:sz="0" w:space="0" w:color="auto"/>
          </w:divBdr>
        </w:div>
        <w:div w:id="541938402">
          <w:marLeft w:val="547"/>
          <w:marRight w:val="0"/>
          <w:marTop w:val="134"/>
          <w:marBottom w:val="0"/>
          <w:divBdr>
            <w:top w:val="none" w:sz="0" w:space="0" w:color="auto"/>
            <w:left w:val="none" w:sz="0" w:space="0" w:color="auto"/>
            <w:bottom w:val="none" w:sz="0" w:space="0" w:color="auto"/>
            <w:right w:val="none" w:sz="0" w:space="0" w:color="auto"/>
          </w:divBdr>
        </w:div>
        <w:div w:id="818108307">
          <w:marLeft w:val="547"/>
          <w:marRight w:val="0"/>
          <w:marTop w:val="115"/>
          <w:marBottom w:val="0"/>
          <w:divBdr>
            <w:top w:val="none" w:sz="0" w:space="0" w:color="auto"/>
            <w:left w:val="none" w:sz="0" w:space="0" w:color="auto"/>
            <w:bottom w:val="none" w:sz="0" w:space="0" w:color="auto"/>
            <w:right w:val="none" w:sz="0" w:space="0" w:color="auto"/>
          </w:divBdr>
        </w:div>
        <w:div w:id="400492335">
          <w:marLeft w:val="547"/>
          <w:marRight w:val="0"/>
          <w:marTop w:val="115"/>
          <w:marBottom w:val="0"/>
          <w:divBdr>
            <w:top w:val="none" w:sz="0" w:space="0" w:color="auto"/>
            <w:left w:val="none" w:sz="0" w:space="0" w:color="auto"/>
            <w:bottom w:val="none" w:sz="0" w:space="0" w:color="auto"/>
            <w:right w:val="none" w:sz="0" w:space="0" w:color="auto"/>
          </w:divBdr>
        </w:div>
        <w:div w:id="1660113453">
          <w:marLeft w:val="547"/>
          <w:marRight w:val="0"/>
          <w:marTop w:val="115"/>
          <w:marBottom w:val="0"/>
          <w:divBdr>
            <w:top w:val="none" w:sz="0" w:space="0" w:color="auto"/>
            <w:left w:val="none" w:sz="0" w:space="0" w:color="auto"/>
            <w:bottom w:val="none" w:sz="0" w:space="0" w:color="auto"/>
            <w:right w:val="none" w:sz="0" w:space="0" w:color="auto"/>
          </w:divBdr>
        </w:div>
        <w:div w:id="388070272">
          <w:marLeft w:val="547"/>
          <w:marRight w:val="0"/>
          <w:marTop w:val="115"/>
          <w:marBottom w:val="0"/>
          <w:divBdr>
            <w:top w:val="none" w:sz="0" w:space="0" w:color="auto"/>
            <w:left w:val="none" w:sz="0" w:space="0" w:color="auto"/>
            <w:bottom w:val="none" w:sz="0" w:space="0" w:color="auto"/>
            <w:right w:val="none" w:sz="0" w:space="0" w:color="auto"/>
          </w:divBdr>
        </w:div>
        <w:div w:id="2003972831">
          <w:marLeft w:val="547"/>
          <w:marRight w:val="0"/>
          <w:marTop w:val="115"/>
          <w:marBottom w:val="0"/>
          <w:divBdr>
            <w:top w:val="none" w:sz="0" w:space="0" w:color="auto"/>
            <w:left w:val="none" w:sz="0" w:space="0" w:color="auto"/>
            <w:bottom w:val="none" w:sz="0" w:space="0" w:color="auto"/>
            <w:right w:val="none" w:sz="0" w:space="0" w:color="auto"/>
          </w:divBdr>
        </w:div>
        <w:div w:id="1028289363">
          <w:marLeft w:val="547"/>
          <w:marRight w:val="0"/>
          <w:marTop w:val="115"/>
          <w:marBottom w:val="0"/>
          <w:divBdr>
            <w:top w:val="none" w:sz="0" w:space="0" w:color="auto"/>
            <w:left w:val="none" w:sz="0" w:space="0" w:color="auto"/>
            <w:bottom w:val="none" w:sz="0" w:space="0" w:color="auto"/>
            <w:right w:val="none" w:sz="0" w:space="0" w:color="auto"/>
          </w:divBdr>
        </w:div>
        <w:div w:id="741099567">
          <w:marLeft w:val="547"/>
          <w:marRight w:val="0"/>
          <w:marTop w:val="115"/>
          <w:marBottom w:val="0"/>
          <w:divBdr>
            <w:top w:val="none" w:sz="0" w:space="0" w:color="auto"/>
            <w:left w:val="none" w:sz="0" w:space="0" w:color="auto"/>
            <w:bottom w:val="none" w:sz="0" w:space="0" w:color="auto"/>
            <w:right w:val="none" w:sz="0" w:space="0" w:color="auto"/>
          </w:divBdr>
        </w:div>
        <w:div w:id="1193573777">
          <w:marLeft w:val="547"/>
          <w:marRight w:val="0"/>
          <w:marTop w:val="134"/>
          <w:marBottom w:val="0"/>
          <w:divBdr>
            <w:top w:val="none" w:sz="0" w:space="0" w:color="auto"/>
            <w:left w:val="none" w:sz="0" w:space="0" w:color="auto"/>
            <w:bottom w:val="none" w:sz="0" w:space="0" w:color="auto"/>
            <w:right w:val="none" w:sz="0" w:space="0" w:color="auto"/>
          </w:divBdr>
        </w:div>
        <w:div w:id="1235510469">
          <w:marLeft w:val="547"/>
          <w:marRight w:val="0"/>
          <w:marTop w:val="115"/>
          <w:marBottom w:val="0"/>
          <w:divBdr>
            <w:top w:val="none" w:sz="0" w:space="0" w:color="auto"/>
            <w:left w:val="none" w:sz="0" w:space="0" w:color="auto"/>
            <w:bottom w:val="none" w:sz="0" w:space="0" w:color="auto"/>
            <w:right w:val="none" w:sz="0" w:space="0" w:color="auto"/>
          </w:divBdr>
        </w:div>
        <w:div w:id="1188520528">
          <w:marLeft w:val="547"/>
          <w:marRight w:val="0"/>
          <w:marTop w:val="115"/>
          <w:marBottom w:val="0"/>
          <w:divBdr>
            <w:top w:val="none" w:sz="0" w:space="0" w:color="auto"/>
            <w:left w:val="none" w:sz="0" w:space="0" w:color="auto"/>
            <w:bottom w:val="none" w:sz="0" w:space="0" w:color="auto"/>
            <w:right w:val="none" w:sz="0" w:space="0" w:color="auto"/>
          </w:divBdr>
        </w:div>
        <w:div w:id="397943686">
          <w:marLeft w:val="547"/>
          <w:marRight w:val="0"/>
          <w:marTop w:val="115"/>
          <w:marBottom w:val="0"/>
          <w:divBdr>
            <w:top w:val="none" w:sz="0" w:space="0" w:color="auto"/>
            <w:left w:val="none" w:sz="0" w:space="0" w:color="auto"/>
            <w:bottom w:val="none" w:sz="0" w:space="0" w:color="auto"/>
            <w:right w:val="none" w:sz="0" w:space="0" w:color="auto"/>
          </w:divBdr>
        </w:div>
        <w:div w:id="512762851">
          <w:marLeft w:val="547"/>
          <w:marRight w:val="0"/>
          <w:marTop w:val="115"/>
          <w:marBottom w:val="0"/>
          <w:divBdr>
            <w:top w:val="none" w:sz="0" w:space="0" w:color="auto"/>
            <w:left w:val="none" w:sz="0" w:space="0" w:color="auto"/>
            <w:bottom w:val="none" w:sz="0" w:space="0" w:color="auto"/>
            <w:right w:val="none" w:sz="0" w:space="0" w:color="auto"/>
          </w:divBdr>
        </w:div>
        <w:div w:id="1225406214">
          <w:marLeft w:val="547"/>
          <w:marRight w:val="0"/>
          <w:marTop w:val="154"/>
          <w:marBottom w:val="0"/>
          <w:divBdr>
            <w:top w:val="none" w:sz="0" w:space="0" w:color="auto"/>
            <w:left w:val="none" w:sz="0" w:space="0" w:color="auto"/>
            <w:bottom w:val="none" w:sz="0" w:space="0" w:color="auto"/>
            <w:right w:val="none" w:sz="0" w:space="0" w:color="auto"/>
          </w:divBdr>
        </w:div>
        <w:div w:id="404646404">
          <w:marLeft w:val="835"/>
          <w:marRight w:val="0"/>
          <w:marTop w:val="115"/>
          <w:marBottom w:val="0"/>
          <w:divBdr>
            <w:top w:val="none" w:sz="0" w:space="0" w:color="auto"/>
            <w:left w:val="none" w:sz="0" w:space="0" w:color="auto"/>
            <w:bottom w:val="none" w:sz="0" w:space="0" w:color="auto"/>
            <w:right w:val="none" w:sz="0" w:space="0" w:color="auto"/>
          </w:divBdr>
        </w:div>
        <w:div w:id="2029214134">
          <w:marLeft w:val="835"/>
          <w:marRight w:val="0"/>
          <w:marTop w:val="115"/>
          <w:marBottom w:val="0"/>
          <w:divBdr>
            <w:top w:val="none" w:sz="0" w:space="0" w:color="auto"/>
            <w:left w:val="none" w:sz="0" w:space="0" w:color="auto"/>
            <w:bottom w:val="none" w:sz="0" w:space="0" w:color="auto"/>
            <w:right w:val="none" w:sz="0" w:space="0" w:color="auto"/>
          </w:divBdr>
        </w:div>
        <w:div w:id="1927107864">
          <w:marLeft w:val="835"/>
          <w:marRight w:val="0"/>
          <w:marTop w:val="115"/>
          <w:marBottom w:val="0"/>
          <w:divBdr>
            <w:top w:val="none" w:sz="0" w:space="0" w:color="auto"/>
            <w:left w:val="none" w:sz="0" w:space="0" w:color="auto"/>
            <w:bottom w:val="none" w:sz="0" w:space="0" w:color="auto"/>
            <w:right w:val="none" w:sz="0" w:space="0" w:color="auto"/>
          </w:divBdr>
        </w:div>
        <w:div w:id="131218448">
          <w:marLeft w:val="835"/>
          <w:marRight w:val="0"/>
          <w:marTop w:val="115"/>
          <w:marBottom w:val="0"/>
          <w:divBdr>
            <w:top w:val="none" w:sz="0" w:space="0" w:color="auto"/>
            <w:left w:val="none" w:sz="0" w:space="0" w:color="auto"/>
            <w:bottom w:val="none" w:sz="0" w:space="0" w:color="auto"/>
            <w:right w:val="none" w:sz="0" w:space="0" w:color="auto"/>
          </w:divBdr>
        </w:div>
        <w:div w:id="1403679957">
          <w:marLeft w:val="835"/>
          <w:marRight w:val="0"/>
          <w:marTop w:val="115"/>
          <w:marBottom w:val="0"/>
          <w:divBdr>
            <w:top w:val="none" w:sz="0" w:space="0" w:color="auto"/>
            <w:left w:val="none" w:sz="0" w:space="0" w:color="auto"/>
            <w:bottom w:val="none" w:sz="0" w:space="0" w:color="auto"/>
            <w:right w:val="none" w:sz="0" w:space="0" w:color="auto"/>
          </w:divBdr>
        </w:div>
        <w:div w:id="524101763">
          <w:marLeft w:val="835"/>
          <w:marRight w:val="0"/>
          <w:marTop w:val="115"/>
          <w:marBottom w:val="0"/>
          <w:divBdr>
            <w:top w:val="none" w:sz="0" w:space="0" w:color="auto"/>
            <w:left w:val="none" w:sz="0" w:space="0" w:color="auto"/>
            <w:bottom w:val="none" w:sz="0" w:space="0" w:color="auto"/>
            <w:right w:val="none" w:sz="0" w:space="0" w:color="auto"/>
          </w:divBdr>
        </w:div>
        <w:div w:id="1846166287">
          <w:marLeft w:val="835"/>
          <w:marRight w:val="0"/>
          <w:marTop w:val="115"/>
          <w:marBottom w:val="0"/>
          <w:divBdr>
            <w:top w:val="none" w:sz="0" w:space="0" w:color="auto"/>
            <w:left w:val="none" w:sz="0" w:space="0" w:color="auto"/>
            <w:bottom w:val="none" w:sz="0" w:space="0" w:color="auto"/>
            <w:right w:val="none" w:sz="0" w:space="0" w:color="auto"/>
          </w:divBdr>
        </w:div>
        <w:div w:id="807823726">
          <w:marLeft w:val="835"/>
          <w:marRight w:val="0"/>
          <w:marTop w:val="115"/>
          <w:marBottom w:val="0"/>
          <w:divBdr>
            <w:top w:val="none" w:sz="0" w:space="0" w:color="auto"/>
            <w:left w:val="none" w:sz="0" w:space="0" w:color="auto"/>
            <w:bottom w:val="none" w:sz="0" w:space="0" w:color="auto"/>
            <w:right w:val="none" w:sz="0" w:space="0" w:color="auto"/>
          </w:divBdr>
        </w:div>
        <w:div w:id="274093738">
          <w:marLeft w:val="547"/>
          <w:marRight w:val="0"/>
          <w:marTop w:val="154"/>
          <w:marBottom w:val="0"/>
          <w:divBdr>
            <w:top w:val="none" w:sz="0" w:space="0" w:color="auto"/>
            <w:left w:val="none" w:sz="0" w:space="0" w:color="auto"/>
            <w:bottom w:val="none" w:sz="0" w:space="0" w:color="auto"/>
            <w:right w:val="none" w:sz="0" w:space="0" w:color="auto"/>
          </w:divBdr>
        </w:div>
        <w:div w:id="1774351611">
          <w:marLeft w:val="547"/>
          <w:marRight w:val="0"/>
          <w:marTop w:val="115"/>
          <w:marBottom w:val="0"/>
          <w:divBdr>
            <w:top w:val="none" w:sz="0" w:space="0" w:color="auto"/>
            <w:left w:val="none" w:sz="0" w:space="0" w:color="auto"/>
            <w:bottom w:val="none" w:sz="0" w:space="0" w:color="auto"/>
            <w:right w:val="none" w:sz="0" w:space="0" w:color="auto"/>
          </w:divBdr>
        </w:div>
        <w:div w:id="248003348">
          <w:marLeft w:val="547"/>
          <w:marRight w:val="0"/>
          <w:marTop w:val="115"/>
          <w:marBottom w:val="0"/>
          <w:divBdr>
            <w:top w:val="none" w:sz="0" w:space="0" w:color="auto"/>
            <w:left w:val="none" w:sz="0" w:space="0" w:color="auto"/>
            <w:bottom w:val="none" w:sz="0" w:space="0" w:color="auto"/>
            <w:right w:val="none" w:sz="0" w:space="0" w:color="auto"/>
          </w:divBdr>
        </w:div>
        <w:div w:id="165822969">
          <w:marLeft w:val="547"/>
          <w:marRight w:val="0"/>
          <w:marTop w:val="115"/>
          <w:marBottom w:val="0"/>
          <w:divBdr>
            <w:top w:val="none" w:sz="0" w:space="0" w:color="auto"/>
            <w:left w:val="none" w:sz="0" w:space="0" w:color="auto"/>
            <w:bottom w:val="none" w:sz="0" w:space="0" w:color="auto"/>
            <w:right w:val="none" w:sz="0" w:space="0" w:color="auto"/>
          </w:divBdr>
        </w:div>
        <w:div w:id="980963209">
          <w:marLeft w:val="547"/>
          <w:marRight w:val="0"/>
          <w:marTop w:val="115"/>
          <w:marBottom w:val="0"/>
          <w:divBdr>
            <w:top w:val="none" w:sz="0" w:space="0" w:color="auto"/>
            <w:left w:val="none" w:sz="0" w:space="0" w:color="auto"/>
            <w:bottom w:val="none" w:sz="0" w:space="0" w:color="auto"/>
            <w:right w:val="none" w:sz="0" w:space="0" w:color="auto"/>
          </w:divBdr>
        </w:div>
        <w:div w:id="1302231324">
          <w:marLeft w:val="547"/>
          <w:marRight w:val="0"/>
          <w:marTop w:val="115"/>
          <w:marBottom w:val="0"/>
          <w:divBdr>
            <w:top w:val="none" w:sz="0" w:space="0" w:color="auto"/>
            <w:left w:val="none" w:sz="0" w:space="0" w:color="auto"/>
            <w:bottom w:val="none" w:sz="0" w:space="0" w:color="auto"/>
            <w:right w:val="none" w:sz="0" w:space="0" w:color="auto"/>
          </w:divBdr>
        </w:div>
        <w:div w:id="1700349234">
          <w:marLeft w:val="547"/>
          <w:marRight w:val="0"/>
          <w:marTop w:val="115"/>
          <w:marBottom w:val="0"/>
          <w:divBdr>
            <w:top w:val="none" w:sz="0" w:space="0" w:color="auto"/>
            <w:left w:val="none" w:sz="0" w:space="0" w:color="auto"/>
            <w:bottom w:val="none" w:sz="0" w:space="0" w:color="auto"/>
            <w:right w:val="none" w:sz="0" w:space="0" w:color="auto"/>
          </w:divBdr>
        </w:div>
        <w:div w:id="347948530">
          <w:marLeft w:val="547"/>
          <w:marRight w:val="0"/>
          <w:marTop w:val="115"/>
          <w:marBottom w:val="0"/>
          <w:divBdr>
            <w:top w:val="none" w:sz="0" w:space="0" w:color="auto"/>
            <w:left w:val="none" w:sz="0" w:space="0" w:color="auto"/>
            <w:bottom w:val="none" w:sz="0" w:space="0" w:color="auto"/>
            <w:right w:val="none" w:sz="0" w:space="0" w:color="auto"/>
          </w:divBdr>
        </w:div>
        <w:div w:id="1286548850">
          <w:marLeft w:val="547"/>
          <w:marRight w:val="0"/>
          <w:marTop w:val="115"/>
          <w:marBottom w:val="0"/>
          <w:divBdr>
            <w:top w:val="none" w:sz="0" w:space="0" w:color="auto"/>
            <w:left w:val="none" w:sz="0" w:space="0" w:color="auto"/>
            <w:bottom w:val="none" w:sz="0" w:space="0" w:color="auto"/>
            <w:right w:val="none" w:sz="0" w:space="0" w:color="auto"/>
          </w:divBdr>
        </w:div>
        <w:div w:id="1478306820">
          <w:marLeft w:val="547"/>
          <w:marRight w:val="0"/>
          <w:marTop w:val="115"/>
          <w:marBottom w:val="0"/>
          <w:divBdr>
            <w:top w:val="none" w:sz="0" w:space="0" w:color="auto"/>
            <w:left w:val="none" w:sz="0" w:space="0" w:color="auto"/>
            <w:bottom w:val="none" w:sz="0" w:space="0" w:color="auto"/>
            <w:right w:val="none" w:sz="0" w:space="0" w:color="auto"/>
          </w:divBdr>
        </w:div>
        <w:div w:id="563029586">
          <w:marLeft w:val="547"/>
          <w:marRight w:val="0"/>
          <w:marTop w:val="115"/>
          <w:marBottom w:val="0"/>
          <w:divBdr>
            <w:top w:val="none" w:sz="0" w:space="0" w:color="auto"/>
            <w:left w:val="none" w:sz="0" w:space="0" w:color="auto"/>
            <w:bottom w:val="none" w:sz="0" w:space="0" w:color="auto"/>
            <w:right w:val="none" w:sz="0" w:space="0" w:color="auto"/>
          </w:divBdr>
        </w:div>
        <w:div w:id="1039861351">
          <w:marLeft w:val="547"/>
          <w:marRight w:val="0"/>
          <w:marTop w:val="134"/>
          <w:marBottom w:val="0"/>
          <w:divBdr>
            <w:top w:val="none" w:sz="0" w:space="0" w:color="auto"/>
            <w:left w:val="none" w:sz="0" w:space="0" w:color="auto"/>
            <w:bottom w:val="none" w:sz="0" w:space="0" w:color="auto"/>
            <w:right w:val="none" w:sz="0" w:space="0" w:color="auto"/>
          </w:divBdr>
        </w:div>
        <w:div w:id="313489416">
          <w:marLeft w:val="547"/>
          <w:marRight w:val="0"/>
          <w:marTop w:val="134"/>
          <w:marBottom w:val="0"/>
          <w:divBdr>
            <w:top w:val="none" w:sz="0" w:space="0" w:color="auto"/>
            <w:left w:val="none" w:sz="0" w:space="0" w:color="auto"/>
            <w:bottom w:val="none" w:sz="0" w:space="0" w:color="auto"/>
            <w:right w:val="none" w:sz="0" w:space="0" w:color="auto"/>
          </w:divBdr>
        </w:div>
        <w:div w:id="202258512">
          <w:marLeft w:val="547"/>
          <w:marRight w:val="0"/>
          <w:marTop w:val="154"/>
          <w:marBottom w:val="0"/>
          <w:divBdr>
            <w:top w:val="none" w:sz="0" w:space="0" w:color="auto"/>
            <w:left w:val="none" w:sz="0" w:space="0" w:color="auto"/>
            <w:bottom w:val="none" w:sz="0" w:space="0" w:color="auto"/>
            <w:right w:val="none" w:sz="0" w:space="0" w:color="auto"/>
          </w:divBdr>
        </w:div>
        <w:div w:id="1411586204">
          <w:marLeft w:val="547"/>
          <w:marRight w:val="0"/>
          <w:marTop w:val="134"/>
          <w:marBottom w:val="0"/>
          <w:divBdr>
            <w:top w:val="none" w:sz="0" w:space="0" w:color="auto"/>
            <w:left w:val="none" w:sz="0" w:space="0" w:color="auto"/>
            <w:bottom w:val="none" w:sz="0" w:space="0" w:color="auto"/>
            <w:right w:val="none" w:sz="0" w:space="0" w:color="auto"/>
          </w:divBdr>
        </w:div>
        <w:div w:id="1195076006">
          <w:marLeft w:val="547"/>
          <w:marRight w:val="0"/>
          <w:marTop w:val="115"/>
          <w:marBottom w:val="0"/>
          <w:divBdr>
            <w:top w:val="none" w:sz="0" w:space="0" w:color="auto"/>
            <w:left w:val="none" w:sz="0" w:space="0" w:color="auto"/>
            <w:bottom w:val="none" w:sz="0" w:space="0" w:color="auto"/>
            <w:right w:val="none" w:sz="0" w:space="0" w:color="auto"/>
          </w:divBdr>
        </w:div>
        <w:div w:id="748044829">
          <w:marLeft w:val="1166"/>
          <w:marRight w:val="0"/>
          <w:marTop w:val="86"/>
          <w:marBottom w:val="0"/>
          <w:divBdr>
            <w:top w:val="none" w:sz="0" w:space="0" w:color="auto"/>
            <w:left w:val="none" w:sz="0" w:space="0" w:color="auto"/>
            <w:bottom w:val="none" w:sz="0" w:space="0" w:color="auto"/>
            <w:right w:val="none" w:sz="0" w:space="0" w:color="auto"/>
          </w:divBdr>
        </w:div>
        <w:div w:id="1494225268">
          <w:marLeft w:val="1166"/>
          <w:marRight w:val="0"/>
          <w:marTop w:val="86"/>
          <w:marBottom w:val="0"/>
          <w:divBdr>
            <w:top w:val="none" w:sz="0" w:space="0" w:color="auto"/>
            <w:left w:val="none" w:sz="0" w:space="0" w:color="auto"/>
            <w:bottom w:val="none" w:sz="0" w:space="0" w:color="auto"/>
            <w:right w:val="none" w:sz="0" w:space="0" w:color="auto"/>
          </w:divBdr>
        </w:div>
        <w:div w:id="1946425199">
          <w:marLeft w:val="1166"/>
          <w:marRight w:val="0"/>
          <w:marTop w:val="86"/>
          <w:marBottom w:val="0"/>
          <w:divBdr>
            <w:top w:val="none" w:sz="0" w:space="0" w:color="auto"/>
            <w:left w:val="none" w:sz="0" w:space="0" w:color="auto"/>
            <w:bottom w:val="none" w:sz="0" w:space="0" w:color="auto"/>
            <w:right w:val="none" w:sz="0" w:space="0" w:color="auto"/>
          </w:divBdr>
        </w:div>
        <w:div w:id="262614274">
          <w:marLeft w:val="547"/>
          <w:marRight w:val="0"/>
          <w:marTop w:val="115"/>
          <w:marBottom w:val="0"/>
          <w:divBdr>
            <w:top w:val="none" w:sz="0" w:space="0" w:color="auto"/>
            <w:left w:val="none" w:sz="0" w:space="0" w:color="auto"/>
            <w:bottom w:val="none" w:sz="0" w:space="0" w:color="auto"/>
            <w:right w:val="none" w:sz="0" w:space="0" w:color="auto"/>
          </w:divBdr>
        </w:div>
        <w:div w:id="1811553514">
          <w:marLeft w:val="1166"/>
          <w:marRight w:val="0"/>
          <w:marTop w:val="86"/>
          <w:marBottom w:val="0"/>
          <w:divBdr>
            <w:top w:val="none" w:sz="0" w:space="0" w:color="auto"/>
            <w:left w:val="none" w:sz="0" w:space="0" w:color="auto"/>
            <w:bottom w:val="none" w:sz="0" w:space="0" w:color="auto"/>
            <w:right w:val="none" w:sz="0" w:space="0" w:color="auto"/>
          </w:divBdr>
        </w:div>
        <w:div w:id="464274730">
          <w:marLeft w:val="1166"/>
          <w:marRight w:val="0"/>
          <w:marTop w:val="86"/>
          <w:marBottom w:val="0"/>
          <w:divBdr>
            <w:top w:val="none" w:sz="0" w:space="0" w:color="auto"/>
            <w:left w:val="none" w:sz="0" w:space="0" w:color="auto"/>
            <w:bottom w:val="none" w:sz="0" w:space="0" w:color="auto"/>
            <w:right w:val="none" w:sz="0" w:space="0" w:color="auto"/>
          </w:divBdr>
        </w:div>
        <w:div w:id="1571890234">
          <w:marLeft w:val="1166"/>
          <w:marRight w:val="0"/>
          <w:marTop w:val="86"/>
          <w:marBottom w:val="0"/>
          <w:divBdr>
            <w:top w:val="none" w:sz="0" w:space="0" w:color="auto"/>
            <w:left w:val="none" w:sz="0" w:space="0" w:color="auto"/>
            <w:bottom w:val="none" w:sz="0" w:space="0" w:color="auto"/>
            <w:right w:val="none" w:sz="0" w:space="0" w:color="auto"/>
          </w:divBdr>
        </w:div>
        <w:div w:id="517547713">
          <w:marLeft w:val="547"/>
          <w:marRight w:val="0"/>
          <w:marTop w:val="154"/>
          <w:marBottom w:val="0"/>
          <w:divBdr>
            <w:top w:val="none" w:sz="0" w:space="0" w:color="auto"/>
            <w:left w:val="none" w:sz="0" w:space="0" w:color="auto"/>
            <w:bottom w:val="none" w:sz="0" w:space="0" w:color="auto"/>
            <w:right w:val="none" w:sz="0" w:space="0" w:color="auto"/>
          </w:divBdr>
        </w:div>
        <w:div w:id="1375692177">
          <w:marLeft w:val="1166"/>
          <w:marRight w:val="0"/>
          <w:marTop w:val="115"/>
          <w:marBottom w:val="0"/>
          <w:divBdr>
            <w:top w:val="none" w:sz="0" w:space="0" w:color="auto"/>
            <w:left w:val="none" w:sz="0" w:space="0" w:color="auto"/>
            <w:bottom w:val="none" w:sz="0" w:space="0" w:color="auto"/>
            <w:right w:val="none" w:sz="0" w:space="0" w:color="auto"/>
          </w:divBdr>
        </w:div>
        <w:div w:id="1083113945">
          <w:marLeft w:val="1166"/>
          <w:marRight w:val="0"/>
          <w:marTop w:val="115"/>
          <w:marBottom w:val="0"/>
          <w:divBdr>
            <w:top w:val="none" w:sz="0" w:space="0" w:color="auto"/>
            <w:left w:val="none" w:sz="0" w:space="0" w:color="auto"/>
            <w:bottom w:val="none" w:sz="0" w:space="0" w:color="auto"/>
            <w:right w:val="none" w:sz="0" w:space="0" w:color="auto"/>
          </w:divBdr>
        </w:div>
        <w:div w:id="42487701">
          <w:marLeft w:val="547"/>
          <w:marRight w:val="0"/>
          <w:marTop w:val="134"/>
          <w:marBottom w:val="0"/>
          <w:divBdr>
            <w:top w:val="none" w:sz="0" w:space="0" w:color="auto"/>
            <w:left w:val="none" w:sz="0" w:space="0" w:color="auto"/>
            <w:bottom w:val="none" w:sz="0" w:space="0" w:color="auto"/>
            <w:right w:val="none" w:sz="0" w:space="0" w:color="auto"/>
          </w:divBdr>
        </w:div>
        <w:div w:id="520514596">
          <w:marLeft w:val="547"/>
          <w:marRight w:val="0"/>
          <w:marTop w:val="134"/>
          <w:marBottom w:val="0"/>
          <w:divBdr>
            <w:top w:val="none" w:sz="0" w:space="0" w:color="auto"/>
            <w:left w:val="none" w:sz="0" w:space="0" w:color="auto"/>
            <w:bottom w:val="none" w:sz="0" w:space="0" w:color="auto"/>
            <w:right w:val="none" w:sz="0" w:space="0" w:color="auto"/>
          </w:divBdr>
        </w:div>
        <w:div w:id="760952182">
          <w:marLeft w:val="1166"/>
          <w:marRight w:val="0"/>
          <w:marTop w:val="115"/>
          <w:marBottom w:val="0"/>
          <w:divBdr>
            <w:top w:val="none" w:sz="0" w:space="0" w:color="auto"/>
            <w:left w:val="none" w:sz="0" w:space="0" w:color="auto"/>
            <w:bottom w:val="none" w:sz="0" w:space="0" w:color="auto"/>
            <w:right w:val="none" w:sz="0" w:space="0" w:color="auto"/>
          </w:divBdr>
        </w:div>
        <w:div w:id="1093936829">
          <w:marLeft w:val="1166"/>
          <w:marRight w:val="0"/>
          <w:marTop w:val="115"/>
          <w:marBottom w:val="0"/>
          <w:divBdr>
            <w:top w:val="none" w:sz="0" w:space="0" w:color="auto"/>
            <w:left w:val="none" w:sz="0" w:space="0" w:color="auto"/>
            <w:bottom w:val="none" w:sz="0" w:space="0" w:color="auto"/>
            <w:right w:val="none" w:sz="0" w:space="0" w:color="auto"/>
          </w:divBdr>
        </w:div>
        <w:div w:id="1674842935">
          <w:marLeft w:val="547"/>
          <w:marRight w:val="0"/>
          <w:marTop w:val="134"/>
          <w:marBottom w:val="0"/>
          <w:divBdr>
            <w:top w:val="none" w:sz="0" w:space="0" w:color="auto"/>
            <w:left w:val="none" w:sz="0" w:space="0" w:color="auto"/>
            <w:bottom w:val="none" w:sz="0" w:space="0" w:color="auto"/>
            <w:right w:val="none" w:sz="0" w:space="0" w:color="auto"/>
          </w:divBdr>
        </w:div>
        <w:div w:id="918563110">
          <w:marLeft w:val="1166"/>
          <w:marRight w:val="0"/>
          <w:marTop w:val="115"/>
          <w:marBottom w:val="0"/>
          <w:divBdr>
            <w:top w:val="none" w:sz="0" w:space="0" w:color="auto"/>
            <w:left w:val="none" w:sz="0" w:space="0" w:color="auto"/>
            <w:bottom w:val="none" w:sz="0" w:space="0" w:color="auto"/>
            <w:right w:val="none" w:sz="0" w:space="0" w:color="auto"/>
          </w:divBdr>
        </w:div>
        <w:div w:id="14842347">
          <w:marLeft w:val="1166"/>
          <w:marRight w:val="0"/>
          <w:marTop w:val="115"/>
          <w:marBottom w:val="0"/>
          <w:divBdr>
            <w:top w:val="none" w:sz="0" w:space="0" w:color="auto"/>
            <w:left w:val="none" w:sz="0" w:space="0" w:color="auto"/>
            <w:bottom w:val="none" w:sz="0" w:space="0" w:color="auto"/>
            <w:right w:val="none" w:sz="0" w:space="0" w:color="auto"/>
          </w:divBdr>
        </w:div>
        <w:div w:id="455219512">
          <w:marLeft w:val="547"/>
          <w:marRight w:val="0"/>
          <w:marTop w:val="134"/>
          <w:marBottom w:val="0"/>
          <w:divBdr>
            <w:top w:val="none" w:sz="0" w:space="0" w:color="auto"/>
            <w:left w:val="none" w:sz="0" w:space="0" w:color="auto"/>
            <w:bottom w:val="none" w:sz="0" w:space="0" w:color="auto"/>
            <w:right w:val="none" w:sz="0" w:space="0" w:color="auto"/>
          </w:divBdr>
        </w:div>
        <w:div w:id="922640746">
          <w:marLeft w:val="1166"/>
          <w:marRight w:val="0"/>
          <w:marTop w:val="115"/>
          <w:marBottom w:val="0"/>
          <w:divBdr>
            <w:top w:val="none" w:sz="0" w:space="0" w:color="auto"/>
            <w:left w:val="none" w:sz="0" w:space="0" w:color="auto"/>
            <w:bottom w:val="none" w:sz="0" w:space="0" w:color="auto"/>
            <w:right w:val="none" w:sz="0" w:space="0" w:color="auto"/>
          </w:divBdr>
        </w:div>
        <w:div w:id="1576475447">
          <w:marLeft w:val="547"/>
          <w:marRight w:val="0"/>
          <w:marTop w:val="115"/>
          <w:marBottom w:val="0"/>
          <w:divBdr>
            <w:top w:val="none" w:sz="0" w:space="0" w:color="auto"/>
            <w:left w:val="none" w:sz="0" w:space="0" w:color="auto"/>
            <w:bottom w:val="none" w:sz="0" w:space="0" w:color="auto"/>
            <w:right w:val="none" w:sz="0" w:space="0" w:color="auto"/>
          </w:divBdr>
        </w:div>
        <w:div w:id="1561286142">
          <w:marLeft w:val="547"/>
          <w:marRight w:val="0"/>
          <w:marTop w:val="154"/>
          <w:marBottom w:val="0"/>
          <w:divBdr>
            <w:top w:val="none" w:sz="0" w:space="0" w:color="auto"/>
            <w:left w:val="none" w:sz="0" w:space="0" w:color="auto"/>
            <w:bottom w:val="none" w:sz="0" w:space="0" w:color="auto"/>
            <w:right w:val="none" w:sz="0" w:space="0" w:color="auto"/>
          </w:divBdr>
        </w:div>
        <w:div w:id="1076127238">
          <w:marLeft w:val="547"/>
          <w:marRight w:val="0"/>
          <w:marTop w:val="134"/>
          <w:marBottom w:val="0"/>
          <w:divBdr>
            <w:top w:val="none" w:sz="0" w:space="0" w:color="auto"/>
            <w:left w:val="none" w:sz="0" w:space="0" w:color="auto"/>
            <w:bottom w:val="none" w:sz="0" w:space="0" w:color="auto"/>
            <w:right w:val="none" w:sz="0" w:space="0" w:color="auto"/>
          </w:divBdr>
        </w:div>
        <w:div w:id="518471102">
          <w:marLeft w:val="1166"/>
          <w:marRight w:val="0"/>
          <w:marTop w:val="115"/>
          <w:marBottom w:val="0"/>
          <w:divBdr>
            <w:top w:val="none" w:sz="0" w:space="0" w:color="auto"/>
            <w:left w:val="none" w:sz="0" w:space="0" w:color="auto"/>
            <w:bottom w:val="none" w:sz="0" w:space="0" w:color="auto"/>
            <w:right w:val="none" w:sz="0" w:space="0" w:color="auto"/>
          </w:divBdr>
        </w:div>
        <w:div w:id="1982031242">
          <w:marLeft w:val="1166"/>
          <w:marRight w:val="0"/>
          <w:marTop w:val="115"/>
          <w:marBottom w:val="0"/>
          <w:divBdr>
            <w:top w:val="none" w:sz="0" w:space="0" w:color="auto"/>
            <w:left w:val="none" w:sz="0" w:space="0" w:color="auto"/>
            <w:bottom w:val="none" w:sz="0" w:space="0" w:color="auto"/>
            <w:right w:val="none" w:sz="0" w:space="0" w:color="auto"/>
          </w:divBdr>
        </w:div>
        <w:div w:id="185871608">
          <w:marLeft w:val="547"/>
          <w:marRight w:val="0"/>
          <w:marTop w:val="134"/>
          <w:marBottom w:val="0"/>
          <w:divBdr>
            <w:top w:val="none" w:sz="0" w:space="0" w:color="auto"/>
            <w:left w:val="none" w:sz="0" w:space="0" w:color="auto"/>
            <w:bottom w:val="none" w:sz="0" w:space="0" w:color="auto"/>
            <w:right w:val="none" w:sz="0" w:space="0" w:color="auto"/>
          </w:divBdr>
        </w:div>
        <w:div w:id="504515751">
          <w:marLeft w:val="1166"/>
          <w:marRight w:val="0"/>
          <w:marTop w:val="115"/>
          <w:marBottom w:val="0"/>
          <w:divBdr>
            <w:top w:val="none" w:sz="0" w:space="0" w:color="auto"/>
            <w:left w:val="none" w:sz="0" w:space="0" w:color="auto"/>
            <w:bottom w:val="none" w:sz="0" w:space="0" w:color="auto"/>
            <w:right w:val="none" w:sz="0" w:space="0" w:color="auto"/>
          </w:divBdr>
        </w:div>
        <w:div w:id="767770622">
          <w:marLeft w:val="1166"/>
          <w:marRight w:val="0"/>
          <w:marTop w:val="115"/>
          <w:marBottom w:val="0"/>
          <w:divBdr>
            <w:top w:val="none" w:sz="0" w:space="0" w:color="auto"/>
            <w:left w:val="none" w:sz="0" w:space="0" w:color="auto"/>
            <w:bottom w:val="none" w:sz="0" w:space="0" w:color="auto"/>
            <w:right w:val="none" w:sz="0" w:space="0" w:color="auto"/>
          </w:divBdr>
        </w:div>
        <w:div w:id="100540939">
          <w:marLeft w:val="547"/>
          <w:marRight w:val="0"/>
          <w:marTop w:val="154"/>
          <w:marBottom w:val="0"/>
          <w:divBdr>
            <w:top w:val="none" w:sz="0" w:space="0" w:color="auto"/>
            <w:left w:val="none" w:sz="0" w:space="0" w:color="auto"/>
            <w:bottom w:val="none" w:sz="0" w:space="0" w:color="auto"/>
            <w:right w:val="none" w:sz="0" w:space="0" w:color="auto"/>
          </w:divBdr>
        </w:div>
        <w:div w:id="397098656">
          <w:marLeft w:val="547"/>
          <w:marRight w:val="0"/>
          <w:marTop w:val="134"/>
          <w:marBottom w:val="0"/>
          <w:divBdr>
            <w:top w:val="none" w:sz="0" w:space="0" w:color="auto"/>
            <w:left w:val="none" w:sz="0" w:space="0" w:color="auto"/>
            <w:bottom w:val="none" w:sz="0" w:space="0" w:color="auto"/>
            <w:right w:val="none" w:sz="0" w:space="0" w:color="auto"/>
          </w:divBdr>
        </w:div>
        <w:div w:id="2092123443">
          <w:marLeft w:val="1166"/>
          <w:marRight w:val="0"/>
          <w:marTop w:val="115"/>
          <w:marBottom w:val="0"/>
          <w:divBdr>
            <w:top w:val="none" w:sz="0" w:space="0" w:color="auto"/>
            <w:left w:val="none" w:sz="0" w:space="0" w:color="auto"/>
            <w:bottom w:val="none" w:sz="0" w:space="0" w:color="auto"/>
            <w:right w:val="none" w:sz="0" w:space="0" w:color="auto"/>
          </w:divBdr>
        </w:div>
        <w:div w:id="649754030">
          <w:marLeft w:val="1166"/>
          <w:marRight w:val="0"/>
          <w:marTop w:val="115"/>
          <w:marBottom w:val="0"/>
          <w:divBdr>
            <w:top w:val="none" w:sz="0" w:space="0" w:color="auto"/>
            <w:left w:val="none" w:sz="0" w:space="0" w:color="auto"/>
            <w:bottom w:val="none" w:sz="0" w:space="0" w:color="auto"/>
            <w:right w:val="none" w:sz="0" w:space="0" w:color="auto"/>
          </w:divBdr>
        </w:div>
        <w:div w:id="890657433">
          <w:marLeft w:val="547"/>
          <w:marRight w:val="0"/>
          <w:marTop w:val="134"/>
          <w:marBottom w:val="0"/>
          <w:divBdr>
            <w:top w:val="none" w:sz="0" w:space="0" w:color="auto"/>
            <w:left w:val="none" w:sz="0" w:space="0" w:color="auto"/>
            <w:bottom w:val="none" w:sz="0" w:space="0" w:color="auto"/>
            <w:right w:val="none" w:sz="0" w:space="0" w:color="auto"/>
          </w:divBdr>
        </w:div>
        <w:div w:id="1471632928">
          <w:marLeft w:val="1166"/>
          <w:marRight w:val="0"/>
          <w:marTop w:val="115"/>
          <w:marBottom w:val="0"/>
          <w:divBdr>
            <w:top w:val="none" w:sz="0" w:space="0" w:color="auto"/>
            <w:left w:val="none" w:sz="0" w:space="0" w:color="auto"/>
            <w:bottom w:val="none" w:sz="0" w:space="0" w:color="auto"/>
            <w:right w:val="none" w:sz="0" w:space="0" w:color="auto"/>
          </w:divBdr>
        </w:div>
        <w:div w:id="546599843">
          <w:marLeft w:val="1166"/>
          <w:marRight w:val="0"/>
          <w:marTop w:val="115"/>
          <w:marBottom w:val="0"/>
          <w:divBdr>
            <w:top w:val="none" w:sz="0" w:space="0" w:color="auto"/>
            <w:left w:val="none" w:sz="0" w:space="0" w:color="auto"/>
            <w:bottom w:val="none" w:sz="0" w:space="0" w:color="auto"/>
            <w:right w:val="none" w:sz="0" w:space="0" w:color="auto"/>
          </w:divBdr>
        </w:div>
        <w:div w:id="1110662749">
          <w:marLeft w:val="1166"/>
          <w:marRight w:val="0"/>
          <w:marTop w:val="115"/>
          <w:marBottom w:val="0"/>
          <w:divBdr>
            <w:top w:val="none" w:sz="0" w:space="0" w:color="auto"/>
            <w:left w:val="none" w:sz="0" w:space="0" w:color="auto"/>
            <w:bottom w:val="none" w:sz="0" w:space="0" w:color="auto"/>
            <w:right w:val="none" w:sz="0" w:space="0" w:color="auto"/>
          </w:divBdr>
        </w:div>
      </w:divsChild>
    </w:div>
    <w:div w:id="1252541362">
      <w:bodyDiv w:val="1"/>
      <w:marLeft w:val="0"/>
      <w:marRight w:val="0"/>
      <w:marTop w:val="0"/>
      <w:marBottom w:val="0"/>
      <w:divBdr>
        <w:top w:val="none" w:sz="0" w:space="0" w:color="auto"/>
        <w:left w:val="none" w:sz="0" w:space="0" w:color="auto"/>
        <w:bottom w:val="none" w:sz="0" w:space="0" w:color="auto"/>
        <w:right w:val="none" w:sz="0" w:space="0" w:color="auto"/>
      </w:divBdr>
      <w:divsChild>
        <w:div w:id="1357656175">
          <w:marLeft w:val="547"/>
          <w:marRight w:val="0"/>
          <w:marTop w:val="192"/>
          <w:marBottom w:val="0"/>
          <w:divBdr>
            <w:top w:val="none" w:sz="0" w:space="0" w:color="auto"/>
            <w:left w:val="none" w:sz="0" w:space="0" w:color="auto"/>
            <w:bottom w:val="none" w:sz="0" w:space="0" w:color="auto"/>
            <w:right w:val="none" w:sz="0" w:space="0" w:color="auto"/>
          </w:divBdr>
        </w:div>
        <w:div w:id="1615743643">
          <w:marLeft w:val="547"/>
          <w:marRight w:val="0"/>
          <w:marTop w:val="134"/>
          <w:marBottom w:val="0"/>
          <w:divBdr>
            <w:top w:val="none" w:sz="0" w:space="0" w:color="auto"/>
            <w:left w:val="none" w:sz="0" w:space="0" w:color="auto"/>
            <w:bottom w:val="none" w:sz="0" w:space="0" w:color="auto"/>
            <w:right w:val="none" w:sz="0" w:space="0" w:color="auto"/>
          </w:divBdr>
        </w:div>
        <w:div w:id="1972399947">
          <w:marLeft w:val="547"/>
          <w:marRight w:val="0"/>
          <w:marTop w:val="134"/>
          <w:marBottom w:val="0"/>
          <w:divBdr>
            <w:top w:val="none" w:sz="0" w:space="0" w:color="auto"/>
            <w:left w:val="none" w:sz="0" w:space="0" w:color="auto"/>
            <w:bottom w:val="none" w:sz="0" w:space="0" w:color="auto"/>
            <w:right w:val="none" w:sz="0" w:space="0" w:color="auto"/>
          </w:divBdr>
        </w:div>
      </w:divsChild>
    </w:div>
    <w:div w:id="1354694986">
      <w:bodyDiv w:val="1"/>
      <w:marLeft w:val="0"/>
      <w:marRight w:val="0"/>
      <w:marTop w:val="0"/>
      <w:marBottom w:val="0"/>
      <w:divBdr>
        <w:top w:val="none" w:sz="0" w:space="0" w:color="auto"/>
        <w:left w:val="none" w:sz="0" w:space="0" w:color="auto"/>
        <w:bottom w:val="none" w:sz="0" w:space="0" w:color="auto"/>
        <w:right w:val="none" w:sz="0" w:space="0" w:color="auto"/>
      </w:divBdr>
      <w:divsChild>
        <w:div w:id="1314721223">
          <w:marLeft w:val="1166"/>
          <w:marRight w:val="0"/>
          <w:marTop w:val="134"/>
          <w:marBottom w:val="0"/>
          <w:divBdr>
            <w:top w:val="none" w:sz="0" w:space="0" w:color="auto"/>
            <w:left w:val="none" w:sz="0" w:space="0" w:color="auto"/>
            <w:bottom w:val="none" w:sz="0" w:space="0" w:color="auto"/>
            <w:right w:val="none" w:sz="0" w:space="0" w:color="auto"/>
          </w:divBdr>
        </w:div>
        <w:div w:id="1834753803">
          <w:marLeft w:val="1800"/>
          <w:marRight w:val="0"/>
          <w:marTop w:val="115"/>
          <w:marBottom w:val="0"/>
          <w:divBdr>
            <w:top w:val="none" w:sz="0" w:space="0" w:color="auto"/>
            <w:left w:val="none" w:sz="0" w:space="0" w:color="auto"/>
            <w:bottom w:val="none" w:sz="0" w:space="0" w:color="auto"/>
            <w:right w:val="none" w:sz="0" w:space="0" w:color="auto"/>
          </w:divBdr>
        </w:div>
        <w:div w:id="1472673533">
          <w:marLeft w:val="1800"/>
          <w:marRight w:val="0"/>
          <w:marTop w:val="115"/>
          <w:marBottom w:val="0"/>
          <w:divBdr>
            <w:top w:val="none" w:sz="0" w:space="0" w:color="auto"/>
            <w:left w:val="none" w:sz="0" w:space="0" w:color="auto"/>
            <w:bottom w:val="none" w:sz="0" w:space="0" w:color="auto"/>
            <w:right w:val="none" w:sz="0" w:space="0" w:color="auto"/>
          </w:divBdr>
        </w:div>
        <w:div w:id="437412312">
          <w:marLeft w:val="1800"/>
          <w:marRight w:val="0"/>
          <w:marTop w:val="115"/>
          <w:marBottom w:val="0"/>
          <w:divBdr>
            <w:top w:val="none" w:sz="0" w:space="0" w:color="auto"/>
            <w:left w:val="none" w:sz="0" w:space="0" w:color="auto"/>
            <w:bottom w:val="none" w:sz="0" w:space="0" w:color="auto"/>
            <w:right w:val="none" w:sz="0" w:space="0" w:color="auto"/>
          </w:divBdr>
        </w:div>
      </w:divsChild>
    </w:div>
    <w:div w:id="1410344298">
      <w:bodyDiv w:val="1"/>
      <w:marLeft w:val="0"/>
      <w:marRight w:val="0"/>
      <w:marTop w:val="0"/>
      <w:marBottom w:val="0"/>
      <w:divBdr>
        <w:top w:val="none" w:sz="0" w:space="0" w:color="auto"/>
        <w:left w:val="none" w:sz="0" w:space="0" w:color="auto"/>
        <w:bottom w:val="none" w:sz="0" w:space="0" w:color="auto"/>
        <w:right w:val="none" w:sz="0" w:space="0" w:color="auto"/>
      </w:divBdr>
      <w:divsChild>
        <w:div w:id="1755391908">
          <w:marLeft w:val="1354"/>
          <w:marRight w:val="0"/>
          <w:marTop w:val="134"/>
          <w:marBottom w:val="0"/>
          <w:divBdr>
            <w:top w:val="none" w:sz="0" w:space="0" w:color="auto"/>
            <w:left w:val="none" w:sz="0" w:space="0" w:color="auto"/>
            <w:bottom w:val="none" w:sz="0" w:space="0" w:color="auto"/>
            <w:right w:val="none" w:sz="0" w:space="0" w:color="auto"/>
          </w:divBdr>
        </w:div>
        <w:div w:id="1002586978">
          <w:marLeft w:val="1354"/>
          <w:marRight w:val="0"/>
          <w:marTop w:val="134"/>
          <w:marBottom w:val="0"/>
          <w:divBdr>
            <w:top w:val="none" w:sz="0" w:space="0" w:color="auto"/>
            <w:left w:val="none" w:sz="0" w:space="0" w:color="auto"/>
            <w:bottom w:val="none" w:sz="0" w:space="0" w:color="auto"/>
            <w:right w:val="none" w:sz="0" w:space="0" w:color="auto"/>
          </w:divBdr>
        </w:div>
        <w:div w:id="2058964826">
          <w:marLeft w:val="1354"/>
          <w:marRight w:val="0"/>
          <w:marTop w:val="134"/>
          <w:marBottom w:val="0"/>
          <w:divBdr>
            <w:top w:val="none" w:sz="0" w:space="0" w:color="auto"/>
            <w:left w:val="none" w:sz="0" w:space="0" w:color="auto"/>
            <w:bottom w:val="none" w:sz="0" w:space="0" w:color="auto"/>
            <w:right w:val="none" w:sz="0" w:space="0" w:color="auto"/>
          </w:divBdr>
        </w:div>
      </w:divsChild>
    </w:div>
    <w:div w:id="1411200716">
      <w:bodyDiv w:val="1"/>
      <w:marLeft w:val="0"/>
      <w:marRight w:val="0"/>
      <w:marTop w:val="0"/>
      <w:marBottom w:val="0"/>
      <w:divBdr>
        <w:top w:val="none" w:sz="0" w:space="0" w:color="auto"/>
        <w:left w:val="none" w:sz="0" w:space="0" w:color="auto"/>
        <w:bottom w:val="none" w:sz="0" w:space="0" w:color="auto"/>
        <w:right w:val="none" w:sz="0" w:space="0" w:color="auto"/>
      </w:divBdr>
      <w:divsChild>
        <w:div w:id="125854524">
          <w:marLeft w:val="547"/>
          <w:marRight w:val="0"/>
          <w:marTop w:val="230"/>
          <w:marBottom w:val="0"/>
          <w:divBdr>
            <w:top w:val="none" w:sz="0" w:space="0" w:color="auto"/>
            <w:left w:val="none" w:sz="0" w:space="0" w:color="auto"/>
            <w:bottom w:val="none" w:sz="0" w:space="0" w:color="auto"/>
            <w:right w:val="none" w:sz="0" w:space="0" w:color="auto"/>
          </w:divBdr>
        </w:div>
        <w:div w:id="50351272">
          <w:marLeft w:val="547"/>
          <w:marRight w:val="0"/>
          <w:marTop w:val="134"/>
          <w:marBottom w:val="0"/>
          <w:divBdr>
            <w:top w:val="none" w:sz="0" w:space="0" w:color="auto"/>
            <w:left w:val="none" w:sz="0" w:space="0" w:color="auto"/>
            <w:bottom w:val="none" w:sz="0" w:space="0" w:color="auto"/>
            <w:right w:val="none" w:sz="0" w:space="0" w:color="auto"/>
          </w:divBdr>
        </w:div>
        <w:div w:id="1125196325">
          <w:marLeft w:val="1166"/>
          <w:marRight w:val="0"/>
          <w:marTop w:val="115"/>
          <w:marBottom w:val="0"/>
          <w:divBdr>
            <w:top w:val="none" w:sz="0" w:space="0" w:color="auto"/>
            <w:left w:val="none" w:sz="0" w:space="0" w:color="auto"/>
            <w:bottom w:val="none" w:sz="0" w:space="0" w:color="auto"/>
            <w:right w:val="none" w:sz="0" w:space="0" w:color="auto"/>
          </w:divBdr>
        </w:div>
        <w:div w:id="217252319">
          <w:marLeft w:val="1800"/>
          <w:marRight w:val="0"/>
          <w:marTop w:val="96"/>
          <w:marBottom w:val="0"/>
          <w:divBdr>
            <w:top w:val="none" w:sz="0" w:space="0" w:color="auto"/>
            <w:left w:val="none" w:sz="0" w:space="0" w:color="auto"/>
            <w:bottom w:val="none" w:sz="0" w:space="0" w:color="auto"/>
            <w:right w:val="none" w:sz="0" w:space="0" w:color="auto"/>
          </w:divBdr>
        </w:div>
        <w:div w:id="96292245">
          <w:marLeft w:val="1800"/>
          <w:marRight w:val="0"/>
          <w:marTop w:val="96"/>
          <w:marBottom w:val="0"/>
          <w:divBdr>
            <w:top w:val="none" w:sz="0" w:space="0" w:color="auto"/>
            <w:left w:val="none" w:sz="0" w:space="0" w:color="auto"/>
            <w:bottom w:val="none" w:sz="0" w:space="0" w:color="auto"/>
            <w:right w:val="none" w:sz="0" w:space="0" w:color="auto"/>
          </w:divBdr>
        </w:div>
        <w:div w:id="398866980">
          <w:marLeft w:val="547"/>
          <w:marRight w:val="0"/>
          <w:marTop w:val="134"/>
          <w:marBottom w:val="0"/>
          <w:divBdr>
            <w:top w:val="none" w:sz="0" w:space="0" w:color="auto"/>
            <w:left w:val="none" w:sz="0" w:space="0" w:color="auto"/>
            <w:bottom w:val="none" w:sz="0" w:space="0" w:color="auto"/>
            <w:right w:val="none" w:sz="0" w:space="0" w:color="auto"/>
          </w:divBdr>
        </w:div>
        <w:div w:id="2097171287">
          <w:marLeft w:val="1166"/>
          <w:marRight w:val="0"/>
          <w:marTop w:val="115"/>
          <w:marBottom w:val="0"/>
          <w:divBdr>
            <w:top w:val="none" w:sz="0" w:space="0" w:color="auto"/>
            <w:left w:val="none" w:sz="0" w:space="0" w:color="auto"/>
            <w:bottom w:val="none" w:sz="0" w:space="0" w:color="auto"/>
            <w:right w:val="none" w:sz="0" w:space="0" w:color="auto"/>
          </w:divBdr>
        </w:div>
      </w:divsChild>
    </w:div>
    <w:div w:id="1416317972">
      <w:bodyDiv w:val="1"/>
      <w:marLeft w:val="0"/>
      <w:marRight w:val="0"/>
      <w:marTop w:val="0"/>
      <w:marBottom w:val="0"/>
      <w:divBdr>
        <w:top w:val="none" w:sz="0" w:space="0" w:color="auto"/>
        <w:left w:val="none" w:sz="0" w:space="0" w:color="auto"/>
        <w:bottom w:val="none" w:sz="0" w:space="0" w:color="auto"/>
        <w:right w:val="none" w:sz="0" w:space="0" w:color="auto"/>
      </w:divBdr>
      <w:divsChild>
        <w:div w:id="287247845">
          <w:marLeft w:val="547"/>
          <w:marRight w:val="0"/>
          <w:marTop w:val="0"/>
          <w:marBottom w:val="0"/>
          <w:divBdr>
            <w:top w:val="none" w:sz="0" w:space="0" w:color="auto"/>
            <w:left w:val="none" w:sz="0" w:space="0" w:color="auto"/>
            <w:bottom w:val="none" w:sz="0" w:space="0" w:color="auto"/>
            <w:right w:val="none" w:sz="0" w:space="0" w:color="auto"/>
          </w:divBdr>
        </w:div>
        <w:div w:id="1176529714">
          <w:marLeft w:val="1166"/>
          <w:marRight w:val="0"/>
          <w:marTop w:val="0"/>
          <w:marBottom w:val="0"/>
          <w:divBdr>
            <w:top w:val="none" w:sz="0" w:space="0" w:color="auto"/>
            <w:left w:val="none" w:sz="0" w:space="0" w:color="auto"/>
            <w:bottom w:val="none" w:sz="0" w:space="0" w:color="auto"/>
            <w:right w:val="none" w:sz="0" w:space="0" w:color="auto"/>
          </w:divBdr>
        </w:div>
        <w:div w:id="593977101">
          <w:marLeft w:val="1166"/>
          <w:marRight w:val="0"/>
          <w:marTop w:val="0"/>
          <w:marBottom w:val="0"/>
          <w:divBdr>
            <w:top w:val="none" w:sz="0" w:space="0" w:color="auto"/>
            <w:left w:val="none" w:sz="0" w:space="0" w:color="auto"/>
            <w:bottom w:val="none" w:sz="0" w:space="0" w:color="auto"/>
            <w:right w:val="none" w:sz="0" w:space="0" w:color="auto"/>
          </w:divBdr>
        </w:div>
        <w:div w:id="620652240">
          <w:marLeft w:val="1800"/>
          <w:marRight w:val="0"/>
          <w:marTop w:val="0"/>
          <w:marBottom w:val="0"/>
          <w:divBdr>
            <w:top w:val="none" w:sz="0" w:space="0" w:color="auto"/>
            <w:left w:val="none" w:sz="0" w:space="0" w:color="auto"/>
            <w:bottom w:val="none" w:sz="0" w:space="0" w:color="auto"/>
            <w:right w:val="none" w:sz="0" w:space="0" w:color="auto"/>
          </w:divBdr>
        </w:div>
        <w:div w:id="141653559">
          <w:marLeft w:val="1800"/>
          <w:marRight w:val="0"/>
          <w:marTop w:val="0"/>
          <w:marBottom w:val="0"/>
          <w:divBdr>
            <w:top w:val="none" w:sz="0" w:space="0" w:color="auto"/>
            <w:left w:val="none" w:sz="0" w:space="0" w:color="auto"/>
            <w:bottom w:val="none" w:sz="0" w:space="0" w:color="auto"/>
            <w:right w:val="none" w:sz="0" w:space="0" w:color="auto"/>
          </w:divBdr>
        </w:div>
      </w:divsChild>
    </w:div>
    <w:div w:id="1520199898">
      <w:bodyDiv w:val="1"/>
      <w:marLeft w:val="0"/>
      <w:marRight w:val="0"/>
      <w:marTop w:val="0"/>
      <w:marBottom w:val="0"/>
      <w:divBdr>
        <w:top w:val="none" w:sz="0" w:space="0" w:color="auto"/>
        <w:left w:val="none" w:sz="0" w:space="0" w:color="auto"/>
        <w:bottom w:val="none" w:sz="0" w:space="0" w:color="auto"/>
        <w:right w:val="none" w:sz="0" w:space="0" w:color="auto"/>
      </w:divBdr>
      <w:divsChild>
        <w:div w:id="606886050">
          <w:marLeft w:val="547"/>
          <w:marRight w:val="0"/>
          <w:marTop w:val="154"/>
          <w:marBottom w:val="0"/>
          <w:divBdr>
            <w:top w:val="none" w:sz="0" w:space="0" w:color="auto"/>
            <w:left w:val="none" w:sz="0" w:space="0" w:color="auto"/>
            <w:bottom w:val="none" w:sz="0" w:space="0" w:color="auto"/>
            <w:right w:val="none" w:sz="0" w:space="0" w:color="auto"/>
          </w:divBdr>
        </w:div>
        <w:div w:id="1890527687">
          <w:marLeft w:val="547"/>
          <w:marRight w:val="0"/>
          <w:marTop w:val="154"/>
          <w:marBottom w:val="0"/>
          <w:divBdr>
            <w:top w:val="none" w:sz="0" w:space="0" w:color="auto"/>
            <w:left w:val="none" w:sz="0" w:space="0" w:color="auto"/>
            <w:bottom w:val="none" w:sz="0" w:space="0" w:color="auto"/>
            <w:right w:val="none" w:sz="0" w:space="0" w:color="auto"/>
          </w:divBdr>
        </w:div>
        <w:div w:id="795878990">
          <w:marLeft w:val="547"/>
          <w:marRight w:val="0"/>
          <w:marTop w:val="154"/>
          <w:marBottom w:val="0"/>
          <w:divBdr>
            <w:top w:val="none" w:sz="0" w:space="0" w:color="auto"/>
            <w:left w:val="none" w:sz="0" w:space="0" w:color="auto"/>
            <w:bottom w:val="none" w:sz="0" w:space="0" w:color="auto"/>
            <w:right w:val="none" w:sz="0" w:space="0" w:color="auto"/>
          </w:divBdr>
        </w:div>
        <w:div w:id="1020742795">
          <w:marLeft w:val="547"/>
          <w:marRight w:val="0"/>
          <w:marTop w:val="154"/>
          <w:marBottom w:val="0"/>
          <w:divBdr>
            <w:top w:val="none" w:sz="0" w:space="0" w:color="auto"/>
            <w:left w:val="none" w:sz="0" w:space="0" w:color="auto"/>
            <w:bottom w:val="none" w:sz="0" w:space="0" w:color="auto"/>
            <w:right w:val="none" w:sz="0" w:space="0" w:color="auto"/>
          </w:divBdr>
        </w:div>
        <w:div w:id="2137554548">
          <w:marLeft w:val="547"/>
          <w:marRight w:val="0"/>
          <w:marTop w:val="154"/>
          <w:marBottom w:val="0"/>
          <w:divBdr>
            <w:top w:val="none" w:sz="0" w:space="0" w:color="auto"/>
            <w:left w:val="none" w:sz="0" w:space="0" w:color="auto"/>
            <w:bottom w:val="none" w:sz="0" w:space="0" w:color="auto"/>
            <w:right w:val="none" w:sz="0" w:space="0" w:color="auto"/>
          </w:divBdr>
        </w:div>
        <w:div w:id="1238319898">
          <w:marLeft w:val="547"/>
          <w:marRight w:val="0"/>
          <w:marTop w:val="154"/>
          <w:marBottom w:val="0"/>
          <w:divBdr>
            <w:top w:val="none" w:sz="0" w:space="0" w:color="auto"/>
            <w:left w:val="none" w:sz="0" w:space="0" w:color="auto"/>
            <w:bottom w:val="none" w:sz="0" w:space="0" w:color="auto"/>
            <w:right w:val="none" w:sz="0" w:space="0" w:color="auto"/>
          </w:divBdr>
        </w:div>
      </w:divsChild>
    </w:div>
    <w:div w:id="1585921318">
      <w:bodyDiv w:val="1"/>
      <w:marLeft w:val="0"/>
      <w:marRight w:val="0"/>
      <w:marTop w:val="0"/>
      <w:marBottom w:val="0"/>
      <w:divBdr>
        <w:top w:val="none" w:sz="0" w:space="0" w:color="auto"/>
        <w:left w:val="none" w:sz="0" w:space="0" w:color="auto"/>
        <w:bottom w:val="none" w:sz="0" w:space="0" w:color="auto"/>
        <w:right w:val="none" w:sz="0" w:space="0" w:color="auto"/>
      </w:divBdr>
      <w:divsChild>
        <w:div w:id="380518266">
          <w:marLeft w:val="547"/>
          <w:marRight w:val="0"/>
          <w:marTop w:val="384"/>
          <w:marBottom w:val="0"/>
          <w:divBdr>
            <w:top w:val="none" w:sz="0" w:space="0" w:color="auto"/>
            <w:left w:val="none" w:sz="0" w:space="0" w:color="auto"/>
            <w:bottom w:val="none" w:sz="0" w:space="0" w:color="auto"/>
            <w:right w:val="none" w:sz="0" w:space="0" w:color="auto"/>
          </w:divBdr>
        </w:div>
        <w:div w:id="937517038">
          <w:marLeft w:val="547"/>
          <w:marRight w:val="0"/>
          <w:marTop w:val="384"/>
          <w:marBottom w:val="0"/>
          <w:divBdr>
            <w:top w:val="none" w:sz="0" w:space="0" w:color="auto"/>
            <w:left w:val="none" w:sz="0" w:space="0" w:color="auto"/>
            <w:bottom w:val="none" w:sz="0" w:space="0" w:color="auto"/>
            <w:right w:val="none" w:sz="0" w:space="0" w:color="auto"/>
          </w:divBdr>
        </w:div>
        <w:div w:id="829323612">
          <w:marLeft w:val="547"/>
          <w:marRight w:val="0"/>
          <w:marTop w:val="384"/>
          <w:marBottom w:val="0"/>
          <w:divBdr>
            <w:top w:val="none" w:sz="0" w:space="0" w:color="auto"/>
            <w:left w:val="none" w:sz="0" w:space="0" w:color="auto"/>
            <w:bottom w:val="none" w:sz="0" w:space="0" w:color="auto"/>
            <w:right w:val="none" w:sz="0" w:space="0" w:color="auto"/>
          </w:divBdr>
        </w:div>
      </w:divsChild>
    </w:div>
    <w:div w:id="1590390667">
      <w:bodyDiv w:val="1"/>
      <w:marLeft w:val="0"/>
      <w:marRight w:val="0"/>
      <w:marTop w:val="0"/>
      <w:marBottom w:val="0"/>
      <w:divBdr>
        <w:top w:val="none" w:sz="0" w:space="0" w:color="auto"/>
        <w:left w:val="none" w:sz="0" w:space="0" w:color="auto"/>
        <w:bottom w:val="none" w:sz="0" w:space="0" w:color="auto"/>
        <w:right w:val="none" w:sz="0" w:space="0" w:color="auto"/>
      </w:divBdr>
      <w:divsChild>
        <w:div w:id="1283534355">
          <w:marLeft w:val="547"/>
          <w:marRight w:val="0"/>
          <w:marTop w:val="134"/>
          <w:marBottom w:val="0"/>
          <w:divBdr>
            <w:top w:val="none" w:sz="0" w:space="0" w:color="auto"/>
            <w:left w:val="none" w:sz="0" w:space="0" w:color="auto"/>
            <w:bottom w:val="none" w:sz="0" w:space="0" w:color="auto"/>
            <w:right w:val="none" w:sz="0" w:space="0" w:color="auto"/>
          </w:divBdr>
        </w:div>
        <w:div w:id="124392684">
          <w:marLeft w:val="547"/>
          <w:marRight w:val="0"/>
          <w:marTop w:val="134"/>
          <w:marBottom w:val="0"/>
          <w:divBdr>
            <w:top w:val="none" w:sz="0" w:space="0" w:color="auto"/>
            <w:left w:val="none" w:sz="0" w:space="0" w:color="auto"/>
            <w:bottom w:val="none" w:sz="0" w:space="0" w:color="auto"/>
            <w:right w:val="none" w:sz="0" w:space="0" w:color="auto"/>
          </w:divBdr>
        </w:div>
        <w:div w:id="778260527">
          <w:marLeft w:val="547"/>
          <w:marRight w:val="0"/>
          <w:marTop w:val="134"/>
          <w:marBottom w:val="0"/>
          <w:divBdr>
            <w:top w:val="none" w:sz="0" w:space="0" w:color="auto"/>
            <w:left w:val="none" w:sz="0" w:space="0" w:color="auto"/>
            <w:bottom w:val="none" w:sz="0" w:space="0" w:color="auto"/>
            <w:right w:val="none" w:sz="0" w:space="0" w:color="auto"/>
          </w:divBdr>
        </w:div>
        <w:div w:id="2138601260">
          <w:marLeft w:val="547"/>
          <w:marRight w:val="0"/>
          <w:marTop w:val="134"/>
          <w:marBottom w:val="0"/>
          <w:divBdr>
            <w:top w:val="none" w:sz="0" w:space="0" w:color="auto"/>
            <w:left w:val="none" w:sz="0" w:space="0" w:color="auto"/>
            <w:bottom w:val="none" w:sz="0" w:space="0" w:color="auto"/>
            <w:right w:val="none" w:sz="0" w:space="0" w:color="auto"/>
          </w:divBdr>
        </w:div>
        <w:div w:id="1007750469">
          <w:marLeft w:val="547"/>
          <w:marRight w:val="0"/>
          <w:marTop w:val="134"/>
          <w:marBottom w:val="0"/>
          <w:divBdr>
            <w:top w:val="none" w:sz="0" w:space="0" w:color="auto"/>
            <w:left w:val="none" w:sz="0" w:space="0" w:color="auto"/>
            <w:bottom w:val="none" w:sz="0" w:space="0" w:color="auto"/>
            <w:right w:val="none" w:sz="0" w:space="0" w:color="auto"/>
          </w:divBdr>
        </w:div>
        <w:div w:id="775489340">
          <w:marLeft w:val="547"/>
          <w:marRight w:val="0"/>
          <w:marTop w:val="134"/>
          <w:marBottom w:val="0"/>
          <w:divBdr>
            <w:top w:val="none" w:sz="0" w:space="0" w:color="auto"/>
            <w:left w:val="none" w:sz="0" w:space="0" w:color="auto"/>
            <w:bottom w:val="none" w:sz="0" w:space="0" w:color="auto"/>
            <w:right w:val="none" w:sz="0" w:space="0" w:color="auto"/>
          </w:divBdr>
        </w:div>
        <w:div w:id="433940820">
          <w:marLeft w:val="547"/>
          <w:marRight w:val="0"/>
          <w:marTop w:val="134"/>
          <w:marBottom w:val="0"/>
          <w:divBdr>
            <w:top w:val="none" w:sz="0" w:space="0" w:color="auto"/>
            <w:left w:val="none" w:sz="0" w:space="0" w:color="auto"/>
            <w:bottom w:val="none" w:sz="0" w:space="0" w:color="auto"/>
            <w:right w:val="none" w:sz="0" w:space="0" w:color="auto"/>
          </w:divBdr>
        </w:div>
      </w:divsChild>
    </w:div>
    <w:div w:id="1645813597">
      <w:bodyDiv w:val="1"/>
      <w:marLeft w:val="0"/>
      <w:marRight w:val="0"/>
      <w:marTop w:val="0"/>
      <w:marBottom w:val="0"/>
      <w:divBdr>
        <w:top w:val="none" w:sz="0" w:space="0" w:color="auto"/>
        <w:left w:val="none" w:sz="0" w:space="0" w:color="auto"/>
        <w:bottom w:val="none" w:sz="0" w:space="0" w:color="auto"/>
        <w:right w:val="none" w:sz="0" w:space="0" w:color="auto"/>
      </w:divBdr>
      <w:divsChild>
        <w:div w:id="947736106">
          <w:marLeft w:val="547"/>
          <w:marRight w:val="0"/>
          <w:marTop w:val="154"/>
          <w:marBottom w:val="0"/>
          <w:divBdr>
            <w:top w:val="none" w:sz="0" w:space="0" w:color="auto"/>
            <w:left w:val="none" w:sz="0" w:space="0" w:color="auto"/>
            <w:bottom w:val="none" w:sz="0" w:space="0" w:color="auto"/>
            <w:right w:val="none" w:sz="0" w:space="0" w:color="auto"/>
          </w:divBdr>
        </w:div>
        <w:div w:id="824591196">
          <w:marLeft w:val="547"/>
          <w:marRight w:val="0"/>
          <w:marTop w:val="134"/>
          <w:marBottom w:val="0"/>
          <w:divBdr>
            <w:top w:val="none" w:sz="0" w:space="0" w:color="auto"/>
            <w:left w:val="none" w:sz="0" w:space="0" w:color="auto"/>
            <w:bottom w:val="none" w:sz="0" w:space="0" w:color="auto"/>
            <w:right w:val="none" w:sz="0" w:space="0" w:color="auto"/>
          </w:divBdr>
        </w:div>
        <w:div w:id="842668674">
          <w:marLeft w:val="547"/>
          <w:marRight w:val="0"/>
          <w:marTop w:val="134"/>
          <w:marBottom w:val="0"/>
          <w:divBdr>
            <w:top w:val="none" w:sz="0" w:space="0" w:color="auto"/>
            <w:left w:val="none" w:sz="0" w:space="0" w:color="auto"/>
            <w:bottom w:val="none" w:sz="0" w:space="0" w:color="auto"/>
            <w:right w:val="none" w:sz="0" w:space="0" w:color="auto"/>
          </w:divBdr>
        </w:div>
        <w:div w:id="1998920851">
          <w:marLeft w:val="547"/>
          <w:marRight w:val="0"/>
          <w:marTop w:val="134"/>
          <w:marBottom w:val="0"/>
          <w:divBdr>
            <w:top w:val="none" w:sz="0" w:space="0" w:color="auto"/>
            <w:left w:val="none" w:sz="0" w:space="0" w:color="auto"/>
            <w:bottom w:val="none" w:sz="0" w:space="0" w:color="auto"/>
            <w:right w:val="none" w:sz="0" w:space="0" w:color="auto"/>
          </w:divBdr>
        </w:div>
        <w:div w:id="103576537">
          <w:marLeft w:val="547"/>
          <w:marRight w:val="0"/>
          <w:marTop w:val="134"/>
          <w:marBottom w:val="0"/>
          <w:divBdr>
            <w:top w:val="none" w:sz="0" w:space="0" w:color="auto"/>
            <w:left w:val="none" w:sz="0" w:space="0" w:color="auto"/>
            <w:bottom w:val="none" w:sz="0" w:space="0" w:color="auto"/>
            <w:right w:val="none" w:sz="0" w:space="0" w:color="auto"/>
          </w:divBdr>
        </w:div>
        <w:div w:id="1068916417">
          <w:marLeft w:val="547"/>
          <w:marRight w:val="0"/>
          <w:marTop w:val="134"/>
          <w:marBottom w:val="0"/>
          <w:divBdr>
            <w:top w:val="none" w:sz="0" w:space="0" w:color="auto"/>
            <w:left w:val="none" w:sz="0" w:space="0" w:color="auto"/>
            <w:bottom w:val="none" w:sz="0" w:space="0" w:color="auto"/>
            <w:right w:val="none" w:sz="0" w:space="0" w:color="auto"/>
          </w:divBdr>
        </w:div>
        <w:div w:id="1154029408">
          <w:marLeft w:val="547"/>
          <w:marRight w:val="0"/>
          <w:marTop w:val="134"/>
          <w:marBottom w:val="0"/>
          <w:divBdr>
            <w:top w:val="none" w:sz="0" w:space="0" w:color="auto"/>
            <w:left w:val="none" w:sz="0" w:space="0" w:color="auto"/>
            <w:bottom w:val="none" w:sz="0" w:space="0" w:color="auto"/>
            <w:right w:val="none" w:sz="0" w:space="0" w:color="auto"/>
          </w:divBdr>
        </w:div>
        <w:div w:id="219829190">
          <w:marLeft w:val="547"/>
          <w:marRight w:val="0"/>
          <w:marTop w:val="134"/>
          <w:marBottom w:val="0"/>
          <w:divBdr>
            <w:top w:val="none" w:sz="0" w:space="0" w:color="auto"/>
            <w:left w:val="none" w:sz="0" w:space="0" w:color="auto"/>
            <w:bottom w:val="none" w:sz="0" w:space="0" w:color="auto"/>
            <w:right w:val="none" w:sz="0" w:space="0" w:color="auto"/>
          </w:divBdr>
        </w:div>
      </w:divsChild>
    </w:div>
    <w:div w:id="1657411813">
      <w:bodyDiv w:val="1"/>
      <w:marLeft w:val="0"/>
      <w:marRight w:val="0"/>
      <w:marTop w:val="0"/>
      <w:marBottom w:val="0"/>
      <w:divBdr>
        <w:top w:val="none" w:sz="0" w:space="0" w:color="auto"/>
        <w:left w:val="none" w:sz="0" w:space="0" w:color="auto"/>
        <w:bottom w:val="none" w:sz="0" w:space="0" w:color="auto"/>
        <w:right w:val="none" w:sz="0" w:space="0" w:color="auto"/>
      </w:divBdr>
      <w:divsChild>
        <w:div w:id="682166358">
          <w:marLeft w:val="1166"/>
          <w:marRight w:val="0"/>
          <w:marTop w:val="288"/>
          <w:marBottom w:val="0"/>
          <w:divBdr>
            <w:top w:val="none" w:sz="0" w:space="0" w:color="auto"/>
            <w:left w:val="none" w:sz="0" w:space="0" w:color="auto"/>
            <w:bottom w:val="none" w:sz="0" w:space="0" w:color="auto"/>
            <w:right w:val="none" w:sz="0" w:space="0" w:color="auto"/>
          </w:divBdr>
        </w:div>
        <w:div w:id="522940406">
          <w:marLeft w:val="1166"/>
          <w:marRight w:val="0"/>
          <w:marTop w:val="288"/>
          <w:marBottom w:val="0"/>
          <w:divBdr>
            <w:top w:val="none" w:sz="0" w:space="0" w:color="auto"/>
            <w:left w:val="none" w:sz="0" w:space="0" w:color="auto"/>
            <w:bottom w:val="none" w:sz="0" w:space="0" w:color="auto"/>
            <w:right w:val="none" w:sz="0" w:space="0" w:color="auto"/>
          </w:divBdr>
        </w:div>
        <w:div w:id="469174372">
          <w:marLeft w:val="1166"/>
          <w:marRight w:val="0"/>
          <w:marTop w:val="288"/>
          <w:marBottom w:val="0"/>
          <w:divBdr>
            <w:top w:val="none" w:sz="0" w:space="0" w:color="auto"/>
            <w:left w:val="none" w:sz="0" w:space="0" w:color="auto"/>
            <w:bottom w:val="none" w:sz="0" w:space="0" w:color="auto"/>
            <w:right w:val="none" w:sz="0" w:space="0" w:color="auto"/>
          </w:divBdr>
        </w:div>
      </w:divsChild>
    </w:div>
    <w:div w:id="1672028546">
      <w:bodyDiv w:val="1"/>
      <w:marLeft w:val="0"/>
      <w:marRight w:val="0"/>
      <w:marTop w:val="0"/>
      <w:marBottom w:val="0"/>
      <w:divBdr>
        <w:top w:val="none" w:sz="0" w:space="0" w:color="auto"/>
        <w:left w:val="none" w:sz="0" w:space="0" w:color="auto"/>
        <w:bottom w:val="none" w:sz="0" w:space="0" w:color="auto"/>
        <w:right w:val="none" w:sz="0" w:space="0" w:color="auto"/>
      </w:divBdr>
    </w:div>
    <w:div w:id="1739815313">
      <w:bodyDiv w:val="1"/>
      <w:marLeft w:val="0"/>
      <w:marRight w:val="0"/>
      <w:marTop w:val="0"/>
      <w:marBottom w:val="0"/>
      <w:divBdr>
        <w:top w:val="none" w:sz="0" w:space="0" w:color="auto"/>
        <w:left w:val="none" w:sz="0" w:space="0" w:color="auto"/>
        <w:bottom w:val="none" w:sz="0" w:space="0" w:color="auto"/>
        <w:right w:val="none" w:sz="0" w:space="0" w:color="auto"/>
      </w:divBdr>
      <w:divsChild>
        <w:div w:id="497161521">
          <w:marLeft w:val="547"/>
          <w:marRight w:val="0"/>
          <w:marTop w:val="134"/>
          <w:marBottom w:val="0"/>
          <w:divBdr>
            <w:top w:val="none" w:sz="0" w:space="0" w:color="auto"/>
            <w:left w:val="none" w:sz="0" w:space="0" w:color="auto"/>
            <w:bottom w:val="none" w:sz="0" w:space="0" w:color="auto"/>
            <w:right w:val="none" w:sz="0" w:space="0" w:color="auto"/>
          </w:divBdr>
        </w:div>
        <w:div w:id="956452485">
          <w:marLeft w:val="547"/>
          <w:marRight w:val="0"/>
          <w:marTop w:val="115"/>
          <w:marBottom w:val="0"/>
          <w:divBdr>
            <w:top w:val="none" w:sz="0" w:space="0" w:color="auto"/>
            <w:left w:val="none" w:sz="0" w:space="0" w:color="auto"/>
            <w:bottom w:val="none" w:sz="0" w:space="0" w:color="auto"/>
            <w:right w:val="none" w:sz="0" w:space="0" w:color="auto"/>
          </w:divBdr>
        </w:div>
        <w:div w:id="342754133">
          <w:marLeft w:val="547"/>
          <w:marRight w:val="0"/>
          <w:marTop w:val="115"/>
          <w:marBottom w:val="0"/>
          <w:divBdr>
            <w:top w:val="none" w:sz="0" w:space="0" w:color="auto"/>
            <w:left w:val="none" w:sz="0" w:space="0" w:color="auto"/>
            <w:bottom w:val="none" w:sz="0" w:space="0" w:color="auto"/>
            <w:right w:val="none" w:sz="0" w:space="0" w:color="auto"/>
          </w:divBdr>
        </w:div>
        <w:div w:id="665323335">
          <w:marLeft w:val="547"/>
          <w:marRight w:val="0"/>
          <w:marTop w:val="115"/>
          <w:marBottom w:val="0"/>
          <w:divBdr>
            <w:top w:val="none" w:sz="0" w:space="0" w:color="auto"/>
            <w:left w:val="none" w:sz="0" w:space="0" w:color="auto"/>
            <w:bottom w:val="none" w:sz="0" w:space="0" w:color="auto"/>
            <w:right w:val="none" w:sz="0" w:space="0" w:color="auto"/>
          </w:divBdr>
        </w:div>
        <w:div w:id="1846357530">
          <w:marLeft w:val="547"/>
          <w:marRight w:val="0"/>
          <w:marTop w:val="115"/>
          <w:marBottom w:val="0"/>
          <w:divBdr>
            <w:top w:val="none" w:sz="0" w:space="0" w:color="auto"/>
            <w:left w:val="none" w:sz="0" w:space="0" w:color="auto"/>
            <w:bottom w:val="none" w:sz="0" w:space="0" w:color="auto"/>
            <w:right w:val="none" w:sz="0" w:space="0" w:color="auto"/>
          </w:divBdr>
        </w:div>
        <w:div w:id="1898472445">
          <w:marLeft w:val="547"/>
          <w:marRight w:val="0"/>
          <w:marTop w:val="134"/>
          <w:marBottom w:val="0"/>
          <w:divBdr>
            <w:top w:val="none" w:sz="0" w:space="0" w:color="auto"/>
            <w:left w:val="none" w:sz="0" w:space="0" w:color="auto"/>
            <w:bottom w:val="none" w:sz="0" w:space="0" w:color="auto"/>
            <w:right w:val="none" w:sz="0" w:space="0" w:color="auto"/>
          </w:divBdr>
        </w:div>
        <w:div w:id="218713362">
          <w:marLeft w:val="360"/>
          <w:marRight w:val="0"/>
          <w:marTop w:val="115"/>
          <w:marBottom w:val="0"/>
          <w:divBdr>
            <w:top w:val="none" w:sz="0" w:space="0" w:color="auto"/>
            <w:left w:val="none" w:sz="0" w:space="0" w:color="auto"/>
            <w:bottom w:val="none" w:sz="0" w:space="0" w:color="auto"/>
            <w:right w:val="none" w:sz="0" w:space="0" w:color="auto"/>
          </w:divBdr>
        </w:div>
        <w:div w:id="1640650984">
          <w:marLeft w:val="994"/>
          <w:marRight w:val="0"/>
          <w:marTop w:val="115"/>
          <w:marBottom w:val="0"/>
          <w:divBdr>
            <w:top w:val="none" w:sz="0" w:space="0" w:color="auto"/>
            <w:left w:val="none" w:sz="0" w:space="0" w:color="auto"/>
            <w:bottom w:val="none" w:sz="0" w:space="0" w:color="auto"/>
            <w:right w:val="none" w:sz="0" w:space="0" w:color="auto"/>
          </w:divBdr>
        </w:div>
        <w:div w:id="1767463219">
          <w:marLeft w:val="994"/>
          <w:marRight w:val="0"/>
          <w:marTop w:val="115"/>
          <w:marBottom w:val="0"/>
          <w:divBdr>
            <w:top w:val="none" w:sz="0" w:space="0" w:color="auto"/>
            <w:left w:val="none" w:sz="0" w:space="0" w:color="auto"/>
            <w:bottom w:val="none" w:sz="0" w:space="0" w:color="auto"/>
            <w:right w:val="none" w:sz="0" w:space="0" w:color="auto"/>
          </w:divBdr>
        </w:div>
        <w:div w:id="452597985">
          <w:marLeft w:val="994"/>
          <w:marRight w:val="0"/>
          <w:marTop w:val="115"/>
          <w:marBottom w:val="0"/>
          <w:divBdr>
            <w:top w:val="none" w:sz="0" w:space="0" w:color="auto"/>
            <w:left w:val="none" w:sz="0" w:space="0" w:color="auto"/>
            <w:bottom w:val="none" w:sz="0" w:space="0" w:color="auto"/>
            <w:right w:val="none" w:sz="0" w:space="0" w:color="auto"/>
          </w:divBdr>
        </w:div>
        <w:div w:id="192427797">
          <w:marLeft w:val="547"/>
          <w:marRight w:val="0"/>
          <w:marTop w:val="134"/>
          <w:marBottom w:val="0"/>
          <w:divBdr>
            <w:top w:val="none" w:sz="0" w:space="0" w:color="auto"/>
            <w:left w:val="none" w:sz="0" w:space="0" w:color="auto"/>
            <w:bottom w:val="none" w:sz="0" w:space="0" w:color="auto"/>
            <w:right w:val="none" w:sz="0" w:space="0" w:color="auto"/>
          </w:divBdr>
        </w:div>
        <w:div w:id="1478835011">
          <w:marLeft w:val="547"/>
          <w:marRight w:val="0"/>
          <w:marTop w:val="125"/>
          <w:marBottom w:val="0"/>
          <w:divBdr>
            <w:top w:val="none" w:sz="0" w:space="0" w:color="auto"/>
            <w:left w:val="none" w:sz="0" w:space="0" w:color="auto"/>
            <w:bottom w:val="none" w:sz="0" w:space="0" w:color="auto"/>
            <w:right w:val="none" w:sz="0" w:space="0" w:color="auto"/>
          </w:divBdr>
        </w:div>
        <w:div w:id="1583756716">
          <w:marLeft w:val="547"/>
          <w:marRight w:val="0"/>
          <w:marTop w:val="125"/>
          <w:marBottom w:val="0"/>
          <w:divBdr>
            <w:top w:val="none" w:sz="0" w:space="0" w:color="auto"/>
            <w:left w:val="none" w:sz="0" w:space="0" w:color="auto"/>
            <w:bottom w:val="none" w:sz="0" w:space="0" w:color="auto"/>
            <w:right w:val="none" w:sz="0" w:space="0" w:color="auto"/>
          </w:divBdr>
        </w:div>
        <w:div w:id="1226840880">
          <w:marLeft w:val="547"/>
          <w:marRight w:val="0"/>
          <w:marTop w:val="125"/>
          <w:marBottom w:val="0"/>
          <w:divBdr>
            <w:top w:val="none" w:sz="0" w:space="0" w:color="auto"/>
            <w:left w:val="none" w:sz="0" w:space="0" w:color="auto"/>
            <w:bottom w:val="none" w:sz="0" w:space="0" w:color="auto"/>
            <w:right w:val="none" w:sz="0" w:space="0" w:color="auto"/>
          </w:divBdr>
        </w:div>
        <w:div w:id="2122449479">
          <w:marLeft w:val="547"/>
          <w:marRight w:val="0"/>
          <w:marTop w:val="134"/>
          <w:marBottom w:val="0"/>
          <w:divBdr>
            <w:top w:val="none" w:sz="0" w:space="0" w:color="auto"/>
            <w:left w:val="none" w:sz="0" w:space="0" w:color="auto"/>
            <w:bottom w:val="none" w:sz="0" w:space="0" w:color="auto"/>
            <w:right w:val="none" w:sz="0" w:space="0" w:color="auto"/>
          </w:divBdr>
        </w:div>
        <w:div w:id="862089793">
          <w:marLeft w:val="547"/>
          <w:marRight w:val="0"/>
          <w:marTop w:val="115"/>
          <w:marBottom w:val="0"/>
          <w:divBdr>
            <w:top w:val="none" w:sz="0" w:space="0" w:color="auto"/>
            <w:left w:val="none" w:sz="0" w:space="0" w:color="auto"/>
            <w:bottom w:val="none" w:sz="0" w:space="0" w:color="auto"/>
            <w:right w:val="none" w:sz="0" w:space="0" w:color="auto"/>
          </w:divBdr>
        </w:div>
        <w:div w:id="917518372">
          <w:marLeft w:val="1166"/>
          <w:marRight w:val="0"/>
          <w:marTop w:val="115"/>
          <w:marBottom w:val="0"/>
          <w:divBdr>
            <w:top w:val="none" w:sz="0" w:space="0" w:color="auto"/>
            <w:left w:val="none" w:sz="0" w:space="0" w:color="auto"/>
            <w:bottom w:val="none" w:sz="0" w:space="0" w:color="auto"/>
            <w:right w:val="none" w:sz="0" w:space="0" w:color="auto"/>
          </w:divBdr>
        </w:div>
        <w:div w:id="1549337362">
          <w:marLeft w:val="1166"/>
          <w:marRight w:val="0"/>
          <w:marTop w:val="115"/>
          <w:marBottom w:val="0"/>
          <w:divBdr>
            <w:top w:val="none" w:sz="0" w:space="0" w:color="auto"/>
            <w:left w:val="none" w:sz="0" w:space="0" w:color="auto"/>
            <w:bottom w:val="none" w:sz="0" w:space="0" w:color="auto"/>
            <w:right w:val="none" w:sz="0" w:space="0" w:color="auto"/>
          </w:divBdr>
        </w:div>
        <w:div w:id="1794908475">
          <w:marLeft w:val="1166"/>
          <w:marRight w:val="0"/>
          <w:marTop w:val="115"/>
          <w:marBottom w:val="0"/>
          <w:divBdr>
            <w:top w:val="none" w:sz="0" w:space="0" w:color="auto"/>
            <w:left w:val="none" w:sz="0" w:space="0" w:color="auto"/>
            <w:bottom w:val="none" w:sz="0" w:space="0" w:color="auto"/>
            <w:right w:val="none" w:sz="0" w:space="0" w:color="auto"/>
          </w:divBdr>
        </w:div>
        <w:div w:id="1287085090">
          <w:marLeft w:val="1166"/>
          <w:marRight w:val="0"/>
          <w:marTop w:val="115"/>
          <w:marBottom w:val="0"/>
          <w:divBdr>
            <w:top w:val="none" w:sz="0" w:space="0" w:color="auto"/>
            <w:left w:val="none" w:sz="0" w:space="0" w:color="auto"/>
            <w:bottom w:val="none" w:sz="0" w:space="0" w:color="auto"/>
            <w:right w:val="none" w:sz="0" w:space="0" w:color="auto"/>
          </w:divBdr>
        </w:div>
        <w:div w:id="93941671">
          <w:marLeft w:val="1166"/>
          <w:marRight w:val="0"/>
          <w:marTop w:val="115"/>
          <w:marBottom w:val="0"/>
          <w:divBdr>
            <w:top w:val="none" w:sz="0" w:space="0" w:color="auto"/>
            <w:left w:val="none" w:sz="0" w:space="0" w:color="auto"/>
            <w:bottom w:val="none" w:sz="0" w:space="0" w:color="auto"/>
            <w:right w:val="none" w:sz="0" w:space="0" w:color="auto"/>
          </w:divBdr>
        </w:div>
        <w:div w:id="56131509">
          <w:marLeft w:val="1166"/>
          <w:marRight w:val="0"/>
          <w:marTop w:val="115"/>
          <w:marBottom w:val="0"/>
          <w:divBdr>
            <w:top w:val="none" w:sz="0" w:space="0" w:color="auto"/>
            <w:left w:val="none" w:sz="0" w:space="0" w:color="auto"/>
            <w:bottom w:val="none" w:sz="0" w:space="0" w:color="auto"/>
            <w:right w:val="none" w:sz="0" w:space="0" w:color="auto"/>
          </w:divBdr>
        </w:div>
        <w:div w:id="1132134859">
          <w:marLeft w:val="547"/>
          <w:marRight w:val="0"/>
          <w:marTop w:val="134"/>
          <w:marBottom w:val="0"/>
          <w:divBdr>
            <w:top w:val="none" w:sz="0" w:space="0" w:color="auto"/>
            <w:left w:val="none" w:sz="0" w:space="0" w:color="auto"/>
            <w:bottom w:val="none" w:sz="0" w:space="0" w:color="auto"/>
            <w:right w:val="none" w:sz="0" w:space="0" w:color="auto"/>
          </w:divBdr>
        </w:div>
        <w:div w:id="531695375">
          <w:marLeft w:val="547"/>
          <w:marRight w:val="0"/>
          <w:marTop w:val="115"/>
          <w:marBottom w:val="0"/>
          <w:divBdr>
            <w:top w:val="none" w:sz="0" w:space="0" w:color="auto"/>
            <w:left w:val="none" w:sz="0" w:space="0" w:color="auto"/>
            <w:bottom w:val="none" w:sz="0" w:space="0" w:color="auto"/>
            <w:right w:val="none" w:sz="0" w:space="0" w:color="auto"/>
          </w:divBdr>
        </w:div>
        <w:div w:id="577057565">
          <w:marLeft w:val="547"/>
          <w:marRight w:val="0"/>
          <w:marTop w:val="115"/>
          <w:marBottom w:val="0"/>
          <w:divBdr>
            <w:top w:val="none" w:sz="0" w:space="0" w:color="auto"/>
            <w:left w:val="none" w:sz="0" w:space="0" w:color="auto"/>
            <w:bottom w:val="none" w:sz="0" w:space="0" w:color="auto"/>
            <w:right w:val="none" w:sz="0" w:space="0" w:color="auto"/>
          </w:divBdr>
        </w:div>
        <w:div w:id="318506037">
          <w:marLeft w:val="1166"/>
          <w:marRight w:val="0"/>
          <w:marTop w:val="96"/>
          <w:marBottom w:val="0"/>
          <w:divBdr>
            <w:top w:val="none" w:sz="0" w:space="0" w:color="auto"/>
            <w:left w:val="none" w:sz="0" w:space="0" w:color="auto"/>
            <w:bottom w:val="none" w:sz="0" w:space="0" w:color="auto"/>
            <w:right w:val="none" w:sz="0" w:space="0" w:color="auto"/>
          </w:divBdr>
        </w:div>
        <w:div w:id="1668436281">
          <w:marLeft w:val="1166"/>
          <w:marRight w:val="0"/>
          <w:marTop w:val="96"/>
          <w:marBottom w:val="0"/>
          <w:divBdr>
            <w:top w:val="none" w:sz="0" w:space="0" w:color="auto"/>
            <w:left w:val="none" w:sz="0" w:space="0" w:color="auto"/>
            <w:bottom w:val="none" w:sz="0" w:space="0" w:color="auto"/>
            <w:right w:val="none" w:sz="0" w:space="0" w:color="auto"/>
          </w:divBdr>
        </w:div>
        <w:div w:id="1660109799">
          <w:marLeft w:val="547"/>
          <w:marRight w:val="0"/>
          <w:marTop w:val="115"/>
          <w:marBottom w:val="0"/>
          <w:divBdr>
            <w:top w:val="none" w:sz="0" w:space="0" w:color="auto"/>
            <w:left w:val="none" w:sz="0" w:space="0" w:color="auto"/>
            <w:bottom w:val="none" w:sz="0" w:space="0" w:color="auto"/>
            <w:right w:val="none" w:sz="0" w:space="0" w:color="auto"/>
          </w:divBdr>
        </w:div>
        <w:div w:id="1922831727">
          <w:marLeft w:val="1166"/>
          <w:marRight w:val="0"/>
          <w:marTop w:val="96"/>
          <w:marBottom w:val="0"/>
          <w:divBdr>
            <w:top w:val="none" w:sz="0" w:space="0" w:color="auto"/>
            <w:left w:val="none" w:sz="0" w:space="0" w:color="auto"/>
            <w:bottom w:val="none" w:sz="0" w:space="0" w:color="auto"/>
            <w:right w:val="none" w:sz="0" w:space="0" w:color="auto"/>
          </w:divBdr>
        </w:div>
        <w:div w:id="1341548188">
          <w:marLeft w:val="1166"/>
          <w:marRight w:val="0"/>
          <w:marTop w:val="96"/>
          <w:marBottom w:val="0"/>
          <w:divBdr>
            <w:top w:val="none" w:sz="0" w:space="0" w:color="auto"/>
            <w:left w:val="none" w:sz="0" w:space="0" w:color="auto"/>
            <w:bottom w:val="none" w:sz="0" w:space="0" w:color="auto"/>
            <w:right w:val="none" w:sz="0" w:space="0" w:color="auto"/>
          </w:divBdr>
        </w:div>
        <w:div w:id="1881623343">
          <w:marLeft w:val="547"/>
          <w:marRight w:val="0"/>
          <w:marTop w:val="134"/>
          <w:marBottom w:val="0"/>
          <w:divBdr>
            <w:top w:val="none" w:sz="0" w:space="0" w:color="auto"/>
            <w:left w:val="none" w:sz="0" w:space="0" w:color="auto"/>
            <w:bottom w:val="none" w:sz="0" w:space="0" w:color="auto"/>
            <w:right w:val="none" w:sz="0" w:space="0" w:color="auto"/>
          </w:divBdr>
        </w:div>
        <w:div w:id="38215425">
          <w:marLeft w:val="547"/>
          <w:marRight w:val="0"/>
          <w:marTop w:val="134"/>
          <w:marBottom w:val="0"/>
          <w:divBdr>
            <w:top w:val="none" w:sz="0" w:space="0" w:color="auto"/>
            <w:left w:val="none" w:sz="0" w:space="0" w:color="auto"/>
            <w:bottom w:val="none" w:sz="0" w:space="0" w:color="auto"/>
            <w:right w:val="none" w:sz="0" w:space="0" w:color="auto"/>
          </w:divBdr>
        </w:div>
        <w:div w:id="2095087276">
          <w:marLeft w:val="1166"/>
          <w:marRight w:val="0"/>
          <w:marTop w:val="115"/>
          <w:marBottom w:val="0"/>
          <w:divBdr>
            <w:top w:val="none" w:sz="0" w:space="0" w:color="auto"/>
            <w:left w:val="none" w:sz="0" w:space="0" w:color="auto"/>
            <w:bottom w:val="none" w:sz="0" w:space="0" w:color="auto"/>
            <w:right w:val="none" w:sz="0" w:space="0" w:color="auto"/>
          </w:divBdr>
        </w:div>
        <w:div w:id="852695295">
          <w:marLeft w:val="547"/>
          <w:marRight w:val="0"/>
          <w:marTop w:val="134"/>
          <w:marBottom w:val="0"/>
          <w:divBdr>
            <w:top w:val="none" w:sz="0" w:space="0" w:color="auto"/>
            <w:left w:val="none" w:sz="0" w:space="0" w:color="auto"/>
            <w:bottom w:val="none" w:sz="0" w:space="0" w:color="auto"/>
            <w:right w:val="none" w:sz="0" w:space="0" w:color="auto"/>
          </w:divBdr>
        </w:div>
        <w:div w:id="1212814502">
          <w:marLeft w:val="1166"/>
          <w:marRight w:val="0"/>
          <w:marTop w:val="115"/>
          <w:marBottom w:val="0"/>
          <w:divBdr>
            <w:top w:val="none" w:sz="0" w:space="0" w:color="auto"/>
            <w:left w:val="none" w:sz="0" w:space="0" w:color="auto"/>
            <w:bottom w:val="none" w:sz="0" w:space="0" w:color="auto"/>
            <w:right w:val="none" w:sz="0" w:space="0" w:color="auto"/>
          </w:divBdr>
        </w:div>
        <w:div w:id="1436056537">
          <w:marLeft w:val="547"/>
          <w:marRight w:val="0"/>
          <w:marTop w:val="134"/>
          <w:marBottom w:val="0"/>
          <w:divBdr>
            <w:top w:val="none" w:sz="0" w:space="0" w:color="auto"/>
            <w:left w:val="none" w:sz="0" w:space="0" w:color="auto"/>
            <w:bottom w:val="none" w:sz="0" w:space="0" w:color="auto"/>
            <w:right w:val="none" w:sz="0" w:space="0" w:color="auto"/>
          </w:divBdr>
        </w:div>
        <w:div w:id="782457912">
          <w:marLeft w:val="1166"/>
          <w:marRight w:val="0"/>
          <w:marTop w:val="115"/>
          <w:marBottom w:val="0"/>
          <w:divBdr>
            <w:top w:val="none" w:sz="0" w:space="0" w:color="auto"/>
            <w:left w:val="none" w:sz="0" w:space="0" w:color="auto"/>
            <w:bottom w:val="none" w:sz="0" w:space="0" w:color="auto"/>
            <w:right w:val="none" w:sz="0" w:space="0" w:color="auto"/>
          </w:divBdr>
        </w:div>
      </w:divsChild>
    </w:div>
    <w:div w:id="1765958055">
      <w:bodyDiv w:val="1"/>
      <w:marLeft w:val="0"/>
      <w:marRight w:val="0"/>
      <w:marTop w:val="0"/>
      <w:marBottom w:val="0"/>
      <w:divBdr>
        <w:top w:val="none" w:sz="0" w:space="0" w:color="auto"/>
        <w:left w:val="none" w:sz="0" w:space="0" w:color="auto"/>
        <w:bottom w:val="none" w:sz="0" w:space="0" w:color="auto"/>
        <w:right w:val="none" w:sz="0" w:space="0" w:color="auto"/>
      </w:divBdr>
    </w:div>
    <w:div w:id="1932539551">
      <w:bodyDiv w:val="1"/>
      <w:marLeft w:val="0"/>
      <w:marRight w:val="0"/>
      <w:marTop w:val="0"/>
      <w:marBottom w:val="0"/>
      <w:divBdr>
        <w:top w:val="none" w:sz="0" w:space="0" w:color="auto"/>
        <w:left w:val="none" w:sz="0" w:space="0" w:color="auto"/>
        <w:bottom w:val="none" w:sz="0" w:space="0" w:color="auto"/>
        <w:right w:val="none" w:sz="0" w:space="0" w:color="auto"/>
      </w:divBdr>
      <w:divsChild>
        <w:div w:id="649483846">
          <w:marLeft w:val="547"/>
          <w:marRight w:val="0"/>
          <w:marTop w:val="154"/>
          <w:marBottom w:val="0"/>
          <w:divBdr>
            <w:top w:val="none" w:sz="0" w:space="0" w:color="auto"/>
            <w:left w:val="none" w:sz="0" w:space="0" w:color="auto"/>
            <w:bottom w:val="none" w:sz="0" w:space="0" w:color="auto"/>
            <w:right w:val="none" w:sz="0" w:space="0" w:color="auto"/>
          </w:divBdr>
        </w:div>
        <w:div w:id="2011715161">
          <w:marLeft w:val="835"/>
          <w:marRight w:val="0"/>
          <w:marTop w:val="154"/>
          <w:marBottom w:val="0"/>
          <w:divBdr>
            <w:top w:val="none" w:sz="0" w:space="0" w:color="auto"/>
            <w:left w:val="none" w:sz="0" w:space="0" w:color="auto"/>
            <w:bottom w:val="none" w:sz="0" w:space="0" w:color="auto"/>
            <w:right w:val="none" w:sz="0" w:space="0" w:color="auto"/>
          </w:divBdr>
        </w:div>
        <w:div w:id="235482892">
          <w:marLeft w:val="835"/>
          <w:marRight w:val="0"/>
          <w:marTop w:val="154"/>
          <w:marBottom w:val="0"/>
          <w:divBdr>
            <w:top w:val="none" w:sz="0" w:space="0" w:color="auto"/>
            <w:left w:val="none" w:sz="0" w:space="0" w:color="auto"/>
            <w:bottom w:val="none" w:sz="0" w:space="0" w:color="auto"/>
            <w:right w:val="none" w:sz="0" w:space="0" w:color="auto"/>
          </w:divBdr>
        </w:div>
        <w:div w:id="96491738">
          <w:marLeft w:val="835"/>
          <w:marRight w:val="0"/>
          <w:marTop w:val="154"/>
          <w:marBottom w:val="0"/>
          <w:divBdr>
            <w:top w:val="none" w:sz="0" w:space="0" w:color="auto"/>
            <w:left w:val="none" w:sz="0" w:space="0" w:color="auto"/>
            <w:bottom w:val="none" w:sz="0" w:space="0" w:color="auto"/>
            <w:right w:val="none" w:sz="0" w:space="0" w:color="auto"/>
          </w:divBdr>
        </w:div>
        <w:div w:id="1027482833">
          <w:marLeft w:val="835"/>
          <w:marRight w:val="0"/>
          <w:marTop w:val="154"/>
          <w:marBottom w:val="0"/>
          <w:divBdr>
            <w:top w:val="none" w:sz="0" w:space="0" w:color="auto"/>
            <w:left w:val="none" w:sz="0" w:space="0" w:color="auto"/>
            <w:bottom w:val="none" w:sz="0" w:space="0" w:color="auto"/>
            <w:right w:val="none" w:sz="0" w:space="0" w:color="auto"/>
          </w:divBdr>
        </w:div>
      </w:divsChild>
    </w:div>
    <w:div w:id="2015836649">
      <w:bodyDiv w:val="1"/>
      <w:marLeft w:val="0"/>
      <w:marRight w:val="0"/>
      <w:marTop w:val="0"/>
      <w:marBottom w:val="0"/>
      <w:divBdr>
        <w:top w:val="none" w:sz="0" w:space="0" w:color="auto"/>
        <w:left w:val="none" w:sz="0" w:space="0" w:color="auto"/>
        <w:bottom w:val="none" w:sz="0" w:space="0" w:color="auto"/>
        <w:right w:val="none" w:sz="0" w:space="0" w:color="auto"/>
      </w:divBdr>
      <w:divsChild>
        <w:div w:id="1362239670">
          <w:marLeft w:val="547"/>
          <w:marRight w:val="0"/>
          <w:marTop w:val="154"/>
          <w:marBottom w:val="0"/>
          <w:divBdr>
            <w:top w:val="none" w:sz="0" w:space="0" w:color="auto"/>
            <w:left w:val="none" w:sz="0" w:space="0" w:color="auto"/>
            <w:bottom w:val="none" w:sz="0" w:space="0" w:color="auto"/>
            <w:right w:val="none" w:sz="0" w:space="0" w:color="auto"/>
          </w:divBdr>
        </w:div>
      </w:divsChild>
    </w:div>
    <w:div w:id="2024548147">
      <w:bodyDiv w:val="1"/>
      <w:marLeft w:val="0"/>
      <w:marRight w:val="0"/>
      <w:marTop w:val="0"/>
      <w:marBottom w:val="0"/>
      <w:divBdr>
        <w:top w:val="none" w:sz="0" w:space="0" w:color="auto"/>
        <w:left w:val="none" w:sz="0" w:space="0" w:color="auto"/>
        <w:bottom w:val="none" w:sz="0" w:space="0" w:color="auto"/>
        <w:right w:val="none" w:sz="0" w:space="0" w:color="auto"/>
      </w:divBdr>
      <w:divsChild>
        <w:div w:id="2249861">
          <w:marLeft w:val="1166"/>
          <w:marRight w:val="0"/>
          <w:marTop w:val="134"/>
          <w:marBottom w:val="0"/>
          <w:divBdr>
            <w:top w:val="none" w:sz="0" w:space="0" w:color="auto"/>
            <w:left w:val="none" w:sz="0" w:space="0" w:color="auto"/>
            <w:bottom w:val="none" w:sz="0" w:space="0" w:color="auto"/>
            <w:right w:val="none" w:sz="0" w:space="0" w:color="auto"/>
          </w:divBdr>
        </w:div>
        <w:div w:id="23141835">
          <w:marLeft w:val="1166"/>
          <w:marRight w:val="0"/>
          <w:marTop w:val="134"/>
          <w:marBottom w:val="0"/>
          <w:divBdr>
            <w:top w:val="none" w:sz="0" w:space="0" w:color="auto"/>
            <w:left w:val="none" w:sz="0" w:space="0" w:color="auto"/>
            <w:bottom w:val="none" w:sz="0" w:space="0" w:color="auto"/>
            <w:right w:val="none" w:sz="0" w:space="0" w:color="auto"/>
          </w:divBdr>
        </w:div>
      </w:divsChild>
    </w:div>
    <w:div w:id="2109689726">
      <w:bodyDiv w:val="1"/>
      <w:marLeft w:val="0"/>
      <w:marRight w:val="0"/>
      <w:marTop w:val="0"/>
      <w:marBottom w:val="0"/>
      <w:divBdr>
        <w:top w:val="none" w:sz="0" w:space="0" w:color="auto"/>
        <w:left w:val="none" w:sz="0" w:space="0" w:color="auto"/>
        <w:bottom w:val="none" w:sz="0" w:space="0" w:color="auto"/>
        <w:right w:val="none" w:sz="0" w:space="0" w:color="auto"/>
      </w:divBdr>
      <w:divsChild>
        <w:div w:id="1143739720">
          <w:marLeft w:val="547"/>
          <w:marRight w:val="0"/>
          <w:marTop w:val="154"/>
          <w:marBottom w:val="0"/>
          <w:divBdr>
            <w:top w:val="none" w:sz="0" w:space="0" w:color="auto"/>
            <w:left w:val="none" w:sz="0" w:space="0" w:color="auto"/>
            <w:bottom w:val="none" w:sz="0" w:space="0" w:color="auto"/>
            <w:right w:val="none" w:sz="0" w:space="0" w:color="auto"/>
          </w:divBdr>
        </w:div>
        <w:div w:id="1031996960">
          <w:marLeft w:val="1166"/>
          <w:marRight w:val="0"/>
          <w:marTop w:val="134"/>
          <w:marBottom w:val="0"/>
          <w:divBdr>
            <w:top w:val="none" w:sz="0" w:space="0" w:color="auto"/>
            <w:left w:val="none" w:sz="0" w:space="0" w:color="auto"/>
            <w:bottom w:val="none" w:sz="0" w:space="0" w:color="auto"/>
            <w:right w:val="none" w:sz="0" w:space="0" w:color="auto"/>
          </w:divBdr>
        </w:div>
        <w:div w:id="1270894008">
          <w:marLeft w:val="1166"/>
          <w:marRight w:val="0"/>
          <w:marTop w:val="134"/>
          <w:marBottom w:val="0"/>
          <w:divBdr>
            <w:top w:val="none" w:sz="0" w:space="0" w:color="auto"/>
            <w:left w:val="none" w:sz="0" w:space="0" w:color="auto"/>
            <w:bottom w:val="none" w:sz="0" w:space="0" w:color="auto"/>
            <w:right w:val="none" w:sz="0" w:space="0" w:color="auto"/>
          </w:divBdr>
        </w:div>
        <w:div w:id="1588881114">
          <w:marLeft w:val="1166"/>
          <w:marRight w:val="0"/>
          <w:marTop w:val="134"/>
          <w:marBottom w:val="0"/>
          <w:divBdr>
            <w:top w:val="none" w:sz="0" w:space="0" w:color="auto"/>
            <w:left w:val="none" w:sz="0" w:space="0" w:color="auto"/>
            <w:bottom w:val="none" w:sz="0" w:space="0" w:color="auto"/>
            <w:right w:val="none" w:sz="0" w:space="0" w:color="auto"/>
          </w:divBdr>
        </w:div>
        <w:div w:id="2109619996">
          <w:marLeft w:val="547"/>
          <w:marRight w:val="0"/>
          <w:marTop w:val="154"/>
          <w:marBottom w:val="0"/>
          <w:divBdr>
            <w:top w:val="none" w:sz="0" w:space="0" w:color="auto"/>
            <w:left w:val="none" w:sz="0" w:space="0" w:color="auto"/>
            <w:bottom w:val="none" w:sz="0" w:space="0" w:color="auto"/>
            <w:right w:val="none" w:sz="0" w:space="0" w:color="auto"/>
          </w:divBdr>
        </w:div>
        <w:div w:id="1918518890">
          <w:marLeft w:val="1166"/>
          <w:marRight w:val="0"/>
          <w:marTop w:val="134"/>
          <w:marBottom w:val="0"/>
          <w:divBdr>
            <w:top w:val="none" w:sz="0" w:space="0" w:color="auto"/>
            <w:left w:val="none" w:sz="0" w:space="0" w:color="auto"/>
            <w:bottom w:val="none" w:sz="0" w:space="0" w:color="auto"/>
            <w:right w:val="none" w:sz="0" w:space="0" w:color="auto"/>
          </w:divBdr>
        </w:div>
      </w:divsChild>
    </w:div>
    <w:div w:id="2147120841">
      <w:bodyDiv w:val="1"/>
      <w:marLeft w:val="0"/>
      <w:marRight w:val="0"/>
      <w:marTop w:val="0"/>
      <w:marBottom w:val="0"/>
      <w:divBdr>
        <w:top w:val="none" w:sz="0" w:space="0" w:color="auto"/>
        <w:left w:val="none" w:sz="0" w:space="0" w:color="auto"/>
        <w:bottom w:val="none" w:sz="0" w:space="0" w:color="auto"/>
        <w:right w:val="none" w:sz="0" w:space="0" w:color="auto"/>
      </w:divBdr>
      <w:divsChild>
        <w:div w:id="1938319211">
          <w:marLeft w:val="547"/>
          <w:marRight w:val="0"/>
          <w:marTop w:val="154"/>
          <w:marBottom w:val="0"/>
          <w:divBdr>
            <w:top w:val="none" w:sz="0" w:space="0" w:color="auto"/>
            <w:left w:val="none" w:sz="0" w:space="0" w:color="auto"/>
            <w:bottom w:val="none" w:sz="0" w:space="0" w:color="auto"/>
            <w:right w:val="none" w:sz="0" w:space="0" w:color="auto"/>
          </w:divBdr>
        </w:div>
        <w:div w:id="1239174407">
          <w:marLeft w:val="547"/>
          <w:marRight w:val="0"/>
          <w:marTop w:val="154"/>
          <w:marBottom w:val="0"/>
          <w:divBdr>
            <w:top w:val="none" w:sz="0" w:space="0" w:color="auto"/>
            <w:left w:val="none" w:sz="0" w:space="0" w:color="auto"/>
            <w:bottom w:val="none" w:sz="0" w:space="0" w:color="auto"/>
            <w:right w:val="none" w:sz="0" w:space="0" w:color="auto"/>
          </w:divBdr>
        </w:div>
        <w:div w:id="1091242730">
          <w:marLeft w:val="1166"/>
          <w:marRight w:val="0"/>
          <w:marTop w:val="302"/>
          <w:marBottom w:val="0"/>
          <w:divBdr>
            <w:top w:val="none" w:sz="0" w:space="0" w:color="auto"/>
            <w:left w:val="none" w:sz="0" w:space="0" w:color="auto"/>
            <w:bottom w:val="none" w:sz="0" w:space="0" w:color="auto"/>
            <w:right w:val="none" w:sz="0" w:space="0" w:color="auto"/>
          </w:divBdr>
        </w:div>
        <w:div w:id="1757241340">
          <w:marLeft w:val="1166"/>
          <w:marRight w:val="0"/>
          <w:marTop w:val="302"/>
          <w:marBottom w:val="0"/>
          <w:divBdr>
            <w:top w:val="none" w:sz="0" w:space="0" w:color="auto"/>
            <w:left w:val="none" w:sz="0" w:space="0" w:color="auto"/>
            <w:bottom w:val="none" w:sz="0" w:space="0" w:color="auto"/>
            <w:right w:val="none" w:sz="0" w:space="0" w:color="auto"/>
          </w:divBdr>
        </w:div>
        <w:div w:id="684676552">
          <w:marLeft w:val="1166"/>
          <w:marRight w:val="0"/>
          <w:marTop w:val="302"/>
          <w:marBottom w:val="0"/>
          <w:divBdr>
            <w:top w:val="none" w:sz="0" w:space="0" w:color="auto"/>
            <w:left w:val="none" w:sz="0" w:space="0" w:color="auto"/>
            <w:bottom w:val="none" w:sz="0" w:space="0" w:color="auto"/>
            <w:right w:val="none" w:sz="0" w:space="0" w:color="auto"/>
          </w:divBdr>
        </w:div>
        <w:div w:id="650018414">
          <w:marLeft w:val="547"/>
          <w:marRight w:val="0"/>
          <w:marTop w:val="154"/>
          <w:marBottom w:val="0"/>
          <w:divBdr>
            <w:top w:val="none" w:sz="0" w:space="0" w:color="auto"/>
            <w:left w:val="none" w:sz="0" w:space="0" w:color="auto"/>
            <w:bottom w:val="none" w:sz="0" w:space="0" w:color="auto"/>
            <w:right w:val="none" w:sz="0" w:space="0" w:color="auto"/>
          </w:divBdr>
        </w:div>
        <w:div w:id="723480126">
          <w:marLeft w:val="547"/>
          <w:marRight w:val="0"/>
          <w:marTop w:val="154"/>
          <w:marBottom w:val="0"/>
          <w:divBdr>
            <w:top w:val="none" w:sz="0" w:space="0" w:color="auto"/>
            <w:left w:val="none" w:sz="0" w:space="0" w:color="auto"/>
            <w:bottom w:val="none" w:sz="0" w:space="0" w:color="auto"/>
            <w:right w:val="none" w:sz="0" w:space="0" w:color="auto"/>
          </w:divBdr>
        </w:div>
        <w:div w:id="622345809">
          <w:marLeft w:val="1166"/>
          <w:marRight w:val="0"/>
          <w:marTop w:val="336"/>
          <w:marBottom w:val="0"/>
          <w:divBdr>
            <w:top w:val="none" w:sz="0" w:space="0" w:color="auto"/>
            <w:left w:val="none" w:sz="0" w:space="0" w:color="auto"/>
            <w:bottom w:val="none" w:sz="0" w:space="0" w:color="auto"/>
            <w:right w:val="none" w:sz="0" w:space="0" w:color="auto"/>
          </w:divBdr>
        </w:div>
        <w:div w:id="1847984347">
          <w:marLeft w:val="1166"/>
          <w:marRight w:val="0"/>
          <w:marTop w:val="336"/>
          <w:marBottom w:val="0"/>
          <w:divBdr>
            <w:top w:val="none" w:sz="0" w:space="0" w:color="auto"/>
            <w:left w:val="none" w:sz="0" w:space="0" w:color="auto"/>
            <w:bottom w:val="none" w:sz="0" w:space="0" w:color="auto"/>
            <w:right w:val="none" w:sz="0" w:space="0" w:color="auto"/>
          </w:divBdr>
        </w:div>
        <w:div w:id="2027095430">
          <w:marLeft w:val="1166"/>
          <w:marRight w:val="0"/>
          <w:marTop w:val="33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wm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79324-4869-814C-83B8-F61ADD2D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16</Pages>
  <Words>4942</Words>
  <Characters>28174</Characters>
  <Application>Microsoft Macintosh Word</Application>
  <DocSecurity>0</DocSecurity>
  <Lines>234</Lines>
  <Paragraphs>66</Paragraphs>
  <ScaleCrop>false</ScaleCrop>
  <Company/>
  <LinksUpToDate>false</LinksUpToDate>
  <CharactersWithSpaces>33050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Dianna Nguyen</dc:creator>
  <cp:keywords/>
  <dc:description/>
  <cp:lastModifiedBy>Dianna Nguyen</cp:lastModifiedBy>
  <cp:revision>6</cp:revision>
  <dcterms:created xsi:type="dcterms:W3CDTF">2014-09-09T19:26:00Z</dcterms:created>
  <dcterms:modified xsi:type="dcterms:W3CDTF">2014-09-17T01:12:00Z</dcterms:modified>
</cp:coreProperties>
</file>